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27BAD" w14:textId="77777777" w:rsidR="00302D6E" w:rsidRPr="00712BC8" w:rsidRDefault="00302D6E" w:rsidP="000E2635">
      <w:pPr>
        <w:keepNext/>
        <w:keepLines/>
        <w:spacing w:after="0" w:line="240" w:lineRule="auto"/>
        <w:ind w:right="1274"/>
        <w:jc w:val="both"/>
        <w:rPr>
          <w:rFonts w:ascii="Tahoma" w:eastAsia="Times New Roman" w:hAnsi="Tahoma" w:cs="Tahoma"/>
          <w:b/>
          <w:lang w:eastAsia="sl-SI"/>
        </w:rPr>
      </w:pPr>
    </w:p>
    <w:p w14:paraId="548F5FCF" w14:textId="77777777" w:rsidR="00302D6E" w:rsidRPr="00712BC8" w:rsidRDefault="00302D6E" w:rsidP="000E2635">
      <w:pPr>
        <w:keepNext/>
        <w:keepLines/>
        <w:spacing w:after="0" w:line="240" w:lineRule="auto"/>
        <w:ind w:right="1274"/>
        <w:jc w:val="both"/>
        <w:rPr>
          <w:rFonts w:ascii="Tahoma" w:eastAsia="Times New Roman" w:hAnsi="Tahoma" w:cs="Tahoma"/>
          <w:b/>
          <w:lang w:eastAsia="sl-SI"/>
        </w:rPr>
      </w:pPr>
    </w:p>
    <w:p w14:paraId="1B5B5860" w14:textId="77777777" w:rsidR="00302D6E" w:rsidRPr="00712BC8" w:rsidRDefault="00302D6E" w:rsidP="000E2635">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1A5A1BFE" w14:textId="77777777" w:rsidR="00302D6E" w:rsidRPr="00712BC8" w:rsidRDefault="00302D6E" w:rsidP="000E2635">
      <w:pPr>
        <w:keepNext/>
        <w:keepLines/>
        <w:spacing w:after="0" w:line="240" w:lineRule="auto"/>
        <w:jc w:val="both"/>
        <w:rPr>
          <w:rFonts w:ascii="Tahoma" w:eastAsia="Times New Roman" w:hAnsi="Tahoma" w:cs="Tahoma"/>
          <w:b/>
          <w:lang w:eastAsia="sl-SI"/>
        </w:rPr>
      </w:pPr>
    </w:p>
    <w:p w14:paraId="0DF08CD5" w14:textId="77777777" w:rsidR="00712BC8" w:rsidRDefault="00AE1CE7" w:rsidP="000E2635">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60578BA3" w14:textId="77777777" w:rsidR="00712BC8" w:rsidRPr="00712BC8" w:rsidRDefault="00DE5313" w:rsidP="000E263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1994D844" w14:textId="77777777" w:rsidR="00C84B75" w:rsidRPr="00712BC8" w:rsidRDefault="00712BC8"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E395954" w14:textId="77777777" w:rsidR="00712BC8" w:rsidRPr="00712BC8" w:rsidRDefault="00712BC8" w:rsidP="000E2635">
      <w:pPr>
        <w:keepNext/>
        <w:keepLines/>
        <w:spacing w:after="0" w:line="240" w:lineRule="auto"/>
        <w:jc w:val="both"/>
        <w:rPr>
          <w:rFonts w:ascii="Tahoma" w:eastAsia="Times New Roman" w:hAnsi="Tahoma" w:cs="Tahoma"/>
          <w:b/>
          <w:lang w:eastAsia="sl-SI"/>
        </w:rPr>
      </w:pPr>
    </w:p>
    <w:p w14:paraId="7924E74B" w14:textId="77777777" w:rsidR="00C84B75" w:rsidRPr="00712BC8" w:rsidRDefault="00C84B75" w:rsidP="000E2635">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17CA2B26" w14:textId="77777777" w:rsidR="00C84B75" w:rsidRPr="00712BC8" w:rsidRDefault="00C84B75" w:rsidP="000E2635">
      <w:pPr>
        <w:keepNext/>
        <w:keepLines/>
        <w:spacing w:after="0" w:line="240" w:lineRule="auto"/>
        <w:jc w:val="both"/>
        <w:rPr>
          <w:rFonts w:ascii="Tahoma" w:eastAsia="Times New Roman" w:hAnsi="Tahoma" w:cs="Tahoma"/>
          <w:lang w:eastAsia="sl-SI"/>
        </w:rPr>
      </w:pPr>
    </w:p>
    <w:p w14:paraId="41E610DE" w14:textId="77777777" w:rsidR="00C84B75" w:rsidRPr="00712BC8" w:rsidRDefault="00C84B75" w:rsidP="000E2635">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221FA1A" w14:textId="77777777" w:rsidR="00C84B75" w:rsidRPr="00712BC8" w:rsidRDefault="00C84B75"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5C848F09" w14:textId="77777777" w:rsidR="00C84B75" w:rsidRPr="00712BC8" w:rsidRDefault="00C84B75"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64703312" w14:textId="77777777" w:rsidR="00C84B75" w:rsidRPr="00712BC8" w:rsidRDefault="00C84B75" w:rsidP="000E2635">
      <w:pPr>
        <w:keepNext/>
        <w:keepLines/>
        <w:spacing w:after="0" w:line="240" w:lineRule="auto"/>
        <w:jc w:val="both"/>
        <w:rPr>
          <w:rFonts w:ascii="Tahoma" w:eastAsia="Times New Roman" w:hAnsi="Tahoma" w:cs="Tahoma"/>
          <w:lang w:eastAsia="sl-SI"/>
        </w:rPr>
      </w:pPr>
    </w:p>
    <w:p w14:paraId="3F641B78" w14:textId="77777777" w:rsidR="00C84B75" w:rsidRPr="00712BC8" w:rsidRDefault="00C84B75" w:rsidP="000E2635">
      <w:pPr>
        <w:keepNext/>
        <w:keepLines/>
        <w:spacing w:after="0" w:line="240" w:lineRule="auto"/>
        <w:jc w:val="both"/>
        <w:rPr>
          <w:rFonts w:ascii="Tahoma" w:eastAsia="Times New Roman" w:hAnsi="Tahoma" w:cs="Tahoma"/>
          <w:lang w:eastAsia="sl-SI"/>
        </w:rPr>
      </w:pPr>
    </w:p>
    <w:p w14:paraId="7E7EB3F0" w14:textId="4B6E6BB7" w:rsidR="00302D6E" w:rsidRPr="00712BC8" w:rsidRDefault="00C84B75"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0F41A9">
        <w:rPr>
          <w:rFonts w:ascii="Tahoma" w:eastAsia="Times New Roman" w:hAnsi="Tahoma" w:cs="Tahoma"/>
          <w:b/>
          <w:noProof/>
          <w:lang w:eastAsia="sl-SI"/>
        </w:rPr>
        <w:t>JPE-SPV-496/21</w:t>
      </w:r>
      <w:r w:rsidR="00C04B74">
        <w:rPr>
          <w:rFonts w:ascii="Tahoma" w:eastAsia="Times New Roman" w:hAnsi="Tahoma" w:cs="Tahoma"/>
          <w:b/>
          <w:noProof/>
          <w:lang w:eastAsia="sl-SI"/>
        </w:rPr>
        <w:t xml:space="preserve"> </w:t>
      </w:r>
    </w:p>
    <w:p w14:paraId="5DCA0D39" w14:textId="23E185B9" w:rsidR="0078187E" w:rsidRPr="00712BC8" w:rsidRDefault="0078187E" w:rsidP="000E2635">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0F41A9" w:rsidRPr="000F41A9">
        <w:rPr>
          <w:rFonts w:ascii="Tahoma" w:eastAsia="Times New Roman" w:hAnsi="Tahoma" w:cs="Tahoma"/>
          <w:lang w:eastAsia="sl-SI"/>
        </w:rPr>
        <w:t>JHL-216-142/2021</w:t>
      </w:r>
    </w:p>
    <w:p w14:paraId="2B6A3A78" w14:textId="77777777" w:rsidR="00B82C7A" w:rsidRPr="00712BC8" w:rsidRDefault="00B82C7A" w:rsidP="000E2635">
      <w:pPr>
        <w:keepNext/>
        <w:keepLines/>
        <w:spacing w:after="0" w:line="240" w:lineRule="auto"/>
        <w:jc w:val="both"/>
        <w:rPr>
          <w:rFonts w:ascii="Tahoma" w:eastAsia="Times New Roman" w:hAnsi="Tahoma" w:cs="Tahoma"/>
          <w:lang w:eastAsia="sl-SI"/>
        </w:rPr>
      </w:pPr>
    </w:p>
    <w:p w14:paraId="2551E39D" w14:textId="77777777" w:rsidR="00B82C7A" w:rsidRPr="00712BC8" w:rsidRDefault="00B82C7A" w:rsidP="000E2635">
      <w:pPr>
        <w:keepNext/>
        <w:keepLines/>
        <w:spacing w:after="0" w:line="240" w:lineRule="auto"/>
        <w:jc w:val="both"/>
        <w:rPr>
          <w:rFonts w:ascii="Tahoma" w:eastAsia="Times New Roman" w:hAnsi="Tahoma" w:cs="Tahoma"/>
          <w:lang w:eastAsia="sl-SI"/>
        </w:rPr>
      </w:pPr>
    </w:p>
    <w:p w14:paraId="5195C597" w14:textId="77777777" w:rsidR="00B82C7A" w:rsidRPr="00712BC8" w:rsidRDefault="00B82C7A" w:rsidP="000E2635">
      <w:pPr>
        <w:keepNext/>
        <w:keepLines/>
        <w:spacing w:after="0" w:line="240" w:lineRule="auto"/>
        <w:jc w:val="both"/>
        <w:rPr>
          <w:rFonts w:ascii="Tahoma" w:eastAsia="Times New Roman" w:hAnsi="Tahoma" w:cs="Tahoma"/>
          <w:lang w:eastAsia="sl-SI"/>
        </w:rPr>
      </w:pPr>
    </w:p>
    <w:p w14:paraId="79CA1D99" w14:textId="77777777" w:rsidR="00B82C7A" w:rsidRPr="00712BC8" w:rsidRDefault="00B82C7A" w:rsidP="000E2635">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47A50193" w14:textId="77777777" w:rsidTr="00C84B75">
        <w:trPr>
          <w:trHeight w:val="851"/>
        </w:trPr>
        <w:tc>
          <w:tcPr>
            <w:tcW w:w="7094" w:type="dxa"/>
            <w:shd w:val="pct12" w:color="auto" w:fill="FFFFFF"/>
            <w:vAlign w:val="center"/>
          </w:tcPr>
          <w:p w14:paraId="59DE7E6D" w14:textId="77777777" w:rsidR="00302D6E" w:rsidRPr="00712BC8" w:rsidRDefault="00302D6E" w:rsidP="000E2635">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203A4669" w14:textId="77777777" w:rsidR="00302D6E" w:rsidRPr="00712BC8" w:rsidRDefault="00302D6E" w:rsidP="000E2635">
      <w:pPr>
        <w:keepNext/>
        <w:keepLines/>
        <w:spacing w:after="0" w:line="240" w:lineRule="auto"/>
        <w:ind w:right="-284"/>
        <w:jc w:val="center"/>
        <w:rPr>
          <w:rFonts w:ascii="Tahoma" w:eastAsia="Times New Roman" w:hAnsi="Tahoma" w:cs="Tahoma"/>
          <w:b/>
          <w:lang w:eastAsia="sl-SI"/>
        </w:rPr>
      </w:pPr>
    </w:p>
    <w:p w14:paraId="76ABF419" w14:textId="77777777" w:rsidR="00302D6E" w:rsidRPr="00C04B74" w:rsidRDefault="00302D6E" w:rsidP="000E2635">
      <w:pPr>
        <w:keepNext/>
        <w:keepLines/>
        <w:spacing w:after="0" w:line="240" w:lineRule="auto"/>
        <w:ind w:right="-284"/>
        <w:jc w:val="center"/>
        <w:rPr>
          <w:rFonts w:ascii="Tahoma" w:eastAsia="Times New Roman" w:hAnsi="Tahoma" w:cs="Tahoma"/>
          <w:b/>
          <w:lang w:eastAsia="sl-SI"/>
        </w:rPr>
      </w:pPr>
    </w:p>
    <w:p w14:paraId="3DC047A3" w14:textId="77777777" w:rsidR="00345668" w:rsidRPr="00E00D22" w:rsidRDefault="00345668" w:rsidP="000E2635">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14890911" w14:textId="77777777" w:rsidR="00B6119F" w:rsidRPr="00712BC8" w:rsidRDefault="00B6119F" w:rsidP="000E2635">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682D8446" w14:textId="77777777" w:rsidR="00B6119F" w:rsidRPr="00712BC8" w:rsidRDefault="00B6119F" w:rsidP="000E2635">
      <w:pPr>
        <w:keepNext/>
        <w:keepLines/>
        <w:spacing w:after="0" w:line="240" w:lineRule="auto"/>
        <w:ind w:right="424"/>
        <w:jc w:val="center"/>
        <w:rPr>
          <w:rFonts w:ascii="Tahoma" w:eastAsia="Times New Roman" w:hAnsi="Tahoma" w:cs="Tahoma"/>
          <w:b/>
          <w:color w:val="000000"/>
          <w:lang w:eastAsia="sl-SI"/>
        </w:rPr>
      </w:pPr>
    </w:p>
    <w:p w14:paraId="35386CFD" w14:textId="77777777" w:rsidR="00302D6E" w:rsidRPr="00DE5313" w:rsidRDefault="00EB4AFD" w:rsidP="000E2635">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Raztovor premoga in lesnih sekancev</w:t>
      </w:r>
    </w:p>
    <w:bookmarkEnd w:id="0"/>
    <w:bookmarkEnd w:id="1"/>
    <w:p w14:paraId="50B9ED8A" w14:textId="77777777" w:rsidR="00302D6E" w:rsidRPr="00712BC8" w:rsidRDefault="00302D6E" w:rsidP="000E2635">
      <w:pPr>
        <w:keepNext/>
        <w:keepLines/>
        <w:spacing w:after="0" w:line="240" w:lineRule="auto"/>
        <w:ind w:right="424"/>
        <w:jc w:val="center"/>
        <w:rPr>
          <w:rFonts w:ascii="Tahoma" w:eastAsia="Times New Roman" w:hAnsi="Tahoma" w:cs="Tahoma"/>
          <w:b/>
          <w:lang w:eastAsia="sl-SI"/>
        </w:rPr>
      </w:pPr>
    </w:p>
    <w:p w14:paraId="07DAB9DA" w14:textId="77777777" w:rsidR="00302D6E" w:rsidRPr="00712BC8" w:rsidRDefault="00302D6E" w:rsidP="000E2635">
      <w:pPr>
        <w:keepNext/>
        <w:keepLines/>
        <w:spacing w:after="0" w:line="240" w:lineRule="auto"/>
        <w:ind w:right="424"/>
        <w:jc w:val="center"/>
        <w:rPr>
          <w:rFonts w:ascii="Tahoma" w:eastAsia="Times New Roman" w:hAnsi="Tahoma" w:cs="Tahoma"/>
          <w:b/>
          <w:lang w:eastAsia="sl-SI"/>
        </w:rPr>
      </w:pPr>
    </w:p>
    <w:p w14:paraId="6D189731" w14:textId="77777777" w:rsidR="00302D6E" w:rsidRPr="00712BC8" w:rsidRDefault="00302D6E" w:rsidP="000E2635">
      <w:pPr>
        <w:keepNext/>
        <w:keepLines/>
        <w:spacing w:after="0" w:line="240" w:lineRule="auto"/>
        <w:ind w:right="424"/>
        <w:jc w:val="center"/>
        <w:rPr>
          <w:rFonts w:ascii="Tahoma" w:eastAsia="Times New Roman" w:hAnsi="Tahoma" w:cs="Tahoma"/>
          <w:b/>
          <w:lang w:eastAsia="sl-SI"/>
        </w:rPr>
      </w:pPr>
    </w:p>
    <w:p w14:paraId="636D1913" w14:textId="77777777" w:rsidR="0031663C" w:rsidRPr="00712BC8" w:rsidRDefault="0031663C" w:rsidP="000E2635">
      <w:pPr>
        <w:keepNext/>
        <w:keepLines/>
        <w:spacing w:after="0" w:line="240" w:lineRule="auto"/>
        <w:ind w:right="424"/>
        <w:jc w:val="center"/>
        <w:rPr>
          <w:rFonts w:ascii="Tahoma" w:eastAsia="Times New Roman" w:hAnsi="Tahoma" w:cs="Tahoma"/>
          <w:noProof/>
          <w:lang w:eastAsia="sl-SI"/>
        </w:rPr>
      </w:pPr>
    </w:p>
    <w:p w14:paraId="6B67EBDB" w14:textId="77777777" w:rsidR="00302D6E" w:rsidRPr="00712BC8" w:rsidRDefault="00302D6E" w:rsidP="000E2635">
      <w:pPr>
        <w:keepNext/>
        <w:keepLines/>
        <w:spacing w:after="0" w:line="240" w:lineRule="auto"/>
        <w:ind w:right="424"/>
        <w:jc w:val="center"/>
        <w:rPr>
          <w:rFonts w:ascii="Tahoma" w:eastAsia="Times New Roman" w:hAnsi="Tahoma" w:cs="Tahoma"/>
          <w:noProof/>
          <w:lang w:eastAsia="sl-SI"/>
        </w:rPr>
      </w:pPr>
    </w:p>
    <w:p w14:paraId="0CD0175D" w14:textId="77777777" w:rsidR="00302D6E" w:rsidRPr="00712BC8" w:rsidRDefault="00302D6E" w:rsidP="000E2635">
      <w:pPr>
        <w:keepNext/>
        <w:keepLines/>
        <w:spacing w:after="0" w:line="240" w:lineRule="auto"/>
        <w:ind w:right="424"/>
        <w:jc w:val="center"/>
        <w:rPr>
          <w:rFonts w:ascii="Tahoma" w:eastAsia="Times New Roman" w:hAnsi="Tahoma" w:cs="Tahoma"/>
          <w:noProof/>
          <w:lang w:eastAsia="sl-SI"/>
        </w:rPr>
      </w:pPr>
    </w:p>
    <w:p w14:paraId="261D065B" w14:textId="7B80F950" w:rsidR="00DC663E" w:rsidRDefault="00B6119F" w:rsidP="000E2635">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0F41A9">
        <w:rPr>
          <w:rFonts w:ascii="Tahoma" w:eastAsia="Times New Roman" w:hAnsi="Tahoma" w:cs="Tahoma"/>
          <w:noProof/>
          <w:lang w:eastAsia="sl-SI"/>
        </w:rPr>
        <w:t>december</w:t>
      </w:r>
      <w:r w:rsidR="00CF4AE1">
        <w:rPr>
          <w:rFonts w:ascii="Tahoma" w:eastAsia="Times New Roman" w:hAnsi="Tahoma" w:cs="Tahoma"/>
          <w:noProof/>
          <w:lang w:eastAsia="sl-SI"/>
        </w:rPr>
        <w:t xml:space="preserve"> 20</w:t>
      </w:r>
      <w:r w:rsidR="0078187E">
        <w:rPr>
          <w:rFonts w:ascii="Tahoma" w:eastAsia="Times New Roman" w:hAnsi="Tahoma" w:cs="Tahoma"/>
          <w:noProof/>
          <w:lang w:eastAsia="sl-SI"/>
        </w:rPr>
        <w:t>2</w:t>
      </w:r>
      <w:bookmarkStart w:id="2" w:name="_Toc178483388"/>
      <w:r w:rsidR="000F41A9">
        <w:rPr>
          <w:rFonts w:ascii="Tahoma" w:eastAsia="Times New Roman" w:hAnsi="Tahoma" w:cs="Tahoma"/>
          <w:noProof/>
          <w:lang w:eastAsia="sl-SI"/>
        </w:rPr>
        <w:t>1</w:t>
      </w:r>
    </w:p>
    <w:p w14:paraId="4289940B" w14:textId="77777777" w:rsidR="00DC663E" w:rsidRDefault="00DC663E" w:rsidP="000E2635">
      <w:pPr>
        <w:keepNext/>
        <w:keepLines/>
        <w:tabs>
          <w:tab w:val="left" w:pos="567"/>
        </w:tabs>
        <w:spacing w:after="0" w:line="240" w:lineRule="auto"/>
        <w:jc w:val="both"/>
        <w:rPr>
          <w:rFonts w:ascii="Tahoma" w:eastAsia="Times New Roman" w:hAnsi="Tahoma" w:cs="Tahoma"/>
          <w:noProof/>
          <w:lang w:eastAsia="sl-SI"/>
        </w:rPr>
      </w:pPr>
    </w:p>
    <w:p w14:paraId="330152AC" w14:textId="77777777" w:rsidR="00302D6E" w:rsidRPr="00712BC8" w:rsidRDefault="00302D6E" w:rsidP="000E2635">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54CD60CE" w14:textId="77777777" w:rsidR="00302D6E" w:rsidRPr="00712BC8" w:rsidRDefault="00302D6E" w:rsidP="000E2635">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6607B43F"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509AC6ED" w14:textId="0728A875" w:rsidR="00302D6E" w:rsidRPr="00712BC8" w:rsidRDefault="00302D6E"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0F41A9">
        <w:rPr>
          <w:rFonts w:ascii="Tahoma" w:eastAsia="Times New Roman" w:hAnsi="Tahoma" w:cs="Tahoma"/>
          <w:lang w:eastAsia="sl-SI"/>
        </w:rPr>
        <w:t>JPE-SPV-496/21</w:t>
      </w:r>
      <w:r w:rsidR="00C04B74">
        <w:rPr>
          <w:rFonts w:ascii="Tahoma" w:eastAsia="Times New Roman" w:hAnsi="Tahoma" w:cs="Tahoma"/>
          <w:lang w:eastAsia="sl-SI"/>
        </w:rPr>
        <w:t xml:space="preserve"> </w:t>
      </w:r>
    </w:p>
    <w:p w14:paraId="5CCE5D78"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73E4A998" w14:textId="77777777" w:rsidR="00302D6E" w:rsidRPr="00712BC8" w:rsidRDefault="00302D6E" w:rsidP="000E2635">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264B26BA"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2C1986D0"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6A5599D9" w14:textId="77777777" w:rsidR="00302D6E" w:rsidRPr="00712BC8" w:rsidRDefault="00302D6E"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70FC1430"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119F6708"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2B405F78"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5F9B55F5"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653D9043" w14:textId="77777777" w:rsidR="00345668" w:rsidRPr="00DE5313" w:rsidRDefault="00EB4AFD" w:rsidP="000E2635">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Raztovor premoga in lesnih sekancev</w:t>
      </w:r>
    </w:p>
    <w:p w14:paraId="05D448A3" w14:textId="77777777" w:rsidR="008F74E8" w:rsidRPr="00712BC8" w:rsidRDefault="008F74E8" w:rsidP="000E2635">
      <w:pPr>
        <w:keepNext/>
        <w:keepLines/>
        <w:spacing w:after="0" w:line="240" w:lineRule="auto"/>
        <w:ind w:right="424"/>
        <w:jc w:val="both"/>
        <w:rPr>
          <w:rFonts w:ascii="Tahoma" w:eastAsia="Times New Roman" w:hAnsi="Tahoma" w:cs="Tahoma"/>
          <w:b/>
          <w:lang w:eastAsia="sl-SI"/>
        </w:rPr>
      </w:pPr>
    </w:p>
    <w:p w14:paraId="3BF35714" w14:textId="77777777" w:rsidR="008F74E8" w:rsidRPr="00712BC8" w:rsidRDefault="008F74E8" w:rsidP="000E2635">
      <w:pPr>
        <w:keepNext/>
        <w:keepLines/>
        <w:spacing w:after="0" w:line="240" w:lineRule="auto"/>
        <w:ind w:right="424"/>
        <w:jc w:val="both"/>
        <w:rPr>
          <w:rFonts w:ascii="Tahoma" w:eastAsia="Times New Roman" w:hAnsi="Tahoma" w:cs="Tahoma"/>
          <w:b/>
          <w:lang w:eastAsia="sl-SI"/>
        </w:rPr>
      </w:pPr>
    </w:p>
    <w:p w14:paraId="01606725" w14:textId="77777777" w:rsidR="00302D6E" w:rsidRPr="00712BC8" w:rsidRDefault="00302D6E" w:rsidP="000E2635">
      <w:pPr>
        <w:keepNext/>
        <w:keepLines/>
        <w:spacing w:after="0" w:line="240" w:lineRule="auto"/>
        <w:ind w:right="565"/>
        <w:jc w:val="both"/>
        <w:rPr>
          <w:rFonts w:ascii="Tahoma" w:eastAsia="Times New Roman" w:hAnsi="Tahoma" w:cs="Tahoma"/>
          <w:b/>
          <w:noProof/>
          <w:lang w:eastAsia="sl-SI"/>
        </w:rPr>
      </w:pPr>
    </w:p>
    <w:p w14:paraId="6A61B7DA"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41D715FD" w14:textId="77777777" w:rsidR="00302D6E" w:rsidRPr="00712BC8" w:rsidRDefault="00302D6E" w:rsidP="000E2635">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73737083" w14:textId="77777777" w:rsidR="00302D6E" w:rsidRPr="00941BDE" w:rsidRDefault="00302D6E" w:rsidP="000E2635">
      <w:pPr>
        <w:keepNext/>
        <w:keepLines/>
        <w:spacing w:after="0" w:line="240" w:lineRule="auto"/>
        <w:jc w:val="both"/>
        <w:rPr>
          <w:rFonts w:ascii="Tahoma" w:eastAsia="Times New Roman" w:hAnsi="Tahoma" w:cs="Tahoma"/>
          <w:lang w:eastAsia="sl-SI"/>
        </w:rPr>
      </w:pPr>
    </w:p>
    <w:p w14:paraId="2EB0371E" w14:textId="77777777" w:rsidR="00302D6E" w:rsidRPr="00941BDE" w:rsidRDefault="00302D6E" w:rsidP="000E2635">
      <w:pPr>
        <w:keepNext/>
        <w:keepLines/>
        <w:spacing w:after="0" w:line="240" w:lineRule="auto"/>
        <w:jc w:val="both"/>
        <w:rPr>
          <w:rFonts w:ascii="Tahoma" w:eastAsia="Times New Roman" w:hAnsi="Tahoma" w:cs="Tahoma"/>
          <w:lang w:eastAsia="sl-SI"/>
        </w:rPr>
      </w:pPr>
    </w:p>
    <w:p w14:paraId="393F5889" w14:textId="77777777" w:rsidR="00302D6E" w:rsidRPr="00941BDE" w:rsidRDefault="00302D6E" w:rsidP="000E2635">
      <w:pPr>
        <w:keepNext/>
        <w:keepLines/>
        <w:spacing w:after="0" w:line="240" w:lineRule="auto"/>
        <w:jc w:val="both"/>
        <w:rPr>
          <w:rFonts w:ascii="Tahoma" w:eastAsia="Times New Roman" w:hAnsi="Tahoma" w:cs="Tahoma"/>
          <w:lang w:eastAsia="sl-SI"/>
        </w:rPr>
      </w:pPr>
    </w:p>
    <w:p w14:paraId="4E34430E" w14:textId="77777777" w:rsidR="00302D6E" w:rsidRPr="00941BDE" w:rsidRDefault="00302D6E" w:rsidP="000E2635">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45FD4E45" w14:textId="77777777" w:rsidR="00302D6E" w:rsidRPr="00941BDE" w:rsidRDefault="00302D6E" w:rsidP="000E2635">
      <w:pPr>
        <w:keepNext/>
        <w:keepLines/>
        <w:autoSpaceDE w:val="0"/>
        <w:autoSpaceDN w:val="0"/>
        <w:adjustRightInd w:val="0"/>
        <w:spacing w:after="0" w:line="240" w:lineRule="auto"/>
        <w:jc w:val="both"/>
        <w:rPr>
          <w:rFonts w:ascii="Tahoma" w:eastAsia="Times New Roman" w:hAnsi="Tahoma" w:cs="Tahoma"/>
          <w:lang w:eastAsia="sl-SI"/>
        </w:rPr>
      </w:pPr>
    </w:p>
    <w:p w14:paraId="21B09345" w14:textId="77777777" w:rsidR="00302D6E" w:rsidRPr="00712BC8" w:rsidRDefault="00302D6E" w:rsidP="000E2635">
      <w:pPr>
        <w:keepNext/>
        <w:keepLines/>
        <w:autoSpaceDE w:val="0"/>
        <w:autoSpaceDN w:val="0"/>
        <w:adjustRightInd w:val="0"/>
        <w:spacing w:after="0" w:line="240" w:lineRule="auto"/>
        <w:jc w:val="both"/>
        <w:rPr>
          <w:rFonts w:ascii="Tahoma" w:eastAsia="Times New Roman" w:hAnsi="Tahoma" w:cs="Tahoma"/>
          <w:bCs/>
          <w:lang w:eastAsia="sl-SI"/>
        </w:rPr>
      </w:pPr>
    </w:p>
    <w:p w14:paraId="0E0E8E9E" w14:textId="77777777" w:rsidR="00302D6E" w:rsidRPr="00712BC8" w:rsidRDefault="00302D6E" w:rsidP="000E2635">
      <w:pPr>
        <w:keepNext/>
        <w:keepLines/>
        <w:autoSpaceDE w:val="0"/>
        <w:autoSpaceDN w:val="0"/>
        <w:adjustRightInd w:val="0"/>
        <w:spacing w:after="0" w:line="240" w:lineRule="auto"/>
        <w:jc w:val="both"/>
        <w:rPr>
          <w:rFonts w:ascii="Tahoma" w:eastAsia="Times New Roman" w:hAnsi="Tahoma" w:cs="Tahoma"/>
          <w:bCs/>
          <w:lang w:eastAsia="sl-SI"/>
        </w:rPr>
      </w:pPr>
    </w:p>
    <w:p w14:paraId="5F8200FD" w14:textId="77777777" w:rsidR="00302D6E" w:rsidRPr="00712BC8" w:rsidRDefault="00302D6E" w:rsidP="000E2635">
      <w:pPr>
        <w:keepNext/>
        <w:keepLines/>
        <w:autoSpaceDE w:val="0"/>
        <w:autoSpaceDN w:val="0"/>
        <w:adjustRightInd w:val="0"/>
        <w:spacing w:after="0" w:line="240" w:lineRule="auto"/>
        <w:jc w:val="both"/>
        <w:rPr>
          <w:rFonts w:ascii="Tahoma" w:eastAsia="Times New Roman" w:hAnsi="Tahoma" w:cs="Tahoma"/>
          <w:bCs/>
          <w:lang w:eastAsia="sl-SI"/>
        </w:rPr>
      </w:pPr>
    </w:p>
    <w:p w14:paraId="196CCF97" w14:textId="77777777" w:rsidR="00302D6E" w:rsidRPr="00712BC8" w:rsidRDefault="00302D6E" w:rsidP="000E2635">
      <w:pPr>
        <w:keepNext/>
        <w:keepLines/>
        <w:autoSpaceDE w:val="0"/>
        <w:autoSpaceDN w:val="0"/>
        <w:adjustRightInd w:val="0"/>
        <w:spacing w:after="0" w:line="240" w:lineRule="auto"/>
        <w:jc w:val="both"/>
        <w:rPr>
          <w:rFonts w:ascii="Tahoma" w:eastAsia="Times New Roman" w:hAnsi="Tahoma" w:cs="Tahoma"/>
          <w:bCs/>
          <w:lang w:eastAsia="sl-SI"/>
        </w:rPr>
      </w:pPr>
    </w:p>
    <w:p w14:paraId="7E6499FC" w14:textId="77777777" w:rsidR="00302D6E" w:rsidRPr="00712BC8" w:rsidRDefault="00302D6E" w:rsidP="000E2635">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74745959" w14:textId="77777777" w:rsidR="00302D6E" w:rsidRPr="00712BC8" w:rsidRDefault="00302D6E" w:rsidP="000E2635">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2E948E77"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142A2AB3" w14:textId="77777777" w:rsidR="00302D6E" w:rsidRPr="00712BC8" w:rsidRDefault="00302D6E" w:rsidP="000E2635">
      <w:pPr>
        <w:keepNext/>
        <w:keepLines/>
        <w:numPr>
          <w:ilvl w:val="0"/>
          <w:numId w:val="2"/>
        </w:numPr>
        <w:spacing w:after="0" w:line="240" w:lineRule="auto"/>
        <w:jc w:val="both"/>
        <w:rPr>
          <w:rFonts w:ascii="Tahoma" w:eastAsia="Times New Roman" w:hAnsi="Tahoma" w:cs="Tahoma"/>
          <w:b/>
          <w:lang w:eastAsia="sl-SI"/>
        </w:rPr>
      </w:pPr>
      <w:r w:rsidRPr="00640E6A">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30B4C2BC" w14:textId="77777777" w:rsidR="00302D6E" w:rsidRPr="00712BC8" w:rsidRDefault="00302D6E" w:rsidP="000E2635">
      <w:pPr>
        <w:keepNext/>
        <w:keepLines/>
        <w:spacing w:after="0" w:line="240" w:lineRule="auto"/>
        <w:jc w:val="both"/>
        <w:rPr>
          <w:rFonts w:ascii="Tahoma" w:eastAsia="Times New Roman" w:hAnsi="Tahoma" w:cs="Tahoma"/>
          <w:b/>
          <w:lang w:eastAsia="sl-SI"/>
        </w:rPr>
      </w:pPr>
    </w:p>
    <w:p w14:paraId="219F787F" w14:textId="77777777" w:rsidR="00302D6E" w:rsidRPr="00FE3E46" w:rsidRDefault="00302D6E" w:rsidP="000E2635">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7DDE5D93" w14:textId="77777777" w:rsidR="00302D6E" w:rsidRPr="00712BC8" w:rsidRDefault="00302D6E" w:rsidP="000E2635">
      <w:pPr>
        <w:keepNext/>
        <w:keepLines/>
        <w:spacing w:after="0" w:line="240" w:lineRule="auto"/>
        <w:jc w:val="both"/>
        <w:rPr>
          <w:rFonts w:ascii="Tahoma" w:eastAsia="Times New Roman" w:hAnsi="Tahoma" w:cs="Tahoma"/>
          <w:b/>
          <w:lang w:eastAsia="sl-SI"/>
        </w:rPr>
      </w:pPr>
    </w:p>
    <w:p w14:paraId="56B8CE81" w14:textId="75A1A9A7" w:rsidR="00B64A3F" w:rsidRPr="00B64A3F" w:rsidRDefault="00B64A3F" w:rsidP="000E2635">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w:t>
      </w:r>
      <w:r w:rsidR="00EB4AFD" w:rsidRPr="00CA6D4D">
        <w:rPr>
          <w:rFonts w:ascii="Tahoma" w:eastAsia="Times New Roman" w:hAnsi="Tahoma" w:cs="Tahoma"/>
          <w:lang w:eastAsia="sl-SI"/>
        </w:rPr>
        <w:t xml:space="preserve">je </w:t>
      </w:r>
      <w:r w:rsidR="00EB4AFD">
        <w:rPr>
          <w:rFonts w:ascii="Tahoma" w:eastAsia="Times New Roman" w:hAnsi="Tahoma" w:cs="Tahoma"/>
          <w:lang w:eastAsia="sl-SI"/>
        </w:rPr>
        <w:t>izbira izvajalca za raztovor premoga in lesnih sekancev</w:t>
      </w:r>
      <w:r w:rsidR="00925C5B">
        <w:rPr>
          <w:rFonts w:ascii="Tahoma" w:eastAsia="Times New Roman" w:hAnsi="Tahoma" w:cs="Tahoma"/>
          <w:lang w:eastAsia="sl-SI"/>
        </w:rPr>
        <w:t xml:space="preserve"> za obdobje od 1. </w:t>
      </w:r>
      <w:r w:rsidR="000F41A9">
        <w:rPr>
          <w:rFonts w:ascii="Tahoma" w:eastAsia="Times New Roman" w:hAnsi="Tahoma" w:cs="Tahoma"/>
          <w:lang w:eastAsia="sl-SI"/>
        </w:rPr>
        <w:t>2</w:t>
      </w:r>
      <w:r w:rsidR="00925C5B">
        <w:rPr>
          <w:rFonts w:ascii="Tahoma" w:eastAsia="Times New Roman" w:hAnsi="Tahoma" w:cs="Tahoma"/>
          <w:lang w:eastAsia="sl-SI"/>
        </w:rPr>
        <w:t>. 202</w:t>
      </w:r>
      <w:r w:rsidR="000F41A9">
        <w:rPr>
          <w:rFonts w:ascii="Tahoma" w:eastAsia="Times New Roman" w:hAnsi="Tahoma" w:cs="Tahoma"/>
          <w:lang w:eastAsia="sl-SI"/>
        </w:rPr>
        <w:t>2</w:t>
      </w:r>
      <w:r w:rsidR="00EB4AFD" w:rsidRPr="00CA6D4D">
        <w:rPr>
          <w:rFonts w:ascii="Tahoma" w:eastAsia="Times New Roman" w:hAnsi="Tahoma" w:cs="Tahoma"/>
          <w:lang w:eastAsia="sl-SI"/>
        </w:rPr>
        <w:t xml:space="preserve"> </w:t>
      </w:r>
      <w:r w:rsidR="00EB4AFD" w:rsidRPr="00667825">
        <w:rPr>
          <w:rFonts w:ascii="Tahoma" w:eastAsia="Times New Roman" w:hAnsi="Tahoma" w:cs="Tahoma"/>
          <w:lang w:eastAsia="sl-SI"/>
        </w:rPr>
        <w:t xml:space="preserve">do </w:t>
      </w:r>
      <w:r w:rsidR="006873CD">
        <w:rPr>
          <w:rFonts w:ascii="Tahoma" w:eastAsia="Times New Roman" w:hAnsi="Tahoma" w:cs="Tahoma"/>
          <w:lang w:eastAsia="sl-SI"/>
        </w:rPr>
        <w:t>2. 4. 2024</w:t>
      </w:r>
      <w:r w:rsidRPr="00B64A3F">
        <w:rPr>
          <w:rFonts w:ascii="Tahoma" w:eastAsia="Times New Roman" w:hAnsi="Tahoma" w:cs="Tahoma"/>
          <w:lang w:eastAsia="sl-SI"/>
        </w:rPr>
        <w:t>.</w:t>
      </w:r>
      <w:r w:rsidR="00F1488A">
        <w:rPr>
          <w:rFonts w:ascii="Tahoma" w:eastAsia="Times New Roman" w:hAnsi="Tahoma" w:cs="Tahoma"/>
          <w:lang w:eastAsia="sl-SI"/>
        </w:rPr>
        <w:t xml:space="preserve"> Izvajalec bo raztovor premoga in lesnih sekancev izvajal sukcesivno, odvisno od potreb naročnika.</w:t>
      </w:r>
    </w:p>
    <w:p w14:paraId="0AD71FAE" w14:textId="77777777" w:rsidR="00B64A3F" w:rsidRPr="00B64A3F" w:rsidRDefault="00B64A3F" w:rsidP="000E2635">
      <w:pPr>
        <w:keepNext/>
        <w:keepLines/>
        <w:spacing w:after="0" w:line="240" w:lineRule="auto"/>
        <w:jc w:val="both"/>
        <w:rPr>
          <w:rFonts w:ascii="Tahoma" w:eastAsia="Times New Roman" w:hAnsi="Tahoma" w:cs="Tahoma"/>
          <w:lang w:eastAsia="sl-SI"/>
        </w:rPr>
      </w:pPr>
    </w:p>
    <w:p w14:paraId="06F26984" w14:textId="77777777" w:rsidR="000F41A9" w:rsidRPr="000F41A9" w:rsidRDefault="000F41A9" w:rsidP="000F41A9">
      <w:pPr>
        <w:keepNext/>
        <w:keepLines/>
        <w:spacing w:after="0" w:line="240" w:lineRule="auto"/>
        <w:jc w:val="both"/>
        <w:rPr>
          <w:rFonts w:ascii="Tahoma" w:eastAsia="Times New Roman" w:hAnsi="Tahoma" w:cs="Tahoma"/>
          <w:lang w:eastAsia="sl-SI"/>
        </w:rPr>
      </w:pPr>
      <w:r w:rsidRPr="000F41A9">
        <w:rPr>
          <w:rFonts w:ascii="Tahoma" w:eastAsia="Times New Roman" w:hAnsi="Tahoma" w:cs="Tahoma"/>
          <w:lang w:eastAsia="sl-SI"/>
        </w:rPr>
        <w:t xml:space="preserve">Predmet javnega naročila je podrobno opredeljen v Tehnični specifikaciji predmeta javnega naročila in ponudbenem predračunu  predmeta javnega naročila, ki je kot priloga sestavni del razpisne dokumentacije. </w:t>
      </w:r>
    </w:p>
    <w:p w14:paraId="1CC6A946" w14:textId="77777777" w:rsidR="000F41A9" w:rsidRPr="000F41A9" w:rsidRDefault="000F41A9" w:rsidP="000F41A9">
      <w:pPr>
        <w:keepNext/>
        <w:keepLines/>
        <w:spacing w:after="0" w:line="240" w:lineRule="auto"/>
        <w:jc w:val="both"/>
        <w:rPr>
          <w:rFonts w:ascii="Tahoma" w:eastAsia="Times New Roman" w:hAnsi="Tahoma" w:cs="Tahoma"/>
          <w:lang w:eastAsia="sl-SI"/>
        </w:rPr>
      </w:pPr>
    </w:p>
    <w:p w14:paraId="0C589E60" w14:textId="77777777" w:rsidR="000F41A9" w:rsidRPr="000F41A9" w:rsidRDefault="000F41A9" w:rsidP="000F41A9">
      <w:pPr>
        <w:keepNext/>
        <w:keepLines/>
        <w:spacing w:after="0" w:line="240" w:lineRule="auto"/>
        <w:jc w:val="both"/>
        <w:rPr>
          <w:rFonts w:ascii="Tahoma" w:eastAsia="Times New Roman" w:hAnsi="Tahoma" w:cs="Tahoma"/>
          <w:lang w:eastAsia="sl-SI"/>
        </w:rPr>
      </w:pPr>
      <w:r w:rsidRPr="000F41A9">
        <w:rPr>
          <w:rFonts w:ascii="Tahoma" w:eastAsia="Times New Roman" w:hAnsi="Tahoma" w:cs="Tahoma"/>
          <w:lang w:eastAsia="sl-SI"/>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3EC08857" w14:textId="77777777" w:rsidR="000F41A9" w:rsidRPr="000F41A9" w:rsidRDefault="000F41A9" w:rsidP="000F41A9">
      <w:pPr>
        <w:keepNext/>
        <w:keepLines/>
        <w:spacing w:after="0" w:line="240" w:lineRule="auto"/>
        <w:jc w:val="both"/>
        <w:rPr>
          <w:rFonts w:ascii="Tahoma" w:eastAsia="Times New Roman" w:hAnsi="Tahoma" w:cs="Tahoma"/>
          <w:lang w:eastAsia="sl-SI"/>
        </w:rPr>
      </w:pPr>
    </w:p>
    <w:p w14:paraId="1F754E5D" w14:textId="01E1BD9F" w:rsidR="00C04B74" w:rsidRDefault="000F41A9" w:rsidP="000F41A9">
      <w:pPr>
        <w:keepNext/>
        <w:keepLines/>
        <w:spacing w:after="0" w:line="240" w:lineRule="auto"/>
        <w:jc w:val="both"/>
        <w:rPr>
          <w:rFonts w:ascii="Tahoma" w:eastAsia="Times New Roman" w:hAnsi="Tahoma" w:cs="Tahoma"/>
          <w:lang w:eastAsia="sl-SI"/>
        </w:rPr>
      </w:pPr>
      <w:r w:rsidRPr="000F41A9">
        <w:rPr>
          <w:rFonts w:ascii="Tahoma" w:eastAsia="Times New Roman" w:hAnsi="Tahoma" w:cs="Tahoma"/>
          <w:lang w:eastAsia="sl-SI"/>
        </w:rPr>
        <w:t>Ponudnik lahko odda samo eno ponudbo, bodisi svojo lastno ali kot partner v skupni ponudbi.</w:t>
      </w:r>
    </w:p>
    <w:p w14:paraId="4C342F0A" w14:textId="77777777" w:rsidR="000F41A9" w:rsidRPr="00C04B74" w:rsidRDefault="000F41A9" w:rsidP="000F41A9">
      <w:pPr>
        <w:keepNext/>
        <w:keepLines/>
        <w:spacing w:after="0" w:line="240" w:lineRule="auto"/>
        <w:jc w:val="both"/>
        <w:rPr>
          <w:rFonts w:ascii="Tahoma" w:eastAsia="Times New Roman" w:hAnsi="Tahoma" w:cs="Tahoma"/>
          <w:lang w:eastAsia="sl-SI"/>
        </w:rPr>
      </w:pPr>
    </w:p>
    <w:p w14:paraId="724BFFDA" w14:textId="77777777" w:rsidR="00302D6E" w:rsidRPr="00712BC8" w:rsidRDefault="00302D6E" w:rsidP="000E2635">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68A345A1"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5AB32002" w14:textId="6AECBC7C" w:rsidR="00F76312" w:rsidRDefault="008A2E30" w:rsidP="000E2635">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0F41A9">
        <w:rPr>
          <w:rFonts w:ascii="Tahoma" w:eastAsia="Times New Roman" w:hAnsi="Tahoma" w:cs="Tahoma"/>
          <w:noProof/>
          <w:lang w:eastAsia="sl-SI"/>
        </w:rPr>
        <w:t>JPE-SPV-496/21</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EB4AFD">
        <w:rPr>
          <w:rFonts w:ascii="Tahoma" w:eastAsia="Times New Roman" w:hAnsi="Tahoma" w:cs="Tahoma"/>
          <w:color w:val="000000"/>
          <w:lang w:eastAsia="sl-SI"/>
        </w:rPr>
        <w:t>Raztovor premoga in lesnih sekancev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24DFC37F" w14:textId="77777777" w:rsidR="00EB4AFD" w:rsidRPr="00712BC8" w:rsidRDefault="00EB4AFD" w:rsidP="000E2635">
      <w:pPr>
        <w:keepNext/>
        <w:keepLines/>
        <w:spacing w:after="0" w:line="240" w:lineRule="auto"/>
        <w:ind w:right="-2"/>
        <w:jc w:val="both"/>
        <w:rPr>
          <w:rFonts w:ascii="Tahoma" w:eastAsia="Times New Roman" w:hAnsi="Tahoma" w:cs="Tahoma"/>
          <w:lang w:eastAsia="sl-SI"/>
        </w:rPr>
      </w:pPr>
    </w:p>
    <w:p w14:paraId="66799A2C" w14:textId="77777777" w:rsidR="00B36F5E" w:rsidRPr="00712BC8" w:rsidRDefault="00B36F5E" w:rsidP="00B36F5E">
      <w:pPr>
        <w:pStyle w:val="Telobesedila3"/>
        <w:keepNext/>
        <w:keepLines/>
        <w:rPr>
          <w:rFonts w:ascii="Tahoma" w:hAnsi="Tahoma" w:cs="Tahoma"/>
          <w:szCs w:val="22"/>
        </w:rPr>
      </w:pPr>
      <w:bookmarkStart w:id="3" w:name="OLE_LINK3"/>
      <w:bookmarkStart w:id="4" w:name="OLE_LINK4"/>
      <w:r w:rsidRPr="00712BC8">
        <w:rPr>
          <w:rFonts w:ascii="Tahoma" w:hAnsi="Tahoma" w:cs="Tahoma"/>
          <w:szCs w:val="22"/>
        </w:rPr>
        <w:t>Javno naročilo se izvaja skladno z določbami:</w:t>
      </w:r>
    </w:p>
    <w:p w14:paraId="621C7DAC" w14:textId="77777777" w:rsidR="00B36F5E" w:rsidRPr="00C24AB6" w:rsidRDefault="00B36F5E" w:rsidP="00B36F5E">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0A2368D3" w14:textId="77777777" w:rsidR="00B36F5E" w:rsidRPr="00C24AB6" w:rsidRDefault="00B36F5E" w:rsidP="00B36F5E">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pravnem varstvu v postopkih javnega naročanja (Uradni list RS, št. 43/2011, 60/2011 – ZTP-D, 63/2013,  90/2014 – ZDU-1I in 60/2017; v nadaljevanju: </w:t>
      </w:r>
      <w:proofErr w:type="spellStart"/>
      <w:r w:rsidRPr="00C24AB6">
        <w:rPr>
          <w:rFonts w:ascii="Tahoma" w:hAnsi="Tahoma" w:cs="Tahoma"/>
          <w:sz w:val="22"/>
          <w:szCs w:val="22"/>
          <w:lang w:eastAsia="x-none"/>
        </w:rPr>
        <w:t>ZPVPJN</w:t>
      </w:r>
      <w:proofErr w:type="spellEnd"/>
      <w:r w:rsidRPr="00C24AB6">
        <w:rPr>
          <w:rFonts w:ascii="Tahoma" w:hAnsi="Tahoma" w:cs="Tahoma"/>
          <w:sz w:val="22"/>
          <w:szCs w:val="22"/>
          <w:lang w:eastAsia="x-none"/>
        </w:rPr>
        <w:t>),</w:t>
      </w:r>
    </w:p>
    <w:p w14:paraId="0B791CD4" w14:textId="77777777" w:rsidR="00B36F5E" w:rsidRPr="00C24AB6" w:rsidRDefault="00B36F5E" w:rsidP="00B36F5E">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w:t>
      </w:r>
      <w:proofErr w:type="spellStart"/>
      <w:r w:rsidRPr="00C24AB6">
        <w:rPr>
          <w:rFonts w:ascii="Tahoma" w:hAnsi="Tahoma" w:cs="Tahoma"/>
          <w:sz w:val="22"/>
          <w:szCs w:val="22"/>
          <w:lang w:eastAsia="x-none"/>
        </w:rPr>
        <w:t>odl</w:t>
      </w:r>
      <w:proofErr w:type="spellEnd"/>
      <w:r w:rsidRPr="00C24AB6">
        <w:rPr>
          <w:rFonts w:ascii="Tahoma" w:hAnsi="Tahoma" w:cs="Tahoma"/>
          <w:sz w:val="22"/>
          <w:szCs w:val="22"/>
          <w:lang w:eastAsia="x-none"/>
        </w:rPr>
        <w:t>. US in 20/18 – OROZ631, v nadaljevanju: Obligacijski zakonik),</w:t>
      </w:r>
    </w:p>
    <w:p w14:paraId="4053B101" w14:textId="77777777" w:rsidR="00B36F5E" w:rsidRPr="00C24AB6" w:rsidRDefault="00B36F5E" w:rsidP="00B36F5E">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65BA51D9" w14:textId="77777777" w:rsidR="00B36F5E" w:rsidRPr="00712BC8" w:rsidRDefault="00B36F5E" w:rsidP="00B36F5E">
      <w:pPr>
        <w:pStyle w:val="BESEDILO"/>
        <w:keepNext/>
        <w:widowControl/>
        <w:tabs>
          <w:tab w:val="clear" w:pos="2155"/>
        </w:tabs>
        <w:rPr>
          <w:rFonts w:ascii="Tahoma" w:hAnsi="Tahoma" w:cs="Tahoma"/>
          <w:kern w:val="0"/>
          <w:sz w:val="22"/>
          <w:szCs w:val="22"/>
        </w:rPr>
      </w:pPr>
    </w:p>
    <w:p w14:paraId="37E2CD8C" w14:textId="77777777" w:rsidR="00B36F5E" w:rsidRPr="00712BC8" w:rsidRDefault="00B36F5E" w:rsidP="00B36F5E">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12F433ED" w14:textId="77777777" w:rsidR="00B36F5E" w:rsidRPr="00712BC8" w:rsidRDefault="00B36F5E" w:rsidP="00B36F5E">
      <w:pPr>
        <w:keepNext/>
        <w:keepLines/>
        <w:spacing w:after="0" w:line="240" w:lineRule="auto"/>
        <w:jc w:val="both"/>
        <w:rPr>
          <w:rFonts w:ascii="Tahoma" w:eastAsia="Times New Roman" w:hAnsi="Tahoma" w:cs="Tahoma"/>
          <w:b/>
          <w:lang w:eastAsia="sl-SI"/>
        </w:rPr>
      </w:pPr>
    </w:p>
    <w:p w14:paraId="3D78CA30" w14:textId="77777777" w:rsidR="00B36F5E" w:rsidRPr="00FF0EF1" w:rsidRDefault="00B36F5E" w:rsidP="00B36F5E">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5DF16B07" w14:textId="77777777" w:rsidR="00B36F5E" w:rsidRPr="00FF0EF1" w:rsidRDefault="00B36F5E" w:rsidP="00B36F5E">
      <w:pPr>
        <w:keepNext/>
        <w:keepLines/>
        <w:spacing w:after="0" w:line="240" w:lineRule="auto"/>
        <w:jc w:val="both"/>
        <w:rPr>
          <w:rFonts w:ascii="Tahoma" w:eastAsia="Times New Roman" w:hAnsi="Tahoma" w:cs="Tahoma"/>
          <w:lang w:eastAsia="sl-SI"/>
        </w:rPr>
      </w:pPr>
    </w:p>
    <w:p w14:paraId="11A3D259" w14:textId="77777777" w:rsidR="00B36F5E" w:rsidRPr="00FF0EF1" w:rsidRDefault="00B36F5E" w:rsidP="00B36F5E">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54C95BE6" w14:textId="77777777" w:rsidR="00B36F5E" w:rsidRPr="00EB027B" w:rsidRDefault="00B36F5E" w:rsidP="00B36F5E">
      <w:pPr>
        <w:keepNext/>
        <w:keepLines/>
        <w:spacing w:after="0" w:line="240" w:lineRule="auto"/>
        <w:ind w:right="56"/>
        <w:jc w:val="both"/>
        <w:rPr>
          <w:rFonts w:ascii="Tahoma" w:eastAsia="Times New Roman" w:hAnsi="Tahoma" w:cs="Tahoma"/>
          <w:lang w:eastAsia="sl-SI"/>
        </w:rPr>
      </w:pPr>
    </w:p>
    <w:p w14:paraId="4BD76FE7" w14:textId="77777777" w:rsidR="00B36F5E" w:rsidRPr="00EB027B" w:rsidRDefault="00B36F5E" w:rsidP="00B36F5E">
      <w:pPr>
        <w:keepNext/>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22ECD998" w14:textId="77777777" w:rsidR="00B36F5E" w:rsidRPr="008379A4" w:rsidRDefault="00B36F5E" w:rsidP="00B36F5E">
      <w:pPr>
        <w:keepNext/>
        <w:keepLines/>
        <w:spacing w:after="0" w:line="240" w:lineRule="auto"/>
        <w:jc w:val="both"/>
        <w:rPr>
          <w:rFonts w:ascii="Tahoma" w:eastAsia="Times New Roman" w:hAnsi="Tahoma" w:cs="Tahoma"/>
          <w:b/>
          <w:highlight w:val="yellow"/>
          <w:lang w:eastAsia="sl-SI"/>
        </w:rPr>
      </w:pPr>
    </w:p>
    <w:p w14:paraId="73646C8A" w14:textId="77777777" w:rsidR="00B36F5E" w:rsidRPr="00922373" w:rsidRDefault="00B36F5E" w:rsidP="00B36F5E">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6EA4DF8B"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4620C99D"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72E35816"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16B72BD8" w14:textId="77777777" w:rsidR="00B36F5E" w:rsidRPr="00922373" w:rsidRDefault="00B36F5E" w:rsidP="00B36F5E">
      <w:pPr>
        <w:keepNext/>
        <w:keepLines/>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0C19CE05" w14:textId="77777777" w:rsidR="00B36F5E" w:rsidRPr="00922373" w:rsidRDefault="00B36F5E" w:rsidP="00B36F5E">
      <w:pPr>
        <w:keepNext/>
        <w:keepLines/>
        <w:spacing w:after="0" w:line="240" w:lineRule="auto"/>
        <w:jc w:val="both"/>
        <w:rPr>
          <w:rFonts w:ascii="Tahoma" w:eastAsia="Times New Roman" w:hAnsi="Tahoma" w:cs="Tahoma"/>
          <w:b/>
          <w:lang w:eastAsia="sl-SI"/>
        </w:rPr>
      </w:pPr>
    </w:p>
    <w:p w14:paraId="55015368"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2EE9A276"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40A4F00" w14:textId="37F3C48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1C713A">
        <w:rPr>
          <w:rFonts w:ascii="Tahoma" w:eastAsia="Times New Roman" w:hAnsi="Tahoma" w:cs="Tahoma"/>
          <w:b/>
          <w:bCs/>
          <w:lang w:eastAsia="sl-SI"/>
        </w:rPr>
        <w:t>16</w:t>
      </w:r>
      <w:r w:rsidR="001C713A">
        <w:rPr>
          <w:rFonts w:ascii="Tahoma" w:eastAsia="Times New Roman" w:hAnsi="Tahoma" w:cs="Tahoma"/>
          <w:b/>
          <w:bCs/>
          <w:lang w:eastAsia="sl-SI"/>
        </w:rPr>
        <w:t>.</w:t>
      </w:r>
      <w:r w:rsidR="001C713A" w:rsidRPr="00922373">
        <w:rPr>
          <w:rFonts w:ascii="Tahoma" w:eastAsia="Times New Roman" w:hAnsi="Tahoma" w:cs="Tahoma"/>
          <w:b/>
          <w:bCs/>
          <w:lang w:eastAsia="sl-SI"/>
        </w:rPr>
        <w:t xml:space="preserve"> </w:t>
      </w:r>
      <w:r w:rsidR="001C713A">
        <w:rPr>
          <w:rFonts w:ascii="Tahoma" w:eastAsia="Times New Roman" w:hAnsi="Tahoma" w:cs="Tahoma"/>
          <w:b/>
          <w:bCs/>
          <w:lang w:eastAsia="sl-SI"/>
        </w:rPr>
        <w:t>12</w:t>
      </w:r>
      <w:r w:rsidR="001C713A" w:rsidRPr="00922373">
        <w:rPr>
          <w:rFonts w:ascii="Tahoma" w:eastAsia="Times New Roman" w:hAnsi="Tahoma" w:cs="Tahoma"/>
          <w:b/>
          <w:bCs/>
          <w:lang w:eastAsia="sl-SI"/>
        </w:rPr>
        <w:t>. 202</w:t>
      </w:r>
      <w:r w:rsidR="001C713A">
        <w:rPr>
          <w:rFonts w:ascii="Tahoma" w:eastAsia="Times New Roman" w:hAnsi="Tahoma" w:cs="Tahoma"/>
          <w:b/>
          <w:bCs/>
          <w:lang w:eastAsia="sl-SI"/>
        </w:rPr>
        <w:t>1</w:t>
      </w:r>
      <w:r w:rsidR="001C713A">
        <w:rPr>
          <w:rFonts w:ascii="Tahoma" w:eastAsia="Times New Roman" w:hAnsi="Tahoma" w:cs="Tahoma"/>
          <w:b/>
          <w:bCs/>
          <w:lang w:eastAsia="sl-SI"/>
        </w:rPr>
        <w:t xml:space="preserve"> </w:t>
      </w:r>
      <w:r w:rsidRPr="00922373">
        <w:rPr>
          <w:rFonts w:ascii="Tahoma" w:eastAsia="Times New Roman" w:hAnsi="Tahoma" w:cs="Tahoma"/>
          <w:b/>
          <w:bCs/>
          <w:lang w:eastAsia="sl-SI"/>
        </w:rPr>
        <w:t>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2A858D71"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608FE4BE"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0B472BD0" w14:textId="77777777" w:rsidR="00B36F5E" w:rsidRPr="00922373" w:rsidRDefault="00B36F5E" w:rsidP="00B36F5E">
      <w:pPr>
        <w:keepNext/>
        <w:keepLines/>
        <w:spacing w:after="0" w:line="240" w:lineRule="auto"/>
        <w:jc w:val="both"/>
        <w:rPr>
          <w:rFonts w:ascii="Tahoma" w:eastAsia="Times New Roman" w:hAnsi="Tahoma" w:cs="Tahoma"/>
          <w:b/>
          <w:lang w:eastAsia="sl-SI"/>
        </w:rPr>
      </w:pPr>
    </w:p>
    <w:p w14:paraId="4468756C" w14:textId="103BB411"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1C713A">
        <w:rPr>
          <w:rFonts w:ascii="Tahoma" w:eastAsia="Times New Roman" w:hAnsi="Tahoma" w:cs="Tahoma"/>
          <w:b/>
          <w:bCs/>
          <w:lang w:eastAsia="sl-SI"/>
        </w:rPr>
        <w:t>22</w:t>
      </w:r>
      <w:r>
        <w:rPr>
          <w:rFonts w:ascii="Tahoma" w:eastAsia="Times New Roman" w:hAnsi="Tahoma" w:cs="Tahoma"/>
          <w:b/>
          <w:bCs/>
          <w:lang w:eastAsia="sl-SI"/>
        </w:rPr>
        <w:t>.</w:t>
      </w:r>
      <w:r w:rsidRPr="00922373">
        <w:rPr>
          <w:rFonts w:ascii="Tahoma" w:eastAsia="Times New Roman" w:hAnsi="Tahoma" w:cs="Tahoma"/>
          <w:b/>
          <w:bCs/>
          <w:lang w:eastAsia="sl-SI"/>
        </w:rPr>
        <w:t xml:space="preserve"> </w:t>
      </w:r>
      <w:r w:rsidR="001C713A">
        <w:rPr>
          <w:rFonts w:ascii="Tahoma" w:eastAsia="Times New Roman" w:hAnsi="Tahoma" w:cs="Tahoma"/>
          <w:b/>
          <w:bCs/>
          <w:lang w:eastAsia="sl-SI"/>
        </w:rPr>
        <w:t>12</w:t>
      </w:r>
      <w:r w:rsidRPr="00922373">
        <w:rPr>
          <w:rFonts w:ascii="Tahoma" w:eastAsia="Times New Roman" w:hAnsi="Tahoma" w:cs="Tahoma"/>
          <w:b/>
          <w:bCs/>
          <w:lang w:eastAsia="sl-SI"/>
        </w:rPr>
        <w:t>. 202</w:t>
      </w:r>
      <w:r>
        <w:rPr>
          <w:rFonts w:ascii="Tahoma" w:eastAsia="Times New Roman" w:hAnsi="Tahoma" w:cs="Tahoma"/>
          <w:b/>
          <w:bCs/>
          <w:lang w:eastAsia="sl-SI"/>
        </w:rPr>
        <w:t>1</w:t>
      </w:r>
      <w:r w:rsidRPr="00922373">
        <w:rPr>
          <w:rFonts w:ascii="Tahoma" w:eastAsia="Times New Roman" w:hAnsi="Tahoma" w:cs="Tahoma"/>
          <w:b/>
          <w:bCs/>
          <w:lang w:eastAsia="sl-SI"/>
        </w:rPr>
        <w:t xml:space="preserve">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766D862D"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62C1534C"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Ponudniki morajo ponudbe predložiti v informacijski sistem e-</w:t>
      </w:r>
      <w:proofErr w:type="spellStart"/>
      <w:r w:rsidRPr="00922373">
        <w:rPr>
          <w:rFonts w:ascii="Tahoma" w:eastAsia="Times New Roman" w:hAnsi="Tahoma" w:cs="Tahoma"/>
          <w:lang w:val="x-none" w:eastAsia="sl-SI"/>
        </w:rPr>
        <w:t>JN</w:t>
      </w:r>
      <w:proofErr w:type="spellEnd"/>
      <w:r w:rsidRPr="00922373">
        <w:rPr>
          <w:rFonts w:ascii="Tahoma" w:eastAsia="Times New Roman" w:hAnsi="Tahoma" w:cs="Tahoma"/>
          <w:lang w:val="x-none" w:eastAsia="sl-SI"/>
        </w:rPr>
        <w:t xml:space="preserve">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2DA57AA1" w14:textId="77777777" w:rsidR="00B36F5E" w:rsidRPr="00922373" w:rsidRDefault="00B36F5E" w:rsidP="00B36F5E">
      <w:pPr>
        <w:keepNext/>
        <w:keepLines/>
        <w:spacing w:after="0" w:line="240" w:lineRule="auto"/>
        <w:jc w:val="both"/>
        <w:rPr>
          <w:rFonts w:ascii="Tahoma" w:eastAsia="Times New Roman" w:hAnsi="Tahoma" w:cs="Tahoma"/>
          <w:lang w:val="x-none" w:eastAsia="sl-SI"/>
        </w:rPr>
      </w:pPr>
    </w:p>
    <w:p w14:paraId="405E3B2B"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bookmarkStart w:id="5" w:name="_Toc116720500"/>
      <w:bookmarkStart w:id="6" w:name="_Toc116720564"/>
      <w:bookmarkStart w:id="7" w:name="_Toc116783473"/>
      <w:bookmarkStart w:id="8" w:name="_Toc116792907"/>
      <w:bookmarkStart w:id="9" w:name="_Toc136417479"/>
      <w:r w:rsidRPr="00922373">
        <w:rPr>
          <w:rFonts w:ascii="Tahoma" w:eastAsia="Times New Roman" w:hAnsi="Tahoma" w:cs="Tahoma"/>
          <w:b/>
          <w:lang w:eastAsia="sl-SI"/>
        </w:rPr>
        <w:t>Odpiranje ponudb</w:t>
      </w:r>
      <w:bookmarkEnd w:id="5"/>
      <w:bookmarkEnd w:id="6"/>
      <w:bookmarkEnd w:id="7"/>
      <w:bookmarkEnd w:id="8"/>
      <w:bookmarkEnd w:id="9"/>
    </w:p>
    <w:p w14:paraId="7A10C1CD" w14:textId="77777777" w:rsidR="00B36F5E" w:rsidRPr="00922373" w:rsidRDefault="00B36F5E" w:rsidP="00B36F5E">
      <w:pPr>
        <w:keepNext/>
        <w:keepLines/>
        <w:spacing w:after="0" w:line="240" w:lineRule="auto"/>
        <w:jc w:val="both"/>
        <w:rPr>
          <w:rFonts w:ascii="Tahoma" w:eastAsia="Times New Roman" w:hAnsi="Tahoma" w:cs="Tahoma"/>
          <w:b/>
          <w:lang w:eastAsia="sl-SI"/>
        </w:rPr>
      </w:pPr>
    </w:p>
    <w:p w14:paraId="6FE7C5DD" w14:textId="4DB42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ponudb bo potekalo avtomatično v informacijskem sistemu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dne </w:t>
      </w:r>
      <w:r w:rsidR="001C713A">
        <w:rPr>
          <w:rFonts w:ascii="Tahoma" w:eastAsia="Times New Roman" w:hAnsi="Tahoma" w:cs="Tahoma"/>
          <w:b/>
          <w:bCs/>
          <w:lang w:eastAsia="sl-SI"/>
        </w:rPr>
        <w:t>22.</w:t>
      </w:r>
      <w:r w:rsidR="001C713A" w:rsidRPr="00922373">
        <w:rPr>
          <w:rFonts w:ascii="Tahoma" w:eastAsia="Times New Roman" w:hAnsi="Tahoma" w:cs="Tahoma"/>
          <w:b/>
          <w:bCs/>
          <w:lang w:eastAsia="sl-SI"/>
        </w:rPr>
        <w:t xml:space="preserve"> </w:t>
      </w:r>
      <w:r w:rsidR="001C713A">
        <w:rPr>
          <w:rFonts w:ascii="Tahoma" w:eastAsia="Times New Roman" w:hAnsi="Tahoma" w:cs="Tahoma"/>
          <w:b/>
          <w:bCs/>
          <w:lang w:eastAsia="sl-SI"/>
        </w:rPr>
        <w:t>12</w:t>
      </w:r>
      <w:r w:rsidR="001C713A" w:rsidRPr="00922373">
        <w:rPr>
          <w:rFonts w:ascii="Tahoma" w:eastAsia="Times New Roman" w:hAnsi="Tahoma" w:cs="Tahoma"/>
          <w:b/>
          <w:bCs/>
          <w:lang w:eastAsia="sl-SI"/>
        </w:rPr>
        <w:t>. 202</w:t>
      </w:r>
      <w:r w:rsidR="001C713A">
        <w:rPr>
          <w:rFonts w:ascii="Tahoma" w:eastAsia="Times New Roman" w:hAnsi="Tahoma" w:cs="Tahoma"/>
          <w:b/>
          <w:bCs/>
          <w:lang w:eastAsia="sl-SI"/>
        </w:rPr>
        <w:t>1</w:t>
      </w:r>
      <w:r w:rsidR="001C713A">
        <w:rPr>
          <w:rFonts w:ascii="Tahoma" w:eastAsia="Times New Roman" w:hAnsi="Tahoma" w:cs="Tahoma"/>
          <w:b/>
          <w:bCs/>
          <w:lang w:eastAsia="sl-SI"/>
        </w:rPr>
        <w:t xml:space="preserve">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w:t>
      </w:r>
      <w:r>
        <w:rPr>
          <w:rFonts w:ascii="Tahoma" w:eastAsia="Times New Roman" w:hAnsi="Tahoma" w:cs="Tahoma"/>
          <w:b/>
          <w:lang w:eastAsia="sl-SI"/>
        </w:rPr>
        <w:t>1</w:t>
      </w:r>
      <w:r w:rsidRPr="00922373">
        <w:rPr>
          <w:rFonts w:ascii="Tahoma" w:eastAsia="Times New Roman" w:hAnsi="Tahoma" w:cs="Tahoma"/>
          <w:b/>
          <w:lang w:eastAsia="sl-SI"/>
        </w:rPr>
        <w:t>.</w:t>
      </w:r>
      <w:r>
        <w:rPr>
          <w:rFonts w:ascii="Tahoma" w:eastAsia="Times New Roman" w:hAnsi="Tahoma" w:cs="Tahoma"/>
          <w:b/>
          <w:lang w:eastAsia="sl-SI"/>
        </w:rPr>
        <w:t>00</w:t>
      </w:r>
      <w:r w:rsidRPr="00922373">
        <w:rPr>
          <w:rFonts w:ascii="Tahoma" w:eastAsia="Times New Roman" w:hAnsi="Tahoma" w:cs="Tahoma"/>
          <w:b/>
          <w:lang w:eastAsia="sl-SI"/>
        </w:rPr>
        <w:t xml:space="preserve"> 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299E9AC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44A5C3DA"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pod razdelek »Predračun«. Ti podatki oziroma dokumenti so vidni do zaključka postopka oddaje tega naročila. </w:t>
      </w:r>
    </w:p>
    <w:p w14:paraId="26575511"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7F6742F7"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3780FD1C"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6A7AECEB"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08DFD3BC"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DCA770B"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2B4586C3"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254FAF4C" w14:textId="77777777" w:rsidR="00B36F5E" w:rsidRPr="00922373" w:rsidRDefault="00B36F5E" w:rsidP="00B36F5E">
      <w:pPr>
        <w:keepNext/>
        <w:keepLines/>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7D04C2E2"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3AB554DC"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59854008" w14:textId="77777777" w:rsidR="00B36F5E" w:rsidRPr="00922373" w:rsidRDefault="00B36F5E" w:rsidP="00B36F5E">
      <w:pPr>
        <w:keepNext/>
        <w:keepLines/>
        <w:spacing w:after="0" w:line="240" w:lineRule="auto"/>
        <w:jc w:val="both"/>
        <w:rPr>
          <w:rFonts w:ascii="Tahoma" w:eastAsia="Times New Roman" w:hAnsi="Tahoma" w:cs="Tahoma"/>
          <w:b/>
          <w:lang w:eastAsia="sl-SI"/>
        </w:rPr>
      </w:pPr>
    </w:p>
    <w:p w14:paraId="67F65104"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6F8EE5A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80E659B"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3B5CCF0A"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727F8367"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20E0FF48"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72AE202E"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1D15794D"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BDB4AB9"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06CE8D8D"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3D1914BE"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063D918C"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3055725"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7EECCB27"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D3A9785"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922373">
        <w:rPr>
          <w:rFonts w:ascii="Tahoma" w:eastAsia="Times New Roman" w:hAnsi="Tahoma" w:cs="Tahoma"/>
          <w:lang w:eastAsia="sl-SI"/>
        </w:rPr>
        <w:t>ZIntPK</w:t>
      </w:r>
      <w:proofErr w:type="spellEnd"/>
      <w:r w:rsidRPr="00922373">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2BD3BFEE"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7576D58A"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6AEB054B"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536F951"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bookmarkStart w:id="10" w:name="_Toc116720524"/>
      <w:bookmarkStart w:id="11" w:name="_Toc116720588"/>
      <w:bookmarkStart w:id="12" w:name="_Toc116783499"/>
      <w:bookmarkStart w:id="13" w:name="_Toc116792933"/>
      <w:bookmarkStart w:id="14" w:name="_Toc136417505"/>
      <w:r w:rsidRPr="00922373">
        <w:rPr>
          <w:rFonts w:ascii="Tahoma" w:eastAsia="Times New Roman" w:hAnsi="Tahoma" w:cs="Tahoma"/>
          <w:b/>
          <w:lang w:eastAsia="sl-SI"/>
        </w:rPr>
        <w:t>Prav</w:t>
      </w:r>
      <w:bookmarkEnd w:id="10"/>
      <w:bookmarkEnd w:id="11"/>
      <w:bookmarkEnd w:id="12"/>
      <w:bookmarkEnd w:id="13"/>
      <w:bookmarkEnd w:id="14"/>
      <w:r w:rsidRPr="00922373">
        <w:rPr>
          <w:rFonts w:ascii="Tahoma" w:eastAsia="Times New Roman" w:hAnsi="Tahoma" w:cs="Tahoma"/>
          <w:b/>
          <w:lang w:eastAsia="sl-SI"/>
        </w:rPr>
        <w:t>no varstvo</w:t>
      </w:r>
    </w:p>
    <w:p w14:paraId="390787F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70F906DE"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1C896C8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F1671CE"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bookmarkStart w:id="15" w:name="_Toc163615935"/>
      <w:r w:rsidRPr="00922373">
        <w:rPr>
          <w:rFonts w:ascii="Tahoma" w:eastAsia="Times New Roman" w:hAnsi="Tahoma" w:cs="Tahoma"/>
          <w:b/>
          <w:lang w:eastAsia="sl-SI"/>
        </w:rPr>
        <w:t>Zaupnost po</w:t>
      </w:r>
      <w:bookmarkEnd w:id="15"/>
      <w:r w:rsidRPr="00922373">
        <w:rPr>
          <w:rFonts w:ascii="Tahoma" w:eastAsia="Times New Roman" w:hAnsi="Tahoma" w:cs="Tahoma"/>
          <w:b/>
          <w:lang w:eastAsia="sl-SI"/>
        </w:rPr>
        <w:t>datkov</w:t>
      </w:r>
    </w:p>
    <w:p w14:paraId="7B18CD17"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180E2B8"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48866DF5"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683523EC"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59B00AD2"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19BFE51"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68785612"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6B8AD8E9"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48B063D2"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31F24ED3" w14:textId="77777777" w:rsidR="00B36F5E" w:rsidRDefault="00B36F5E" w:rsidP="00B36F5E">
      <w:pPr>
        <w:keepNext/>
        <w:keepLines/>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7C6BED5" w14:textId="77777777" w:rsidR="00B36F5E" w:rsidRPr="00922373" w:rsidRDefault="00B36F5E" w:rsidP="00B36F5E">
      <w:pPr>
        <w:keepNext/>
        <w:keepLines/>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PONUDBENI POGOJI</w:t>
      </w:r>
    </w:p>
    <w:p w14:paraId="5E93C479" w14:textId="77777777" w:rsidR="00B36F5E" w:rsidRPr="00922373" w:rsidRDefault="00B36F5E" w:rsidP="00B36F5E">
      <w:pPr>
        <w:keepNext/>
        <w:keepLines/>
        <w:spacing w:after="0" w:line="240" w:lineRule="auto"/>
        <w:jc w:val="both"/>
        <w:rPr>
          <w:rFonts w:ascii="Tahoma" w:eastAsia="Times New Roman" w:hAnsi="Tahoma" w:cs="Tahoma"/>
          <w:b/>
          <w:lang w:eastAsia="sl-SI"/>
        </w:rPr>
      </w:pPr>
    </w:p>
    <w:p w14:paraId="65E540A7"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26EE39A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1C27C173"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3C350835"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988B244"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6C2BD2D0"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684355EB"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7A4408FC"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1F19ABFA"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36E7562F"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63E22409"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758D5ABD"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4ADEECF6"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65356D36"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4DAB9445"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4A640B3C"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7B0FD369"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292E6273" w14:textId="77777777" w:rsidR="00B36F5E" w:rsidRPr="00922373" w:rsidRDefault="00B36F5E" w:rsidP="00B36F5E">
      <w:pPr>
        <w:keepNext/>
        <w:keepLines/>
        <w:numPr>
          <w:ilvl w:val="0"/>
          <w:numId w:val="6"/>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7383A0A1"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1BB62BF0"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36C05BF2" w14:textId="77777777" w:rsidR="00B36F5E" w:rsidRPr="00922373" w:rsidRDefault="00B36F5E" w:rsidP="00B36F5E">
      <w:pPr>
        <w:keepNext/>
        <w:keepLines/>
        <w:spacing w:after="0" w:line="240" w:lineRule="auto"/>
        <w:jc w:val="both"/>
        <w:rPr>
          <w:rFonts w:ascii="Tahoma" w:eastAsia="Times New Roman" w:hAnsi="Tahoma" w:cs="Tahoma"/>
          <w:b/>
          <w:lang w:eastAsia="sl-SI"/>
        </w:rPr>
      </w:pPr>
    </w:p>
    <w:p w14:paraId="0C9430E1" w14:textId="77777777" w:rsidR="00B36F5E"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4D1169A7" w14:textId="77777777" w:rsidR="008F1726" w:rsidRPr="00922373" w:rsidRDefault="008F1726" w:rsidP="000E2635">
      <w:pPr>
        <w:keepNext/>
        <w:keepLines/>
        <w:spacing w:after="0" w:line="240" w:lineRule="auto"/>
        <w:jc w:val="both"/>
        <w:rPr>
          <w:rFonts w:ascii="Tahoma" w:eastAsia="Times New Roman" w:hAnsi="Tahoma" w:cs="Tahoma"/>
          <w:lang w:eastAsia="sl-SI"/>
        </w:rPr>
      </w:pPr>
    </w:p>
    <w:p w14:paraId="300F0B5A" w14:textId="77777777" w:rsidR="008F1726" w:rsidRPr="00922373" w:rsidRDefault="008F1726" w:rsidP="000E2635">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4C3353D0" w14:textId="77777777" w:rsidR="008F1726" w:rsidRPr="00922373" w:rsidRDefault="008F1726" w:rsidP="000E2635">
      <w:pPr>
        <w:keepNext/>
        <w:keepLines/>
        <w:spacing w:after="0" w:line="240" w:lineRule="auto"/>
        <w:jc w:val="both"/>
        <w:rPr>
          <w:rFonts w:ascii="Tahoma" w:eastAsia="Times New Roman" w:hAnsi="Tahoma" w:cs="Tahoma"/>
          <w:lang w:eastAsia="sl-SI"/>
        </w:rPr>
      </w:pPr>
    </w:p>
    <w:p w14:paraId="4BC3B129"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lahko del javnega naročila odda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w:t>
      </w:r>
    </w:p>
    <w:p w14:paraId="2D7054E0"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4974ED31"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25BC4625"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42DBCF02"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05A16A34"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1C7404A4"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29E2C073"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7AFDD071"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lahko od ponudnika, kateremu se je odločil oddati javno naročilo zahteva predložitev </w:t>
      </w:r>
      <w:proofErr w:type="spellStart"/>
      <w:r w:rsidRPr="00922373">
        <w:rPr>
          <w:rFonts w:ascii="Tahoma" w:eastAsia="Times New Roman" w:hAnsi="Tahoma" w:cs="Tahoma"/>
          <w:lang w:eastAsia="sl-SI"/>
        </w:rPr>
        <w:t>podizvajalske</w:t>
      </w:r>
      <w:proofErr w:type="spellEnd"/>
      <w:r w:rsidRPr="00922373">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xml:space="preserve"> (vrsta/opis del/storitev/dobav), količina/delež (%) javnega naročila,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vrednost del ali storitev brez DDV ter kraj in rok izvedbe.</w:t>
      </w:r>
    </w:p>
    <w:p w14:paraId="763288FE"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BBE618D"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Obveznosti iz te točke veljajo tudi za podizvajalce podizvajalcev glavnega izvajalca ali nadaljnje podizvajalce v </w:t>
      </w:r>
      <w:proofErr w:type="spellStart"/>
      <w:r w:rsidRPr="00922373">
        <w:rPr>
          <w:rFonts w:ascii="Tahoma" w:eastAsia="Times New Roman" w:hAnsi="Tahoma" w:cs="Tahoma"/>
          <w:lang w:eastAsia="sl-SI"/>
        </w:rPr>
        <w:t>podizvajalski</w:t>
      </w:r>
      <w:proofErr w:type="spellEnd"/>
      <w:r w:rsidRPr="00922373">
        <w:rPr>
          <w:rFonts w:ascii="Tahoma" w:eastAsia="Times New Roman" w:hAnsi="Tahoma" w:cs="Tahoma"/>
          <w:lang w:eastAsia="sl-SI"/>
        </w:rPr>
        <w:t xml:space="preserve"> verigi.</w:t>
      </w:r>
    </w:p>
    <w:p w14:paraId="21B119A5"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223183FE"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60A171D3"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2C98A197"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767BF3F2"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C4A7FCE"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2115C31A"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AEA77F0"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0081491"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109EB7A"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749B50E7"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57BA6DB"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73BCE504"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30AAB2E8" w14:textId="77777777" w:rsidR="00B36F5E" w:rsidRPr="00922373" w:rsidRDefault="00B36F5E" w:rsidP="00B36F5E">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1F9E29DA" w14:textId="77777777" w:rsidR="00B36F5E" w:rsidRPr="00922373" w:rsidRDefault="00B36F5E" w:rsidP="00B36F5E">
      <w:pPr>
        <w:keepNext/>
        <w:keepLines/>
        <w:spacing w:after="0" w:line="240" w:lineRule="auto"/>
        <w:jc w:val="both"/>
        <w:rPr>
          <w:rFonts w:ascii="Tahoma" w:eastAsia="Times New Roman" w:hAnsi="Tahoma" w:cs="Tahoma"/>
          <w:lang w:val="x-none" w:eastAsia="sl-SI"/>
        </w:rPr>
      </w:pPr>
    </w:p>
    <w:p w14:paraId="11B8532F" w14:textId="77777777" w:rsidR="00B36F5E" w:rsidRPr="00922373" w:rsidRDefault="00B36F5E" w:rsidP="00B36F5E">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675BF462"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4DBB4A4A" w14:textId="77777777" w:rsidR="00B36F5E" w:rsidRPr="00922373" w:rsidRDefault="00B36F5E" w:rsidP="00B36F5E">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251DC7E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028BE782"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4C3D04DF" w14:textId="77777777" w:rsidR="00B36F5E" w:rsidRPr="00922373" w:rsidRDefault="00B36F5E" w:rsidP="00B36F5E">
      <w:pPr>
        <w:keepNext/>
        <w:keepLines/>
        <w:spacing w:after="0" w:line="240" w:lineRule="auto"/>
        <w:jc w:val="both"/>
        <w:rPr>
          <w:rFonts w:ascii="Tahoma" w:eastAsia="Times New Roman" w:hAnsi="Tahoma" w:cs="Tahoma"/>
          <w:lang w:eastAsia="sl-SI"/>
        </w:rPr>
      </w:pPr>
    </w:p>
    <w:p w14:paraId="5BF0C404" w14:textId="77777777" w:rsidR="00B36F5E" w:rsidRPr="00922373" w:rsidRDefault="00B36F5E" w:rsidP="00B36F5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3E9CB89A" w14:textId="77777777" w:rsidR="00B36F5E" w:rsidRPr="00E31024" w:rsidRDefault="00B36F5E" w:rsidP="00B36F5E">
      <w:pPr>
        <w:keepNext/>
        <w:keepLines/>
        <w:spacing w:after="0" w:line="240" w:lineRule="auto"/>
        <w:jc w:val="both"/>
        <w:rPr>
          <w:rFonts w:ascii="Tahoma" w:eastAsia="Times New Roman" w:hAnsi="Tahoma" w:cs="Tahoma"/>
          <w:lang w:eastAsia="sl-SI"/>
        </w:rPr>
      </w:pPr>
    </w:p>
    <w:p w14:paraId="1D62BC0C" w14:textId="77777777" w:rsidR="00B36F5E" w:rsidRPr="00A32E65" w:rsidRDefault="00B36F5E" w:rsidP="00B36F5E">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6FD4D280" w14:textId="77777777" w:rsidR="00B36F5E" w:rsidRPr="00712BC8" w:rsidRDefault="00B36F5E" w:rsidP="00B36F5E">
      <w:pPr>
        <w:keepNext/>
        <w:keepLines/>
        <w:spacing w:after="0" w:line="240" w:lineRule="auto"/>
        <w:ind w:left="720"/>
        <w:jc w:val="both"/>
        <w:rPr>
          <w:rFonts w:ascii="Tahoma" w:eastAsia="Times New Roman" w:hAnsi="Tahoma" w:cs="Tahoma"/>
          <w:lang w:eastAsia="sl-SI"/>
        </w:rPr>
      </w:pPr>
    </w:p>
    <w:p w14:paraId="529C76E7" w14:textId="77777777" w:rsidR="00B36F5E" w:rsidRPr="00917D01" w:rsidRDefault="00B36F5E" w:rsidP="00B36F5E">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 xml:space="preserve">POVZETEK PREDRAČUNA« v obliki </w:t>
      </w:r>
      <w:proofErr w:type="spellStart"/>
      <w:r>
        <w:rPr>
          <w:rFonts w:ascii="Tahoma" w:hAnsi="Tahoma" w:cs="Tahoma"/>
        </w:rPr>
        <w:t>pdf</w:t>
      </w:r>
      <w:proofErr w:type="spellEnd"/>
      <w:r>
        <w:rPr>
          <w:rFonts w:ascii="Tahoma" w:hAnsi="Tahoma" w:cs="Tahoma"/>
        </w:rPr>
        <w:t>.</w:t>
      </w:r>
    </w:p>
    <w:p w14:paraId="578A663D" w14:textId="77777777" w:rsidR="00B36F5E" w:rsidRDefault="00B36F5E" w:rsidP="00B36F5E">
      <w:pPr>
        <w:keepNext/>
        <w:keepLines/>
        <w:spacing w:after="0" w:line="240" w:lineRule="auto"/>
        <w:jc w:val="both"/>
        <w:rPr>
          <w:rFonts w:ascii="Tahoma" w:hAnsi="Tahoma" w:cs="Tahoma"/>
        </w:rPr>
      </w:pPr>
    </w:p>
    <w:p w14:paraId="738128B2" w14:textId="77777777" w:rsidR="00B36F5E" w:rsidRPr="00917D01" w:rsidRDefault="00B36F5E" w:rsidP="00B36F5E">
      <w:pPr>
        <w:keepNext/>
        <w:keepLines/>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1FDF5754" w14:textId="77777777" w:rsidR="008F1726" w:rsidRPr="00BA3F91" w:rsidRDefault="008F1726" w:rsidP="000E2635">
      <w:pPr>
        <w:keepNext/>
        <w:keepLines/>
        <w:spacing w:after="0" w:line="240" w:lineRule="auto"/>
        <w:jc w:val="both"/>
        <w:rPr>
          <w:rFonts w:ascii="Tahoma" w:eastAsia="Times New Roman" w:hAnsi="Tahoma" w:cs="Tahoma"/>
          <w:lang w:eastAsia="sl-SI"/>
        </w:rPr>
      </w:pPr>
    </w:p>
    <w:p w14:paraId="429A364E" w14:textId="77777777" w:rsidR="00B36F5E" w:rsidRPr="00BA3F91" w:rsidRDefault="00B36F5E" w:rsidP="00B36F5E">
      <w:pPr>
        <w:keepNext/>
        <w:keepLines/>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storitev</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31223045" w14:textId="77777777" w:rsidR="00B36F5E" w:rsidRDefault="00B36F5E" w:rsidP="00B36F5E">
      <w:pPr>
        <w:keepNext/>
        <w:keepLines/>
        <w:spacing w:after="0" w:line="240" w:lineRule="auto"/>
        <w:jc w:val="both"/>
        <w:rPr>
          <w:rFonts w:ascii="Tahoma" w:hAnsi="Tahoma" w:cs="Tahoma"/>
          <w:b/>
          <w:lang w:eastAsia="sl-SI"/>
        </w:rPr>
      </w:pPr>
    </w:p>
    <w:p w14:paraId="07A28A0E" w14:textId="77777777" w:rsidR="00B36F5E" w:rsidRPr="000D556A" w:rsidRDefault="00B36F5E" w:rsidP="00B36F5E">
      <w:pPr>
        <w:keepNext/>
        <w:keepLines/>
        <w:spacing w:after="0" w:line="240" w:lineRule="auto"/>
        <w:jc w:val="both"/>
        <w:rPr>
          <w:rFonts w:ascii="Tahoma" w:hAnsi="Tahoma" w:cs="Tahoma"/>
          <w:sz w:val="20"/>
          <w:lang w:val="x-none"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w:t>
      </w:r>
      <w:r>
        <w:rPr>
          <w:rFonts w:ascii="Tahoma" w:hAnsi="Tahoma" w:cs="Tahoma"/>
        </w:rPr>
        <w:t>popisa storitev</w:t>
      </w:r>
      <w:r w:rsidRPr="000D556A">
        <w:rPr>
          <w:rFonts w:ascii="Tahoma" w:hAnsi="Tahoma" w:cs="Tahoma"/>
          <w:lang w:val="x-none"/>
        </w:rPr>
        <w:t xml:space="preserve">, mora biti v času </w:t>
      </w:r>
      <w:r w:rsidRPr="000D556A">
        <w:rPr>
          <w:rFonts w:ascii="Tahoma" w:hAnsi="Tahoma" w:cs="Tahoma"/>
        </w:rPr>
        <w:t>od sklenitve okvirnega sporazuma</w:t>
      </w:r>
      <w:r w:rsidRPr="000D556A">
        <w:rPr>
          <w:rFonts w:ascii="Tahoma" w:hAnsi="Tahoma" w:cs="Tahoma"/>
          <w:lang w:val="x-none"/>
        </w:rPr>
        <w:t xml:space="preserve"> </w:t>
      </w:r>
      <w:r w:rsidRPr="00BA3F91">
        <w:rPr>
          <w:rFonts w:ascii="Tahoma" w:eastAsia="Times New Roman" w:hAnsi="Tahoma" w:cs="Tahoma"/>
          <w:lang w:val="x-none" w:eastAsia="sl-SI"/>
        </w:rPr>
        <w:t>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0D556A">
        <w:rPr>
          <w:rFonts w:ascii="Tahoma" w:hAnsi="Tahoma" w:cs="Tahoma"/>
          <w:lang w:val="x-none"/>
        </w:rPr>
        <w:t>.</w:t>
      </w:r>
    </w:p>
    <w:p w14:paraId="0963D834" w14:textId="77777777" w:rsidR="00EF53A3" w:rsidRDefault="00EF53A3" w:rsidP="000E2635">
      <w:pPr>
        <w:keepNext/>
        <w:keepLines/>
        <w:spacing w:after="0" w:line="240" w:lineRule="auto"/>
        <w:jc w:val="both"/>
        <w:rPr>
          <w:rFonts w:ascii="Tahoma" w:hAnsi="Tahoma" w:cs="Tahoma"/>
          <w:b/>
          <w:lang w:eastAsia="sl-SI"/>
        </w:rPr>
      </w:pPr>
    </w:p>
    <w:p w14:paraId="566A0128" w14:textId="77777777" w:rsidR="00235B0D" w:rsidRPr="00BA3F91" w:rsidRDefault="008F1726" w:rsidP="000E2635">
      <w:pPr>
        <w:keepNext/>
        <w:keepLines/>
        <w:spacing w:after="0" w:line="240" w:lineRule="auto"/>
        <w:jc w:val="both"/>
        <w:rPr>
          <w:rFonts w:ascii="Tahoma" w:hAnsi="Tahoma" w:cs="Tahoma"/>
          <w:b/>
          <w:lang w:eastAsia="sl-SI"/>
        </w:rPr>
      </w:pPr>
      <w:r w:rsidRPr="00BA3F91">
        <w:rPr>
          <w:rFonts w:ascii="Tahoma" w:hAnsi="Tahoma" w:cs="Tahoma"/>
          <w:b/>
          <w:lang w:eastAsia="sl-SI"/>
        </w:rPr>
        <w:t>Ponudbena cena na enoto mere se oblikuje tako, da ponudnik v</w:t>
      </w:r>
      <w:r w:rsidR="00235B0D" w:rsidRPr="00BA3F91">
        <w:rPr>
          <w:rFonts w:ascii="Tahoma" w:hAnsi="Tahoma" w:cs="Tahoma"/>
          <w:b/>
          <w:lang w:eastAsia="sl-SI"/>
        </w:rPr>
        <w:t xml:space="preserve"> </w:t>
      </w:r>
      <w:r w:rsidR="00EF53A3" w:rsidRPr="00EF53A3">
        <w:rPr>
          <w:rFonts w:ascii="Tahoma" w:hAnsi="Tahoma" w:cs="Tahoma"/>
          <w:b/>
          <w:lang w:eastAsia="sl-SI"/>
        </w:rPr>
        <w:t xml:space="preserve">celotnem predračunu popisa storitev </w:t>
      </w:r>
      <w:r w:rsidR="00235B0D" w:rsidRPr="00BA3F91">
        <w:rPr>
          <w:rFonts w:ascii="Tahoma" w:hAnsi="Tahoma" w:cs="Tahoma"/>
          <w:b/>
          <w:lang w:eastAsia="sl-SI"/>
        </w:rPr>
        <w:t xml:space="preserve">vpiše </w:t>
      </w:r>
      <w:r w:rsidR="00EF53A3" w:rsidRPr="00CE2841">
        <w:rPr>
          <w:rFonts w:ascii="Tahoma" w:hAnsi="Tahoma" w:cs="Tahoma"/>
          <w:b/>
          <w:szCs w:val="20"/>
          <w:lang w:eastAsia="sl-SI"/>
        </w:rPr>
        <w:t xml:space="preserve">ceno za uro </w:t>
      </w:r>
      <w:r>
        <w:rPr>
          <w:rFonts w:ascii="Tahoma" w:hAnsi="Tahoma" w:cs="Tahoma"/>
          <w:b/>
          <w:szCs w:val="20"/>
          <w:lang w:eastAsia="sl-SI"/>
        </w:rPr>
        <w:t xml:space="preserve">storitve </w:t>
      </w:r>
      <w:r w:rsidR="00EF53A3">
        <w:rPr>
          <w:rFonts w:ascii="Tahoma" w:hAnsi="Tahoma" w:cs="Tahoma"/>
          <w:b/>
          <w:szCs w:val="20"/>
          <w:lang w:eastAsia="sl-SI"/>
        </w:rPr>
        <w:t xml:space="preserve">in sicer </w:t>
      </w:r>
      <w:r w:rsidR="00EF53A3" w:rsidRPr="00CE2841">
        <w:rPr>
          <w:rFonts w:ascii="Tahoma" w:hAnsi="Tahoma" w:cs="Tahoma"/>
          <w:b/>
          <w:szCs w:val="20"/>
          <w:lang w:eastAsia="sl-SI"/>
        </w:rPr>
        <w:t>v nezaščiteno celico v stolpcu  2 – Cena za uro - raztovor v času od  5:30 do 13:30. Izračun cene za uro v stolpcih 3, 4 in 5 ter skupno vrednost ponudbe ob upoštevanju navedenih faktorjev v stolpcih 3, 4 in 5, izvrši računalniški program po vnosu cene za uro v stolpec 2</w:t>
      </w:r>
      <w:r w:rsidR="00235B0D" w:rsidRPr="00BA3F91">
        <w:rPr>
          <w:rFonts w:ascii="Tahoma" w:hAnsi="Tahoma" w:cs="Tahoma"/>
          <w:b/>
          <w:lang w:eastAsia="sl-SI"/>
        </w:rPr>
        <w:t xml:space="preserve">. </w:t>
      </w:r>
    </w:p>
    <w:p w14:paraId="3BBB3333" w14:textId="77777777" w:rsidR="00235B0D" w:rsidRPr="00BA3F91" w:rsidRDefault="00235B0D" w:rsidP="000E2635">
      <w:pPr>
        <w:keepNext/>
        <w:keepLines/>
        <w:spacing w:after="0" w:line="240" w:lineRule="auto"/>
        <w:jc w:val="both"/>
        <w:rPr>
          <w:rFonts w:ascii="Tahoma" w:hAnsi="Tahoma" w:cs="Tahoma"/>
          <w:b/>
          <w:lang w:eastAsia="sl-SI"/>
        </w:rPr>
      </w:pPr>
    </w:p>
    <w:bookmarkEnd w:id="3"/>
    <w:bookmarkEnd w:id="4"/>
    <w:p w14:paraId="17A7F2F0" w14:textId="77777777" w:rsidR="008F1726" w:rsidRPr="00BA3F91" w:rsidRDefault="008F1726" w:rsidP="000E2635">
      <w:pPr>
        <w:keepNext/>
        <w:keepLines/>
        <w:spacing w:after="0" w:line="240" w:lineRule="auto"/>
        <w:jc w:val="both"/>
        <w:rPr>
          <w:rFonts w:ascii="Tahoma" w:hAnsi="Tahoma" w:cs="Tahoma"/>
          <w:lang w:eastAsia="sl-SI"/>
        </w:rPr>
      </w:pPr>
      <w:r w:rsidRPr="00BA3F91">
        <w:rPr>
          <w:rFonts w:ascii="Tahoma" w:hAnsi="Tahoma" w:cs="Tahoma"/>
          <w:lang w:eastAsia="sl-SI"/>
        </w:rPr>
        <w:t>Ponudnik mora pri pripravi ponudbe in določanju ponudbene cene</w:t>
      </w:r>
      <w:r>
        <w:rPr>
          <w:rFonts w:ascii="Tahoma" w:hAnsi="Tahoma" w:cs="Tahoma"/>
          <w:lang w:eastAsia="sl-SI"/>
        </w:rPr>
        <w:t xml:space="preserve"> na enoto mere </w:t>
      </w:r>
      <w:r w:rsidRPr="00BA3F91">
        <w:rPr>
          <w:rFonts w:ascii="Tahoma" w:hAnsi="Tahoma" w:cs="Tahoma"/>
          <w:lang w:eastAsia="sl-SI"/>
        </w:rPr>
        <w:t>upoštevati vse materialne in nematerialne stroške, ki bodo potrebni za izvedbo predmetnega javnega naročila, vključno s stroški dela, stroški prevoza, organizacije delovišča, stroški za varnost pri delu, stroški zavarovanja pripomočkov in delovne sile, stroški izdelave ponudbene dokumentacije, ter tudi stroški za vsa ostala dela in naloge, ki so v okvirnem sporazumu opredeljena kot obveznosti izvajalca.</w:t>
      </w:r>
    </w:p>
    <w:p w14:paraId="211F98A3" w14:textId="77777777" w:rsidR="008F1726" w:rsidRPr="00BA3F91" w:rsidRDefault="008F1726" w:rsidP="000E2635">
      <w:pPr>
        <w:keepNext/>
        <w:keepLines/>
        <w:spacing w:after="0" w:line="240" w:lineRule="auto"/>
        <w:jc w:val="both"/>
        <w:rPr>
          <w:rFonts w:ascii="Tahoma" w:eastAsia="Times New Roman" w:hAnsi="Tahoma" w:cs="Tahoma"/>
          <w:lang w:eastAsia="sl-SI"/>
        </w:rPr>
      </w:pPr>
    </w:p>
    <w:p w14:paraId="542F6893" w14:textId="77777777" w:rsidR="008F1726" w:rsidRPr="00C97A1F" w:rsidRDefault="008F1726" w:rsidP="000E2635">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storitev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39CBB48E" w14:textId="77777777" w:rsidR="003C2DC3" w:rsidRDefault="003C2DC3" w:rsidP="000E2635">
      <w:pPr>
        <w:keepNext/>
        <w:keepLines/>
        <w:spacing w:after="0" w:line="240" w:lineRule="auto"/>
        <w:jc w:val="both"/>
        <w:rPr>
          <w:rFonts w:ascii="Tahoma" w:eastAsia="Times New Roman" w:hAnsi="Tahoma" w:cs="Tahoma"/>
          <w:lang w:eastAsia="sl-SI"/>
        </w:rPr>
      </w:pPr>
    </w:p>
    <w:p w14:paraId="56DA8DAA" w14:textId="77777777" w:rsidR="00F8031F" w:rsidRPr="00A32E65" w:rsidRDefault="00F8031F" w:rsidP="000E2635">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1979AA0C" w14:textId="77777777" w:rsidR="00F8031F" w:rsidRPr="00341CA3" w:rsidRDefault="00F8031F" w:rsidP="000E2635">
      <w:pPr>
        <w:keepNext/>
        <w:keepLines/>
        <w:spacing w:after="0" w:line="240" w:lineRule="auto"/>
        <w:jc w:val="both"/>
        <w:rPr>
          <w:rFonts w:ascii="Tahoma" w:eastAsia="Times New Roman" w:hAnsi="Tahoma" w:cs="Tahoma"/>
          <w:lang w:eastAsia="sl-SI"/>
        </w:rPr>
      </w:pPr>
    </w:p>
    <w:p w14:paraId="6B7D486D" w14:textId="17BBEF53" w:rsidR="00F8031F" w:rsidRPr="00D81C2E" w:rsidRDefault="00F8031F" w:rsidP="000E2635">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1C713A">
        <w:rPr>
          <w:rFonts w:ascii="Tahoma" w:eastAsia="Times New Roman" w:hAnsi="Tahoma" w:cs="Tahoma"/>
          <w:lang w:eastAsia="sl-SI"/>
        </w:rPr>
        <w:t>21</w:t>
      </w:r>
      <w:r w:rsidR="0047582D">
        <w:rPr>
          <w:rFonts w:ascii="Tahoma" w:eastAsia="Times New Roman" w:hAnsi="Tahoma" w:cs="Tahoma"/>
          <w:lang w:eastAsia="sl-SI"/>
        </w:rPr>
        <w:t xml:space="preserve">. </w:t>
      </w:r>
      <w:r w:rsidR="001C713A">
        <w:rPr>
          <w:rFonts w:ascii="Tahoma" w:eastAsia="Times New Roman" w:hAnsi="Tahoma" w:cs="Tahoma"/>
          <w:lang w:eastAsia="sl-SI"/>
        </w:rPr>
        <w:t>4</w:t>
      </w:r>
      <w:r w:rsidR="00235B0D">
        <w:rPr>
          <w:rFonts w:ascii="Tahoma" w:eastAsia="Times New Roman" w:hAnsi="Tahoma" w:cs="Tahoma"/>
          <w:lang w:eastAsia="sl-SI"/>
        </w:rPr>
        <w:t>.</w:t>
      </w:r>
      <w:r w:rsidR="0047582D">
        <w:rPr>
          <w:rFonts w:ascii="Tahoma" w:eastAsia="Times New Roman" w:hAnsi="Tahoma" w:cs="Tahoma"/>
          <w:lang w:eastAsia="sl-SI"/>
        </w:rPr>
        <w:t xml:space="preserve"> 20</w:t>
      </w:r>
      <w:r w:rsidR="008F1726">
        <w:rPr>
          <w:rFonts w:ascii="Tahoma" w:eastAsia="Times New Roman" w:hAnsi="Tahoma" w:cs="Tahoma"/>
          <w:lang w:eastAsia="sl-SI"/>
        </w:rPr>
        <w:t>2</w:t>
      </w:r>
      <w:r w:rsidR="003648C7">
        <w:rPr>
          <w:rFonts w:ascii="Tahoma" w:eastAsia="Times New Roman" w:hAnsi="Tahoma" w:cs="Tahoma"/>
          <w:lang w:eastAsia="sl-SI"/>
        </w:rPr>
        <w:t>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D94C7A">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D94C7A">
        <w:rPr>
          <w:rFonts w:ascii="Tahoma" w:eastAsia="Times New Roman" w:hAnsi="Tahoma" w:cs="Tahoma"/>
          <w:lang w:eastAsia="sl-SI"/>
        </w:rPr>
        <w:t>e</w:t>
      </w:r>
      <w:r>
        <w:rPr>
          <w:rFonts w:ascii="Tahoma" w:eastAsia="Times New Roman" w:hAnsi="Tahoma" w:cs="Tahoma"/>
          <w:lang w:eastAsia="sl-SI"/>
        </w:rPr>
        <w:t xml:space="preserve"> izvedb</w:t>
      </w:r>
      <w:r w:rsidR="00D94C7A">
        <w:rPr>
          <w:rFonts w:ascii="Tahoma" w:eastAsia="Times New Roman" w:hAnsi="Tahoma" w:cs="Tahoma"/>
          <w:lang w:eastAsia="sl-SI"/>
        </w:rPr>
        <w:t>e</w:t>
      </w:r>
      <w:r>
        <w:rPr>
          <w:rFonts w:ascii="Tahoma" w:eastAsia="Times New Roman" w:hAnsi="Tahoma" w:cs="Tahoma"/>
          <w:lang w:eastAsia="sl-SI"/>
        </w:rPr>
        <w:t xml:space="preserve"> </w:t>
      </w:r>
      <w:r w:rsidR="00435E7F">
        <w:rPr>
          <w:rFonts w:ascii="Tahoma" w:eastAsia="Times New Roman" w:hAnsi="Tahoma" w:cs="Tahoma"/>
          <w:lang w:eastAsia="sl-SI"/>
        </w:rPr>
        <w:t>obveznosti po okvirnem sporazumu</w:t>
      </w:r>
      <w:r w:rsidRPr="0097275D">
        <w:rPr>
          <w:rFonts w:ascii="Tahoma" w:eastAsia="Times New Roman" w:hAnsi="Tahoma" w:cs="Tahoma"/>
          <w:lang w:eastAsia="sl-SI"/>
        </w:rPr>
        <w:t>.</w:t>
      </w:r>
    </w:p>
    <w:p w14:paraId="40507509" w14:textId="77777777" w:rsidR="00302D6E" w:rsidRPr="00712BC8" w:rsidRDefault="00302D6E" w:rsidP="000E2635">
      <w:pPr>
        <w:keepNext/>
        <w:keepLines/>
        <w:spacing w:after="0" w:line="240" w:lineRule="auto"/>
        <w:jc w:val="both"/>
        <w:rPr>
          <w:rFonts w:ascii="Tahoma" w:eastAsia="Times New Roman" w:hAnsi="Tahoma" w:cs="Tahoma"/>
          <w:lang w:eastAsia="sl-SI"/>
        </w:rPr>
      </w:pPr>
    </w:p>
    <w:p w14:paraId="69A6A26C" w14:textId="77777777" w:rsidR="00E31024" w:rsidRPr="00B65574" w:rsidRDefault="003C2DC3" w:rsidP="000E2635">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w:t>
      </w:r>
      <w:r w:rsidR="00E31024" w:rsidRPr="00B65574">
        <w:rPr>
          <w:rFonts w:ascii="Tahoma" w:eastAsia="Times New Roman" w:hAnsi="Tahoma" w:cs="Tahoma"/>
          <w:b/>
          <w:lang w:eastAsia="sl-SI"/>
        </w:rPr>
        <w:t>lačilni pogoji</w:t>
      </w:r>
    </w:p>
    <w:p w14:paraId="38B2065E" w14:textId="77777777" w:rsidR="00E9208A" w:rsidRDefault="00E9208A" w:rsidP="000E2635">
      <w:pPr>
        <w:keepNext/>
        <w:keepLines/>
        <w:tabs>
          <w:tab w:val="left" w:pos="1418"/>
          <w:tab w:val="left" w:pos="1702"/>
        </w:tabs>
        <w:spacing w:after="0" w:line="240" w:lineRule="auto"/>
        <w:jc w:val="both"/>
        <w:rPr>
          <w:rFonts w:ascii="Tahoma" w:hAnsi="Tahoma" w:cs="Tahoma"/>
        </w:rPr>
      </w:pPr>
    </w:p>
    <w:p w14:paraId="20AB04AA" w14:textId="77777777" w:rsidR="003C2DC3" w:rsidRPr="003C2DC3" w:rsidRDefault="003C2DC3" w:rsidP="000E2635">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5BDEB04B" w14:textId="77777777" w:rsidR="00936D5B" w:rsidRDefault="00936D5B" w:rsidP="000E2635">
      <w:pPr>
        <w:keepNext/>
        <w:keepLines/>
        <w:spacing w:after="0" w:line="240" w:lineRule="auto"/>
        <w:jc w:val="both"/>
        <w:rPr>
          <w:rFonts w:ascii="Tahoma" w:eastAsia="Times New Roman" w:hAnsi="Tahoma" w:cs="Tahoma"/>
          <w:kern w:val="16"/>
          <w:lang w:eastAsia="sl-SI"/>
        </w:rPr>
      </w:pPr>
    </w:p>
    <w:p w14:paraId="4FD0C5C3" w14:textId="77777777" w:rsidR="001C713A" w:rsidRDefault="001C713A">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91E127A" w14:textId="25051A5A" w:rsidR="003F5220" w:rsidRPr="00B65574" w:rsidRDefault="003F5220" w:rsidP="000E2635">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lastRenderedPageBreak/>
        <w:t>Uvedba v delo</w:t>
      </w:r>
    </w:p>
    <w:p w14:paraId="61B79501" w14:textId="77777777" w:rsidR="003F5220" w:rsidRPr="003F5220" w:rsidRDefault="003F5220" w:rsidP="000E2635">
      <w:pPr>
        <w:keepNext/>
        <w:keepLines/>
        <w:spacing w:after="0" w:line="240" w:lineRule="auto"/>
        <w:jc w:val="both"/>
        <w:rPr>
          <w:rFonts w:ascii="Tahoma" w:hAnsi="Tahoma" w:cs="Tahoma"/>
          <w:b/>
          <w:szCs w:val="20"/>
          <w:highlight w:val="yellow"/>
          <w:lang w:eastAsia="sl-SI"/>
        </w:rPr>
      </w:pPr>
    </w:p>
    <w:p w14:paraId="5ADC3A87" w14:textId="10992473" w:rsidR="00B51CD5" w:rsidRPr="00BD140F" w:rsidRDefault="00B51CD5" w:rsidP="000E2635">
      <w:pPr>
        <w:pStyle w:val="Telobesedila25"/>
        <w:keepNext/>
        <w:keepLines/>
        <w:widowControl/>
        <w:tabs>
          <w:tab w:val="left" w:pos="0"/>
        </w:tabs>
        <w:ind w:left="0" w:firstLine="0"/>
        <w:rPr>
          <w:sz w:val="22"/>
        </w:rPr>
      </w:pPr>
      <w:r w:rsidRPr="00BD140F">
        <w:rPr>
          <w:sz w:val="22"/>
        </w:rPr>
        <w:t xml:space="preserve">Izbrani ponudnik se bo s podpisom okvirnega sporazuma obvezal, da bo pripravljen za pričetek izvajanja dogovorjenih storitev, v roku </w:t>
      </w:r>
      <w:r w:rsidR="00F1488A">
        <w:rPr>
          <w:sz w:val="22"/>
        </w:rPr>
        <w:t>desetih</w:t>
      </w:r>
      <w:r w:rsidR="00F1488A" w:rsidRPr="00BD140F">
        <w:rPr>
          <w:sz w:val="22"/>
        </w:rPr>
        <w:t xml:space="preserve"> </w:t>
      </w:r>
      <w:r w:rsidRPr="00BD140F">
        <w:rPr>
          <w:sz w:val="22"/>
        </w:rPr>
        <w:t>(</w:t>
      </w:r>
      <w:r w:rsidR="00F1488A">
        <w:rPr>
          <w:sz w:val="22"/>
        </w:rPr>
        <w:t>10</w:t>
      </w:r>
      <w:r w:rsidRPr="00BD140F">
        <w:rPr>
          <w:sz w:val="22"/>
        </w:rPr>
        <w:t>)</w:t>
      </w:r>
      <w:r w:rsidR="002B3EDC">
        <w:rPr>
          <w:sz w:val="22"/>
        </w:rPr>
        <w:t xml:space="preserve"> koledarskih</w:t>
      </w:r>
      <w:r w:rsidRPr="00BD140F">
        <w:rPr>
          <w:sz w:val="22"/>
        </w:rPr>
        <w:t xml:space="preserve"> dni od poziva naročnika, pri čemer bo izbrani ponudnik izvajal storitve na podlagi dejanskih potreb naročnika.</w:t>
      </w:r>
    </w:p>
    <w:p w14:paraId="4DBE2DDA" w14:textId="77777777" w:rsidR="00B51CD5" w:rsidRDefault="00B51CD5" w:rsidP="000E2635">
      <w:pPr>
        <w:pStyle w:val="Telobesedila25"/>
        <w:keepNext/>
        <w:keepLines/>
        <w:widowControl/>
        <w:tabs>
          <w:tab w:val="left" w:pos="0"/>
        </w:tabs>
        <w:ind w:left="0" w:firstLine="0"/>
        <w:rPr>
          <w:sz w:val="22"/>
        </w:rPr>
      </w:pPr>
    </w:p>
    <w:p w14:paraId="13F1D1C0" w14:textId="77777777" w:rsidR="00B51CD5" w:rsidRPr="00BD140F" w:rsidRDefault="00B51CD5" w:rsidP="000E2635">
      <w:pPr>
        <w:pStyle w:val="Telobesedila25"/>
        <w:keepNext/>
        <w:keepLines/>
        <w:widowControl/>
        <w:tabs>
          <w:tab w:val="left" w:pos="0"/>
        </w:tabs>
        <w:ind w:left="0" w:firstLine="0"/>
        <w:rPr>
          <w:sz w:val="22"/>
        </w:rPr>
      </w:pPr>
      <w:r>
        <w:rPr>
          <w:sz w:val="22"/>
        </w:rPr>
        <w:t>Iz</w:t>
      </w:r>
      <w:r w:rsidRPr="00BD140F">
        <w:rPr>
          <w:sz w:val="22"/>
        </w:rPr>
        <w:t>vajal</w:t>
      </w:r>
      <w:r>
        <w:rPr>
          <w:sz w:val="22"/>
        </w:rPr>
        <w:t>e</w:t>
      </w:r>
      <w:r w:rsidRPr="00BD140F">
        <w:rPr>
          <w:sz w:val="22"/>
        </w:rPr>
        <w:t>c</w:t>
      </w:r>
      <w:r>
        <w:rPr>
          <w:sz w:val="22"/>
        </w:rPr>
        <w:t xml:space="preserve"> bo</w:t>
      </w:r>
      <w:r w:rsidRPr="00BD140F">
        <w:rPr>
          <w:sz w:val="22"/>
        </w:rPr>
        <w:t xml:space="preserve"> </w:t>
      </w:r>
      <w:r>
        <w:rPr>
          <w:sz w:val="22"/>
        </w:rPr>
        <w:t>izvajal storitve na</w:t>
      </w:r>
      <w:r w:rsidRPr="00BD140F">
        <w:rPr>
          <w:sz w:val="22"/>
        </w:rPr>
        <w:t xml:space="preserve"> delovišč</w:t>
      </w:r>
      <w:r>
        <w:rPr>
          <w:sz w:val="22"/>
        </w:rPr>
        <w:t>u</w:t>
      </w:r>
      <w:r w:rsidRPr="00BD140F">
        <w:rPr>
          <w:sz w:val="22"/>
        </w:rPr>
        <w:t xml:space="preserve"> naročnika </w:t>
      </w:r>
      <w:r>
        <w:rPr>
          <w:sz w:val="22"/>
        </w:rPr>
        <w:t>v odvisnosti potreb naročnika</w:t>
      </w:r>
      <w:r w:rsidRPr="00BD140F">
        <w:rPr>
          <w:sz w:val="22"/>
        </w:rPr>
        <w:t>.</w:t>
      </w:r>
    </w:p>
    <w:p w14:paraId="3F086627" w14:textId="77777777" w:rsidR="00EE3021" w:rsidRDefault="00EE3021" w:rsidP="000E2635">
      <w:pPr>
        <w:pStyle w:val="Telobesedila25"/>
        <w:keepNext/>
        <w:keepLines/>
        <w:widowControl/>
        <w:tabs>
          <w:tab w:val="left" w:pos="0"/>
        </w:tabs>
        <w:ind w:left="0" w:firstLine="0"/>
        <w:rPr>
          <w:sz w:val="22"/>
        </w:rPr>
      </w:pPr>
    </w:p>
    <w:p w14:paraId="4043B0DF" w14:textId="77777777" w:rsidR="003F5220" w:rsidRPr="00B65574" w:rsidRDefault="003F5220" w:rsidP="000E2635">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Tehnična specifikacija</w:t>
      </w:r>
    </w:p>
    <w:p w14:paraId="7FE53885" w14:textId="77777777" w:rsidR="003F5220" w:rsidRPr="00235B0D" w:rsidRDefault="003F5220" w:rsidP="000E2635">
      <w:pPr>
        <w:keepNext/>
        <w:keepLines/>
        <w:spacing w:after="0" w:line="240" w:lineRule="auto"/>
        <w:jc w:val="both"/>
        <w:rPr>
          <w:rFonts w:ascii="Tahoma" w:hAnsi="Tahoma" w:cs="Tahoma"/>
          <w:b/>
          <w:szCs w:val="20"/>
          <w:lang w:eastAsia="sl-SI"/>
        </w:rPr>
      </w:pPr>
    </w:p>
    <w:p w14:paraId="17B63A88" w14:textId="77777777" w:rsidR="00B51CD5" w:rsidRPr="00B51CD5" w:rsidRDefault="00B51CD5" w:rsidP="000E2635">
      <w:pPr>
        <w:keepNext/>
        <w:keepLines/>
        <w:spacing w:after="0" w:line="240" w:lineRule="auto"/>
        <w:jc w:val="both"/>
        <w:rPr>
          <w:rFonts w:ascii="Tahoma" w:eastAsia="Times New Roman" w:hAnsi="Tahoma" w:cs="Tahoma"/>
          <w:szCs w:val="20"/>
          <w:lang w:eastAsia="sl-SI"/>
        </w:rPr>
      </w:pPr>
      <w:r w:rsidRPr="00B51CD5">
        <w:rPr>
          <w:rFonts w:ascii="Tahoma" w:eastAsia="Times New Roman" w:hAnsi="Tahoma" w:cs="Tahoma"/>
          <w:szCs w:val="20"/>
          <w:lang w:eastAsia="sl-SI"/>
        </w:rPr>
        <w:t xml:space="preserve">V okviru izvajanja </w:t>
      </w:r>
      <w:r w:rsidRPr="00B51CD5">
        <w:rPr>
          <w:rFonts w:ascii="Tahoma" w:eastAsia="Times New Roman" w:hAnsi="Tahoma" w:cs="Tahoma"/>
          <w:lang w:eastAsia="sl-SI"/>
        </w:rPr>
        <w:t>raztovora premoga in lesnih sekancev</w:t>
      </w:r>
      <w:r w:rsidRPr="00B51CD5" w:rsidDel="00F93AB0">
        <w:rPr>
          <w:rFonts w:ascii="Tahoma" w:eastAsia="Times New Roman" w:hAnsi="Tahoma" w:cs="Tahoma"/>
          <w:szCs w:val="20"/>
          <w:lang w:eastAsia="sl-SI"/>
        </w:rPr>
        <w:t xml:space="preserve"> </w:t>
      </w:r>
      <w:r w:rsidRPr="00B51CD5">
        <w:rPr>
          <w:rFonts w:ascii="Tahoma" w:eastAsia="Times New Roman" w:hAnsi="Tahoma" w:cs="Tahoma"/>
          <w:szCs w:val="20"/>
          <w:lang w:eastAsia="sl-SI"/>
        </w:rPr>
        <w:t>se bodo na lokaciji naročnika Toplarniška ulica 19, Ljubljana izvajale naslednje storitve:</w:t>
      </w:r>
    </w:p>
    <w:p w14:paraId="44F042C1"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 xml:space="preserve">dela po ustnih navodilih vodje izmene transporta premoga, vodje izmene in vodje službe obratovanja; </w:t>
      </w:r>
    </w:p>
    <w:p w14:paraId="503DCDAA"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dela pri praznjenju premoga in lesnih sekancev iz vagonov;</w:t>
      </w:r>
    </w:p>
    <w:p w14:paraId="6E07CDA5"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čiščenje in skrb za red na transportnih napravah;</w:t>
      </w:r>
    </w:p>
    <w:p w14:paraId="3C691972"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kontroliranje pravilnega poteka transporta premoga in lesnih sekancev med obratovanjem;</w:t>
      </w:r>
    </w:p>
    <w:p w14:paraId="2701F079"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obveščanje vodje izmene transporta premoga o vseh spremembah na transportnih napravah;</w:t>
      </w:r>
    </w:p>
    <w:p w14:paraId="1073256E"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skrb za nemoten transport premoga pri polnjenju kotlovskih bunkerjev med obratovanjem;</w:t>
      </w:r>
    </w:p>
    <w:p w14:paraId="2C6FADC7"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skrb za nemoten transport lesnih sekancev pri polnjenju bunkerja lesnih sekancev med obratovanjem;</w:t>
      </w:r>
    </w:p>
    <w:p w14:paraId="536A6357" w14:textId="77777777" w:rsidR="00B90826" w:rsidRPr="00B51CD5" w:rsidRDefault="00B90826"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 xml:space="preserve">opravljanje drugih del po nalogu </w:t>
      </w:r>
      <w:r w:rsidR="00381AAD">
        <w:rPr>
          <w:rFonts w:ascii="Tahoma" w:eastAsia="Times New Roman" w:hAnsi="Tahoma" w:cs="Tahoma"/>
          <w:szCs w:val="20"/>
          <w:lang w:eastAsia="sl-SI"/>
        </w:rPr>
        <w:t>naročnikovega delovodja</w:t>
      </w:r>
      <w:r w:rsidRPr="00B51CD5">
        <w:rPr>
          <w:rFonts w:ascii="Tahoma" w:eastAsia="Times New Roman" w:hAnsi="Tahoma" w:cs="Tahoma"/>
          <w:szCs w:val="20"/>
          <w:lang w:eastAsia="sl-SI"/>
        </w:rPr>
        <w:t>.</w:t>
      </w:r>
    </w:p>
    <w:p w14:paraId="3371D55A" w14:textId="77777777" w:rsidR="00B51CD5" w:rsidRPr="00B51CD5" w:rsidRDefault="00B51CD5" w:rsidP="000E2635">
      <w:pPr>
        <w:keepNext/>
        <w:keepLines/>
        <w:spacing w:after="0" w:line="240" w:lineRule="auto"/>
        <w:jc w:val="both"/>
        <w:rPr>
          <w:rFonts w:ascii="Tahoma" w:eastAsia="Times New Roman" w:hAnsi="Tahoma" w:cs="Tahoma"/>
          <w:szCs w:val="20"/>
          <w:lang w:eastAsia="sl-SI"/>
        </w:rPr>
      </w:pPr>
    </w:p>
    <w:p w14:paraId="3112A1E2" w14:textId="77777777" w:rsidR="00B51CD5" w:rsidRPr="00B51CD5" w:rsidRDefault="00B51CD5" w:rsidP="000E2635">
      <w:pPr>
        <w:keepNext/>
        <w:keepLines/>
        <w:spacing w:after="0" w:line="240" w:lineRule="auto"/>
        <w:jc w:val="both"/>
        <w:rPr>
          <w:rFonts w:ascii="Tahoma" w:eastAsia="Times New Roman" w:hAnsi="Tahoma" w:cs="Tahoma"/>
          <w:szCs w:val="20"/>
          <w:lang w:eastAsia="sl-SI"/>
        </w:rPr>
      </w:pPr>
      <w:r w:rsidRPr="00B51CD5">
        <w:rPr>
          <w:rFonts w:ascii="Tahoma" w:eastAsia="Times New Roman" w:hAnsi="Tahoma" w:cs="Tahoma"/>
          <w:szCs w:val="20"/>
          <w:lang w:eastAsia="sl-SI"/>
        </w:rPr>
        <w:t>Naročnik predvideva, da se bodo storitve izvajale v naslednjih okvirnih količinah:</w:t>
      </w:r>
    </w:p>
    <w:p w14:paraId="32D919D1" w14:textId="4258E630" w:rsidR="00B51CD5" w:rsidRPr="00B51CD5" w:rsidRDefault="00B51CD5"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raztovor premoga in lesnih sekancev v času od 5:30 do 13:30 (</w:t>
      </w:r>
      <w:r w:rsidR="000D1673">
        <w:rPr>
          <w:rFonts w:ascii="Tahoma" w:eastAsia="Times New Roman" w:hAnsi="Tahoma" w:cs="Tahoma"/>
          <w:szCs w:val="20"/>
          <w:lang w:eastAsia="sl-SI"/>
        </w:rPr>
        <w:t>10</w:t>
      </w:r>
      <w:r w:rsidRPr="00B51CD5">
        <w:rPr>
          <w:rFonts w:ascii="Tahoma" w:eastAsia="Times New Roman" w:hAnsi="Tahoma" w:cs="Tahoma"/>
          <w:szCs w:val="20"/>
          <w:lang w:eastAsia="sl-SI"/>
        </w:rPr>
        <w:t>.</w:t>
      </w:r>
      <w:r w:rsidR="000D1673">
        <w:rPr>
          <w:rFonts w:ascii="Tahoma" w:eastAsia="Times New Roman" w:hAnsi="Tahoma" w:cs="Tahoma"/>
          <w:szCs w:val="20"/>
          <w:lang w:eastAsia="sl-SI"/>
        </w:rPr>
        <w:t>0</w:t>
      </w:r>
      <w:r w:rsidRPr="00B51CD5">
        <w:rPr>
          <w:rFonts w:ascii="Tahoma" w:eastAsia="Times New Roman" w:hAnsi="Tahoma" w:cs="Tahoma"/>
          <w:szCs w:val="20"/>
          <w:lang w:eastAsia="sl-SI"/>
        </w:rPr>
        <w:t>00 ur)</w:t>
      </w:r>
    </w:p>
    <w:p w14:paraId="4DC0420A" w14:textId="64951468" w:rsidR="00B51CD5" w:rsidRPr="00B51CD5" w:rsidRDefault="00B51CD5"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raztovor premoga in lesnih sekancev v času od 13:30 do 21:30 (</w:t>
      </w:r>
      <w:r w:rsidR="000D1673">
        <w:rPr>
          <w:rFonts w:ascii="Tahoma" w:eastAsia="Times New Roman" w:hAnsi="Tahoma" w:cs="Tahoma"/>
          <w:szCs w:val="20"/>
          <w:lang w:eastAsia="sl-SI"/>
        </w:rPr>
        <w:t>9</w:t>
      </w:r>
      <w:r w:rsidRPr="00B51CD5">
        <w:rPr>
          <w:rFonts w:ascii="Tahoma" w:eastAsia="Times New Roman" w:hAnsi="Tahoma" w:cs="Tahoma"/>
          <w:szCs w:val="20"/>
          <w:lang w:eastAsia="sl-SI"/>
        </w:rPr>
        <w:t>.</w:t>
      </w:r>
      <w:r w:rsidR="000D1673">
        <w:rPr>
          <w:rFonts w:ascii="Tahoma" w:eastAsia="Times New Roman" w:hAnsi="Tahoma" w:cs="Tahoma"/>
          <w:szCs w:val="20"/>
          <w:lang w:eastAsia="sl-SI"/>
        </w:rPr>
        <w:t>1</w:t>
      </w:r>
      <w:r w:rsidRPr="00B51CD5">
        <w:rPr>
          <w:rFonts w:ascii="Tahoma" w:eastAsia="Times New Roman" w:hAnsi="Tahoma" w:cs="Tahoma"/>
          <w:szCs w:val="20"/>
          <w:lang w:eastAsia="sl-SI"/>
        </w:rPr>
        <w:t>00 ur)</w:t>
      </w:r>
    </w:p>
    <w:p w14:paraId="63B24EAD" w14:textId="0A428240" w:rsidR="00B51CD5" w:rsidRPr="00B51CD5" w:rsidRDefault="00B51CD5"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raztovor premoga in lesnih sekancev ob</w:t>
      </w:r>
      <w:r w:rsidR="002B3EDC">
        <w:rPr>
          <w:rFonts w:ascii="Tahoma" w:eastAsia="Times New Roman" w:hAnsi="Tahoma" w:cs="Tahoma"/>
          <w:szCs w:val="20"/>
          <w:lang w:eastAsia="sl-SI"/>
        </w:rPr>
        <w:t xml:space="preserve"> sobotah, nedeljah ali praznikih ali</w:t>
      </w:r>
      <w:r w:rsidRPr="00B51CD5">
        <w:rPr>
          <w:rFonts w:ascii="Tahoma" w:eastAsia="Times New Roman" w:hAnsi="Tahoma" w:cs="Tahoma"/>
          <w:szCs w:val="20"/>
          <w:lang w:eastAsia="sl-SI"/>
        </w:rPr>
        <w:t xml:space="preserve"> </w:t>
      </w:r>
      <w:r w:rsidR="002B3EDC">
        <w:rPr>
          <w:rFonts w:ascii="Tahoma" w:eastAsia="Times New Roman" w:hAnsi="Tahoma" w:cs="Tahoma"/>
          <w:szCs w:val="20"/>
          <w:lang w:eastAsia="sl-SI"/>
        </w:rPr>
        <w:t xml:space="preserve">dela </w:t>
      </w:r>
      <w:r w:rsidRPr="00B51CD5">
        <w:rPr>
          <w:rFonts w:ascii="Tahoma" w:eastAsia="Times New Roman" w:hAnsi="Tahoma" w:cs="Tahoma"/>
          <w:szCs w:val="20"/>
          <w:lang w:eastAsia="sl-SI"/>
        </w:rPr>
        <w:t>prostih dnevih po zakonu (</w:t>
      </w:r>
      <w:r w:rsidR="000D1673">
        <w:rPr>
          <w:rFonts w:ascii="Tahoma" w:eastAsia="Times New Roman" w:hAnsi="Tahoma" w:cs="Tahoma"/>
          <w:szCs w:val="20"/>
          <w:lang w:eastAsia="sl-SI"/>
        </w:rPr>
        <w:t>5</w:t>
      </w:r>
      <w:r w:rsidRPr="00B51CD5">
        <w:rPr>
          <w:rFonts w:ascii="Tahoma" w:eastAsia="Times New Roman" w:hAnsi="Tahoma" w:cs="Tahoma"/>
          <w:szCs w:val="20"/>
          <w:lang w:eastAsia="sl-SI"/>
        </w:rPr>
        <w:t>.</w:t>
      </w:r>
      <w:r w:rsidR="008F1726">
        <w:rPr>
          <w:rFonts w:ascii="Tahoma" w:eastAsia="Times New Roman" w:hAnsi="Tahoma" w:cs="Tahoma"/>
          <w:szCs w:val="20"/>
          <w:lang w:eastAsia="sl-SI"/>
        </w:rPr>
        <w:t>0</w:t>
      </w:r>
      <w:r w:rsidRPr="00B51CD5">
        <w:rPr>
          <w:rFonts w:ascii="Tahoma" w:eastAsia="Times New Roman" w:hAnsi="Tahoma" w:cs="Tahoma"/>
          <w:szCs w:val="20"/>
          <w:lang w:eastAsia="sl-SI"/>
        </w:rPr>
        <w:t>00 ur)</w:t>
      </w:r>
    </w:p>
    <w:p w14:paraId="4A8122E8" w14:textId="77777777" w:rsidR="00B51CD5" w:rsidRPr="00B51CD5" w:rsidRDefault="00B51CD5" w:rsidP="000E2635">
      <w:pPr>
        <w:keepNext/>
        <w:keepLines/>
        <w:spacing w:after="0" w:line="240" w:lineRule="auto"/>
        <w:jc w:val="both"/>
        <w:rPr>
          <w:rFonts w:ascii="Tahoma" w:eastAsia="Times New Roman" w:hAnsi="Tahoma" w:cs="Tahoma"/>
          <w:szCs w:val="20"/>
          <w:lang w:eastAsia="sl-SI"/>
        </w:rPr>
      </w:pPr>
    </w:p>
    <w:p w14:paraId="6E5C26CA" w14:textId="09231AD8" w:rsidR="00E0797F" w:rsidRDefault="002B3EDC" w:rsidP="002B3EDC">
      <w:pPr>
        <w:keepNext/>
        <w:keepLines/>
        <w:spacing w:after="0" w:line="240" w:lineRule="auto"/>
        <w:jc w:val="both"/>
        <w:rPr>
          <w:rFonts w:ascii="Tahoma" w:eastAsia="Times New Roman" w:hAnsi="Tahoma" w:cs="Tahoma"/>
          <w:lang w:eastAsia="sl-SI"/>
        </w:rPr>
      </w:pPr>
      <w:r w:rsidRPr="00B51CD5">
        <w:rPr>
          <w:rFonts w:ascii="Tahoma" w:eastAsia="Times New Roman" w:hAnsi="Tahoma" w:cs="Tahoma"/>
          <w:lang w:eastAsia="sl-SI"/>
        </w:rPr>
        <w:t>Storitve se bodo predvidoma izvajal</w:t>
      </w:r>
      <w:r>
        <w:rPr>
          <w:rFonts w:ascii="Tahoma" w:eastAsia="Times New Roman" w:hAnsi="Tahoma" w:cs="Tahoma"/>
          <w:lang w:eastAsia="sl-SI"/>
        </w:rPr>
        <w:t xml:space="preserve">e </w:t>
      </w:r>
      <w:r w:rsidRPr="00B51CD5">
        <w:rPr>
          <w:rFonts w:ascii="Tahoma" w:eastAsia="Times New Roman" w:hAnsi="Tahoma" w:cs="Tahoma"/>
          <w:lang w:eastAsia="sl-SI"/>
        </w:rPr>
        <w:t xml:space="preserve"> v</w:t>
      </w:r>
      <w:r>
        <w:rPr>
          <w:rFonts w:ascii="Tahoma" w:eastAsia="Times New Roman" w:hAnsi="Tahoma" w:cs="Tahoma"/>
          <w:lang w:eastAsia="sl-SI"/>
        </w:rPr>
        <w:t xml:space="preserve"> dve</w:t>
      </w:r>
      <w:r w:rsidRPr="00B51CD5">
        <w:rPr>
          <w:rFonts w:ascii="Tahoma" w:eastAsia="Times New Roman" w:hAnsi="Tahoma" w:cs="Tahoma"/>
          <w:lang w:eastAsia="sl-SI"/>
        </w:rPr>
        <w:t>h izmenah</w:t>
      </w:r>
      <w:r>
        <w:rPr>
          <w:rFonts w:ascii="Tahoma" w:eastAsia="Times New Roman" w:hAnsi="Tahoma" w:cs="Tahoma"/>
          <w:lang w:eastAsia="sl-SI"/>
        </w:rPr>
        <w:t xml:space="preserve"> ter</w:t>
      </w:r>
      <w:r w:rsidRPr="00B51CD5">
        <w:rPr>
          <w:rFonts w:ascii="Tahoma" w:eastAsia="Times New Roman" w:hAnsi="Tahoma" w:cs="Tahoma"/>
          <w:lang w:eastAsia="sl-SI"/>
        </w:rPr>
        <w:t xml:space="preserve"> ob sobotah, nedeljah</w:t>
      </w:r>
      <w:r>
        <w:rPr>
          <w:rFonts w:ascii="Tahoma" w:eastAsia="Times New Roman" w:hAnsi="Tahoma" w:cs="Tahoma"/>
          <w:lang w:eastAsia="sl-SI"/>
        </w:rPr>
        <w:t>,</w:t>
      </w:r>
      <w:r w:rsidRPr="00B51CD5">
        <w:rPr>
          <w:rFonts w:ascii="Tahoma" w:eastAsia="Times New Roman" w:hAnsi="Tahoma" w:cs="Tahoma"/>
          <w:lang w:eastAsia="sl-SI"/>
        </w:rPr>
        <w:t xml:space="preserve"> praznikih</w:t>
      </w:r>
      <w:r>
        <w:rPr>
          <w:rFonts w:ascii="Tahoma" w:eastAsia="Times New Roman" w:hAnsi="Tahoma" w:cs="Tahoma"/>
          <w:lang w:eastAsia="sl-SI"/>
        </w:rPr>
        <w:t xml:space="preserve"> ali dela prostih dnevih po zakonu</w:t>
      </w:r>
      <w:r w:rsidR="00E0797F">
        <w:rPr>
          <w:rFonts w:ascii="Tahoma" w:eastAsia="Times New Roman" w:hAnsi="Tahoma" w:cs="Tahoma"/>
          <w:lang w:eastAsia="sl-SI"/>
        </w:rPr>
        <w:t>.</w:t>
      </w:r>
      <w:r w:rsidR="00E0797F" w:rsidRPr="00E0797F">
        <w:rPr>
          <w:rFonts w:ascii="Tahoma" w:eastAsia="Times New Roman" w:hAnsi="Tahoma" w:cs="Tahoma"/>
          <w:lang w:eastAsia="sl-SI"/>
        </w:rPr>
        <w:t xml:space="preserve"> </w:t>
      </w:r>
      <w:r w:rsidR="00E0797F">
        <w:rPr>
          <w:rFonts w:ascii="Tahoma" w:eastAsia="Times New Roman" w:hAnsi="Tahoma" w:cs="Tahoma"/>
          <w:lang w:eastAsia="sl-SI"/>
        </w:rPr>
        <w:t>Naročnik bo izbranega ponudnika</w:t>
      </w:r>
      <w:r w:rsidR="009337AD">
        <w:rPr>
          <w:rFonts w:ascii="Tahoma" w:eastAsia="Times New Roman" w:hAnsi="Tahoma" w:cs="Tahoma"/>
          <w:lang w:eastAsia="sl-SI"/>
        </w:rPr>
        <w:t xml:space="preserve"> pisno</w:t>
      </w:r>
      <w:r w:rsidR="00E0797F">
        <w:rPr>
          <w:rFonts w:ascii="Tahoma" w:eastAsia="Times New Roman" w:hAnsi="Tahoma" w:cs="Tahoma"/>
          <w:lang w:eastAsia="sl-SI"/>
        </w:rPr>
        <w:t xml:space="preserve"> obvestil okvirno 2 </w:t>
      </w:r>
      <w:r w:rsidR="009337AD">
        <w:rPr>
          <w:rFonts w:ascii="Tahoma" w:eastAsia="Times New Roman" w:hAnsi="Tahoma" w:cs="Tahoma"/>
          <w:lang w:eastAsia="sl-SI"/>
        </w:rPr>
        <w:t xml:space="preserve">(dva) </w:t>
      </w:r>
      <w:r w:rsidR="00E0797F">
        <w:rPr>
          <w:rFonts w:ascii="Tahoma" w:eastAsia="Times New Roman" w:hAnsi="Tahoma" w:cs="Tahoma"/>
          <w:lang w:eastAsia="sl-SI"/>
        </w:rPr>
        <w:t xml:space="preserve">meseca pred začetkom izvajanj posamezne storitve ter obdobju izvajanja posamezne storitve. </w:t>
      </w:r>
    </w:p>
    <w:p w14:paraId="50BC752D" w14:textId="77777777" w:rsidR="00F1488A" w:rsidRDefault="00F1488A" w:rsidP="000E2635">
      <w:pPr>
        <w:keepNext/>
        <w:keepLines/>
        <w:spacing w:after="0" w:line="240" w:lineRule="auto"/>
        <w:jc w:val="both"/>
        <w:rPr>
          <w:rFonts w:ascii="Tahoma" w:hAnsi="Tahoma" w:cs="Tahoma"/>
          <w:szCs w:val="20"/>
          <w:lang w:eastAsia="sl-SI"/>
        </w:rPr>
      </w:pPr>
    </w:p>
    <w:p w14:paraId="68E82253" w14:textId="183D5AEB" w:rsidR="00F977BC" w:rsidRDefault="00F977BC" w:rsidP="000E2635">
      <w:pPr>
        <w:keepNext/>
        <w:keepLines/>
        <w:spacing w:after="0" w:line="240" w:lineRule="auto"/>
        <w:jc w:val="both"/>
        <w:rPr>
          <w:rFonts w:ascii="Tahoma" w:hAnsi="Tahoma" w:cs="Tahoma"/>
          <w:szCs w:val="20"/>
          <w:lang w:eastAsia="sl-SI"/>
        </w:rPr>
      </w:pPr>
      <w:r>
        <w:rPr>
          <w:rFonts w:ascii="Tahoma" w:hAnsi="Tahoma" w:cs="Tahoma"/>
          <w:szCs w:val="20"/>
          <w:lang w:eastAsia="sl-SI"/>
        </w:rPr>
        <w:t>Čas t</w:t>
      </w:r>
      <w:r w:rsidR="002B3EDC">
        <w:rPr>
          <w:rFonts w:ascii="Tahoma" w:hAnsi="Tahoma" w:cs="Tahoma"/>
          <w:szCs w:val="20"/>
          <w:lang w:eastAsia="sl-SI"/>
        </w:rPr>
        <w:t>er obdobje izvajanja storitev sta</w:t>
      </w:r>
      <w:r>
        <w:rPr>
          <w:rFonts w:ascii="Tahoma" w:hAnsi="Tahoma" w:cs="Tahoma"/>
          <w:szCs w:val="20"/>
          <w:lang w:eastAsia="sl-SI"/>
        </w:rPr>
        <w:t xml:space="preserve"> odvisna od termina dobave premoga, količine premoga ter železniških zapor na relaciji Koper-Ljubljana.</w:t>
      </w:r>
    </w:p>
    <w:p w14:paraId="2C79C855" w14:textId="77777777" w:rsidR="00F1488A" w:rsidRPr="003F5220" w:rsidRDefault="00F1488A" w:rsidP="000E2635">
      <w:pPr>
        <w:keepNext/>
        <w:keepLines/>
        <w:spacing w:after="0" w:line="240" w:lineRule="auto"/>
        <w:jc w:val="both"/>
        <w:rPr>
          <w:rFonts w:ascii="Tahoma" w:hAnsi="Tahoma" w:cs="Tahoma"/>
          <w:szCs w:val="20"/>
          <w:lang w:eastAsia="sl-SI"/>
        </w:rPr>
      </w:pPr>
    </w:p>
    <w:p w14:paraId="57073A39" w14:textId="77777777" w:rsidR="00302D6E" w:rsidRPr="00712BC8" w:rsidRDefault="00302D6E" w:rsidP="000E2635">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4B517246" w14:textId="77777777" w:rsidR="00302D6E" w:rsidRPr="002F283C" w:rsidRDefault="00302D6E" w:rsidP="000E2635">
      <w:pPr>
        <w:keepNext/>
        <w:keepLines/>
        <w:spacing w:after="0" w:line="240" w:lineRule="auto"/>
        <w:jc w:val="both"/>
        <w:rPr>
          <w:rFonts w:ascii="Tahoma" w:eastAsia="Times New Roman" w:hAnsi="Tahoma" w:cs="Tahoma"/>
          <w:sz w:val="24"/>
          <w:lang w:eastAsia="sl-SI"/>
        </w:rPr>
      </w:pPr>
    </w:p>
    <w:p w14:paraId="1F482633"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2DEE252E"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24152776"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5A9793DC"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04104F65"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00C27B76"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4006FFF6"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Obrazci izjav, ki jih mora predložiti ponudnik v ponudbi, so del dokumentacije. Izjave so lahko predložene na teh obrazcih ali na ponudnikovih, ki pa vsebinsko bistveno ne smejo odstopati od priloženih obrazcev.</w:t>
      </w:r>
    </w:p>
    <w:p w14:paraId="67964CA5"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0C0737CD"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0BF46F7E"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3B65FB35" w14:textId="77777777" w:rsidR="0014235F" w:rsidRPr="00AD7A49" w:rsidRDefault="0014235F" w:rsidP="0014235F">
      <w:pPr>
        <w:keepNext/>
        <w:keepLines/>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5262F034"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38A5CD76" w14:textId="77777777" w:rsidR="0014235F" w:rsidRPr="00AD7A49" w:rsidRDefault="0014235F" w:rsidP="0014235F">
      <w:pPr>
        <w:keepNext/>
        <w:keepLines/>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4BC80826"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53ED834E" w14:textId="77777777" w:rsidR="0014235F" w:rsidRPr="00AD7A49" w:rsidRDefault="0014235F" w:rsidP="0014235F">
      <w:pPr>
        <w:keepNext/>
        <w:keepLines/>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59D31795"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123C9D94" w14:textId="77777777" w:rsidR="0014235F" w:rsidRPr="00AD7A49" w:rsidRDefault="0014235F" w:rsidP="0014235F">
      <w:pPr>
        <w:keepNext/>
        <w:keepLines/>
        <w:numPr>
          <w:ilvl w:val="0"/>
          <w:numId w:val="17"/>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kazenskimi obsodbami</w:t>
      </w:r>
    </w:p>
    <w:p w14:paraId="3A75E034"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5726EF86"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p>
    <w:p w14:paraId="0BBFD035" w14:textId="77777777" w:rsidR="0014235F" w:rsidRPr="00AD7A49" w:rsidRDefault="0014235F" w:rsidP="0014235F">
      <w:pPr>
        <w:keepNext/>
        <w:keepLines/>
        <w:numPr>
          <w:ilvl w:val="0"/>
          <w:numId w:val="17"/>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plačilom davkov ali prispevkov za socialno varnost</w:t>
      </w:r>
    </w:p>
    <w:p w14:paraId="58A343A4"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0A66C1E0"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232852F1"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5D02B39A"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4BB102CC"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60C51C81"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lastRenderedPageBreak/>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04E37D40"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648A172"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4B6657CC"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0430E98"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p>
    <w:p w14:paraId="17939CC3"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14F19984"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139B2B08"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42CE8FB9" w14:textId="77777777" w:rsidR="0014235F" w:rsidRPr="00AD7A49" w:rsidRDefault="0014235F" w:rsidP="0014235F">
      <w:pPr>
        <w:keepNext/>
        <w:keepLines/>
        <w:numPr>
          <w:ilvl w:val="0"/>
          <w:numId w:val="62"/>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096C806E"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2287B5BC"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t>DOKAZILA:</w:t>
      </w:r>
    </w:p>
    <w:p w14:paraId="4B53A27F"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628DBAA0"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723D79D1" w14:textId="77777777" w:rsidR="0014235F" w:rsidRPr="00AD7A49" w:rsidRDefault="0014235F" w:rsidP="0014235F">
      <w:pPr>
        <w:keepNext/>
        <w:keepLines/>
        <w:numPr>
          <w:ilvl w:val="1"/>
          <w:numId w:val="15"/>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3B774422" w14:textId="77777777" w:rsidR="0014235F" w:rsidRPr="00AD7A49" w:rsidRDefault="0014235F" w:rsidP="0014235F">
      <w:pPr>
        <w:keepNext/>
        <w:keepLines/>
        <w:numPr>
          <w:ilvl w:val="1"/>
          <w:numId w:val="15"/>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697D93E8" w14:textId="77777777" w:rsidR="0014235F" w:rsidRPr="00AD7A49" w:rsidRDefault="0014235F" w:rsidP="0014235F">
      <w:pPr>
        <w:keepNext/>
        <w:keepLines/>
        <w:numPr>
          <w:ilvl w:val="1"/>
          <w:numId w:val="15"/>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11A01708"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45A04906"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311E5115" w14:textId="77777777" w:rsidR="0014235F" w:rsidRPr="00AD7A49" w:rsidRDefault="0014235F" w:rsidP="0014235F">
      <w:pPr>
        <w:keepNext/>
        <w:keepLines/>
        <w:numPr>
          <w:ilvl w:val="0"/>
          <w:numId w:val="1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73196DAA" w14:textId="77777777" w:rsidR="0014235F" w:rsidRPr="00AD7A49" w:rsidRDefault="0014235F" w:rsidP="0014235F">
      <w:pPr>
        <w:keepNext/>
        <w:keepLines/>
        <w:numPr>
          <w:ilvl w:val="0"/>
          <w:numId w:val="1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31910733" w14:textId="77777777" w:rsidR="0014235F" w:rsidRPr="00AD7A49" w:rsidRDefault="0014235F" w:rsidP="0014235F">
      <w:pPr>
        <w:keepNext/>
        <w:keepLines/>
        <w:numPr>
          <w:ilvl w:val="0"/>
          <w:numId w:val="15"/>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23CDED7F"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2E1CDCEE"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24546E5B"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561A4F02"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w:t>
      </w:r>
      <w:proofErr w:type="spellStart"/>
      <w:r w:rsidRPr="00AD7A49">
        <w:rPr>
          <w:rFonts w:ascii="Tahoma" w:eastAsia="Times New Roman" w:hAnsi="Tahoma" w:cs="Tahoma"/>
          <w:bCs/>
          <w:lang w:eastAsia="sl-SI"/>
        </w:rPr>
        <w:t>ZIUOOPE</w:t>
      </w:r>
      <w:proofErr w:type="spellEnd"/>
      <w:r w:rsidRPr="00AD7A49">
        <w:rPr>
          <w:rFonts w:ascii="Tahoma" w:eastAsia="Times New Roman" w:hAnsi="Tahoma" w:cs="Tahoma"/>
          <w:bCs/>
          <w:lang w:eastAsia="sl-SI"/>
        </w:rPr>
        <w:t>)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4A55D12C"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59466FD5"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7E3D18F7"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08F3ACBA" w14:textId="77777777" w:rsidR="0014235F" w:rsidRPr="00AD7A49" w:rsidRDefault="0014235F" w:rsidP="0014235F">
      <w:pPr>
        <w:keepNext/>
        <w:keepLines/>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07360BC1"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p>
    <w:p w14:paraId="3F6D96B9" w14:textId="77777777" w:rsidR="0014235F" w:rsidRPr="00AD7A49" w:rsidRDefault="0014235F" w:rsidP="0014235F">
      <w:pPr>
        <w:keepNext/>
        <w:keepLines/>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6A3C061B"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p>
    <w:p w14:paraId="1BC31DEA"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275F6743"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1209333C"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05FF39A0"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2B5264C6"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2F0DBDF"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3D2FA89E"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68648E7C"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74BB2A1F"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4B4BE9DD" w14:textId="77777777" w:rsidR="0014235F" w:rsidRPr="00AD7A49" w:rsidRDefault="0014235F" w:rsidP="0014235F">
      <w:pPr>
        <w:keepNext/>
        <w:keepLines/>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Ekonomski in finančni položaj</w:t>
      </w:r>
    </w:p>
    <w:p w14:paraId="3A578DD7"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4BE940AE"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4E63294E"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4D3463DC"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6DE7D68C"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721E9AB7"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B224104" w14:textId="77777777" w:rsidR="0014235F" w:rsidRPr="00AD7A49" w:rsidRDefault="0014235F" w:rsidP="0014235F">
      <w:pPr>
        <w:keepNext/>
        <w:keepLines/>
        <w:spacing w:after="0" w:line="240" w:lineRule="auto"/>
        <w:jc w:val="both"/>
        <w:rPr>
          <w:rFonts w:ascii="Tahoma" w:eastAsia="Times New Roman" w:hAnsi="Tahoma" w:cs="Tahoma"/>
          <w:bCs/>
          <w:lang w:eastAsia="sl-SI"/>
        </w:rPr>
      </w:pPr>
    </w:p>
    <w:p w14:paraId="0C24E48A" w14:textId="77777777" w:rsidR="0014235F" w:rsidRPr="00AD7A49" w:rsidRDefault="0014235F" w:rsidP="0014235F">
      <w:pPr>
        <w:keepNext/>
        <w:keepLines/>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7E602A71" w14:textId="77777777" w:rsidR="0014235F" w:rsidRPr="00AD7A49" w:rsidRDefault="0014235F" w:rsidP="0014235F">
      <w:pPr>
        <w:keepNext/>
        <w:keepLines/>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1E6AA414" w14:textId="77777777" w:rsidR="006F2810" w:rsidRPr="000649B7" w:rsidRDefault="006F2810" w:rsidP="000E2635">
      <w:pPr>
        <w:keepNext/>
        <w:keepLines/>
        <w:spacing w:after="0" w:line="240" w:lineRule="auto"/>
        <w:jc w:val="both"/>
        <w:rPr>
          <w:rFonts w:ascii="Tahoma" w:eastAsia="Times New Roman" w:hAnsi="Tahoma" w:cs="Tahoma"/>
          <w:lang w:eastAsia="sl-SI"/>
        </w:rPr>
      </w:pPr>
    </w:p>
    <w:p w14:paraId="7C255E0A" w14:textId="77777777" w:rsidR="006F2810" w:rsidRPr="000649B7" w:rsidRDefault="006F2810" w:rsidP="000E2635">
      <w:pPr>
        <w:keepNext/>
        <w:keepLines/>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4095B07A" w14:textId="77777777" w:rsidR="006F2810" w:rsidRPr="000649B7" w:rsidRDefault="006F2810" w:rsidP="000E2635">
      <w:pPr>
        <w:keepNext/>
        <w:keepLines/>
        <w:spacing w:after="0" w:line="240" w:lineRule="auto"/>
        <w:jc w:val="both"/>
        <w:rPr>
          <w:rFonts w:ascii="Tahoma" w:eastAsia="Times New Roman" w:hAnsi="Tahoma" w:cs="Tahoma"/>
          <w:lang w:eastAsia="sl-SI"/>
        </w:rPr>
      </w:pPr>
    </w:p>
    <w:p w14:paraId="49A00220" w14:textId="77777777" w:rsidR="006F2810" w:rsidRPr="00EE5A99" w:rsidRDefault="006F2810" w:rsidP="000E2635">
      <w:pPr>
        <w:keepNext/>
        <w:keepLines/>
        <w:spacing w:after="0" w:line="240" w:lineRule="auto"/>
        <w:jc w:val="both"/>
        <w:rPr>
          <w:rFonts w:ascii="Tahoma" w:eastAsia="Times New Roman" w:hAnsi="Tahoma" w:cs="Tahoma"/>
          <w:lang w:eastAsia="sl-SI"/>
        </w:rPr>
      </w:pPr>
      <w:r w:rsidRPr="00EE5A99">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1A7E5C3F" w14:textId="77777777" w:rsidR="00B65574" w:rsidRDefault="00B65574" w:rsidP="000E2635">
      <w:pPr>
        <w:keepNext/>
        <w:keepLines/>
        <w:spacing w:after="0" w:line="240" w:lineRule="auto"/>
        <w:jc w:val="both"/>
        <w:rPr>
          <w:rFonts w:ascii="Tahoma" w:hAnsi="Tahoma" w:cs="Tahoma"/>
          <w:lang w:eastAsia="sl-SI"/>
        </w:rPr>
      </w:pPr>
    </w:p>
    <w:p w14:paraId="7CA58F76" w14:textId="77777777" w:rsidR="00B65574" w:rsidRPr="00BA3F91" w:rsidRDefault="00B65574" w:rsidP="000E2635">
      <w:pPr>
        <w:keepNext/>
        <w:keepLines/>
        <w:spacing w:after="0" w:line="240" w:lineRule="auto"/>
        <w:jc w:val="both"/>
        <w:rPr>
          <w:rFonts w:ascii="Tahoma" w:hAnsi="Tahoma" w:cs="Tahoma"/>
          <w:lang w:eastAsia="sl-SI"/>
        </w:rPr>
      </w:pPr>
      <w:r w:rsidRPr="00BA3F91">
        <w:rPr>
          <w:rFonts w:ascii="Tahoma" w:hAnsi="Tahoma" w:cs="Tahoma"/>
          <w:lang w:eastAsia="sl-SI"/>
        </w:rPr>
        <w:t>Ponudnik mora</w:t>
      </w:r>
      <w:r w:rsidR="000F6F52">
        <w:rPr>
          <w:rFonts w:ascii="Tahoma" w:hAnsi="Tahoma" w:cs="Tahoma"/>
          <w:lang w:eastAsia="sl-SI"/>
        </w:rPr>
        <w:t xml:space="preserve"> </w:t>
      </w:r>
      <w:r w:rsidR="00701478" w:rsidRPr="00C11C56">
        <w:rPr>
          <w:rFonts w:ascii="Tahoma" w:hAnsi="Tahoma" w:cs="Tahoma"/>
        </w:rPr>
        <w:t>obrazec »Kadrovska sposobnost</w:t>
      </w:r>
      <w:r w:rsidR="00701478">
        <w:rPr>
          <w:rFonts w:ascii="Tahoma" w:hAnsi="Tahoma" w:cs="Tahoma"/>
          <w:lang w:eastAsia="sl-SI"/>
        </w:rPr>
        <w:t xml:space="preserve"> », ki se nahaja v</w:t>
      </w:r>
      <w:r w:rsidR="000F6F52">
        <w:rPr>
          <w:rFonts w:ascii="Tahoma" w:hAnsi="Tahoma" w:cs="Tahoma"/>
          <w:lang w:eastAsia="sl-SI"/>
        </w:rPr>
        <w:t xml:space="preserve"> </w:t>
      </w:r>
      <w:r w:rsidR="000F6F52" w:rsidRPr="000F6F52">
        <w:rPr>
          <w:rFonts w:ascii="Tahoma" w:hAnsi="Tahoma" w:cs="Tahoma"/>
          <w:b/>
          <w:lang w:eastAsia="sl-SI"/>
        </w:rPr>
        <w:t>prilogi 5</w:t>
      </w:r>
      <w:r w:rsidR="000F6F52">
        <w:rPr>
          <w:rFonts w:ascii="Tahoma" w:hAnsi="Tahoma" w:cs="Tahoma"/>
          <w:lang w:eastAsia="sl-SI"/>
        </w:rPr>
        <w:t xml:space="preserve"> </w:t>
      </w:r>
      <w:r w:rsidRPr="00BA3F91">
        <w:rPr>
          <w:rFonts w:ascii="Tahoma" w:hAnsi="Tahoma" w:cs="Tahoma"/>
          <w:lang w:eastAsia="sl-SI"/>
        </w:rPr>
        <w:t>predložiti poimenski seznam ljudi, ki bodo delali na objektu naročnika.</w:t>
      </w:r>
    </w:p>
    <w:p w14:paraId="767D9302" w14:textId="77777777" w:rsidR="006F2810" w:rsidRPr="00EE5A99" w:rsidRDefault="006F2810" w:rsidP="000E2635">
      <w:pPr>
        <w:keepNext/>
        <w:keepLines/>
        <w:spacing w:after="0" w:line="240" w:lineRule="auto"/>
        <w:jc w:val="both"/>
        <w:rPr>
          <w:rFonts w:ascii="Tahoma" w:eastAsia="Times New Roman" w:hAnsi="Tahoma" w:cs="Tahoma"/>
          <w:lang w:eastAsia="sl-SI"/>
        </w:rPr>
      </w:pPr>
    </w:p>
    <w:p w14:paraId="4A7D985B" w14:textId="77777777" w:rsidR="00C11C56" w:rsidRPr="00C11C56" w:rsidRDefault="00C11C56" w:rsidP="000E2635">
      <w:pPr>
        <w:keepNext/>
        <w:keepLines/>
        <w:spacing w:after="0" w:line="240" w:lineRule="auto"/>
        <w:jc w:val="both"/>
        <w:rPr>
          <w:rFonts w:ascii="Tahoma" w:eastAsia="Times New Roman" w:hAnsi="Tahoma" w:cs="Tahoma"/>
          <w:szCs w:val="20"/>
          <w:lang w:eastAsia="sl-SI"/>
        </w:rPr>
      </w:pPr>
      <w:r w:rsidRPr="00C11C56">
        <w:rPr>
          <w:rFonts w:ascii="Tahoma" w:eastAsia="Times New Roman" w:hAnsi="Tahoma" w:cs="Tahoma"/>
          <w:szCs w:val="20"/>
          <w:lang w:eastAsia="sl-SI"/>
        </w:rPr>
        <w:lastRenderedPageBreak/>
        <w:t>Ponudnik mora zagotoviti najmanj:</w:t>
      </w:r>
    </w:p>
    <w:p w14:paraId="4F4AB2CD" w14:textId="77777777" w:rsidR="000F6F52" w:rsidRPr="000F6F52" w:rsidRDefault="000F6F52" w:rsidP="000E2635">
      <w:pPr>
        <w:keepNext/>
        <w:keepLines/>
        <w:numPr>
          <w:ilvl w:val="2"/>
          <w:numId w:val="56"/>
        </w:numPr>
        <w:overflowPunct w:val="0"/>
        <w:autoSpaceDE w:val="0"/>
        <w:autoSpaceDN w:val="0"/>
        <w:adjustRightInd w:val="0"/>
        <w:spacing w:after="0" w:line="240" w:lineRule="auto"/>
        <w:ind w:left="426" w:hanging="426"/>
        <w:jc w:val="both"/>
        <w:textAlignment w:val="baseline"/>
        <w:rPr>
          <w:rFonts w:ascii="Tahoma" w:eastAsia="Times New Roman" w:hAnsi="Tahoma" w:cs="Tahoma"/>
          <w:lang w:eastAsia="sl-SI"/>
        </w:rPr>
      </w:pPr>
      <w:r>
        <w:rPr>
          <w:rFonts w:ascii="Tahoma" w:eastAsia="Times New Roman" w:hAnsi="Tahoma" w:cs="Tahoma"/>
          <w:lang w:eastAsia="sl-SI"/>
        </w:rPr>
        <w:t>p</w:t>
      </w:r>
      <w:r w:rsidRPr="000F6F52">
        <w:rPr>
          <w:rFonts w:ascii="Tahoma" w:eastAsia="Times New Roman" w:hAnsi="Tahoma" w:cs="Tahoma"/>
          <w:lang w:eastAsia="sl-SI"/>
        </w:rPr>
        <w:t>et (5) delavcev</w:t>
      </w:r>
      <w:r w:rsidRPr="000F6F52">
        <w:rPr>
          <w:rFonts w:ascii="Tahoma" w:eastAsia="Times New Roman" w:hAnsi="Tahoma" w:cs="Tahoma"/>
          <w:szCs w:val="20"/>
          <w:lang w:eastAsia="sl-SI"/>
        </w:rPr>
        <w:t xml:space="preserve">, </w:t>
      </w:r>
      <w:r w:rsidRPr="000F6F52">
        <w:rPr>
          <w:rFonts w:ascii="Tahoma" w:hAnsi="Tahoma" w:cs="Tahoma"/>
          <w:szCs w:val="20"/>
          <w:lang w:eastAsia="sl-SI"/>
        </w:rPr>
        <w:t>ki bodo delali na objektu naročnika in bodo odgovorni za nemoteno razkladanje, deponiranje in transport premoga.</w:t>
      </w:r>
      <w:r w:rsidRPr="000F6F52">
        <w:rPr>
          <w:rFonts w:ascii="Tahoma" w:eastAsia="Times New Roman" w:hAnsi="Tahoma" w:cs="Tahoma"/>
          <w:lang w:eastAsia="sl-SI"/>
        </w:rPr>
        <w:t xml:space="preserve"> </w:t>
      </w:r>
    </w:p>
    <w:p w14:paraId="7FBA30D8" w14:textId="77777777" w:rsidR="000F6F52" w:rsidRDefault="000F6F52" w:rsidP="000E2635">
      <w:pPr>
        <w:keepNext/>
        <w:keepLines/>
        <w:spacing w:after="0" w:line="240" w:lineRule="auto"/>
        <w:jc w:val="both"/>
        <w:rPr>
          <w:rFonts w:ascii="Tahoma" w:hAnsi="Tahoma" w:cs="Tahoma"/>
          <w:szCs w:val="20"/>
          <w:lang w:eastAsia="sl-SI"/>
        </w:rPr>
      </w:pPr>
    </w:p>
    <w:p w14:paraId="24F0CE86" w14:textId="77777777" w:rsidR="000F6F52" w:rsidRPr="000F6F52" w:rsidRDefault="000F6F52" w:rsidP="000E2635">
      <w:pPr>
        <w:keepNext/>
        <w:keepLines/>
        <w:spacing w:after="0" w:line="240" w:lineRule="auto"/>
        <w:jc w:val="both"/>
        <w:rPr>
          <w:rFonts w:ascii="Tahoma" w:eastAsia="Times New Roman" w:hAnsi="Tahoma" w:cs="Tahoma"/>
          <w:szCs w:val="20"/>
          <w:lang w:eastAsia="sl-SI"/>
        </w:rPr>
      </w:pPr>
      <w:r w:rsidRPr="000F6F52">
        <w:rPr>
          <w:rFonts w:ascii="Tahoma" w:eastAsia="Times New Roman" w:hAnsi="Tahoma" w:cs="Tahoma"/>
          <w:szCs w:val="20"/>
          <w:lang w:eastAsia="sl-SI"/>
        </w:rPr>
        <w:t>Od zgoraj zahtevanih delavcev vzdrževalcev morajo imeti vsi delavci</w:t>
      </w:r>
      <w:r>
        <w:rPr>
          <w:rFonts w:ascii="Tahoma" w:eastAsia="Times New Roman" w:hAnsi="Tahoma" w:cs="Tahoma"/>
          <w:szCs w:val="20"/>
          <w:lang w:eastAsia="sl-SI"/>
        </w:rPr>
        <w:t>:</w:t>
      </w:r>
    </w:p>
    <w:p w14:paraId="452FAE7D" w14:textId="77777777" w:rsidR="000F6F52" w:rsidRDefault="000F6F52" w:rsidP="000E2635">
      <w:pPr>
        <w:keepNext/>
        <w:keepLines/>
        <w:numPr>
          <w:ilvl w:val="0"/>
          <w:numId w:val="23"/>
        </w:numPr>
        <w:spacing w:after="0" w:line="240" w:lineRule="auto"/>
        <w:ind w:left="284" w:hanging="284"/>
        <w:jc w:val="both"/>
        <w:rPr>
          <w:rFonts w:ascii="Tahoma" w:hAnsi="Tahoma" w:cs="Tahoma"/>
        </w:rPr>
      </w:pPr>
      <w:r>
        <w:rPr>
          <w:rFonts w:ascii="Tahoma" w:hAnsi="Tahoma" w:cs="Tahoma"/>
        </w:rPr>
        <w:t>znanje slovenskega jezika,</w:t>
      </w:r>
    </w:p>
    <w:p w14:paraId="5145DA02" w14:textId="77777777" w:rsidR="000F6F52" w:rsidRDefault="000F6F52" w:rsidP="000E2635">
      <w:pPr>
        <w:keepNext/>
        <w:keepLines/>
        <w:numPr>
          <w:ilvl w:val="0"/>
          <w:numId w:val="23"/>
        </w:numPr>
        <w:spacing w:after="0" w:line="240" w:lineRule="auto"/>
        <w:ind w:left="284" w:hanging="284"/>
        <w:jc w:val="both"/>
        <w:rPr>
          <w:rFonts w:ascii="Tahoma" w:hAnsi="Tahoma" w:cs="Tahoma"/>
        </w:rPr>
      </w:pPr>
      <w:r>
        <w:rPr>
          <w:rFonts w:ascii="Tahoma" w:hAnsi="Tahoma" w:cs="Tahoma"/>
        </w:rPr>
        <w:t>opravljen zdravniški izpit,</w:t>
      </w:r>
    </w:p>
    <w:p w14:paraId="7FC96E71" w14:textId="77777777" w:rsidR="000F6F52" w:rsidRPr="00537E1B" w:rsidRDefault="000F6F52" w:rsidP="000E2635">
      <w:pPr>
        <w:keepNext/>
        <w:keepLines/>
        <w:numPr>
          <w:ilvl w:val="0"/>
          <w:numId w:val="23"/>
        </w:numPr>
        <w:spacing w:after="0" w:line="240" w:lineRule="auto"/>
        <w:ind w:left="284" w:hanging="284"/>
        <w:jc w:val="both"/>
        <w:rPr>
          <w:rFonts w:ascii="Tahoma" w:hAnsi="Tahoma" w:cs="Tahoma"/>
        </w:rPr>
      </w:pPr>
      <w:r w:rsidRPr="00537E1B">
        <w:rPr>
          <w:rFonts w:ascii="Tahoma" w:hAnsi="Tahoma" w:cs="Tahoma"/>
        </w:rPr>
        <w:t>opravljen izpit iz varstva pri delu in požarnega varstva,</w:t>
      </w:r>
    </w:p>
    <w:p w14:paraId="6D9EDE95" w14:textId="77777777" w:rsidR="000F6F52" w:rsidRPr="00537E1B" w:rsidRDefault="000F6F52" w:rsidP="000E2635">
      <w:pPr>
        <w:keepNext/>
        <w:keepLines/>
        <w:numPr>
          <w:ilvl w:val="0"/>
          <w:numId w:val="23"/>
        </w:numPr>
        <w:spacing w:after="0" w:line="240" w:lineRule="auto"/>
        <w:ind w:left="284" w:hanging="284"/>
        <w:jc w:val="both"/>
        <w:rPr>
          <w:rFonts w:ascii="Tahoma" w:hAnsi="Tahoma" w:cs="Tahoma"/>
        </w:rPr>
      </w:pPr>
      <w:r w:rsidRPr="00537E1B">
        <w:rPr>
          <w:rFonts w:ascii="Tahoma" w:hAnsi="Tahoma" w:cs="Tahoma"/>
        </w:rPr>
        <w:t>opravljen izpit/potrdilo za vzdrževanje naprav v Ex področjih (nevarnost eksplozije – premogov in lesni prah).</w:t>
      </w:r>
    </w:p>
    <w:p w14:paraId="02CDEBF3" w14:textId="77777777" w:rsidR="00B65574" w:rsidRDefault="00B65574" w:rsidP="000E2635">
      <w:pPr>
        <w:keepNext/>
        <w:keepLines/>
        <w:overflowPunct w:val="0"/>
        <w:autoSpaceDE w:val="0"/>
        <w:autoSpaceDN w:val="0"/>
        <w:adjustRightInd w:val="0"/>
        <w:spacing w:after="0" w:line="240" w:lineRule="auto"/>
        <w:jc w:val="both"/>
        <w:textAlignment w:val="baseline"/>
        <w:rPr>
          <w:rFonts w:ascii="Tahoma" w:eastAsia="Times New Roman" w:hAnsi="Tahoma" w:cs="Tahoma"/>
          <w:lang w:eastAsia="sl-SI"/>
        </w:rPr>
      </w:pPr>
    </w:p>
    <w:p w14:paraId="33FC6DED" w14:textId="77777777" w:rsidR="007F367F" w:rsidRDefault="00701478" w:rsidP="000E2635">
      <w:pPr>
        <w:keepNext/>
        <w:keepLines/>
        <w:spacing w:after="0" w:line="240" w:lineRule="auto"/>
        <w:jc w:val="both"/>
        <w:rPr>
          <w:rFonts w:ascii="Tahoma" w:eastAsia="Times New Roman" w:hAnsi="Tahoma" w:cs="Tahoma"/>
          <w:lang w:eastAsia="sl-SI"/>
        </w:rPr>
      </w:pPr>
      <w:r w:rsidRPr="00ED6697">
        <w:rPr>
          <w:rFonts w:ascii="Tahoma" w:eastAsia="Times New Roman" w:hAnsi="Tahoma" w:cs="Tahoma"/>
          <w:lang w:eastAsia="sl-SI"/>
        </w:rPr>
        <w:t xml:space="preserve">Ponudnik </w:t>
      </w:r>
      <w:r w:rsidR="006F2810" w:rsidRPr="00ED6697">
        <w:rPr>
          <w:rFonts w:ascii="Tahoma" w:eastAsia="Times New Roman" w:hAnsi="Tahoma" w:cs="Tahoma"/>
          <w:lang w:eastAsia="sl-SI"/>
        </w:rPr>
        <w:t>izpolni zahtevo s predložitvijo</w:t>
      </w:r>
      <w:r w:rsidR="007F367F">
        <w:rPr>
          <w:rFonts w:ascii="Tahoma" w:eastAsia="Times New Roman" w:hAnsi="Tahoma" w:cs="Tahoma"/>
          <w:lang w:eastAsia="sl-SI"/>
        </w:rPr>
        <w:t>:</w:t>
      </w:r>
    </w:p>
    <w:p w14:paraId="58E7E6EA" w14:textId="68716F23" w:rsidR="007F367F" w:rsidRDefault="006F2810" w:rsidP="00E0797F">
      <w:pPr>
        <w:keepNext/>
        <w:keepLines/>
        <w:numPr>
          <w:ilvl w:val="0"/>
          <w:numId w:val="23"/>
        </w:numPr>
        <w:spacing w:after="0" w:line="240" w:lineRule="auto"/>
        <w:ind w:left="284" w:hanging="284"/>
        <w:jc w:val="both"/>
        <w:rPr>
          <w:rFonts w:ascii="Tahoma" w:hAnsi="Tahoma" w:cs="Tahoma"/>
        </w:rPr>
      </w:pPr>
      <w:r w:rsidRPr="007F367F">
        <w:rPr>
          <w:rFonts w:ascii="Tahoma" w:hAnsi="Tahoma" w:cs="Tahoma"/>
        </w:rPr>
        <w:t xml:space="preserve">izpolnjene in podpisane priloge </w:t>
      </w:r>
      <w:r w:rsidR="00701478" w:rsidRPr="007F367F">
        <w:rPr>
          <w:rFonts w:ascii="Tahoma" w:hAnsi="Tahoma" w:cs="Tahoma"/>
        </w:rPr>
        <w:t>A</w:t>
      </w:r>
      <w:r w:rsidR="00ED6697" w:rsidRPr="007F367F">
        <w:rPr>
          <w:rFonts w:ascii="Tahoma" w:hAnsi="Tahoma" w:cs="Tahoma"/>
        </w:rPr>
        <w:t>,</w:t>
      </w:r>
      <w:r w:rsidR="00B65574" w:rsidRPr="007F367F">
        <w:rPr>
          <w:rFonts w:ascii="Tahoma" w:hAnsi="Tahoma" w:cs="Tahoma"/>
        </w:rPr>
        <w:t xml:space="preserve"> </w:t>
      </w:r>
    </w:p>
    <w:p w14:paraId="0C2FDEE6" w14:textId="164B8001" w:rsidR="007F367F" w:rsidRDefault="007F367F" w:rsidP="00E0797F">
      <w:pPr>
        <w:keepNext/>
        <w:keepLines/>
        <w:numPr>
          <w:ilvl w:val="0"/>
          <w:numId w:val="23"/>
        </w:numPr>
        <w:spacing w:after="0" w:line="240" w:lineRule="auto"/>
        <w:ind w:left="284" w:hanging="284"/>
        <w:jc w:val="both"/>
        <w:rPr>
          <w:rFonts w:ascii="Tahoma" w:hAnsi="Tahoma" w:cs="Tahoma"/>
        </w:rPr>
      </w:pPr>
      <w:r w:rsidRPr="007F367F">
        <w:rPr>
          <w:rFonts w:ascii="Tahoma" w:hAnsi="Tahoma" w:cs="Tahoma"/>
        </w:rPr>
        <w:t xml:space="preserve">izpolnjene in podpisane </w:t>
      </w:r>
      <w:r w:rsidR="00701478" w:rsidRPr="007F367F">
        <w:rPr>
          <w:rFonts w:ascii="Tahoma" w:hAnsi="Tahoma" w:cs="Tahoma"/>
        </w:rPr>
        <w:t>priloge 5</w:t>
      </w:r>
      <w:r w:rsidRPr="007F367F">
        <w:rPr>
          <w:rFonts w:ascii="Tahoma" w:hAnsi="Tahoma" w:cs="Tahoma"/>
        </w:rPr>
        <w:t>,</w:t>
      </w:r>
    </w:p>
    <w:p w14:paraId="1E4E222F" w14:textId="1A9F2920" w:rsidR="007F367F" w:rsidRPr="009337AD" w:rsidRDefault="007F367F" w:rsidP="00E0797F">
      <w:pPr>
        <w:keepNext/>
        <w:keepLines/>
        <w:numPr>
          <w:ilvl w:val="0"/>
          <w:numId w:val="23"/>
        </w:numPr>
        <w:spacing w:after="0" w:line="240" w:lineRule="auto"/>
        <w:ind w:left="284" w:hanging="284"/>
        <w:jc w:val="both"/>
        <w:rPr>
          <w:rFonts w:ascii="Tahoma" w:eastAsia="Times New Roman" w:hAnsi="Tahoma" w:cs="Tahoma"/>
          <w:b/>
          <w:lang w:eastAsia="sl-SI"/>
        </w:rPr>
      </w:pPr>
      <w:r w:rsidRPr="009337AD">
        <w:rPr>
          <w:rFonts w:ascii="Tahoma" w:hAnsi="Tahoma" w:cs="Tahoma"/>
        </w:rPr>
        <w:t>za vse navedene delavce potrdilo o opravljenem izpitu za vzdrževanje naprav v Ex območjih (nevarnost eksplozije – premogov in lesni prah) in</w:t>
      </w:r>
    </w:p>
    <w:p w14:paraId="30E17975" w14:textId="7EC6739C" w:rsidR="00B65574" w:rsidRPr="007F367F" w:rsidRDefault="00ED6697" w:rsidP="00E0797F">
      <w:pPr>
        <w:keepNext/>
        <w:keepLines/>
        <w:numPr>
          <w:ilvl w:val="0"/>
          <w:numId w:val="23"/>
        </w:numPr>
        <w:spacing w:after="0" w:line="240" w:lineRule="auto"/>
        <w:ind w:left="284" w:hanging="284"/>
        <w:jc w:val="both"/>
        <w:rPr>
          <w:rFonts w:ascii="Tahoma" w:eastAsia="Times New Roman" w:hAnsi="Tahoma" w:cs="Tahoma"/>
          <w:b/>
          <w:lang w:eastAsia="sl-SI"/>
        </w:rPr>
      </w:pPr>
      <w:r w:rsidRPr="007F367F">
        <w:rPr>
          <w:rFonts w:ascii="Tahoma" w:eastAsia="Times New Roman" w:hAnsi="Tahoma" w:cs="Tahoma"/>
          <w:b/>
          <w:lang w:eastAsia="sl-SI"/>
        </w:rPr>
        <w:t>za  vse delavce, ki niso državljani Republike Slovenije obvezne kopije potrdil o znanju slovenskega jezika.</w:t>
      </w:r>
    </w:p>
    <w:p w14:paraId="54FD4F7A" w14:textId="77777777" w:rsidR="00B65574" w:rsidRPr="00BA3F91" w:rsidRDefault="00B65574" w:rsidP="000E2635">
      <w:pPr>
        <w:keepNext/>
        <w:keepLines/>
        <w:spacing w:after="0" w:line="240" w:lineRule="auto"/>
        <w:jc w:val="both"/>
        <w:rPr>
          <w:rFonts w:ascii="Tahoma" w:eastAsia="Times New Roman" w:hAnsi="Tahoma" w:cs="Tahoma"/>
          <w:b/>
          <w:lang w:eastAsia="sl-SI"/>
        </w:rPr>
      </w:pPr>
    </w:p>
    <w:p w14:paraId="14DEE13A" w14:textId="77777777" w:rsidR="006F2810" w:rsidRDefault="006F2810" w:rsidP="000E2635">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457322BF" w14:textId="77777777" w:rsidR="006F2810" w:rsidRPr="009E526E" w:rsidRDefault="006F2810" w:rsidP="000E2635">
      <w:pPr>
        <w:keepNext/>
        <w:keepLines/>
        <w:spacing w:after="0" w:line="240" w:lineRule="auto"/>
        <w:jc w:val="both"/>
        <w:rPr>
          <w:rFonts w:ascii="Tahoma" w:hAnsi="Tahoma" w:cs="Tahoma"/>
        </w:rPr>
      </w:pPr>
    </w:p>
    <w:p w14:paraId="6D08C776" w14:textId="77777777" w:rsidR="006F2810" w:rsidRPr="0034751C" w:rsidRDefault="006F2810" w:rsidP="000E2635">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04D8DE0D" w14:textId="77777777" w:rsidR="006F2810" w:rsidRPr="0034751C" w:rsidRDefault="006F2810" w:rsidP="000E2635">
      <w:pPr>
        <w:keepNext/>
        <w:keepLines/>
        <w:spacing w:after="0" w:line="240" w:lineRule="auto"/>
        <w:jc w:val="both"/>
        <w:rPr>
          <w:rFonts w:ascii="Tahoma" w:eastAsia="Times New Roman" w:hAnsi="Tahoma" w:cs="Tahoma"/>
          <w:u w:val="single"/>
          <w:lang w:eastAsia="sl-SI"/>
        </w:rPr>
      </w:pPr>
    </w:p>
    <w:p w14:paraId="0ECB46A8" w14:textId="77777777" w:rsidR="006F2810" w:rsidRPr="008379A4" w:rsidRDefault="006F2810" w:rsidP="000E2635">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 xml:space="preserve">Ljubljani. </w:t>
      </w:r>
    </w:p>
    <w:p w14:paraId="27625BC5" w14:textId="77777777" w:rsidR="006F2810" w:rsidRDefault="006F2810" w:rsidP="000E2635">
      <w:pPr>
        <w:keepNext/>
        <w:keepLines/>
        <w:spacing w:after="0" w:line="240" w:lineRule="auto"/>
        <w:jc w:val="both"/>
        <w:rPr>
          <w:rFonts w:ascii="Tahoma" w:eastAsia="Times New Roman" w:hAnsi="Tahoma" w:cs="Tahoma"/>
          <w:b/>
          <w:lang w:eastAsia="sl-SI"/>
        </w:rPr>
      </w:pPr>
    </w:p>
    <w:p w14:paraId="03676C03" w14:textId="77777777" w:rsidR="00060B63" w:rsidRPr="00060B63" w:rsidRDefault="006F2810" w:rsidP="000E2635">
      <w:pPr>
        <w:keepNext/>
        <w:keepLines/>
        <w:spacing w:after="0" w:line="240" w:lineRule="auto"/>
        <w:jc w:val="both"/>
        <w:rPr>
          <w:rFonts w:ascii="Tahoma" w:hAnsi="Tahoma" w:cs="Tahoma"/>
          <w:iCs/>
        </w:rPr>
      </w:pPr>
      <w:r w:rsidRPr="008379A4">
        <w:rPr>
          <w:rFonts w:ascii="Tahoma" w:eastAsia="Times New Roman" w:hAnsi="Tahoma" w:cs="Tahoma"/>
          <w:iCs/>
          <w:lang w:eastAsia="sl-SI"/>
        </w:rPr>
        <w:t xml:space="preserve">Ponudniki se </w:t>
      </w:r>
      <w:r w:rsidRPr="008379A4">
        <w:rPr>
          <w:rFonts w:ascii="Tahoma" w:eastAsia="Times New Roman" w:hAnsi="Tahoma" w:cs="Tahoma"/>
          <w:lang w:eastAsia="sl-SI"/>
        </w:rPr>
        <w:t>predhodno dogovorijo za ogled objekt</w:t>
      </w:r>
      <w:r w:rsidR="00701478">
        <w:rPr>
          <w:rFonts w:ascii="Tahoma" w:eastAsia="Times New Roman" w:hAnsi="Tahoma" w:cs="Tahoma"/>
          <w:lang w:eastAsia="sl-SI"/>
        </w:rPr>
        <w:t>a</w:t>
      </w:r>
      <w:r w:rsidRPr="008379A4">
        <w:rPr>
          <w:rFonts w:ascii="Tahoma" w:eastAsia="Times New Roman" w:hAnsi="Tahoma" w:cs="Tahoma"/>
          <w:lang w:eastAsia="sl-SI"/>
        </w:rPr>
        <w:t xml:space="preserve"> s kontaktno osebo naročnika</w:t>
      </w:r>
      <w:r w:rsidRPr="008379A4">
        <w:rPr>
          <w:rFonts w:ascii="Tahoma" w:eastAsia="Times New Roman" w:hAnsi="Tahoma" w:cs="Tahoma"/>
          <w:iCs/>
          <w:lang w:eastAsia="sl-SI"/>
        </w:rPr>
        <w:t xml:space="preserve"> </w:t>
      </w:r>
      <w:r w:rsidR="00701478" w:rsidRPr="005526AB">
        <w:rPr>
          <w:rFonts w:ascii="Tahoma" w:hAnsi="Tahoma" w:cs="Tahoma"/>
          <w:iCs/>
        </w:rPr>
        <w:t xml:space="preserve">g. </w:t>
      </w:r>
      <w:r w:rsidR="00060B63" w:rsidRPr="00060B63">
        <w:rPr>
          <w:rFonts w:ascii="Tahoma" w:hAnsi="Tahoma" w:cs="Tahoma"/>
          <w:iCs/>
        </w:rPr>
        <w:t>Andrej Lukek</w:t>
      </w:r>
    </w:p>
    <w:p w14:paraId="31A76198" w14:textId="77777777" w:rsidR="006F2810" w:rsidRPr="008379A4" w:rsidRDefault="00060B63" w:rsidP="000E2635">
      <w:pPr>
        <w:keepNext/>
        <w:keepLines/>
        <w:spacing w:after="0" w:line="240" w:lineRule="auto"/>
        <w:jc w:val="both"/>
        <w:rPr>
          <w:rFonts w:ascii="Tahoma" w:eastAsia="Times New Roman" w:hAnsi="Tahoma" w:cs="Tahoma"/>
          <w:iCs/>
          <w:lang w:eastAsia="sl-SI"/>
        </w:rPr>
      </w:pPr>
      <w:r w:rsidRPr="00060B63">
        <w:rPr>
          <w:rFonts w:ascii="Tahoma" w:hAnsi="Tahoma" w:cs="Tahoma"/>
          <w:iCs/>
        </w:rPr>
        <w:t>GSM +386 41 277 491</w:t>
      </w:r>
      <w:r>
        <w:rPr>
          <w:rFonts w:ascii="Tahoma" w:hAnsi="Tahoma" w:cs="Tahoma"/>
          <w:iCs/>
        </w:rPr>
        <w:t xml:space="preserve">, </w:t>
      </w:r>
      <w:r w:rsidR="00701478">
        <w:rPr>
          <w:rFonts w:ascii="Tahoma" w:hAnsi="Tahoma" w:cs="Tahoma"/>
          <w:iCs/>
        </w:rPr>
        <w:t>v njegovi odsotnosti ga nadomešča g. Bojan Đorđević, te</w:t>
      </w:r>
      <w:r>
        <w:rPr>
          <w:rFonts w:ascii="Tahoma" w:hAnsi="Tahoma" w:cs="Tahoma"/>
          <w:iCs/>
        </w:rPr>
        <w:t>l.</w:t>
      </w:r>
      <w:r w:rsidR="00701478">
        <w:rPr>
          <w:rFonts w:ascii="Tahoma" w:hAnsi="Tahoma" w:cs="Tahoma"/>
          <w:iCs/>
        </w:rPr>
        <w:t xml:space="preserve"> +386 1 58 75 376, </w:t>
      </w:r>
      <w:r>
        <w:rPr>
          <w:rFonts w:ascii="Tahoma" w:hAnsi="Tahoma" w:cs="Tahoma"/>
          <w:iCs/>
        </w:rPr>
        <w:t>GSM +3</w:t>
      </w:r>
      <w:r w:rsidR="00701478">
        <w:rPr>
          <w:rFonts w:ascii="Tahoma" w:hAnsi="Tahoma" w:cs="Tahoma"/>
          <w:iCs/>
        </w:rPr>
        <w:t>86 51 364 350</w:t>
      </w:r>
      <w:r w:rsidR="006F2810" w:rsidRPr="008379A4">
        <w:rPr>
          <w:rFonts w:ascii="Tahoma" w:eastAsia="Times New Roman" w:hAnsi="Tahoma" w:cs="Tahoma"/>
          <w:iCs/>
          <w:lang w:eastAsia="sl-SI"/>
        </w:rPr>
        <w:t>.</w:t>
      </w:r>
    </w:p>
    <w:p w14:paraId="7D57C807" w14:textId="77777777" w:rsidR="006F2810" w:rsidRPr="008379A4" w:rsidRDefault="006F2810" w:rsidP="000E2635">
      <w:pPr>
        <w:keepNext/>
        <w:keepLines/>
        <w:spacing w:after="0" w:line="240" w:lineRule="auto"/>
        <w:jc w:val="both"/>
        <w:rPr>
          <w:rFonts w:ascii="Tahoma" w:eastAsia="Times New Roman" w:hAnsi="Tahoma" w:cs="Tahoma"/>
          <w:iCs/>
          <w:lang w:eastAsia="sl-SI"/>
        </w:rPr>
      </w:pPr>
    </w:p>
    <w:p w14:paraId="2BA19D25" w14:textId="09330A5C" w:rsidR="006F2810" w:rsidRPr="008A50A5" w:rsidRDefault="006F2810" w:rsidP="000E2635">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Naročnik bo v ta namen ločeno organiziral sestanke s posameznimi ponudniki na</w:t>
      </w:r>
      <w:r w:rsidRPr="008379A4">
        <w:rPr>
          <w:rFonts w:ascii="Tahoma" w:eastAsia="Times New Roman" w:hAnsi="Tahoma" w:cs="Tahoma"/>
          <w:bCs/>
          <w:lang w:eastAsia="sl-SI"/>
        </w:rPr>
        <w:t xml:space="preserve"> lokaciji naročnika Toplarniška ulica 19, </w:t>
      </w:r>
      <w:r w:rsidRPr="008379A4">
        <w:rPr>
          <w:rFonts w:ascii="Tahoma" w:eastAsia="Times New Roman" w:hAnsi="Tahoma" w:cs="Tahoma"/>
          <w:lang w:eastAsia="sl-SI"/>
        </w:rPr>
        <w:t xml:space="preserve">v Ljubljani, </w:t>
      </w:r>
      <w:r w:rsidRPr="008379A4">
        <w:rPr>
          <w:rFonts w:ascii="Tahoma" w:eastAsia="Times New Roman" w:hAnsi="Tahoma" w:cs="Tahoma"/>
          <w:b/>
          <w:u w:val="single"/>
          <w:lang w:eastAsia="sl-SI"/>
        </w:rPr>
        <w:t>ki so obvezni za vse ponudnike</w:t>
      </w:r>
      <w:r w:rsidRPr="008379A4">
        <w:rPr>
          <w:rFonts w:ascii="Tahoma" w:eastAsia="Times New Roman" w:hAnsi="Tahoma" w:cs="Tahoma"/>
          <w:lang w:eastAsia="sl-SI"/>
        </w:rPr>
        <w:t>. Ponudnik mora kontaktirati predstavnika naročnika</w:t>
      </w:r>
      <w:r w:rsidR="006F6A4D">
        <w:rPr>
          <w:rFonts w:ascii="Tahoma" w:eastAsia="Times New Roman" w:hAnsi="Tahoma" w:cs="Tahoma"/>
          <w:lang w:eastAsia="sl-SI"/>
        </w:rPr>
        <w:t xml:space="preserve"> do </w:t>
      </w:r>
      <w:r w:rsidR="001C713A">
        <w:rPr>
          <w:rFonts w:ascii="Tahoma" w:eastAsia="Times New Roman" w:hAnsi="Tahoma" w:cs="Tahoma"/>
          <w:lang w:eastAsia="sl-SI"/>
        </w:rPr>
        <w:t>14</w:t>
      </w:r>
      <w:r w:rsidR="006F6A4D">
        <w:rPr>
          <w:rFonts w:ascii="Tahoma" w:eastAsia="Times New Roman" w:hAnsi="Tahoma" w:cs="Tahoma"/>
          <w:lang w:eastAsia="sl-SI"/>
        </w:rPr>
        <w:t xml:space="preserve">. </w:t>
      </w:r>
      <w:r w:rsidR="001C713A">
        <w:rPr>
          <w:rFonts w:ascii="Tahoma" w:eastAsia="Times New Roman" w:hAnsi="Tahoma" w:cs="Tahoma"/>
          <w:lang w:eastAsia="sl-SI"/>
        </w:rPr>
        <w:t>12</w:t>
      </w:r>
      <w:r w:rsidR="006F6A4D">
        <w:rPr>
          <w:rFonts w:ascii="Tahoma" w:eastAsia="Times New Roman" w:hAnsi="Tahoma" w:cs="Tahoma"/>
          <w:lang w:eastAsia="sl-SI"/>
        </w:rPr>
        <w:t>. 20</w:t>
      </w:r>
      <w:r w:rsidR="00060B63">
        <w:rPr>
          <w:rFonts w:ascii="Tahoma" w:eastAsia="Times New Roman" w:hAnsi="Tahoma" w:cs="Tahoma"/>
          <w:lang w:eastAsia="sl-SI"/>
        </w:rPr>
        <w:t>2</w:t>
      </w:r>
      <w:r w:rsidR="00DB1A27">
        <w:rPr>
          <w:rFonts w:ascii="Tahoma" w:eastAsia="Times New Roman" w:hAnsi="Tahoma" w:cs="Tahoma"/>
          <w:lang w:eastAsia="sl-SI"/>
        </w:rPr>
        <w:t>1</w:t>
      </w:r>
      <w:r w:rsidRPr="008379A4">
        <w:rPr>
          <w:rFonts w:ascii="Tahoma" w:eastAsia="Times New Roman" w:hAnsi="Tahoma" w:cs="Tahoma"/>
          <w:lang w:eastAsia="sl-SI"/>
        </w:rPr>
        <w:t xml:space="preserve"> in se dogovoriti za sestanek. Ogled objektov je možen vsak </w:t>
      </w:r>
      <w:r w:rsidRPr="008A50A5">
        <w:rPr>
          <w:rFonts w:ascii="Tahoma" w:eastAsia="Times New Roman" w:hAnsi="Tahoma" w:cs="Tahoma"/>
          <w:lang w:eastAsia="sl-SI"/>
        </w:rPr>
        <w:t xml:space="preserve">delavnik, od 8. do 12. ure. Zadnji dan za ogled objekta je </w:t>
      </w:r>
      <w:r w:rsidR="001C713A">
        <w:rPr>
          <w:rFonts w:ascii="Tahoma" w:eastAsia="Times New Roman" w:hAnsi="Tahoma" w:cs="Tahoma"/>
          <w:b/>
          <w:lang w:eastAsia="sl-SI"/>
        </w:rPr>
        <w:t>15</w:t>
      </w:r>
      <w:r w:rsidR="00B65574">
        <w:rPr>
          <w:rFonts w:ascii="Tahoma" w:eastAsia="Times New Roman" w:hAnsi="Tahoma" w:cs="Tahoma"/>
          <w:b/>
          <w:lang w:eastAsia="sl-SI"/>
        </w:rPr>
        <w:t>.</w:t>
      </w:r>
      <w:r>
        <w:rPr>
          <w:rFonts w:ascii="Tahoma" w:eastAsia="Times New Roman" w:hAnsi="Tahoma" w:cs="Tahoma"/>
          <w:b/>
          <w:lang w:eastAsia="sl-SI"/>
        </w:rPr>
        <w:t xml:space="preserve"> </w:t>
      </w:r>
      <w:r w:rsidR="001C713A">
        <w:rPr>
          <w:rFonts w:ascii="Tahoma" w:eastAsia="Times New Roman" w:hAnsi="Tahoma" w:cs="Tahoma"/>
          <w:b/>
          <w:lang w:eastAsia="sl-SI"/>
        </w:rPr>
        <w:t>12</w:t>
      </w:r>
      <w:r w:rsidRPr="008A50A5">
        <w:rPr>
          <w:rFonts w:ascii="Tahoma" w:eastAsia="Times New Roman" w:hAnsi="Tahoma" w:cs="Tahoma"/>
          <w:b/>
          <w:lang w:eastAsia="sl-SI"/>
        </w:rPr>
        <w:t>. 20</w:t>
      </w:r>
      <w:r w:rsidR="00060B63">
        <w:rPr>
          <w:rFonts w:ascii="Tahoma" w:eastAsia="Times New Roman" w:hAnsi="Tahoma" w:cs="Tahoma"/>
          <w:b/>
          <w:lang w:eastAsia="sl-SI"/>
        </w:rPr>
        <w:t>2</w:t>
      </w:r>
      <w:r w:rsidR="00DB1A27">
        <w:rPr>
          <w:rFonts w:ascii="Tahoma" w:eastAsia="Times New Roman" w:hAnsi="Tahoma" w:cs="Tahoma"/>
          <w:b/>
          <w:lang w:eastAsia="sl-SI"/>
        </w:rPr>
        <w:t>1</w:t>
      </w:r>
      <w:r w:rsidRPr="008A50A5">
        <w:rPr>
          <w:rFonts w:ascii="Tahoma" w:eastAsia="Times New Roman" w:hAnsi="Tahoma" w:cs="Tahoma"/>
          <w:b/>
          <w:lang w:eastAsia="sl-SI"/>
        </w:rPr>
        <w:t xml:space="preserve"> do 1</w:t>
      </w:r>
      <w:r w:rsidR="001F780D">
        <w:rPr>
          <w:rFonts w:ascii="Tahoma" w:eastAsia="Times New Roman" w:hAnsi="Tahoma" w:cs="Tahoma"/>
          <w:b/>
          <w:lang w:eastAsia="sl-SI"/>
        </w:rPr>
        <w:t>2</w:t>
      </w:r>
      <w:r w:rsidRPr="008A50A5">
        <w:rPr>
          <w:rFonts w:ascii="Tahoma" w:eastAsia="Times New Roman" w:hAnsi="Tahoma" w:cs="Tahoma"/>
          <w:b/>
          <w:lang w:eastAsia="sl-SI"/>
        </w:rPr>
        <w:t>. ure</w:t>
      </w:r>
      <w:r w:rsidRPr="008A50A5">
        <w:rPr>
          <w:rFonts w:ascii="Tahoma" w:eastAsia="Times New Roman" w:hAnsi="Tahoma" w:cs="Tahoma"/>
          <w:lang w:eastAsia="sl-SI"/>
        </w:rPr>
        <w:t xml:space="preserve">. </w:t>
      </w:r>
    </w:p>
    <w:p w14:paraId="72165DCB" w14:textId="77777777" w:rsidR="006F2810" w:rsidRPr="008A50A5" w:rsidRDefault="006F2810" w:rsidP="000E2635">
      <w:pPr>
        <w:keepNext/>
        <w:keepLines/>
        <w:spacing w:after="0" w:line="240" w:lineRule="auto"/>
        <w:jc w:val="both"/>
        <w:rPr>
          <w:rFonts w:ascii="Tahoma" w:eastAsia="Times New Roman" w:hAnsi="Tahoma" w:cs="Tahoma"/>
          <w:lang w:eastAsia="sl-SI"/>
        </w:rPr>
      </w:pPr>
    </w:p>
    <w:p w14:paraId="4797D662" w14:textId="77777777" w:rsidR="00B0752B" w:rsidRPr="00825CCE" w:rsidRDefault="00B0752B" w:rsidP="00B0752B">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 xml:space="preserve">Predstavnik ponudnika, ki bo prišel na ogled objekta mora izpolnjevati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xml:space="preserve">. V kolikor ne bo upošteval priporočil in ne bo poskrbel za ustrezno zaščito in izpolnjeval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ogled objekta ne bo mogoč</w:t>
      </w:r>
      <w:r w:rsidRPr="00BD5857">
        <w:rPr>
          <w:rFonts w:ascii="Tahoma" w:eastAsia="Times New Roman" w:hAnsi="Tahoma" w:cs="Tahoma"/>
          <w:b/>
          <w:bCs/>
          <w:lang w:eastAsia="sl-SI"/>
        </w:rPr>
        <w:t>.</w:t>
      </w:r>
    </w:p>
    <w:p w14:paraId="64114B9B" w14:textId="77777777" w:rsidR="00060B63" w:rsidRPr="008A50A5" w:rsidRDefault="00060B63" w:rsidP="000E2635">
      <w:pPr>
        <w:keepNext/>
        <w:keepLines/>
        <w:spacing w:after="0" w:line="240" w:lineRule="auto"/>
        <w:jc w:val="both"/>
        <w:rPr>
          <w:rFonts w:ascii="Tahoma" w:eastAsia="Times New Roman" w:hAnsi="Tahoma" w:cs="Tahoma"/>
          <w:lang w:eastAsia="sl-SI"/>
        </w:rPr>
      </w:pPr>
    </w:p>
    <w:p w14:paraId="068E7625" w14:textId="77777777" w:rsidR="006F2810" w:rsidRPr="008A50A5" w:rsidRDefault="006F2810" w:rsidP="000E2635">
      <w:pPr>
        <w:keepNext/>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sidR="00DC5FC5">
        <w:rPr>
          <w:rFonts w:ascii="Tahoma" w:eastAsia="Times New Roman" w:hAnsi="Tahoma" w:cs="Tahoma"/>
          <w:b/>
          <w:lang w:eastAsia="sl-SI"/>
        </w:rPr>
        <w:t>6</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w:t>
      </w:r>
      <w:proofErr w:type="spellStart"/>
      <w:r w:rsidRPr="008A50A5">
        <w:rPr>
          <w:rFonts w:ascii="Tahoma" w:eastAsia="Times New Roman" w:hAnsi="Tahoma" w:cs="Tahoma"/>
          <w:lang w:eastAsia="sl-SI"/>
        </w:rPr>
        <w:t>JN</w:t>
      </w:r>
      <w:proofErr w:type="spellEnd"/>
      <w:r w:rsidRPr="008A50A5">
        <w:rPr>
          <w:rFonts w:ascii="Tahoma" w:eastAsia="Times New Roman" w:hAnsi="Tahoma" w:cs="Tahoma"/>
          <w:lang w:eastAsia="sl-SI"/>
        </w:rPr>
        <w:t>.</w:t>
      </w:r>
    </w:p>
    <w:p w14:paraId="22570E15" w14:textId="77777777" w:rsidR="00185EAC" w:rsidRPr="00820FED" w:rsidRDefault="00185EAC" w:rsidP="000E2635">
      <w:pPr>
        <w:keepNext/>
        <w:keepLines/>
        <w:spacing w:after="0" w:line="240" w:lineRule="auto"/>
        <w:jc w:val="both"/>
        <w:rPr>
          <w:rFonts w:ascii="Tahoma" w:eastAsia="Times New Roman" w:hAnsi="Tahoma" w:cs="Tahoma"/>
          <w:lang w:eastAsia="sl-SI"/>
        </w:rPr>
      </w:pPr>
    </w:p>
    <w:p w14:paraId="4A56ED9E" w14:textId="77777777" w:rsidR="001C713A" w:rsidRDefault="001C713A">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0C40EA7" w14:textId="3A6B8841" w:rsidR="00185EAC" w:rsidRPr="00820FED" w:rsidRDefault="00185EAC" w:rsidP="000E2635">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lastRenderedPageBreak/>
        <w:t>Ostale zahteve in pogoji naročnika</w:t>
      </w:r>
    </w:p>
    <w:p w14:paraId="7C72DA08" w14:textId="77777777" w:rsidR="00185EAC" w:rsidRPr="00820FED" w:rsidRDefault="00185EAC" w:rsidP="000E2635">
      <w:pPr>
        <w:keepNext/>
        <w:keepLines/>
        <w:spacing w:after="0" w:line="240" w:lineRule="auto"/>
        <w:rPr>
          <w:rFonts w:ascii="Tahoma" w:eastAsia="Times New Roman" w:hAnsi="Tahoma" w:cs="Tahoma"/>
          <w:b/>
          <w:szCs w:val="21"/>
          <w:lang w:eastAsia="sl-SI"/>
        </w:rPr>
      </w:pPr>
    </w:p>
    <w:p w14:paraId="5D235C0B" w14:textId="77777777" w:rsidR="00B65574" w:rsidRPr="00410C2C" w:rsidRDefault="00B65574" w:rsidP="000E2635">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308EF008" w14:textId="77777777" w:rsidR="00B65574" w:rsidRPr="00820FED" w:rsidRDefault="00B65574" w:rsidP="000E2635">
      <w:pPr>
        <w:keepNext/>
        <w:keepLines/>
        <w:spacing w:after="0" w:line="240" w:lineRule="auto"/>
        <w:jc w:val="both"/>
        <w:rPr>
          <w:rFonts w:ascii="Tahoma" w:eastAsia="Times New Roman" w:hAnsi="Tahoma" w:cs="Tahoma"/>
          <w:lang w:eastAsia="sl-SI"/>
        </w:rPr>
      </w:pPr>
    </w:p>
    <w:p w14:paraId="769B3B2B" w14:textId="77777777" w:rsidR="00B65574" w:rsidRPr="008379A4" w:rsidRDefault="00B65574" w:rsidP="000E2635">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sidR="00E61F5F">
        <w:rPr>
          <w:rFonts w:ascii="Tahoma" w:eastAsia="Times New Roman" w:hAnsi="Tahoma" w:cs="Tahoma"/>
          <w:szCs w:val="20"/>
          <w:lang w:eastAsia="sl-SI"/>
        </w:rPr>
        <w:t>A</w:t>
      </w:r>
      <w:r w:rsidRPr="008379A4">
        <w:rPr>
          <w:rFonts w:ascii="Tahoma" w:eastAsia="Times New Roman" w:hAnsi="Tahoma" w:cs="Tahoma"/>
          <w:szCs w:val="20"/>
          <w:lang w:eastAsia="sl-SI"/>
        </w:rPr>
        <w:t>.</w:t>
      </w:r>
    </w:p>
    <w:p w14:paraId="116EA4E1" w14:textId="77777777" w:rsidR="00B0752B" w:rsidRPr="008379A4" w:rsidRDefault="00B0752B" w:rsidP="00B0752B">
      <w:pPr>
        <w:keepNext/>
        <w:keepLines/>
        <w:spacing w:after="0" w:line="240" w:lineRule="auto"/>
        <w:ind w:right="-2"/>
        <w:jc w:val="both"/>
        <w:rPr>
          <w:rFonts w:ascii="Tahoma" w:eastAsia="Times New Roman" w:hAnsi="Tahoma" w:cs="Tahoma"/>
          <w:szCs w:val="20"/>
          <w:lang w:eastAsia="sl-SI"/>
        </w:rPr>
      </w:pPr>
    </w:p>
    <w:p w14:paraId="5CB7F9AB" w14:textId="77777777" w:rsidR="00B0752B" w:rsidRPr="005E1CA7" w:rsidRDefault="00B0752B" w:rsidP="00B0752B">
      <w:pPr>
        <w:keepNext/>
        <w:keepLines/>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18F1FC3A" w14:textId="77777777" w:rsidR="00B0752B" w:rsidRPr="005E1CA7" w:rsidRDefault="00B0752B" w:rsidP="00B0752B">
      <w:pPr>
        <w:keepNext/>
        <w:keepLines/>
        <w:spacing w:after="0" w:line="240" w:lineRule="auto"/>
        <w:rPr>
          <w:rFonts w:ascii="Tahoma" w:eastAsia="Times New Roman" w:hAnsi="Tahoma" w:cs="Tahoma"/>
          <w:u w:val="single"/>
          <w:lang w:eastAsia="sl-SI"/>
        </w:rPr>
      </w:pPr>
    </w:p>
    <w:p w14:paraId="1665EE27" w14:textId="77777777" w:rsidR="00B0752B" w:rsidRPr="00C9420A" w:rsidRDefault="00B0752B" w:rsidP="00B0752B">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5F6E00AB" w14:textId="77777777" w:rsidR="00B0752B" w:rsidRPr="00C9420A" w:rsidRDefault="00B0752B" w:rsidP="00B0752B">
      <w:pPr>
        <w:keepNext/>
        <w:keepLines/>
        <w:spacing w:after="0" w:line="240" w:lineRule="auto"/>
        <w:rPr>
          <w:rFonts w:ascii="Tahoma" w:eastAsia="Times New Roman" w:hAnsi="Tahoma" w:cs="Tahoma"/>
          <w:u w:val="single"/>
          <w:lang w:eastAsia="sl-SI"/>
        </w:rPr>
      </w:pPr>
    </w:p>
    <w:p w14:paraId="1A1C8A4C"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53F247D8"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10BB1931"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74C2199B"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555D40F9"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75927F6C" w14:textId="77777777" w:rsidR="00B0752B" w:rsidRPr="00C9420A" w:rsidRDefault="00B0752B" w:rsidP="00B0752B">
      <w:pPr>
        <w:keepNext/>
        <w:keepLines/>
        <w:numPr>
          <w:ilvl w:val="0"/>
          <w:numId w:val="25"/>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102F52D1"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0288C3B7"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53C90844"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624EE8CD"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0845F7FD"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7F474D85"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6D75D263"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5C150F88"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2F01C014" w14:textId="77777777" w:rsidR="00B0752B" w:rsidRPr="00C9420A" w:rsidRDefault="00B0752B" w:rsidP="00B0752B">
      <w:pPr>
        <w:keepNext/>
        <w:keepLines/>
        <w:numPr>
          <w:ilvl w:val="0"/>
          <w:numId w:val="25"/>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713299C7" w14:textId="77777777" w:rsidR="00B0752B" w:rsidRPr="00C9420A" w:rsidRDefault="00B0752B" w:rsidP="00B0752B">
      <w:pPr>
        <w:keepNext/>
        <w:keepLines/>
        <w:spacing w:after="0" w:line="240" w:lineRule="auto"/>
        <w:rPr>
          <w:rFonts w:ascii="Tahoma" w:eastAsia="Times New Roman" w:hAnsi="Tahoma" w:cs="Tahoma"/>
          <w:u w:val="single"/>
          <w:lang w:eastAsia="sl-SI"/>
        </w:rPr>
      </w:pPr>
    </w:p>
    <w:p w14:paraId="3D425151"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34366B2A" w14:textId="77777777" w:rsidR="00B0752B" w:rsidRPr="00C9420A" w:rsidRDefault="00B0752B" w:rsidP="00B0752B">
      <w:pPr>
        <w:keepNext/>
        <w:keepLines/>
        <w:spacing w:after="0" w:line="240" w:lineRule="auto"/>
        <w:rPr>
          <w:rFonts w:ascii="Tahoma" w:eastAsia="Times New Roman" w:hAnsi="Tahoma" w:cs="Tahoma"/>
          <w:b/>
          <w:lang w:eastAsia="sl-SI"/>
        </w:rPr>
      </w:pPr>
    </w:p>
    <w:p w14:paraId="26BA02D3" w14:textId="77777777" w:rsidR="00B0752B" w:rsidRPr="00C9420A" w:rsidRDefault="00B0752B" w:rsidP="00B0752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490B26F4" w14:textId="77777777" w:rsidR="00B0752B" w:rsidRPr="00C9420A" w:rsidRDefault="00B0752B" w:rsidP="00B0752B">
      <w:pPr>
        <w:keepNext/>
        <w:keepLines/>
        <w:spacing w:after="0" w:line="240" w:lineRule="auto"/>
        <w:rPr>
          <w:rFonts w:ascii="Tahoma" w:eastAsia="Times New Roman" w:hAnsi="Tahoma" w:cs="Tahoma"/>
          <w:b/>
          <w:lang w:eastAsia="sl-SI"/>
        </w:rPr>
      </w:pPr>
    </w:p>
    <w:p w14:paraId="4BE2315C"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3F8C84A4" w14:textId="77777777" w:rsidR="00B0752B" w:rsidRPr="00C9420A" w:rsidRDefault="00B0752B" w:rsidP="00B0752B">
      <w:pPr>
        <w:keepNext/>
        <w:keepLines/>
        <w:spacing w:after="0" w:line="240" w:lineRule="auto"/>
        <w:rPr>
          <w:rFonts w:ascii="Tahoma" w:eastAsia="Times New Roman" w:hAnsi="Tahoma" w:cs="Tahoma"/>
          <w:b/>
          <w:lang w:eastAsia="sl-SI"/>
        </w:rPr>
      </w:pPr>
    </w:p>
    <w:p w14:paraId="0CC968D7" w14:textId="77777777" w:rsidR="00B0752B"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25C7AABE" w14:textId="77777777" w:rsidR="00B0752B" w:rsidRPr="00C9420A" w:rsidRDefault="00B0752B" w:rsidP="00B0752B">
      <w:pPr>
        <w:keepNext/>
        <w:keepLines/>
        <w:spacing w:after="0" w:line="240" w:lineRule="auto"/>
        <w:jc w:val="both"/>
        <w:rPr>
          <w:rFonts w:ascii="Tahoma" w:eastAsia="Times New Roman" w:hAnsi="Tahoma" w:cs="Tahoma"/>
          <w:dstrike/>
          <w:color w:val="FF0000"/>
          <w:lang w:eastAsia="sl-SI"/>
        </w:rPr>
      </w:pPr>
    </w:p>
    <w:p w14:paraId="77EDFC0F"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7FEBBEC3" w14:textId="77777777" w:rsidR="00B0752B" w:rsidRPr="00C9420A" w:rsidRDefault="00B0752B" w:rsidP="00B0752B">
      <w:pPr>
        <w:keepNext/>
        <w:keepLines/>
        <w:spacing w:after="0" w:line="240" w:lineRule="auto"/>
        <w:rPr>
          <w:rFonts w:ascii="Tahoma" w:eastAsia="Times New Roman" w:hAnsi="Tahoma" w:cs="Tahoma"/>
          <w:b/>
          <w:lang w:eastAsia="sl-SI"/>
        </w:rPr>
      </w:pPr>
    </w:p>
    <w:p w14:paraId="12022DA9"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789E78BE" w14:textId="77777777" w:rsidR="00B0752B" w:rsidRPr="00C9420A" w:rsidRDefault="00B0752B" w:rsidP="00B0752B">
      <w:pPr>
        <w:keepNext/>
        <w:keepLines/>
        <w:spacing w:after="0" w:line="240" w:lineRule="auto"/>
        <w:rPr>
          <w:rFonts w:ascii="Tahoma" w:eastAsia="Times New Roman" w:hAnsi="Tahoma" w:cs="Tahoma"/>
          <w:lang w:eastAsia="sl-SI"/>
        </w:rPr>
      </w:pPr>
    </w:p>
    <w:p w14:paraId="728B14BF"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5CA7C9D0"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2BF61618"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1ABA4EEB"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787249AF"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5381C73E" w14:textId="77777777" w:rsidR="00B0752B" w:rsidRPr="00C9420A" w:rsidRDefault="00B0752B" w:rsidP="00B0752B">
      <w:pPr>
        <w:keepNext/>
        <w:keepLines/>
        <w:spacing w:after="0" w:line="240" w:lineRule="auto"/>
        <w:rPr>
          <w:rFonts w:ascii="Tahoma" w:eastAsia="Times New Roman" w:hAnsi="Tahoma" w:cs="Tahoma"/>
          <w:lang w:eastAsia="sl-SI"/>
        </w:rPr>
      </w:pPr>
    </w:p>
    <w:p w14:paraId="34C57B5A"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1719FFC5" w14:textId="77777777" w:rsidR="00B0752B" w:rsidRPr="00C9420A" w:rsidRDefault="00B0752B" w:rsidP="00B0752B">
      <w:pPr>
        <w:keepNext/>
        <w:keepLines/>
        <w:spacing w:after="0" w:line="240" w:lineRule="auto"/>
        <w:rPr>
          <w:rFonts w:ascii="Tahoma" w:eastAsia="Times New Roman" w:hAnsi="Tahoma" w:cs="Tahoma"/>
          <w:lang w:eastAsia="sl-SI"/>
        </w:rPr>
      </w:pPr>
    </w:p>
    <w:p w14:paraId="5B75D466"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526230DC" w14:textId="77777777" w:rsidR="00B0752B" w:rsidRPr="00C9420A" w:rsidRDefault="00B0752B" w:rsidP="00B0752B">
      <w:pPr>
        <w:keepNext/>
        <w:keepLines/>
        <w:spacing w:after="0" w:line="240" w:lineRule="auto"/>
        <w:rPr>
          <w:rFonts w:ascii="Tahoma" w:eastAsia="Times New Roman" w:hAnsi="Tahoma" w:cs="Tahoma"/>
          <w:lang w:eastAsia="sl-SI"/>
        </w:rPr>
      </w:pPr>
    </w:p>
    <w:p w14:paraId="1BF93FAA" w14:textId="77777777" w:rsidR="00B0752B" w:rsidRPr="00C9420A" w:rsidRDefault="00B0752B" w:rsidP="00B0752B">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440C2B22" w14:textId="77777777" w:rsidR="00B0752B" w:rsidRPr="00C9420A" w:rsidRDefault="00B0752B" w:rsidP="00B0752B">
      <w:pPr>
        <w:keepNext/>
        <w:keepLines/>
        <w:numPr>
          <w:ilvl w:val="0"/>
          <w:numId w:val="27"/>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21DF910B" w14:textId="77777777" w:rsidR="00B0752B" w:rsidRPr="00C9420A" w:rsidRDefault="00B0752B" w:rsidP="00B0752B">
      <w:pPr>
        <w:keepNext/>
        <w:keepLines/>
        <w:numPr>
          <w:ilvl w:val="0"/>
          <w:numId w:val="27"/>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8CC16BC" w14:textId="77777777" w:rsidR="00B0752B" w:rsidRPr="00C9420A" w:rsidRDefault="00B0752B" w:rsidP="00B0752B">
      <w:pPr>
        <w:keepNext/>
        <w:keepLines/>
        <w:numPr>
          <w:ilvl w:val="0"/>
          <w:numId w:val="27"/>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6890E590" w14:textId="77777777" w:rsidR="00B0752B" w:rsidRPr="00C9420A" w:rsidRDefault="00B0752B" w:rsidP="00B0752B">
      <w:pPr>
        <w:keepNext/>
        <w:keepLines/>
        <w:numPr>
          <w:ilvl w:val="0"/>
          <w:numId w:val="27"/>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19C3B927" w14:textId="77777777" w:rsidR="00B0752B" w:rsidRPr="00C9420A" w:rsidRDefault="00B0752B" w:rsidP="00B0752B">
      <w:pPr>
        <w:keepNext/>
        <w:keepLines/>
        <w:spacing w:after="0" w:line="240" w:lineRule="auto"/>
        <w:rPr>
          <w:rFonts w:ascii="Tahoma" w:eastAsia="Times New Roman" w:hAnsi="Tahoma" w:cs="Tahoma"/>
          <w:lang w:eastAsia="sl-SI"/>
        </w:rPr>
      </w:pPr>
    </w:p>
    <w:p w14:paraId="04A2DFF8" w14:textId="77777777" w:rsidR="00B0752B" w:rsidRPr="00C9420A" w:rsidRDefault="00B0752B" w:rsidP="00B0752B">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7776D58D" w14:textId="77777777" w:rsidR="00B0752B" w:rsidRPr="00C9420A" w:rsidRDefault="00B0752B" w:rsidP="00B0752B">
      <w:pPr>
        <w:keepNext/>
        <w:keepLines/>
        <w:spacing w:after="0" w:line="240" w:lineRule="auto"/>
        <w:rPr>
          <w:rFonts w:ascii="Tahoma" w:eastAsia="Times New Roman" w:hAnsi="Tahoma" w:cs="Tahoma"/>
          <w:lang w:eastAsia="sl-SI"/>
        </w:rPr>
      </w:pPr>
    </w:p>
    <w:p w14:paraId="24EB85B9"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7A75DBA7" w14:textId="77777777" w:rsidR="00B0752B" w:rsidRPr="00C9420A"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16788085" w14:textId="77777777" w:rsidR="00B0752B" w:rsidRPr="00C9420A"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27E722B1" w14:textId="77777777" w:rsidR="00B0752B" w:rsidRPr="00C9420A"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692AB8DD" w14:textId="77777777" w:rsidR="00B0752B" w:rsidRPr="00C9420A" w:rsidRDefault="00B0752B" w:rsidP="00B0752B">
      <w:pPr>
        <w:keepNext/>
        <w:keepLines/>
        <w:spacing w:after="0" w:line="240" w:lineRule="auto"/>
        <w:ind w:left="720"/>
        <w:rPr>
          <w:rFonts w:ascii="Tahoma" w:eastAsia="Times New Roman" w:hAnsi="Tahoma" w:cs="Tahoma"/>
          <w:lang w:eastAsia="sl-SI"/>
        </w:rPr>
      </w:pPr>
    </w:p>
    <w:p w14:paraId="2702EAF3"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35FC3F00" w14:textId="77777777" w:rsidR="00B0752B" w:rsidRPr="00C9420A" w:rsidRDefault="00B0752B" w:rsidP="00B0752B">
      <w:pPr>
        <w:keepNext/>
        <w:keepLines/>
        <w:spacing w:after="0" w:line="240" w:lineRule="auto"/>
        <w:rPr>
          <w:rFonts w:ascii="Tahoma" w:eastAsia="Times New Roman" w:hAnsi="Tahoma" w:cs="Tahoma"/>
          <w:lang w:eastAsia="sl-SI"/>
        </w:rPr>
      </w:pPr>
    </w:p>
    <w:p w14:paraId="2909AADC"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72EC74D0" w14:textId="77777777" w:rsidR="00B0752B" w:rsidRPr="00C9420A"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744A46EC" w14:textId="77777777" w:rsidR="00B0752B"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608FB335" w14:textId="77777777" w:rsidR="00B0752B"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03DAF29E" w14:textId="77777777" w:rsidR="00B0752B" w:rsidRPr="00C9420A"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019A3C44" w14:textId="77777777" w:rsidR="00B0752B" w:rsidRPr="00C9420A" w:rsidRDefault="00B0752B" w:rsidP="00B0752B">
      <w:pPr>
        <w:keepNext/>
        <w:keepLines/>
        <w:numPr>
          <w:ilvl w:val="0"/>
          <w:numId w:val="26"/>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1506BE45" w14:textId="77777777" w:rsidR="00B0752B" w:rsidRPr="00C9420A" w:rsidRDefault="00B0752B" w:rsidP="00B0752B">
      <w:pPr>
        <w:keepNext/>
        <w:keepLines/>
        <w:spacing w:after="0" w:line="240" w:lineRule="auto"/>
        <w:rPr>
          <w:rFonts w:ascii="Tahoma" w:eastAsia="Times New Roman" w:hAnsi="Tahoma" w:cs="Tahoma"/>
          <w:lang w:eastAsia="sl-SI"/>
        </w:rPr>
      </w:pPr>
    </w:p>
    <w:p w14:paraId="3EBE0E12"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1C2EA5F1" w14:textId="77777777" w:rsidR="00B0752B" w:rsidRPr="00C9420A" w:rsidRDefault="00B0752B" w:rsidP="00B0752B">
      <w:pPr>
        <w:keepNext/>
        <w:keepLines/>
        <w:spacing w:after="0" w:line="240" w:lineRule="auto"/>
        <w:rPr>
          <w:rFonts w:ascii="Tahoma" w:eastAsia="Times New Roman" w:hAnsi="Tahoma" w:cs="Tahoma"/>
          <w:lang w:eastAsia="sl-SI"/>
        </w:rPr>
      </w:pPr>
    </w:p>
    <w:p w14:paraId="44A0BECE"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65C4BDC6" w14:textId="77777777" w:rsidR="00B0752B" w:rsidRPr="00C9420A" w:rsidRDefault="00B0752B" w:rsidP="00B0752B">
      <w:pPr>
        <w:keepNext/>
        <w:keepLines/>
        <w:spacing w:after="0" w:line="240" w:lineRule="auto"/>
        <w:rPr>
          <w:rFonts w:ascii="Tahoma" w:eastAsia="Times New Roman" w:hAnsi="Tahoma" w:cs="Tahoma"/>
          <w:lang w:eastAsia="sl-SI"/>
        </w:rPr>
      </w:pPr>
    </w:p>
    <w:p w14:paraId="47B14612"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76DA0504" w14:textId="77777777" w:rsidR="00B0752B" w:rsidRPr="00C9420A" w:rsidRDefault="00B0752B" w:rsidP="00B0752B">
      <w:pPr>
        <w:keepNext/>
        <w:keepLines/>
        <w:spacing w:after="0" w:line="240" w:lineRule="auto"/>
        <w:rPr>
          <w:rFonts w:ascii="Tahoma" w:eastAsia="Times New Roman" w:hAnsi="Tahoma" w:cs="Tahoma"/>
          <w:b/>
          <w:lang w:eastAsia="sl-SI"/>
        </w:rPr>
      </w:pPr>
    </w:p>
    <w:p w14:paraId="24FF5A8C" w14:textId="77777777" w:rsidR="00B0752B" w:rsidRPr="00C9420A" w:rsidRDefault="00B0752B" w:rsidP="00B0752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73417C81" w14:textId="77777777" w:rsidR="00B0752B" w:rsidRPr="00C9420A" w:rsidRDefault="00B0752B" w:rsidP="00B0752B">
      <w:pPr>
        <w:keepNext/>
        <w:keepLines/>
        <w:spacing w:after="0" w:line="240" w:lineRule="auto"/>
        <w:rPr>
          <w:rFonts w:ascii="Tahoma" w:eastAsia="Times New Roman" w:hAnsi="Tahoma" w:cs="Tahoma"/>
          <w:lang w:eastAsia="sl-SI"/>
        </w:rPr>
      </w:pPr>
    </w:p>
    <w:p w14:paraId="3252644A"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1DDE3570" w14:textId="77777777" w:rsidR="00B0752B" w:rsidRPr="00C9420A" w:rsidRDefault="00B0752B" w:rsidP="00B0752B">
      <w:pPr>
        <w:keepNext/>
        <w:keepLines/>
        <w:spacing w:after="0" w:line="240" w:lineRule="auto"/>
        <w:rPr>
          <w:rFonts w:ascii="Tahoma" w:eastAsia="Times New Roman" w:hAnsi="Tahoma" w:cs="Tahoma"/>
          <w:lang w:eastAsia="sl-SI"/>
        </w:rPr>
      </w:pPr>
    </w:p>
    <w:p w14:paraId="70B4D942"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64FFB56E" w14:textId="77777777" w:rsidR="00B0752B" w:rsidRPr="00C9420A" w:rsidRDefault="00B0752B" w:rsidP="00B0752B">
      <w:pPr>
        <w:keepNext/>
        <w:keepLines/>
        <w:spacing w:after="0" w:line="240" w:lineRule="auto"/>
        <w:rPr>
          <w:rFonts w:ascii="Tahoma" w:eastAsia="Times New Roman" w:hAnsi="Tahoma" w:cs="Tahoma"/>
          <w:lang w:eastAsia="sl-SI"/>
        </w:rPr>
      </w:pPr>
    </w:p>
    <w:p w14:paraId="40E031ED"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73E81953" w14:textId="77777777" w:rsidR="00B0752B" w:rsidRPr="00C9420A" w:rsidRDefault="00B0752B" w:rsidP="00B0752B">
      <w:pPr>
        <w:keepNext/>
        <w:keepLines/>
        <w:spacing w:after="0" w:line="240" w:lineRule="auto"/>
        <w:rPr>
          <w:rFonts w:ascii="Tahoma" w:eastAsia="Times New Roman" w:hAnsi="Tahoma" w:cs="Tahoma"/>
          <w:u w:val="single"/>
          <w:lang w:eastAsia="sl-SI"/>
        </w:rPr>
      </w:pPr>
    </w:p>
    <w:p w14:paraId="2A208941"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3D3E3F15"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1806D283" w14:textId="77777777" w:rsidR="00B0752B" w:rsidRPr="00C9420A" w:rsidRDefault="00B0752B" w:rsidP="00B0752B">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58C6A2D0" w14:textId="77777777" w:rsidR="00B0752B" w:rsidRPr="00C9420A" w:rsidRDefault="00B0752B" w:rsidP="00B0752B">
      <w:pPr>
        <w:keepNext/>
        <w:keepLines/>
        <w:spacing w:after="0" w:line="240" w:lineRule="auto"/>
        <w:rPr>
          <w:rFonts w:ascii="Tahoma" w:eastAsia="Times New Roman" w:hAnsi="Tahoma" w:cs="Tahoma"/>
          <w:lang w:eastAsia="sl-SI"/>
        </w:rPr>
      </w:pPr>
    </w:p>
    <w:p w14:paraId="5760DA61"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39A6ACC1"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4A3E4912" w14:textId="77777777" w:rsidR="00B0752B" w:rsidRPr="00C9420A" w:rsidRDefault="00B0752B" w:rsidP="00B0752B">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52861307" w14:textId="77777777" w:rsidR="00B0752B" w:rsidRPr="00C9420A" w:rsidRDefault="00B0752B" w:rsidP="00B0752B">
      <w:pPr>
        <w:keepNext/>
        <w:keepLines/>
        <w:spacing w:after="0" w:line="240" w:lineRule="auto"/>
        <w:jc w:val="both"/>
        <w:rPr>
          <w:rFonts w:ascii="Tahoma" w:eastAsia="Times New Roman" w:hAnsi="Tahoma" w:cs="Tahoma"/>
          <w:u w:val="single"/>
          <w:lang w:eastAsia="sl-SI"/>
        </w:rPr>
      </w:pPr>
    </w:p>
    <w:p w14:paraId="7C94C510"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7258E8A0"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57E13F08" w14:textId="77777777" w:rsidR="00B0752B" w:rsidRPr="00C9420A" w:rsidRDefault="00B0752B" w:rsidP="00B0752B">
      <w:pPr>
        <w:keepNext/>
        <w:keepLines/>
        <w:spacing w:after="0" w:line="240" w:lineRule="auto"/>
        <w:rPr>
          <w:rFonts w:ascii="Tahoma" w:eastAsia="Times New Roman" w:hAnsi="Tahoma" w:cs="Tahoma"/>
          <w:lang w:eastAsia="sl-SI"/>
        </w:rPr>
      </w:pPr>
    </w:p>
    <w:p w14:paraId="773BE7F3" w14:textId="77777777" w:rsidR="00B0752B" w:rsidRPr="00C9420A" w:rsidRDefault="00B0752B" w:rsidP="00B0752B">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503E5182" w14:textId="77777777" w:rsidR="00B0752B" w:rsidRPr="00C9420A" w:rsidRDefault="00B0752B" w:rsidP="00B0752B">
      <w:pPr>
        <w:keepNext/>
        <w:keepLines/>
        <w:spacing w:after="0" w:line="240" w:lineRule="auto"/>
        <w:rPr>
          <w:rFonts w:ascii="Tahoma" w:eastAsia="Times New Roman" w:hAnsi="Tahoma" w:cs="Tahoma"/>
          <w:lang w:eastAsia="sl-SI"/>
        </w:rPr>
      </w:pPr>
    </w:p>
    <w:p w14:paraId="01C9C85D" w14:textId="77777777" w:rsidR="00B0752B" w:rsidRPr="00C9420A" w:rsidRDefault="00B0752B" w:rsidP="00B0752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35184CFC" w14:textId="77777777" w:rsidR="00B0752B" w:rsidRPr="00C9420A" w:rsidRDefault="00B0752B" w:rsidP="00B0752B">
      <w:pPr>
        <w:keepNext/>
        <w:keepLines/>
        <w:spacing w:after="0" w:line="240" w:lineRule="auto"/>
        <w:rPr>
          <w:rFonts w:ascii="Tahoma" w:eastAsia="Times New Roman" w:hAnsi="Tahoma" w:cs="Tahoma"/>
          <w:b/>
          <w:lang w:eastAsia="sl-SI"/>
        </w:rPr>
      </w:pPr>
    </w:p>
    <w:p w14:paraId="004E380B"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53C8B5F7"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55F9B8DF"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683619B4" w14:textId="77777777" w:rsidR="00B0752B" w:rsidRPr="00C9420A" w:rsidRDefault="00B0752B" w:rsidP="00B0752B">
      <w:pPr>
        <w:keepNext/>
        <w:keepLines/>
        <w:spacing w:after="0" w:line="240" w:lineRule="auto"/>
        <w:jc w:val="both"/>
        <w:rPr>
          <w:rFonts w:ascii="Tahoma" w:eastAsia="Times New Roman" w:hAnsi="Tahoma" w:cs="Tahoma"/>
          <w:lang w:eastAsia="sl-SI"/>
        </w:rPr>
      </w:pPr>
    </w:p>
    <w:p w14:paraId="7E84EE4C" w14:textId="77777777" w:rsidR="00B0752B" w:rsidRPr="00C9420A" w:rsidRDefault="00B0752B" w:rsidP="00B0752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4CB6C6A1" w14:textId="77777777" w:rsidR="00B0752B" w:rsidRPr="00C9420A" w:rsidRDefault="00B0752B" w:rsidP="00B0752B">
      <w:pPr>
        <w:keepNext/>
        <w:keepLines/>
        <w:spacing w:after="0" w:line="240" w:lineRule="auto"/>
        <w:rPr>
          <w:rFonts w:ascii="Tahoma" w:eastAsia="Times New Roman" w:hAnsi="Tahoma" w:cs="Tahoma"/>
          <w:lang w:eastAsia="sl-SI"/>
        </w:rPr>
      </w:pPr>
    </w:p>
    <w:p w14:paraId="1AEEF36B" w14:textId="77777777" w:rsidR="00B0752B" w:rsidRPr="00C9420A" w:rsidRDefault="00B0752B" w:rsidP="00B0752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dobav</w:t>
      </w:r>
      <w:r w:rsidRPr="00C9420A">
        <w:rPr>
          <w:rFonts w:ascii="Tahoma" w:eastAsia="Times New Roman" w:hAnsi="Tahoma" w:cs="Tahoma"/>
          <w:lang w:eastAsia="sl-SI"/>
        </w:rPr>
        <w:t>.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5BFD1D0C" w14:textId="77777777" w:rsidR="00B0752B" w:rsidRPr="00820FED" w:rsidRDefault="00B0752B" w:rsidP="00B0752B">
      <w:pPr>
        <w:keepNext/>
        <w:keepLines/>
        <w:spacing w:after="0" w:line="240" w:lineRule="auto"/>
        <w:jc w:val="both"/>
        <w:rPr>
          <w:rFonts w:ascii="Tahoma" w:eastAsia="Times New Roman" w:hAnsi="Tahoma" w:cs="Tahoma"/>
          <w:lang w:eastAsia="sl-SI"/>
        </w:rPr>
      </w:pPr>
    </w:p>
    <w:p w14:paraId="185032A6" w14:textId="77777777" w:rsidR="00B0752B" w:rsidRPr="008A50A5" w:rsidRDefault="00B0752B" w:rsidP="00B0752B">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57B3C340" w14:textId="77777777" w:rsidR="00B0752B" w:rsidRPr="00097B84" w:rsidRDefault="00B0752B" w:rsidP="00B0752B">
      <w:pPr>
        <w:keepNext/>
        <w:keepLines/>
        <w:spacing w:after="0" w:line="240" w:lineRule="auto"/>
        <w:jc w:val="both"/>
        <w:rPr>
          <w:rFonts w:ascii="Tahoma" w:eastAsia="Times New Roman" w:hAnsi="Tahoma" w:cs="Tahoma"/>
          <w:lang w:eastAsia="sl-SI"/>
        </w:rPr>
      </w:pPr>
    </w:p>
    <w:p w14:paraId="265649E4" w14:textId="27DDD2FE" w:rsidR="00B0752B" w:rsidRPr="0027026E" w:rsidRDefault="00B0752B" w:rsidP="00B0752B">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Pr>
          <w:rFonts w:ascii="Tahoma" w:eastAsia="Times New Roman" w:hAnsi="Tahoma" w:cs="Tahoma"/>
          <w:b/>
          <w:lang w:eastAsia="sl-SI"/>
        </w:rPr>
        <w:t>7.</w:t>
      </w:r>
    </w:p>
    <w:p w14:paraId="65F8DDA2" w14:textId="77777777" w:rsidR="00302D6E" w:rsidRDefault="00302D6E" w:rsidP="000E2635">
      <w:pPr>
        <w:keepNext/>
        <w:keepLines/>
        <w:spacing w:after="0" w:line="240" w:lineRule="auto"/>
        <w:jc w:val="both"/>
        <w:rPr>
          <w:rFonts w:ascii="Tahoma" w:eastAsia="Times New Roman" w:hAnsi="Tahoma" w:cs="Tahoma"/>
          <w:lang w:eastAsia="sl-SI"/>
        </w:rPr>
      </w:pPr>
    </w:p>
    <w:p w14:paraId="175B8C16" w14:textId="77777777" w:rsidR="00302D6E" w:rsidRPr="00712BC8" w:rsidRDefault="00302D6E" w:rsidP="000E2635">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2E19E19D" w14:textId="77777777" w:rsidR="00C97751" w:rsidRPr="00C97751" w:rsidRDefault="00C05541" w:rsidP="000E2635">
      <w:pPr>
        <w:keepNext/>
        <w:keepLines/>
        <w:spacing w:after="0" w:line="240" w:lineRule="auto"/>
        <w:jc w:val="both"/>
        <w:rPr>
          <w:rFonts w:ascii="Tahoma" w:hAnsi="Tahoma" w:cs="Tahoma"/>
        </w:rPr>
      </w:pPr>
      <w:r>
        <w:rPr>
          <w:rFonts w:ascii="Tahoma" w:hAnsi="Tahoma" w:cs="Tahoma"/>
        </w:rPr>
        <w:tab/>
      </w:r>
    </w:p>
    <w:p w14:paraId="31F111A9" w14:textId="77777777" w:rsidR="00C97751" w:rsidRPr="00B42B10" w:rsidRDefault="008C3809" w:rsidP="000E2635">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083F6121" w14:textId="77777777" w:rsidR="00C97751" w:rsidRPr="00C97751" w:rsidRDefault="00C97751" w:rsidP="000E2635">
      <w:pPr>
        <w:keepNext/>
        <w:keepLines/>
        <w:spacing w:after="0" w:line="240" w:lineRule="auto"/>
        <w:jc w:val="both"/>
        <w:rPr>
          <w:rFonts w:ascii="Tahoma" w:hAnsi="Tahoma" w:cs="Tahoma"/>
        </w:rPr>
      </w:pPr>
    </w:p>
    <w:p w14:paraId="027DF593" w14:textId="11303793" w:rsidR="00DC5FC5" w:rsidRPr="005526AB" w:rsidRDefault="00060B63" w:rsidP="000E2635">
      <w:pPr>
        <w:keepNext/>
        <w:keepLines/>
        <w:spacing w:after="0" w:line="240" w:lineRule="auto"/>
        <w:jc w:val="both"/>
        <w:rPr>
          <w:rFonts w:ascii="Tahoma" w:hAnsi="Tahoma" w:cs="Tahoma"/>
        </w:rPr>
      </w:pPr>
      <w:r w:rsidRPr="00C97A1F">
        <w:rPr>
          <w:rFonts w:ascii="Tahoma" w:hAnsi="Tahoma" w:cs="Tahoma"/>
        </w:rPr>
        <w:t>Izbrani ponudnik bo moral ob sklenitvi okvirnega sporazuma predmeta javnega naročila, predložiti naročniku podpisano in žigosano bianko menico z izpolnjeno, podpisano in žigosano menično izjavo za zavarovanje dobre izvedbe obveznosti iz okvirnega sporazuma,</w:t>
      </w:r>
      <w:r>
        <w:rPr>
          <w:rFonts w:ascii="Tahoma" w:hAnsi="Tahoma" w:cs="Tahoma"/>
        </w:rPr>
        <w:t xml:space="preserve"> </w:t>
      </w:r>
      <w:r w:rsidR="004E4299" w:rsidRPr="00C97A1F">
        <w:rPr>
          <w:rFonts w:ascii="Tahoma" w:hAnsi="Tahoma" w:cs="Tahoma"/>
        </w:rPr>
        <w:t xml:space="preserve">v višini </w:t>
      </w:r>
      <w:r w:rsidR="00DC5FC5">
        <w:rPr>
          <w:rFonts w:ascii="Tahoma" w:hAnsi="Tahoma" w:cs="Tahoma"/>
        </w:rPr>
        <w:t>1</w:t>
      </w:r>
      <w:r w:rsidR="00B0752B">
        <w:rPr>
          <w:rFonts w:ascii="Tahoma" w:hAnsi="Tahoma" w:cs="Tahoma"/>
        </w:rPr>
        <w:t>2</w:t>
      </w:r>
      <w:r w:rsidR="00DC5FC5" w:rsidRPr="005526AB">
        <w:rPr>
          <w:rFonts w:ascii="Tahoma" w:hAnsi="Tahoma" w:cs="Tahoma"/>
        </w:rPr>
        <w:t xml:space="preserve">.000,00€ </w:t>
      </w:r>
      <w:r w:rsidR="00DC5FC5">
        <w:rPr>
          <w:rFonts w:ascii="Tahoma" w:hAnsi="Tahoma" w:cs="Tahoma"/>
        </w:rPr>
        <w:t>(</w:t>
      </w:r>
      <w:r w:rsidR="00DC5FC5" w:rsidRPr="005526AB">
        <w:rPr>
          <w:rFonts w:ascii="Tahoma" w:hAnsi="Tahoma" w:cs="Tahoma"/>
        </w:rPr>
        <w:t>z</w:t>
      </w:r>
      <w:r w:rsidR="00DC5FC5" w:rsidRPr="005526AB">
        <w:rPr>
          <w:rFonts w:ascii="Tahoma" w:eastAsia="Times New Roman" w:hAnsi="Tahoma" w:cs="Tahoma"/>
        </w:rPr>
        <w:t xml:space="preserve"> besedo: </w:t>
      </w:r>
      <w:proofErr w:type="spellStart"/>
      <w:r w:rsidR="00DC5FC5">
        <w:rPr>
          <w:rFonts w:ascii="Tahoma" w:eastAsia="Times New Roman" w:hAnsi="Tahoma" w:cs="Tahoma"/>
        </w:rPr>
        <w:t>d</w:t>
      </w:r>
      <w:r w:rsidR="00B0752B">
        <w:rPr>
          <w:rFonts w:ascii="Tahoma" w:eastAsia="Times New Roman" w:hAnsi="Tahoma" w:cs="Tahoma"/>
        </w:rPr>
        <w:t>vanajs</w:t>
      </w:r>
      <w:r w:rsidR="00DC5FC5" w:rsidRPr="005526AB">
        <w:rPr>
          <w:rFonts w:ascii="Tahoma" w:eastAsia="Times New Roman" w:hAnsi="Tahoma" w:cs="Tahoma"/>
        </w:rPr>
        <w:t>ttisoč</w:t>
      </w:r>
      <w:proofErr w:type="spellEnd"/>
      <w:r w:rsidR="00DC5FC5" w:rsidRPr="005526AB">
        <w:rPr>
          <w:rFonts w:ascii="Tahoma" w:eastAsia="Times New Roman" w:hAnsi="Tahoma" w:cs="Tahoma"/>
        </w:rPr>
        <w:t xml:space="preserve"> evrov in 00/100)</w:t>
      </w:r>
      <w:r w:rsidR="00DC5FC5" w:rsidRPr="005526AB">
        <w:rPr>
          <w:rFonts w:ascii="Tahoma" w:hAnsi="Tahoma" w:cs="Tahoma"/>
        </w:rPr>
        <w:t xml:space="preserve"> z veljavnostjo do </w:t>
      </w:r>
      <w:r w:rsidR="004276C8">
        <w:rPr>
          <w:rFonts w:ascii="Tahoma" w:hAnsi="Tahoma" w:cs="Tahoma"/>
        </w:rPr>
        <w:t>3</w:t>
      </w:r>
      <w:r w:rsidR="00DC5FC5" w:rsidRPr="005526AB">
        <w:rPr>
          <w:rFonts w:ascii="Tahoma" w:hAnsi="Tahoma" w:cs="Tahoma"/>
        </w:rPr>
        <w:t>.</w:t>
      </w:r>
      <w:r w:rsidR="00DC5FC5">
        <w:rPr>
          <w:rFonts w:ascii="Tahoma" w:hAnsi="Tahoma" w:cs="Tahoma"/>
        </w:rPr>
        <w:t xml:space="preserve"> </w:t>
      </w:r>
      <w:r w:rsidR="00B0752B">
        <w:rPr>
          <w:rFonts w:ascii="Tahoma" w:hAnsi="Tahoma" w:cs="Tahoma"/>
        </w:rPr>
        <w:t>5</w:t>
      </w:r>
      <w:r w:rsidR="00DC5FC5" w:rsidRPr="005526AB">
        <w:rPr>
          <w:rFonts w:ascii="Tahoma" w:hAnsi="Tahoma" w:cs="Tahoma"/>
        </w:rPr>
        <w:t>.</w:t>
      </w:r>
      <w:r w:rsidR="00DC5FC5">
        <w:rPr>
          <w:rFonts w:ascii="Tahoma" w:hAnsi="Tahoma" w:cs="Tahoma"/>
        </w:rPr>
        <w:t xml:space="preserve"> </w:t>
      </w:r>
      <w:r w:rsidR="00DC5FC5" w:rsidRPr="005526AB">
        <w:rPr>
          <w:rFonts w:ascii="Tahoma" w:hAnsi="Tahoma" w:cs="Tahoma"/>
        </w:rPr>
        <w:t>20</w:t>
      </w:r>
      <w:r w:rsidR="00DC5FC5">
        <w:rPr>
          <w:rFonts w:ascii="Tahoma" w:hAnsi="Tahoma" w:cs="Tahoma"/>
        </w:rPr>
        <w:t>2</w:t>
      </w:r>
      <w:r w:rsidR="00B0752B">
        <w:rPr>
          <w:rFonts w:ascii="Tahoma" w:hAnsi="Tahoma" w:cs="Tahoma"/>
        </w:rPr>
        <w:t>4</w:t>
      </w:r>
      <w:r w:rsidR="00DC5FC5" w:rsidRPr="005526AB">
        <w:rPr>
          <w:rFonts w:ascii="Tahoma" w:hAnsi="Tahoma" w:cs="Tahoma"/>
        </w:rPr>
        <w:t>.</w:t>
      </w:r>
    </w:p>
    <w:p w14:paraId="3542BFED" w14:textId="77777777" w:rsidR="004E4299" w:rsidRPr="00C97A1F" w:rsidRDefault="004E4299" w:rsidP="000E2635">
      <w:pPr>
        <w:keepNext/>
        <w:keepLines/>
        <w:spacing w:after="0" w:line="240" w:lineRule="auto"/>
        <w:jc w:val="both"/>
        <w:rPr>
          <w:rFonts w:ascii="Tahoma" w:hAnsi="Tahoma" w:cs="Tahoma"/>
        </w:rPr>
      </w:pPr>
    </w:p>
    <w:p w14:paraId="5CC9B16D" w14:textId="77777777" w:rsidR="004E4299" w:rsidRPr="00BA3F91" w:rsidRDefault="004E4299" w:rsidP="000E2635">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40A89AA2" w14:textId="77777777" w:rsidR="004E4299" w:rsidRPr="00BA3F91" w:rsidRDefault="004E4299" w:rsidP="000E2635">
      <w:pPr>
        <w:keepNext/>
        <w:keepLines/>
        <w:spacing w:after="0" w:line="240" w:lineRule="auto"/>
        <w:jc w:val="both"/>
        <w:rPr>
          <w:rFonts w:ascii="Tahoma" w:hAnsi="Tahoma" w:cs="Tahoma"/>
        </w:rPr>
      </w:pPr>
    </w:p>
    <w:p w14:paraId="1F41123E" w14:textId="77777777" w:rsidR="004E4299" w:rsidRPr="004E4299" w:rsidRDefault="004E4299" w:rsidP="000E2635">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1E65A2C0" w14:textId="77777777" w:rsidR="004E4299" w:rsidRPr="004E4299" w:rsidRDefault="004E4299" w:rsidP="000E2635">
      <w:pPr>
        <w:keepNext/>
        <w:keepLines/>
        <w:spacing w:after="0" w:line="240" w:lineRule="auto"/>
        <w:jc w:val="both"/>
        <w:rPr>
          <w:rFonts w:ascii="Tahoma" w:hAnsi="Tahoma" w:cs="Tahoma"/>
        </w:rPr>
      </w:pPr>
    </w:p>
    <w:p w14:paraId="3C216B81" w14:textId="77777777" w:rsidR="004E4299" w:rsidRPr="004E4299" w:rsidRDefault="004E4299" w:rsidP="000E2635">
      <w:pPr>
        <w:keepNext/>
        <w:keepLines/>
        <w:spacing w:after="0" w:line="240" w:lineRule="auto"/>
        <w:jc w:val="both"/>
        <w:rPr>
          <w:rFonts w:ascii="Tahoma" w:hAnsi="Tahoma" w:cs="Tahoma"/>
          <w:b/>
        </w:rPr>
      </w:pPr>
      <w:r w:rsidRPr="004E4299">
        <w:rPr>
          <w:rFonts w:ascii="Tahoma" w:hAnsi="Tahoma" w:cs="Tahoma"/>
          <w:b/>
        </w:rPr>
        <w:t>DOKAZILA:</w:t>
      </w:r>
    </w:p>
    <w:p w14:paraId="6925FFD7" w14:textId="77777777" w:rsidR="0079738E" w:rsidRDefault="004E4299" w:rsidP="000E2635">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sidR="000922CF">
        <w:rPr>
          <w:rFonts w:ascii="Tahoma" w:hAnsi="Tahoma" w:cs="Tahoma"/>
          <w:b/>
        </w:rPr>
        <w:t>A</w:t>
      </w:r>
      <w:r w:rsidRPr="004E4299">
        <w:rPr>
          <w:rFonts w:ascii="Tahoma" w:hAnsi="Tahoma" w:cs="Tahoma"/>
        </w:rPr>
        <w:t>.</w:t>
      </w:r>
    </w:p>
    <w:p w14:paraId="71D4BBFC" w14:textId="77777777" w:rsidR="004E4299" w:rsidRPr="00712BC8" w:rsidRDefault="004E4299" w:rsidP="000E2635">
      <w:pPr>
        <w:keepNext/>
        <w:keepLines/>
        <w:spacing w:after="0" w:line="240" w:lineRule="auto"/>
        <w:jc w:val="both"/>
        <w:rPr>
          <w:rFonts w:ascii="Tahoma" w:eastAsia="Times New Roman" w:hAnsi="Tahoma" w:cs="Tahoma"/>
          <w:lang w:eastAsia="sl-SI"/>
        </w:rPr>
      </w:pPr>
    </w:p>
    <w:p w14:paraId="093CAD6F" w14:textId="77777777" w:rsidR="007C663C" w:rsidRPr="00E00374" w:rsidRDefault="007C663C" w:rsidP="000E2635">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77D62A9A" w14:textId="77777777" w:rsidR="007C663C" w:rsidRPr="00703916" w:rsidRDefault="007C663C" w:rsidP="000E2635">
      <w:pPr>
        <w:keepNext/>
        <w:keepLines/>
        <w:spacing w:after="0" w:line="240" w:lineRule="auto"/>
        <w:jc w:val="both"/>
        <w:rPr>
          <w:rFonts w:ascii="Tahoma" w:eastAsia="Times New Roman" w:hAnsi="Tahoma" w:cs="Tahoma"/>
          <w:b/>
          <w:lang w:eastAsia="sl-SI"/>
        </w:rPr>
      </w:pPr>
    </w:p>
    <w:p w14:paraId="59236DA6" w14:textId="77777777" w:rsidR="003648C7" w:rsidRDefault="003648C7" w:rsidP="003648C7">
      <w:pPr>
        <w:keepNext/>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5A187B1A" w14:textId="77777777" w:rsidR="004E4299" w:rsidRPr="00BA3F91" w:rsidRDefault="004E4299" w:rsidP="000E2635">
      <w:pPr>
        <w:keepNext/>
        <w:keepLines/>
        <w:spacing w:after="0" w:line="240" w:lineRule="auto"/>
        <w:jc w:val="both"/>
        <w:rPr>
          <w:rFonts w:ascii="Tahoma" w:hAnsi="Tahoma" w:cs="Tahoma"/>
        </w:rPr>
      </w:pPr>
    </w:p>
    <w:p w14:paraId="78378210" w14:textId="77777777" w:rsidR="004E4299" w:rsidRPr="00BA3F91" w:rsidRDefault="004E4299" w:rsidP="000E2635">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0485960E" w14:textId="77777777" w:rsidR="004E4299" w:rsidRPr="00BA3F91" w:rsidRDefault="004E4299" w:rsidP="000E2635">
      <w:pPr>
        <w:keepNext/>
        <w:keepLines/>
        <w:spacing w:after="0" w:line="240" w:lineRule="auto"/>
        <w:ind w:left="360"/>
        <w:jc w:val="both"/>
        <w:rPr>
          <w:rFonts w:ascii="Tahoma" w:eastAsia="Times New Roman" w:hAnsi="Tahoma" w:cs="Tahoma"/>
          <w:b/>
          <w:lang w:eastAsia="sl-SI"/>
        </w:rPr>
      </w:pPr>
    </w:p>
    <w:p w14:paraId="13DA3C7A" w14:textId="77777777" w:rsidR="004E4299" w:rsidRPr="00BA3F91" w:rsidRDefault="004E4299" w:rsidP="000E2635">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364EE04C" w14:textId="77777777" w:rsidR="004E4299" w:rsidRPr="00BA3F91" w:rsidRDefault="004E4299" w:rsidP="000E2635">
      <w:pPr>
        <w:keepNext/>
        <w:keepLines/>
        <w:spacing w:after="0" w:line="240" w:lineRule="auto"/>
        <w:jc w:val="both"/>
        <w:rPr>
          <w:rFonts w:ascii="Tahoma" w:eastAsia="Times New Roman" w:hAnsi="Tahoma" w:cs="Tahoma"/>
          <w:b/>
          <w:lang w:eastAsia="sl-SI"/>
        </w:rPr>
      </w:pPr>
    </w:p>
    <w:p w14:paraId="52F6719A" w14:textId="77777777" w:rsidR="003648C7" w:rsidRPr="00CE2724" w:rsidRDefault="003648C7" w:rsidP="003648C7">
      <w:pPr>
        <w:pStyle w:val="Telobesedila3"/>
        <w:keepNext/>
        <w:keepLines/>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1"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537100DA" w14:textId="77777777" w:rsidR="003648C7" w:rsidRPr="00CE2724" w:rsidRDefault="003648C7" w:rsidP="003648C7">
      <w:pPr>
        <w:pStyle w:val="Telobesedila3"/>
        <w:keepNext/>
        <w:keepLines/>
        <w:rPr>
          <w:rFonts w:ascii="Tahoma" w:hAnsi="Tahoma" w:cs="Tahoma"/>
        </w:rPr>
      </w:pPr>
    </w:p>
    <w:p w14:paraId="313A9838" w14:textId="77777777" w:rsidR="003648C7" w:rsidRPr="00CE2724" w:rsidRDefault="003648C7" w:rsidP="003648C7">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2FEE5AD6" w14:textId="77777777" w:rsidR="003648C7" w:rsidRPr="00CE2724" w:rsidRDefault="003648C7" w:rsidP="003648C7">
      <w:pPr>
        <w:pStyle w:val="Telobesedila3"/>
        <w:keepNext/>
        <w:keepLines/>
        <w:rPr>
          <w:rFonts w:ascii="Tahoma" w:hAnsi="Tahoma" w:cs="Tahoma"/>
        </w:rPr>
      </w:pPr>
    </w:p>
    <w:p w14:paraId="661F89F3" w14:textId="77777777" w:rsidR="003648C7" w:rsidRPr="00CE2724" w:rsidRDefault="003648C7" w:rsidP="003648C7">
      <w:pPr>
        <w:pStyle w:val="Telobesedila3"/>
        <w:keepNext/>
        <w:keepLines/>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62FC10AF"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7B18E881" w14:textId="67E25F36"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1C713A">
        <w:rPr>
          <w:rFonts w:ascii="Tahoma" w:eastAsia="Times New Roman" w:hAnsi="Tahoma" w:cs="Tahoma"/>
          <w:b/>
          <w:bCs/>
          <w:lang w:eastAsia="sl-SI"/>
        </w:rPr>
        <w:t>22.</w:t>
      </w:r>
      <w:r w:rsidR="001C713A" w:rsidRPr="00922373">
        <w:rPr>
          <w:rFonts w:ascii="Tahoma" w:eastAsia="Times New Roman" w:hAnsi="Tahoma" w:cs="Tahoma"/>
          <w:b/>
          <w:bCs/>
          <w:lang w:eastAsia="sl-SI"/>
        </w:rPr>
        <w:t xml:space="preserve"> </w:t>
      </w:r>
      <w:r w:rsidR="001C713A">
        <w:rPr>
          <w:rFonts w:ascii="Tahoma" w:eastAsia="Times New Roman" w:hAnsi="Tahoma" w:cs="Tahoma"/>
          <w:b/>
          <w:bCs/>
          <w:lang w:eastAsia="sl-SI"/>
        </w:rPr>
        <w:t>12</w:t>
      </w:r>
      <w:r w:rsidR="001C713A" w:rsidRPr="00922373">
        <w:rPr>
          <w:rFonts w:ascii="Tahoma" w:eastAsia="Times New Roman" w:hAnsi="Tahoma" w:cs="Tahoma"/>
          <w:b/>
          <w:bCs/>
          <w:lang w:eastAsia="sl-SI"/>
        </w:rPr>
        <w:t>. 202</w:t>
      </w:r>
      <w:r w:rsidR="001C713A">
        <w:rPr>
          <w:rFonts w:ascii="Tahoma" w:eastAsia="Times New Roman" w:hAnsi="Tahoma" w:cs="Tahoma"/>
          <w:b/>
          <w:bCs/>
          <w:lang w:eastAsia="sl-SI"/>
        </w:rPr>
        <w:t>1</w:t>
      </w:r>
      <w:r w:rsidR="001C713A">
        <w:rPr>
          <w:rFonts w:ascii="Tahoma" w:eastAsia="Times New Roman" w:hAnsi="Tahoma" w:cs="Tahoma"/>
          <w:b/>
          <w:bCs/>
          <w:lang w:eastAsia="sl-SI"/>
        </w:rPr>
        <w:t xml:space="preserve">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059CA264"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650E7DD0"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77FD8A32"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54ABA71C"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5836BC41"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46E0F6B5" w14:textId="77777777" w:rsidR="003648C7" w:rsidRPr="004C149C" w:rsidRDefault="003648C7" w:rsidP="003648C7">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3F656993" w14:textId="77777777" w:rsidR="003648C7" w:rsidRPr="004C149C" w:rsidRDefault="003648C7" w:rsidP="003648C7">
      <w:pPr>
        <w:keepNext/>
        <w:keepLines/>
        <w:widowControl w:val="0"/>
        <w:spacing w:after="0" w:line="240" w:lineRule="auto"/>
        <w:jc w:val="both"/>
        <w:rPr>
          <w:rFonts w:ascii="Tahoma" w:eastAsia="Times New Roman" w:hAnsi="Tahoma" w:cs="Tahoma"/>
          <w:b/>
          <w:lang w:eastAsia="sl-SI"/>
        </w:rPr>
      </w:pPr>
    </w:p>
    <w:p w14:paraId="309014DB" w14:textId="77777777" w:rsidR="003648C7" w:rsidRPr="004C149C" w:rsidRDefault="003648C7" w:rsidP="003648C7">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227CD0FB"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2969E23C"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5E18E259" w14:textId="77777777" w:rsidR="003648C7" w:rsidRPr="004C149C" w:rsidRDefault="003648C7" w:rsidP="003648C7">
      <w:pPr>
        <w:keepNext/>
        <w:keepLines/>
        <w:widowControl w:val="0"/>
        <w:spacing w:after="0" w:line="240" w:lineRule="auto"/>
        <w:jc w:val="both"/>
        <w:rPr>
          <w:rFonts w:ascii="Tahoma" w:eastAsia="Times New Roman" w:hAnsi="Tahoma" w:cs="Tahoma"/>
          <w:b/>
          <w:lang w:eastAsia="sl-SI"/>
        </w:rPr>
      </w:pPr>
    </w:p>
    <w:p w14:paraId="7BB06644"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39503B29"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55FA627E"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01A16A5F"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287A75E3" w14:textId="77777777" w:rsidR="003648C7" w:rsidRPr="004C149C" w:rsidRDefault="003648C7" w:rsidP="003648C7">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7D0941DB" w14:textId="77777777" w:rsidR="003648C7" w:rsidRPr="004C149C" w:rsidRDefault="003648C7" w:rsidP="003648C7">
      <w:pPr>
        <w:keepNext/>
        <w:keepLines/>
        <w:widowControl w:val="0"/>
        <w:spacing w:after="0" w:line="240" w:lineRule="auto"/>
        <w:jc w:val="both"/>
        <w:rPr>
          <w:rFonts w:ascii="Tahoma" w:eastAsia="Times New Roman" w:hAnsi="Tahoma" w:cs="Tahoma"/>
          <w:lang w:val="x-none" w:eastAsia="sl-SI"/>
        </w:rPr>
      </w:pPr>
    </w:p>
    <w:p w14:paraId="67306355" w14:textId="77777777" w:rsidR="003648C7" w:rsidRPr="004C149C" w:rsidRDefault="003648C7" w:rsidP="003648C7">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65FA459"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5E30B675" w14:textId="77777777" w:rsidR="003648C7" w:rsidRPr="004C149C" w:rsidRDefault="003648C7" w:rsidP="003648C7">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0DD49554" w14:textId="77777777" w:rsidR="003648C7" w:rsidRPr="00BA3F91" w:rsidRDefault="003648C7" w:rsidP="003648C7">
      <w:pPr>
        <w:keepNext/>
        <w:keepLines/>
        <w:spacing w:after="0" w:line="240" w:lineRule="auto"/>
        <w:ind w:left="1080"/>
        <w:jc w:val="both"/>
        <w:rPr>
          <w:rFonts w:ascii="Tahoma" w:eastAsia="Times New Roman" w:hAnsi="Tahoma" w:cs="Tahoma"/>
          <w:b/>
          <w:lang w:eastAsia="sl-SI"/>
        </w:rPr>
      </w:pPr>
    </w:p>
    <w:p w14:paraId="2F715D6E" w14:textId="77777777" w:rsidR="003648C7" w:rsidRPr="003346EC" w:rsidRDefault="003648C7" w:rsidP="003648C7">
      <w:pPr>
        <w:keepNext/>
        <w:keepLines/>
        <w:numPr>
          <w:ilvl w:val="0"/>
          <w:numId w:val="5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2B1A1B5B" w14:textId="77777777" w:rsidR="003648C7" w:rsidRDefault="003648C7" w:rsidP="003648C7">
      <w:pPr>
        <w:keepNext/>
        <w:keepLines/>
        <w:spacing w:after="0" w:line="240" w:lineRule="auto"/>
        <w:jc w:val="both"/>
        <w:rPr>
          <w:rFonts w:ascii="Tahoma" w:hAnsi="Tahoma" w:cs="Tahoma"/>
        </w:rPr>
      </w:pPr>
    </w:p>
    <w:p w14:paraId="23983618" w14:textId="77777777" w:rsidR="003648C7" w:rsidRPr="00C63E28" w:rsidRDefault="003648C7" w:rsidP="003648C7">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21600DDD" w14:textId="77777777" w:rsidR="003648C7" w:rsidRPr="00C8579C" w:rsidRDefault="003648C7" w:rsidP="003648C7">
      <w:pPr>
        <w:keepNext/>
        <w:keepLines/>
        <w:spacing w:after="0" w:line="240" w:lineRule="auto"/>
        <w:rPr>
          <w:rFonts w:ascii="Tahoma" w:hAnsi="Tahoma" w:cs="Tahoma"/>
          <w:b/>
          <w:color w:val="FF0000"/>
        </w:rPr>
      </w:pPr>
    </w:p>
    <w:p w14:paraId="22416A37" w14:textId="77777777" w:rsidR="001C713A" w:rsidRDefault="001C713A">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3648C7" w:rsidRPr="00C8579C" w14:paraId="1A453C17" w14:textId="77777777" w:rsidTr="001C5098">
        <w:tc>
          <w:tcPr>
            <w:tcW w:w="9142" w:type="dxa"/>
          </w:tcPr>
          <w:p w14:paraId="7D009446" w14:textId="21A3C175" w:rsidR="003648C7" w:rsidRPr="00C8579C" w:rsidRDefault="003648C7" w:rsidP="001C5098">
            <w:pPr>
              <w:keepNext/>
              <w:keepLines/>
              <w:spacing w:after="0" w:line="240" w:lineRule="auto"/>
              <w:jc w:val="both"/>
              <w:rPr>
                <w:rFonts w:ascii="Tahoma" w:hAnsi="Tahoma" w:cs="Tahoma"/>
                <w:b/>
                <w:i/>
              </w:rPr>
            </w:pPr>
            <w:r w:rsidRPr="00C8579C">
              <w:rPr>
                <w:rFonts w:ascii="Tahoma" w:hAnsi="Tahoma" w:cs="Tahoma"/>
              </w:rPr>
              <w:lastRenderedPageBreak/>
              <w:t>PO</w:t>
            </w:r>
            <w:r>
              <w:rPr>
                <w:rFonts w:ascii="Tahoma" w:hAnsi="Tahoma" w:cs="Tahoma"/>
              </w:rPr>
              <w:t>VZETEK PREDRAČUNA</w:t>
            </w:r>
          </w:p>
        </w:tc>
      </w:tr>
    </w:tbl>
    <w:p w14:paraId="6D1EFF2B" w14:textId="77777777" w:rsidR="003648C7" w:rsidRDefault="003648C7" w:rsidP="003648C7">
      <w:pPr>
        <w:keepNext/>
        <w:keepLines/>
        <w:spacing w:after="0" w:line="240" w:lineRule="auto"/>
        <w:rPr>
          <w:rFonts w:ascii="Tahoma" w:hAnsi="Tahoma" w:cs="Tahoma"/>
          <w:b/>
          <w:color w:val="FF0000"/>
        </w:rPr>
      </w:pPr>
    </w:p>
    <w:p w14:paraId="592FF308" w14:textId="6E01BB31" w:rsidR="003648C7" w:rsidRDefault="003648C7" w:rsidP="003648C7">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storitev </w:t>
      </w:r>
      <w:r w:rsidRPr="00535F65">
        <w:rPr>
          <w:rFonts w:ascii="Tahoma" w:hAnsi="Tahoma" w:cs="Tahoma"/>
        </w:rPr>
        <w:t xml:space="preserve">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1F8B4EA7" w14:textId="77777777" w:rsidR="003648C7" w:rsidRPr="00535F65" w:rsidRDefault="003648C7" w:rsidP="003648C7">
      <w:pPr>
        <w:keepNext/>
        <w:keepLines/>
        <w:spacing w:after="0" w:line="240" w:lineRule="auto"/>
        <w:jc w:val="both"/>
        <w:rPr>
          <w:rFonts w:ascii="Tahoma" w:hAnsi="Tahoma" w:cs="Tahoma"/>
        </w:rPr>
      </w:pPr>
    </w:p>
    <w:p w14:paraId="3E5520DA" w14:textId="77777777" w:rsidR="003648C7" w:rsidRPr="00453AD4" w:rsidRDefault="003648C7" w:rsidP="003648C7">
      <w:pPr>
        <w:keepNext/>
        <w:keepLines/>
        <w:numPr>
          <w:ilvl w:val="0"/>
          <w:numId w:val="5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62DA3046" w14:textId="77777777" w:rsidR="003648C7" w:rsidRDefault="003648C7" w:rsidP="003648C7">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3648C7" w:rsidRPr="00BA3F91" w14:paraId="6C6C518A" w14:textId="77777777" w:rsidTr="001C5098">
        <w:tc>
          <w:tcPr>
            <w:tcW w:w="9424" w:type="dxa"/>
            <w:tcBorders>
              <w:top w:val="single" w:sz="4" w:space="0" w:color="auto"/>
              <w:bottom w:val="single" w:sz="4" w:space="0" w:color="auto"/>
            </w:tcBorders>
          </w:tcPr>
          <w:p w14:paraId="677AC88A" w14:textId="77777777" w:rsidR="003648C7" w:rsidRPr="00BA3F91" w:rsidRDefault="003648C7" w:rsidP="001C5098">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1280FB32" w14:textId="77777777" w:rsidR="003648C7" w:rsidRDefault="003648C7" w:rsidP="003648C7">
      <w:pPr>
        <w:keepNext/>
        <w:keepLines/>
        <w:spacing w:after="0" w:line="240" w:lineRule="auto"/>
        <w:jc w:val="both"/>
        <w:rPr>
          <w:rFonts w:ascii="Tahoma" w:eastAsia="Times New Roman" w:hAnsi="Tahoma" w:cs="Tahoma"/>
          <w:sz w:val="20"/>
          <w:szCs w:val="20"/>
          <w:lang w:eastAsia="sl-SI"/>
        </w:rPr>
      </w:pPr>
    </w:p>
    <w:p w14:paraId="79315B8B" w14:textId="77777777" w:rsidR="003648C7" w:rsidRPr="00303200" w:rsidRDefault="003648C7" w:rsidP="003648C7">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7591CE0B" w14:textId="77777777" w:rsidR="003648C7" w:rsidRPr="00453AD4" w:rsidRDefault="003648C7" w:rsidP="003648C7">
      <w:pPr>
        <w:keepNext/>
        <w:keepLines/>
        <w:spacing w:after="0" w:line="240" w:lineRule="auto"/>
        <w:jc w:val="both"/>
        <w:rPr>
          <w:rFonts w:ascii="Tahoma" w:eastAsia="Times New Roman" w:hAnsi="Tahoma" w:cs="Tahoma"/>
          <w:sz w:val="20"/>
          <w:szCs w:val="20"/>
          <w:lang w:eastAsia="sl-SI"/>
        </w:rPr>
      </w:pPr>
    </w:p>
    <w:p w14:paraId="759A6139" w14:textId="77777777" w:rsidR="003648C7" w:rsidRPr="00453AD4" w:rsidRDefault="003648C7" w:rsidP="003648C7">
      <w:pPr>
        <w:keepNext/>
        <w:keepLines/>
        <w:numPr>
          <w:ilvl w:val="0"/>
          <w:numId w:val="5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3E90B0D5" w14:textId="77777777" w:rsidR="003648C7" w:rsidRDefault="003648C7" w:rsidP="003648C7">
      <w:pPr>
        <w:keepNext/>
        <w:keepLines/>
        <w:spacing w:after="0" w:line="240" w:lineRule="auto"/>
        <w:jc w:val="both"/>
        <w:rPr>
          <w:rFonts w:ascii="Tahoma" w:eastAsia="Times New Roman" w:hAnsi="Tahoma" w:cs="Tahoma"/>
          <w:sz w:val="20"/>
          <w:szCs w:val="20"/>
          <w:lang w:eastAsia="sl-SI"/>
        </w:rPr>
      </w:pPr>
    </w:p>
    <w:p w14:paraId="4FDCAF39"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3648C7" w:rsidRPr="00552945" w14:paraId="52B01697" w14:textId="77777777" w:rsidTr="001C5098">
        <w:tc>
          <w:tcPr>
            <w:tcW w:w="9424" w:type="dxa"/>
            <w:tcBorders>
              <w:top w:val="single" w:sz="4" w:space="0" w:color="auto"/>
              <w:bottom w:val="single" w:sz="4" w:space="0" w:color="auto"/>
            </w:tcBorders>
          </w:tcPr>
          <w:p w14:paraId="603B015C" w14:textId="77777777" w:rsidR="003648C7" w:rsidRPr="00552945" w:rsidRDefault="003648C7" w:rsidP="001C5098">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485F7579" w14:textId="77777777" w:rsidR="003648C7" w:rsidRPr="00552945" w:rsidRDefault="003648C7" w:rsidP="003648C7">
      <w:pPr>
        <w:keepNext/>
        <w:keepLines/>
        <w:widowControl w:val="0"/>
        <w:spacing w:after="0" w:line="240" w:lineRule="auto"/>
        <w:jc w:val="both"/>
        <w:rPr>
          <w:rFonts w:ascii="Tahoma" w:eastAsia="Times New Roman" w:hAnsi="Tahoma" w:cs="Tahoma"/>
          <w:sz w:val="20"/>
          <w:szCs w:val="20"/>
          <w:lang w:eastAsia="sl-SI"/>
        </w:rPr>
      </w:pPr>
    </w:p>
    <w:p w14:paraId="112A7BE6"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25DFF156"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p>
    <w:p w14:paraId="1B3A2E5C" w14:textId="77777777" w:rsidR="003648C7" w:rsidRPr="00552945" w:rsidRDefault="003648C7" w:rsidP="003648C7">
      <w:pPr>
        <w:keepNext/>
        <w:keepLines/>
        <w:widowControl w:val="0"/>
        <w:numPr>
          <w:ilvl w:val="0"/>
          <w:numId w:val="58"/>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22114927" w14:textId="77777777" w:rsidR="003648C7" w:rsidRPr="00552945" w:rsidRDefault="003648C7" w:rsidP="003648C7">
      <w:pPr>
        <w:keepNext/>
        <w:keepLines/>
        <w:widowControl w:val="0"/>
        <w:spacing w:after="0" w:line="240" w:lineRule="auto"/>
        <w:jc w:val="both"/>
        <w:rPr>
          <w:rFonts w:ascii="Tahoma" w:eastAsia="Times New Roman" w:hAnsi="Tahoma" w:cs="Tahoma"/>
          <w:b/>
          <w:lang w:eastAsia="sl-SI"/>
        </w:rPr>
      </w:pPr>
    </w:p>
    <w:p w14:paraId="0C302CD2" w14:textId="1E6DCB42" w:rsidR="003648C7" w:rsidRPr="00552945" w:rsidRDefault="003648C7" w:rsidP="003648C7">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2F342AFD"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p>
    <w:p w14:paraId="7F61F64F"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6C334310" w14:textId="77777777" w:rsidR="003648C7" w:rsidRPr="00552945" w:rsidRDefault="003648C7" w:rsidP="003648C7">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648C7" w:rsidRPr="00552945" w14:paraId="5240D24E" w14:textId="77777777" w:rsidTr="001C5098">
        <w:tc>
          <w:tcPr>
            <w:tcW w:w="7865" w:type="dxa"/>
            <w:tcBorders>
              <w:top w:val="single" w:sz="4" w:space="0" w:color="auto"/>
              <w:bottom w:val="single" w:sz="4" w:space="0" w:color="auto"/>
            </w:tcBorders>
          </w:tcPr>
          <w:p w14:paraId="05A09B27" w14:textId="77777777" w:rsidR="003648C7" w:rsidRPr="00552945" w:rsidRDefault="003648C7" w:rsidP="001C5098">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D6CCEA7" w14:textId="77777777" w:rsidR="003648C7" w:rsidRPr="00552945" w:rsidRDefault="003648C7" w:rsidP="001C5098">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1BD0DB12"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3671081F" w14:textId="77777777" w:rsidR="003648C7" w:rsidRPr="00552945" w:rsidRDefault="003648C7" w:rsidP="003648C7">
      <w:pPr>
        <w:keepNext/>
        <w:keepLines/>
        <w:widowControl w:val="0"/>
        <w:spacing w:after="0" w:line="240" w:lineRule="auto"/>
        <w:jc w:val="both"/>
        <w:rPr>
          <w:rFonts w:ascii="Tahoma" w:eastAsia="Times New Roman" w:hAnsi="Tahoma" w:cs="Tahoma"/>
          <w:lang w:eastAsia="sl-SI"/>
        </w:rPr>
      </w:pPr>
    </w:p>
    <w:p w14:paraId="29516B26" w14:textId="77777777" w:rsidR="003648C7" w:rsidRPr="00552945" w:rsidRDefault="003648C7" w:rsidP="003648C7">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33885B22"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p w14:paraId="46C1490A" w14:textId="77777777" w:rsidR="001C713A" w:rsidRDefault="001C713A">
      <w:r>
        <w:br w:type="page"/>
      </w:r>
      <w:bookmarkStart w:id="16" w:name="_GoBack"/>
      <w:bookmarkEnd w:id="16"/>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648C7" w:rsidRPr="004C149C" w14:paraId="62725ED9" w14:textId="77777777" w:rsidTr="001C5098">
        <w:tc>
          <w:tcPr>
            <w:tcW w:w="7865" w:type="dxa"/>
            <w:tcBorders>
              <w:top w:val="single" w:sz="4" w:space="0" w:color="auto"/>
              <w:bottom w:val="single" w:sz="4" w:space="0" w:color="auto"/>
            </w:tcBorders>
          </w:tcPr>
          <w:p w14:paraId="111D0863" w14:textId="5D956144" w:rsidR="003648C7" w:rsidRPr="004C149C" w:rsidRDefault="003648C7" w:rsidP="001C5098">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21D77A0F" w14:textId="77777777" w:rsidR="003648C7" w:rsidRPr="004C149C" w:rsidRDefault="003648C7" w:rsidP="001C5098">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58AD9D06" w14:textId="7E638C9A"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 xml:space="preserve">ter ga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 xml:space="preserve">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176DC221"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3648C7" w:rsidRPr="004C149C" w14:paraId="4C103E0B" w14:textId="77777777" w:rsidTr="001C5098">
        <w:tc>
          <w:tcPr>
            <w:tcW w:w="6232" w:type="dxa"/>
          </w:tcPr>
          <w:p w14:paraId="68BD2262" w14:textId="77777777" w:rsidR="003648C7" w:rsidRPr="004C149C" w:rsidRDefault="003648C7" w:rsidP="001C5098">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3ADD04DC" w14:textId="77777777" w:rsidR="003648C7" w:rsidRPr="004C149C" w:rsidRDefault="003648C7" w:rsidP="001C5098">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262908D6"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0F44AF3F"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648C7" w:rsidRPr="004C149C" w14:paraId="080CD32C" w14:textId="77777777" w:rsidTr="001C5098">
        <w:tc>
          <w:tcPr>
            <w:tcW w:w="7867" w:type="dxa"/>
          </w:tcPr>
          <w:p w14:paraId="5903AB86" w14:textId="77777777" w:rsidR="003648C7" w:rsidRPr="004C149C" w:rsidRDefault="003648C7" w:rsidP="001C5098">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7CD810E3" w14:textId="77777777" w:rsidR="003648C7" w:rsidRPr="004C149C" w:rsidRDefault="003648C7" w:rsidP="001C5098">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6F0DF874"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06016032"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648C7" w:rsidRPr="004C149C" w14:paraId="6FD4DC7B" w14:textId="77777777" w:rsidTr="001C5098">
        <w:tc>
          <w:tcPr>
            <w:tcW w:w="7867" w:type="dxa"/>
          </w:tcPr>
          <w:p w14:paraId="7DD420EC" w14:textId="77777777" w:rsidR="003648C7" w:rsidRPr="004C149C" w:rsidRDefault="003648C7" w:rsidP="001C5098">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4DFFF7DE" w14:textId="77777777" w:rsidR="003648C7" w:rsidRPr="004C149C" w:rsidRDefault="003648C7" w:rsidP="001C5098">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541B5CE8"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38C824CC"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648C7" w:rsidRPr="004C149C" w14:paraId="1BAA2E78" w14:textId="77777777" w:rsidTr="001C5098">
        <w:tc>
          <w:tcPr>
            <w:tcW w:w="7867" w:type="dxa"/>
            <w:tcBorders>
              <w:top w:val="single" w:sz="4" w:space="0" w:color="auto"/>
              <w:bottom w:val="single" w:sz="4" w:space="0" w:color="auto"/>
            </w:tcBorders>
          </w:tcPr>
          <w:p w14:paraId="71386AE4" w14:textId="77777777" w:rsidR="003648C7" w:rsidRPr="004C149C" w:rsidRDefault="003648C7" w:rsidP="001C5098">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1C69A34B" w14:textId="77777777" w:rsidR="003648C7" w:rsidRPr="004C149C" w:rsidRDefault="003648C7" w:rsidP="001C5098">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6AC56A3D" w14:textId="77777777" w:rsidR="003648C7" w:rsidRPr="004C149C" w:rsidRDefault="003648C7" w:rsidP="003648C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41639D24" w14:textId="77777777" w:rsidR="004E4299" w:rsidRPr="00BA3F91" w:rsidRDefault="004E4299" w:rsidP="000E2635">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4BEF7EC2" w14:textId="77777777" w:rsidTr="00A9443F">
        <w:tc>
          <w:tcPr>
            <w:tcW w:w="7867" w:type="dxa"/>
            <w:tcBorders>
              <w:top w:val="single" w:sz="4" w:space="0" w:color="auto"/>
              <w:bottom w:val="single" w:sz="4" w:space="0" w:color="auto"/>
            </w:tcBorders>
          </w:tcPr>
          <w:p w14:paraId="25904020" w14:textId="77777777" w:rsidR="004E4299" w:rsidRPr="00BA3F91" w:rsidRDefault="004E4299" w:rsidP="000E2635">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559" w:type="dxa"/>
            <w:tcBorders>
              <w:top w:val="single" w:sz="4" w:space="0" w:color="auto"/>
              <w:bottom w:val="single" w:sz="4" w:space="0" w:color="auto"/>
            </w:tcBorders>
          </w:tcPr>
          <w:p w14:paraId="29F8E17F" w14:textId="77777777" w:rsidR="004E4299" w:rsidRPr="00BA3F91" w:rsidRDefault="004E4299" w:rsidP="000E2635">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sidR="009373DD">
              <w:rPr>
                <w:rFonts w:ascii="Tahoma" w:hAnsi="Tahoma" w:cs="Tahoma"/>
                <w:b/>
                <w:i/>
                <w:lang w:eastAsia="sl-SI"/>
              </w:rPr>
              <w:t>5</w:t>
            </w:r>
            <w:r w:rsidRPr="00BA3F91">
              <w:rPr>
                <w:rFonts w:ascii="Tahoma" w:hAnsi="Tahoma" w:cs="Tahoma"/>
                <w:b/>
                <w:i/>
                <w:lang w:eastAsia="sl-SI"/>
              </w:rPr>
              <w:t xml:space="preserve"> </w:t>
            </w:r>
          </w:p>
        </w:tc>
      </w:tr>
    </w:tbl>
    <w:p w14:paraId="3DDEA61A" w14:textId="77777777" w:rsidR="004E4299" w:rsidRDefault="004E4299" w:rsidP="000E2635">
      <w:pPr>
        <w:keepNext/>
        <w:keepLines/>
        <w:tabs>
          <w:tab w:val="left" w:pos="284"/>
        </w:tabs>
        <w:spacing w:after="0" w:line="240" w:lineRule="auto"/>
        <w:jc w:val="both"/>
        <w:rPr>
          <w:rFonts w:ascii="Tahoma" w:hAnsi="Tahoma" w:cs="Tahoma"/>
          <w:lang w:eastAsia="sl-SI"/>
        </w:rPr>
      </w:pPr>
      <w:r w:rsidRPr="00BA3F91">
        <w:rPr>
          <w:rFonts w:ascii="Tahoma" w:hAnsi="Tahoma" w:cs="Tahoma"/>
          <w:lang w:eastAsia="sl-SI"/>
        </w:rPr>
        <w:t>Ponudnik ustrezno izpolni</w:t>
      </w:r>
      <w:r>
        <w:rPr>
          <w:rFonts w:ascii="Tahoma" w:hAnsi="Tahoma" w:cs="Tahoma"/>
          <w:lang w:eastAsia="sl-SI"/>
        </w:rPr>
        <w:t>, podpiše in žigosa</w:t>
      </w:r>
      <w:r w:rsidRPr="00BA3F91">
        <w:rPr>
          <w:rFonts w:ascii="Tahoma" w:hAnsi="Tahoma" w:cs="Tahoma"/>
          <w:lang w:eastAsia="sl-SI"/>
        </w:rPr>
        <w:t xml:space="preserve"> tabelo, v kateri navede delavce z zahtevano izobrazbo</w:t>
      </w:r>
      <w:r w:rsidR="00ED6697">
        <w:rPr>
          <w:rFonts w:ascii="Tahoma" w:hAnsi="Tahoma" w:cs="Tahoma"/>
          <w:lang w:eastAsia="sl-SI"/>
        </w:rPr>
        <w:t xml:space="preserve"> in priloži ustrezna dokazila</w:t>
      </w:r>
      <w:r w:rsidRPr="00BA3F91">
        <w:rPr>
          <w:rFonts w:ascii="Tahoma" w:hAnsi="Tahoma" w:cs="Tahoma"/>
          <w:lang w:eastAsia="sl-SI"/>
        </w:rPr>
        <w:t xml:space="preserve">. </w:t>
      </w:r>
    </w:p>
    <w:p w14:paraId="2197142E" w14:textId="77777777" w:rsidR="004E4299" w:rsidRPr="00BA3F91" w:rsidRDefault="004E4299" w:rsidP="000E2635">
      <w:pPr>
        <w:keepNext/>
        <w:keepLines/>
        <w:tabs>
          <w:tab w:val="left" w:pos="284"/>
        </w:tab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0F1958AF" w14:textId="77777777" w:rsidTr="00A9443F">
        <w:tc>
          <w:tcPr>
            <w:tcW w:w="7867" w:type="dxa"/>
            <w:tcBorders>
              <w:top w:val="single" w:sz="4" w:space="0" w:color="auto"/>
              <w:bottom w:val="single" w:sz="4" w:space="0" w:color="auto"/>
            </w:tcBorders>
          </w:tcPr>
          <w:p w14:paraId="3BEDEF4B" w14:textId="77777777" w:rsidR="004E4299" w:rsidRPr="00BA3F91" w:rsidRDefault="004E4299" w:rsidP="000E2635">
            <w:pPr>
              <w:keepNext/>
              <w:keepLines/>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3201EE22" w14:textId="77777777" w:rsidR="004E4299" w:rsidRPr="00BA3F91" w:rsidRDefault="004E4299" w:rsidP="000E2635">
            <w:pPr>
              <w:keepNext/>
              <w:keepLines/>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9373DD">
              <w:rPr>
                <w:rFonts w:ascii="Tahoma" w:eastAsia="Times New Roman" w:hAnsi="Tahoma" w:cs="Tahoma"/>
                <w:b/>
                <w:i/>
                <w:lang w:eastAsia="sl-SI"/>
              </w:rPr>
              <w:t>6</w:t>
            </w:r>
          </w:p>
        </w:tc>
      </w:tr>
    </w:tbl>
    <w:p w14:paraId="5A6BEC3E" w14:textId="77777777" w:rsidR="002B3916" w:rsidRPr="004E6B4E" w:rsidRDefault="002B3916" w:rsidP="000E2635">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7952E8FA" w14:textId="77777777" w:rsidR="00090D8E" w:rsidRPr="00BA3F91" w:rsidRDefault="00090D8E" w:rsidP="000E2635">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38062CAE" w14:textId="77777777" w:rsidTr="00A9443F">
        <w:tc>
          <w:tcPr>
            <w:tcW w:w="7867" w:type="dxa"/>
            <w:tcBorders>
              <w:top w:val="single" w:sz="4" w:space="0" w:color="auto"/>
              <w:bottom w:val="single" w:sz="4" w:space="0" w:color="auto"/>
            </w:tcBorders>
          </w:tcPr>
          <w:p w14:paraId="7CC0B295" w14:textId="6135C2C4" w:rsidR="00090D8E" w:rsidRPr="00BA3F91" w:rsidRDefault="00090D8E" w:rsidP="000E2635">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078FF066" w14:textId="77777777" w:rsidR="00090D8E" w:rsidRPr="00BA3F91" w:rsidRDefault="00090D8E" w:rsidP="000E2635">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9373DD">
              <w:rPr>
                <w:rFonts w:ascii="Tahoma" w:eastAsia="Times New Roman" w:hAnsi="Tahoma" w:cs="Tahoma"/>
                <w:b/>
                <w:i/>
                <w:lang w:eastAsia="sl-SI"/>
              </w:rPr>
              <w:t>7</w:t>
            </w:r>
          </w:p>
        </w:tc>
      </w:tr>
    </w:tbl>
    <w:p w14:paraId="64107D84" w14:textId="77777777" w:rsidR="003648C7" w:rsidRDefault="003648C7" w:rsidP="003648C7">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Ponudnik mora obrazec izjave izpolniti, podpisati in žigosati ter priložiti v ponudbi.</w:t>
      </w:r>
    </w:p>
    <w:p w14:paraId="1F92BF70" w14:textId="77777777" w:rsidR="004E4299" w:rsidRDefault="004E4299" w:rsidP="000E2635">
      <w:pPr>
        <w:keepNext/>
        <w:keepLines/>
        <w:spacing w:after="0" w:line="240" w:lineRule="auto"/>
        <w:jc w:val="both"/>
        <w:rPr>
          <w:rFonts w:ascii="Tahoma" w:eastAsia="Times New Roman" w:hAnsi="Tahoma" w:cs="Tahoma"/>
          <w:lang w:eastAsia="sl-SI"/>
        </w:rPr>
      </w:pPr>
    </w:p>
    <w:p w14:paraId="5BC6FAA9" w14:textId="77777777" w:rsidR="001F1194" w:rsidRDefault="001F1194" w:rsidP="000E2635">
      <w:pPr>
        <w:keepNext/>
        <w:keepLines/>
        <w:spacing w:after="0" w:line="240" w:lineRule="auto"/>
        <w:jc w:val="both"/>
        <w:rPr>
          <w:rFonts w:ascii="Tahoma" w:eastAsia="Times New Roman" w:hAnsi="Tahoma" w:cs="Tahoma"/>
          <w:lang w:eastAsia="sl-SI"/>
        </w:rPr>
      </w:pPr>
    </w:p>
    <w:p w14:paraId="7B8B1077"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216D61D7" w14:textId="77777777" w:rsidTr="00A9443F">
        <w:tc>
          <w:tcPr>
            <w:tcW w:w="9498" w:type="dxa"/>
            <w:tcBorders>
              <w:top w:val="single" w:sz="4" w:space="0" w:color="auto"/>
              <w:bottom w:val="single" w:sz="4" w:space="0" w:color="auto"/>
            </w:tcBorders>
          </w:tcPr>
          <w:p w14:paraId="210394BA" w14:textId="77777777" w:rsidR="00090D8E" w:rsidRPr="00090D8E" w:rsidRDefault="00090D8E" w:rsidP="000E2635">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7C4F2668"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0381518E"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13226C1C" w14:textId="77777777" w:rsidR="00090D8E" w:rsidRPr="00090D8E" w:rsidRDefault="00090D8E" w:rsidP="000E2635">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2A9A3881" w14:textId="77777777" w:rsidR="005F5977" w:rsidRDefault="005F5977" w:rsidP="000E2635">
      <w:pPr>
        <w:keepNext/>
        <w:keepLines/>
        <w:spacing w:after="0" w:line="240" w:lineRule="auto"/>
        <w:jc w:val="center"/>
        <w:rPr>
          <w:rFonts w:ascii="Tahoma" w:eastAsia="Times New Roman" w:hAnsi="Tahoma" w:cs="Tahoma"/>
          <w:b/>
          <w:noProof/>
          <w:lang w:eastAsia="sl-SI"/>
        </w:rPr>
      </w:pPr>
    </w:p>
    <w:p w14:paraId="79766787" w14:textId="231FD42C" w:rsidR="005F5977"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5F5977">
        <w:rPr>
          <w:rFonts w:ascii="Tahoma" w:eastAsia="Times New Roman" w:hAnsi="Tahoma" w:cs="Tahoma"/>
          <w:b/>
          <w:lang w:eastAsia="sl-SI"/>
        </w:rPr>
        <w:t xml:space="preserve"> </w:t>
      </w:r>
    </w:p>
    <w:p w14:paraId="4E6EAEDD" w14:textId="77777777" w:rsidR="00090D8E" w:rsidRPr="00090D8E" w:rsidRDefault="00090D8E" w:rsidP="000E2635">
      <w:pPr>
        <w:keepNext/>
        <w:keepLines/>
        <w:spacing w:after="0" w:line="240" w:lineRule="auto"/>
        <w:jc w:val="both"/>
        <w:rPr>
          <w:rFonts w:ascii="Tahoma" w:eastAsia="Times New Roman" w:hAnsi="Tahoma" w:cs="Tahoma"/>
          <w:b/>
          <w:lang w:eastAsia="sl-SI"/>
        </w:rPr>
      </w:pPr>
    </w:p>
    <w:p w14:paraId="073721D7" w14:textId="77777777" w:rsidR="00090D8E" w:rsidRPr="00090D8E" w:rsidRDefault="00090D8E" w:rsidP="000E2635">
      <w:pPr>
        <w:keepNext/>
        <w:keepLines/>
        <w:spacing w:after="0" w:line="240" w:lineRule="auto"/>
        <w:jc w:val="both"/>
        <w:rPr>
          <w:rFonts w:ascii="Tahoma" w:eastAsia="Times New Roman" w:hAnsi="Tahoma" w:cs="Tahoma"/>
          <w:b/>
          <w:highlight w:val="yellow"/>
          <w:lang w:eastAsia="sl-SI"/>
        </w:rPr>
      </w:pPr>
    </w:p>
    <w:p w14:paraId="318982ED" w14:textId="77777777" w:rsidR="003648C7" w:rsidRPr="00090D8E" w:rsidRDefault="003648C7" w:rsidP="003648C7">
      <w:pPr>
        <w:keepNext/>
        <w:keepLines/>
        <w:spacing w:after="0" w:line="240" w:lineRule="auto"/>
        <w:ind w:left="1080" w:hanging="1080"/>
        <w:jc w:val="both"/>
        <w:rPr>
          <w:rFonts w:ascii="Tahoma" w:eastAsia="Times New Roman" w:hAnsi="Tahoma" w:cs="Tahoma"/>
          <w:sz w:val="20"/>
          <w:lang w:eastAsia="sl-SI"/>
        </w:rPr>
      </w:pPr>
    </w:p>
    <w:p w14:paraId="03709757" w14:textId="77777777" w:rsidR="003648C7" w:rsidRPr="00090D8E" w:rsidRDefault="003648C7" w:rsidP="003648C7">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3648C7" w:rsidRPr="00090D8E" w14:paraId="2E1AC6F1" w14:textId="77777777" w:rsidTr="001C5098">
        <w:tc>
          <w:tcPr>
            <w:tcW w:w="1843" w:type="dxa"/>
          </w:tcPr>
          <w:p w14:paraId="116AA4E6" w14:textId="77777777" w:rsidR="003648C7" w:rsidRPr="00090D8E" w:rsidRDefault="003648C7" w:rsidP="001C5098">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4344B930" w14:textId="77777777" w:rsidR="003648C7" w:rsidRPr="00090D8E" w:rsidRDefault="003648C7" w:rsidP="001C5098">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3E8131AA" w14:textId="77777777" w:rsidR="003648C7" w:rsidRPr="00090D8E" w:rsidRDefault="003648C7" w:rsidP="001C5098">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7D5B2EAE" w14:textId="77777777" w:rsidR="003648C7" w:rsidRPr="00090D8E" w:rsidRDefault="003648C7" w:rsidP="001C5098">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6919E881" w14:textId="77777777" w:rsidR="00090D8E" w:rsidRPr="00090D8E" w:rsidRDefault="00090D8E" w:rsidP="000E2635">
      <w:pPr>
        <w:keepNext/>
        <w:keepLines/>
        <w:spacing w:after="0" w:line="240" w:lineRule="auto"/>
        <w:jc w:val="both"/>
        <w:rPr>
          <w:rFonts w:ascii="Tahoma" w:eastAsia="Times New Roman" w:hAnsi="Tahoma" w:cs="Tahoma"/>
          <w:b/>
          <w:highlight w:val="yellow"/>
          <w:lang w:eastAsia="sl-SI"/>
        </w:rPr>
      </w:pPr>
    </w:p>
    <w:p w14:paraId="21F98DEF" w14:textId="77777777" w:rsidR="00090D8E" w:rsidRPr="00090D8E" w:rsidRDefault="00090D8E" w:rsidP="000E2635">
      <w:pPr>
        <w:keepNext/>
        <w:keepLines/>
        <w:spacing w:after="0" w:line="240" w:lineRule="auto"/>
        <w:jc w:val="both"/>
        <w:rPr>
          <w:rFonts w:ascii="Tahoma" w:eastAsia="Times New Roman" w:hAnsi="Tahoma" w:cs="Tahoma"/>
          <w:b/>
          <w:highlight w:val="yellow"/>
          <w:lang w:eastAsia="sl-SI"/>
        </w:rPr>
      </w:pPr>
    </w:p>
    <w:p w14:paraId="7DC6C0F8" w14:textId="77777777" w:rsidR="00090D8E" w:rsidRPr="00090D8E" w:rsidRDefault="00090D8E" w:rsidP="000E2635">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4CE5DE4F" w14:textId="77777777" w:rsidR="00090D8E" w:rsidRPr="00090D8E" w:rsidRDefault="00090D8E" w:rsidP="000E2635">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5792DFE8" w14:textId="77777777" w:rsidTr="00A9443F">
        <w:trPr>
          <w:trHeight w:val="695"/>
        </w:trPr>
        <w:tc>
          <w:tcPr>
            <w:tcW w:w="6237" w:type="dxa"/>
            <w:shd w:val="clear" w:color="auto" w:fill="auto"/>
            <w:vAlign w:val="center"/>
          </w:tcPr>
          <w:p w14:paraId="298E4C0D" w14:textId="77777777" w:rsidR="00090D8E" w:rsidRPr="00090D8E" w:rsidRDefault="00090D8E" w:rsidP="000E2635">
            <w:pPr>
              <w:keepNext/>
              <w:keepLines/>
              <w:spacing w:after="0" w:line="240" w:lineRule="auto"/>
              <w:jc w:val="both"/>
              <w:rPr>
                <w:rFonts w:ascii="Tahoma" w:eastAsia="Times New Roman" w:hAnsi="Tahoma" w:cs="Tahoma"/>
                <w:b/>
              </w:rPr>
            </w:pPr>
            <w:r w:rsidRPr="00090D8E">
              <w:rPr>
                <w:rFonts w:ascii="Tahoma" w:eastAsia="Times New Roman" w:hAnsi="Tahoma" w:cs="Tahoma"/>
                <w:b/>
              </w:rPr>
              <w:t>Opis storitev</w:t>
            </w:r>
          </w:p>
        </w:tc>
        <w:tc>
          <w:tcPr>
            <w:tcW w:w="3119" w:type="dxa"/>
            <w:shd w:val="clear" w:color="auto" w:fill="auto"/>
            <w:vAlign w:val="center"/>
          </w:tcPr>
          <w:p w14:paraId="53084FE9" w14:textId="1BDECF67" w:rsidR="00090D8E" w:rsidRPr="00090D8E" w:rsidRDefault="00090D8E" w:rsidP="000E2635">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w:t>
            </w:r>
            <w:r w:rsidR="003648C7">
              <w:rPr>
                <w:rFonts w:ascii="Tahoma" w:eastAsia="Times New Roman" w:hAnsi="Tahoma" w:cs="Tahoma"/>
                <w:b/>
              </w:rPr>
              <w:t>6 mesecev</w:t>
            </w:r>
          </w:p>
          <w:p w14:paraId="00EE7889" w14:textId="77777777" w:rsidR="00090D8E" w:rsidRPr="00090D8E" w:rsidRDefault="00090D8E" w:rsidP="000E2635">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1B5BE48B" w14:textId="77777777" w:rsidTr="00A9443F">
        <w:trPr>
          <w:trHeight w:val="412"/>
        </w:trPr>
        <w:tc>
          <w:tcPr>
            <w:tcW w:w="6237" w:type="dxa"/>
            <w:shd w:val="clear" w:color="auto" w:fill="auto"/>
            <w:vAlign w:val="center"/>
          </w:tcPr>
          <w:p w14:paraId="38A4B3B4" w14:textId="77777777" w:rsidR="00090D8E" w:rsidRPr="00090D8E" w:rsidRDefault="002B3916" w:rsidP="000E2635">
            <w:pPr>
              <w:keepNext/>
              <w:keepLines/>
              <w:spacing w:after="0" w:line="240" w:lineRule="auto"/>
              <w:jc w:val="both"/>
              <w:rPr>
                <w:rFonts w:ascii="Tahoma" w:eastAsia="Times New Roman" w:hAnsi="Tahoma" w:cs="Tahoma"/>
                <w:b/>
              </w:rPr>
            </w:pPr>
            <w:r w:rsidRPr="002B3916">
              <w:rPr>
                <w:rFonts w:ascii="Tahoma" w:eastAsia="Times New Roman" w:hAnsi="Tahoma" w:cs="Tahoma"/>
                <w:b/>
                <w:lang w:eastAsia="sl-SI"/>
              </w:rPr>
              <w:t>Raztovor premoga in lesnih sekancev</w:t>
            </w:r>
            <w:r w:rsidR="00090D8E" w:rsidRPr="00090D8E">
              <w:rPr>
                <w:rFonts w:ascii="Tahoma" w:eastAsia="Times New Roman" w:hAnsi="Tahoma" w:cs="Tahoma"/>
                <w:b/>
              </w:rPr>
              <w:t>:</w:t>
            </w:r>
          </w:p>
        </w:tc>
        <w:tc>
          <w:tcPr>
            <w:tcW w:w="3119" w:type="dxa"/>
            <w:shd w:val="clear" w:color="auto" w:fill="auto"/>
            <w:vAlign w:val="center"/>
          </w:tcPr>
          <w:p w14:paraId="218EDF54" w14:textId="77777777" w:rsidR="00090D8E" w:rsidRPr="00090D8E" w:rsidRDefault="00090D8E" w:rsidP="000E2635">
            <w:pPr>
              <w:keepNext/>
              <w:keepLines/>
              <w:spacing w:after="0" w:line="240" w:lineRule="auto"/>
              <w:jc w:val="both"/>
              <w:rPr>
                <w:rFonts w:ascii="Tahoma" w:eastAsia="Times New Roman" w:hAnsi="Tahoma" w:cs="Tahoma"/>
              </w:rPr>
            </w:pPr>
          </w:p>
          <w:p w14:paraId="011A5251" w14:textId="77777777" w:rsidR="00090D8E" w:rsidRPr="00090D8E" w:rsidRDefault="00090D8E" w:rsidP="000E2635">
            <w:pPr>
              <w:keepNext/>
              <w:keepLines/>
              <w:spacing w:after="0" w:line="240" w:lineRule="auto"/>
              <w:jc w:val="both"/>
              <w:rPr>
                <w:rFonts w:ascii="Tahoma" w:eastAsia="Times New Roman" w:hAnsi="Tahoma" w:cs="Tahoma"/>
              </w:rPr>
            </w:pPr>
          </w:p>
          <w:p w14:paraId="69D494C3" w14:textId="77777777" w:rsidR="00090D8E" w:rsidRPr="00090D8E" w:rsidRDefault="00090D8E" w:rsidP="000E2635">
            <w:pPr>
              <w:keepNext/>
              <w:keepLines/>
              <w:spacing w:after="0" w:line="240" w:lineRule="auto"/>
              <w:jc w:val="both"/>
              <w:rPr>
                <w:rFonts w:ascii="Tahoma" w:eastAsia="Times New Roman" w:hAnsi="Tahoma" w:cs="Tahoma"/>
              </w:rPr>
            </w:pPr>
          </w:p>
        </w:tc>
      </w:tr>
    </w:tbl>
    <w:p w14:paraId="2F5B766C" w14:textId="77777777" w:rsidR="00090D8E" w:rsidRPr="00090D8E" w:rsidRDefault="00090D8E" w:rsidP="000E2635">
      <w:pPr>
        <w:keepNext/>
        <w:keepLines/>
        <w:spacing w:after="0" w:line="240" w:lineRule="auto"/>
        <w:jc w:val="both"/>
        <w:rPr>
          <w:rFonts w:ascii="Tahoma" w:hAnsi="Tahoma" w:cs="Tahoma"/>
        </w:rPr>
      </w:pPr>
    </w:p>
    <w:p w14:paraId="62DAE37A" w14:textId="77777777" w:rsidR="00090D8E" w:rsidRPr="00090D8E" w:rsidRDefault="00090D8E" w:rsidP="000E2635">
      <w:pPr>
        <w:keepNext/>
        <w:keepLines/>
        <w:spacing w:after="0" w:line="240" w:lineRule="auto"/>
        <w:jc w:val="both"/>
        <w:rPr>
          <w:rFonts w:ascii="Tahoma" w:hAnsi="Tahoma" w:cs="Tahoma"/>
        </w:rPr>
      </w:pPr>
    </w:p>
    <w:p w14:paraId="02559BC9" w14:textId="77777777" w:rsidR="00090D8E" w:rsidRPr="00090D8E" w:rsidRDefault="00090D8E" w:rsidP="000E2635">
      <w:pPr>
        <w:keepNext/>
        <w:keepLines/>
        <w:spacing w:after="0" w:line="240" w:lineRule="auto"/>
        <w:jc w:val="both"/>
        <w:rPr>
          <w:rFonts w:ascii="Tahoma" w:hAnsi="Tahoma" w:cs="Tahoma"/>
        </w:rPr>
      </w:pPr>
    </w:p>
    <w:p w14:paraId="2946270B" w14:textId="77777777" w:rsidR="00090D8E" w:rsidRPr="00090D8E" w:rsidRDefault="00090D8E" w:rsidP="000E2635">
      <w:pPr>
        <w:keepNext/>
        <w:keepLines/>
        <w:spacing w:after="0" w:line="240" w:lineRule="auto"/>
        <w:jc w:val="both"/>
        <w:rPr>
          <w:rFonts w:ascii="Tahoma" w:hAnsi="Tahoma" w:cs="Tahoma"/>
        </w:rPr>
      </w:pPr>
    </w:p>
    <w:p w14:paraId="03548D3F" w14:textId="77777777" w:rsidR="005F5977" w:rsidRPr="00090D8E" w:rsidRDefault="005F5977" w:rsidP="000E2635">
      <w:pPr>
        <w:keepNext/>
        <w:keepLines/>
        <w:spacing w:after="0" w:line="240" w:lineRule="auto"/>
        <w:jc w:val="both"/>
        <w:rPr>
          <w:rFonts w:ascii="Tahoma" w:hAnsi="Tahoma" w:cs="Tahoma"/>
          <w:b/>
        </w:rPr>
      </w:pPr>
    </w:p>
    <w:p w14:paraId="5DBB4F80" w14:textId="77777777" w:rsidR="00090D8E" w:rsidRPr="00090D8E" w:rsidRDefault="00090D8E" w:rsidP="000E2635">
      <w:pPr>
        <w:keepNext/>
        <w:keepLines/>
        <w:spacing w:after="0" w:line="240" w:lineRule="auto"/>
        <w:jc w:val="both"/>
        <w:rPr>
          <w:rFonts w:ascii="Tahoma" w:hAnsi="Tahoma" w:cs="Tahoma"/>
          <w:b/>
        </w:rPr>
      </w:pPr>
    </w:p>
    <w:p w14:paraId="75E5C262" w14:textId="77777777" w:rsidR="00090D8E" w:rsidRPr="00090D8E" w:rsidRDefault="00090D8E" w:rsidP="000E2635">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0A5F1521" w14:textId="77777777" w:rsidR="00090D8E" w:rsidRPr="00090D8E" w:rsidRDefault="00090D8E" w:rsidP="000E2635">
      <w:pPr>
        <w:keepNext/>
        <w:keepLines/>
        <w:spacing w:after="0" w:line="240" w:lineRule="auto"/>
        <w:jc w:val="both"/>
        <w:rPr>
          <w:rFonts w:ascii="Tahoma" w:hAnsi="Tahoma" w:cs="Tahoma"/>
          <w:highlight w:val="yellow"/>
        </w:rPr>
      </w:pPr>
    </w:p>
    <w:p w14:paraId="7CBA3946" w14:textId="6DE8E61D" w:rsidR="00090D8E" w:rsidRPr="00090D8E" w:rsidRDefault="00090D8E" w:rsidP="000E2635">
      <w:pPr>
        <w:keepNext/>
        <w:keepLines/>
        <w:spacing w:after="0" w:line="240" w:lineRule="auto"/>
        <w:jc w:val="both"/>
        <w:rPr>
          <w:rFonts w:ascii="Tahoma" w:hAnsi="Tahoma" w:cs="Tahoma"/>
        </w:rPr>
      </w:pPr>
      <w:r w:rsidRPr="00090D8E">
        <w:rPr>
          <w:rFonts w:ascii="Tahoma" w:hAnsi="Tahoma" w:cs="Tahoma"/>
        </w:rPr>
        <w:t xml:space="preserve">Veljavnost ponudbe je </w:t>
      </w:r>
      <w:r w:rsidR="001C713A">
        <w:rPr>
          <w:rFonts w:ascii="Tahoma" w:hAnsi="Tahoma" w:cs="Tahoma"/>
        </w:rPr>
        <w:t>21</w:t>
      </w:r>
      <w:r w:rsidRPr="00090D8E">
        <w:rPr>
          <w:rFonts w:ascii="Tahoma" w:hAnsi="Tahoma" w:cs="Tahoma"/>
        </w:rPr>
        <w:t xml:space="preserve">. </w:t>
      </w:r>
      <w:r w:rsidR="001C713A">
        <w:rPr>
          <w:rFonts w:ascii="Tahoma" w:hAnsi="Tahoma" w:cs="Tahoma"/>
        </w:rPr>
        <w:t>4</w:t>
      </w:r>
      <w:r w:rsidRPr="00090D8E">
        <w:rPr>
          <w:rFonts w:ascii="Tahoma" w:hAnsi="Tahoma" w:cs="Tahoma"/>
        </w:rPr>
        <w:t>. 20</w:t>
      </w:r>
      <w:r w:rsidR="00060B63">
        <w:rPr>
          <w:rFonts w:ascii="Tahoma" w:hAnsi="Tahoma" w:cs="Tahoma"/>
        </w:rPr>
        <w:t>2</w:t>
      </w:r>
      <w:r w:rsidR="003648C7">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0F342BAB" w14:textId="77777777" w:rsidR="00090D8E" w:rsidRPr="00090D8E" w:rsidRDefault="00090D8E" w:rsidP="000E2635">
      <w:pPr>
        <w:keepNext/>
        <w:keepLines/>
        <w:spacing w:after="0" w:line="240" w:lineRule="auto"/>
        <w:jc w:val="both"/>
        <w:rPr>
          <w:rFonts w:ascii="Tahoma" w:hAnsi="Tahoma" w:cs="Tahoma"/>
          <w:b/>
        </w:rPr>
      </w:pPr>
    </w:p>
    <w:p w14:paraId="5F7BEEB3" w14:textId="77777777" w:rsidR="00060B63" w:rsidRDefault="00060B63" w:rsidP="000E2635">
      <w:pPr>
        <w:keepNext/>
        <w:keepLines/>
        <w:spacing w:after="0" w:line="240" w:lineRule="auto"/>
      </w:pPr>
    </w:p>
    <w:p w14:paraId="30812FFB" w14:textId="77777777" w:rsidR="00060B63" w:rsidRDefault="00060B63" w:rsidP="000E2635">
      <w:pPr>
        <w:keepNext/>
        <w:keepLines/>
        <w:spacing w:after="0" w:line="240" w:lineRule="auto"/>
      </w:pPr>
    </w:p>
    <w:p w14:paraId="671A79B0" w14:textId="77777777" w:rsidR="00060B63" w:rsidRDefault="00060B63" w:rsidP="000E2635">
      <w:pPr>
        <w:keepNext/>
        <w:keepLines/>
        <w:spacing w:after="0" w:line="240" w:lineRule="auto"/>
      </w:pPr>
    </w:p>
    <w:p w14:paraId="7DBB360B" w14:textId="77777777" w:rsidR="00060B63" w:rsidRDefault="00060B63" w:rsidP="000E2635">
      <w:pPr>
        <w:keepNext/>
        <w:keepLines/>
        <w:spacing w:after="0" w:line="240" w:lineRule="auto"/>
      </w:pPr>
    </w:p>
    <w:p w14:paraId="12152D6C" w14:textId="77777777" w:rsidR="00060B63" w:rsidRDefault="00060B63" w:rsidP="000E2635">
      <w:pPr>
        <w:keepNext/>
        <w:keepLines/>
        <w:spacing w:after="0" w:line="240" w:lineRule="auto"/>
      </w:pPr>
    </w:p>
    <w:p w14:paraId="517C5197" w14:textId="77777777" w:rsidR="00060B63" w:rsidRDefault="00060B63" w:rsidP="000E2635">
      <w:pPr>
        <w:keepNext/>
        <w:keepLines/>
        <w:spacing w:after="0" w:line="240" w:lineRule="auto"/>
      </w:pPr>
    </w:p>
    <w:p w14:paraId="2952E107" w14:textId="77777777" w:rsidR="00060B63" w:rsidRDefault="00060B63" w:rsidP="000E2635">
      <w:pPr>
        <w:keepNext/>
        <w:keepLines/>
        <w:spacing w:after="0" w:line="240" w:lineRule="auto"/>
      </w:pPr>
    </w:p>
    <w:p w14:paraId="69913540" w14:textId="77777777" w:rsidR="00060B63" w:rsidRDefault="00060B63" w:rsidP="000E2635">
      <w:pPr>
        <w:keepNext/>
        <w:keepLines/>
        <w:spacing w:after="0" w:line="240" w:lineRule="auto"/>
      </w:pPr>
    </w:p>
    <w:p w14:paraId="02B4C9FF" w14:textId="77777777" w:rsidR="00060B63" w:rsidRPr="00090D8E" w:rsidRDefault="00060B63" w:rsidP="000E2635">
      <w:pPr>
        <w:keepNext/>
        <w:keepLines/>
        <w:spacing w:after="0" w:line="240" w:lineRule="auto"/>
        <w:jc w:val="both"/>
        <w:rPr>
          <w:rFonts w:ascii="Tahoma" w:hAnsi="Tahoma" w:cs="Tahoma"/>
          <w:b/>
        </w:rPr>
      </w:pPr>
    </w:p>
    <w:p w14:paraId="6CB5E4C5" w14:textId="77777777" w:rsidR="00060B63" w:rsidRPr="00712BC8" w:rsidRDefault="00060B63" w:rsidP="000E263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60B63" w:rsidRPr="00712BC8" w14:paraId="58347DC6" w14:textId="77777777" w:rsidTr="00156E0D">
        <w:trPr>
          <w:trHeight w:val="235"/>
        </w:trPr>
        <w:tc>
          <w:tcPr>
            <w:tcW w:w="2977" w:type="dxa"/>
            <w:tcBorders>
              <w:bottom w:val="single" w:sz="4" w:space="0" w:color="auto"/>
            </w:tcBorders>
          </w:tcPr>
          <w:p w14:paraId="19164F0F" w14:textId="77777777" w:rsidR="00060B63" w:rsidRPr="00712BC8" w:rsidRDefault="00060B63" w:rsidP="000E2635">
            <w:pPr>
              <w:keepNext/>
              <w:keepLines/>
              <w:spacing w:after="0" w:line="240" w:lineRule="auto"/>
              <w:jc w:val="both"/>
              <w:rPr>
                <w:rFonts w:ascii="Tahoma" w:eastAsia="Times New Roman" w:hAnsi="Tahoma" w:cs="Tahoma"/>
                <w:snapToGrid w:val="0"/>
                <w:color w:val="000000"/>
                <w:lang w:eastAsia="sl-SI"/>
              </w:rPr>
            </w:pPr>
          </w:p>
        </w:tc>
        <w:tc>
          <w:tcPr>
            <w:tcW w:w="2694" w:type="dxa"/>
          </w:tcPr>
          <w:p w14:paraId="07E3B5D0" w14:textId="77777777" w:rsidR="00060B63" w:rsidRPr="00712BC8" w:rsidRDefault="00060B63" w:rsidP="000E263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5C2AB5A" w14:textId="77777777" w:rsidR="00060B63" w:rsidRPr="00712BC8" w:rsidRDefault="00060B63"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60B63" w:rsidRPr="00712BC8" w14:paraId="6531CD01" w14:textId="77777777" w:rsidTr="00156E0D">
        <w:trPr>
          <w:trHeight w:val="235"/>
        </w:trPr>
        <w:tc>
          <w:tcPr>
            <w:tcW w:w="2977" w:type="dxa"/>
            <w:tcBorders>
              <w:top w:val="single" w:sz="4" w:space="0" w:color="auto"/>
            </w:tcBorders>
          </w:tcPr>
          <w:p w14:paraId="70CA0C36" w14:textId="77777777" w:rsidR="00060B63" w:rsidRPr="00712BC8" w:rsidRDefault="00060B63"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2437A6B" w14:textId="77777777" w:rsidR="00060B63" w:rsidRPr="00712BC8" w:rsidRDefault="00060B63" w:rsidP="000E263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1BC05A8" w14:textId="77777777" w:rsidR="00060B63" w:rsidRPr="00712BC8" w:rsidRDefault="00060B63" w:rsidP="000E263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42928A70" w14:textId="77777777" w:rsidR="002B3916" w:rsidRDefault="002B3916" w:rsidP="000E2635">
      <w:pPr>
        <w:keepNext/>
        <w:keepLines/>
        <w:spacing w:after="0" w:line="240" w:lineRule="auto"/>
      </w:pPr>
      <w:r>
        <w:br w:type="page"/>
      </w:r>
    </w:p>
    <w:p w14:paraId="0AD5B3D2" w14:textId="77777777" w:rsidR="002B3916" w:rsidRDefault="002B3916" w:rsidP="000E2635">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3916" w:rsidRPr="00CD5EFE" w14:paraId="7DAEAD04" w14:textId="77777777" w:rsidTr="00503438">
        <w:tc>
          <w:tcPr>
            <w:tcW w:w="7938" w:type="dxa"/>
            <w:tcBorders>
              <w:top w:val="single" w:sz="4" w:space="0" w:color="auto"/>
              <w:bottom w:val="single" w:sz="4" w:space="0" w:color="auto"/>
            </w:tcBorders>
          </w:tcPr>
          <w:p w14:paraId="43603D8E" w14:textId="77777777" w:rsidR="002B3916" w:rsidRPr="00CD5EFE" w:rsidRDefault="002B3916" w:rsidP="000E2635">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5E264840" w14:textId="77777777" w:rsidR="002B3916" w:rsidRPr="00CD5EFE" w:rsidRDefault="002B3916" w:rsidP="000E2635">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313076A1" w14:textId="77777777" w:rsidR="002B3916" w:rsidRDefault="002B3916" w:rsidP="000E2635">
      <w:pPr>
        <w:keepNext/>
        <w:keepLines/>
        <w:spacing w:after="0" w:line="240" w:lineRule="auto"/>
        <w:jc w:val="both"/>
        <w:rPr>
          <w:rFonts w:ascii="Tahoma" w:eastAsia="Times New Roman" w:hAnsi="Tahoma" w:cs="Tahoma"/>
          <w:lang w:eastAsia="sl-SI"/>
        </w:rPr>
      </w:pPr>
    </w:p>
    <w:p w14:paraId="2B43C1DA" w14:textId="77777777" w:rsidR="002B3916" w:rsidRDefault="002B3916" w:rsidP="000E263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617086FC" w14:textId="77777777" w:rsidR="002B3916" w:rsidRDefault="002B3916" w:rsidP="000E2635">
      <w:pPr>
        <w:keepNext/>
        <w:keepLines/>
        <w:pBdr>
          <w:bottom w:val="single" w:sz="4" w:space="1" w:color="auto"/>
        </w:pBdr>
        <w:spacing w:after="0" w:line="240" w:lineRule="auto"/>
        <w:jc w:val="both"/>
        <w:rPr>
          <w:rFonts w:ascii="Tahoma" w:hAnsi="Tahoma" w:cs="Tahoma"/>
        </w:rPr>
      </w:pPr>
    </w:p>
    <w:p w14:paraId="34F753A1" w14:textId="0E1D4F89" w:rsidR="002B3916" w:rsidRDefault="002B3916" w:rsidP="000E2635">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0F41A9">
        <w:rPr>
          <w:rFonts w:ascii="Tahoma" w:eastAsia="Times New Roman" w:hAnsi="Tahoma" w:cs="Tahoma"/>
          <w:b/>
          <w:noProof/>
          <w:lang w:eastAsia="sl-SI"/>
        </w:rPr>
        <w:t>JPE-SPV-496/21</w:t>
      </w:r>
      <w:r w:rsidRPr="00090D8E">
        <w:rPr>
          <w:rFonts w:ascii="Tahoma" w:eastAsia="Times New Roman" w:hAnsi="Tahoma" w:cs="Tahoma"/>
          <w:b/>
          <w:noProof/>
          <w:lang w:eastAsia="sl-SI"/>
        </w:rPr>
        <w:t xml:space="preserve"> - </w:t>
      </w:r>
      <w:r>
        <w:rPr>
          <w:rFonts w:ascii="Tahoma" w:eastAsia="Times New Roman" w:hAnsi="Tahoma" w:cs="Tahoma"/>
          <w:b/>
          <w:noProof/>
          <w:lang w:eastAsia="sl-SI"/>
        </w:rPr>
        <w:t>Raztovor premoga in lesnih sekancev</w:t>
      </w:r>
      <w:r w:rsidRPr="00090D8E">
        <w:rPr>
          <w:rFonts w:ascii="Tahoma" w:eastAsia="Times New Roman" w:hAnsi="Tahoma" w:cs="Tahoma"/>
          <w:b/>
          <w:noProof/>
          <w:lang w:eastAsia="sl-SI"/>
        </w:rPr>
        <w:t xml:space="preserve"> </w:t>
      </w:r>
      <w:r>
        <w:rPr>
          <w:rFonts w:ascii="Tahoma" w:hAnsi="Tahoma" w:cs="Tahoma"/>
        </w:rPr>
        <w:t>podajamo naslednje izjave:</w:t>
      </w:r>
    </w:p>
    <w:p w14:paraId="0F50186A" w14:textId="77777777" w:rsidR="002B3916" w:rsidRPr="00CA1AE3" w:rsidRDefault="002B3916" w:rsidP="000E2635">
      <w:pPr>
        <w:keepNext/>
        <w:keepLines/>
        <w:spacing w:after="0" w:line="240" w:lineRule="auto"/>
        <w:ind w:left="284" w:hanging="284"/>
        <w:jc w:val="both"/>
        <w:rPr>
          <w:rFonts w:ascii="Tahoma" w:hAnsi="Tahoma" w:cs="Tahoma"/>
        </w:rPr>
      </w:pPr>
    </w:p>
    <w:p w14:paraId="0EC55495" w14:textId="77777777" w:rsidR="002B3916" w:rsidRPr="00CA1AE3" w:rsidRDefault="002B3916" w:rsidP="000E2635">
      <w:pPr>
        <w:keepNext/>
        <w:keepLines/>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434A82D7" w14:textId="77777777" w:rsidR="002B3916" w:rsidRPr="00CA1AE3" w:rsidRDefault="002B3916" w:rsidP="000E2635">
      <w:pPr>
        <w:keepNext/>
        <w:keepLines/>
        <w:spacing w:after="0" w:line="240" w:lineRule="auto"/>
        <w:ind w:left="284" w:hanging="284"/>
        <w:jc w:val="both"/>
        <w:rPr>
          <w:rFonts w:ascii="Tahoma" w:hAnsi="Tahoma" w:cs="Tahoma"/>
        </w:rPr>
      </w:pPr>
    </w:p>
    <w:p w14:paraId="47C9ED21" w14:textId="77777777" w:rsidR="003648C7" w:rsidRPr="00CA1AE3" w:rsidRDefault="003648C7" w:rsidP="003648C7">
      <w:pPr>
        <w:keepNext/>
        <w:keepLines/>
        <w:tabs>
          <w:tab w:val="left" w:pos="567"/>
        </w:tabs>
        <w:spacing w:after="0" w:line="240" w:lineRule="auto"/>
        <w:rPr>
          <w:rFonts w:ascii="Tahoma" w:hAnsi="Tahoma" w:cs="Tahoma"/>
          <w:b/>
        </w:rPr>
      </w:pPr>
      <w:r w:rsidRPr="00CA1AE3">
        <w:rPr>
          <w:rFonts w:ascii="Tahoma" w:hAnsi="Tahoma" w:cs="Tahoma"/>
          <w:b/>
        </w:rPr>
        <w:t>IZJAVLJAMO, DA:</w:t>
      </w:r>
    </w:p>
    <w:p w14:paraId="289AE3A1"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591B6CC1"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0C281D14"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smo imeli na dan oddaje ponudbe predložene vse obračune davčnih odtegljajev za dohodke iz delovnega razmerja za obdobje zadnjih petih let do dne oddaje ponudbe;</w:t>
      </w:r>
    </w:p>
    <w:p w14:paraId="79F0507E"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 dan, ko je potekel rok za oddajo ponudb, nismo izločeni iz postopkov oddaje javnih naročil zaradi uvrstitve v evidenco gospodarskih subjektov z negativnimi referencami;</w:t>
      </w:r>
    </w:p>
    <w:p w14:paraId="134CF5E0"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0A814ED9"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nismo kršili obveznosti iz drugega odstavka 3. člena ZJN-3;</w:t>
      </w:r>
    </w:p>
    <w:p w14:paraId="1DBA7E5A"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168DF9EC"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nismo zagrešili hujšo kršitev poklicnih pravil, zaradi česar je omajana naša integriteta;</w:t>
      </w:r>
    </w:p>
    <w:p w14:paraId="5FB98130"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ne obstaja izkrivljanja konkurence zaradi predhodnega sodelovanja gospodarskih subjektov pri pripravi postopka javnega naročanja v skladu s 65. členom ZJN-3;</w:t>
      </w:r>
    </w:p>
    <w:p w14:paraId="6A9DFFF4"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A711499" w14:textId="77777777" w:rsidR="003648C7" w:rsidRPr="00637345" w:rsidRDefault="003648C7" w:rsidP="003648C7">
      <w:pPr>
        <w:keepNext/>
        <w:keepLines/>
        <w:widowControl w:val="0"/>
        <w:spacing w:after="0" w:line="240" w:lineRule="auto"/>
        <w:ind w:left="426"/>
        <w:jc w:val="both"/>
        <w:rPr>
          <w:rFonts w:ascii="Tahoma" w:eastAsia="Times New Roman" w:hAnsi="Tahoma" w:cs="Tahoma"/>
          <w:lang w:eastAsia="sl-SI"/>
        </w:rPr>
      </w:pPr>
    </w:p>
    <w:p w14:paraId="6F300D11" w14:textId="77777777" w:rsidR="003648C7" w:rsidRPr="00637345" w:rsidRDefault="003648C7" w:rsidP="003648C7">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POGOJI ZA SODELOVANJE</w:t>
      </w:r>
    </w:p>
    <w:p w14:paraId="21723D10" w14:textId="77777777" w:rsidR="003648C7" w:rsidRPr="00637345" w:rsidRDefault="003648C7" w:rsidP="003648C7">
      <w:pPr>
        <w:keepNext/>
        <w:keepLines/>
        <w:widowControl w:val="0"/>
        <w:tabs>
          <w:tab w:val="left" w:pos="567"/>
        </w:tabs>
        <w:spacing w:after="0" w:line="240" w:lineRule="auto"/>
        <w:rPr>
          <w:rFonts w:ascii="Tahoma" w:eastAsia="Times New Roman" w:hAnsi="Tahoma" w:cs="Tahoma"/>
          <w:b/>
          <w:lang w:eastAsia="sl-SI"/>
        </w:rPr>
      </w:pPr>
    </w:p>
    <w:p w14:paraId="369D5A44" w14:textId="77777777" w:rsidR="003648C7" w:rsidRPr="00637345" w:rsidRDefault="003648C7" w:rsidP="003648C7">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4D9CB92B"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107897FE" w14:textId="77777777" w:rsidR="003648C7" w:rsidRPr="002D22D8" w:rsidRDefault="003648C7" w:rsidP="003648C7">
      <w:pPr>
        <w:keepNext/>
        <w:keepLines/>
        <w:numPr>
          <w:ilvl w:val="0"/>
          <w:numId w:val="20"/>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7D6B97ED"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23B06931" w14:textId="77777777" w:rsidR="003648C7" w:rsidRPr="00637345" w:rsidRDefault="003648C7" w:rsidP="003648C7">
      <w:pPr>
        <w:keepNext/>
        <w:keepLines/>
        <w:widowControl w:val="0"/>
        <w:tabs>
          <w:tab w:val="left" w:pos="567"/>
        </w:tabs>
        <w:spacing w:after="0" w:line="240" w:lineRule="auto"/>
        <w:jc w:val="both"/>
        <w:rPr>
          <w:rFonts w:ascii="Tahoma" w:eastAsia="Times New Roman" w:hAnsi="Tahoma" w:cs="Tahoma"/>
          <w:bCs/>
          <w:i/>
          <w:lang w:eastAsia="sl-SI"/>
        </w:rPr>
      </w:pPr>
    </w:p>
    <w:p w14:paraId="41C04DA6" w14:textId="77777777" w:rsidR="003648C7" w:rsidRPr="00637345" w:rsidRDefault="003648C7" w:rsidP="003648C7">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br w:type="page"/>
      </w:r>
      <w:r w:rsidRPr="00637345">
        <w:rPr>
          <w:rFonts w:ascii="Tahoma" w:eastAsia="Times New Roman" w:hAnsi="Tahoma" w:cs="Tahoma"/>
          <w:b/>
          <w:smallCaps/>
          <w:lang w:eastAsia="sl-SI"/>
        </w:rPr>
        <w:lastRenderedPageBreak/>
        <w:t>SPREJEMANJE POGOJEV DOKUMENTACIJE</w:t>
      </w:r>
    </w:p>
    <w:p w14:paraId="096FB2C6" w14:textId="77777777" w:rsidR="003648C7" w:rsidRPr="00637345" w:rsidRDefault="003648C7" w:rsidP="003648C7">
      <w:pPr>
        <w:keepNext/>
        <w:keepLines/>
        <w:widowControl w:val="0"/>
        <w:tabs>
          <w:tab w:val="left" w:pos="567"/>
        </w:tabs>
        <w:spacing w:after="0" w:line="240" w:lineRule="auto"/>
        <w:rPr>
          <w:rFonts w:ascii="Tahoma" w:eastAsia="Times New Roman" w:hAnsi="Tahoma" w:cs="Tahoma"/>
          <w:b/>
          <w:lang w:eastAsia="sl-SI"/>
        </w:rPr>
      </w:pPr>
    </w:p>
    <w:p w14:paraId="1D2A04C3" w14:textId="77777777" w:rsidR="003648C7" w:rsidRPr="00637345" w:rsidRDefault="003648C7" w:rsidP="003648C7">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0057478" w14:textId="77777777" w:rsidR="003648C7" w:rsidRPr="00CA1AE3" w:rsidRDefault="003648C7" w:rsidP="003648C7">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 xml:space="preserve">nismo uvrščeni v evidenco poslovnih subjektov katerim je prepovedano poslovanje z naročnikom na podlagi 35. člena Zakona o integriteti in preprečevanju korupcije (Uradni list RS, </w:t>
      </w:r>
      <w:r w:rsidRPr="00345723">
        <w:rPr>
          <w:rFonts w:ascii="Tahoma" w:hAnsi="Tahoma" w:cs="Tahoma"/>
        </w:rPr>
        <w:t>št. 69/11 ZIntPK-UPB2</w:t>
      </w:r>
      <w:r>
        <w:rPr>
          <w:rFonts w:ascii="Tahoma" w:hAnsi="Tahoma" w:cs="Tahoma"/>
        </w:rPr>
        <w:t xml:space="preserve"> in </w:t>
      </w:r>
      <w:r w:rsidRPr="0091432E">
        <w:rPr>
          <w:rFonts w:ascii="Tahoma" w:hAnsi="Tahoma" w:cs="Tahoma"/>
        </w:rPr>
        <w:t>158/20</w:t>
      </w:r>
      <w:r w:rsidRPr="00CA1AE3">
        <w:rPr>
          <w:rFonts w:ascii="Tahoma" w:hAnsi="Tahoma" w:cs="Tahoma"/>
        </w:rPr>
        <w:t>);</w:t>
      </w:r>
    </w:p>
    <w:p w14:paraId="1C521250" w14:textId="77777777" w:rsidR="003648C7" w:rsidRPr="00D90072" w:rsidRDefault="003648C7" w:rsidP="003648C7">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13953E23" w14:textId="77777777" w:rsidR="003648C7" w:rsidRPr="00D90072" w:rsidRDefault="003648C7" w:rsidP="003648C7">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se zavezujemo, da bomo na zahtevo naročnika predložiti dodatna pooblastila za preveritev podatkov iz uradnih evidenc;</w:t>
      </w:r>
    </w:p>
    <w:p w14:paraId="5F7D8B98" w14:textId="77777777" w:rsidR="003648C7" w:rsidRPr="00D90072" w:rsidRDefault="003648C7" w:rsidP="003648C7">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da bomo na naročnikov poziv v 8 dneh od prejema poziva posredovali izjavo s podatki o:</w:t>
      </w:r>
    </w:p>
    <w:p w14:paraId="6E613FFA" w14:textId="77777777" w:rsidR="003648C7" w:rsidRPr="00D90072" w:rsidRDefault="003648C7" w:rsidP="003648C7">
      <w:pPr>
        <w:keepNext/>
        <w:keepLines/>
        <w:numPr>
          <w:ilvl w:val="0"/>
          <w:numId w:val="21"/>
        </w:numPr>
        <w:spacing w:after="0" w:line="240" w:lineRule="auto"/>
        <w:ind w:left="709" w:hanging="425"/>
        <w:jc w:val="both"/>
        <w:rPr>
          <w:rFonts w:ascii="Tahoma" w:hAnsi="Tahoma" w:cs="Tahoma"/>
        </w:rPr>
      </w:pPr>
      <w:r w:rsidRPr="00D90072">
        <w:rPr>
          <w:rFonts w:ascii="Tahoma" w:hAnsi="Tahoma" w:cs="Tahoma"/>
        </w:rPr>
        <w:t xml:space="preserve">svojih ustanoviteljih, družbenikih, vključno s tihimi družbeniki, delničarjih, </w:t>
      </w:r>
      <w:proofErr w:type="spellStart"/>
      <w:r w:rsidRPr="00D90072">
        <w:rPr>
          <w:rFonts w:ascii="Tahoma" w:hAnsi="Tahoma" w:cs="Tahoma"/>
        </w:rPr>
        <w:t>komanditistih</w:t>
      </w:r>
      <w:proofErr w:type="spellEnd"/>
      <w:r w:rsidRPr="00D90072">
        <w:rPr>
          <w:rFonts w:ascii="Tahoma" w:hAnsi="Tahoma" w:cs="Tahoma"/>
        </w:rPr>
        <w:t xml:space="preserve"> ali drugih lastnikih in podatke o lastniških deležih navedenih oseb,</w:t>
      </w:r>
    </w:p>
    <w:p w14:paraId="23E03A08" w14:textId="77777777" w:rsidR="003648C7" w:rsidRPr="00D90072" w:rsidRDefault="003648C7" w:rsidP="003648C7">
      <w:pPr>
        <w:keepNext/>
        <w:keepLines/>
        <w:numPr>
          <w:ilvl w:val="0"/>
          <w:numId w:val="21"/>
        </w:numPr>
        <w:spacing w:after="0" w:line="240" w:lineRule="auto"/>
        <w:ind w:left="709" w:hanging="425"/>
        <w:jc w:val="both"/>
        <w:rPr>
          <w:rFonts w:ascii="Tahoma" w:hAnsi="Tahoma" w:cs="Tahoma"/>
        </w:rPr>
      </w:pPr>
      <w:r w:rsidRPr="00D90072">
        <w:rPr>
          <w:rFonts w:ascii="Tahoma" w:hAnsi="Tahoma" w:cs="Tahoma"/>
        </w:rPr>
        <w:t>gospodarskih subjektih, za katere se glede na določbe zakona, ki ureja gospodarske družbe šteje, da so z njim povezane družbe;</w:t>
      </w:r>
    </w:p>
    <w:p w14:paraId="6C1F0112" w14:textId="77777777" w:rsidR="003648C7" w:rsidRPr="00D90072" w:rsidRDefault="003648C7" w:rsidP="003648C7">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7C790A45" w14:textId="77777777" w:rsidR="003648C7" w:rsidRDefault="003648C7" w:rsidP="003648C7">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4A8BE749" w14:textId="77777777" w:rsidR="003648C7" w:rsidRPr="00A303B8" w:rsidRDefault="003648C7" w:rsidP="003648C7">
      <w:pPr>
        <w:keepNext/>
        <w:keepLines/>
        <w:numPr>
          <w:ilvl w:val="0"/>
          <w:numId w:val="20"/>
        </w:numPr>
        <w:spacing w:after="0" w:line="240" w:lineRule="auto"/>
        <w:ind w:left="284" w:hanging="284"/>
        <w:jc w:val="both"/>
        <w:rPr>
          <w:rFonts w:ascii="Tahoma" w:hAnsi="Tahoma" w:cs="Tahoma"/>
        </w:rPr>
      </w:pPr>
      <w:r>
        <w:rPr>
          <w:rFonts w:ascii="Tahoma" w:hAnsi="Tahoma" w:cs="Tahoma"/>
        </w:rPr>
        <w:t>bo po</w:t>
      </w:r>
      <w:r w:rsidRPr="00A303B8">
        <w:rPr>
          <w:rFonts w:ascii="Tahoma" w:hAnsi="Tahoma" w:cs="Tahoma"/>
        </w:rPr>
        <w:t xml:space="preserve">nudbena cena na enoto mere </w:t>
      </w:r>
      <w:r>
        <w:rPr>
          <w:rFonts w:ascii="Tahoma" w:hAnsi="Tahoma" w:cs="Tahoma"/>
        </w:rPr>
        <w:t xml:space="preserve">po izvedenih pogajanjih </w:t>
      </w:r>
      <w:r w:rsidRPr="00A303B8">
        <w:rPr>
          <w:rFonts w:ascii="Tahoma" w:hAnsi="Tahoma" w:cs="Tahoma"/>
        </w:rPr>
        <w:t xml:space="preserve">fiksna za ves čas trajanja </w:t>
      </w:r>
      <w:r>
        <w:rPr>
          <w:rFonts w:ascii="Tahoma" w:hAnsi="Tahoma" w:cs="Tahoma"/>
        </w:rPr>
        <w:t>okvirnega sporazuma;</w:t>
      </w:r>
      <w:r w:rsidRPr="00A303B8">
        <w:rPr>
          <w:rFonts w:ascii="Tahoma" w:hAnsi="Tahoma" w:cs="Tahoma"/>
        </w:rPr>
        <w:t xml:space="preserve"> </w:t>
      </w:r>
    </w:p>
    <w:p w14:paraId="7434BCD9" w14:textId="77777777" w:rsidR="003648C7" w:rsidRPr="00D90072" w:rsidRDefault="003648C7" w:rsidP="003648C7">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se strinjamo z vsebino vzorcev finančnih zavarovanj, ki so priloženi v razpisni dokumentaciji.</w:t>
      </w:r>
    </w:p>
    <w:p w14:paraId="1AB48713" w14:textId="77777777" w:rsidR="00060B63" w:rsidRPr="00D90072" w:rsidRDefault="00060B63" w:rsidP="000E2635">
      <w:pPr>
        <w:keepNext/>
        <w:keepLines/>
        <w:tabs>
          <w:tab w:val="left" w:pos="567"/>
        </w:tabs>
        <w:spacing w:after="0" w:line="240" w:lineRule="auto"/>
        <w:jc w:val="both"/>
        <w:rPr>
          <w:rFonts w:ascii="Tahoma" w:hAnsi="Tahoma" w:cs="Tahoma"/>
          <w:bCs/>
          <w:i/>
          <w:sz w:val="18"/>
        </w:rPr>
      </w:pPr>
    </w:p>
    <w:p w14:paraId="1AAE9702" w14:textId="77777777" w:rsidR="002B3916" w:rsidRPr="00D90072" w:rsidRDefault="002B3916" w:rsidP="000E2635">
      <w:pPr>
        <w:keepNext/>
        <w:keepLines/>
        <w:tabs>
          <w:tab w:val="left" w:pos="567"/>
        </w:tabs>
        <w:spacing w:after="0" w:line="240" w:lineRule="auto"/>
        <w:jc w:val="both"/>
        <w:rPr>
          <w:rFonts w:ascii="Tahoma" w:eastAsia="Times New Roman" w:hAnsi="Tahoma" w:cs="Tahoma"/>
          <w:bCs/>
          <w:i/>
          <w:sz w:val="18"/>
          <w:lang w:eastAsia="sl-SI"/>
        </w:rPr>
      </w:pPr>
    </w:p>
    <w:p w14:paraId="36E3D68F" w14:textId="77777777" w:rsidR="002B3916" w:rsidRPr="00D90072" w:rsidRDefault="002B3916" w:rsidP="000E2635">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S podpisom te izjave dajemo soglasje, da naročnik </w:t>
      </w:r>
    </w:p>
    <w:p w14:paraId="5DAAF394" w14:textId="0C49AF32" w:rsidR="002B3916" w:rsidRPr="00D90072" w:rsidRDefault="002B3916" w:rsidP="003648C7">
      <w:pPr>
        <w:keepNext/>
        <w:keepLines/>
        <w:numPr>
          <w:ilvl w:val="0"/>
          <w:numId w:val="59"/>
        </w:numPr>
        <w:spacing w:after="0" w:line="240" w:lineRule="auto"/>
        <w:ind w:left="284" w:right="-2" w:hanging="284"/>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v zvezi z oddajo javnega naročila št. </w:t>
      </w:r>
      <w:r w:rsidR="000F41A9">
        <w:rPr>
          <w:rFonts w:ascii="Tahoma" w:eastAsia="Times New Roman" w:hAnsi="Tahoma" w:cs="Tahoma"/>
          <w:b/>
          <w:sz w:val="20"/>
          <w:szCs w:val="20"/>
          <w:lang w:eastAsia="sl-SI"/>
        </w:rPr>
        <w:t>JPE-SPV-496/21</w:t>
      </w:r>
      <w:r w:rsidRPr="00D90072">
        <w:rPr>
          <w:rFonts w:ascii="Tahoma" w:eastAsia="Times New Roman" w:hAnsi="Tahoma" w:cs="Tahoma"/>
          <w:b/>
          <w:sz w:val="20"/>
          <w:szCs w:val="20"/>
          <w:lang w:eastAsia="sl-SI"/>
        </w:rPr>
        <w:t xml:space="preserve"> - </w:t>
      </w:r>
      <w:r>
        <w:rPr>
          <w:rFonts w:ascii="Tahoma" w:eastAsia="Times New Roman" w:hAnsi="Tahoma" w:cs="Tahoma"/>
          <w:b/>
          <w:sz w:val="20"/>
          <w:szCs w:val="20"/>
          <w:lang w:eastAsia="sl-SI"/>
        </w:rPr>
        <w:t>Raztovor premoga in lesnih sekancev</w:t>
      </w:r>
      <w:r w:rsidRPr="00D90072">
        <w:rPr>
          <w:rFonts w:ascii="Tahoma" w:eastAsia="Times New Roman" w:hAnsi="Tahoma" w:cs="Tahoma"/>
          <w:b/>
          <w:sz w:val="20"/>
          <w:szCs w:val="20"/>
          <w:lang w:eastAsia="sl-SI"/>
        </w:rPr>
        <w:t xml:space="preserve"> pridobi podatke za preveritev ponudbe v skladu z 89. členom ZJN-3 v enotnem informacijskem sistemu – </w:t>
      </w:r>
      <w:proofErr w:type="spellStart"/>
      <w:r w:rsidRPr="00D90072">
        <w:rPr>
          <w:rFonts w:ascii="Tahoma" w:eastAsia="Times New Roman" w:hAnsi="Tahoma" w:cs="Tahoma"/>
          <w:b/>
          <w:sz w:val="20"/>
          <w:szCs w:val="20"/>
          <w:lang w:eastAsia="sl-SI"/>
        </w:rPr>
        <w:t>eDosje</w:t>
      </w:r>
      <w:proofErr w:type="spellEnd"/>
      <w:r w:rsidRPr="00D90072">
        <w:rPr>
          <w:rFonts w:ascii="Tahoma" w:eastAsia="Times New Roman" w:hAnsi="Tahoma" w:cs="Tahoma"/>
          <w:b/>
          <w:sz w:val="20"/>
          <w:szCs w:val="20"/>
          <w:lang w:eastAsia="sl-SI"/>
        </w:rPr>
        <w:t xml:space="preserve"> iz devetega odstavka 77. člena ZJN-3,</w:t>
      </w:r>
    </w:p>
    <w:p w14:paraId="024F677C" w14:textId="0C95475A" w:rsidR="002B3916" w:rsidRPr="00D90072" w:rsidRDefault="002B3916" w:rsidP="003648C7">
      <w:pPr>
        <w:keepNext/>
        <w:keepLines/>
        <w:numPr>
          <w:ilvl w:val="0"/>
          <w:numId w:val="59"/>
        </w:numPr>
        <w:spacing w:after="0" w:line="240" w:lineRule="auto"/>
        <w:ind w:left="284" w:right="-2" w:hanging="284"/>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za potrebe preverjanja izpolnjevanja pogojev v postopku oddaje javnega naročila št. </w:t>
      </w:r>
      <w:r w:rsidR="000F41A9">
        <w:rPr>
          <w:rFonts w:ascii="Tahoma" w:eastAsia="Times New Roman" w:hAnsi="Tahoma" w:cs="Tahoma"/>
          <w:b/>
          <w:sz w:val="20"/>
          <w:szCs w:val="20"/>
          <w:lang w:eastAsia="sl-SI"/>
        </w:rPr>
        <w:t>JPE-SPV-496/21</w:t>
      </w:r>
      <w:r w:rsidRPr="00D90072">
        <w:rPr>
          <w:rFonts w:ascii="Tahoma" w:eastAsia="Times New Roman" w:hAnsi="Tahoma" w:cs="Tahoma"/>
          <w:b/>
          <w:sz w:val="20"/>
          <w:szCs w:val="20"/>
          <w:lang w:eastAsia="sl-SI"/>
        </w:rPr>
        <w:t xml:space="preserve"> - </w:t>
      </w:r>
      <w:r>
        <w:rPr>
          <w:rFonts w:ascii="Tahoma" w:eastAsia="Times New Roman" w:hAnsi="Tahoma" w:cs="Tahoma"/>
          <w:b/>
          <w:sz w:val="20"/>
          <w:szCs w:val="20"/>
          <w:lang w:eastAsia="sl-SI"/>
        </w:rPr>
        <w:t>Raztovor premoga in lesnih sekancev</w:t>
      </w:r>
      <w:r w:rsidRPr="00D90072">
        <w:rPr>
          <w:rFonts w:ascii="Tahoma" w:eastAsia="Times New Roman" w:hAnsi="Tahoma" w:cs="Tahoma"/>
          <w:b/>
          <w:sz w:val="20"/>
          <w:szCs w:val="20"/>
          <w:lang w:eastAsia="sl-SI"/>
        </w:rPr>
        <w:t>, od Ministrstva za pravosodje pridobi potrdilo iz kazenske evidence za pravne in fizične osebe.</w:t>
      </w:r>
    </w:p>
    <w:p w14:paraId="3B41B70B" w14:textId="77777777" w:rsidR="002B3916" w:rsidRPr="00D90072" w:rsidRDefault="002B3916" w:rsidP="000E2635">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63180746" w14:textId="77777777" w:rsidR="002B3916" w:rsidRDefault="002B3916" w:rsidP="000E2635">
      <w:pPr>
        <w:keepNext/>
        <w:keepLines/>
        <w:spacing w:after="0" w:line="240" w:lineRule="auto"/>
        <w:jc w:val="both"/>
        <w:rPr>
          <w:rFonts w:ascii="Tahoma" w:eastAsia="Times New Roman" w:hAnsi="Tahoma" w:cs="Tahoma"/>
          <w:lang w:eastAsia="sl-SI"/>
        </w:rPr>
      </w:pPr>
    </w:p>
    <w:p w14:paraId="2BDBF6F3" w14:textId="77777777" w:rsidR="002B3916" w:rsidRDefault="002B3916" w:rsidP="000E2635">
      <w:pPr>
        <w:keepNext/>
        <w:keepLines/>
        <w:spacing w:after="0" w:line="240" w:lineRule="auto"/>
        <w:jc w:val="both"/>
        <w:rPr>
          <w:rFonts w:ascii="Tahoma" w:eastAsia="Times New Roman" w:hAnsi="Tahoma" w:cs="Tahoma"/>
          <w:lang w:eastAsia="sl-SI"/>
        </w:rPr>
      </w:pPr>
    </w:p>
    <w:p w14:paraId="309D9F0C" w14:textId="77777777" w:rsidR="002B3916" w:rsidRPr="00712BC8" w:rsidRDefault="002B3916" w:rsidP="000E263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2B3916" w:rsidRPr="00712BC8" w14:paraId="503D3D0F" w14:textId="77777777" w:rsidTr="00503438">
        <w:trPr>
          <w:trHeight w:val="235"/>
        </w:trPr>
        <w:tc>
          <w:tcPr>
            <w:tcW w:w="2977" w:type="dxa"/>
            <w:tcBorders>
              <w:bottom w:val="single" w:sz="4" w:space="0" w:color="auto"/>
            </w:tcBorders>
          </w:tcPr>
          <w:p w14:paraId="29EB4FE0" w14:textId="77777777" w:rsidR="002B3916" w:rsidRPr="00712BC8" w:rsidRDefault="002B3916" w:rsidP="000E2635">
            <w:pPr>
              <w:keepNext/>
              <w:keepLines/>
              <w:spacing w:after="0" w:line="240" w:lineRule="auto"/>
              <w:jc w:val="both"/>
              <w:rPr>
                <w:rFonts w:ascii="Tahoma" w:eastAsia="Times New Roman" w:hAnsi="Tahoma" w:cs="Tahoma"/>
                <w:snapToGrid w:val="0"/>
                <w:color w:val="000000"/>
                <w:lang w:eastAsia="sl-SI"/>
              </w:rPr>
            </w:pPr>
          </w:p>
        </w:tc>
        <w:tc>
          <w:tcPr>
            <w:tcW w:w="2694" w:type="dxa"/>
          </w:tcPr>
          <w:p w14:paraId="436406E9" w14:textId="77777777" w:rsidR="002B3916" w:rsidRPr="00712BC8" w:rsidRDefault="002B3916" w:rsidP="000E263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F69FDDF" w14:textId="77777777" w:rsidR="002B3916" w:rsidRPr="00712BC8" w:rsidRDefault="002B3916"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B3916" w:rsidRPr="00712BC8" w14:paraId="201CDBFD" w14:textId="77777777" w:rsidTr="00503438">
        <w:trPr>
          <w:trHeight w:val="235"/>
        </w:trPr>
        <w:tc>
          <w:tcPr>
            <w:tcW w:w="2977" w:type="dxa"/>
            <w:tcBorders>
              <w:top w:val="single" w:sz="4" w:space="0" w:color="auto"/>
            </w:tcBorders>
          </w:tcPr>
          <w:p w14:paraId="585C5BC3" w14:textId="77777777" w:rsidR="002B3916" w:rsidRPr="00712BC8" w:rsidRDefault="002B3916"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A393695" w14:textId="77777777" w:rsidR="002B3916" w:rsidRPr="00712BC8" w:rsidRDefault="002B3916" w:rsidP="000E263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FEFDDCD" w14:textId="77777777" w:rsidR="002B3916" w:rsidRPr="00712BC8" w:rsidRDefault="002B3916"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060B63" w:rsidRPr="003D15DD">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E303C93" w14:textId="77777777" w:rsidR="002B3916" w:rsidRPr="00CA1AE3" w:rsidRDefault="002B3916" w:rsidP="000E2635">
      <w:pPr>
        <w:keepNext/>
        <w:keepLines/>
        <w:tabs>
          <w:tab w:val="left" w:pos="567"/>
        </w:tabs>
        <w:spacing w:after="0" w:line="240" w:lineRule="auto"/>
        <w:jc w:val="both"/>
        <w:rPr>
          <w:rFonts w:ascii="Tahoma" w:hAnsi="Tahoma" w:cs="Tahoma"/>
          <w:bCs/>
          <w:i/>
        </w:rPr>
      </w:pPr>
    </w:p>
    <w:p w14:paraId="6B9087B3" w14:textId="77777777" w:rsidR="002B3916" w:rsidRPr="00CA1AE3" w:rsidRDefault="002B3916" w:rsidP="000E2635">
      <w:pPr>
        <w:keepNext/>
        <w:keepLines/>
        <w:spacing w:after="0" w:line="240" w:lineRule="auto"/>
        <w:jc w:val="both"/>
        <w:rPr>
          <w:rFonts w:ascii="Tahoma" w:eastAsia="Times New Roman" w:hAnsi="Tahoma" w:cs="Tahoma"/>
          <w:b/>
          <w:bCs/>
          <w:i/>
          <w:sz w:val="18"/>
          <w:lang w:eastAsia="sl-SI"/>
        </w:rPr>
      </w:pPr>
    </w:p>
    <w:p w14:paraId="22B2D5FD" w14:textId="77777777" w:rsidR="002B3916" w:rsidRPr="00CA1AE3" w:rsidRDefault="002B3916" w:rsidP="000E2635">
      <w:pPr>
        <w:keepNext/>
        <w:keepLines/>
        <w:spacing w:after="0" w:line="240" w:lineRule="auto"/>
        <w:jc w:val="both"/>
        <w:rPr>
          <w:rFonts w:ascii="Tahoma" w:eastAsia="Times New Roman" w:hAnsi="Tahoma" w:cs="Tahoma"/>
          <w:b/>
          <w:bCs/>
          <w:i/>
          <w:sz w:val="18"/>
          <w:lang w:eastAsia="sl-SI"/>
        </w:rPr>
      </w:pPr>
    </w:p>
    <w:p w14:paraId="41C81D68" w14:textId="77777777" w:rsidR="002B3916" w:rsidRPr="00CA1AE3" w:rsidRDefault="002B3916" w:rsidP="000E2635">
      <w:pPr>
        <w:keepNext/>
        <w:keepLines/>
        <w:spacing w:after="0" w:line="240" w:lineRule="auto"/>
        <w:jc w:val="both"/>
        <w:rPr>
          <w:rFonts w:ascii="Tahoma" w:eastAsia="Times New Roman" w:hAnsi="Tahoma" w:cs="Tahoma"/>
          <w:b/>
          <w:bCs/>
          <w:i/>
          <w:sz w:val="18"/>
          <w:lang w:eastAsia="sl-SI"/>
        </w:rPr>
      </w:pPr>
    </w:p>
    <w:p w14:paraId="351CF819" w14:textId="77777777" w:rsidR="002B3916" w:rsidRPr="00CA1AE3" w:rsidRDefault="002B3916" w:rsidP="000E2635">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33669E57" w14:textId="77777777" w:rsidR="002B3916" w:rsidRPr="00CA1AE3" w:rsidRDefault="002B3916" w:rsidP="000E2635">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2D53F7C" w14:textId="77777777" w:rsidR="00090D8E" w:rsidRPr="00090D8E" w:rsidRDefault="00090D8E" w:rsidP="000E2635">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300926DD" w14:textId="77777777" w:rsidTr="00A9443F">
        <w:tc>
          <w:tcPr>
            <w:tcW w:w="8080" w:type="dxa"/>
            <w:tcBorders>
              <w:top w:val="single" w:sz="4" w:space="0" w:color="auto"/>
              <w:bottom w:val="single" w:sz="4" w:space="0" w:color="auto"/>
            </w:tcBorders>
          </w:tcPr>
          <w:p w14:paraId="49F11D49" w14:textId="77777777" w:rsidR="00090D8E" w:rsidRPr="00090D8E" w:rsidRDefault="00090D8E" w:rsidP="000E2635">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41FD5DED" w14:textId="77777777" w:rsidR="00090D8E" w:rsidRPr="00090D8E" w:rsidRDefault="00090D8E" w:rsidP="000E2635">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6A24B6FD" w14:textId="77777777" w:rsidR="00090D8E" w:rsidRPr="00090D8E" w:rsidRDefault="00090D8E" w:rsidP="000E2635">
      <w:pPr>
        <w:keepNext/>
        <w:keepLines/>
        <w:spacing w:after="0" w:line="240" w:lineRule="auto"/>
        <w:jc w:val="both"/>
        <w:rPr>
          <w:rFonts w:ascii="Tahoma" w:eastAsia="Times New Roman" w:hAnsi="Tahoma" w:cs="Tahoma"/>
          <w:b/>
          <w:lang w:eastAsia="sl-SI"/>
        </w:rPr>
      </w:pPr>
    </w:p>
    <w:p w14:paraId="1D8CE56C" w14:textId="649923B2" w:rsidR="00090D8E"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090D8E">
        <w:rPr>
          <w:rFonts w:ascii="Tahoma" w:eastAsia="Times New Roman" w:hAnsi="Tahoma" w:cs="Tahoma"/>
          <w:b/>
          <w:lang w:eastAsia="sl-SI"/>
        </w:rPr>
        <w:t xml:space="preserve"> </w:t>
      </w:r>
    </w:p>
    <w:p w14:paraId="414A2E16"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4BF61587" w14:textId="77777777" w:rsidTr="00A9443F">
        <w:tc>
          <w:tcPr>
            <w:tcW w:w="2552" w:type="dxa"/>
            <w:tcBorders>
              <w:top w:val="nil"/>
              <w:left w:val="nil"/>
              <w:bottom w:val="nil"/>
              <w:right w:val="nil"/>
            </w:tcBorders>
            <w:vAlign w:val="bottom"/>
          </w:tcPr>
          <w:p w14:paraId="55D6D144"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2D26FE4A"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E290B63" w14:textId="77777777" w:rsidTr="00A9443F">
        <w:tc>
          <w:tcPr>
            <w:tcW w:w="2552" w:type="dxa"/>
            <w:tcBorders>
              <w:top w:val="nil"/>
              <w:left w:val="nil"/>
              <w:bottom w:val="nil"/>
              <w:right w:val="nil"/>
            </w:tcBorders>
          </w:tcPr>
          <w:p w14:paraId="3AA4C22C"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DB9DB90"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00892BE4" w14:textId="77777777" w:rsidTr="00A9443F">
        <w:tc>
          <w:tcPr>
            <w:tcW w:w="2552" w:type="dxa"/>
            <w:tcBorders>
              <w:top w:val="nil"/>
              <w:left w:val="nil"/>
              <w:bottom w:val="nil"/>
              <w:right w:val="nil"/>
            </w:tcBorders>
            <w:vAlign w:val="bottom"/>
          </w:tcPr>
          <w:p w14:paraId="47A6BA45"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6244B2B8"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E2D19E6" w14:textId="77777777" w:rsidTr="00A9443F">
        <w:tc>
          <w:tcPr>
            <w:tcW w:w="2552" w:type="dxa"/>
            <w:tcBorders>
              <w:top w:val="nil"/>
              <w:left w:val="nil"/>
              <w:bottom w:val="nil"/>
              <w:right w:val="nil"/>
            </w:tcBorders>
          </w:tcPr>
          <w:p w14:paraId="296584A6"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369E9E56"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59EAE6DB" w14:textId="77777777" w:rsidTr="00A9443F">
        <w:tc>
          <w:tcPr>
            <w:tcW w:w="2552" w:type="dxa"/>
            <w:tcBorders>
              <w:top w:val="nil"/>
              <w:left w:val="nil"/>
              <w:bottom w:val="nil"/>
              <w:right w:val="nil"/>
            </w:tcBorders>
            <w:vAlign w:val="bottom"/>
          </w:tcPr>
          <w:p w14:paraId="23478E2F" w14:textId="77777777" w:rsidR="00090D8E" w:rsidRPr="00090D8E" w:rsidRDefault="00090D8E" w:rsidP="000E2635">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tcBorders>
              <w:top w:val="nil"/>
              <w:left w:val="nil"/>
              <w:right w:val="nil"/>
            </w:tcBorders>
          </w:tcPr>
          <w:p w14:paraId="0B265DD8"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CAC6290" w14:textId="77777777" w:rsidTr="00A9443F">
        <w:tc>
          <w:tcPr>
            <w:tcW w:w="2552" w:type="dxa"/>
            <w:tcBorders>
              <w:top w:val="nil"/>
              <w:left w:val="nil"/>
              <w:bottom w:val="nil"/>
              <w:right w:val="nil"/>
            </w:tcBorders>
            <w:vAlign w:val="bottom"/>
          </w:tcPr>
          <w:p w14:paraId="23A75306" w14:textId="77777777" w:rsidR="00090D8E" w:rsidRPr="00090D8E" w:rsidRDefault="00090D8E" w:rsidP="000E2635">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6528E37F"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F4A222E" w14:textId="77777777" w:rsidTr="00A9443F">
        <w:tc>
          <w:tcPr>
            <w:tcW w:w="2552" w:type="dxa"/>
            <w:tcBorders>
              <w:top w:val="nil"/>
              <w:left w:val="nil"/>
              <w:bottom w:val="nil"/>
              <w:right w:val="nil"/>
            </w:tcBorders>
            <w:vAlign w:val="bottom"/>
          </w:tcPr>
          <w:p w14:paraId="2C4E2FF1" w14:textId="77777777" w:rsidR="00090D8E" w:rsidRPr="00090D8E" w:rsidRDefault="00090D8E" w:rsidP="000E2635">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4E91ED51"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5A769B2B" w14:textId="77777777" w:rsidTr="00A9443F">
        <w:tc>
          <w:tcPr>
            <w:tcW w:w="2552" w:type="dxa"/>
            <w:tcBorders>
              <w:top w:val="nil"/>
              <w:left w:val="nil"/>
              <w:bottom w:val="nil"/>
              <w:right w:val="nil"/>
            </w:tcBorders>
            <w:vAlign w:val="bottom"/>
          </w:tcPr>
          <w:p w14:paraId="6A0E0BCF" w14:textId="77777777" w:rsidR="00090D8E" w:rsidRPr="00090D8E" w:rsidRDefault="00090D8E" w:rsidP="000E2635">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37E800E1"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F5DCD72" w14:textId="77777777" w:rsidTr="00A9443F">
        <w:tc>
          <w:tcPr>
            <w:tcW w:w="2552" w:type="dxa"/>
            <w:tcBorders>
              <w:top w:val="nil"/>
              <w:left w:val="nil"/>
              <w:bottom w:val="nil"/>
              <w:right w:val="nil"/>
            </w:tcBorders>
            <w:vAlign w:val="bottom"/>
          </w:tcPr>
          <w:p w14:paraId="132B9BE3" w14:textId="77777777" w:rsidR="00090D8E" w:rsidRPr="00090D8E" w:rsidRDefault="00090D8E" w:rsidP="000E2635">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0B081016"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C9F63C2" w14:textId="77777777" w:rsidR="00090D8E" w:rsidRPr="00090D8E" w:rsidRDefault="00090D8E" w:rsidP="000E2635">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626D40B4" w14:textId="77777777" w:rsidTr="00A9443F">
        <w:tc>
          <w:tcPr>
            <w:tcW w:w="2552" w:type="dxa"/>
            <w:tcBorders>
              <w:top w:val="nil"/>
              <w:left w:val="nil"/>
              <w:bottom w:val="nil"/>
              <w:right w:val="nil"/>
            </w:tcBorders>
            <w:vAlign w:val="bottom"/>
          </w:tcPr>
          <w:p w14:paraId="69C2DF0B" w14:textId="77777777" w:rsidR="00090D8E" w:rsidRPr="00090D8E" w:rsidRDefault="00090D8E" w:rsidP="000E2635">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Odgovorna oseba (podpisnik okvirnega sporazuma)</w:t>
            </w:r>
          </w:p>
        </w:tc>
        <w:tc>
          <w:tcPr>
            <w:tcW w:w="6804" w:type="dxa"/>
            <w:tcBorders>
              <w:top w:val="nil"/>
              <w:left w:val="nil"/>
              <w:right w:val="nil"/>
            </w:tcBorders>
          </w:tcPr>
          <w:p w14:paraId="73F39377"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5900FD53" w14:textId="77777777" w:rsidTr="00A9443F">
        <w:tc>
          <w:tcPr>
            <w:tcW w:w="2552" w:type="dxa"/>
            <w:tcBorders>
              <w:top w:val="nil"/>
              <w:left w:val="nil"/>
              <w:bottom w:val="nil"/>
              <w:right w:val="nil"/>
            </w:tcBorders>
            <w:vAlign w:val="bottom"/>
          </w:tcPr>
          <w:p w14:paraId="145818A1" w14:textId="77777777" w:rsidR="00090D8E" w:rsidRPr="00090D8E" w:rsidRDefault="00090D8E" w:rsidP="000E2635">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12B586CC"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AE1E7E4" w14:textId="77777777" w:rsidTr="00A9443F">
        <w:tc>
          <w:tcPr>
            <w:tcW w:w="2552" w:type="dxa"/>
            <w:tcBorders>
              <w:top w:val="nil"/>
              <w:left w:val="nil"/>
              <w:bottom w:val="nil"/>
              <w:right w:val="nil"/>
            </w:tcBorders>
            <w:vAlign w:val="bottom"/>
          </w:tcPr>
          <w:p w14:paraId="1603425B" w14:textId="77777777" w:rsidR="00090D8E" w:rsidRPr="00090D8E" w:rsidRDefault="00090D8E" w:rsidP="000E2635">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16155170"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84C45F9" w14:textId="77777777" w:rsidTr="00A9443F">
        <w:tc>
          <w:tcPr>
            <w:tcW w:w="2552" w:type="dxa"/>
            <w:tcBorders>
              <w:top w:val="nil"/>
              <w:left w:val="nil"/>
              <w:bottom w:val="nil"/>
              <w:right w:val="nil"/>
            </w:tcBorders>
            <w:vAlign w:val="bottom"/>
          </w:tcPr>
          <w:p w14:paraId="5789E421" w14:textId="77777777" w:rsidR="00090D8E" w:rsidRPr="00090D8E" w:rsidRDefault="00090D8E" w:rsidP="000E2635">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600198B5"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12542B6" w14:textId="77777777" w:rsidR="00090D8E" w:rsidRPr="00090D8E" w:rsidRDefault="00090D8E" w:rsidP="000E2635">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0861C82A" w14:textId="77777777" w:rsidTr="00A9443F">
        <w:tc>
          <w:tcPr>
            <w:tcW w:w="2552" w:type="dxa"/>
            <w:tcBorders>
              <w:top w:val="nil"/>
              <w:left w:val="nil"/>
              <w:bottom w:val="nil"/>
              <w:right w:val="nil"/>
            </w:tcBorders>
            <w:vAlign w:val="bottom"/>
          </w:tcPr>
          <w:p w14:paraId="6D7D377A"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p>
        </w:tc>
        <w:tc>
          <w:tcPr>
            <w:tcW w:w="6804" w:type="dxa"/>
            <w:tcBorders>
              <w:top w:val="nil"/>
              <w:left w:val="nil"/>
              <w:right w:val="nil"/>
            </w:tcBorders>
          </w:tcPr>
          <w:p w14:paraId="77C62AB8"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E6C4BD9" w14:textId="77777777" w:rsidTr="00A9443F">
        <w:tc>
          <w:tcPr>
            <w:tcW w:w="2552" w:type="dxa"/>
            <w:tcBorders>
              <w:top w:val="nil"/>
              <w:left w:val="nil"/>
              <w:bottom w:val="nil"/>
              <w:right w:val="nil"/>
            </w:tcBorders>
            <w:vAlign w:val="bottom"/>
          </w:tcPr>
          <w:p w14:paraId="2A48955A" w14:textId="77777777" w:rsidR="00090D8E" w:rsidRPr="00090D8E" w:rsidRDefault="00090D8E" w:rsidP="000E2635">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D9669F9"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502BBEC2" w14:textId="77777777" w:rsidTr="00A9443F">
        <w:tc>
          <w:tcPr>
            <w:tcW w:w="2552" w:type="dxa"/>
            <w:tcBorders>
              <w:top w:val="nil"/>
              <w:left w:val="nil"/>
              <w:bottom w:val="nil"/>
              <w:right w:val="nil"/>
            </w:tcBorders>
            <w:vAlign w:val="bottom"/>
          </w:tcPr>
          <w:p w14:paraId="2BA6AE3B" w14:textId="77777777" w:rsidR="00090D8E" w:rsidRPr="00090D8E" w:rsidRDefault="00090D8E" w:rsidP="000E2635">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3476E494"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995FF8F" w14:textId="77777777" w:rsidTr="00A9443F">
        <w:tc>
          <w:tcPr>
            <w:tcW w:w="2552" w:type="dxa"/>
            <w:tcBorders>
              <w:top w:val="nil"/>
              <w:left w:val="nil"/>
              <w:bottom w:val="nil"/>
              <w:right w:val="nil"/>
            </w:tcBorders>
            <w:vAlign w:val="bottom"/>
          </w:tcPr>
          <w:p w14:paraId="3941ECC6" w14:textId="77777777" w:rsidR="00090D8E" w:rsidRPr="00090D8E" w:rsidRDefault="00090D8E" w:rsidP="000E2635">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312528AB"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0A7A102E" w14:textId="77777777" w:rsidR="00090D8E" w:rsidRPr="00090D8E" w:rsidRDefault="00090D8E" w:rsidP="000E2635">
      <w:pPr>
        <w:keepNext/>
        <w:keepLines/>
        <w:tabs>
          <w:tab w:val="left" w:pos="2835"/>
        </w:tabs>
        <w:spacing w:after="0" w:line="240" w:lineRule="auto"/>
        <w:ind w:left="284" w:hanging="284"/>
        <w:jc w:val="both"/>
        <w:rPr>
          <w:rFonts w:ascii="Tahoma" w:eastAsia="Times New Roman" w:hAnsi="Tahoma" w:cs="Tahoma"/>
          <w:sz w:val="20"/>
          <w:lang w:eastAsia="sl-SI"/>
        </w:rPr>
      </w:pPr>
    </w:p>
    <w:p w14:paraId="07CB78AD" w14:textId="22078659" w:rsidR="00090D8E" w:rsidRPr="00090D8E" w:rsidRDefault="006B2128" w:rsidP="000E2635">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090D8E"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sidR="002E6F3E">
        <w:rPr>
          <w:rFonts w:ascii="Tahoma" w:eastAsia="Times New Roman" w:hAnsi="Tahoma" w:cs="Tahoma"/>
          <w:sz w:val="20"/>
          <w:lang w:eastAsia="sl-SI"/>
        </w:rPr>
        <w:t>.:</w:t>
      </w:r>
      <w:r w:rsidR="00090D8E"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23E12EA9" w14:textId="77777777" w:rsidR="00090D8E" w:rsidRDefault="00090D8E" w:rsidP="000E2635">
      <w:pPr>
        <w:keepNext/>
        <w:keepLines/>
        <w:spacing w:after="0" w:line="240" w:lineRule="auto"/>
        <w:ind w:left="1080" w:hanging="1080"/>
        <w:jc w:val="both"/>
        <w:rPr>
          <w:rFonts w:ascii="Tahoma" w:eastAsia="Times New Roman" w:hAnsi="Tahoma" w:cs="Tahoma"/>
          <w:sz w:val="20"/>
          <w:lang w:eastAsia="sl-SI"/>
        </w:rPr>
      </w:pPr>
    </w:p>
    <w:p w14:paraId="61406CB4" w14:textId="77777777" w:rsidR="00090D8E" w:rsidRPr="00090D8E" w:rsidRDefault="00090D8E" w:rsidP="000E2635">
      <w:pPr>
        <w:keepNext/>
        <w:keepLines/>
        <w:tabs>
          <w:tab w:val="left" w:pos="2552"/>
        </w:tabs>
        <w:spacing w:after="0" w:line="240" w:lineRule="auto"/>
        <w:ind w:left="284" w:hanging="284"/>
        <w:jc w:val="both"/>
        <w:rPr>
          <w:rFonts w:ascii="Tahoma" w:eastAsia="Times New Roman" w:hAnsi="Tahoma" w:cs="Tahoma"/>
          <w:sz w:val="20"/>
          <w:lang w:eastAsia="sl-SI"/>
        </w:rPr>
      </w:pPr>
    </w:p>
    <w:p w14:paraId="7F971406" w14:textId="77777777" w:rsidR="00090D8E" w:rsidRPr="00090D8E" w:rsidRDefault="00090D8E" w:rsidP="000E2635">
      <w:pPr>
        <w:keepNext/>
        <w:keepLines/>
        <w:tabs>
          <w:tab w:val="left" w:pos="2552"/>
        </w:tabs>
        <w:spacing w:after="0" w:line="240" w:lineRule="auto"/>
        <w:ind w:left="284" w:hanging="284"/>
        <w:jc w:val="both"/>
        <w:rPr>
          <w:rFonts w:ascii="Tahoma" w:eastAsia="Times New Roman" w:hAnsi="Tahoma" w:cs="Tahoma"/>
          <w:sz w:val="20"/>
          <w:lang w:eastAsia="sl-SI"/>
        </w:rPr>
      </w:pPr>
    </w:p>
    <w:p w14:paraId="61E813D4" w14:textId="77777777" w:rsidR="00090D8E" w:rsidRPr="00090D8E" w:rsidRDefault="00090D8E" w:rsidP="000E2635">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60A7BD1E" w14:textId="77777777" w:rsidTr="00A9443F">
        <w:trPr>
          <w:trHeight w:val="235"/>
        </w:trPr>
        <w:tc>
          <w:tcPr>
            <w:tcW w:w="3402" w:type="dxa"/>
            <w:tcBorders>
              <w:bottom w:val="single" w:sz="4" w:space="0" w:color="auto"/>
            </w:tcBorders>
          </w:tcPr>
          <w:p w14:paraId="1F4D8A5A"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CC16C78"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36B2644"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76681C1F" w14:textId="77777777" w:rsidTr="00A9443F">
        <w:trPr>
          <w:trHeight w:val="235"/>
        </w:trPr>
        <w:tc>
          <w:tcPr>
            <w:tcW w:w="3402" w:type="dxa"/>
            <w:tcBorders>
              <w:top w:val="single" w:sz="4" w:space="0" w:color="auto"/>
            </w:tcBorders>
          </w:tcPr>
          <w:p w14:paraId="1E0F0D81"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4285CD07" w14:textId="77777777" w:rsidR="00090D8E" w:rsidRPr="00090D8E" w:rsidRDefault="00090D8E" w:rsidP="000E2635">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217641B"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Pr="00090D8E">
              <w:rPr>
                <w:rFonts w:ascii="Tahoma" w:eastAsia="Times New Roman" w:hAnsi="Tahoma" w:cs="Tahoma"/>
                <w:snapToGrid w:val="0"/>
                <w:lang w:eastAsia="sl-SI"/>
              </w:rPr>
              <w:t>odgovorne osebe</w:t>
            </w:r>
            <w:r w:rsidRPr="00090D8E">
              <w:rPr>
                <w:rFonts w:ascii="Tahoma" w:hAnsi="Tahoma" w:cs="Tahoma"/>
                <w:snapToGrid w:val="0"/>
              </w:rPr>
              <w:t xml:space="preserve"> ter podpis ponudnika</w:t>
            </w:r>
            <w:r w:rsidRPr="00090D8E">
              <w:rPr>
                <w:rFonts w:ascii="Tahoma" w:eastAsia="Times New Roman" w:hAnsi="Tahoma" w:cs="Tahoma"/>
                <w:snapToGrid w:val="0"/>
                <w:color w:val="000000"/>
                <w:sz w:val="20"/>
                <w:lang w:eastAsia="sl-SI"/>
              </w:rPr>
              <w:t>)</w:t>
            </w:r>
          </w:p>
        </w:tc>
      </w:tr>
    </w:tbl>
    <w:p w14:paraId="130BD9EF"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48B4654A"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4B9E9BF4"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ED1B1D7"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DA0428B"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3825CC9A"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4BDCC14F" w14:textId="77777777" w:rsidTr="00A9443F">
        <w:tc>
          <w:tcPr>
            <w:tcW w:w="7938" w:type="dxa"/>
            <w:tcBorders>
              <w:top w:val="single" w:sz="4" w:space="0" w:color="auto"/>
              <w:bottom w:val="single" w:sz="4" w:space="0" w:color="auto"/>
            </w:tcBorders>
          </w:tcPr>
          <w:p w14:paraId="1D26FE66" w14:textId="77777777" w:rsidR="00090D8E" w:rsidRPr="00090D8E" w:rsidRDefault="00090D8E" w:rsidP="000E2635">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7BFA4958" w14:textId="77777777" w:rsidR="00090D8E" w:rsidRPr="00090D8E" w:rsidRDefault="00090D8E" w:rsidP="000E2635">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6EF0D5C7"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lang w:eastAsia="sl-SI"/>
        </w:rPr>
      </w:pPr>
    </w:p>
    <w:p w14:paraId="28462A95"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26DC5033" w14:textId="77777777" w:rsidR="00090D8E" w:rsidRPr="00090D8E" w:rsidRDefault="00090D8E" w:rsidP="000E2635">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6CFD8599"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54FB2CF3" w14:textId="77777777" w:rsidR="00090D8E" w:rsidRPr="00090D8E" w:rsidRDefault="00090D8E" w:rsidP="000E263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42F8558C"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4BF6AB95"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b/>
          <w:lang w:eastAsia="sl-SI"/>
        </w:rPr>
      </w:pPr>
    </w:p>
    <w:p w14:paraId="51215728" w14:textId="77777777" w:rsidR="00090D8E" w:rsidRPr="00090D8E" w:rsidRDefault="00090D8E" w:rsidP="000E263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40E81805" w14:textId="77777777" w:rsidTr="00A9443F">
        <w:tc>
          <w:tcPr>
            <w:tcW w:w="7723" w:type="dxa"/>
            <w:tcBorders>
              <w:top w:val="single" w:sz="4" w:space="0" w:color="auto"/>
              <w:bottom w:val="single" w:sz="4" w:space="0" w:color="auto"/>
            </w:tcBorders>
          </w:tcPr>
          <w:p w14:paraId="0719862E" w14:textId="77777777" w:rsidR="00090D8E" w:rsidRPr="00090D8E" w:rsidRDefault="00090D8E" w:rsidP="000E263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CELOTEN PREDRAČUN POPISA STORITEV</w:t>
            </w:r>
          </w:p>
        </w:tc>
        <w:tc>
          <w:tcPr>
            <w:tcW w:w="1843" w:type="dxa"/>
            <w:tcBorders>
              <w:top w:val="single" w:sz="4" w:space="0" w:color="auto"/>
              <w:bottom w:val="single" w:sz="4" w:space="0" w:color="auto"/>
            </w:tcBorders>
          </w:tcPr>
          <w:p w14:paraId="793D54B8" w14:textId="77777777" w:rsidR="00090D8E" w:rsidRPr="00090D8E" w:rsidRDefault="00090D8E" w:rsidP="000E2635">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22EE575A"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2C99E1E0" w14:textId="7E790F46" w:rsidR="00090D8E"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090D8E">
        <w:rPr>
          <w:rFonts w:ascii="Tahoma" w:eastAsia="Times New Roman" w:hAnsi="Tahoma" w:cs="Tahoma"/>
          <w:b/>
          <w:lang w:eastAsia="sl-SI"/>
        </w:rPr>
        <w:t xml:space="preserve"> </w:t>
      </w:r>
    </w:p>
    <w:p w14:paraId="267B2179"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5CBFE34A" w14:textId="77777777" w:rsidR="00156E0D" w:rsidRPr="00090D8E" w:rsidRDefault="00156E0D" w:rsidP="000E263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storitev. Celotni predračun popisa storitev </w:t>
      </w:r>
      <w:r>
        <w:rPr>
          <w:rFonts w:ascii="Tahoma" w:eastAsia="Times New Roman" w:hAnsi="Tahoma" w:cs="Tahoma"/>
          <w:lang w:eastAsia="sl-SI"/>
        </w:rPr>
        <w:t xml:space="preserve">se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487F80E6"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5E80CA6D"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0DE28D65"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47570E58"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71CE17B6"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3FCC17CB" w14:textId="77777777" w:rsidR="00BC1D1B" w:rsidRPr="00FC61D6" w:rsidRDefault="00BC1D1B" w:rsidP="00BC1D1B">
      <w:pPr>
        <w:keepNext/>
        <w:keepLines/>
        <w:tabs>
          <w:tab w:val="left" w:pos="3686"/>
        </w:tabs>
        <w:spacing w:after="0" w:line="240" w:lineRule="auto"/>
        <w:jc w:val="both"/>
        <w:rPr>
          <w:rFonts w:ascii="Tahoma" w:hAnsi="Tahoma" w:cs="Tahoma"/>
          <w:szCs w:val="20"/>
          <w:lang w:eastAsia="sl-SI"/>
        </w:rPr>
      </w:pPr>
      <w:r w:rsidRPr="00FC61D6">
        <w:rPr>
          <w:rFonts w:ascii="Tahoma" w:hAnsi="Tahoma" w:cs="Tahoma"/>
          <w:szCs w:val="20"/>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0A70A7D8"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1EE3AD5D"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1F7E7C7D"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527A879F"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41B1D227"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5DD7F184"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40593C81"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3A72FBC1"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6830DB40"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355812AC"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0ED123F5"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085D2ED2"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79D9E655"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376645FD"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6997BF2B"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7D8DC0AA"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4225371D"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28C02908"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6EF2D50C"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74E40F96"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6C36F2CA"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130D0E9F"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76F69824"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6D3787A0"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065AEA5B"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68DD67D1"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10E4B710"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314F9723"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5565E7A4"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417454D2" w14:textId="77777777" w:rsidR="00090D8E" w:rsidRPr="00090D8E" w:rsidRDefault="00090D8E" w:rsidP="000E2635">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6C9B2957" w14:textId="77777777" w:rsidTr="00A9443F">
        <w:trPr>
          <w:trHeight w:val="235"/>
        </w:trPr>
        <w:tc>
          <w:tcPr>
            <w:tcW w:w="3402" w:type="dxa"/>
            <w:tcBorders>
              <w:bottom w:val="single" w:sz="4" w:space="0" w:color="auto"/>
            </w:tcBorders>
          </w:tcPr>
          <w:p w14:paraId="26E6D8C1"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1161D23"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86883F5" w14:textId="77777777" w:rsidR="00090D8E" w:rsidRPr="00090D8E" w:rsidRDefault="00090D8E"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4A7AEA56" w14:textId="77777777" w:rsidTr="00A9443F">
        <w:trPr>
          <w:trHeight w:val="235"/>
        </w:trPr>
        <w:tc>
          <w:tcPr>
            <w:tcW w:w="3402" w:type="dxa"/>
            <w:tcBorders>
              <w:top w:val="single" w:sz="4" w:space="0" w:color="auto"/>
            </w:tcBorders>
          </w:tcPr>
          <w:p w14:paraId="178DE405"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39715F92" w14:textId="77777777" w:rsidR="00090D8E" w:rsidRPr="00090D8E" w:rsidRDefault="00090D8E" w:rsidP="000E2635">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4D6C3004" w14:textId="77777777" w:rsidR="00090D8E" w:rsidRPr="00090D8E"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Pr="00090D8E">
              <w:rPr>
                <w:rFonts w:ascii="Tahoma" w:eastAsia="Times New Roman" w:hAnsi="Tahoma" w:cs="Tahoma"/>
                <w:snapToGrid w:val="0"/>
                <w:lang w:eastAsia="sl-SI"/>
              </w:rPr>
              <w:t>odgovorne osebe</w:t>
            </w:r>
            <w:r w:rsidRPr="00090D8E">
              <w:rPr>
                <w:rFonts w:ascii="Tahoma" w:hAnsi="Tahoma" w:cs="Tahoma"/>
                <w:snapToGrid w:val="0"/>
              </w:rPr>
              <w:t xml:space="preserve"> ter podpis ponudnika</w:t>
            </w:r>
            <w:r w:rsidRPr="00090D8E">
              <w:rPr>
                <w:rFonts w:ascii="Tahoma" w:eastAsia="Times New Roman" w:hAnsi="Tahoma" w:cs="Tahoma"/>
                <w:snapToGrid w:val="0"/>
                <w:color w:val="000000"/>
                <w:sz w:val="20"/>
                <w:lang w:eastAsia="sl-SI"/>
              </w:rPr>
              <w:t>)</w:t>
            </w:r>
          </w:p>
        </w:tc>
      </w:tr>
    </w:tbl>
    <w:p w14:paraId="687CB9C2" w14:textId="77777777" w:rsidR="00090D8E" w:rsidRPr="00090D8E" w:rsidRDefault="00090D8E" w:rsidP="000E2635">
      <w:pPr>
        <w:keepNext/>
        <w:keepLines/>
        <w:spacing w:after="0" w:line="240" w:lineRule="auto"/>
        <w:jc w:val="both"/>
        <w:rPr>
          <w:rFonts w:ascii="Tahoma" w:eastAsia="Times New Roman" w:hAnsi="Tahoma" w:cs="Tahoma"/>
          <w:lang w:eastAsia="sl-SI"/>
        </w:rPr>
      </w:pPr>
    </w:p>
    <w:p w14:paraId="13EF437C" w14:textId="77777777" w:rsidR="00090D8E" w:rsidRPr="00090D8E" w:rsidRDefault="00090D8E" w:rsidP="000E2635">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5CFCB720" w14:textId="77777777" w:rsidR="00090D8E" w:rsidRPr="00CA1AE3" w:rsidRDefault="00090D8E" w:rsidP="000E2635">
      <w:pPr>
        <w:keepNext/>
        <w:keepLines/>
        <w:spacing w:after="0" w:line="240" w:lineRule="auto"/>
        <w:jc w:val="both"/>
        <w:rPr>
          <w:rFonts w:ascii="Tahoma" w:hAnsi="Tahoma" w:cs="Tahoma"/>
          <w:bCs/>
          <w:i/>
          <w:sz w:val="18"/>
        </w:rPr>
      </w:pPr>
    </w:p>
    <w:p w14:paraId="660A209D" w14:textId="77777777" w:rsidR="00090D8E" w:rsidRPr="00C44047" w:rsidRDefault="002B3916" w:rsidP="000E2635">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2D9206A5" w14:textId="77777777" w:rsidR="00090D8E" w:rsidRPr="00C44047" w:rsidRDefault="00090D8E" w:rsidP="000E2635">
      <w:pPr>
        <w:keepNext/>
        <w:keepLines/>
        <w:tabs>
          <w:tab w:val="left" w:pos="284"/>
        </w:tabs>
        <w:spacing w:after="0" w:line="240" w:lineRule="auto"/>
        <w:jc w:val="both"/>
        <w:rPr>
          <w:rFonts w:ascii="Tahoma" w:eastAsia="Times New Roman" w:hAnsi="Tahoma" w:cs="Tahoma"/>
          <w:b/>
          <w:i/>
          <w:sz w:val="18"/>
          <w:lang w:eastAsia="sl-SI"/>
        </w:rPr>
      </w:pPr>
    </w:p>
    <w:p w14:paraId="5615B916" w14:textId="77777777" w:rsidR="00090D8E" w:rsidRPr="00C44047"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1A6A7655" w14:textId="77777777" w:rsidR="00090D8E" w:rsidRPr="00C44047" w:rsidRDefault="00090D8E" w:rsidP="000E2635">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014A5F98" w14:textId="77777777" w:rsidR="00090D8E" w:rsidRPr="00C44047" w:rsidRDefault="00090D8E" w:rsidP="000E2635">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1D41ECFD" w14:textId="77777777" w:rsidR="00090D8E" w:rsidRPr="00C44047" w:rsidRDefault="00090D8E" w:rsidP="000E2635">
      <w:pPr>
        <w:keepNext/>
        <w:keepLines/>
        <w:tabs>
          <w:tab w:val="left" w:pos="284"/>
        </w:tabs>
        <w:spacing w:after="0" w:line="240" w:lineRule="auto"/>
        <w:jc w:val="both"/>
        <w:rPr>
          <w:rFonts w:ascii="Tahoma" w:eastAsia="Times New Roman" w:hAnsi="Tahoma" w:cs="Tahoma"/>
          <w:b/>
          <w:sz w:val="20"/>
          <w:szCs w:val="20"/>
          <w:lang w:eastAsia="sl-SI"/>
        </w:rPr>
      </w:pPr>
    </w:p>
    <w:p w14:paraId="052D642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sz w:val="20"/>
          <w:szCs w:val="20"/>
          <w:lang w:eastAsia="sl-SI"/>
        </w:rPr>
      </w:pPr>
    </w:p>
    <w:p w14:paraId="3968F584"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p w14:paraId="0A9F9F03"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28A3EDFD"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33EDC9B8"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44606445"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40F38F65"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5AD0F7D9"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1DC117BA"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13B7F086"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p w14:paraId="1292EFC4" w14:textId="65481083"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0F41A9">
        <w:rPr>
          <w:rFonts w:ascii="Tahoma" w:eastAsia="Times New Roman" w:hAnsi="Tahoma" w:cs="Tahoma"/>
          <w:b/>
          <w:lang w:eastAsia="sl-SI"/>
        </w:rPr>
        <w:t>JPE-SPV-496/21</w:t>
      </w:r>
      <w:r w:rsidRPr="00090D8E">
        <w:rPr>
          <w:rFonts w:ascii="Tahoma" w:eastAsia="Times New Roman" w:hAnsi="Tahoma" w:cs="Tahoma"/>
          <w:b/>
          <w:lang w:eastAsia="sl-SI"/>
        </w:rPr>
        <w:t xml:space="preserve"> - </w:t>
      </w:r>
      <w:r w:rsidR="00EB4AFD">
        <w:rPr>
          <w:rFonts w:ascii="Tahoma" w:eastAsia="Times New Roman" w:hAnsi="Tahoma" w:cs="Tahoma"/>
          <w:b/>
          <w:lang w:eastAsia="sl-SI"/>
        </w:rPr>
        <w:t>Raztovor premoga in lesnih sekancev</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w:t>
      </w:r>
      <w:r w:rsidR="00F02291"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F02291">
        <w:rPr>
          <w:rFonts w:ascii="Tahoma" w:eastAsia="Times New Roman" w:hAnsi="Tahoma" w:cs="Tahoma"/>
          <w:lang w:eastAsia="sl-SI"/>
        </w:rPr>
        <w:t xml:space="preserve">*, </w:t>
      </w:r>
      <w:r w:rsidR="00F02291" w:rsidRPr="00C44047">
        <w:rPr>
          <w:rFonts w:ascii="Tahoma" w:eastAsia="Times New Roman" w:hAnsi="Tahoma" w:cs="Tahoma"/>
          <w:lang w:eastAsia="sl-SI"/>
        </w:rPr>
        <w:t>ter gospodarskih subjektih, za katere se glede na določbe zakona, ki ureja gospodarske družbe šteje, da so povezane družbe s ponudnikom</w:t>
      </w:r>
      <w:r w:rsidRPr="00C44047">
        <w:rPr>
          <w:rFonts w:ascii="Tahoma" w:eastAsia="Times New Roman" w:hAnsi="Tahoma" w:cs="Tahoma"/>
          <w:lang w:eastAsia="sl-SI"/>
        </w:rPr>
        <w:t>.</w:t>
      </w:r>
    </w:p>
    <w:p w14:paraId="2A04F6B0"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1B789887"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7C803DAB"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166A5C6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ECAC60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241BCC9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98492B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4DFDA33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6D12AB15"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968A255"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0E285D7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D9655C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B64977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000ABDA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03A271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1FA448B"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246244"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3DA7D6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2FD4814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71B721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32F4807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F17833"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29D18F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7A02DCD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670FCDB"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37A1128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50D55B"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D15D7C0"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3E65573F"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ADEA96D"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2B16908B"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BB3E51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F68467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4C90D13F"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0D0CEF2"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75A0098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79B7F2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369CAAB"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bl>
    <w:p w14:paraId="6AB8308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p w14:paraId="372AB8A9"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7CFAEA68"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755E4D0B"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0FF8EC5"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714E02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6E70D2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8F18A95"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16AE3C74"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DBE93C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3394CE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849336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B45FAAC"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6904D61D"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551E8C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225D2FA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BFA0D6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2E2272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40F3A79D"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996F35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2F035F60"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F6EB40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4FD3554"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5822006A"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E72128B"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93E368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2BF1005"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6D6590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44E5375D"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B76B60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0432FED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36864F0"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6F5204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4E610C33"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889BB43"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6E1AFF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285A2A"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617E96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bl>
    <w:p w14:paraId="7C1DD1D2"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p w14:paraId="1F076891"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7A433F24"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171B8481"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0DA3853"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4EAF7F8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3DBC1A70"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44F090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7D96B92A"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5B70CAD"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2A6E0B16"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AAC145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6956D8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6F7452CB"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A4A6F2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3496FE6A"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FAAFAC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D638F10"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0C53AC6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C992ADC"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7B0E102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58EF7B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8C22D6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14D4324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10A57F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04DD896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1EE0D9D"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48D1E6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2956A15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B98C37A"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E8FED53"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2904001"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2F41857"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r w:rsidR="00090D8E" w:rsidRPr="00C44047" w14:paraId="2DBF1B06"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B794BD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776070BE"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9D214D8"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B768AFF"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tc>
      </w:tr>
    </w:tbl>
    <w:p w14:paraId="177C8C79"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p w14:paraId="2025C8E3"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p w14:paraId="64987884"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85447CE"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p>
    <w:p w14:paraId="64537A3B" w14:textId="77777777" w:rsidR="00090D8E" w:rsidRPr="00C44047" w:rsidRDefault="00090D8E" w:rsidP="000E2635">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718525D0" w14:textId="77777777" w:rsidR="00090D8E" w:rsidRPr="00C44047" w:rsidRDefault="00090D8E" w:rsidP="000E2635">
      <w:pPr>
        <w:keepNext/>
        <w:keepLines/>
        <w:tabs>
          <w:tab w:val="left" w:pos="284"/>
        </w:tabs>
        <w:spacing w:after="0" w:line="240" w:lineRule="auto"/>
        <w:jc w:val="both"/>
        <w:rPr>
          <w:rFonts w:ascii="Tahoma" w:eastAsia="Times New Roman" w:hAnsi="Tahoma" w:cs="Tahoma"/>
          <w:b/>
          <w:lang w:eastAsia="sl-SI"/>
        </w:rPr>
      </w:pPr>
    </w:p>
    <w:p w14:paraId="1C088A7C" w14:textId="77777777" w:rsidR="00090D8E" w:rsidRPr="00CA1AE3" w:rsidRDefault="00090D8E" w:rsidP="000E2635">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EB57C82" w14:textId="77777777" w:rsidR="00090D8E" w:rsidRPr="00CA1AE3" w:rsidRDefault="00090D8E" w:rsidP="000E2635">
      <w:pPr>
        <w:keepNext/>
        <w:keepLines/>
        <w:tabs>
          <w:tab w:val="left" w:pos="284"/>
        </w:tabs>
        <w:spacing w:after="0" w:line="240" w:lineRule="auto"/>
        <w:jc w:val="both"/>
        <w:rPr>
          <w:rFonts w:ascii="Tahoma" w:eastAsia="Times New Roman" w:hAnsi="Tahoma" w:cs="Tahoma"/>
          <w:b/>
          <w:lang w:eastAsia="sl-SI"/>
        </w:rPr>
      </w:pPr>
    </w:p>
    <w:p w14:paraId="63764950" w14:textId="77777777" w:rsidR="00090D8E" w:rsidRPr="00CA1AE3" w:rsidRDefault="00090D8E" w:rsidP="000E2635">
      <w:pPr>
        <w:keepNext/>
        <w:keepLines/>
        <w:tabs>
          <w:tab w:val="left" w:pos="284"/>
        </w:tabs>
        <w:spacing w:after="0" w:line="240" w:lineRule="auto"/>
        <w:jc w:val="both"/>
        <w:rPr>
          <w:rFonts w:ascii="Tahoma" w:eastAsia="Times New Roman" w:hAnsi="Tahoma" w:cs="Tahoma"/>
          <w:b/>
          <w:sz w:val="20"/>
          <w:szCs w:val="20"/>
          <w:lang w:eastAsia="sl-SI"/>
        </w:rPr>
      </w:pPr>
    </w:p>
    <w:p w14:paraId="4BE763D8" w14:textId="77777777" w:rsidR="00090D8E" w:rsidRPr="00CA1AE3" w:rsidRDefault="00090D8E" w:rsidP="000E2635">
      <w:pPr>
        <w:keepNext/>
        <w:keepLines/>
        <w:tabs>
          <w:tab w:val="left" w:pos="284"/>
        </w:tabs>
        <w:spacing w:after="0" w:line="240" w:lineRule="auto"/>
        <w:jc w:val="both"/>
        <w:rPr>
          <w:rFonts w:ascii="Tahoma" w:eastAsia="Times New Roman" w:hAnsi="Tahoma" w:cs="Tahoma"/>
          <w:b/>
          <w:sz w:val="20"/>
          <w:szCs w:val="20"/>
          <w:lang w:eastAsia="sl-SI"/>
        </w:rPr>
      </w:pPr>
    </w:p>
    <w:p w14:paraId="06EE30E3" w14:textId="77777777" w:rsidR="00090D8E" w:rsidRPr="00CA1AE3" w:rsidRDefault="00090D8E" w:rsidP="000E2635">
      <w:pPr>
        <w:keepNext/>
        <w:keepLines/>
        <w:tabs>
          <w:tab w:val="left" w:pos="284"/>
        </w:tabs>
        <w:spacing w:after="0" w:line="240" w:lineRule="auto"/>
        <w:jc w:val="both"/>
        <w:rPr>
          <w:rFonts w:ascii="Tahoma" w:eastAsia="Times New Roman" w:hAnsi="Tahoma" w:cs="Tahoma"/>
          <w:b/>
          <w:sz w:val="20"/>
          <w:szCs w:val="20"/>
          <w:lang w:eastAsia="sl-SI"/>
        </w:rPr>
      </w:pPr>
    </w:p>
    <w:p w14:paraId="7AD618A7" w14:textId="77777777" w:rsidR="00090D8E" w:rsidRPr="00CA1AE3" w:rsidRDefault="00090D8E" w:rsidP="000E2635">
      <w:pPr>
        <w:keepNext/>
        <w:keepLines/>
        <w:tabs>
          <w:tab w:val="left" w:pos="284"/>
        </w:tabs>
        <w:spacing w:after="0" w:line="240" w:lineRule="auto"/>
        <w:jc w:val="both"/>
        <w:rPr>
          <w:rFonts w:ascii="Tahoma" w:eastAsia="Times New Roman" w:hAnsi="Tahoma" w:cs="Tahoma"/>
          <w:b/>
          <w:sz w:val="20"/>
          <w:szCs w:val="20"/>
          <w:lang w:eastAsia="sl-SI"/>
        </w:rPr>
      </w:pPr>
    </w:p>
    <w:p w14:paraId="027CB49C" w14:textId="77777777" w:rsidR="00090D8E" w:rsidRPr="00712BC8" w:rsidRDefault="00090D8E" w:rsidP="000E263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0A4F56F0" w14:textId="77777777" w:rsidTr="00A9443F">
        <w:trPr>
          <w:trHeight w:val="235"/>
        </w:trPr>
        <w:tc>
          <w:tcPr>
            <w:tcW w:w="2977" w:type="dxa"/>
            <w:tcBorders>
              <w:bottom w:val="single" w:sz="4" w:space="0" w:color="auto"/>
            </w:tcBorders>
          </w:tcPr>
          <w:p w14:paraId="0529748E" w14:textId="77777777" w:rsidR="00090D8E" w:rsidRPr="00712BC8" w:rsidRDefault="00090D8E" w:rsidP="000E2635">
            <w:pPr>
              <w:keepNext/>
              <w:keepLines/>
              <w:spacing w:after="0" w:line="240" w:lineRule="auto"/>
              <w:jc w:val="both"/>
              <w:rPr>
                <w:rFonts w:ascii="Tahoma" w:eastAsia="Times New Roman" w:hAnsi="Tahoma" w:cs="Tahoma"/>
                <w:snapToGrid w:val="0"/>
                <w:color w:val="000000"/>
                <w:lang w:eastAsia="sl-SI"/>
              </w:rPr>
            </w:pPr>
          </w:p>
        </w:tc>
        <w:tc>
          <w:tcPr>
            <w:tcW w:w="2694" w:type="dxa"/>
          </w:tcPr>
          <w:p w14:paraId="226921B0" w14:textId="77777777" w:rsidR="00090D8E" w:rsidRPr="00712BC8" w:rsidRDefault="00090D8E" w:rsidP="000E2635">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63E2CF4" w14:textId="77777777" w:rsidR="00090D8E" w:rsidRPr="00712BC8" w:rsidRDefault="00090D8E"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713DBCF2" w14:textId="77777777" w:rsidTr="00A9443F">
        <w:trPr>
          <w:trHeight w:val="235"/>
        </w:trPr>
        <w:tc>
          <w:tcPr>
            <w:tcW w:w="2977" w:type="dxa"/>
            <w:tcBorders>
              <w:top w:val="single" w:sz="4" w:space="0" w:color="auto"/>
            </w:tcBorders>
          </w:tcPr>
          <w:p w14:paraId="20C6D928" w14:textId="77777777" w:rsidR="00090D8E" w:rsidRPr="00712BC8" w:rsidRDefault="00090D8E"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7858E34" w14:textId="77777777" w:rsidR="00090D8E" w:rsidRPr="00712BC8" w:rsidRDefault="00090D8E" w:rsidP="000E263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9AD1CFC" w14:textId="77777777" w:rsidR="00090D8E" w:rsidRPr="00712BC8" w:rsidRDefault="00090D8E"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6886821A" w14:textId="77777777" w:rsidR="00090D8E" w:rsidRPr="00CA1AE3"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0B3A18C2" w14:textId="77777777" w:rsidR="00090D8E" w:rsidRPr="00CA1AE3"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4ED480E0" w14:textId="77777777" w:rsidR="00090D8E" w:rsidRPr="00CA1AE3"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4960E645" w14:textId="77777777" w:rsidR="00090D8E" w:rsidRPr="00CA1AE3"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256EB731" w14:textId="77777777" w:rsidR="00090D8E" w:rsidRPr="00CA1AE3" w:rsidRDefault="00090D8E" w:rsidP="000E2635">
      <w:pPr>
        <w:keepNext/>
        <w:keepLines/>
        <w:tabs>
          <w:tab w:val="left" w:pos="284"/>
        </w:tabs>
        <w:spacing w:after="0" w:line="240" w:lineRule="auto"/>
        <w:jc w:val="both"/>
        <w:rPr>
          <w:rFonts w:ascii="Tahoma" w:eastAsia="Times New Roman" w:hAnsi="Tahoma" w:cs="Tahoma"/>
          <w:i/>
          <w:sz w:val="18"/>
          <w:lang w:eastAsia="sl-SI"/>
        </w:rPr>
      </w:pPr>
    </w:p>
    <w:p w14:paraId="23768947" w14:textId="77777777" w:rsidR="00090D8E" w:rsidRPr="00CA1AE3" w:rsidRDefault="00090D8E" w:rsidP="000E2635">
      <w:pPr>
        <w:keepNext/>
        <w:keepLines/>
        <w:tabs>
          <w:tab w:val="left" w:pos="284"/>
        </w:tabs>
        <w:spacing w:after="0" w:line="240" w:lineRule="auto"/>
        <w:jc w:val="both"/>
        <w:rPr>
          <w:rFonts w:ascii="Tahoma" w:eastAsia="Times New Roman" w:hAnsi="Tahoma" w:cs="Tahoma"/>
          <w:i/>
          <w:sz w:val="18"/>
          <w:lang w:eastAsia="sl-SI"/>
        </w:rPr>
      </w:pPr>
    </w:p>
    <w:p w14:paraId="157D1E4B" w14:textId="77777777" w:rsidR="00090D8E" w:rsidRPr="00CA1AE3" w:rsidRDefault="00090D8E" w:rsidP="000E2635">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7BFFF13E" w14:textId="77777777" w:rsidR="00090D8E" w:rsidRPr="00CA1AE3" w:rsidRDefault="00090D8E" w:rsidP="000E2635">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4D6DB19" w14:textId="77777777" w:rsidR="00090D8E" w:rsidRPr="00CA1AE3" w:rsidRDefault="00090D8E" w:rsidP="000E2635">
      <w:pPr>
        <w:keepNext/>
        <w:keepLines/>
        <w:tabs>
          <w:tab w:val="left" w:pos="284"/>
        </w:tabs>
        <w:spacing w:after="0" w:line="240" w:lineRule="auto"/>
        <w:jc w:val="both"/>
        <w:rPr>
          <w:rFonts w:ascii="Tahoma" w:eastAsia="Times New Roman" w:hAnsi="Tahoma" w:cs="Tahoma"/>
          <w:i/>
          <w:sz w:val="18"/>
          <w:lang w:eastAsia="sl-SI"/>
        </w:rPr>
      </w:pPr>
    </w:p>
    <w:p w14:paraId="61A0266C" w14:textId="77777777" w:rsidR="00090D8E" w:rsidRPr="00CA1AE3" w:rsidRDefault="00090D8E" w:rsidP="000E2635">
      <w:pPr>
        <w:keepNext/>
        <w:keepLines/>
        <w:tabs>
          <w:tab w:val="left" w:pos="284"/>
        </w:tabs>
        <w:spacing w:after="0" w:line="240" w:lineRule="auto"/>
        <w:jc w:val="both"/>
        <w:rPr>
          <w:rFonts w:ascii="Tahoma" w:eastAsia="Times New Roman" w:hAnsi="Tahoma" w:cs="Tahoma"/>
          <w:i/>
          <w:sz w:val="18"/>
          <w:lang w:eastAsia="sl-SI"/>
        </w:rPr>
      </w:pPr>
    </w:p>
    <w:p w14:paraId="57EEDCFE" w14:textId="77777777" w:rsidR="00090D8E" w:rsidRPr="00CA1AE3" w:rsidRDefault="00090D8E" w:rsidP="000E2635">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083DCE26" w14:textId="77777777" w:rsidR="00F02291" w:rsidRPr="00407A62" w:rsidRDefault="00F02291" w:rsidP="00F02291">
      <w:pPr>
        <w:keepNext/>
        <w:keepLines/>
        <w:numPr>
          <w:ilvl w:val="0"/>
          <w:numId w:val="3"/>
        </w:numPr>
        <w:tabs>
          <w:tab w:val="clear" w:pos="360"/>
          <w:tab w:val="num" w:pos="1070"/>
        </w:tabs>
        <w:spacing w:after="0" w:line="240" w:lineRule="auto"/>
        <w:ind w:left="284" w:hanging="284"/>
        <w:jc w:val="both"/>
        <w:rPr>
          <w:rFonts w:ascii="Tahoma" w:eastAsia="Times New Roman" w:hAnsi="Tahoma" w:cs="Tahoma"/>
          <w:i/>
          <w:iCs/>
          <w:sz w:val="18"/>
          <w:lang w:eastAsia="sl-SI"/>
        </w:rPr>
      </w:pPr>
      <w:r w:rsidRPr="00407A62">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7" w:history="1">
        <w:r w:rsidRPr="00407A62">
          <w:rPr>
            <w:rFonts w:ascii="Tahoma" w:eastAsia="Times New Roman" w:hAnsi="Tahoma" w:cs="Tahoma"/>
            <w:i/>
            <w:iCs/>
            <w:color w:val="0000FF"/>
            <w:sz w:val="18"/>
            <w:u w:val="single"/>
            <w:lang w:eastAsia="sl-SI"/>
          </w:rPr>
          <w:t>https://www.kpk-rs.si/sl/pogosta-vprasanja</w:t>
        </w:r>
      </w:hyperlink>
      <w:r w:rsidRPr="00407A62">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61A2EFE" w14:textId="77777777" w:rsidR="00F02291" w:rsidRPr="00B2510B" w:rsidRDefault="00F02291" w:rsidP="00F02291">
      <w:pPr>
        <w:pStyle w:val="Odstavekseznama"/>
        <w:keepNext/>
        <w:keepLines/>
        <w:numPr>
          <w:ilvl w:val="0"/>
          <w:numId w:val="64"/>
        </w:numPr>
        <w:ind w:left="284" w:hanging="284"/>
        <w:jc w:val="both"/>
        <w:rPr>
          <w:rFonts w:ascii="Tahoma" w:hAnsi="Tahoma" w:cs="Tahoma"/>
        </w:rPr>
      </w:pPr>
      <w:r w:rsidRPr="00B2510B">
        <w:rPr>
          <w:rFonts w:ascii="Tahoma" w:hAnsi="Tahoma" w:cs="Tahoma"/>
          <w:i/>
          <w:sz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B2510B">
        <w:rPr>
          <w:rFonts w:ascii="Tahoma" w:hAnsi="Tahoma" w:cs="Tahoma"/>
          <w:i/>
          <w:sz w:val="18"/>
        </w:rPr>
        <w:t>ZIntPK</w:t>
      </w:r>
      <w:proofErr w:type="spellEnd"/>
      <w:r w:rsidRPr="00B2510B">
        <w:rPr>
          <w:rFonts w:ascii="Tahoma" w:hAnsi="Tahoma" w:cs="Tahoma"/>
          <w:i/>
          <w:sz w:val="18"/>
        </w:rPr>
        <w:t>, ki določa kot obvezno sestavino izjave o lastniški strukturi tudi navedbo o tihih družbenikih, ne pride več v poštev. Določba še vedno nespremenjeno velja za tuje družbe, če po tujem pravu institut tihe družbe obstaja.</w:t>
      </w:r>
      <w:r w:rsidRPr="00B2510B">
        <w:rPr>
          <w:rFonts w:ascii="Tahoma" w:hAnsi="Tahoma" w:cs="Tahoma"/>
        </w:rPr>
        <w:t xml:space="preserve"> </w:t>
      </w:r>
    </w:p>
    <w:p w14:paraId="130C1F28" w14:textId="77777777" w:rsidR="00090D8E" w:rsidRPr="00843A6C" w:rsidRDefault="00090D8E" w:rsidP="000E2635">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531406FD" w14:textId="77777777" w:rsidR="00090D8E" w:rsidRPr="00C44047" w:rsidRDefault="002B3916" w:rsidP="000E2635">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3/2</w:t>
      </w:r>
    </w:p>
    <w:p w14:paraId="425D0BDD" w14:textId="77777777" w:rsidR="00090D8E" w:rsidRDefault="00090D8E" w:rsidP="000E2635">
      <w:pPr>
        <w:keepNext/>
        <w:keepLines/>
        <w:spacing w:after="0" w:line="240" w:lineRule="auto"/>
        <w:jc w:val="both"/>
        <w:rPr>
          <w:rFonts w:ascii="Tahoma" w:eastAsia="Times New Roman" w:hAnsi="Tahoma" w:cs="Tahoma"/>
          <w:lang w:eastAsia="sl-SI"/>
        </w:rPr>
      </w:pPr>
    </w:p>
    <w:p w14:paraId="069CE751" w14:textId="77777777" w:rsidR="00090D8E" w:rsidRPr="00D63574" w:rsidRDefault="00090D8E" w:rsidP="000E2635">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4C62D396" w14:textId="77777777" w:rsid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65BEE13"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0FC8F472"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B566CF7"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2D9F185F"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B76C9C8"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727CC42" w14:textId="77777777" w:rsidR="00090D8E"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3CD3C835"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23B476FE"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5D45AAAA" w14:textId="77777777" w:rsidR="00090D8E" w:rsidRPr="002E04D2" w:rsidRDefault="00090D8E" w:rsidP="000E2635">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54B12508" w14:textId="77777777" w:rsidR="00090D8E" w:rsidRPr="002E04D2" w:rsidRDefault="00090D8E" w:rsidP="000E2635">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AE6859D" w14:textId="77777777" w:rsidR="00090D8E" w:rsidRPr="002E04D2" w:rsidRDefault="00090D8E" w:rsidP="000E2635">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68A0AC7A"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705B95B"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31A4CD9F" w14:textId="77777777" w:rsidR="00090D8E" w:rsidRPr="002E04D2" w:rsidRDefault="00090D8E" w:rsidP="000E2635">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1A712674" w14:textId="77777777" w:rsidR="00090D8E" w:rsidRPr="002E04D2" w:rsidRDefault="00090D8E" w:rsidP="000E2635">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01DCF3E1" w14:textId="77777777" w:rsidR="00090D8E" w:rsidRPr="002E04D2" w:rsidRDefault="00090D8E" w:rsidP="000E2635">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1484BA02"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2E0AC34"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403B30B1" w14:textId="77777777" w:rsidR="00090D8E" w:rsidRPr="002E04D2" w:rsidRDefault="00090D8E" w:rsidP="000E2635">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39C7BC0F" w14:textId="77777777" w:rsidR="00090D8E" w:rsidRPr="002E04D2" w:rsidRDefault="00090D8E" w:rsidP="000E2635">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3E866969"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7B74F00" w14:textId="6ADC9A5B" w:rsidR="001C5098" w:rsidRPr="00637345" w:rsidRDefault="001C5098" w:rsidP="001C5098">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 xml:space="preserve">23/20, 91/20, 175/20 – </w:t>
      </w:r>
      <w:proofErr w:type="spellStart"/>
      <w:r>
        <w:rPr>
          <w:rFonts w:ascii="Tahoma" w:eastAsia="Times New Roman" w:hAnsi="Tahoma" w:cs="Tahoma"/>
          <w:sz w:val="20"/>
          <w:szCs w:val="20"/>
          <w:lang w:eastAsia="sl-SI"/>
        </w:rPr>
        <w:t>ZIUOPDVE</w:t>
      </w:r>
      <w:proofErr w:type="spellEnd"/>
      <w:r>
        <w:rPr>
          <w:rFonts w:ascii="Tahoma" w:eastAsia="Times New Roman" w:hAnsi="Tahoma" w:cs="Tahoma"/>
          <w:sz w:val="20"/>
          <w:szCs w:val="20"/>
          <w:lang w:eastAsia="sl-SI"/>
        </w:rPr>
        <w:t xml:space="preserve"> in</w:t>
      </w:r>
      <w:r w:rsidRPr="0091432E">
        <w:rPr>
          <w:rFonts w:ascii="Tahoma" w:eastAsia="Times New Roman" w:hAnsi="Tahoma" w:cs="Tahoma"/>
          <w:sz w:val="20"/>
          <w:szCs w:val="20"/>
          <w:lang w:eastAsia="sl-SI"/>
        </w:rPr>
        <w:t xml:space="preserve"> 195/20</w:t>
      </w:r>
      <w:r w:rsidRPr="00637345">
        <w:rPr>
          <w:rFonts w:ascii="Tahoma" w:eastAsia="Times New Roman" w:hAnsi="Tahoma" w:cs="Tahoma"/>
          <w:sz w:val="20"/>
          <w:szCs w:val="20"/>
          <w:lang w:eastAsia="sl-SI"/>
        </w:rPr>
        <w:t xml:space="preserve">; v nadaljnjem besedilu: KZ-1), ki so opredeljena v prvem odstavku 75. člena ZJN-3 </w:t>
      </w:r>
    </w:p>
    <w:p w14:paraId="5B7875F6"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37524133"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699C0B68"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26E725E" w14:textId="77777777" w:rsidR="00090D8E" w:rsidRPr="002E04D2" w:rsidRDefault="00090D8E" w:rsidP="000E2635">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022654F9"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3967940" w14:textId="277D9B0D" w:rsidR="00090D8E" w:rsidRPr="002E04D2"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2E04D2">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0F41A9">
        <w:rPr>
          <w:rFonts w:ascii="Tahoma" w:eastAsia="Times New Roman" w:hAnsi="Tahoma" w:cs="Tahoma"/>
          <w:b/>
          <w:noProof/>
          <w:lang w:eastAsia="sl-SI"/>
        </w:rPr>
        <w:t>JPE-SPV-496/21</w:t>
      </w:r>
      <w:r w:rsidRPr="00090D8E">
        <w:rPr>
          <w:rFonts w:ascii="Tahoma" w:eastAsia="Times New Roman" w:hAnsi="Tahoma" w:cs="Tahoma"/>
          <w:b/>
          <w:noProof/>
          <w:lang w:eastAsia="sl-SI"/>
        </w:rPr>
        <w:t xml:space="preserve"> - </w:t>
      </w:r>
      <w:r w:rsidR="00EB4AFD">
        <w:rPr>
          <w:rFonts w:ascii="Tahoma" w:eastAsia="Times New Roman" w:hAnsi="Tahoma" w:cs="Tahoma"/>
          <w:b/>
          <w:noProof/>
          <w:lang w:eastAsia="sl-SI"/>
        </w:rPr>
        <w:t>Raztovor premoga in lesnih sekancev</w:t>
      </w:r>
      <w:r w:rsidRPr="002E04D2">
        <w:rPr>
          <w:rFonts w:ascii="Tahoma" w:eastAsia="Times New Roman" w:hAnsi="Tahoma" w:cs="Tahoma"/>
          <w:sz w:val="20"/>
          <w:szCs w:val="20"/>
          <w:lang w:eastAsia="sl-SI"/>
        </w:rPr>
        <w:t>, od Ministrstva za pravosodje pridobi potrdilo iz kazenske evidence.</w:t>
      </w:r>
    </w:p>
    <w:p w14:paraId="0EB646D9"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01C8BEF7"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0D52ABD4" w14:textId="77777777" w:rsidR="00090D8E" w:rsidRPr="002E04D2" w:rsidRDefault="00090D8E" w:rsidP="000E2635">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090D8E" w:rsidRPr="002E04D2" w14:paraId="3305079B" w14:textId="77777777" w:rsidTr="00A9443F">
        <w:trPr>
          <w:trHeight w:val="235"/>
        </w:trPr>
        <w:tc>
          <w:tcPr>
            <w:tcW w:w="3402" w:type="dxa"/>
            <w:tcBorders>
              <w:top w:val="single" w:sz="4" w:space="0" w:color="auto"/>
            </w:tcBorders>
          </w:tcPr>
          <w:p w14:paraId="379689EF" w14:textId="77777777" w:rsidR="00090D8E" w:rsidRPr="002E04D2" w:rsidRDefault="00090D8E" w:rsidP="000E2635">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25365CD9" w14:textId="77777777" w:rsidR="00090D8E" w:rsidRPr="002E04D2" w:rsidRDefault="00090D8E" w:rsidP="000E2635">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3194C2E1" w14:textId="77777777" w:rsidR="00090D8E" w:rsidRPr="002E04D2" w:rsidRDefault="00090D8E" w:rsidP="000E2635">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6301A54A" w14:textId="77777777" w:rsidR="00090D8E" w:rsidRPr="002E04D2"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512EFBDF" w14:textId="77777777" w:rsidR="00090D8E" w:rsidRPr="002E04D2"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12817ABF" w14:textId="77777777" w:rsidR="00090D8E" w:rsidRPr="002E04D2" w:rsidRDefault="00090D8E" w:rsidP="000E2635">
      <w:pPr>
        <w:keepNext/>
        <w:keepLines/>
        <w:tabs>
          <w:tab w:val="left" w:pos="284"/>
        </w:tabs>
        <w:spacing w:after="0" w:line="240" w:lineRule="auto"/>
        <w:jc w:val="both"/>
        <w:rPr>
          <w:rFonts w:ascii="Tahoma" w:eastAsia="Times New Roman" w:hAnsi="Tahoma" w:cs="Tahoma"/>
          <w:sz w:val="20"/>
          <w:szCs w:val="20"/>
          <w:lang w:eastAsia="sl-SI"/>
        </w:rPr>
      </w:pPr>
    </w:p>
    <w:p w14:paraId="0C4EB7F9" w14:textId="77777777" w:rsidR="00090D8E" w:rsidRPr="002E04D2" w:rsidRDefault="00090D8E" w:rsidP="000E2635">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42F482FB" w14:textId="77777777" w:rsidR="00090D8E" w:rsidRPr="002E04D2" w:rsidRDefault="00090D8E" w:rsidP="000E2635">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3951A183" w14:textId="77777777" w:rsidR="00090D8E" w:rsidRPr="002E04D2" w:rsidRDefault="00090D8E" w:rsidP="000E2635">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0BADFFA0" w14:textId="77777777" w:rsidR="00090D8E" w:rsidRPr="002E04D2" w:rsidRDefault="00090D8E" w:rsidP="000E2635">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2D345938" w14:textId="77777777" w:rsidR="00090D8E" w:rsidRPr="002E04D2" w:rsidRDefault="00090D8E" w:rsidP="000E2635">
      <w:pPr>
        <w:keepNext/>
        <w:keepLines/>
        <w:spacing w:after="0" w:line="240" w:lineRule="auto"/>
        <w:jc w:val="both"/>
        <w:rPr>
          <w:rFonts w:ascii="Tahoma" w:eastAsia="Times New Roman" w:hAnsi="Tahoma" w:cs="Tahoma"/>
          <w:b/>
          <w:i/>
          <w:sz w:val="16"/>
          <w:szCs w:val="18"/>
          <w:lang w:eastAsia="sl-SI"/>
        </w:rPr>
      </w:pPr>
    </w:p>
    <w:p w14:paraId="4C4F86BF" w14:textId="77777777" w:rsidR="00090D8E" w:rsidRPr="00D80D3A" w:rsidRDefault="00090D8E" w:rsidP="000E2635">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21F11937" w14:textId="77777777" w:rsidR="00090D8E" w:rsidRPr="00D80D3A" w:rsidRDefault="00090D8E" w:rsidP="000E2635">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0A97B9D2" w14:textId="77777777" w:rsidTr="00A9443F">
        <w:tc>
          <w:tcPr>
            <w:tcW w:w="7740" w:type="dxa"/>
            <w:tcBorders>
              <w:top w:val="single" w:sz="4" w:space="0" w:color="000000"/>
              <w:left w:val="single" w:sz="4" w:space="0" w:color="000000"/>
              <w:bottom w:val="single" w:sz="4" w:space="0" w:color="000000"/>
            </w:tcBorders>
          </w:tcPr>
          <w:p w14:paraId="396125ED" w14:textId="77777777" w:rsidR="00090D8E" w:rsidRPr="005B4A18" w:rsidRDefault="00090D8E" w:rsidP="000E2635">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17" w:name="_Toc495914071"/>
            <w:r w:rsidRPr="005B4A18">
              <w:rPr>
                <w:rFonts w:ascii="Tahoma" w:eastAsia="Times New Roman" w:hAnsi="Tahoma" w:cs="Tahoma"/>
                <w:b/>
                <w:lang w:eastAsia="sl-SI"/>
              </w:rPr>
              <w:t>UDELEŽBA PODIZVAJALCEV</w:t>
            </w:r>
            <w:bookmarkEnd w:id="17"/>
          </w:p>
        </w:tc>
        <w:tc>
          <w:tcPr>
            <w:tcW w:w="1684" w:type="dxa"/>
            <w:tcBorders>
              <w:top w:val="single" w:sz="4" w:space="0" w:color="000000"/>
              <w:left w:val="single" w:sz="4" w:space="0" w:color="808080"/>
              <w:bottom w:val="single" w:sz="4" w:space="0" w:color="000000"/>
              <w:right w:val="single" w:sz="4" w:space="0" w:color="000000"/>
            </w:tcBorders>
          </w:tcPr>
          <w:p w14:paraId="5EF8D1DB" w14:textId="77777777" w:rsidR="00090D8E" w:rsidRPr="005B4A18" w:rsidRDefault="00090D8E" w:rsidP="000E2635">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79C0590B"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6324FE32"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1D38A01B"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2062DA6B" w14:textId="71C73933"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0F41A9">
        <w:rPr>
          <w:rFonts w:ascii="Tahoma" w:eastAsia="Times New Roman" w:hAnsi="Tahoma" w:cs="Tahoma"/>
          <w:b/>
          <w:noProof/>
          <w:lang w:eastAsia="sl-SI"/>
        </w:rPr>
        <w:t>JPE-SPV-496/21</w:t>
      </w:r>
      <w:r w:rsidRPr="00090D8E">
        <w:rPr>
          <w:rFonts w:ascii="Tahoma" w:eastAsia="Times New Roman" w:hAnsi="Tahoma" w:cs="Tahoma"/>
          <w:b/>
          <w:noProof/>
          <w:lang w:eastAsia="sl-SI"/>
        </w:rPr>
        <w:t xml:space="preserve"> - </w:t>
      </w:r>
      <w:r w:rsidR="00EB4AFD">
        <w:rPr>
          <w:rFonts w:ascii="Tahoma" w:eastAsia="Times New Roman" w:hAnsi="Tahoma" w:cs="Tahoma"/>
          <w:b/>
          <w:noProof/>
          <w:lang w:eastAsia="sl-SI"/>
        </w:rPr>
        <w:t>Raztovor premoga in lesnih sekancev</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0B61ED9A" w14:textId="77777777" w:rsidR="00090D8E" w:rsidRPr="005B4A18" w:rsidRDefault="00090D8E" w:rsidP="000E2635">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0FAC4950" w14:textId="77777777" w:rsidTr="00A9443F">
        <w:trPr>
          <w:trHeight w:val="460"/>
        </w:trPr>
        <w:tc>
          <w:tcPr>
            <w:tcW w:w="6062" w:type="dxa"/>
            <w:shd w:val="clear" w:color="auto" w:fill="auto"/>
            <w:vAlign w:val="center"/>
          </w:tcPr>
          <w:p w14:paraId="46E4DF4C" w14:textId="77777777" w:rsidR="00090D8E" w:rsidRPr="005B4A18" w:rsidRDefault="00090D8E" w:rsidP="000E2635">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555742D8" w14:textId="77777777" w:rsidR="00090D8E" w:rsidRPr="005B4A18" w:rsidRDefault="00090D8E" w:rsidP="000E2635">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4B791D64" w14:textId="77777777" w:rsidTr="00A9443F">
        <w:trPr>
          <w:trHeight w:val="460"/>
        </w:trPr>
        <w:tc>
          <w:tcPr>
            <w:tcW w:w="6062" w:type="dxa"/>
            <w:shd w:val="clear" w:color="auto" w:fill="auto"/>
          </w:tcPr>
          <w:p w14:paraId="5F854AAB" w14:textId="77777777" w:rsidR="00090D8E" w:rsidRPr="005B4A18" w:rsidRDefault="00090D8E" w:rsidP="000E2635">
            <w:pPr>
              <w:keepNext/>
              <w:keepLines/>
              <w:spacing w:after="0" w:line="240" w:lineRule="auto"/>
              <w:jc w:val="both"/>
              <w:rPr>
                <w:rFonts w:ascii="Tahoma" w:hAnsi="Tahoma" w:cs="Tahoma"/>
              </w:rPr>
            </w:pPr>
          </w:p>
        </w:tc>
        <w:tc>
          <w:tcPr>
            <w:tcW w:w="3402" w:type="dxa"/>
            <w:shd w:val="clear" w:color="auto" w:fill="auto"/>
          </w:tcPr>
          <w:p w14:paraId="178E5C56" w14:textId="77777777" w:rsidR="00090D8E" w:rsidRPr="005B4A18" w:rsidRDefault="00090D8E" w:rsidP="000E2635">
            <w:pPr>
              <w:keepNext/>
              <w:keepLines/>
              <w:spacing w:after="0" w:line="240" w:lineRule="auto"/>
              <w:jc w:val="both"/>
              <w:rPr>
                <w:rFonts w:ascii="Tahoma" w:hAnsi="Tahoma" w:cs="Tahoma"/>
              </w:rPr>
            </w:pPr>
          </w:p>
        </w:tc>
      </w:tr>
    </w:tbl>
    <w:p w14:paraId="0069707B" w14:textId="77777777" w:rsidR="00090D8E" w:rsidRPr="005B4A18" w:rsidRDefault="00090D8E" w:rsidP="000E2635">
      <w:pPr>
        <w:keepNext/>
        <w:keepLines/>
        <w:spacing w:after="0" w:line="240" w:lineRule="auto"/>
        <w:jc w:val="both"/>
        <w:rPr>
          <w:rFonts w:ascii="Tahoma" w:hAnsi="Tahoma" w:cs="Tahoma"/>
          <w:b/>
          <w:bCs/>
        </w:rPr>
      </w:pPr>
    </w:p>
    <w:p w14:paraId="680CC86B" w14:textId="77777777" w:rsidR="00090D8E" w:rsidRPr="005B4A18" w:rsidRDefault="00090D8E" w:rsidP="000E2635">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4D719161" w14:textId="77777777" w:rsidR="00090D8E" w:rsidRPr="005B4A18" w:rsidRDefault="00090D8E" w:rsidP="000E2635">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18E31CAB" w14:textId="77777777" w:rsidR="00090D8E" w:rsidRPr="005B4A18" w:rsidRDefault="00090D8E" w:rsidP="000E2635">
      <w:pPr>
        <w:keepNext/>
        <w:keepLines/>
        <w:spacing w:after="0" w:line="240" w:lineRule="auto"/>
        <w:jc w:val="both"/>
        <w:rPr>
          <w:rFonts w:ascii="Tahoma" w:hAnsi="Tahoma" w:cs="Tahoma"/>
        </w:rPr>
      </w:pPr>
    </w:p>
    <w:p w14:paraId="5BCF8B36"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441C6E35"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11BCCE0F" w14:textId="77777777" w:rsidR="00090D8E" w:rsidRPr="005B4A18" w:rsidRDefault="00090D8E" w:rsidP="000E2635">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76D02620" w14:textId="77777777" w:rsidTr="00A9443F">
        <w:trPr>
          <w:trHeight w:val="235"/>
        </w:trPr>
        <w:tc>
          <w:tcPr>
            <w:tcW w:w="3402" w:type="dxa"/>
            <w:tcBorders>
              <w:bottom w:val="single" w:sz="4" w:space="0" w:color="auto"/>
            </w:tcBorders>
          </w:tcPr>
          <w:p w14:paraId="1339D105"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C146FCE"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711F426" w14:textId="77777777" w:rsidR="00090D8E" w:rsidRPr="005B4A18" w:rsidRDefault="00090D8E"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4712296F" w14:textId="77777777" w:rsidTr="00A9443F">
        <w:trPr>
          <w:trHeight w:val="235"/>
        </w:trPr>
        <w:tc>
          <w:tcPr>
            <w:tcW w:w="3402" w:type="dxa"/>
            <w:tcBorders>
              <w:top w:val="single" w:sz="4" w:space="0" w:color="auto"/>
            </w:tcBorders>
          </w:tcPr>
          <w:p w14:paraId="2A538F0A"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62A33E62" w14:textId="77777777" w:rsidR="00090D8E" w:rsidRPr="005B4A18" w:rsidRDefault="00090D8E" w:rsidP="000E2635">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B9D27F2"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1ECC5BD8" w14:textId="77777777" w:rsidR="00090D8E" w:rsidRPr="005B4A18" w:rsidRDefault="00090D8E" w:rsidP="000E2635">
      <w:pPr>
        <w:keepNext/>
        <w:keepLines/>
        <w:spacing w:after="0" w:line="240" w:lineRule="auto"/>
        <w:jc w:val="both"/>
        <w:rPr>
          <w:rFonts w:ascii="Tahoma" w:hAnsi="Tahoma" w:cs="Tahoma"/>
          <w:b/>
        </w:rPr>
      </w:pPr>
    </w:p>
    <w:p w14:paraId="20EC431D" w14:textId="77777777" w:rsidR="00090D8E" w:rsidRPr="005B4A18" w:rsidRDefault="00090D8E" w:rsidP="000E2635">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22D77A9E" w14:textId="77777777" w:rsidR="00090D8E" w:rsidRPr="005B4A18" w:rsidRDefault="00090D8E" w:rsidP="000E2635">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3F87B306" w14:textId="77777777" w:rsidR="00090D8E" w:rsidRPr="005B4A18" w:rsidRDefault="00090D8E" w:rsidP="000E2635">
      <w:pPr>
        <w:keepNext/>
        <w:keepLines/>
        <w:spacing w:after="0" w:line="240" w:lineRule="auto"/>
        <w:jc w:val="both"/>
        <w:rPr>
          <w:rFonts w:ascii="Tahoma" w:hAnsi="Tahoma" w:cs="Tahoma"/>
          <w:b/>
        </w:rPr>
      </w:pPr>
    </w:p>
    <w:p w14:paraId="53EBCCCA"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181C3288"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0CCB5A62" w14:textId="77777777" w:rsidR="00090D8E" w:rsidRPr="005B4A18" w:rsidRDefault="00090D8E" w:rsidP="000E2635">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566453A0" w14:textId="77777777" w:rsidTr="00A9443F">
        <w:trPr>
          <w:trHeight w:val="235"/>
        </w:trPr>
        <w:tc>
          <w:tcPr>
            <w:tcW w:w="3402" w:type="dxa"/>
            <w:tcBorders>
              <w:bottom w:val="single" w:sz="4" w:space="0" w:color="auto"/>
            </w:tcBorders>
          </w:tcPr>
          <w:p w14:paraId="7057264F"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5A659431"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5F3006F" w14:textId="77777777" w:rsidR="00090D8E" w:rsidRPr="005B4A18" w:rsidRDefault="00090D8E"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1EAB705D" w14:textId="77777777" w:rsidTr="00A9443F">
        <w:trPr>
          <w:trHeight w:val="235"/>
        </w:trPr>
        <w:tc>
          <w:tcPr>
            <w:tcW w:w="3402" w:type="dxa"/>
            <w:tcBorders>
              <w:top w:val="single" w:sz="4" w:space="0" w:color="auto"/>
            </w:tcBorders>
          </w:tcPr>
          <w:p w14:paraId="61E90EE5"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44ED4500" w14:textId="77777777" w:rsidR="00090D8E" w:rsidRPr="005B4A18" w:rsidRDefault="00090D8E" w:rsidP="000E2635">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D7CFAB9" w14:textId="77777777" w:rsidR="00090D8E" w:rsidRPr="005B4A18" w:rsidRDefault="00090D8E" w:rsidP="000E2635">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32025B81" w14:textId="77777777" w:rsidR="00090D8E" w:rsidRDefault="00090D8E" w:rsidP="000E2635">
      <w:pPr>
        <w:keepNext/>
        <w:keepLines/>
        <w:tabs>
          <w:tab w:val="left" w:pos="284"/>
        </w:tabs>
        <w:spacing w:after="0" w:line="240" w:lineRule="auto"/>
        <w:jc w:val="both"/>
        <w:rPr>
          <w:rFonts w:ascii="Tahoma" w:hAnsi="Tahoma" w:cs="Tahoma"/>
          <w:b/>
          <w:i/>
          <w:sz w:val="16"/>
          <w:szCs w:val="16"/>
        </w:rPr>
      </w:pPr>
    </w:p>
    <w:p w14:paraId="1F7D34CA" w14:textId="77777777" w:rsidR="00090D8E" w:rsidRPr="005B4A18" w:rsidRDefault="00090D8E" w:rsidP="000E2635">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215EE374" w14:textId="77777777" w:rsidR="00090D8E" w:rsidRPr="005B4A18" w:rsidRDefault="00090D8E" w:rsidP="000E2635">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5048AA36" w14:textId="77777777" w:rsidR="00090D8E" w:rsidRPr="005B4A18" w:rsidRDefault="00090D8E" w:rsidP="000E2635">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0EB6C7FD" w14:textId="77777777" w:rsidR="00090D8E" w:rsidRPr="005B4A18" w:rsidRDefault="00090D8E" w:rsidP="000E2635">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1522FDBE" w14:textId="77777777" w:rsidR="00090D8E" w:rsidRPr="005B4A18" w:rsidRDefault="00090D8E" w:rsidP="000E2635">
      <w:pPr>
        <w:keepNext/>
        <w:keepLines/>
        <w:tabs>
          <w:tab w:val="left" w:pos="567"/>
          <w:tab w:val="num" w:pos="851"/>
          <w:tab w:val="left" w:pos="993"/>
        </w:tabs>
        <w:spacing w:after="0" w:line="240" w:lineRule="auto"/>
        <w:jc w:val="both"/>
        <w:rPr>
          <w:rFonts w:ascii="Tahoma" w:hAnsi="Tahoma" w:cs="Tahoma"/>
          <w:b/>
          <w:i/>
          <w:sz w:val="12"/>
          <w:szCs w:val="12"/>
        </w:rPr>
      </w:pPr>
    </w:p>
    <w:p w14:paraId="7A6D2AC7" w14:textId="77777777" w:rsidR="00090D8E" w:rsidRPr="005B4A18" w:rsidRDefault="00090D8E" w:rsidP="000E2635">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490EFC71" w14:textId="77777777" w:rsidR="00090D8E" w:rsidRPr="005B4A18" w:rsidRDefault="00090D8E" w:rsidP="000E2635">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1E051CC7" w14:textId="77777777" w:rsidTr="00A9443F">
        <w:tc>
          <w:tcPr>
            <w:tcW w:w="8008" w:type="dxa"/>
            <w:tcBorders>
              <w:top w:val="single" w:sz="4" w:space="0" w:color="auto"/>
              <w:bottom w:val="single" w:sz="4" w:space="0" w:color="auto"/>
            </w:tcBorders>
          </w:tcPr>
          <w:p w14:paraId="5EF76778" w14:textId="77777777" w:rsidR="00090D8E" w:rsidRPr="005B4A18" w:rsidRDefault="00090D8E" w:rsidP="000E2635">
            <w:pPr>
              <w:keepNext/>
              <w:keepLines/>
              <w:spacing w:after="0" w:line="240" w:lineRule="auto"/>
              <w:jc w:val="both"/>
              <w:outlineLvl w:val="1"/>
              <w:rPr>
                <w:rFonts w:ascii="Tahoma" w:eastAsia="Times New Roman" w:hAnsi="Tahoma" w:cs="Tahoma"/>
                <w:b/>
                <w:lang w:eastAsia="sl-SI"/>
              </w:rPr>
            </w:pPr>
            <w:bookmarkStart w:id="18" w:name="_Toc495914072"/>
            <w:r w:rsidRPr="005B4A18">
              <w:rPr>
                <w:rFonts w:ascii="Tahoma" w:eastAsia="Times New Roman" w:hAnsi="Tahoma" w:cs="Tahoma"/>
                <w:b/>
                <w:lang w:eastAsia="sl-SI"/>
              </w:rPr>
              <w:lastRenderedPageBreak/>
              <w:t>SOGLASJE PODIZVAJALCA ZA NEPOSREDNA PLAČILA</w:t>
            </w:r>
            <w:bookmarkEnd w:id="18"/>
          </w:p>
        </w:tc>
        <w:tc>
          <w:tcPr>
            <w:tcW w:w="1418" w:type="dxa"/>
            <w:tcBorders>
              <w:top w:val="single" w:sz="4" w:space="0" w:color="auto"/>
              <w:bottom w:val="single" w:sz="4" w:space="0" w:color="auto"/>
            </w:tcBorders>
          </w:tcPr>
          <w:p w14:paraId="5449606D" w14:textId="77777777" w:rsidR="00090D8E" w:rsidRPr="005B4A18" w:rsidRDefault="00090D8E" w:rsidP="000E2635">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452DB657"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05B8FC5A" w14:textId="73674DEB" w:rsidR="00090D8E"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090D8E">
        <w:rPr>
          <w:rFonts w:ascii="Tahoma" w:eastAsia="Times New Roman" w:hAnsi="Tahoma" w:cs="Tahoma"/>
          <w:b/>
          <w:lang w:eastAsia="sl-SI"/>
        </w:rPr>
        <w:t xml:space="preserve"> </w:t>
      </w:r>
    </w:p>
    <w:p w14:paraId="24B5CCE2" w14:textId="77777777" w:rsidR="00090D8E" w:rsidRPr="005B4A18" w:rsidRDefault="00090D8E" w:rsidP="000E2635">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39043DE8" w14:textId="77777777" w:rsidTr="00A9443F">
        <w:trPr>
          <w:trHeight w:val="385"/>
          <w:jc w:val="center"/>
        </w:trPr>
        <w:tc>
          <w:tcPr>
            <w:tcW w:w="2762" w:type="dxa"/>
          </w:tcPr>
          <w:p w14:paraId="6D81B8D0"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249C050A"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107A25AE"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53536916" w14:textId="77777777" w:rsidTr="00A9443F">
        <w:trPr>
          <w:jc w:val="center"/>
        </w:trPr>
        <w:tc>
          <w:tcPr>
            <w:tcW w:w="2762" w:type="dxa"/>
          </w:tcPr>
          <w:p w14:paraId="72C7C1DF"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74658AFC"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7691D2DD"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74E9F2E7" w14:textId="77777777" w:rsidTr="00A9443F">
        <w:trPr>
          <w:jc w:val="center"/>
        </w:trPr>
        <w:tc>
          <w:tcPr>
            <w:tcW w:w="2762" w:type="dxa"/>
          </w:tcPr>
          <w:p w14:paraId="41F3541F"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2EEF0F04"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241FD98E"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041B5A13"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4E186B59"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19DB10AC"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3E0646C8"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285B383C" w14:textId="77777777" w:rsidR="00090D8E" w:rsidRPr="005B4A18" w:rsidRDefault="00090D8E" w:rsidP="000E2635">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4E892B84"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7F5738FF"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50328ADE"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06BF7714" w14:textId="77777777" w:rsidTr="00A9443F">
        <w:trPr>
          <w:trHeight w:val="163"/>
          <w:jc w:val="center"/>
        </w:trPr>
        <w:tc>
          <w:tcPr>
            <w:tcW w:w="2762" w:type="dxa"/>
          </w:tcPr>
          <w:p w14:paraId="11D64239"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63B736D5"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4E94F194" w14:textId="77777777" w:rsidTr="00A9443F">
        <w:trPr>
          <w:jc w:val="center"/>
        </w:trPr>
        <w:tc>
          <w:tcPr>
            <w:tcW w:w="2762" w:type="dxa"/>
          </w:tcPr>
          <w:p w14:paraId="7A47EABE"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340568DF"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704CC20C" w14:textId="77777777" w:rsidTr="00A9443F">
        <w:trPr>
          <w:jc w:val="center"/>
        </w:trPr>
        <w:tc>
          <w:tcPr>
            <w:tcW w:w="2762" w:type="dxa"/>
          </w:tcPr>
          <w:p w14:paraId="430487F1"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1FE005D7"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517F2571" w14:textId="77777777" w:rsidTr="00A9443F">
        <w:trPr>
          <w:trHeight w:val="1276"/>
          <w:jc w:val="center"/>
        </w:trPr>
        <w:tc>
          <w:tcPr>
            <w:tcW w:w="2762" w:type="dxa"/>
          </w:tcPr>
          <w:p w14:paraId="4BBD485C" w14:textId="77777777" w:rsidR="00090D8E" w:rsidRPr="005B4A18" w:rsidRDefault="00090D8E" w:rsidP="000E2635">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tcPr>
          <w:p w14:paraId="378DD0F5"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5696112F"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561E0B2B"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599F5B51"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4F72DD0F" w14:textId="77777777" w:rsidTr="00A9443F">
        <w:trPr>
          <w:trHeight w:val="208"/>
          <w:jc w:val="center"/>
        </w:trPr>
        <w:tc>
          <w:tcPr>
            <w:tcW w:w="2762" w:type="dxa"/>
          </w:tcPr>
          <w:p w14:paraId="15CC32ED" w14:textId="77777777" w:rsidR="00090D8E" w:rsidRPr="005B4A18" w:rsidRDefault="00090D8E" w:rsidP="000E2635">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55CA5D87"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48B82125" w14:textId="77777777" w:rsidTr="00A9443F">
        <w:trPr>
          <w:jc w:val="center"/>
        </w:trPr>
        <w:tc>
          <w:tcPr>
            <w:tcW w:w="2762" w:type="dxa"/>
          </w:tcPr>
          <w:p w14:paraId="04975A33"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3D6C1086"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75C2AEC8"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bl>
    <w:p w14:paraId="157D97C9" w14:textId="77777777" w:rsidR="00090D8E" w:rsidRPr="005B4A18"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0E34AB1A" w14:textId="77777777" w:rsidR="00090D8E" w:rsidRPr="005B4A18" w:rsidRDefault="00090D8E" w:rsidP="000E2635">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1594B6F3" w14:textId="77777777" w:rsidR="00090D8E" w:rsidRPr="005B4A18" w:rsidRDefault="00090D8E" w:rsidP="000E2635">
      <w:pPr>
        <w:keepNext/>
        <w:keepLines/>
        <w:spacing w:after="0" w:line="240" w:lineRule="auto"/>
        <w:jc w:val="center"/>
        <w:rPr>
          <w:rFonts w:ascii="Tahoma" w:eastAsia="Times New Roman" w:hAnsi="Tahoma" w:cs="Tahoma"/>
          <w:b/>
          <w:bCs/>
          <w:lang w:eastAsia="sl-SI"/>
        </w:rPr>
      </w:pPr>
    </w:p>
    <w:p w14:paraId="053B4C17" w14:textId="77777777" w:rsidR="00090D8E" w:rsidRPr="005B4A18" w:rsidRDefault="00090D8E" w:rsidP="000E2635">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52137A92" w14:textId="77777777" w:rsidTr="00A9443F">
        <w:tc>
          <w:tcPr>
            <w:tcW w:w="4820" w:type="dxa"/>
          </w:tcPr>
          <w:p w14:paraId="4EE2D097" w14:textId="77777777" w:rsidR="00090D8E" w:rsidRPr="005B4A18" w:rsidRDefault="00090D8E" w:rsidP="000E2635">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6E692092" w14:textId="77777777" w:rsidR="00090D8E" w:rsidRPr="005B4A18" w:rsidRDefault="00090D8E" w:rsidP="000E2635">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505224DB" w14:textId="77777777" w:rsidR="00090D8E" w:rsidRPr="005B4A18" w:rsidRDefault="00090D8E" w:rsidP="000E2635">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7A5CBC06" w14:textId="77777777" w:rsidR="00090D8E" w:rsidRPr="005B4A18" w:rsidRDefault="00090D8E" w:rsidP="000E2635">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4ACF2942" w14:textId="77777777" w:rsidTr="00A9443F">
        <w:trPr>
          <w:trHeight w:val="235"/>
        </w:trPr>
        <w:tc>
          <w:tcPr>
            <w:tcW w:w="3374" w:type="dxa"/>
            <w:tcBorders>
              <w:bottom w:val="single" w:sz="4" w:space="0" w:color="auto"/>
            </w:tcBorders>
          </w:tcPr>
          <w:p w14:paraId="52A6238C" w14:textId="77777777" w:rsidR="00090D8E" w:rsidRPr="005B4A18" w:rsidRDefault="00090D8E" w:rsidP="000E2635">
            <w:pPr>
              <w:keepNext/>
              <w:keepLines/>
              <w:spacing w:after="0" w:line="240" w:lineRule="auto"/>
              <w:jc w:val="both"/>
              <w:rPr>
                <w:rFonts w:ascii="Tahoma" w:hAnsi="Tahoma" w:cs="Tahoma"/>
                <w:snapToGrid w:val="0"/>
              </w:rPr>
            </w:pPr>
          </w:p>
        </w:tc>
        <w:tc>
          <w:tcPr>
            <w:tcW w:w="2977" w:type="dxa"/>
          </w:tcPr>
          <w:p w14:paraId="4AAE84F4" w14:textId="77777777" w:rsidR="00090D8E" w:rsidRPr="005B4A18" w:rsidRDefault="00090D8E" w:rsidP="000E2635">
            <w:pPr>
              <w:keepNext/>
              <w:keepLines/>
              <w:spacing w:after="0" w:line="240" w:lineRule="auto"/>
              <w:jc w:val="both"/>
              <w:rPr>
                <w:rFonts w:ascii="Tahoma" w:hAnsi="Tahoma" w:cs="Tahoma"/>
                <w:snapToGrid w:val="0"/>
              </w:rPr>
            </w:pPr>
          </w:p>
        </w:tc>
        <w:tc>
          <w:tcPr>
            <w:tcW w:w="3119" w:type="dxa"/>
            <w:tcBorders>
              <w:bottom w:val="single" w:sz="4" w:space="0" w:color="auto"/>
            </w:tcBorders>
          </w:tcPr>
          <w:p w14:paraId="242F6F57" w14:textId="77777777" w:rsidR="00090D8E" w:rsidRPr="005B4A18" w:rsidRDefault="00090D8E" w:rsidP="000E2635">
            <w:pPr>
              <w:keepNext/>
              <w:keepLines/>
              <w:spacing w:after="0" w:line="240" w:lineRule="auto"/>
              <w:jc w:val="both"/>
              <w:rPr>
                <w:rFonts w:ascii="Tahoma" w:hAnsi="Tahoma" w:cs="Tahoma"/>
                <w:snapToGrid w:val="0"/>
              </w:rPr>
            </w:pPr>
          </w:p>
        </w:tc>
      </w:tr>
      <w:tr w:rsidR="00090D8E" w:rsidRPr="005B4A18" w14:paraId="3B138ED3" w14:textId="77777777" w:rsidTr="00A9443F">
        <w:trPr>
          <w:trHeight w:val="235"/>
        </w:trPr>
        <w:tc>
          <w:tcPr>
            <w:tcW w:w="3374" w:type="dxa"/>
            <w:tcBorders>
              <w:top w:val="single" w:sz="4" w:space="0" w:color="auto"/>
            </w:tcBorders>
          </w:tcPr>
          <w:p w14:paraId="086E9BDA" w14:textId="77777777" w:rsidR="00090D8E" w:rsidRPr="005B4A18" w:rsidRDefault="00090D8E" w:rsidP="000E2635">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165DA9A1" w14:textId="77777777" w:rsidR="00090D8E" w:rsidRPr="005B4A18" w:rsidRDefault="00090D8E" w:rsidP="000E2635">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22413824" w14:textId="77777777" w:rsidR="00090D8E" w:rsidRPr="005B4A18" w:rsidRDefault="00090D8E" w:rsidP="000E2635">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785B1502" w14:textId="77777777" w:rsidR="00090D8E" w:rsidRPr="005B4A18" w:rsidRDefault="00090D8E" w:rsidP="000E2635">
      <w:pPr>
        <w:keepNext/>
        <w:keepLines/>
        <w:spacing w:after="0" w:line="240" w:lineRule="auto"/>
        <w:jc w:val="both"/>
        <w:rPr>
          <w:rFonts w:ascii="Tahoma" w:hAnsi="Tahoma" w:cs="Tahoma"/>
        </w:rPr>
      </w:pPr>
    </w:p>
    <w:p w14:paraId="5941DE31" w14:textId="77777777" w:rsidR="00090D8E" w:rsidRPr="005B4A18" w:rsidRDefault="00090D8E" w:rsidP="000E2635">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4EF5F05E" w14:textId="77777777" w:rsidR="00090D8E" w:rsidRPr="005B4A18" w:rsidRDefault="00090D8E" w:rsidP="000E2635">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4C131592" w14:textId="77777777" w:rsidR="00090D8E" w:rsidRPr="005B4A18"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132F7090" w14:textId="77777777" w:rsidR="00090D8E" w:rsidRPr="005B4A18"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1DFDF4B8" w14:textId="77777777" w:rsidR="00090D8E" w:rsidRPr="005B4A18"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32A1F75C" w14:textId="77777777" w:rsidR="00090D8E" w:rsidRPr="005B4A18" w:rsidRDefault="00090D8E" w:rsidP="000E2635">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09DB627D" w14:textId="77777777" w:rsidTr="00A9443F">
        <w:tc>
          <w:tcPr>
            <w:tcW w:w="8008" w:type="dxa"/>
            <w:tcBorders>
              <w:top w:val="single" w:sz="4" w:space="0" w:color="auto"/>
              <w:bottom w:val="single" w:sz="4" w:space="0" w:color="auto"/>
            </w:tcBorders>
          </w:tcPr>
          <w:p w14:paraId="0A9B46F6" w14:textId="77777777" w:rsidR="00090D8E" w:rsidRPr="005B4A18" w:rsidRDefault="00090D8E" w:rsidP="000E2635">
            <w:pPr>
              <w:keepNext/>
              <w:keepLines/>
              <w:spacing w:after="0" w:line="240" w:lineRule="auto"/>
              <w:jc w:val="both"/>
              <w:outlineLvl w:val="1"/>
              <w:rPr>
                <w:rFonts w:ascii="Tahoma" w:eastAsia="Times New Roman" w:hAnsi="Tahoma" w:cs="Tahoma"/>
                <w:b/>
                <w:lang w:eastAsia="sl-SI"/>
              </w:rPr>
            </w:pPr>
            <w:bookmarkStart w:id="19" w:name="_Toc495914073"/>
            <w:r w:rsidRPr="005B4A18">
              <w:rPr>
                <w:rFonts w:ascii="Tahoma" w:eastAsia="Times New Roman" w:hAnsi="Tahoma" w:cs="Tahoma"/>
                <w:b/>
                <w:lang w:eastAsia="sl-SI"/>
              </w:rPr>
              <w:lastRenderedPageBreak/>
              <w:t>SEZNAM SUBJEKTOV, KATERIH ZMOGLJIVOST UPORABLJA PONUDNIK</w:t>
            </w:r>
            <w:bookmarkEnd w:id="19"/>
          </w:p>
        </w:tc>
        <w:tc>
          <w:tcPr>
            <w:tcW w:w="1418" w:type="dxa"/>
            <w:tcBorders>
              <w:top w:val="single" w:sz="4" w:space="0" w:color="auto"/>
              <w:bottom w:val="single" w:sz="4" w:space="0" w:color="auto"/>
            </w:tcBorders>
          </w:tcPr>
          <w:p w14:paraId="01FE0A3C" w14:textId="77777777" w:rsidR="00090D8E" w:rsidRPr="005B4A18" w:rsidRDefault="00090D8E" w:rsidP="000E2635">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05DFBDA" w14:textId="77777777" w:rsidR="00090D8E" w:rsidRPr="005B4A18" w:rsidRDefault="00090D8E" w:rsidP="000E2635">
      <w:pPr>
        <w:keepNext/>
        <w:keepLines/>
        <w:spacing w:after="0" w:line="240" w:lineRule="auto"/>
        <w:jc w:val="both"/>
        <w:rPr>
          <w:rFonts w:ascii="Tahoma" w:eastAsia="Times New Roman" w:hAnsi="Tahoma" w:cs="Tahoma"/>
          <w:lang w:eastAsia="sl-SI"/>
        </w:rPr>
      </w:pPr>
    </w:p>
    <w:p w14:paraId="7093ABA1" w14:textId="72DA2D49" w:rsidR="00090D8E"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090D8E">
        <w:rPr>
          <w:rFonts w:ascii="Tahoma" w:eastAsia="Times New Roman" w:hAnsi="Tahoma" w:cs="Tahoma"/>
          <w:b/>
          <w:lang w:eastAsia="sl-SI"/>
        </w:rPr>
        <w:t xml:space="preserve"> </w:t>
      </w:r>
    </w:p>
    <w:p w14:paraId="6C2C4169" w14:textId="77777777" w:rsidR="00090D8E" w:rsidRPr="005B4A18" w:rsidRDefault="00090D8E" w:rsidP="000E2635">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3209C8DB" w14:textId="77777777" w:rsidTr="00A9443F">
        <w:trPr>
          <w:trHeight w:val="385"/>
          <w:jc w:val="center"/>
        </w:trPr>
        <w:tc>
          <w:tcPr>
            <w:tcW w:w="2762" w:type="dxa"/>
          </w:tcPr>
          <w:p w14:paraId="78D65825"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52007F26"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781AAA72"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6FB0CD7A" w14:textId="77777777" w:rsidTr="00A9443F">
        <w:trPr>
          <w:jc w:val="center"/>
        </w:trPr>
        <w:tc>
          <w:tcPr>
            <w:tcW w:w="2762" w:type="dxa"/>
          </w:tcPr>
          <w:p w14:paraId="3C6B53B3"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7C76C135"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72DEFD85"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1AEFA3CD" w14:textId="77777777" w:rsidTr="00A9443F">
        <w:trPr>
          <w:jc w:val="center"/>
        </w:trPr>
        <w:tc>
          <w:tcPr>
            <w:tcW w:w="2762" w:type="dxa"/>
          </w:tcPr>
          <w:p w14:paraId="6CC7AC64"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432D67E6"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3FF7A7DD"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255B3D34" w14:textId="77777777" w:rsidTr="00A9443F">
        <w:trPr>
          <w:trHeight w:val="341"/>
          <w:jc w:val="center"/>
        </w:trPr>
        <w:tc>
          <w:tcPr>
            <w:tcW w:w="2762" w:type="dxa"/>
          </w:tcPr>
          <w:p w14:paraId="766BB321"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1CC3FA04"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63BE3213" w14:textId="77777777" w:rsidTr="00A9443F">
        <w:trPr>
          <w:jc w:val="center"/>
        </w:trPr>
        <w:tc>
          <w:tcPr>
            <w:tcW w:w="2762" w:type="dxa"/>
          </w:tcPr>
          <w:p w14:paraId="3847ADE3" w14:textId="77777777" w:rsidR="00090D8E" w:rsidRPr="005B4A18" w:rsidRDefault="00090D8E" w:rsidP="000E2635">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30E6A792"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1BB7582B"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12B20DDE" w14:textId="77777777" w:rsidTr="00A9443F">
        <w:trPr>
          <w:jc w:val="center"/>
        </w:trPr>
        <w:tc>
          <w:tcPr>
            <w:tcW w:w="2762" w:type="dxa"/>
          </w:tcPr>
          <w:p w14:paraId="1293F58C"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13FABE3"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09B75AF0" w14:textId="77777777" w:rsidTr="00A9443F">
        <w:trPr>
          <w:jc w:val="center"/>
        </w:trPr>
        <w:tc>
          <w:tcPr>
            <w:tcW w:w="2762" w:type="dxa"/>
          </w:tcPr>
          <w:p w14:paraId="53CAAE6D"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21926EF4"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413D4ECF" w14:textId="77777777" w:rsidTr="00A9443F">
        <w:trPr>
          <w:jc w:val="center"/>
        </w:trPr>
        <w:tc>
          <w:tcPr>
            <w:tcW w:w="2762" w:type="dxa"/>
          </w:tcPr>
          <w:p w14:paraId="5A2869ED"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5B74808A"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1F740700"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r w:rsidR="00090D8E" w:rsidRPr="005B4A18" w14:paraId="28AECCBE" w14:textId="77777777" w:rsidTr="00A9443F">
        <w:trPr>
          <w:jc w:val="center"/>
        </w:trPr>
        <w:tc>
          <w:tcPr>
            <w:tcW w:w="2762" w:type="dxa"/>
            <w:vAlign w:val="center"/>
          </w:tcPr>
          <w:p w14:paraId="680543CC" w14:textId="77777777" w:rsidR="00090D8E" w:rsidRPr="005B4A18" w:rsidRDefault="00090D8E" w:rsidP="000E2635">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2D06D8D4" w14:textId="77777777" w:rsidR="00090D8E" w:rsidRPr="005B4A18" w:rsidRDefault="00090D8E" w:rsidP="000E2635">
            <w:pPr>
              <w:keepNext/>
              <w:keepLines/>
              <w:spacing w:after="0" w:line="240" w:lineRule="auto"/>
              <w:rPr>
                <w:sz w:val="18"/>
                <w:szCs w:val="18"/>
              </w:rPr>
            </w:pPr>
          </w:p>
          <w:p w14:paraId="7AB9102F" w14:textId="77777777" w:rsidR="00090D8E" w:rsidRPr="005B4A18" w:rsidRDefault="00090D8E" w:rsidP="000E2635">
            <w:pPr>
              <w:keepNext/>
              <w:keepLines/>
              <w:spacing w:after="0" w:line="240" w:lineRule="auto"/>
              <w:rPr>
                <w:sz w:val="18"/>
                <w:szCs w:val="18"/>
              </w:rPr>
            </w:pPr>
          </w:p>
        </w:tc>
      </w:tr>
      <w:tr w:rsidR="00090D8E" w:rsidRPr="005B4A18" w14:paraId="6317FF47" w14:textId="77777777" w:rsidTr="00A9443F">
        <w:trPr>
          <w:jc w:val="center"/>
        </w:trPr>
        <w:tc>
          <w:tcPr>
            <w:tcW w:w="2762" w:type="dxa"/>
            <w:vAlign w:val="center"/>
          </w:tcPr>
          <w:p w14:paraId="54F15DA1" w14:textId="77777777" w:rsidR="00090D8E" w:rsidRPr="005B4A18" w:rsidRDefault="00090D8E" w:rsidP="000E2635">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4AA1C3B4" w14:textId="77777777" w:rsidR="00090D8E" w:rsidRPr="005B4A18" w:rsidRDefault="00090D8E" w:rsidP="000E2635">
            <w:pPr>
              <w:keepNext/>
              <w:keepLines/>
              <w:spacing w:after="0" w:line="240" w:lineRule="auto"/>
              <w:rPr>
                <w:sz w:val="18"/>
                <w:szCs w:val="18"/>
              </w:rPr>
            </w:pPr>
          </w:p>
          <w:p w14:paraId="3ADD9E8B" w14:textId="77777777" w:rsidR="00090D8E" w:rsidRPr="005B4A18" w:rsidRDefault="00090D8E" w:rsidP="000E2635">
            <w:pPr>
              <w:keepNext/>
              <w:keepLines/>
              <w:spacing w:after="0" w:line="240" w:lineRule="auto"/>
              <w:rPr>
                <w:sz w:val="18"/>
                <w:szCs w:val="18"/>
              </w:rPr>
            </w:pPr>
          </w:p>
        </w:tc>
      </w:tr>
      <w:tr w:rsidR="00090D8E" w:rsidRPr="005B4A18" w14:paraId="365F1C39" w14:textId="77777777" w:rsidTr="00A9443F">
        <w:trPr>
          <w:jc w:val="center"/>
        </w:trPr>
        <w:tc>
          <w:tcPr>
            <w:tcW w:w="2762" w:type="dxa"/>
          </w:tcPr>
          <w:p w14:paraId="2AA93D42" w14:textId="77777777" w:rsidR="00090D8E" w:rsidRPr="005B4A18" w:rsidRDefault="00090D8E" w:rsidP="000E2635">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399FC71F"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c>
          <w:tcPr>
            <w:tcW w:w="6446" w:type="dxa"/>
          </w:tcPr>
          <w:p w14:paraId="41A6C84D" w14:textId="77777777" w:rsidR="00090D8E" w:rsidRPr="005B4A18" w:rsidRDefault="00090D8E" w:rsidP="000E2635">
            <w:pPr>
              <w:keepNext/>
              <w:keepLines/>
              <w:spacing w:after="0" w:line="240" w:lineRule="auto"/>
              <w:jc w:val="both"/>
              <w:rPr>
                <w:rFonts w:ascii="Tahoma" w:eastAsia="Times New Roman" w:hAnsi="Tahoma" w:cs="Tahoma"/>
                <w:lang w:eastAsia="sl-SI"/>
              </w:rPr>
            </w:pPr>
          </w:p>
        </w:tc>
      </w:tr>
    </w:tbl>
    <w:p w14:paraId="79CA7FE9" w14:textId="77777777" w:rsidR="00090D8E" w:rsidRPr="005B4A18"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6899F93D" w14:textId="77777777" w:rsidR="00090D8E" w:rsidRPr="005B4A18" w:rsidRDefault="00090D8E" w:rsidP="000E2635">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75FB9311" w14:textId="77777777" w:rsidR="00090D8E" w:rsidRDefault="00090D8E" w:rsidP="000E2635">
      <w:pPr>
        <w:keepNext/>
        <w:keepLines/>
        <w:tabs>
          <w:tab w:val="left" w:pos="5400"/>
        </w:tabs>
        <w:spacing w:after="0" w:line="240" w:lineRule="auto"/>
        <w:jc w:val="both"/>
        <w:rPr>
          <w:rFonts w:ascii="Tahoma" w:eastAsia="Times New Roman" w:hAnsi="Tahoma" w:cs="Tahoma"/>
          <w:lang w:eastAsia="x-none"/>
        </w:rPr>
      </w:pPr>
    </w:p>
    <w:p w14:paraId="4F45E152" w14:textId="77777777" w:rsidR="00090D8E" w:rsidRDefault="00090D8E" w:rsidP="000E2635">
      <w:pPr>
        <w:keepNext/>
        <w:keepLines/>
        <w:tabs>
          <w:tab w:val="left" w:pos="5400"/>
        </w:tabs>
        <w:spacing w:after="0" w:line="240" w:lineRule="auto"/>
        <w:jc w:val="both"/>
        <w:rPr>
          <w:rFonts w:ascii="Tahoma" w:eastAsia="Times New Roman" w:hAnsi="Tahoma" w:cs="Tahoma"/>
          <w:lang w:eastAsia="x-none"/>
        </w:rPr>
      </w:pPr>
    </w:p>
    <w:p w14:paraId="46E1E13A" w14:textId="77777777" w:rsidR="00090D8E" w:rsidRDefault="00090D8E" w:rsidP="000E2635">
      <w:pPr>
        <w:keepNext/>
        <w:keepLines/>
        <w:tabs>
          <w:tab w:val="left" w:pos="5400"/>
        </w:tabs>
        <w:spacing w:after="0" w:line="240" w:lineRule="auto"/>
        <w:jc w:val="both"/>
        <w:rPr>
          <w:rFonts w:ascii="Tahoma" w:eastAsia="Times New Roman" w:hAnsi="Tahoma" w:cs="Tahoma"/>
          <w:lang w:eastAsia="x-none"/>
        </w:rPr>
      </w:pPr>
    </w:p>
    <w:p w14:paraId="628A5120" w14:textId="77777777" w:rsidR="00090D8E" w:rsidRDefault="00090D8E" w:rsidP="000E2635">
      <w:pPr>
        <w:keepNext/>
        <w:keepLines/>
        <w:tabs>
          <w:tab w:val="left" w:pos="5400"/>
        </w:tabs>
        <w:spacing w:after="0" w:line="240" w:lineRule="auto"/>
        <w:jc w:val="both"/>
        <w:rPr>
          <w:rFonts w:ascii="Tahoma" w:eastAsia="Times New Roman" w:hAnsi="Tahoma" w:cs="Tahoma"/>
          <w:lang w:eastAsia="x-none"/>
        </w:rPr>
      </w:pPr>
    </w:p>
    <w:p w14:paraId="6F571768" w14:textId="77777777" w:rsidR="00090D8E" w:rsidRPr="005B4A18" w:rsidRDefault="00090D8E" w:rsidP="000E2635">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3F0D1AE4" w14:textId="77777777" w:rsidTr="00A9443F">
        <w:tc>
          <w:tcPr>
            <w:tcW w:w="5495" w:type="dxa"/>
            <w:shd w:val="clear" w:color="auto" w:fill="auto"/>
          </w:tcPr>
          <w:p w14:paraId="7B29E85D" w14:textId="77777777" w:rsidR="00090D8E" w:rsidRPr="0072775B" w:rsidRDefault="00090D8E" w:rsidP="000E2635">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11C43418" w14:textId="77777777" w:rsidR="00090D8E" w:rsidRPr="0072775B" w:rsidRDefault="00090D8E" w:rsidP="000E2635">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2F0F3D62" w14:textId="77777777" w:rsidR="00090D8E" w:rsidRPr="0072775B" w:rsidRDefault="00090D8E" w:rsidP="000E2635">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76B2A912" w14:textId="77777777" w:rsidR="00090D8E" w:rsidRPr="0072775B" w:rsidRDefault="00090D8E" w:rsidP="000E2635">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74CD6056" w14:textId="77777777" w:rsidR="00090D8E" w:rsidRPr="005B4A18" w:rsidRDefault="00090D8E" w:rsidP="000E2635">
      <w:pPr>
        <w:keepNext/>
        <w:keepLines/>
        <w:tabs>
          <w:tab w:val="left" w:pos="5400"/>
        </w:tabs>
        <w:spacing w:after="0" w:line="240" w:lineRule="auto"/>
        <w:rPr>
          <w:rFonts w:ascii="Tahoma" w:eastAsia="Times New Roman" w:hAnsi="Tahoma" w:cs="Tahoma"/>
          <w:lang w:val="x-none" w:eastAsia="x-none"/>
        </w:rPr>
      </w:pPr>
    </w:p>
    <w:p w14:paraId="05F5B656" w14:textId="77777777" w:rsidR="00090D8E" w:rsidRPr="005B4A18" w:rsidRDefault="00090D8E" w:rsidP="000E2635">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3E60B4B8" w14:textId="77777777" w:rsidR="00090D8E" w:rsidRPr="005B4A18" w:rsidRDefault="00090D8E" w:rsidP="000E2635">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1F01C885" w14:textId="77777777" w:rsidR="00090D8E" w:rsidRPr="005B4A18" w:rsidRDefault="00090D8E" w:rsidP="000E2635">
      <w:pPr>
        <w:keepNext/>
        <w:keepLines/>
        <w:spacing w:after="0" w:line="240" w:lineRule="auto"/>
        <w:jc w:val="both"/>
        <w:rPr>
          <w:rFonts w:ascii="Tahoma" w:hAnsi="Tahoma" w:cs="Tahoma"/>
        </w:rPr>
      </w:pPr>
    </w:p>
    <w:p w14:paraId="22764958" w14:textId="77777777" w:rsidR="00090D8E" w:rsidRPr="005B4A18" w:rsidRDefault="00090D8E" w:rsidP="000E2635">
      <w:pPr>
        <w:keepNext/>
        <w:keepLines/>
        <w:spacing w:after="0" w:line="240" w:lineRule="auto"/>
        <w:jc w:val="both"/>
        <w:rPr>
          <w:rFonts w:ascii="Tahoma" w:hAnsi="Tahoma" w:cs="Tahoma"/>
        </w:rPr>
      </w:pPr>
    </w:p>
    <w:p w14:paraId="2EE88332" w14:textId="77777777" w:rsidR="00090D8E" w:rsidRPr="005B4A18" w:rsidRDefault="00090D8E" w:rsidP="000E2635">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28FDE0EB" w14:textId="77777777" w:rsidR="00090D8E" w:rsidRPr="005B4A18" w:rsidRDefault="00090D8E" w:rsidP="000E2635">
      <w:pPr>
        <w:keepNext/>
        <w:keepLines/>
        <w:spacing w:after="0" w:line="240" w:lineRule="auto"/>
        <w:rPr>
          <w:rFonts w:ascii="Tahoma" w:hAnsi="Tahoma" w:cs="Tahoma"/>
        </w:rPr>
      </w:pPr>
    </w:p>
    <w:p w14:paraId="2EAA635A" w14:textId="77777777" w:rsidR="00090D8E" w:rsidRPr="00D80D3A" w:rsidRDefault="00090D8E" w:rsidP="000E2635">
      <w:pPr>
        <w:pStyle w:val="Telobesedila33"/>
        <w:keepNext/>
        <w:keepLines/>
        <w:tabs>
          <w:tab w:val="clear" w:pos="142"/>
          <w:tab w:val="left" w:pos="567"/>
          <w:tab w:val="left" w:pos="851"/>
          <w:tab w:val="left" w:pos="993"/>
        </w:tabs>
        <w:rPr>
          <w:rFonts w:ascii="Tahoma" w:hAnsi="Tahoma" w:cs="Tahoma"/>
          <w:i/>
          <w:sz w:val="18"/>
          <w:lang w:eastAsia="sl-SI"/>
        </w:rPr>
      </w:pPr>
    </w:p>
    <w:p w14:paraId="59B22E37" w14:textId="77777777" w:rsidR="00F03D24" w:rsidRDefault="00090D8E" w:rsidP="000E2635">
      <w:pPr>
        <w:keepNext/>
        <w:keepLines/>
        <w:spacing w:after="0" w:line="240" w:lineRule="auto"/>
      </w:pPr>
      <w:r>
        <w:br w:type="page"/>
      </w:r>
    </w:p>
    <w:p w14:paraId="23A3C880" w14:textId="77777777" w:rsidR="005D0701" w:rsidRPr="005D0701" w:rsidRDefault="005D0701" w:rsidP="000E2635">
      <w:pPr>
        <w:keepNext/>
        <w:keepLines/>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00B17" w:rsidRPr="004D2511" w14:paraId="1318124F" w14:textId="77777777" w:rsidTr="006D62CE">
        <w:tc>
          <w:tcPr>
            <w:tcW w:w="8150" w:type="dxa"/>
            <w:tcBorders>
              <w:top w:val="single" w:sz="4" w:space="0" w:color="auto"/>
              <w:bottom w:val="single" w:sz="4" w:space="0" w:color="auto"/>
            </w:tcBorders>
          </w:tcPr>
          <w:p w14:paraId="5D4FAC24" w14:textId="77777777" w:rsidR="00100B17" w:rsidRPr="004D2511" w:rsidRDefault="00100B17" w:rsidP="000E2635">
            <w:pPr>
              <w:keepNext/>
              <w:keepLines/>
              <w:spacing w:after="0" w:line="240" w:lineRule="auto"/>
              <w:jc w:val="both"/>
              <w:rPr>
                <w:rFonts w:ascii="Tahoma" w:eastAsia="Times New Roman" w:hAnsi="Tahoma" w:cs="Tahoma"/>
                <w:lang w:eastAsia="sl-SI"/>
              </w:rPr>
            </w:pPr>
            <w:r>
              <w:br w:type="page"/>
            </w:r>
            <w:r>
              <w:br w:type="page"/>
            </w:r>
            <w:r>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548BD285" w14:textId="77777777" w:rsidR="00100B17" w:rsidRPr="004D2511" w:rsidRDefault="00100B17" w:rsidP="000E2635">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sidR="002B3916">
              <w:rPr>
                <w:rFonts w:ascii="Tahoma" w:eastAsia="Times New Roman" w:hAnsi="Tahoma" w:cs="Tahoma"/>
                <w:b/>
                <w:i/>
                <w:lang w:eastAsia="sl-SI"/>
              </w:rPr>
              <w:t>5</w:t>
            </w:r>
          </w:p>
        </w:tc>
      </w:tr>
    </w:tbl>
    <w:p w14:paraId="1D8319F2" w14:textId="77777777" w:rsidR="00100B17" w:rsidRDefault="00100B17" w:rsidP="000E2635">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49872A10" w14:textId="50B11608" w:rsidR="00100B17"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100B17">
        <w:rPr>
          <w:rFonts w:ascii="Tahoma" w:eastAsia="Times New Roman" w:hAnsi="Tahoma" w:cs="Tahoma"/>
          <w:b/>
          <w:lang w:eastAsia="sl-SI"/>
        </w:rPr>
        <w:t xml:space="preserve"> </w:t>
      </w:r>
    </w:p>
    <w:p w14:paraId="616576C9" w14:textId="77777777" w:rsidR="00100B17" w:rsidRPr="004D2511" w:rsidRDefault="00100B17" w:rsidP="000E2635">
      <w:pPr>
        <w:keepNext/>
        <w:keepLines/>
        <w:spacing w:after="0" w:line="240" w:lineRule="auto"/>
        <w:jc w:val="both"/>
        <w:rPr>
          <w:rFonts w:ascii="Tahoma" w:eastAsia="Times New Roman" w:hAnsi="Tahoma" w:cs="Tahoma"/>
          <w:lang w:eastAsia="sl-SI"/>
        </w:rPr>
      </w:pPr>
    </w:p>
    <w:p w14:paraId="0C8AE818" w14:textId="77777777" w:rsidR="00100B17" w:rsidRPr="003D154C" w:rsidRDefault="00100B17" w:rsidP="000E2635">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47F6A9D9" w14:textId="77777777" w:rsidR="00100B17" w:rsidRPr="003D154C" w:rsidRDefault="00100B17" w:rsidP="000E2635">
      <w:pPr>
        <w:keepNext/>
        <w:keepLines/>
        <w:spacing w:after="0" w:line="240" w:lineRule="auto"/>
        <w:jc w:val="both"/>
        <w:rPr>
          <w:rFonts w:ascii="Tahoma" w:eastAsia="Times New Roman" w:hAnsi="Tahoma" w:cs="Tahoma"/>
          <w:sz w:val="20"/>
          <w:lang w:eastAsia="sl-SI"/>
        </w:rPr>
      </w:pPr>
    </w:p>
    <w:p w14:paraId="5CDECE76" w14:textId="77777777" w:rsidR="00100B17" w:rsidRPr="003D154C" w:rsidRDefault="00100B17" w:rsidP="000E2635">
      <w:pPr>
        <w:keepNext/>
        <w:keepLines/>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61"/>
        <w:gridCol w:w="2551"/>
        <w:gridCol w:w="2551"/>
      </w:tblGrid>
      <w:tr w:rsidR="00C66EC5" w:rsidRPr="003D154C" w14:paraId="53B70DC4" w14:textId="77777777" w:rsidTr="00C66EC5">
        <w:tc>
          <w:tcPr>
            <w:tcW w:w="675" w:type="dxa"/>
          </w:tcPr>
          <w:p w14:paraId="6AA35C88" w14:textId="77777777" w:rsidR="00C66EC5" w:rsidRPr="003D154C" w:rsidRDefault="00C66EC5" w:rsidP="000E2635">
            <w:pPr>
              <w:keepNext/>
              <w:keepLines/>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261" w:type="dxa"/>
          </w:tcPr>
          <w:p w14:paraId="1821BB2E" w14:textId="77777777" w:rsidR="00C66EC5" w:rsidRPr="003D154C" w:rsidRDefault="00C66EC5" w:rsidP="000E2635">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2551" w:type="dxa"/>
          </w:tcPr>
          <w:p w14:paraId="61168B28" w14:textId="77777777" w:rsidR="00C66EC5" w:rsidRPr="003D154C" w:rsidRDefault="00C66EC5" w:rsidP="000E2635">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Izobrazba</w:t>
            </w:r>
          </w:p>
        </w:tc>
        <w:tc>
          <w:tcPr>
            <w:tcW w:w="2551" w:type="dxa"/>
          </w:tcPr>
          <w:p w14:paraId="38E56741" w14:textId="77777777" w:rsidR="00C66EC5" w:rsidRDefault="00C66EC5" w:rsidP="000E2635">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Št. potrdila in organi, ki ga je izdal*</w:t>
            </w:r>
          </w:p>
        </w:tc>
      </w:tr>
      <w:tr w:rsidR="00C66EC5" w:rsidRPr="003D154C" w14:paraId="16BFE145" w14:textId="77777777" w:rsidTr="00C66EC5">
        <w:trPr>
          <w:trHeight w:val="525"/>
        </w:trPr>
        <w:tc>
          <w:tcPr>
            <w:tcW w:w="675" w:type="dxa"/>
            <w:vAlign w:val="center"/>
          </w:tcPr>
          <w:p w14:paraId="3097FA49"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51699371"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5A4A367B"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6C19041E"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70D1BFB5" w14:textId="77777777" w:rsidTr="00C66EC5">
        <w:trPr>
          <w:trHeight w:val="525"/>
        </w:trPr>
        <w:tc>
          <w:tcPr>
            <w:tcW w:w="675" w:type="dxa"/>
            <w:vAlign w:val="center"/>
          </w:tcPr>
          <w:p w14:paraId="5A31DCF8"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45F70C2E"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319B24BE"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27DD534F"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04AEBB85" w14:textId="77777777" w:rsidTr="00C66EC5">
        <w:trPr>
          <w:trHeight w:val="525"/>
        </w:trPr>
        <w:tc>
          <w:tcPr>
            <w:tcW w:w="675" w:type="dxa"/>
            <w:vAlign w:val="center"/>
          </w:tcPr>
          <w:p w14:paraId="39B483EE"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5D3620FE"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009CA0D2"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13D24506"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02C7CE80" w14:textId="77777777" w:rsidTr="00C66EC5">
        <w:trPr>
          <w:trHeight w:val="525"/>
        </w:trPr>
        <w:tc>
          <w:tcPr>
            <w:tcW w:w="675" w:type="dxa"/>
            <w:vAlign w:val="center"/>
          </w:tcPr>
          <w:p w14:paraId="3E5C8F1B"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7FEAE053"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70ACCCAE"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30352B38"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4BEA004A" w14:textId="77777777" w:rsidTr="00C66EC5">
        <w:trPr>
          <w:trHeight w:val="525"/>
        </w:trPr>
        <w:tc>
          <w:tcPr>
            <w:tcW w:w="675" w:type="dxa"/>
            <w:vAlign w:val="center"/>
          </w:tcPr>
          <w:p w14:paraId="4649BF18"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1634D736"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0430F4C8"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652B5F0A"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133B4432" w14:textId="77777777" w:rsidTr="00C66EC5">
        <w:trPr>
          <w:trHeight w:val="525"/>
        </w:trPr>
        <w:tc>
          <w:tcPr>
            <w:tcW w:w="675" w:type="dxa"/>
            <w:vAlign w:val="center"/>
          </w:tcPr>
          <w:p w14:paraId="6B19E1CF"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5AF8B49D"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1235D2F7"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35EAFEBC"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5F9D7153" w14:textId="77777777" w:rsidTr="00C66EC5">
        <w:trPr>
          <w:trHeight w:val="525"/>
        </w:trPr>
        <w:tc>
          <w:tcPr>
            <w:tcW w:w="675" w:type="dxa"/>
            <w:vAlign w:val="center"/>
          </w:tcPr>
          <w:p w14:paraId="63B3FA18"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0A8E52F3"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1110DACB"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4EA65F28"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07BFE38B" w14:textId="77777777" w:rsidTr="00C66EC5">
        <w:trPr>
          <w:trHeight w:val="525"/>
        </w:trPr>
        <w:tc>
          <w:tcPr>
            <w:tcW w:w="675" w:type="dxa"/>
            <w:vAlign w:val="center"/>
          </w:tcPr>
          <w:p w14:paraId="3611574B"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524E9F6D"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2D4707DE"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19059F60"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r w:rsidR="00C66EC5" w:rsidRPr="003D154C" w14:paraId="7915D0AC" w14:textId="77777777" w:rsidTr="00C66EC5">
        <w:trPr>
          <w:trHeight w:val="525"/>
        </w:trPr>
        <w:tc>
          <w:tcPr>
            <w:tcW w:w="675" w:type="dxa"/>
            <w:vAlign w:val="center"/>
          </w:tcPr>
          <w:p w14:paraId="678911C7" w14:textId="77777777" w:rsidR="00C66EC5" w:rsidRPr="003D154C" w:rsidRDefault="00C66EC5" w:rsidP="000E2635">
            <w:pPr>
              <w:keepNext/>
              <w:keepLines/>
              <w:numPr>
                <w:ilvl w:val="0"/>
                <w:numId w:val="28"/>
              </w:numPr>
              <w:spacing w:after="0" w:line="240" w:lineRule="auto"/>
              <w:rPr>
                <w:rFonts w:ascii="Tahoma" w:eastAsia="Times New Roman" w:hAnsi="Tahoma" w:cs="Tahoma"/>
                <w:sz w:val="20"/>
                <w:lang w:eastAsia="sl-SI"/>
              </w:rPr>
            </w:pPr>
          </w:p>
        </w:tc>
        <w:tc>
          <w:tcPr>
            <w:tcW w:w="3261" w:type="dxa"/>
            <w:vAlign w:val="center"/>
          </w:tcPr>
          <w:p w14:paraId="107BE7AC"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vAlign w:val="center"/>
          </w:tcPr>
          <w:p w14:paraId="7C7365EE" w14:textId="77777777" w:rsidR="00C66EC5" w:rsidRPr="003D154C" w:rsidRDefault="00C66EC5" w:rsidP="000E2635">
            <w:pPr>
              <w:keepNext/>
              <w:keepLines/>
              <w:spacing w:after="0" w:line="240" w:lineRule="auto"/>
              <w:rPr>
                <w:rFonts w:ascii="Tahoma" w:eastAsia="Times New Roman" w:hAnsi="Tahoma" w:cs="Tahoma"/>
                <w:sz w:val="20"/>
                <w:lang w:eastAsia="sl-SI"/>
              </w:rPr>
            </w:pPr>
          </w:p>
        </w:tc>
        <w:tc>
          <w:tcPr>
            <w:tcW w:w="2551" w:type="dxa"/>
          </w:tcPr>
          <w:p w14:paraId="721A615B" w14:textId="77777777" w:rsidR="00C66EC5" w:rsidRPr="003D154C" w:rsidRDefault="00C66EC5" w:rsidP="000E2635">
            <w:pPr>
              <w:keepNext/>
              <w:keepLines/>
              <w:spacing w:after="0" w:line="240" w:lineRule="auto"/>
              <w:rPr>
                <w:rFonts w:ascii="Tahoma" w:eastAsia="Times New Roman" w:hAnsi="Tahoma" w:cs="Tahoma"/>
                <w:sz w:val="20"/>
                <w:lang w:eastAsia="sl-SI"/>
              </w:rPr>
            </w:pPr>
          </w:p>
        </w:tc>
      </w:tr>
    </w:tbl>
    <w:p w14:paraId="54F356FC" w14:textId="77777777" w:rsidR="00FA3933" w:rsidRDefault="00FA3933" w:rsidP="000E2635">
      <w:pPr>
        <w:keepNext/>
        <w:keepLines/>
        <w:spacing w:after="0" w:line="240" w:lineRule="auto"/>
        <w:jc w:val="both"/>
        <w:rPr>
          <w:rFonts w:ascii="Tahoma" w:eastAsia="Times New Roman" w:hAnsi="Tahoma" w:cs="Tahoma"/>
          <w:caps/>
          <w:sz w:val="20"/>
          <w:lang w:eastAsia="sl-SI"/>
        </w:rPr>
      </w:pPr>
    </w:p>
    <w:p w14:paraId="165CEF2B" w14:textId="77777777" w:rsidR="00C66EC5" w:rsidRDefault="00C66EC5" w:rsidP="000E2635">
      <w:pPr>
        <w:keepNext/>
        <w:keepLines/>
        <w:spacing w:after="0" w:line="240" w:lineRule="auto"/>
        <w:jc w:val="both"/>
        <w:rPr>
          <w:rFonts w:ascii="Tahoma" w:eastAsia="Times New Roman" w:hAnsi="Tahoma" w:cs="Tahoma"/>
          <w:caps/>
          <w:sz w:val="20"/>
          <w:lang w:eastAsia="sl-SI"/>
        </w:rPr>
      </w:pPr>
    </w:p>
    <w:p w14:paraId="06501480" w14:textId="77777777" w:rsidR="00C66EC5" w:rsidRDefault="00C66EC5" w:rsidP="000E2635">
      <w:pPr>
        <w:keepNext/>
        <w:keepLines/>
        <w:spacing w:after="0" w:line="240" w:lineRule="auto"/>
        <w:jc w:val="both"/>
        <w:rPr>
          <w:rFonts w:ascii="Tahoma" w:eastAsia="Times New Roman" w:hAnsi="Tahoma" w:cs="Tahoma"/>
          <w:b/>
          <w:sz w:val="20"/>
          <w:lang w:eastAsia="sl-SI"/>
        </w:rPr>
      </w:pPr>
      <w:r>
        <w:rPr>
          <w:rFonts w:ascii="Tahoma" w:eastAsia="Times New Roman" w:hAnsi="Tahoma" w:cs="Tahoma"/>
          <w:b/>
          <w:sz w:val="20"/>
          <w:lang w:eastAsia="sl-SI"/>
        </w:rPr>
        <w:t>*Opomba:</w:t>
      </w:r>
    </w:p>
    <w:p w14:paraId="460C87AD" w14:textId="77777777" w:rsidR="007F367F" w:rsidRDefault="00C66EC5" w:rsidP="000E2635">
      <w:pPr>
        <w:keepNext/>
        <w:keepLines/>
        <w:spacing w:after="0" w:line="240" w:lineRule="auto"/>
        <w:jc w:val="both"/>
        <w:rPr>
          <w:rFonts w:ascii="Tahoma" w:eastAsia="Times New Roman" w:hAnsi="Tahoma" w:cs="Tahoma"/>
          <w:b/>
          <w:sz w:val="20"/>
          <w:lang w:eastAsia="sl-SI"/>
        </w:rPr>
      </w:pPr>
      <w:r>
        <w:rPr>
          <w:rFonts w:ascii="Tahoma" w:eastAsia="Times New Roman" w:hAnsi="Tahoma" w:cs="Tahoma"/>
          <w:b/>
          <w:sz w:val="20"/>
          <w:lang w:eastAsia="sl-SI"/>
        </w:rPr>
        <w:t>Ponudnik mora za to stranjo priložiti</w:t>
      </w:r>
      <w:r w:rsidR="007F367F">
        <w:rPr>
          <w:rFonts w:ascii="Tahoma" w:eastAsia="Times New Roman" w:hAnsi="Tahoma" w:cs="Tahoma"/>
          <w:b/>
          <w:sz w:val="20"/>
          <w:lang w:eastAsia="sl-SI"/>
        </w:rPr>
        <w:t>:</w:t>
      </w:r>
    </w:p>
    <w:p w14:paraId="3DDEC843" w14:textId="77777777" w:rsidR="007F367F" w:rsidRPr="007F367F" w:rsidRDefault="007F367F" w:rsidP="007F367F">
      <w:pPr>
        <w:keepNext/>
        <w:keepLines/>
        <w:numPr>
          <w:ilvl w:val="0"/>
          <w:numId w:val="23"/>
        </w:numPr>
        <w:spacing w:after="0" w:line="240" w:lineRule="auto"/>
        <w:ind w:left="284" w:hanging="284"/>
        <w:jc w:val="both"/>
        <w:rPr>
          <w:rFonts w:ascii="Tahoma" w:eastAsia="Times New Roman" w:hAnsi="Tahoma" w:cs="Tahoma"/>
          <w:b/>
          <w:lang w:eastAsia="sl-SI"/>
        </w:rPr>
      </w:pPr>
      <w:r w:rsidRPr="007F367F">
        <w:rPr>
          <w:rFonts w:ascii="Tahoma" w:hAnsi="Tahoma" w:cs="Tahoma"/>
        </w:rPr>
        <w:t>za vse navedene delavce potrdilo o opravljenem izpitu za vzdrževanje naprav v Ex območjih (nevarnost eksplozije – premogov in lesni prah)</w:t>
      </w:r>
      <w:r>
        <w:rPr>
          <w:rFonts w:ascii="Tahoma" w:hAnsi="Tahoma" w:cs="Tahoma"/>
        </w:rPr>
        <w:t xml:space="preserve"> in</w:t>
      </w:r>
    </w:p>
    <w:p w14:paraId="26B57806" w14:textId="77777777" w:rsidR="007F367F" w:rsidRPr="007F367F" w:rsidRDefault="007F367F" w:rsidP="007F367F">
      <w:pPr>
        <w:keepNext/>
        <w:keepLines/>
        <w:numPr>
          <w:ilvl w:val="0"/>
          <w:numId w:val="23"/>
        </w:numPr>
        <w:spacing w:after="0" w:line="240" w:lineRule="auto"/>
        <w:ind w:left="284" w:hanging="284"/>
        <w:jc w:val="both"/>
        <w:rPr>
          <w:rFonts w:ascii="Tahoma" w:eastAsia="Times New Roman" w:hAnsi="Tahoma" w:cs="Tahoma"/>
          <w:b/>
          <w:lang w:eastAsia="sl-SI"/>
        </w:rPr>
      </w:pPr>
      <w:r w:rsidRPr="007F367F">
        <w:rPr>
          <w:rFonts w:ascii="Tahoma" w:eastAsia="Times New Roman" w:hAnsi="Tahoma" w:cs="Tahoma"/>
          <w:b/>
          <w:lang w:eastAsia="sl-SI"/>
        </w:rPr>
        <w:t>za  vse delavce, ki niso državljani Republike Slovenije obvezne kopije potrdil o znanju slovenskega jezika.</w:t>
      </w:r>
    </w:p>
    <w:p w14:paraId="2EAE9211" w14:textId="77777777" w:rsidR="00F4533B" w:rsidRDefault="00F4533B" w:rsidP="000E2635">
      <w:pPr>
        <w:keepNext/>
        <w:keepLines/>
        <w:spacing w:after="0" w:line="240" w:lineRule="auto"/>
        <w:jc w:val="both"/>
        <w:rPr>
          <w:rFonts w:ascii="Tahoma" w:hAnsi="Tahoma" w:cs="Tahoma"/>
          <w:b/>
          <w:bCs/>
          <w:sz w:val="20"/>
        </w:rPr>
      </w:pPr>
    </w:p>
    <w:p w14:paraId="7A2658EF" w14:textId="77777777" w:rsidR="002C68AD" w:rsidRDefault="002C68AD" w:rsidP="000E2635">
      <w:pPr>
        <w:keepNext/>
        <w:keepLines/>
        <w:spacing w:after="0" w:line="240" w:lineRule="auto"/>
        <w:jc w:val="both"/>
        <w:rPr>
          <w:rFonts w:ascii="Tahoma" w:hAnsi="Tahoma" w:cs="Tahoma"/>
          <w:b/>
          <w:bCs/>
          <w:sz w:val="20"/>
        </w:rPr>
      </w:pPr>
    </w:p>
    <w:p w14:paraId="2C2EC2F5" w14:textId="77777777" w:rsidR="002C68AD" w:rsidRDefault="002C68AD" w:rsidP="000E2635">
      <w:pPr>
        <w:keepNext/>
        <w:keepLines/>
        <w:spacing w:after="0" w:line="240" w:lineRule="auto"/>
        <w:jc w:val="both"/>
        <w:rPr>
          <w:rFonts w:ascii="Tahoma" w:hAnsi="Tahoma" w:cs="Tahoma"/>
          <w:b/>
          <w:bCs/>
          <w:sz w:val="20"/>
        </w:rPr>
      </w:pPr>
    </w:p>
    <w:p w14:paraId="18FA0DD8" w14:textId="77777777" w:rsidR="002C68AD" w:rsidRDefault="002C68AD" w:rsidP="000E2635">
      <w:pPr>
        <w:keepNext/>
        <w:keepLines/>
        <w:spacing w:after="0" w:line="240" w:lineRule="auto"/>
        <w:jc w:val="both"/>
        <w:rPr>
          <w:rFonts w:ascii="Tahoma" w:hAnsi="Tahoma" w:cs="Tahoma"/>
          <w:b/>
          <w:bCs/>
          <w:sz w:val="20"/>
        </w:rPr>
      </w:pPr>
    </w:p>
    <w:p w14:paraId="4BF1CCF8" w14:textId="77777777" w:rsidR="002C68AD" w:rsidRDefault="002C68AD" w:rsidP="000E2635">
      <w:pPr>
        <w:keepNext/>
        <w:keepLines/>
        <w:spacing w:after="0" w:line="240" w:lineRule="auto"/>
        <w:jc w:val="both"/>
        <w:rPr>
          <w:rFonts w:ascii="Tahoma" w:hAnsi="Tahoma" w:cs="Tahoma"/>
          <w:b/>
          <w:bCs/>
          <w:sz w:val="20"/>
        </w:rPr>
      </w:pPr>
    </w:p>
    <w:p w14:paraId="16511419" w14:textId="77777777" w:rsidR="002C68AD" w:rsidRDefault="002C68AD" w:rsidP="000E2635">
      <w:pPr>
        <w:keepNext/>
        <w:keepLines/>
        <w:spacing w:after="0" w:line="240" w:lineRule="auto"/>
        <w:jc w:val="both"/>
        <w:rPr>
          <w:rFonts w:ascii="Tahoma" w:hAnsi="Tahoma" w:cs="Tahoma"/>
          <w:b/>
          <w:bCs/>
          <w:sz w:val="20"/>
        </w:rPr>
      </w:pPr>
    </w:p>
    <w:p w14:paraId="3F7CB9EE" w14:textId="77777777" w:rsidR="002C68AD" w:rsidRDefault="002C68AD" w:rsidP="000E2635">
      <w:pPr>
        <w:keepNext/>
        <w:keepLines/>
        <w:spacing w:after="0" w:line="240" w:lineRule="auto"/>
        <w:jc w:val="both"/>
        <w:rPr>
          <w:rFonts w:ascii="Tahoma" w:hAnsi="Tahoma" w:cs="Tahoma"/>
          <w:b/>
          <w:bCs/>
          <w:sz w:val="20"/>
        </w:rPr>
      </w:pPr>
    </w:p>
    <w:p w14:paraId="2EF5B7CE" w14:textId="77777777" w:rsidR="0012566C" w:rsidRPr="00D7367A" w:rsidRDefault="0012566C" w:rsidP="000E2635">
      <w:pPr>
        <w:keepNext/>
        <w:keepLines/>
        <w:spacing w:after="0" w:line="240" w:lineRule="auto"/>
        <w:jc w:val="both"/>
        <w:rPr>
          <w:rFonts w:ascii="Tahoma" w:eastAsia="Times New Roman" w:hAnsi="Tahoma" w:cs="Tahoma"/>
          <w:b/>
          <w:sz w:val="18"/>
          <w:lang w:eastAsia="sl-SI"/>
        </w:rPr>
      </w:pPr>
    </w:p>
    <w:p w14:paraId="2399133C" w14:textId="77777777" w:rsidR="00D83977" w:rsidRPr="00712BC8" w:rsidRDefault="00D83977" w:rsidP="000E2635">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2245D32A" w14:textId="77777777" w:rsidTr="000B64AD">
        <w:trPr>
          <w:trHeight w:val="235"/>
        </w:trPr>
        <w:tc>
          <w:tcPr>
            <w:tcW w:w="2977" w:type="dxa"/>
            <w:tcBorders>
              <w:bottom w:val="single" w:sz="4" w:space="0" w:color="auto"/>
            </w:tcBorders>
          </w:tcPr>
          <w:p w14:paraId="42839D85" w14:textId="77777777" w:rsidR="00D83977" w:rsidRPr="00712BC8" w:rsidRDefault="00D83977" w:rsidP="000E2635">
            <w:pPr>
              <w:keepNext/>
              <w:keepLines/>
              <w:spacing w:after="0" w:line="240" w:lineRule="auto"/>
              <w:jc w:val="both"/>
              <w:rPr>
                <w:rFonts w:ascii="Tahoma" w:eastAsia="Times New Roman" w:hAnsi="Tahoma" w:cs="Tahoma"/>
                <w:snapToGrid w:val="0"/>
                <w:color w:val="000000"/>
                <w:lang w:eastAsia="sl-SI"/>
              </w:rPr>
            </w:pPr>
          </w:p>
        </w:tc>
        <w:tc>
          <w:tcPr>
            <w:tcW w:w="2552" w:type="dxa"/>
          </w:tcPr>
          <w:p w14:paraId="4E3EBE0C" w14:textId="77777777" w:rsidR="00D83977" w:rsidRPr="00712BC8" w:rsidRDefault="00D83977" w:rsidP="000E2635">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580DBE2E" w14:textId="77777777" w:rsidR="00D83977" w:rsidRPr="00712BC8" w:rsidRDefault="00D83977"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4A028DC4" w14:textId="77777777" w:rsidTr="000B64AD">
        <w:trPr>
          <w:trHeight w:val="235"/>
        </w:trPr>
        <w:tc>
          <w:tcPr>
            <w:tcW w:w="2977" w:type="dxa"/>
            <w:tcBorders>
              <w:top w:val="single" w:sz="4" w:space="0" w:color="auto"/>
            </w:tcBorders>
          </w:tcPr>
          <w:p w14:paraId="6BC2ADAC" w14:textId="77777777" w:rsidR="00D83977" w:rsidRPr="00712BC8" w:rsidRDefault="00D83977"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268DA143" w14:textId="77777777" w:rsidR="00D83977" w:rsidRPr="00712BC8" w:rsidRDefault="00D83977" w:rsidP="000E263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227051E5" w14:textId="77777777" w:rsidR="00D83977" w:rsidRPr="00712BC8" w:rsidRDefault="00D83977"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w:t>
            </w:r>
            <w:r w:rsidR="005D0701">
              <w:rPr>
                <w:rFonts w:ascii="Tahoma" w:hAnsi="Tahoma" w:cs="Tahoma"/>
                <w:snapToGrid w:val="0"/>
                <w:color w:val="000000"/>
              </w:rPr>
              <w:t xml:space="preserve"> ponudnika</w:t>
            </w:r>
            <w:r w:rsidRPr="00712BC8">
              <w:rPr>
                <w:rFonts w:ascii="Tahoma" w:eastAsia="Times New Roman" w:hAnsi="Tahoma" w:cs="Tahoma"/>
                <w:snapToGrid w:val="0"/>
                <w:color w:val="000000"/>
                <w:lang w:eastAsia="sl-SI"/>
              </w:rPr>
              <w:t>)</w:t>
            </w:r>
          </w:p>
        </w:tc>
      </w:tr>
    </w:tbl>
    <w:p w14:paraId="5F056E4B" w14:textId="77777777" w:rsidR="00100B17" w:rsidRPr="00FD18A4" w:rsidRDefault="00100B17" w:rsidP="000E2635">
      <w:pPr>
        <w:keepNext/>
        <w:keepLines/>
        <w:spacing w:after="0"/>
        <w:rPr>
          <w:rFonts w:ascii="Tahoma" w:eastAsia="Times New Roman" w:hAnsi="Tahoma" w:cs="Tahoma"/>
          <w:lang w:eastAsia="sl-SI"/>
        </w:rPr>
      </w:pPr>
      <w:r>
        <w:br w:type="page"/>
      </w:r>
    </w:p>
    <w:p w14:paraId="6E652822" w14:textId="77777777" w:rsidR="00D83977" w:rsidRDefault="00D83977" w:rsidP="000E2635">
      <w:pPr>
        <w:keepNext/>
        <w:keepLines/>
        <w:autoSpaceDE w:val="0"/>
        <w:autoSpaceDN w:val="0"/>
        <w:adjustRightInd w:val="0"/>
        <w:spacing w:after="0" w:line="240" w:lineRule="auto"/>
        <w:jc w:val="center"/>
        <w:rPr>
          <w:rFonts w:ascii="Tahoma" w:eastAsia="Times New Roman" w:hAnsi="Tahoma" w:cs="Tahoma"/>
          <w:noProof/>
          <w:lang w:eastAsia="sl-SI"/>
        </w:rPr>
      </w:pP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D83977" w14:paraId="6821A619" w14:textId="77777777" w:rsidTr="000B64AD">
        <w:tc>
          <w:tcPr>
            <w:tcW w:w="8008" w:type="dxa"/>
            <w:tcBorders>
              <w:top w:val="single" w:sz="4" w:space="0" w:color="auto"/>
              <w:left w:val="single" w:sz="4" w:space="0" w:color="auto"/>
              <w:bottom w:val="single" w:sz="4" w:space="0" w:color="auto"/>
              <w:right w:val="single" w:sz="4" w:space="0" w:color="808080"/>
            </w:tcBorders>
            <w:hideMark/>
          </w:tcPr>
          <w:p w14:paraId="39C187FA" w14:textId="77777777" w:rsidR="00D83977" w:rsidRPr="00A06AB5" w:rsidRDefault="00D83977" w:rsidP="000E2635">
            <w:pPr>
              <w:keepNext/>
              <w:keepLines/>
              <w:spacing w:after="0" w:line="240" w:lineRule="auto"/>
              <w:rPr>
                <w:rFonts w:ascii="Tahoma" w:eastAsia="Times New Roman" w:hAnsi="Tahoma" w:cs="Tahoma"/>
                <w:lang w:eastAsia="sl-SI"/>
              </w:rPr>
            </w:pPr>
            <w:r>
              <w:rPr>
                <w:rFonts w:ascii="Tahoma" w:eastAsia="Times New Roman" w:hAnsi="Tahoma" w:cs="Tahoma"/>
                <w:noProof/>
                <w:lang w:eastAsia="sl-SI"/>
              </w:rPr>
              <w:br w:type="page"/>
            </w:r>
            <w:r w:rsidRPr="00A06AB5">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508A63C0" w14:textId="77777777" w:rsidR="00D83977" w:rsidRDefault="00D83977" w:rsidP="000E2635">
            <w:pPr>
              <w:keepNext/>
              <w:keepLines/>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8F2294">
              <w:rPr>
                <w:rFonts w:ascii="Tahoma" w:eastAsia="Times New Roman" w:hAnsi="Tahoma" w:cs="Tahoma"/>
                <w:b/>
                <w:i/>
                <w:lang w:eastAsia="sl-SI"/>
              </w:rPr>
              <w:t>6</w:t>
            </w:r>
          </w:p>
        </w:tc>
      </w:tr>
    </w:tbl>
    <w:p w14:paraId="6DEDF5C1" w14:textId="77777777" w:rsidR="00D83977" w:rsidRDefault="00D83977" w:rsidP="000E2635">
      <w:pPr>
        <w:keepNext/>
        <w:keepLines/>
        <w:spacing w:after="0" w:line="240" w:lineRule="auto"/>
        <w:rPr>
          <w:rFonts w:ascii="Tahoma" w:eastAsia="Times New Roman" w:hAnsi="Tahoma" w:cs="Tahoma"/>
          <w:lang w:eastAsia="sl-SI"/>
        </w:rPr>
      </w:pPr>
    </w:p>
    <w:p w14:paraId="5CF9E3CC" w14:textId="77777777" w:rsidR="00D83977" w:rsidRDefault="00D83977" w:rsidP="000E2635">
      <w:pPr>
        <w:keepNext/>
        <w:keepLines/>
        <w:spacing w:after="0" w:line="240" w:lineRule="auto"/>
        <w:rPr>
          <w:rFonts w:ascii="Tahoma" w:eastAsia="Times New Roman" w:hAnsi="Tahoma" w:cs="Tahoma"/>
          <w:lang w:eastAsia="sl-SI"/>
        </w:rPr>
      </w:pPr>
    </w:p>
    <w:p w14:paraId="79A4FE85" w14:textId="77777777" w:rsidR="00D83977" w:rsidRPr="00D83977" w:rsidRDefault="00D83977" w:rsidP="000E2635">
      <w:pPr>
        <w:keepNext/>
        <w:keepLines/>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49C5265B" w14:textId="77777777" w:rsidR="00D83977" w:rsidRPr="00D83977" w:rsidRDefault="00D83977" w:rsidP="000E2635">
      <w:pPr>
        <w:keepNext/>
        <w:keepLines/>
        <w:spacing w:after="0" w:line="240" w:lineRule="auto"/>
        <w:rPr>
          <w:rFonts w:ascii="Tahoma" w:eastAsia="Times New Roman" w:hAnsi="Tahoma" w:cs="Tahoma"/>
          <w:lang w:eastAsia="sl-SI"/>
        </w:rPr>
      </w:pPr>
    </w:p>
    <w:p w14:paraId="2B5D5C95" w14:textId="77777777" w:rsidR="00D83977" w:rsidRDefault="00D83977" w:rsidP="000E2635">
      <w:pPr>
        <w:keepNext/>
        <w:keepLines/>
        <w:spacing w:after="0" w:line="240" w:lineRule="auto"/>
        <w:rPr>
          <w:rFonts w:ascii="Tahoma" w:eastAsia="Times New Roman" w:hAnsi="Tahoma" w:cs="Tahoma"/>
          <w:lang w:eastAsia="sl-SI"/>
        </w:rPr>
      </w:pPr>
    </w:p>
    <w:p w14:paraId="37B58CB5" w14:textId="0579C867" w:rsidR="00D83977"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D83977">
        <w:rPr>
          <w:rFonts w:ascii="Tahoma" w:eastAsia="Times New Roman" w:hAnsi="Tahoma" w:cs="Tahoma"/>
          <w:b/>
          <w:lang w:eastAsia="sl-SI"/>
        </w:rPr>
        <w:t xml:space="preserve"> </w:t>
      </w:r>
    </w:p>
    <w:p w14:paraId="4AE3C7A8" w14:textId="77777777" w:rsidR="00D83977" w:rsidRDefault="00D83977" w:rsidP="000E2635">
      <w:pPr>
        <w:keepNext/>
        <w:keepLines/>
        <w:spacing w:after="0" w:line="240" w:lineRule="auto"/>
        <w:rPr>
          <w:rFonts w:ascii="Tahoma" w:eastAsia="Times New Roman" w:hAnsi="Tahoma" w:cs="Tahoma"/>
          <w:b/>
          <w:lang w:eastAsia="sl-SI"/>
        </w:rPr>
      </w:pPr>
    </w:p>
    <w:p w14:paraId="1F6F51F3" w14:textId="77777777" w:rsidR="005D0701" w:rsidRDefault="005D0701" w:rsidP="000E2635">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0CA7898F" w14:textId="77777777" w:rsidR="005D0701" w:rsidRDefault="005D0701" w:rsidP="000E2635">
      <w:pPr>
        <w:keepNext/>
        <w:keepLines/>
        <w:spacing w:after="0" w:line="240" w:lineRule="auto"/>
        <w:jc w:val="both"/>
        <w:rPr>
          <w:rFonts w:ascii="Tahoma" w:eastAsia="Times New Roman" w:hAnsi="Tahoma" w:cs="Tahoma"/>
          <w:lang w:eastAsia="sl-SI"/>
        </w:rPr>
      </w:pPr>
    </w:p>
    <w:p w14:paraId="1254E1DC" w14:textId="77777777" w:rsidR="005D0701" w:rsidRDefault="005D0701" w:rsidP="000E2635">
      <w:pPr>
        <w:keepNext/>
        <w:keepLines/>
        <w:spacing w:after="0" w:line="240" w:lineRule="auto"/>
        <w:jc w:val="both"/>
        <w:rPr>
          <w:rFonts w:ascii="Tahoma" w:eastAsia="Times New Roman" w:hAnsi="Tahoma" w:cs="Tahoma"/>
          <w:lang w:eastAsia="sl-SI"/>
        </w:rPr>
      </w:pPr>
    </w:p>
    <w:p w14:paraId="5D695D28" w14:textId="0D12F7E1" w:rsidR="005D0701" w:rsidRDefault="005D0701" w:rsidP="000E2635">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0F41A9">
        <w:rPr>
          <w:rFonts w:ascii="Tahoma" w:eastAsia="Times New Roman" w:hAnsi="Tahoma" w:cs="Tahoma"/>
          <w:lang w:eastAsia="sl-SI"/>
        </w:rPr>
        <w:t>JPE-SPV-496/21</w:t>
      </w:r>
      <w:r>
        <w:rPr>
          <w:rFonts w:ascii="Tahoma" w:eastAsia="Times New Roman" w:hAnsi="Tahoma" w:cs="Tahoma"/>
          <w:lang w:eastAsia="sl-SI"/>
        </w:rPr>
        <w:t xml:space="preserve"> potrjujemo, da se je predstavnik(ca) gospodarskega subjekta ____</w:t>
      </w:r>
      <w:r w:rsidR="008F2294">
        <w:rPr>
          <w:rFonts w:ascii="Tahoma" w:eastAsia="Times New Roman" w:hAnsi="Tahoma" w:cs="Tahoma"/>
          <w:lang w:eastAsia="sl-SI"/>
        </w:rPr>
        <w:t>____</w:t>
      </w:r>
      <w:r>
        <w:rPr>
          <w:rFonts w:ascii="Tahoma" w:eastAsia="Times New Roman" w:hAnsi="Tahoma" w:cs="Tahoma"/>
          <w:lang w:eastAsia="sl-SI"/>
        </w:rPr>
        <w:t xml:space="preserve">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 19, Ljubljana. </w:t>
      </w:r>
    </w:p>
    <w:p w14:paraId="2E27B620" w14:textId="77777777" w:rsidR="00D83977" w:rsidRDefault="00D83977" w:rsidP="000E2635">
      <w:pPr>
        <w:keepNext/>
        <w:keepLines/>
        <w:spacing w:after="0" w:line="240" w:lineRule="auto"/>
        <w:jc w:val="both"/>
        <w:rPr>
          <w:rFonts w:ascii="Tahoma" w:eastAsia="Times New Roman" w:hAnsi="Tahoma" w:cs="Tahoma"/>
          <w:b/>
          <w:i/>
          <w:color w:val="000000"/>
          <w:u w:val="single"/>
          <w:lang w:eastAsia="sl-SI"/>
        </w:rPr>
      </w:pPr>
    </w:p>
    <w:p w14:paraId="4482C75C" w14:textId="77777777" w:rsidR="005F4975" w:rsidRDefault="005F4975" w:rsidP="000E2635">
      <w:pPr>
        <w:keepNext/>
        <w:keepLines/>
        <w:spacing w:after="0" w:line="240" w:lineRule="auto"/>
        <w:jc w:val="both"/>
        <w:rPr>
          <w:rFonts w:ascii="Tahoma" w:eastAsia="Times New Roman" w:hAnsi="Tahoma" w:cs="Tahoma"/>
          <w:b/>
          <w:i/>
          <w:color w:val="000000"/>
          <w:u w:val="single"/>
          <w:lang w:eastAsia="sl-SI"/>
        </w:rPr>
      </w:pPr>
    </w:p>
    <w:p w14:paraId="6826F72D" w14:textId="77777777" w:rsidR="005F4975" w:rsidRDefault="005F4975" w:rsidP="000E2635">
      <w:pPr>
        <w:keepNext/>
        <w:keepLines/>
        <w:spacing w:after="0" w:line="240" w:lineRule="auto"/>
        <w:jc w:val="both"/>
        <w:rPr>
          <w:rFonts w:ascii="Tahoma" w:eastAsia="Times New Roman" w:hAnsi="Tahoma" w:cs="Tahoma"/>
          <w:b/>
          <w:i/>
          <w:color w:val="000000"/>
          <w:u w:val="single"/>
          <w:lang w:eastAsia="sl-SI"/>
        </w:rPr>
      </w:pPr>
    </w:p>
    <w:p w14:paraId="39E5629F"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30054F78"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56C68309"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189DE54F"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7C72D6E5"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5CAB0F2B"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2971C7C1"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0D08F682"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2BE57FF7"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1E6AFD0D"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097A98CB" w14:textId="77777777" w:rsidR="005D0701" w:rsidRDefault="005D0701" w:rsidP="000E2635">
      <w:pPr>
        <w:keepNext/>
        <w:keepLines/>
        <w:spacing w:after="0" w:line="240" w:lineRule="auto"/>
        <w:jc w:val="both"/>
        <w:rPr>
          <w:rFonts w:ascii="Tahoma" w:eastAsia="Times New Roman" w:hAnsi="Tahoma" w:cs="Tahoma"/>
          <w:b/>
          <w:i/>
          <w:color w:val="000000"/>
          <w:u w:val="single"/>
          <w:lang w:eastAsia="sl-SI"/>
        </w:rPr>
      </w:pPr>
    </w:p>
    <w:p w14:paraId="3F4458A5" w14:textId="77777777" w:rsidR="005F4975" w:rsidRDefault="005F4975" w:rsidP="000E2635">
      <w:pPr>
        <w:keepNext/>
        <w:keepLines/>
        <w:spacing w:after="0" w:line="240" w:lineRule="auto"/>
        <w:jc w:val="both"/>
        <w:rPr>
          <w:rFonts w:ascii="Tahoma" w:eastAsia="Times New Roman" w:hAnsi="Tahoma" w:cs="Tahoma"/>
          <w:b/>
          <w:i/>
          <w:color w:val="000000"/>
          <w:u w:val="single"/>
          <w:lang w:eastAsia="sl-SI"/>
        </w:rPr>
      </w:pPr>
    </w:p>
    <w:p w14:paraId="3C0994EC" w14:textId="77777777" w:rsidR="005F4975" w:rsidRDefault="005F4975" w:rsidP="000E2635">
      <w:pPr>
        <w:keepNext/>
        <w:keepLines/>
        <w:spacing w:after="0" w:line="240" w:lineRule="auto"/>
        <w:jc w:val="both"/>
        <w:rPr>
          <w:rFonts w:ascii="Tahoma" w:eastAsia="Times New Roman" w:hAnsi="Tahoma" w:cs="Tahoma"/>
          <w:b/>
          <w:i/>
          <w:color w:val="000000"/>
          <w:u w:val="single"/>
          <w:lang w:eastAsia="sl-SI"/>
        </w:rPr>
      </w:pPr>
    </w:p>
    <w:p w14:paraId="56A2F98D" w14:textId="77777777" w:rsidR="002D3595" w:rsidRPr="002D3595" w:rsidRDefault="002D3595" w:rsidP="000E2635">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2D3595" w:rsidRPr="002D3595" w14:paraId="3F851FBF" w14:textId="77777777" w:rsidTr="000B64AD">
        <w:trPr>
          <w:trHeight w:val="235"/>
        </w:trPr>
        <w:tc>
          <w:tcPr>
            <w:tcW w:w="3401" w:type="dxa"/>
            <w:tcBorders>
              <w:top w:val="nil"/>
              <w:left w:val="nil"/>
              <w:bottom w:val="single" w:sz="4" w:space="0" w:color="auto"/>
              <w:right w:val="nil"/>
            </w:tcBorders>
            <w:hideMark/>
          </w:tcPr>
          <w:p w14:paraId="454C6B91" w14:textId="77777777" w:rsidR="002D3595" w:rsidRPr="002D3595" w:rsidRDefault="002D3595" w:rsidP="000E2635">
            <w:pPr>
              <w:keepNext/>
              <w:keepLines/>
              <w:spacing w:after="0" w:line="240" w:lineRule="auto"/>
              <w:jc w:val="both"/>
              <w:rPr>
                <w:rFonts w:ascii="Tahoma" w:eastAsia="Times New Roman" w:hAnsi="Tahoma" w:cs="Tahoma"/>
                <w:snapToGrid w:val="0"/>
                <w:color w:val="000000"/>
                <w:lang w:eastAsia="sl-SI"/>
              </w:rPr>
            </w:pPr>
          </w:p>
        </w:tc>
        <w:tc>
          <w:tcPr>
            <w:tcW w:w="2978" w:type="dxa"/>
          </w:tcPr>
          <w:p w14:paraId="1FC76F3F"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Žig naročnika</w:t>
            </w:r>
          </w:p>
        </w:tc>
        <w:tc>
          <w:tcPr>
            <w:tcW w:w="3116" w:type="dxa"/>
            <w:tcBorders>
              <w:top w:val="nil"/>
              <w:left w:val="nil"/>
              <w:bottom w:val="single" w:sz="4" w:space="0" w:color="auto"/>
              <w:right w:val="nil"/>
            </w:tcBorders>
          </w:tcPr>
          <w:p w14:paraId="410387FF" w14:textId="77777777" w:rsidR="002D3595" w:rsidRPr="002D3595" w:rsidRDefault="002D3595"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D3595" w:rsidRPr="002D3595" w14:paraId="20238713" w14:textId="77777777" w:rsidTr="000B64AD">
        <w:trPr>
          <w:trHeight w:val="235"/>
        </w:trPr>
        <w:tc>
          <w:tcPr>
            <w:tcW w:w="3401" w:type="dxa"/>
            <w:tcBorders>
              <w:top w:val="single" w:sz="4" w:space="0" w:color="auto"/>
              <w:left w:val="nil"/>
              <w:right w:val="nil"/>
            </w:tcBorders>
            <w:hideMark/>
          </w:tcPr>
          <w:p w14:paraId="711FC19E"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(podpis predstavnika gospodarskega subjekta)</w:t>
            </w:r>
          </w:p>
        </w:tc>
        <w:tc>
          <w:tcPr>
            <w:tcW w:w="2978" w:type="dxa"/>
            <w:hideMark/>
          </w:tcPr>
          <w:p w14:paraId="6A53C56E"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2AC9F0B1"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r w:rsidRPr="002D3595">
              <w:rPr>
                <w:rFonts w:ascii="Tahoma" w:eastAsia="Times New Roman" w:hAnsi="Tahoma" w:cs="Tahoma"/>
                <w:snapToGrid w:val="0"/>
                <w:color w:val="000000"/>
                <w:lang w:eastAsia="sl-SI"/>
              </w:rPr>
              <w:t>(podpis predstavnika naročnika za lokacijo Toplarniška ulica 19 v Ljubljani)</w:t>
            </w:r>
          </w:p>
        </w:tc>
      </w:tr>
      <w:tr w:rsidR="002D3595" w:rsidRPr="002D3595" w14:paraId="0894F2F8" w14:textId="77777777" w:rsidTr="000B64AD">
        <w:trPr>
          <w:trHeight w:val="235"/>
        </w:trPr>
        <w:tc>
          <w:tcPr>
            <w:tcW w:w="3401" w:type="dxa"/>
            <w:tcBorders>
              <w:left w:val="nil"/>
              <w:right w:val="nil"/>
            </w:tcBorders>
          </w:tcPr>
          <w:p w14:paraId="0E01B667"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p>
          <w:p w14:paraId="72BF405E"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p>
          <w:p w14:paraId="2E1543C5"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p>
        </w:tc>
        <w:tc>
          <w:tcPr>
            <w:tcW w:w="2978" w:type="dxa"/>
          </w:tcPr>
          <w:p w14:paraId="00D5AC85"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p>
        </w:tc>
        <w:tc>
          <w:tcPr>
            <w:tcW w:w="3116" w:type="dxa"/>
            <w:tcBorders>
              <w:left w:val="nil"/>
              <w:right w:val="nil"/>
            </w:tcBorders>
          </w:tcPr>
          <w:p w14:paraId="20481687" w14:textId="77777777" w:rsidR="002D3595" w:rsidRPr="002D3595" w:rsidRDefault="002D3595" w:rsidP="000E2635">
            <w:pPr>
              <w:keepNext/>
              <w:keepLines/>
              <w:spacing w:after="0" w:line="240" w:lineRule="auto"/>
              <w:jc w:val="center"/>
              <w:rPr>
                <w:rFonts w:ascii="Tahoma" w:eastAsia="Times New Roman" w:hAnsi="Tahoma" w:cs="Tahoma"/>
                <w:snapToGrid w:val="0"/>
                <w:color w:val="000000"/>
                <w:lang w:eastAsia="sl-SI"/>
              </w:rPr>
            </w:pPr>
          </w:p>
        </w:tc>
      </w:tr>
    </w:tbl>
    <w:p w14:paraId="5539BC5E" w14:textId="77777777" w:rsidR="00D83977" w:rsidRDefault="00D83977" w:rsidP="000E2635">
      <w:pPr>
        <w:keepNext/>
        <w:keepLines/>
        <w:spacing w:after="0" w:line="240" w:lineRule="auto"/>
        <w:jc w:val="both"/>
        <w:rPr>
          <w:rFonts w:ascii="Tahoma" w:eastAsia="Times New Roman" w:hAnsi="Tahoma" w:cs="Tahoma"/>
          <w:b/>
          <w:i/>
          <w:color w:val="000000"/>
          <w:u w:val="single"/>
          <w:lang w:eastAsia="sl-SI"/>
        </w:rPr>
      </w:pPr>
    </w:p>
    <w:p w14:paraId="22FC410C" w14:textId="77777777" w:rsidR="00D83977" w:rsidRDefault="00D83977" w:rsidP="000E2635">
      <w:pPr>
        <w:keepNext/>
        <w:keepLines/>
        <w:spacing w:after="0" w:line="240" w:lineRule="auto"/>
        <w:jc w:val="both"/>
        <w:rPr>
          <w:rFonts w:ascii="Tahoma" w:hAnsi="Tahoma" w:cs="Tahoma"/>
        </w:rPr>
      </w:pPr>
      <w:r w:rsidRPr="00305779">
        <w:rPr>
          <w:rFonts w:ascii="Tahoma" w:eastAsia="Times New Roman" w:hAnsi="Tahoma" w:cs="Tahoma"/>
          <w:sz w:val="20"/>
          <w:lang w:eastAsia="sl-SI"/>
        </w:rPr>
        <w:t xml:space="preserve"> </w:t>
      </w:r>
      <w:r w:rsidRPr="00305779">
        <w:rPr>
          <w:rFonts w:ascii="Tahoma" w:eastAsia="Times New Roman" w:hAnsi="Tahoma" w:cs="Tahoma"/>
          <w:sz w:val="20"/>
          <w:lang w:eastAsia="sl-SI"/>
        </w:rPr>
        <w:br w:type="page"/>
      </w:r>
    </w:p>
    <w:p w14:paraId="425831E4" w14:textId="77777777" w:rsidR="00100B17" w:rsidRDefault="00100B17" w:rsidP="000E2635">
      <w:pPr>
        <w:keepNext/>
        <w:keepLines/>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639304C1" w14:textId="77777777" w:rsidTr="006D62CE">
        <w:tc>
          <w:tcPr>
            <w:tcW w:w="8008" w:type="dxa"/>
            <w:tcBorders>
              <w:top w:val="single" w:sz="4" w:space="0" w:color="auto"/>
              <w:bottom w:val="single" w:sz="4" w:space="0" w:color="auto"/>
            </w:tcBorders>
          </w:tcPr>
          <w:p w14:paraId="4C7ECB13" w14:textId="77777777" w:rsidR="00100B17" w:rsidRPr="00D172C0" w:rsidRDefault="00100B17" w:rsidP="000E2635">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37416A2D" w14:textId="77777777" w:rsidR="00100B17" w:rsidRPr="00D172C0" w:rsidRDefault="00100B17" w:rsidP="000E2635">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8F2294">
              <w:rPr>
                <w:rFonts w:ascii="Tahoma" w:eastAsia="Times New Roman" w:hAnsi="Tahoma" w:cs="Tahoma"/>
                <w:b/>
                <w:i/>
                <w:lang w:eastAsia="sl-SI"/>
              </w:rPr>
              <w:t>7</w:t>
            </w:r>
          </w:p>
        </w:tc>
      </w:tr>
    </w:tbl>
    <w:p w14:paraId="1A2A5A19" w14:textId="77777777" w:rsidR="00100B17" w:rsidRPr="00D172C0" w:rsidRDefault="00100B17" w:rsidP="000E2635">
      <w:pPr>
        <w:keepNext/>
        <w:keepLines/>
        <w:tabs>
          <w:tab w:val="left" w:pos="993"/>
        </w:tabs>
        <w:spacing w:after="0" w:line="240" w:lineRule="auto"/>
        <w:ind w:left="993" w:hanging="993"/>
        <w:jc w:val="both"/>
        <w:rPr>
          <w:rFonts w:ascii="Tahoma" w:eastAsia="Times New Roman" w:hAnsi="Tahoma" w:cs="Tahoma"/>
          <w:sz w:val="18"/>
          <w:lang w:eastAsia="sl-SI"/>
        </w:rPr>
      </w:pPr>
    </w:p>
    <w:p w14:paraId="65CF3FD4" w14:textId="77777777" w:rsidR="00100B17" w:rsidRPr="00D172C0" w:rsidRDefault="00100B17" w:rsidP="000E2635">
      <w:pPr>
        <w:keepNext/>
        <w:keepLines/>
        <w:spacing w:after="0" w:line="240" w:lineRule="auto"/>
        <w:jc w:val="both"/>
        <w:rPr>
          <w:rFonts w:ascii="Tahoma" w:eastAsia="Times New Roman" w:hAnsi="Tahoma" w:cs="Tahoma"/>
          <w:lang w:eastAsia="sl-SI"/>
        </w:rPr>
      </w:pPr>
    </w:p>
    <w:p w14:paraId="5AD0A48C" w14:textId="77777777" w:rsidR="00100B17" w:rsidRPr="0089420A" w:rsidRDefault="00100B17" w:rsidP="000E2635">
      <w:pPr>
        <w:keepNext/>
        <w:keepLines/>
        <w:spacing w:after="0" w:line="240" w:lineRule="auto"/>
        <w:jc w:val="both"/>
        <w:rPr>
          <w:rFonts w:ascii="Tahoma" w:eastAsia="Times New Roman" w:hAnsi="Tahoma" w:cs="Tahoma"/>
          <w:sz w:val="18"/>
          <w:szCs w:val="16"/>
          <w:lang w:eastAsia="sl-SI"/>
        </w:rPr>
      </w:pPr>
    </w:p>
    <w:p w14:paraId="1145645B" w14:textId="77777777" w:rsidR="00100B17" w:rsidRPr="0089420A" w:rsidRDefault="00100B17" w:rsidP="000E2635">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2E27B434" w14:textId="77777777" w:rsidR="00100B17" w:rsidRPr="0089420A" w:rsidRDefault="00100B17" w:rsidP="000E2635">
      <w:pPr>
        <w:keepNext/>
        <w:keepLines/>
        <w:spacing w:after="0" w:line="240" w:lineRule="auto"/>
        <w:jc w:val="both"/>
        <w:rPr>
          <w:rFonts w:ascii="Tahoma" w:eastAsia="Times New Roman" w:hAnsi="Tahoma" w:cs="Tahoma"/>
          <w:szCs w:val="20"/>
          <w:lang w:eastAsia="sl-SI"/>
        </w:rPr>
      </w:pPr>
    </w:p>
    <w:p w14:paraId="4438EAC2" w14:textId="6ACE0C44" w:rsidR="00100B17" w:rsidRDefault="000F41A9" w:rsidP="000E2635">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JPE-SPV-496/21</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sidR="00EB4AFD">
        <w:rPr>
          <w:rFonts w:ascii="Tahoma" w:eastAsia="Times New Roman" w:hAnsi="Tahoma" w:cs="Tahoma"/>
          <w:b/>
          <w:lang w:eastAsia="sl-SI"/>
        </w:rPr>
        <w:t>Raztovor premoga in lesnih sekancev</w:t>
      </w:r>
      <w:r w:rsidR="00100B17">
        <w:rPr>
          <w:rFonts w:ascii="Tahoma" w:eastAsia="Times New Roman" w:hAnsi="Tahoma" w:cs="Tahoma"/>
          <w:b/>
          <w:lang w:eastAsia="sl-SI"/>
        </w:rPr>
        <w:t xml:space="preserve"> </w:t>
      </w:r>
    </w:p>
    <w:p w14:paraId="5692F356" w14:textId="77777777" w:rsidR="00100B17" w:rsidRPr="0089420A" w:rsidRDefault="00100B17" w:rsidP="000E2635">
      <w:pPr>
        <w:keepNext/>
        <w:keepLines/>
        <w:spacing w:after="0" w:line="240" w:lineRule="auto"/>
        <w:jc w:val="both"/>
        <w:rPr>
          <w:rFonts w:ascii="Tahoma" w:eastAsia="Times New Roman" w:hAnsi="Tahoma" w:cs="Tahoma"/>
          <w:szCs w:val="20"/>
          <w:lang w:eastAsia="sl-SI"/>
        </w:rPr>
      </w:pPr>
    </w:p>
    <w:p w14:paraId="5E8E026E" w14:textId="77777777" w:rsidR="00100B17" w:rsidRPr="0034751C" w:rsidRDefault="00100B17" w:rsidP="000E2635">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09002E26" w14:textId="77777777" w:rsidR="00100B17" w:rsidRPr="0089420A" w:rsidRDefault="00100B17" w:rsidP="000E2635">
      <w:pPr>
        <w:keepNext/>
        <w:keepLines/>
        <w:spacing w:after="0" w:line="240" w:lineRule="auto"/>
        <w:jc w:val="both"/>
        <w:rPr>
          <w:rFonts w:ascii="Tahoma" w:eastAsia="Times New Roman" w:hAnsi="Tahoma" w:cs="Tahoma"/>
          <w:szCs w:val="20"/>
          <w:lang w:eastAsia="sl-SI"/>
        </w:rPr>
      </w:pPr>
    </w:p>
    <w:p w14:paraId="66F728C4" w14:textId="77777777" w:rsidR="00100B17" w:rsidRPr="0089420A" w:rsidRDefault="00100B17" w:rsidP="000E2635">
      <w:pPr>
        <w:keepNext/>
        <w:keepLines/>
        <w:spacing w:after="0" w:line="240" w:lineRule="auto"/>
        <w:jc w:val="both"/>
        <w:rPr>
          <w:rFonts w:ascii="Tahoma" w:eastAsia="Times New Roman" w:hAnsi="Tahoma" w:cs="Tahoma"/>
          <w:sz w:val="24"/>
          <w:szCs w:val="20"/>
          <w:lang w:eastAsia="sl-SI"/>
        </w:rPr>
      </w:pPr>
    </w:p>
    <w:p w14:paraId="79D8FDC8" w14:textId="77777777" w:rsidR="001C5098" w:rsidRPr="005D0701" w:rsidRDefault="001C5098" w:rsidP="001C5098">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148CE250" w14:textId="77777777" w:rsidR="001C5098" w:rsidRPr="005D0701" w:rsidRDefault="001C5098" w:rsidP="001C5098">
      <w:pPr>
        <w:keepNext/>
        <w:keepLines/>
        <w:numPr>
          <w:ilvl w:val="0"/>
          <w:numId w:val="30"/>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7BD2C5E4" w14:textId="77777777" w:rsidR="001C5098" w:rsidRPr="005D0701" w:rsidRDefault="001C5098" w:rsidP="001C5098">
      <w:pPr>
        <w:keepNext/>
        <w:keepLines/>
        <w:numPr>
          <w:ilvl w:val="0"/>
          <w:numId w:val="30"/>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5FFEA9D2" w14:textId="77777777" w:rsidR="001C5098" w:rsidRPr="005D0701" w:rsidRDefault="001C5098" w:rsidP="001C5098">
      <w:pPr>
        <w:keepNext/>
        <w:keepLines/>
        <w:numPr>
          <w:ilvl w:val="0"/>
          <w:numId w:val="30"/>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47C5D001" w14:textId="77777777" w:rsidR="001C5098" w:rsidRPr="005D0701" w:rsidRDefault="001C5098" w:rsidP="001C5098">
      <w:pPr>
        <w:keepNext/>
        <w:keepLines/>
        <w:numPr>
          <w:ilvl w:val="0"/>
          <w:numId w:val="30"/>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0AC993BA" w14:textId="77777777" w:rsidR="001C5098" w:rsidRPr="005D0701" w:rsidRDefault="001C5098" w:rsidP="001C5098">
      <w:pPr>
        <w:keepNext/>
        <w:keepLines/>
        <w:spacing w:after="0" w:line="240" w:lineRule="auto"/>
        <w:jc w:val="both"/>
        <w:rPr>
          <w:rFonts w:ascii="Tahoma" w:eastAsia="Times New Roman" w:hAnsi="Tahoma" w:cs="Tahoma"/>
          <w:color w:val="0070C0"/>
          <w:lang w:eastAsia="sl-SI"/>
        </w:rPr>
      </w:pPr>
    </w:p>
    <w:p w14:paraId="7235067B" w14:textId="77777777" w:rsidR="001C5098" w:rsidRPr="005D0701" w:rsidRDefault="001C5098" w:rsidP="001C5098">
      <w:pPr>
        <w:keepNext/>
        <w:keepLines/>
        <w:spacing w:after="0" w:line="240" w:lineRule="auto"/>
        <w:jc w:val="both"/>
        <w:rPr>
          <w:rFonts w:ascii="Tahoma" w:eastAsia="Times New Roman" w:hAnsi="Tahoma" w:cs="Tahoma"/>
          <w:color w:val="0070C0"/>
          <w:lang w:eastAsia="sl-SI"/>
        </w:rPr>
      </w:pPr>
    </w:p>
    <w:p w14:paraId="77469A8F" w14:textId="77777777" w:rsidR="001C5098" w:rsidRPr="00D34180" w:rsidRDefault="001C5098" w:rsidP="001C5098">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1C5098" w:rsidRPr="00D34180" w14:paraId="363D5CFF" w14:textId="77777777" w:rsidTr="001C5098">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6AA46625" w14:textId="77777777" w:rsidR="001C5098" w:rsidRPr="00D34180" w:rsidRDefault="001C5098" w:rsidP="001C5098">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3FEF7F92" w14:textId="77777777" w:rsidR="001C5098" w:rsidRPr="00D34180" w:rsidRDefault="001C5098" w:rsidP="001C5098">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61FDCD9E" w14:textId="77777777" w:rsidR="001C5098" w:rsidRPr="00D34180" w:rsidRDefault="001C5098" w:rsidP="001C5098">
            <w:pPr>
              <w:keepNext/>
              <w:keepLines/>
              <w:spacing w:after="0" w:line="240" w:lineRule="auto"/>
              <w:jc w:val="both"/>
              <w:rPr>
                <w:rFonts w:ascii="Tahoma" w:eastAsia="Times New Roman" w:hAnsi="Tahoma" w:cs="Tahoma"/>
                <w:sz w:val="18"/>
                <w:szCs w:val="20"/>
                <w:lang w:eastAsia="sl-SI"/>
              </w:rPr>
            </w:pPr>
          </w:p>
          <w:p w14:paraId="60C60E79" w14:textId="77777777" w:rsidR="001C5098" w:rsidRDefault="001C5098" w:rsidP="001C5098">
            <w:pPr>
              <w:keepNext/>
              <w:keepLines/>
              <w:spacing w:after="0" w:line="240" w:lineRule="auto"/>
              <w:jc w:val="both"/>
              <w:rPr>
                <w:rFonts w:ascii="Tahoma" w:eastAsia="Times New Roman" w:hAnsi="Tahoma" w:cs="Tahoma"/>
                <w:sz w:val="18"/>
                <w:szCs w:val="20"/>
                <w:lang w:eastAsia="sl-SI"/>
              </w:rPr>
            </w:pPr>
          </w:p>
          <w:p w14:paraId="29261D43" w14:textId="77777777" w:rsidR="001C5098" w:rsidRPr="00D34180" w:rsidRDefault="001C5098" w:rsidP="001C5098">
            <w:pPr>
              <w:keepNext/>
              <w:keepLines/>
              <w:spacing w:after="0" w:line="240" w:lineRule="auto"/>
              <w:jc w:val="both"/>
              <w:rPr>
                <w:rFonts w:ascii="Tahoma" w:eastAsia="Times New Roman" w:hAnsi="Tahoma" w:cs="Tahoma"/>
                <w:sz w:val="18"/>
                <w:szCs w:val="20"/>
                <w:lang w:eastAsia="sl-SI"/>
              </w:rPr>
            </w:pPr>
          </w:p>
        </w:tc>
      </w:tr>
      <w:tr w:rsidR="001C5098" w:rsidRPr="00D34180" w14:paraId="6B384093" w14:textId="77777777" w:rsidTr="001C5098">
        <w:trPr>
          <w:trHeight w:val="340"/>
        </w:trPr>
        <w:tc>
          <w:tcPr>
            <w:tcW w:w="2836" w:type="dxa"/>
            <w:tcBorders>
              <w:right w:val="dashSmallGap" w:sz="4" w:space="0" w:color="auto"/>
            </w:tcBorders>
            <w:shd w:val="clear" w:color="auto" w:fill="auto"/>
          </w:tcPr>
          <w:p w14:paraId="6B256B51" w14:textId="77777777" w:rsidR="001C5098" w:rsidRPr="00D34180" w:rsidRDefault="001C5098" w:rsidP="001C5098">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1592E39C" w14:textId="77777777" w:rsidR="001C5098" w:rsidRPr="00D34180" w:rsidRDefault="001C5098" w:rsidP="001C5098">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3F32A1C7" w14:textId="77777777" w:rsidR="001C5098" w:rsidRDefault="001C5098" w:rsidP="001C5098">
            <w:pPr>
              <w:keepNext/>
              <w:keepLines/>
              <w:spacing w:after="0" w:line="240" w:lineRule="auto"/>
              <w:jc w:val="both"/>
              <w:rPr>
                <w:rFonts w:ascii="Tahoma" w:eastAsia="Times New Roman" w:hAnsi="Tahoma" w:cs="Tahoma"/>
                <w:sz w:val="18"/>
                <w:szCs w:val="20"/>
                <w:lang w:eastAsia="sl-SI"/>
              </w:rPr>
            </w:pPr>
          </w:p>
          <w:p w14:paraId="14751B6C" w14:textId="77777777" w:rsidR="001C5098" w:rsidRPr="00D34180" w:rsidRDefault="001C5098" w:rsidP="001C5098">
            <w:pPr>
              <w:keepNext/>
              <w:keepLines/>
              <w:spacing w:after="0" w:line="240" w:lineRule="auto"/>
              <w:jc w:val="both"/>
              <w:rPr>
                <w:rFonts w:ascii="Tahoma" w:eastAsia="Times New Roman" w:hAnsi="Tahoma" w:cs="Tahoma"/>
                <w:sz w:val="18"/>
                <w:szCs w:val="20"/>
                <w:lang w:eastAsia="sl-SI"/>
              </w:rPr>
            </w:pPr>
          </w:p>
          <w:p w14:paraId="6BA9C6B0" w14:textId="77777777" w:rsidR="001C5098" w:rsidRPr="00D34180" w:rsidRDefault="001C5098" w:rsidP="001C5098">
            <w:pPr>
              <w:keepNext/>
              <w:keepLines/>
              <w:spacing w:after="0" w:line="240" w:lineRule="auto"/>
              <w:jc w:val="both"/>
              <w:rPr>
                <w:rFonts w:ascii="Tahoma" w:eastAsia="Times New Roman" w:hAnsi="Tahoma" w:cs="Tahoma"/>
                <w:sz w:val="18"/>
                <w:szCs w:val="20"/>
                <w:lang w:eastAsia="sl-SI"/>
              </w:rPr>
            </w:pPr>
          </w:p>
        </w:tc>
      </w:tr>
    </w:tbl>
    <w:p w14:paraId="6812444E" w14:textId="77777777" w:rsidR="001C5098" w:rsidRDefault="001C5098" w:rsidP="001C5098">
      <w:pPr>
        <w:keepNext/>
        <w:keepLines/>
        <w:spacing w:after="0" w:line="240" w:lineRule="auto"/>
        <w:jc w:val="both"/>
        <w:rPr>
          <w:rFonts w:ascii="Tahoma" w:eastAsia="Times New Roman" w:hAnsi="Tahoma" w:cs="Tahoma"/>
          <w:color w:val="0070C0"/>
          <w:lang w:eastAsia="sl-SI"/>
        </w:rPr>
      </w:pPr>
    </w:p>
    <w:p w14:paraId="1FD35CBF" w14:textId="77777777" w:rsidR="001C5098" w:rsidRPr="005D0701" w:rsidRDefault="001C5098" w:rsidP="001C5098">
      <w:pPr>
        <w:keepNext/>
        <w:keepLines/>
        <w:spacing w:after="0" w:line="240" w:lineRule="auto"/>
        <w:jc w:val="both"/>
        <w:rPr>
          <w:rFonts w:ascii="Tahoma" w:eastAsia="Times New Roman" w:hAnsi="Tahoma" w:cs="Tahoma"/>
          <w:lang w:eastAsia="sl-SI"/>
        </w:rPr>
      </w:pPr>
    </w:p>
    <w:p w14:paraId="0A99E142" w14:textId="77777777" w:rsidR="001C5098" w:rsidRPr="005D0701" w:rsidRDefault="001C5098" w:rsidP="001C5098">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4C635A99" w14:textId="77777777" w:rsidR="001C5098" w:rsidRPr="0089420A" w:rsidRDefault="001C5098" w:rsidP="001C5098">
      <w:pPr>
        <w:keepNext/>
        <w:keepLines/>
        <w:tabs>
          <w:tab w:val="left" w:pos="142"/>
        </w:tabs>
        <w:spacing w:after="0" w:line="240" w:lineRule="auto"/>
        <w:jc w:val="both"/>
        <w:rPr>
          <w:rFonts w:ascii="Tahoma" w:eastAsia="Times New Roman" w:hAnsi="Tahoma" w:cs="Tahoma"/>
          <w:i/>
          <w:sz w:val="24"/>
          <w:szCs w:val="20"/>
          <w:lang w:eastAsia="sl-SI"/>
        </w:rPr>
      </w:pPr>
    </w:p>
    <w:p w14:paraId="6FEBF0E2" w14:textId="77777777" w:rsidR="00100B17" w:rsidRPr="0089420A" w:rsidRDefault="00100B17" w:rsidP="000E2635">
      <w:pPr>
        <w:keepNext/>
        <w:keepLines/>
        <w:tabs>
          <w:tab w:val="left" w:pos="142"/>
        </w:tabs>
        <w:spacing w:after="0" w:line="240" w:lineRule="auto"/>
        <w:jc w:val="both"/>
        <w:rPr>
          <w:rFonts w:ascii="Tahoma" w:eastAsia="Times New Roman" w:hAnsi="Tahoma" w:cs="Tahoma"/>
          <w:i/>
          <w:sz w:val="24"/>
          <w:szCs w:val="20"/>
          <w:lang w:eastAsia="sl-SI"/>
        </w:rPr>
      </w:pPr>
    </w:p>
    <w:p w14:paraId="49850A77"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0FEF46BC"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6979430E"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6C0E6918"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7FE2A4F7"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34DFA39F"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0294E966"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25CAB158"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6C0234CA"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2BB02697"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1FC5366A" w14:textId="77777777" w:rsidR="00100B17" w:rsidRPr="00712BC8" w:rsidRDefault="00100B17" w:rsidP="000E2635">
      <w:pPr>
        <w:keepNext/>
        <w:keepLines/>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100B17" w:rsidRPr="00712BC8" w14:paraId="3E99DFDB" w14:textId="77777777" w:rsidTr="006D62CE">
        <w:trPr>
          <w:trHeight w:val="235"/>
        </w:trPr>
        <w:tc>
          <w:tcPr>
            <w:tcW w:w="3402" w:type="dxa"/>
            <w:tcBorders>
              <w:bottom w:val="single" w:sz="4" w:space="0" w:color="auto"/>
            </w:tcBorders>
          </w:tcPr>
          <w:p w14:paraId="6BC545E4" w14:textId="77777777" w:rsidR="00100B17" w:rsidRPr="00712BC8" w:rsidRDefault="00100B17" w:rsidP="000E2635">
            <w:pPr>
              <w:keepNext/>
              <w:keepLines/>
              <w:spacing w:after="0" w:line="240" w:lineRule="auto"/>
              <w:jc w:val="both"/>
              <w:rPr>
                <w:rFonts w:ascii="Tahoma" w:eastAsia="Times New Roman" w:hAnsi="Tahoma" w:cs="Tahoma"/>
                <w:snapToGrid w:val="0"/>
                <w:color w:val="000000"/>
                <w:lang w:eastAsia="sl-SI"/>
              </w:rPr>
            </w:pPr>
          </w:p>
        </w:tc>
        <w:tc>
          <w:tcPr>
            <w:tcW w:w="2977" w:type="dxa"/>
          </w:tcPr>
          <w:p w14:paraId="0A171D50" w14:textId="77777777" w:rsidR="00100B17" w:rsidRPr="00712BC8" w:rsidRDefault="00100B17" w:rsidP="000E2635">
            <w:pPr>
              <w:keepNext/>
              <w:keepLines/>
              <w:spacing w:after="0" w:line="240" w:lineRule="auto"/>
              <w:jc w:val="both"/>
              <w:rPr>
                <w:rFonts w:ascii="Tahoma" w:eastAsia="Times New Roman" w:hAnsi="Tahoma" w:cs="Tahoma"/>
                <w:snapToGrid w:val="0"/>
                <w:color w:val="000000"/>
                <w:lang w:eastAsia="sl-SI"/>
              </w:rPr>
            </w:pPr>
          </w:p>
        </w:tc>
        <w:tc>
          <w:tcPr>
            <w:tcW w:w="3119" w:type="dxa"/>
            <w:tcBorders>
              <w:bottom w:val="single" w:sz="4" w:space="0" w:color="auto"/>
            </w:tcBorders>
          </w:tcPr>
          <w:p w14:paraId="33CC45AD" w14:textId="77777777" w:rsidR="00100B17" w:rsidRPr="00712BC8" w:rsidRDefault="00100B17" w:rsidP="000E2635">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4230E89B" w14:textId="77777777" w:rsidTr="006D62CE">
        <w:trPr>
          <w:trHeight w:val="235"/>
        </w:trPr>
        <w:tc>
          <w:tcPr>
            <w:tcW w:w="3402" w:type="dxa"/>
            <w:tcBorders>
              <w:top w:val="single" w:sz="4" w:space="0" w:color="auto"/>
            </w:tcBorders>
          </w:tcPr>
          <w:p w14:paraId="302D9E84" w14:textId="77777777" w:rsidR="00100B17" w:rsidRPr="00712BC8" w:rsidRDefault="00100B17"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977" w:type="dxa"/>
          </w:tcPr>
          <w:p w14:paraId="6126EC24" w14:textId="77777777" w:rsidR="00100B17" w:rsidRPr="00712BC8" w:rsidRDefault="00100B17" w:rsidP="000E2635">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119" w:type="dxa"/>
            <w:tcBorders>
              <w:top w:val="single" w:sz="4" w:space="0" w:color="auto"/>
            </w:tcBorders>
          </w:tcPr>
          <w:p w14:paraId="2D3E1824" w14:textId="77777777" w:rsidR="00100B17" w:rsidRPr="00712BC8" w:rsidRDefault="00100B17" w:rsidP="000E2635">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sidR="00D83977">
              <w:rPr>
                <w:rFonts w:ascii="Tahoma" w:hAnsi="Tahoma" w:cs="Tahoma"/>
                <w:snapToGrid w:val="0"/>
                <w:color w:val="000000"/>
              </w:rPr>
              <w:t>ponudnika)</w:t>
            </w:r>
          </w:p>
        </w:tc>
      </w:tr>
    </w:tbl>
    <w:p w14:paraId="69585FBE" w14:textId="77777777" w:rsidR="00100B17" w:rsidRPr="0089420A" w:rsidRDefault="00100B17" w:rsidP="000E2635">
      <w:pPr>
        <w:keepNext/>
        <w:keepLines/>
        <w:spacing w:after="0" w:line="240" w:lineRule="auto"/>
        <w:jc w:val="both"/>
        <w:rPr>
          <w:rFonts w:ascii="Tahoma" w:eastAsia="Times New Roman" w:hAnsi="Tahoma" w:cs="Tahoma"/>
          <w:szCs w:val="20"/>
          <w:lang w:eastAsia="sl-SI"/>
        </w:rPr>
      </w:pPr>
    </w:p>
    <w:p w14:paraId="7E5DE944" w14:textId="77777777" w:rsidR="00100B17" w:rsidRPr="0089420A" w:rsidRDefault="00100B17" w:rsidP="000E2635">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4685C226" w14:textId="77777777" w:rsidTr="006D62CE">
        <w:tc>
          <w:tcPr>
            <w:tcW w:w="9426" w:type="dxa"/>
            <w:tcBorders>
              <w:top w:val="single" w:sz="4" w:space="0" w:color="auto"/>
              <w:bottom w:val="single" w:sz="4" w:space="0" w:color="auto"/>
            </w:tcBorders>
          </w:tcPr>
          <w:p w14:paraId="73CACF75" w14:textId="77777777" w:rsidR="00100B17" w:rsidRPr="0089420A" w:rsidRDefault="00100B17" w:rsidP="000E2635">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14761562"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111F0175" w14:textId="12DE36BB" w:rsidR="00100B17" w:rsidRDefault="00100B17" w:rsidP="000E2635">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1C5098">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0F41A9">
        <w:rPr>
          <w:rFonts w:ascii="Tahoma" w:eastAsia="Times New Roman" w:hAnsi="Tahoma" w:cs="Tahoma"/>
          <w:b/>
          <w:lang w:eastAsia="sl-SI"/>
        </w:rPr>
        <w:t>JPE-SPV-496/21</w:t>
      </w:r>
    </w:p>
    <w:p w14:paraId="6D87A976" w14:textId="77777777" w:rsidR="00100B17" w:rsidRPr="0089420A" w:rsidRDefault="00100B17" w:rsidP="000E2635">
      <w:pPr>
        <w:keepNext/>
        <w:keepLines/>
        <w:spacing w:after="0" w:line="240" w:lineRule="auto"/>
        <w:jc w:val="both"/>
        <w:rPr>
          <w:rFonts w:ascii="Tahoma" w:eastAsia="Times New Roman" w:hAnsi="Tahoma" w:cs="Tahoma"/>
          <w:b/>
          <w:lang w:eastAsia="sl-SI"/>
        </w:rPr>
      </w:pPr>
    </w:p>
    <w:p w14:paraId="087D0A68"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4004F90B"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19D2FCDB"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4E3B1993" w14:textId="7E5842FA" w:rsidR="00100B17" w:rsidRPr="0089420A" w:rsidRDefault="00100B17" w:rsidP="000E2635">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1C5098">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4C510933"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5BDAB979"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710A4FE3"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33A7BE1D"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453521BF" w14:textId="77777777" w:rsidR="00100B17" w:rsidRPr="0089420A" w:rsidRDefault="00100B17" w:rsidP="000E2635">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225C739B" w14:textId="77777777" w:rsidR="00100B17" w:rsidRPr="0089420A" w:rsidRDefault="00100B17" w:rsidP="000E2635">
      <w:pPr>
        <w:keepNext/>
        <w:keepLines/>
        <w:tabs>
          <w:tab w:val="center" w:pos="4536"/>
          <w:tab w:val="right" w:pos="9072"/>
        </w:tabs>
        <w:spacing w:after="0" w:line="240" w:lineRule="auto"/>
        <w:jc w:val="both"/>
        <w:rPr>
          <w:rFonts w:ascii="Tahoma" w:eastAsia="Times New Roman" w:hAnsi="Tahoma" w:cs="Tahoma"/>
          <w:lang w:eastAsia="sl-SI"/>
        </w:rPr>
      </w:pPr>
    </w:p>
    <w:p w14:paraId="4FCBC545" w14:textId="77777777" w:rsidR="00100B17" w:rsidRPr="0089420A" w:rsidRDefault="00100B17" w:rsidP="000E2635">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575BB83D" w14:textId="77777777" w:rsidR="00100B17" w:rsidRPr="0089420A" w:rsidRDefault="00100B17" w:rsidP="000E2635">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74B7E3A2"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4DA4B822"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4338DAFA"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77356E80"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57DD21DB" w14:textId="77777777" w:rsidR="00100B17" w:rsidRPr="0089420A" w:rsidRDefault="00100B17" w:rsidP="000E2635">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5968A40D" w14:textId="77777777" w:rsidR="00100B17" w:rsidRPr="0089420A" w:rsidRDefault="00100B17" w:rsidP="000E2635">
      <w:pPr>
        <w:keepNext/>
        <w:keepLines/>
        <w:spacing w:after="0" w:line="240" w:lineRule="auto"/>
        <w:ind w:right="-476"/>
        <w:jc w:val="both"/>
        <w:rPr>
          <w:rFonts w:ascii="Tahoma" w:eastAsia="Times New Roman" w:hAnsi="Tahoma" w:cs="Tahoma"/>
          <w:lang w:eastAsia="sl-SI"/>
        </w:rPr>
      </w:pPr>
    </w:p>
    <w:p w14:paraId="1E6A6A3B" w14:textId="77777777" w:rsidR="00100B17" w:rsidRPr="0089420A" w:rsidRDefault="00100B17" w:rsidP="000E2635">
      <w:pPr>
        <w:keepNext/>
        <w:keepLines/>
        <w:spacing w:after="0" w:line="240" w:lineRule="auto"/>
        <w:ind w:right="-476"/>
        <w:jc w:val="both"/>
        <w:rPr>
          <w:rFonts w:ascii="Tahoma" w:eastAsia="Times New Roman" w:hAnsi="Tahoma" w:cs="Tahoma"/>
          <w:lang w:eastAsia="sl-SI"/>
        </w:rPr>
      </w:pPr>
    </w:p>
    <w:p w14:paraId="737A154C" w14:textId="77777777" w:rsidR="00100B17" w:rsidRPr="0089420A" w:rsidRDefault="00100B17" w:rsidP="000E2635">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2D9009D5"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09D608B9"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73195A99"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2EB5A508"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0988EAB8"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64A13AE8"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85DBA9D"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ECCD4D4"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730DA0E7"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6CE2C097"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520358AA" w14:textId="01DD115F"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storitev</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w:t>
      </w:r>
      <w:r w:rsidR="00226A74" w:rsidRPr="0089420A">
        <w:rPr>
          <w:rFonts w:ascii="Tahoma" w:eastAsia="Times New Roman" w:hAnsi="Tahoma" w:cs="Tahoma"/>
          <w:b/>
          <w:lang w:eastAsia="sl-SI"/>
        </w:rPr>
        <w:t xml:space="preserve">št. </w:t>
      </w:r>
      <w:r w:rsidR="000F41A9">
        <w:rPr>
          <w:rFonts w:ascii="Tahoma" w:eastAsia="Times New Roman" w:hAnsi="Tahoma" w:cs="Tahoma"/>
          <w:b/>
          <w:lang w:eastAsia="sl-SI"/>
        </w:rPr>
        <w:t>JPE-SPV-496/21</w:t>
      </w:r>
      <w:r w:rsidR="00226A74">
        <w:rPr>
          <w:rFonts w:ascii="Tahoma" w:eastAsia="Times New Roman" w:hAnsi="Tahoma" w:cs="Tahoma"/>
          <w:b/>
          <w:lang w:eastAsia="sl-SI"/>
        </w:rPr>
        <w:t xml:space="preserve"> z</w:t>
      </w:r>
      <w:r w:rsidRPr="0089420A">
        <w:rPr>
          <w:rFonts w:ascii="Tahoma" w:eastAsia="Times New Roman" w:hAnsi="Tahoma" w:cs="Tahoma"/>
          <w:b/>
          <w:lang w:eastAsia="sl-SI"/>
        </w:rPr>
        <w:t>a</w:t>
      </w:r>
      <w:r w:rsidR="00D83977">
        <w:rPr>
          <w:rFonts w:ascii="Tahoma" w:eastAsia="Times New Roman" w:hAnsi="Tahoma" w:cs="Tahoma"/>
          <w:b/>
          <w:lang w:eastAsia="sl-SI"/>
        </w:rPr>
        <w:t xml:space="preserve"> </w:t>
      </w:r>
      <w:r w:rsidR="00226A74">
        <w:rPr>
          <w:rFonts w:ascii="Tahoma" w:eastAsia="Times New Roman" w:hAnsi="Tahoma" w:cs="Tahoma"/>
          <w:b/>
          <w:lang w:eastAsia="sl-SI"/>
        </w:rPr>
        <w:t>r</w:t>
      </w:r>
      <w:r w:rsidR="00EB4AFD">
        <w:rPr>
          <w:rFonts w:ascii="Tahoma" w:eastAsia="Times New Roman" w:hAnsi="Tahoma" w:cs="Tahoma"/>
          <w:b/>
          <w:lang w:eastAsia="sl-SI"/>
        </w:rPr>
        <w:t>aztovor premoga in lesnih sekancev</w:t>
      </w:r>
      <w:r w:rsidRPr="0089420A">
        <w:rPr>
          <w:rFonts w:ascii="Tahoma" w:eastAsia="Times New Roman" w:hAnsi="Tahoma" w:cs="Tahoma"/>
          <w:b/>
          <w:lang w:eastAsia="sl-SI"/>
        </w:rPr>
        <w:t xml:space="preserve"> </w:t>
      </w:r>
    </w:p>
    <w:p w14:paraId="656D5CAE" w14:textId="77777777" w:rsidR="00100B17" w:rsidRPr="0089420A" w:rsidRDefault="00100B17" w:rsidP="000E2635">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2F8960C5"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44522C13"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1F71ABD2"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66D965BD" w14:textId="77777777" w:rsidR="00100B17" w:rsidRPr="0089420A" w:rsidRDefault="00100B17" w:rsidP="000E2635">
      <w:pPr>
        <w:keepNext/>
        <w:keepLines/>
        <w:spacing w:after="0" w:line="240" w:lineRule="auto"/>
        <w:ind w:right="46"/>
        <w:jc w:val="both"/>
        <w:rPr>
          <w:rFonts w:ascii="Tahoma" w:eastAsia="Times New Roman" w:hAnsi="Tahoma" w:cs="Tahoma"/>
          <w:lang w:eastAsia="sl-SI"/>
        </w:rPr>
      </w:pPr>
    </w:p>
    <w:p w14:paraId="3D20E451"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31E3DD68"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2EF767C5" w14:textId="77777777" w:rsidR="001C5098" w:rsidRPr="00296DFE" w:rsidRDefault="00100B17" w:rsidP="001C5098">
      <w:pPr>
        <w:keepNext/>
        <w:keepLines/>
        <w:numPr>
          <w:ilvl w:val="0"/>
          <w:numId w:val="29"/>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1C5098" w:rsidRPr="00296DFE">
        <w:rPr>
          <w:rFonts w:ascii="Tahoma" w:eastAsia="Times New Roman" w:hAnsi="Tahoma" w:cs="Tahoma"/>
          <w:b/>
          <w:bCs/>
          <w:lang w:eastAsia="sl-SI"/>
        </w:rPr>
        <w:lastRenderedPageBreak/>
        <w:t>SPLOŠNA DOLOČILA</w:t>
      </w:r>
    </w:p>
    <w:p w14:paraId="6454BC51" w14:textId="4626050C"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lokaciji naročnika Toplarniška ulica 19,</w:t>
      </w:r>
      <w:r>
        <w:rPr>
          <w:rFonts w:ascii="Tahoma" w:eastAsia="Times New Roman" w:hAnsi="Tahoma" w:cs="Tahoma"/>
          <w:bCs/>
          <w:lang w:eastAsia="sl-SI"/>
        </w:rPr>
        <w:t xml:space="preserve"> v</w:t>
      </w:r>
      <w:r w:rsidRPr="00296DFE">
        <w:rPr>
          <w:rFonts w:ascii="Tahoma" w:eastAsia="Times New Roman" w:hAnsi="Tahoma" w:cs="Tahoma"/>
          <w:bCs/>
          <w:lang w:eastAsia="sl-SI"/>
        </w:rPr>
        <w:t xml:space="preserve"> Ljubljan</w:t>
      </w:r>
      <w:r>
        <w:rPr>
          <w:rFonts w:ascii="Tahoma" w:eastAsia="Times New Roman"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21C961C5"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p>
    <w:p w14:paraId="45B87D16"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51A38983"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09DF3C3D"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541694E0"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p>
    <w:p w14:paraId="015A2F5E"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7BD7E264"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p>
    <w:p w14:paraId="24150DD8" w14:textId="77777777" w:rsidR="001C5098" w:rsidRPr="00296DFE" w:rsidRDefault="001C5098" w:rsidP="001C5098">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56C0CBB1" w14:textId="77777777" w:rsidR="001C5098" w:rsidRPr="00296DFE" w:rsidRDefault="001C5098" w:rsidP="001C5098">
      <w:pPr>
        <w:keepNext/>
        <w:keepLines/>
        <w:tabs>
          <w:tab w:val="left" w:pos="709"/>
        </w:tabs>
        <w:spacing w:after="0" w:line="240" w:lineRule="auto"/>
        <w:ind w:right="45"/>
        <w:jc w:val="both"/>
        <w:rPr>
          <w:rFonts w:ascii="Tahoma" w:hAnsi="Tahoma" w:cs="Tahoma"/>
          <w:b/>
        </w:rPr>
      </w:pPr>
    </w:p>
    <w:p w14:paraId="3D53364B" w14:textId="77777777" w:rsidR="001C5098" w:rsidRPr="00296DFE" w:rsidRDefault="001C5098" w:rsidP="001C5098">
      <w:pPr>
        <w:keepNext/>
        <w:keepLines/>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3C56B1CA"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64EF645A" w14:textId="77777777" w:rsidR="001C5098" w:rsidRPr="00296DFE" w:rsidRDefault="001C5098" w:rsidP="001C5098">
      <w:pPr>
        <w:keepNext/>
        <w:keepLines/>
        <w:spacing w:after="0" w:line="240" w:lineRule="auto"/>
        <w:ind w:left="705" w:hanging="705"/>
        <w:jc w:val="both"/>
        <w:rPr>
          <w:rFonts w:ascii="Tahoma" w:hAnsi="Tahoma" w:cs="Tahoma"/>
          <w:b/>
          <w:sz w:val="10"/>
          <w:szCs w:val="10"/>
          <w:lang w:eastAsia="sl-SI"/>
        </w:rPr>
      </w:pPr>
    </w:p>
    <w:p w14:paraId="4EE9C5F5" w14:textId="77777777" w:rsidR="001C5098" w:rsidRPr="00296DFE" w:rsidRDefault="001C5098" w:rsidP="001C5098">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795C2C1B"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6014FB6C" w14:textId="77777777" w:rsidR="001C5098" w:rsidRPr="00296DFE" w:rsidRDefault="001C5098" w:rsidP="001C5098">
      <w:pPr>
        <w:keepNext/>
        <w:keepLines/>
        <w:spacing w:after="0" w:line="240" w:lineRule="auto"/>
        <w:ind w:left="993" w:right="45" w:hanging="284"/>
        <w:contextualSpacing/>
        <w:jc w:val="both"/>
        <w:rPr>
          <w:rFonts w:ascii="Tahoma" w:hAnsi="Tahoma" w:cs="Tahoma"/>
          <w:sz w:val="6"/>
          <w:szCs w:val="6"/>
          <w:lang w:eastAsia="sl-SI"/>
        </w:rPr>
      </w:pPr>
    </w:p>
    <w:p w14:paraId="1FFE4291"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784C7077" w14:textId="77777777" w:rsidR="001C5098" w:rsidRPr="00296DFE" w:rsidRDefault="001C5098" w:rsidP="001C5098">
      <w:pPr>
        <w:keepNext/>
        <w:keepLines/>
        <w:numPr>
          <w:ilvl w:val="0"/>
          <w:numId w:val="31"/>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2783837D"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7B58086E"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7B4862BC"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2300D364"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71BA5800"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14CEEC71"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61516904"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0B36A09D"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49BC5890"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599E689F"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2D209393"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55CA32E3" w14:textId="77777777" w:rsidR="001C5098" w:rsidRPr="00296DFE" w:rsidRDefault="001C5098" w:rsidP="001C5098">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490F090E"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60DB28B6"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52B5CB06"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233A7727"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14F9E212"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51628A47"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4C5FB968"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0F58AF0A"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583FC775"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21D3AF85"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510136E4"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36A39DCC"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3DE97433"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401BA13E"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7F05A3C2" w14:textId="77777777" w:rsidR="001C5098" w:rsidRPr="00296DFE" w:rsidRDefault="001C5098" w:rsidP="001C5098">
      <w:pPr>
        <w:keepNext/>
        <w:keepLines/>
        <w:numPr>
          <w:ilvl w:val="0"/>
          <w:numId w:val="44"/>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16683A52"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p>
    <w:p w14:paraId="3792248C"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7C90D0A5" w14:textId="77777777" w:rsidR="001C5098" w:rsidRPr="00296DFE" w:rsidRDefault="001C5098" w:rsidP="001C5098">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5AA13636" w14:textId="77777777" w:rsidR="001C5098" w:rsidRPr="00296DFE" w:rsidRDefault="001C5098" w:rsidP="001C5098">
      <w:pPr>
        <w:keepNext/>
        <w:keepLines/>
        <w:numPr>
          <w:ilvl w:val="0"/>
          <w:numId w:val="49"/>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75A9A196"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07A8EDE2"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76BAAA46"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722341F4" w14:textId="77777777" w:rsidR="001C5098" w:rsidRPr="00296DFE" w:rsidRDefault="001C5098" w:rsidP="001C5098">
      <w:pPr>
        <w:keepNext/>
        <w:keepLines/>
        <w:numPr>
          <w:ilvl w:val="0"/>
          <w:numId w:val="31"/>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4DA617AA" w14:textId="77777777" w:rsidR="001C5098" w:rsidRPr="00296DFE" w:rsidRDefault="001C5098" w:rsidP="001C5098">
      <w:pPr>
        <w:keepNext/>
        <w:keepLines/>
        <w:numPr>
          <w:ilvl w:val="0"/>
          <w:numId w:val="49"/>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77E6AF7E" w14:textId="77777777" w:rsidR="001C5098" w:rsidRPr="00296DFE" w:rsidRDefault="001C5098" w:rsidP="001C5098">
      <w:pPr>
        <w:keepNext/>
        <w:keepLines/>
        <w:spacing w:after="0" w:line="240" w:lineRule="auto"/>
        <w:ind w:left="720"/>
        <w:contextualSpacing/>
        <w:jc w:val="both"/>
        <w:rPr>
          <w:rFonts w:ascii="Tahoma" w:hAnsi="Tahoma" w:cs="Tahoma"/>
          <w:sz w:val="6"/>
          <w:szCs w:val="6"/>
          <w:lang w:eastAsia="sl-SI"/>
        </w:rPr>
      </w:pPr>
    </w:p>
    <w:p w14:paraId="67E773B3" w14:textId="77777777" w:rsidR="001C5098" w:rsidRPr="00296DFE" w:rsidRDefault="001C5098" w:rsidP="001C5098">
      <w:pPr>
        <w:keepNext/>
        <w:keepLines/>
        <w:numPr>
          <w:ilvl w:val="0"/>
          <w:numId w:val="51"/>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354E8ED7" w14:textId="77777777" w:rsidR="001C5098" w:rsidRPr="00296DFE" w:rsidRDefault="001C5098" w:rsidP="001C5098">
      <w:pPr>
        <w:keepNext/>
        <w:keepLines/>
        <w:numPr>
          <w:ilvl w:val="0"/>
          <w:numId w:val="51"/>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21CAAEC4" w14:textId="77777777" w:rsidR="001C5098" w:rsidRPr="00296DFE" w:rsidRDefault="001C5098" w:rsidP="001C5098">
      <w:pPr>
        <w:keepNext/>
        <w:keepLines/>
        <w:numPr>
          <w:ilvl w:val="0"/>
          <w:numId w:val="49"/>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779F54D0" w14:textId="77777777" w:rsidR="001C5098" w:rsidRPr="00296DFE" w:rsidRDefault="001C5098" w:rsidP="001C5098">
      <w:pPr>
        <w:keepNext/>
        <w:keepLines/>
        <w:spacing w:after="0" w:line="240" w:lineRule="auto"/>
        <w:ind w:left="720"/>
        <w:contextualSpacing/>
        <w:jc w:val="both"/>
        <w:rPr>
          <w:rFonts w:ascii="Tahoma" w:hAnsi="Tahoma" w:cs="Tahoma"/>
          <w:sz w:val="6"/>
          <w:szCs w:val="6"/>
          <w:lang w:eastAsia="sl-SI"/>
        </w:rPr>
      </w:pPr>
    </w:p>
    <w:p w14:paraId="3685B7EF" w14:textId="77777777" w:rsidR="001C5098" w:rsidRPr="00296DFE" w:rsidRDefault="001C5098" w:rsidP="001C5098">
      <w:pPr>
        <w:keepNext/>
        <w:keepLines/>
        <w:spacing w:after="0" w:line="240" w:lineRule="auto"/>
        <w:jc w:val="both"/>
        <w:rPr>
          <w:rFonts w:ascii="Tahoma" w:hAnsi="Tahoma" w:cs="Tahoma"/>
          <w:szCs w:val="20"/>
          <w:lang w:eastAsia="sl-SI"/>
        </w:rPr>
      </w:pPr>
    </w:p>
    <w:p w14:paraId="42EE15C7" w14:textId="77777777" w:rsidR="001C5098" w:rsidRPr="00296DFE" w:rsidRDefault="001C5098" w:rsidP="001C5098">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42C657D9" w14:textId="77777777" w:rsidR="001C5098" w:rsidRPr="00296DFE" w:rsidRDefault="001C5098" w:rsidP="001C5098">
      <w:pPr>
        <w:keepNext/>
        <w:keepLines/>
        <w:spacing w:after="0" w:line="240" w:lineRule="auto"/>
        <w:jc w:val="both"/>
        <w:rPr>
          <w:rFonts w:ascii="Tahoma" w:hAnsi="Tahoma" w:cs="Tahoma"/>
          <w:szCs w:val="20"/>
          <w:u w:val="single"/>
          <w:lang w:eastAsia="sl-SI"/>
        </w:rPr>
      </w:pPr>
    </w:p>
    <w:p w14:paraId="4E24F087" w14:textId="77777777" w:rsidR="001C5098" w:rsidRPr="00296DFE" w:rsidRDefault="001C5098" w:rsidP="001C5098">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7A2C5CEE" w14:textId="77777777" w:rsidR="001C5098" w:rsidRPr="00296DFE" w:rsidRDefault="001C5098" w:rsidP="001C5098">
      <w:pPr>
        <w:keepNext/>
        <w:keepLines/>
        <w:spacing w:after="0" w:line="240" w:lineRule="auto"/>
        <w:jc w:val="both"/>
        <w:rPr>
          <w:rFonts w:ascii="Tahoma" w:hAnsi="Tahoma" w:cs="Tahoma"/>
          <w:sz w:val="10"/>
          <w:szCs w:val="10"/>
          <w:lang w:eastAsia="sl-SI"/>
        </w:rPr>
      </w:pPr>
    </w:p>
    <w:p w14:paraId="12F61A43" w14:textId="77777777" w:rsidR="001C5098" w:rsidRPr="00296DFE" w:rsidRDefault="001C5098" w:rsidP="001C5098">
      <w:pPr>
        <w:keepNext/>
        <w:keepLines/>
        <w:numPr>
          <w:ilvl w:val="0"/>
          <w:numId w:val="32"/>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065A434D" w14:textId="77777777" w:rsidR="001C5098" w:rsidRPr="00296DFE" w:rsidRDefault="001C5098" w:rsidP="001C5098">
      <w:pPr>
        <w:keepNext/>
        <w:keepLines/>
        <w:numPr>
          <w:ilvl w:val="0"/>
          <w:numId w:val="32"/>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4FD494F9" w14:textId="77777777" w:rsidR="001C5098" w:rsidRPr="00296DFE" w:rsidRDefault="001C5098" w:rsidP="001C5098">
      <w:pPr>
        <w:keepNext/>
        <w:keepLines/>
        <w:numPr>
          <w:ilvl w:val="0"/>
          <w:numId w:val="32"/>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2963F08C" w14:textId="77777777" w:rsidR="001C5098" w:rsidRPr="00296DFE" w:rsidRDefault="001C5098" w:rsidP="001C5098">
      <w:pPr>
        <w:keepNext/>
        <w:keepLines/>
        <w:spacing w:after="0" w:line="240" w:lineRule="auto"/>
        <w:ind w:left="720"/>
        <w:contextualSpacing/>
        <w:jc w:val="both"/>
        <w:rPr>
          <w:rFonts w:ascii="Tahoma" w:hAnsi="Tahoma" w:cs="Tahoma"/>
          <w:sz w:val="6"/>
          <w:szCs w:val="6"/>
          <w:lang w:eastAsia="sl-SI"/>
        </w:rPr>
      </w:pPr>
    </w:p>
    <w:p w14:paraId="7A0FE766" w14:textId="77777777" w:rsidR="001C5098" w:rsidRPr="00296DFE" w:rsidRDefault="001C5098" w:rsidP="001C5098">
      <w:pPr>
        <w:keepNext/>
        <w:keepLines/>
        <w:numPr>
          <w:ilvl w:val="0"/>
          <w:numId w:val="46"/>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4F2D2B44" w14:textId="77777777" w:rsidR="001C5098" w:rsidRPr="00296DFE" w:rsidRDefault="001C5098" w:rsidP="001C5098">
      <w:pPr>
        <w:keepNext/>
        <w:keepLines/>
        <w:numPr>
          <w:ilvl w:val="0"/>
          <w:numId w:val="46"/>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   (naročenih) storitev po okvirnem sporazumu;</w:t>
      </w:r>
    </w:p>
    <w:p w14:paraId="12E1A93F" w14:textId="77777777" w:rsidR="001C5098" w:rsidRPr="00296DFE" w:rsidRDefault="001C5098" w:rsidP="001C5098">
      <w:pPr>
        <w:keepNext/>
        <w:keepLines/>
        <w:numPr>
          <w:ilvl w:val="0"/>
          <w:numId w:val="46"/>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76268BAF" w14:textId="77777777" w:rsidR="001C5098" w:rsidRPr="00296DFE" w:rsidRDefault="001C5098" w:rsidP="001C5098">
      <w:pPr>
        <w:keepNext/>
        <w:keepLines/>
        <w:numPr>
          <w:ilvl w:val="0"/>
          <w:numId w:val="46"/>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3FC9A273" w14:textId="77777777" w:rsidR="001C5098" w:rsidRPr="00296DFE" w:rsidRDefault="001C5098" w:rsidP="001C5098">
      <w:pPr>
        <w:keepNext/>
        <w:keepLines/>
        <w:numPr>
          <w:ilvl w:val="0"/>
          <w:numId w:val="46"/>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3569E294" w14:textId="77777777" w:rsidR="001C5098" w:rsidRPr="00296DFE" w:rsidRDefault="001C5098" w:rsidP="001C5098">
      <w:pPr>
        <w:keepNext/>
        <w:keepLines/>
        <w:numPr>
          <w:ilvl w:val="0"/>
          <w:numId w:val="46"/>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3A262893" w14:textId="77777777" w:rsidR="001C5098" w:rsidRPr="00296DFE" w:rsidRDefault="001C5098" w:rsidP="001C5098">
      <w:pPr>
        <w:keepNext/>
        <w:keepLines/>
        <w:numPr>
          <w:ilvl w:val="0"/>
          <w:numId w:val="32"/>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64EF5CF4" w14:textId="77777777" w:rsidR="001C5098" w:rsidRPr="00296DFE" w:rsidRDefault="001C5098" w:rsidP="001C5098">
      <w:pPr>
        <w:keepNext/>
        <w:keepLines/>
        <w:numPr>
          <w:ilvl w:val="0"/>
          <w:numId w:val="32"/>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4DCDD667" w14:textId="77777777" w:rsidR="001C5098" w:rsidRPr="00296DFE" w:rsidRDefault="001C5098" w:rsidP="001C5098">
      <w:pPr>
        <w:keepNext/>
        <w:keepLines/>
        <w:spacing w:after="0" w:line="240" w:lineRule="auto"/>
        <w:jc w:val="both"/>
        <w:rPr>
          <w:rFonts w:ascii="Tahoma" w:hAnsi="Tahoma" w:cs="Tahoma"/>
          <w:b/>
          <w:szCs w:val="20"/>
          <w:lang w:eastAsia="sl-SI"/>
        </w:rPr>
      </w:pPr>
    </w:p>
    <w:p w14:paraId="6CA71E7B"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6249588E" w14:textId="77777777" w:rsidR="001C5098" w:rsidRPr="00296DFE" w:rsidRDefault="001C5098" w:rsidP="001C5098">
      <w:pPr>
        <w:keepNext/>
        <w:keepLines/>
        <w:spacing w:after="0" w:line="240" w:lineRule="auto"/>
        <w:ind w:left="1068" w:hanging="285"/>
        <w:jc w:val="both"/>
        <w:rPr>
          <w:rFonts w:ascii="Tahoma" w:hAnsi="Tahoma" w:cs="Tahoma"/>
          <w:b/>
          <w:sz w:val="10"/>
          <w:szCs w:val="10"/>
          <w:lang w:eastAsia="sl-SI"/>
        </w:rPr>
      </w:pPr>
    </w:p>
    <w:p w14:paraId="32D733CD" w14:textId="77777777" w:rsidR="001C5098" w:rsidRPr="00296DFE" w:rsidRDefault="001C5098" w:rsidP="001C5098">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04EB0EC0" w14:textId="77777777" w:rsidR="001C5098" w:rsidRPr="00296DFE" w:rsidRDefault="001C5098" w:rsidP="001C5098">
      <w:pPr>
        <w:keepNext/>
        <w:keepLines/>
        <w:tabs>
          <w:tab w:val="left" w:pos="709"/>
        </w:tabs>
        <w:spacing w:after="0" w:line="240" w:lineRule="auto"/>
        <w:ind w:right="45"/>
        <w:jc w:val="both"/>
        <w:rPr>
          <w:rFonts w:ascii="Tahoma" w:hAnsi="Tahoma" w:cs="Tahoma"/>
          <w:sz w:val="6"/>
          <w:szCs w:val="6"/>
        </w:rPr>
      </w:pPr>
    </w:p>
    <w:p w14:paraId="48A195F8" w14:textId="77777777" w:rsidR="001C5098" w:rsidRPr="00296DFE" w:rsidRDefault="001C5098" w:rsidP="001C5098">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7A032A19" w14:textId="77777777" w:rsidR="001C5098" w:rsidRPr="00296DFE" w:rsidRDefault="001C5098" w:rsidP="001C5098">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66730D92" w14:textId="77777777" w:rsidR="001C5098" w:rsidRPr="00296DFE" w:rsidRDefault="001C5098" w:rsidP="001C5098">
      <w:pPr>
        <w:keepNext/>
        <w:keepLines/>
        <w:numPr>
          <w:ilvl w:val="0"/>
          <w:numId w:val="34"/>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66DC8A0E"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p>
    <w:p w14:paraId="35A92A21"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35C2152C" w14:textId="77777777" w:rsidR="001C5098" w:rsidRPr="00296DFE" w:rsidRDefault="001C5098" w:rsidP="001C5098">
      <w:pPr>
        <w:keepNext/>
        <w:keepLines/>
        <w:spacing w:after="0" w:line="240" w:lineRule="auto"/>
        <w:ind w:left="705" w:hanging="705"/>
        <w:jc w:val="both"/>
        <w:rPr>
          <w:rFonts w:ascii="Tahoma" w:hAnsi="Tahoma" w:cs="Tahoma"/>
          <w:b/>
          <w:sz w:val="10"/>
          <w:szCs w:val="10"/>
          <w:lang w:eastAsia="sl-SI"/>
        </w:rPr>
      </w:pPr>
    </w:p>
    <w:p w14:paraId="71B30303" w14:textId="77777777" w:rsidR="001C5098" w:rsidRPr="00296DFE" w:rsidRDefault="001C5098" w:rsidP="001C5098">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7B87759C" w14:textId="77777777" w:rsidR="001C5098" w:rsidRPr="00296DFE" w:rsidRDefault="001C5098" w:rsidP="001C5098">
      <w:pPr>
        <w:keepNext/>
        <w:keepLines/>
        <w:spacing w:after="0" w:line="240" w:lineRule="auto"/>
        <w:ind w:left="567"/>
        <w:jc w:val="both"/>
        <w:rPr>
          <w:rFonts w:ascii="Tahoma" w:hAnsi="Tahoma" w:cs="Tahoma"/>
          <w:sz w:val="10"/>
          <w:szCs w:val="10"/>
          <w:lang w:eastAsia="sl-SI"/>
        </w:rPr>
      </w:pPr>
    </w:p>
    <w:p w14:paraId="16B7D4B1" w14:textId="77777777" w:rsidR="001C5098" w:rsidRPr="00296DFE" w:rsidRDefault="001C5098" w:rsidP="001C5098">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256736E3" w14:textId="77777777" w:rsidR="001C5098" w:rsidRPr="00296DFE" w:rsidRDefault="001C5098" w:rsidP="001C5098">
      <w:pPr>
        <w:keepNext/>
        <w:keepLines/>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03B158DE" w14:textId="77777777" w:rsidR="001C5098" w:rsidRPr="00296DFE" w:rsidRDefault="001C5098" w:rsidP="001C5098">
      <w:pPr>
        <w:keepNext/>
        <w:keepLines/>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45AAEB2E" w14:textId="77777777" w:rsidR="001C5098" w:rsidRPr="00296DFE" w:rsidRDefault="001C5098" w:rsidP="001C5098">
      <w:pPr>
        <w:keepNext/>
        <w:keepLines/>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490D15D5" w14:textId="77777777" w:rsidR="001C5098" w:rsidRPr="00296DFE" w:rsidRDefault="001C5098" w:rsidP="001C5098">
      <w:pPr>
        <w:keepNext/>
        <w:keepLines/>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160B6938" w14:textId="77777777" w:rsidR="001C5098" w:rsidRPr="00296DFE" w:rsidRDefault="001C5098" w:rsidP="001C5098">
      <w:pPr>
        <w:keepNext/>
        <w:keepLines/>
        <w:numPr>
          <w:ilvl w:val="0"/>
          <w:numId w:val="4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4ED03ED8" w14:textId="77777777" w:rsidR="001C5098" w:rsidRPr="00296DFE" w:rsidRDefault="001C5098" w:rsidP="001C5098">
      <w:pPr>
        <w:keepNext/>
        <w:keepLines/>
        <w:spacing w:after="0" w:line="240" w:lineRule="auto"/>
        <w:ind w:left="705" w:hanging="705"/>
        <w:jc w:val="both"/>
        <w:rPr>
          <w:rFonts w:ascii="Tahoma" w:hAnsi="Tahoma" w:cs="Tahoma"/>
          <w:szCs w:val="20"/>
          <w:lang w:eastAsia="sl-SI"/>
        </w:rPr>
      </w:pPr>
    </w:p>
    <w:p w14:paraId="2607B279"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105682CF" w14:textId="77777777" w:rsidR="001C5098" w:rsidRPr="00296DFE" w:rsidRDefault="001C5098" w:rsidP="001C5098">
      <w:pPr>
        <w:keepNext/>
        <w:keepLines/>
        <w:spacing w:after="0" w:line="240" w:lineRule="auto"/>
        <w:ind w:left="705" w:hanging="705"/>
        <w:jc w:val="both"/>
        <w:rPr>
          <w:rFonts w:ascii="Tahoma" w:hAnsi="Tahoma" w:cs="Tahoma"/>
          <w:b/>
          <w:sz w:val="10"/>
          <w:szCs w:val="10"/>
          <w:lang w:eastAsia="sl-SI"/>
        </w:rPr>
      </w:pPr>
    </w:p>
    <w:p w14:paraId="61E4F12D" w14:textId="77777777" w:rsidR="001C5098" w:rsidRPr="00296DFE" w:rsidRDefault="001C5098" w:rsidP="001C5098">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27052B1C" w14:textId="77777777" w:rsidR="001C5098" w:rsidRPr="00296DFE" w:rsidRDefault="001C5098" w:rsidP="001C5098">
      <w:pPr>
        <w:keepNext/>
        <w:keepLines/>
        <w:numPr>
          <w:ilvl w:val="0"/>
          <w:numId w:val="43"/>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0C5389E5" w14:textId="77777777" w:rsidR="001C5098" w:rsidRPr="00296DFE" w:rsidRDefault="001C5098" w:rsidP="001C5098">
      <w:pPr>
        <w:keepNext/>
        <w:keepLines/>
        <w:numPr>
          <w:ilvl w:val="0"/>
          <w:numId w:val="43"/>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7BDDDCEC" w14:textId="77777777" w:rsidR="001C5098" w:rsidRPr="00296DFE" w:rsidRDefault="001C5098" w:rsidP="001C5098">
      <w:pPr>
        <w:keepNext/>
        <w:keepLines/>
        <w:numPr>
          <w:ilvl w:val="0"/>
          <w:numId w:val="43"/>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0971358F" w14:textId="77777777" w:rsidR="001C5098" w:rsidRPr="00296DFE" w:rsidRDefault="001C5098" w:rsidP="001C5098">
      <w:pPr>
        <w:keepNext/>
        <w:keepLines/>
        <w:numPr>
          <w:ilvl w:val="0"/>
          <w:numId w:val="43"/>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5720711C" w14:textId="77777777" w:rsidR="001C5098" w:rsidRPr="00296DFE" w:rsidRDefault="001C5098" w:rsidP="001C5098">
      <w:pPr>
        <w:keepNext/>
        <w:keepLines/>
        <w:spacing w:after="0" w:line="240" w:lineRule="auto"/>
        <w:ind w:left="705" w:hanging="705"/>
        <w:jc w:val="both"/>
        <w:rPr>
          <w:rFonts w:ascii="Tahoma" w:hAnsi="Tahoma" w:cs="Tahoma"/>
          <w:szCs w:val="20"/>
          <w:lang w:eastAsia="sl-SI"/>
        </w:rPr>
      </w:pPr>
    </w:p>
    <w:p w14:paraId="12A027ED" w14:textId="77777777" w:rsidR="001C5098" w:rsidRPr="00296DFE" w:rsidRDefault="001C5098" w:rsidP="001C5098">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25286007" w14:textId="77777777" w:rsidR="001C5098" w:rsidRPr="00296DFE" w:rsidRDefault="001C5098" w:rsidP="001C5098">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18F8B779" w14:textId="77777777" w:rsidR="001C5098" w:rsidRPr="00296DFE" w:rsidRDefault="001C5098" w:rsidP="001C5098">
      <w:pPr>
        <w:keepNext/>
        <w:keepLines/>
        <w:spacing w:after="0" w:line="240" w:lineRule="auto"/>
        <w:ind w:left="705" w:hanging="705"/>
        <w:jc w:val="both"/>
        <w:rPr>
          <w:rFonts w:ascii="Tahoma" w:hAnsi="Tahoma" w:cs="Tahoma"/>
          <w:szCs w:val="20"/>
          <w:lang w:eastAsia="sl-SI"/>
        </w:rPr>
      </w:pPr>
    </w:p>
    <w:p w14:paraId="18A36903" w14:textId="77777777" w:rsidR="001C5098" w:rsidRPr="00296DFE" w:rsidRDefault="001C5098" w:rsidP="001C5098">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50005994" w14:textId="77777777" w:rsidR="001C5098" w:rsidRPr="00296DFE" w:rsidRDefault="001C5098" w:rsidP="001C5098">
      <w:pPr>
        <w:keepNext/>
        <w:keepLines/>
        <w:spacing w:after="0" w:line="240" w:lineRule="auto"/>
        <w:ind w:left="705" w:hanging="705"/>
        <w:jc w:val="both"/>
        <w:rPr>
          <w:rFonts w:ascii="Tahoma" w:hAnsi="Tahoma" w:cs="Tahoma"/>
          <w:sz w:val="10"/>
          <w:szCs w:val="10"/>
          <w:lang w:eastAsia="sl-SI"/>
        </w:rPr>
      </w:pPr>
    </w:p>
    <w:p w14:paraId="3879532A" w14:textId="77777777" w:rsidR="001C5098" w:rsidRPr="00296DFE" w:rsidRDefault="001C5098" w:rsidP="001C5098">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21784847" w14:textId="77777777" w:rsidR="001C5098" w:rsidRPr="00296DFE" w:rsidRDefault="001C5098" w:rsidP="001C5098">
      <w:pPr>
        <w:keepNext/>
        <w:keepLines/>
        <w:spacing w:after="0" w:line="240" w:lineRule="auto"/>
        <w:ind w:left="705" w:hanging="705"/>
        <w:jc w:val="both"/>
        <w:rPr>
          <w:rFonts w:ascii="Tahoma" w:hAnsi="Tahoma" w:cs="Tahoma"/>
          <w:sz w:val="10"/>
          <w:szCs w:val="10"/>
        </w:rPr>
      </w:pPr>
    </w:p>
    <w:p w14:paraId="1E79935A" w14:textId="77777777" w:rsidR="001C5098" w:rsidRPr="00296DFE" w:rsidRDefault="001C5098" w:rsidP="001C5098">
      <w:pPr>
        <w:keepNext/>
        <w:keepLines/>
        <w:numPr>
          <w:ilvl w:val="0"/>
          <w:numId w:val="42"/>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3916A914" w14:textId="77777777" w:rsidR="001C5098" w:rsidRPr="00296DFE" w:rsidRDefault="001C5098" w:rsidP="001C5098">
      <w:pPr>
        <w:keepNext/>
        <w:keepLines/>
        <w:numPr>
          <w:ilvl w:val="0"/>
          <w:numId w:val="42"/>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356145C0" w14:textId="77777777" w:rsidR="001C5098" w:rsidRPr="00296DFE" w:rsidRDefault="001C5098" w:rsidP="001C5098">
      <w:pPr>
        <w:keepNext/>
        <w:keepLines/>
        <w:numPr>
          <w:ilvl w:val="0"/>
          <w:numId w:val="42"/>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6FBD9649" w14:textId="77777777" w:rsidR="001C5098" w:rsidRPr="00296DFE" w:rsidRDefault="001C5098" w:rsidP="001C5098">
      <w:pPr>
        <w:keepNext/>
        <w:keepLines/>
        <w:numPr>
          <w:ilvl w:val="0"/>
          <w:numId w:val="42"/>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573B6FEB" w14:textId="77777777" w:rsidR="001C5098" w:rsidRPr="00296DFE" w:rsidRDefault="001C5098" w:rsidP="001C5098">
      <w:pPr>
        <w:keepNext/>
        <w:keepLines/>
        <w:spacing w:after="0" w:line="240" w:lineRule="auto"/>
        <w:ind w:left="360"/>
        <w:contextualSpacing/>
        <w:jc w:val="both"/>
        <w:rPr>
          <w:rFonts w:ascii="Tahoma" w:hAnsi="Tahoma" w:cs="Tahoma"/>
          <w:szCs w:val="20"/>
          <w:lang w:eastAsia="sl-SI"/>
        </w:rPr>
      </w:pPr>
    </w:p>
    <w:p w14:paraId="1E417EE3" w14:textId="77777777" w:rsidR="001C5098" w:rsidRPr="00296DFE" w:rsidRDefault="001C5098" w:rsidP="001C5098">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51AD8F40" w14:textId="77777777" w:rsidR="001C5098" w:rsidRDefault="001C5098" w:rsidP="001C5098">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8C1030" w:rsidRPr="00B53056" w14:paraId="3F9FB7AC" w14:textId="77777777" w:rsidTr="00E0797F">
        <w:tc>
          <w:tcPr>
            <w:tcW w:w="3403" w:type="dxa"/>
            <w:tcBorders>
              <w:top w:val="single" w:sz="4" w:space="0" w:color="auto"/>
              <w:left w:val="single" w:sz="4" w:space="0" w:color="auto"/>
              <w:bottom w:val="single" w:sz="4" w:space="0" w:color="auto"/>
              <w:right w:val="dashSmallGap" w:sz="4" w:space="0" w:color="auto"/>
            </w:tcBorders>
            <w:shd w:val="clear" w:color="auto" w:fill="auto"/>
          </w:tcPr>
          <w:p w14:paraId="35EC83C5" w14:textId="77777777" w:rsidR="008C1030" w:rsidRPr="00E87D1E" w:rsidRDefault="008C1030" w:rsidP="00E0797F">
            <w:pPr>
              <w:keepNext/>
              <w:keepLines/>
              <w:spacing w:after="0" w:line="240" w:lineRule="auto"/>
              <w:jc w:val="both"/>
              <w:rPr>
                <w:rFonts w:ascii="Tahoma" w:hAnsi="Tahoma" w:cs="Tahoma"/>
                <w:b/>
              </w:rPr>
            </w:pPr>
          </w:p>
        </w:tc>
        <w:tc>
          <w:tcPr>
            <w:tcW w:w="3413" w:type="dxa"/>
            <w:tcBorders>
              <w:top w:val="single" w:sz="4" w:space="0" w:color="auto"/>
              <w:left w:val="dashSmallGap" w:sz="4" w:space="0" w:color="auto"/>
              <w:bottom w:val="single" w:sz="4" w:space="0" w:color="auto"/>
              <w:right w:val="single" w:sz="4" w:space="0" w:color="auto"/>
            </w:tcBorders>
            <w:shd w:val="clear" w:color="auto" w:fill="auto"/>
          </w:tcPr>
          <w:p w14:paraId="4D87DB95" w14:textId="77777777" w:rsidR="008C1030" w:rsidRPr="00E87D1E" w:rsidRDefault="008C1030" w:rsidP="00E0797F">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top w:val="single" w:sz="4" w:space="0" w:color="auto"/>
              <w:left w:val="single" w:sz="4" w:space="0" w:color="auto"/>
              <w:bottom w:val="single" w:sz="4" w:space="0" w:color="auto"/>
              <w:right w:val="single" w:sz="4" w:space="0" w:color="auto"/>
            </w:tcBorders>
            <w:shd w:val="clear" w:color="auto" w:fill="auto"/>
          </w:tcPr>
          <w:p w14:paraId="6FFFB3C0" w14:textId="77777777" w:rsidR="008C1030" w:rsidRPr="00B53056" w:rsidRDefault="008C1030" w:rsidP="00E0797F">
            <w:pPr>
              <w:keepNext/>
              <w:keepLines/>
              <w:spacing w:after="0" w:line="240" w:lineRule="auto"/>
              <w:jc w:val="both"/>
              <w:rPr>
                <w:rFonts w:ascii="Tahoma" w:hAnsi="Tahoma" w:cs="Tahoma"/>
                <w:b/>
              </w:rPr>
            </w:pPr>
            <w:r w:rsidRPr="00E87D1E">
              <w:rPr>
                <w:rFonts w:ascii="Tahoma" w:hAnsi="Tahoma" w:cs="Tahoma"/>
                <w:b/>
              </w:rPr>
              <w:t>Izvajalec:</w:t>
            </w:r>
          </w:p>
        </w:tc>
      </w:tr>
      <w:tr w:rsidR="008C1030" w:rsidRPr="00B53056" w14:paraId="67B20398" w14:textId="77777777" w:rsidTr="00E0797F">
        <w:trPr>
          <w:trHeight w:val="258"/>
        </w:trPr>
        <w:tc>
          <w:tcPr>
            <w:tcW w:w="3403" w:type="dxa"/>
            <w:tcBorders>
              <w:left w:val="single" w:sz="4" w:space="0" w:color="auto"/>
              <w:bottom w:val="dotted" w:sz="4" w:space="0" w:color="auto"/>
              <w:right w:val="dashSmallGap" w:sz="4" w:space="0" w:color="auto"/>
            </w:tcBorders>
            <w:shd w:val="clear" w:color="auto" w:fill="auto"/>
          </w:tcPr>
          <w:p w14:paraId="6D56231D" w14:textId="77777777" w:rsidR="008C1030" w:rsidRPr="00B53056" w:rsidRDefault="008C1030" w:rsidP="00E0797F">
            <w:pPr>
              <w:keepNext/>
              <w:keepLines/>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bottom w:val="dotted" w:sz="4" w:space="0" w:color="auto"/>
              <w:right w:val="single" w:sz="4" w:space="0" w:color="auto"/>
            </w:tcBorders>
            <w:shd w:val="clear" w:color="auto" w:fill="auto"/>
          </w:tcPr>
          <w:p w14:paraId="1C8E0360" w14:textId="77777777" w:rsidR="008C1030" w:rsidRPr="00D12F63" w:rsidRDefault="008C1030" w:rsidP="00E0797F">
            <w:pPr>
              <w:keepNext/>
              <w:keepLines/>
              <w:spacing w:after="0" w:line="240" w:lineRule="auto"/>
              <w:jc w:val="center"/>
              <w:rPr>
                <w:rFonts w:ascii="Tahoma" w:hAnsi="Tahoma" w:cs="Tahoma"/>
                <w:b/>
                <w:sz w:val="14"/>
                <w:szCs w:val="14"/>
              </w:rPr>
            </w:pPr>
            <w:r w:rsidRPr="00D12F63">
              <w:rPr>
                <w:rFonts w:ascii="Tahoma" w:hAnsi="Tahoma" w:cs="Tahoma"/>
                <w:b/>
                <w:sz w:val="14"/>
                <w:szCs w:val="14"/>
              </w:rPr>
              <w:t>Ime in Priimek/Mobilni telefon/e-pošta:</w:t>
            </w:r>
          </w:p>
          <w:p w14:paraId="0F244CD3" w14:textId="77777777" w:rsidR="008C1030" w:rsidRPr="00D12F63" w:rsidRDefault="008C1030" w:rsidP="00E0797F">
            <w:pPr>
              <w:keepNext/>
              <w:keepLines/>
              <w:spacing w:after="0" w:line="240" w:lineRule="auto"/>
              <w:jc w:val="center"/>
              <w:rPr>
                <w:rFonts w:ascii="Tahoma" w:hAnsi="Tahoma" w:cs="Tahoma"/>
                <w:szCs w:val="20"/>
              </w:rPr>
            </w:pPr>
            <w:r>
              <w:rPr>
                <w:rFonts w:ascii="Tahoma" w:hAnsi="Tahoma" w:cs="Tahoma"/>
                <w:b/>
                <w:szCs w:val="20"/>
              </w:rPr>
              <w:t xml:space="preserve">Bojan </w:t>
            </w:r>
            <w:proofErr w:type="spellStart"/>
            <w:r>
              <w:rPr>
                <w:rFonts w:ascii="Tahoma" w:hAnsi="Tahoma" w:cs="Tahoma"/>
                <w:b/>
                <w:szCs w:val="20"/>
              </w:rPr>
              <w:t>Đorđevič</w:t>
            </w:r>
            <w:proofErr w:type="spellEnd"/>
          </w:p>
          <w:p w14:paraId="7EA3F10C" w14:textId="77777777" w:rsidR="008C1030" w:rsidRPr="00D12F63" w:rsidRDefault="008C1030" w:rsidP="00E0797F">
            <w:pPr>
              <w:keepNext/>
              <w:keepLines/>
              <w:spacing w:after="0" w:line="240" w:lineRule="auto"/>
              <w:jc w:val="center"/>
              <w:rPr>
                <w:rFonts w:ascii="Tahoma" w:hAnsi="Tahoma" w:cs="Tahoma"/>
                <w:szCs w:val="20"/>
              </w:rPr>
            </w:pPr>
            <w:r w:rsidRPr="00D12F63">
              <w:rPr>
                <w:rFonts w:ascii="Tahoma" w:hAnsi="Tahoma" w:cs="Tahoma"/>
                <w:szCs w:val="20"/>
              </w:rPr>
              <w:t xml:space="preserve">GSM </w:t>
            </w:r>
            <w:r>
              <w:rPr>
                <w:rFonts w:ascii="Tahoma" w:hAnsi="Tahoma" w:cs="Tahoma"/>
                <w:szCs w:val="20"/>
              </w:rPr>
              <w:t xml:space="preserve">+386 </w:t>
            </w:r>
            <w:r w:rsidRPr="00D12F63">
              <w:rPr>
                <w:rFonts w:ascii="Tahoma" w:eastAsia="Times New Roman" w:hAnsi="Tahoma" w:cs="Tahoma"/>
              </w:rPr>
              <w:t>51 364 350</w:t>
            </w:r>
            <w:r w:rsidRPr="00D12F63">
              <w:rPr>
                <w:rFonts w:ascii="Tahoma" w:hAnsi="Tahoma" w:cs="Tahoma"/>
                <w:szCs w:val="20"/>
              </w:rPr>
              <w:t xml:space="preserve"> </w:t>
            </w:r>
          </w:p>
          <w:p w14:paraId="7263549D" w14:textId="77777777" w:rsidR="008C1030" w:rsidRPr="00A94D77" w:rsidRDefault="001C713A" w:rsidP="00E0797F">
            <w:pPr>
              <w:keepNext/>
              <w:keepLines/>
              <w:spacing w:after="0" w:line="240" w:lineRule="auto"/>
              <w:jc w:val="center"/>
              <w:rPr>
                <w:rFonts w:ascii="Tahoma" w:hAnsi="Tahoma" w:cs="Tahoma"/>
                <w:b/>
                <w:szCs w:val="20"/>
              </w:rPr>
            </w:pPr>
            <w:hyperlink r:id="rId18" w:history="1">
              <w:r w:rsidR="008C1030" w:rsidRPr="005428FC">
                <w:rPr>
                  <w:rStyle w:val="Hiperpovezava"/>
                  <w:rFonts w:ascii="Tahoma" w:hAnsi="Tahoma" w:cs="Tahoma"/>
                  <w:szCs w:val="20"/>
                </w:rPr>
                <w:t>bojan.dordevic@energetika.si</w:t>
              </w:r>
            </w:hyperlink>
          </w:p>
        </w:tc>
      </w:tr>
      <w:tr w:rsidR="008C1030" w:rsidRPr="00B53056" w14:paraId="6BC95763" w14:textId="77777777" w:rsidTr="00E0797F">
        <w:trPr>
          <w:trHeight w:val="927"/>
        </w:trPr>
        <w:tc>
          <w:tcPr>
            <w:tcW w:w="3403" w:type="dxa"/>
            <w:tcBorders>
              <w:top w:val="single" w:sz="4" w:space="0" w:color="auto"/>
              <w:left w:val="single" w:sz="4" w:space="0" w:color="auto"/>
              <w:bottom w:val="nil"/>
              <w:right w:val="dashSmallGap" w:sz="4" w:space="0" w:color="auto"/>
            </w:tcBorders>
            <w:shd w:val="clear" w:color="auto" w:fill="auto"/>
          </w:tcPr>
          <w:p w14:paraId="3340C219" w14:textId="77777777" w:rsidR="008C1030" w:rsidRPr="00B53056" w:rsidRDefault="008C1030" w:rsidP="00E0797F">
            <w:pPr>
              <w:keepNext/>
              <w:keepLines/>
              <w:spacing w:after="0" w:line="240" w:lineRule="auto"/>
              <w:rPr>
                <w:rFonts w:ascii="Tahoma" w:hAnsi="Tahoma" w:cs="Tahoma"/>
                <w:b/>
              </w:rPr>
            </w:pPr>
            <w:r w:rsidRPr="000314AF">
              <w:rPr>
                <w:rFonts w:ascii="Tahoma" w:hAnsi="Tahoma" w:cs="Tahoma"/>
                <w:b/>
              </w:rPr>
              <w:t xml:space="preserve">Vodja </w:t>
            </w:r>
            <w:proofErr w:type="spellStart"/>
            <w:r w:rsidRPr="000314AF">
              <w:rPr>
                <w:rFonts w:ascii="Tahoma" w:hAnsi="Tahoma" w:cs="Tahoma"/>
                <w:b/>
              </w:rPr>
              <w:t>OE</w:t>
            </w:r>
            <w:proofErr w:type="spellEnd"/>
            <w:r w:rsidRPr="000314AF">
              <w:rPr>
                <w:rFonts w:ascii="Tahoma" w:hAnsi="Tahoma" w:cs="Tahoma"/>
                <w:b/>
              </w:rPr>
              <w:t xml:space="preserve"> naročnik /Vodja del </w:t>
            </w:r>
          </w:p>
        </w:tc>
        <w:tc>
          <w:tcPr>
            <w:tcW w:w="3413" w:type="dxa"/>
            <w:tcBorders>
              <w:top w:val="single" w:sz="4" w:space="0" w:color="auto"/>
              <w:left w:val="dashSmallGap" w:sz="4" w:space="0" w:color="auto"/>
              <w:bottom w:val="nil"/>
              <w:right w:val="single" w:sz="4" w:space="0" w:color="auto"/>
            </w:tcBorders>
            <w:shd w:val="clear" w:color="auto" w:fill="auto"/>
          </w:tcPr>
          <w:p w14:paraId="566317CA" w14:textId="77777777" w:rsidR="008C1030" w:rsidRPr="00C34CFC" w:rsidRDefault="008C1030" w:rsidP="00E0797F">
            <w:pPr>
              <w:keepNext/>
              <w:keepLines/>
              <w:spacing w:after="0" w:line="240" w:lineRule="auto"/>
              <w:jc w:val="center"/>
              <w:rPr>
                <w:rFonts w:ascii="Tahoma" w:hAnsi="Tahoma" w:cs="Tahoma"/>
              </w:rPr>
            </w:pPr>
            <w:r>
              <w:rPr>
                <w:rFonts w:ascii="Tahoma" w:hAnsi="Tahoma" w:cs="Tahoma"/>
                <w:b/>
              </w:rPr>
              <w:t>Andrej Lukek</w:t>
            </w:r>
          </w:p>
          <w:p w14:paraId="32949100" w14:textId="77777777" w:rsidR="008C1030" w:rsidRPr="00C34CFC" w:rsidRDefault="008C1030" w:rsidP="00E0797F">
            <w:pPr>
              <w:keepNext/>
              <w:keepLines/>
              <w:spacing w:after="0" w:line="240" w:lineRule="auto"/>
              <w:jc w:val="center"/>
              <w:rPr>
                <w:rFonts w:ascii="Tahoma" w:hAnsi="Tahoma" w:cs="Tahoma"/>
              </w:rPr>
            </w:pPr>
            <w:r w:rsidRPr="00C34CFC">
              <w:rPr>
                <w:rFonts w:ascii="Tahoma" w:hAnsi="Tahoma" w:cs="Tahoma"/>
              </w:rPr>
              <w:t xml:space="preserve">GSM </w:t>
            </w:r>
            <w:r>
              <w:rPr>
                <w:rFonts w:ascii="Tahoma" w:hAnsi="Tahoma" w:cs="Tahoma"/>
              </w:rPr>
              <w:t xml:space="preserve">+386 </w:t>
            </w:r>
            <w:r w:rsidRPr="00FD688B">
              <w:rPr>
                <w:rFonts w:ascii="Tahoma" w:hAnsi="Tahoma" w:cs="Tahoma"/>
              </w:rPr>
              <w:t>41 277 491</w:t>
            </w:r>
            <w:r w:rsidRPr="00C34CFC">
              <w:rPr>
                <w:rFonts w:ascii="Tahoma" w:hAnsi="Tahoma" w:cs="Tahoma"/>
              </w:rPr>
              <w:t xml:space="preserve"> </w:t>
            </w:r>
            <w:hyperlink r:id="rId19" w:history="1">
              <w:r w:rsidRPr="005428FC">
                <w:rPr>
                  <w:rStyle w:val="Hiperpovezava"/>
                  <w:rFonts w:ascii="Tahoma" w:hAnsi="Tahoma" w:cs="Tahoma"/>
                </w:rPr>
                <w:t>andrej.lukek@energetika.si</w:t>
              </w:r>
            </w:hyperlink>
          </w:p>
        </w:tc>
        <w:tc>
          <w:tcPr>
            <w:tcW w:w="3107" w:type="dxa"/>
            <w:tcBorders>
              <w:top w:val="single" w:sz="4" w:space="0" w:color="auto"/>
              <w:left w:val="single" w:sz="4" w:space="0" w:color="auto"/>
              <w:bottom w:val="nil"/>
              <w:right w:val="single" w:sz="4" w:space="0" w:color="auto"/>
            </w:tcBorders>
            <w:shd w:val="clear" w:color="auto" w:fill="auto"/>
          </w:tcPr>
          <w:p w14:paraId="088B8711" w14:textId="77777777" w:rsidR="008C1030" w:rsidRPr="00B53056" w:rsidRDefault="008C1030" w:rsidP="00E0797F">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8C1030" w:rsidRPr="00B53056" w14:paraId="3A65AB09" w14:textId="77777777" w:rsidTr="00E0797F">
        <w:tc>
          <w:tcPr>
            <w:tcW w:w="3403" w:type="dxa"/>
            <w:tcBorders>
              <w:left w:val="single" w:sz="4" w:space="0" w:color="auto"/>
              <w:bottom w:val="dotted" w:sz="4" w:space="0" w:color="auto"/>
              <w:right w:val="dotted" w:sz="4" w:space="0" w:color="auto"/>
            </w:tcBorders>
            <w:shd w:val="clear" w:color="auto" w:fill="auto"/>
          </w:tcPr>
          <w:p w14:paraId="262A645B" w14:textId="77777777" w:rsidR="008C1030" w:rsidRPr="00B53056" w:rsidRDefault="008C1030" w:rsidP="00E0797F">
            <w:pPr>
              <w:keepNext/>
              <w:keepLines/>
              <w:spacing w:after="0" w:line="240" w:lineRule="auto"/>
              <w:rPr>
                <w:rFonts w:ascii="Tahoma" w:hAnsi="Tahoma" w:cs="Tahoma"/>
                <w:b/>
              </w:rPr>
            </w:pPr>
            <w:r w:rsidRPr="000314AF">
              <w:rPr>
                <w:rFonts w:ascii="Tahoma" w:hAnsi="Tahoma" w:cs="Tahoma"/>
                <w:b/>
              </w:rPr>
              <w:t xml:space="preserve">Strokovni delavec </w:t>
            </w:r>
            <w:proofErr w:type="spellStart"/>
            <w:r w:rsidRPr="000314AF">
              <w:rPr>
                <w:rFonts w:ascii="Tahoma" w:hAnsi="Tahoma" w:cs="Tahoma"/>
                <w:b/>
              </w:rPr>
              <w:t>VpD</w:t>
            </w:r>
            <w:proofErr w:type="spellEnd"/>
            <w:r w:rsidRPr="000314AF">
              <w:rPr>
                <w:rFonts w:ascii="Tahoma" w:hAnsi="Tahoma" w:cs="Tahoma"/>
                <w:b/>
              </w:rPr>
              <w:t xml:space="preserve"> in PV </w:t>
            </w:r>
          </w:p>
        </w:tc>
        <w:tc>
          <w:tcPr>
            <w:tcW w:w="3413" w:type="dxa"/>
            <w:tcBorders>
              <w:left w:val="dotted" w:sz="4" w:space="0" w:color="auto"/>
              <w:bottom w:val="dotted" w:sz="4" w:space="0" w:color="auto"/>
              <w:right w:val="single" w:sz="4" w:space="0" w:color="auto"/>
            </w:tcBorders>
            <w:shd w:val="clear" w:color="auto" w:fill="auto"/>
          </w:tcPr>
          <w:p w14:paraId="4358C668" w14:textId="77777777" w:rsidR="008C1030" w:rsidRPr="000A0DC4" w:rsidRDefault="008C1030" w:rsidP="00E0797F">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3FC06B55" w14:textId="77777777" w:rsidR="008C1030" w:rsidRPr="005F279E" w:rsidRDefault="008C1030" w:rsidP="00E0797F">
            <w:pPr>
              <w:keepNext/>
              <w:keepLines/>
              <w:widowControl w:val="0"/>
              <w:spacing w:after="0" w:line="240" w:lineRule="auto"/>
              <w:jc w:val="center"/>
              <w:rPr>
                <w:rFonts w:ascii="Tahoma" w:hAnsi="Tahoma" w:cs="Tahoma"/>
                <w:b/>
              </w:rPr>
            </w:pPr>
            <w:r>
              <w:rPr>
                <w:rFonts w:ascii="Tahoma" w:hAnsi="Tahoma" w:cs="Tahoma"/>
                <w:b/>
              </w:rPr>
              <w:t>Aleksander Klopčič</w:t>
            </w:r>
          </w:p>
          <w:p w14:paraId="53E276C4" w14:textId="77777777" w:rsidR="008C1030" w:rsidRPr="00BD1C4C" w:rsidRDefault="008C1030" w:rsidP="00E0797F">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31F323B5" w14:textId="77777777" w:rsidR="008C1030" w:rsidRPr="00FF6D96" w:rsidRDefault="001C713A" w:rsidP="00E0797F">
            <w:pPr>
              <w:keepNext/>
              <w:keepLines/>
              <w:spacing w:after="0" w:line="240" w:lineRule="auto"/>
              <w:jc w:val="center"/>
              <w:rPr>
                <w:rFonts w:ascii="Tahoma" w:hAnsi="Tahoma" w:cs="Tahoma"/>
                <w:b/>
              </w:rPr>
            </w:pPr>
            <w:hyperlink r:id="rId20" w:history="1">
              <w:r w:rsidR="008C1030" w:rsidRPr="005428FC">
                <w:rPr>
                  <w:rStyle w:val="Hiperpovezava"/>
                  <w:rFonts w:ascii="Tahoma" w:hAnsi="Tahoma" w:cs="Tahoma"/>
                  <w:sz w:val="20"/>
                </w:rPr>
                <w:t>aleksander.klopcic@energetika.si</w:t>
              </w:r>
            </w:hyperlink>
            <w:r w:rsidR="008C1030" w:rsidRPr="00296DFE">
              <w:rPr>
                <w:rFonts w:ascii="Tahoma" w:hAnsi="Tahoma" w:cs="Tahoma"/>
                <w:sz w:val="20"/>
              </w:rPr>
              <w:t xml:space="preserve"> </w:t>
            </w:r>
          </w:p>
        </w:tc>
        <w:tc>
          <w:tcPr>
            <w:tcW w:w="3107" w:type="dxa"/>
            <w:tcBorders>
              <w:left w:val="single" w:sz="4" w:space="0" w:color="auto"/>
              <w:bottom w:val="dotted" w:sz="4" w:space="0" w:color="auto"/>
              <w:right w:val="single" w:sz="4" w:space="0" w:color="auto"/>
            </w:tcBorders>
            <w:shd w:val="clear" w:color="auto" w:fill="auto"/>
          </w:tcPr>
          <w:p w14:paraId="57AD9CD0" w14:textId="77777777" w:rsidR="008C1030" w:rsidRPr="00B53056" w:rsidRDefault="008C1030" w:rsidP="00E0797F">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8C1030" w:rsidRPr="00B53056" w14:paraId="60843E2C" w14:textId="77777777" w:rsidTr="00E0797F">
        <w:trPr>
          <w:trHeight w:val="1076"/>
        </w:trPr>
        <w:tc>
          <w:tcPr>
            <w:tcW w:w="3403" w:type="dxa"/>
            <w:tcBorders>
              <w:left w:val="single" w:sz="4" w:space="0" w:color="auto"/>
              <w:bottom w:val="single" w:sz="4" w:space="0" w:color="auto"/>
              <w:right w:val="dashSmallGap" w:sz="4" w:space="0" w:color="auto"/>
            </w:tcBorders>
            <w:shd w:val="clear" w:color="auto" w:fill="auto"/>
          </w:tcPr>
          <w:p w14:paraId="695F3915" w14:textId="77777777" w:rsidR="008C1030" w:rsidRPr="00B53056" w:rsidRDefault="008C1030" w:rsidP="00E0797F">
            <w:pPr>
              <w:keepNext/>
              <w:keepLines/>
              <w:spacing w:after="0" w:line="240" w:lineRule="auto"/>
              <w:rPr>
                <w:rFonts w:ascii="Tahoma" w:hAnsi="Tahoma" w:cs="Tahoma"/>
                <w:b/>
              </w:rPr>
            </w:pPr>
            <w:r w:rsidRPr="000314AF">
              <w:rPr>
                <w:rFonts w:ascii="Tahoma" w:hAnsi="Tahoma" w:cs="Tahoma"/>
                <w:b/>
              </w:rPr>
              <w:t>Odg. oseba za nadzor nad izvajanjem ravnanja z nevarnimi snovmi in odpadki ter izrednimi razmerami</w:t>
            </w:r>
          </w:p>
        </w:tc>
        <w:tc>
          <w:tcPr>
            <w:tcW w:w="6520" w:type="dxa"/>
            <w:gridSpan w:val="2"/>
            <w:tcBorders>
              <w:left w:val="dashSmallGap" w:sz="4" w:space="0" w:color="auto"/>
              <w:bottom w:val="single" w:sz="4" w:space="0" w:color="auto"/>
              <w:right w:val="single" w:sz="4" w:space="0" w:color="auto"/>
            </w:tcBorders>
            <w:shd w:val="clear" w:color="auto" w:fill="auto"/>
          </w:tcPr>
          <w:p w14:paraId="051DB90B" w14:textId="77777777" w:rsidR="008C1030" w:rsidRDefault="008C1030" w:rsidP="00E0797F">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60508960" w14:textId="77777777" w:rsidR="008C1030" w:rsidRPr="00B53056" w:rsidRDefault="008C1030" w:rsidP="00E0797F">
            <w:pPr>
              <w:keepNext/>
              <w:keepLines/>
              <w:spacing w:after="0" w:line="240" w:lineRule="auto"/>
              <w:jc w:val="center"/>
              <w:rPr>
                <w:rFonts w:ascii="Tahoma" w:hAnsi="Tahoma" w:cs="Tahoma"/>
                <w:b/>
              </w:rPr>
            </w:pPr>
            <w:r w:rsidRPr="00B53056">
              <w:rPr>
                <w:rFonts w:ascii="Tahoma" w:hAnsi="Tahoma" w:cs="Tahoma"/>
                <w:b/>
              </w:rPr>
              <w:t>Irena Debeljak</w:t>
            </w:r>
          </w:p>
          <w:p w14:paraId="0CB3126D" w14:textId="77777777" w:rsidR="008C1030" w:rsidRDefault="008C1030" w:rsidP="00E0797F">
            <w:pPr>
              <w:keepNext/>
              <w:keepLines/>
              <w:spacing w:after="0" w:line="240" w:lineRule="auto"/>
              <w:jc w:val="center"/>
              <w:rPr>
                <w:rFonts w:ascii="Tahoma" w:hAnsi="Tahoma" w:cs="Tahoma"/>
              </w:rPr>
            </w:pPr>
            <w:r w:rsidRPr="00B53056">
              <w:rPr>
                <w:rFonts w:ascii="Tahoma" w:hAnsi="Tahoma" w:cs="Tahoma"/>
              </w:rPr>
              <w:t xml:space="preserve">GSM </w:t>
            </w:r>
            <w:r>
              <w:rPr>
                <w:rFonts w:ascii="Tahoma" w:hAnsi="Tahoma" w:cs="Tahoma"/>
              </w:rPr>
              <w:t>+386 41 375 300</w:t>
            </w:r>
          </w:p>
          <w:p w14:paraId="4CD69E50" w14:textId="77777777" w:rsidR="008C1030" w:rsidRPr="00B53056" w:rsidRDefault="001C713A" w:rsidP="00E0797F">
            <w:pPr>
              <w:keepNext/>
              <w:keepLines/>
              <w:spacing w:after="0" w:line="240" w:lineRule="auto"/>
              <w:jc w:val="center"/>
              <w:rPr>
                <w:rFonts w:ascii="Tahoma" w:hAnsi="Tahoma" w:cs="Tahoma"/>
              </w:rPr>
            </w:pPr>
            <w:hyperlink r:id="rId21" w:history="1">
              <w:r w:rsidR="008C1030" w:rsidRPr="005428FC">
                <w:rPr>
                  <w:rStyle w:val="Hiperpovezava"/>
                  <w:rFonts w:ascii="Tahoma" w:hAnsi="Tahoma" w:cs="Tahoma"/>
                </w:rPr>
                <w:t>irena.debeljak@energetika.si</w:t>
              </w:r>
            </w:hyperlink>
          </w:p>
        </w:tc>
      </w:tr>
    </w:tbl>
    <w:p w14:paraId="5FA8D0A8" w14:textId="77777777" w:rsidR="008C1030" w:rsidRDefault="008C1030" w:rsidP="000E2635">
      <w:pPr>
        <w:keepNext/>
        <w:keepLines/>
        <w:spacing w:after="0" w:line="240" w:lineRule="auto"/>
        <w:ind w:left="705" w:hanging="705"/>
        <w:jc w:val="both"/>
        <w:rPr>
          <w:rFonts w:ascii="Tahoma" w:hAnsi="Tahoma" w:cs="Tahoma"/>
          <w:b/>
          <w:lang w:eastAsia="sl-SI"/>
        </w:rPr>
      </w:pPr>
    </w:p>
    <w:p w14:paraId="687B56A5" w14:textId="77777777" w:rsidR="008C1030" w:rsidRPr="00296DFE" w:rsidRDefault="008C1030" w:rsidP="008C1030">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5EB7DFA4" w14:textId="77777777" w:rsidR="008C1030" w:rsidRPr="00296DFE" w:rsidRDefault="008C1030" w:rsidP="008C1030">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4F0B7F67"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  uvodnega sestanka najmanj 10 (deset) dni pred pričetkom del;</w:t>
      </w:r>
    </w:p>
    <w:p w14:paraId="072370AE"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75A68A04"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1109AE3F"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3B6E64DA"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 primeru težjih kršitev oz. neposredne nevarnosti za življenje in zdravje delavcev na delovišču, so dolžne obvesti direktorja naročnika in izvajalca;</w:t>
      </w:r>
    </w:p>
    <w:p w14:paraId="151FE15B"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03151197" w14:textId="77777777" w:rsidR="008C1030" w:rsidRPr="00296DFE" w:rsidRDefault="008C1030" w:rsidP="008C1030">
      <w:pPr>
        <w:keepNext/>
        <w:keepLines/>
        <w:numPr>
          <w:ilvl w:val="0"/>
          <w:numId w:val="3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5A5083CD" w14:textId="77777777" w:rsidR="008C1030" w:rsidRPr="00296DFE" w:rsidRDefault="008C1030" w:rsidP="008C1030">
      <w:pPr>
        <w:keepNext/>
        <w:keepLines/>
        <w:spacing w:after="0" w:line="240" w:lineRule="auto"/>
        <w:rPr>
          <w:rFonts w:ascii="Tahoma" w:hAnsi="Tahoma" w:cs="Tahoma"/>
          <w:b/>
          <w:szCs w:val="20"/>
          <w:lang w:eastAsia="sl-SI"/>
        </w:rPr>
      </w:pPr>
    </w:p>
    <w:p w14:paraId="5DDD4749" w14:textId="77777777" w:rsidR="008C1030" w:rsidRPr="00296DFE" w:rsidRDefault="008C1030" w:rsidP="008C1030">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0D049703" w14:textId="77777777" w:rsidR="008C1030" w:rsidRPr="00296DFE" w:rsidRDefault="008C1030" w:rsidP="008C1030">
      <w:pPr>
        <w:keepNext/>
        <w:keepLines/>
        <w:spacing w:after="0" w:line="240" w:lineRule="auto"/>
        <w:ind w:left="705" w:hanging="705"/>
        <w:jc w:val="both"/>
        <w:rPr>
          <w:rFonts w:ascii="Tahoma" w:hAnsi="Tahoma" w:cs="Tahoma"/>
          <w:b/>
          <w:sz w:val="10"/>
          <w:szCs w:val="10"/>
          <w:lang w:eastAsia="sl-SI"/>
        </w:rPr>
      </w:pPr>
    </w:p>
    <w:p w14:paraId="0421F941" w14:textId="77777777" w:rsidR="008C1030" w:rsidRPr="00296DFE" w:rsidRDefault="008C1030" w:rsidP="008C1030">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2663D7B4" w14:textId="77777777" w:rsidR="008C1030" w:rsidRPr="00296DFE" w:rsidRDefault="008C1030" w:rsidP="008C1030">
      <w:pPr>
        <w:keepNext/>
        <w:keepLines/>
        <w:spacing w:after="0" w:line="240" w:lineRule="auto"/>
        <w:ind w:left="705" w:hanging="705"/>
        <w:jc w:val="both"/>
        <w:rPr>
          <w:rFonts w:ascii="Tahoma" w:hAnsi="Tahoma" w:cs="Tahoma"/>
          <w:b/>
          <w:sz w:val="10"/>
          <w:szCs w:val="10"/>
          <w:lang w:eastAsia="sl-SI"/>
        </w:rPr>
      </w:pPr>
    </w:p>
    <w:p w14:paraId="5F56EADB" w14:textId="77777777" w:rsidR="008C1030" w:rsidRPr="00296DFE" w:rsidRDefault="008C1030" w:rsidP="008C1030">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247CC4ED" w14:textId="77777777" w:rsidR="008C1030" w:rsidRPr="00296DFE" w:rsidRDefault="008C1030" w:rsidP="008C1030">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619B8B1E" w14:textId="77777777" w:rsidR="008C1030" w:rsidRPr="00296DFE" w:rsidRDefault="008C1030" w:rsidP="008C1030">
      <w:pPr>
        <w:keepNext/>
        <w:keepLines/>
        <w:numPr>
          <w:ilvl w:val="0"/>
          <w:numId w:val="31"/>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2734E1A1" w14:textId="77777777" w:rsidR="008C1030" w:rsidRPr="00296DFE" w:rsidRDefault="008C1030" w:rsidP="008C1030">
      <w:pPr>
        <w:keepNext/>
        <w:keepLines/>
        <w:numPr>
          <w:ilvl w:val="0"/>
          <w:numId w:val="31"/>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32C0AE43" w14:textId="77777777" w:rsidR="008C1030" w:rsidRPr="00296DFE" w:rsidRDefault="008C1030" w:rsidP="008C1030">
      <w:pPr>
        <w:keepNext/>
        <w:keepLines/>
        <w:numPr>
          <w:ilvl w:val="0"/>
          <w:numId w:val="31"/>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24EA12D6" w14:textId="77777777" w:rsidR="008C1030" w:rsidRPr="00296DFE" w:rsidRDefault="008C1030" w:rsidP="008C1030">
      <w:pPr>
        <w:keepNext/>
        <w:keepLines/>
        <w:numPr>
          <w:ilvl w:val="0"/>
          <w:numId w:val="31"/>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42E1750F" w14:textId="77777777" w:rsidR="008C1030" w:rsidRPr="00296DFE" w:rsidRDefault="008C1030" w:rsidP="008C1030">
      <w:pPr>
        <w:keepNext/>
        <w:keepLines/>
        <w:spacing w:after="0" w:line="240" w:lineRule="auto"/>
        <w:ind w:left="720"/>
        <w:contextualSpacing/>
        <w:jc w:val="both"/>
        <w:rPr>
          <w:rFonts w:ascii="Tahoma" w:hAnsi="Tahoma" w:cs="Tahoma"/>
          <w:sz w:val="6"/>
          <w:szCs w:val="6"/>
          <w:lang w:eastAsia="sl-SI"/>
        </w:rPr>
      </w:pPr>
    </w:p>
    <w:p w14:paraId="5E5487B4" w14:textId="77777777" w:rsidR="008C1030" w:rsidRPr="00296DFE" w:rsidRDefault="008C1030" w:rsidP="008C1030">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6BE6FAA0" w14:textId="77777777" w:rsidR="008C1030" w:rsidRPr="00296DFE" w:rsidRDefault="008C1030" w:rsidP="008C1030">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1729BE18" w14:textId="77777777" w:rsidR="008C1030" w:rsidRPr="00296DFE" w:rsidRDefault="008C1030" w:rsidP="008C1030">
      <w:pPr>
        <w:keepNext/>
        <w:keepLines/>
        <w:numPr>
          <w:ilvl w:val="0"/>
          <w:numId w:val="3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376E5CD6" w14:textId="77777777" w:rsidR="008C1030" w:rsidRPr="00296DFE" w:rsidRDefault="008C1030" w:rsidP="008C1030">
      <w:pPr>
        <w:keepNext/>
        <w:keepLines/>
        <w:spacing w:after="0" w:line="240" w:lineRule="auto"/>
        <w:jc w:val="both"/>
        <w:rPr>
          <w:rFonts w:ascii="Tahoma" w:hAnsi="Tahoma" w:cs="Tahoma"/>
          <w:sz w:val="10"/>
          <w:szCs w:val="10"/>
          <w:lang w:eastAsia="sl-SI"/>
        </w:rPr>
      </w:pPr>
    </w:p>
    <w:p w14:paraId="1FEC4779" w14:textId="77777777" w:rsidR="008C1030" w:rsidRPr="00296DFE" w:rsidRDefault="008C1030" w:rsidP="008C1030">
      <w:pPr>
        <w:keepNext/>
        <w:keepLines/>
        <w:spacing w:after="0" w:line="240" w:lineRule="auto"/>
        <w:jc w:val="both"/>
        <w:rPr>
          <w:rFonts w:ascii="Tahoma" w:hAnsi="Tahoma" w:cs="Tahoma"/>
          <w:sz w:val="10"/>
          <w:szCs w:val="10"/>
          <w:lang w:eastAsia="sl-SI"/>
        </w:rPr>
      </w:pPr>
    </w:p>
    <w:p w14:paraId="467EBC9B" w14:textId="77777777" w:rsidR="008C1030" w:rsidRPr="00296DFE" w:rsidRDefault="008C1030" w:rsidP="008C1030">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07166360" w14:textId="77777777" w:rsidR="008C1030" w:rsidRPr="00296DFE" w:rsidRDefault="008C1030" w:rsidP="008C1030">
      <w:pPr>
        <w:keepNext/>
        <w:keepLines/>
        <w:spacing w:after="0" w:line="240" w:lineRule="auto"/>
        <w:ind w:left="705" w:hanging="705"/>
        <w:jc w:val="both"/>
        <w:rPr>
          <w:rFonts w:ascii="Tahoma" w:hAnsi="Tahoma" w:cs="Tahoma"/>
          <w:b/>
          <w:sz w:val="10"/>
          <w:szCs w:val="10"/>
          <w:lang w:eastAsia="sl-SI"/>
        </w:rPr>
      </w:pPr>
    </w:p>
    <w:p w14:paraId="00EEFDEB" w14:textId="77777777" w:rsidR="008C1030" w:rsidRPr="00296DFE" w:rsidRDefault="008C1030" w:rsidP="008C1030">
      <w:pPr>
        <w:keepNext/>
        <w:keepLines/>
        <w:numPr>
          <w:ilvl w:val="0"/>
          <w:numId w:val="41"/>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6B8FE202" w14:textId="77777777" w:rsidR="008C1030" w:rsidRPr="00296DFE" w:rsidRDefault="008C1030" w:rsidP="008C1030">
      <w:pPr>
        <w:keepNext/>
        <w:keepLines/>
        <w:numPr>
          <w:ilvl w:val="0"/>
          <w:numId w:val="41"/>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09DE4511" w14:textId="77777777" w:rsidR="008C1030" w:rsidRPr="00296DFE" w:rsidRDefault="008C1030" w:rsidP="008C1030">
      <w:pPr>
        <w:keepNext/>
        <w:keepLines/>
        <w:numPr>
          <w:ilvl w:val="0"/>
          <w:numId w:val="41"/>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2F0C5034" w14:textId="77777777" w:rsidR="008C1030" w:rsidRPr="00296DFE" w:rsidRDefault="008C1030" w:rsidP="008C1030">
      <w:pPr>
        <w:keepNext/>
        <w:keepLines/>
        <w:numPr>
          <w:ilvl w:val="0"/>
          <w:numId w:val="41"/>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066DA91F" w14:textId="77777777" w:rsidR="008C1030" w:rsidRPr="00296DFE" w:rsidRDefault="008C1030" w:rsidP="008C1030">
      <w:pPr>
        <w:keepNext/>
        <w:keepLines/>
        <w:numPr>
          <w:ilvl w:val="0"/>
          <w:numId w:val="41"/>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37FDAFA7" w14:textId="77777777" w:rsidR="008C1030" w:rsidRPr="00296DFE" w:rsidRDefault="008C1030" w:rsidP="008C1030">
      <w:pPr>
        <w:keepNext/>
        <w:keepLines/>
        <w:spacing w:after="0" w:line="240" w:lineRule="auto"/>
        <w:jc w:val="both"/>
        <w:rPr>
          <w:rFonts w:ascii="Tahoma" w:hAnsi="Tahoma" w:cs="Tahoma"/>
          <w:b/>
          <w:szCs w:val="20"/>
          <w:lang w:eastAsia="sl-SI"/>
        </w:rPr>
      </w:pPr>
    </w:p>
    <w:p w14:paraId="1A4865A6" w14:textId="77777777" w:rsidR="008C1030" w:rsidRPr="00296DFE" w:rsidRDefault="008C1030" w:rsidP="008C1030">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66704BD2" w14:textId="77777777" w:rsidR="008C1030" w:rsidRPr="00296DFE" w:rsidRDefault="008C1030" w:rsidP="008C1030">
      <w:pPr>
        <w:keepNext/>
        <w:keepLines/>
        <w:spacing w:after="0" w:line="240" w:lineRule="auto"/>
        <w:jc w:val="both"/>
        <w:rPr>
          <w:rFonts w:ascii="Tahoma" w:hAnsi="Tahoma" w:cs="Tahoma"/>
          <w:sz w:val="10"/>
          <w:szCs w:val="10"/>
          <w:lang w:eastAsia="sl-SI"/>
        </w:rPr>
      </w:pPr>
    </w:p>
    <w:p w14:paraId="7D19B22B" w14:textId="77777777" w:rsidR="008C1030" w:rsidRPr="00296DFE" w:rsidRDefault="008C1030" w:rsidP="008C1030">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5DD517A0" w14:textId="77777777" w:rsidR="008C1030" w:rsidRPr="00296DFE" w:rsidRDefault="008C1030" w:rsidP="008C1030">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52F846A4" w14:textId="77777777" w:rsidR="008C1030" w:rsidRPr="00296DFE" w:rsidRDefault="008C1030" w:rsidP="008C1030">
      <w:pPr>
        <w:keepNext/>
        <w:keepLines/>
        <w:spacing w:after="0" w:line="240" w:lineRule="auto"/>
        <w:ind w:left="720"/>
        <w:contextualSpacing/>
        <w:jc w:val="both"/>
        <w:rPr>
          <w:rFonts w:ascii="Tahoma" w:hAnsi="Tahoma" w:cs="Tahoma"/>
          <w:szCs w:val="20"/>
          <w:lang w:eastAsia="sl-SI"/>
        </w:rPr>
      </w:pPr>
    </w:p>
    <w:p w14:paraId="19BAE28A" w14:textId="77777777" w:rsidR="008C1030" w:rsidRPr="00296DFE" w:rsidRDefault="008C1030" w:rsidP="008C1030">
      <w:pPr>
        <w:keepNext/>
        <w:keepLines/>
        <w:spacing w:after="0" w:line="240" w:lineRule="auto"/>
        <w:rPr>
          <w:rFonts w:ascii="Tahoma" w:hAnsi="Tahoma" w:cs="Tahoma"/>
          <w:b/>
          <w:szCs w:val="20"/>
          <w:lang w:eastAsia="sl-SI"/>
        </w:rPr>
      </w:pPr>
      <w:r w:rsidRPr="00296DFE">
        <w:rPr>
          <w:rFonts w:ascii="Tahoma" w:hAnsi="Tahoma" w:cs="Tahoma"/>
          <w:b/>
          <w:szCs w:val="20"/>
          <w:lang w:eastAsia="sl-SI"/>
        </w:rPr>
        <w:br w:type="page"/>
      </w:r>
    </w:p>
    <w:p w14:paraId="31917D42" w14:textId="77777777" w:rsidR="008C1030" w:rsidRPr="00296DFE" w:rsidRDefault="008C1030" w:rsidP="008C1030">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lastRenderedPageBreak/>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357F1E80" w14:textId="77777777" w:rsidR="008C1030" w:rsidRPr="00296DFE" w:rsidRDefault="008C1030" w:rsidP="008C1030">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68C1DFF3" w14:textId="77777777" w:rsidR="008C1030" w:rsidRPr="00296DFE" w:rsidRDefault="008C1030" w:rsidP="008C1030">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70B96A1B" w14:textId="77777777" w:rsidR="008C1030" w:rsidRPr="00296DFE" w:rsidRDefault="008C1030" w:rsidP="008C1030">
      <w:pPr>
        <w:keepNext/>
        <w:keepLines/>
        <w:spacing w:after="0" w:line="240" w:lineRule="auto"/>
        <w:ind w:left="993" w:hanging="284"/>
        <w:contextualSpacing/>
        <w:jc w:val="both"/>
        <w:rPr>
          <w:rFonts w:ascii="Tahoma" w:hAnsi="Tahoma" w:cs="Tahoma"/>
          <w:sz w:val="6"/>
          <w:szCs w:val="6"/>
          <w:lang w:eastAsia="sl-SI"/>
        </w:rPr>
      </w:pPr>
    </w:p>
    <w:p w14:paraId="14287F2E" w14:textId="77777777" w:rsidR="008C1030" w:rsidRPr="00296DFE" w:rsidRDefault="008C1030" w:rsidP="008C1030">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v </w:t>
      </w:r>
      <w:proofErr w:type="spellStart"/>
      <w:r w:rsidRPr="00296DFE">
        <w:rPr>
          <w:rFonts w:ascii="Tahoma" w:hAnsi="Tahoma" w:cs="Tahoma"/>
          <w:szCs w:val="20"/>
          <w:lang w:eastAsia="sl-SI"/>
        </w:rPr>
        <w:t>primerupoškodbe</w:t>
      </w:r>
      <w:proofErr w:type="spellEnd"/>
      <w:r w:rsidRPr="00296DFE">
        <w:rPr>
          <w:rFonts w:ascii="Tahoma" w:hAnsi="Tahoma" w:cs="Tahoma"/>
          <w:szCs w:val="20"/>
          <w:lang w:eastAsia="sl-SI"/>
        </w:rPr>
        <w:t xml:space="preserve"> pri delu delavcev naročnika so dolžni opraviti interno raziskavo in prijavo poškodbe v skladu z zakonom.</w:t>
      </w:r>
    </w:p>
    <w:p w14:paraId="70A3B471" w14:textId="77777777" w:rsidR="008C1030" w:rsidRPr="00296DFE" w:rsidRDefault="008C1030" w:rsidP="008C1030">
      <w:pPr>
        <w:keepNext/>
        <w:keepLines/>
        <w:spacing w:after="0" w:line="240" w:lineRule="auto"/>
        <w:jc w:val="both"/>
        <w:rPr>
          <w:rFonts w:ascii="Tahoma" w:hAnsi="Tahoma" w:cs="Tahoma"/>
          <w:szCs w:val="20"/>
          <w:lang w:eastAsia="sl-SI"/>
        </w:rPr>
      </w:pPr>
    </w:p>
    <w:p w14:paraId="534E3DBF" w14:textId="77777777" w:rsidR="008C1030" w:rsidRPr="00296DFE" w:rsidRDefault="008C1030" w:rsidP="008C1030">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7BA3BB66" w14:textId="77777777" w:rsidR="008C1030" w:rsidRPr="00296DFE" w:rsidRDefault="008C1030" w:rsidP="008C1030">
      <w:pPr>
        <w:keepNext/>
        <w:keepLines/>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5359314A" w14:textId="77777777" w:rsidR="008C1030" w:rsidRPr="00296DFE" w:rsidRDefault="008C1030" w:rsidP="008C1030">
      <w:pPr>
        <w:keepNext/>
        <w:keepLines/>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1FC4B9D4" w14:textId="77777777" w:rsidR="008C1030" w:rsidRPr="00296DFE" w:rsidRDefault="008C1030" w:rsidP="008C1030">
      <w:pPr>
        <w:keepNext/>
        <w:keepLines/>
        <w:spacing w:after="0" w:line="240" w:lineRule="auto"/>
        <w:contextualSpacing/>
        <w:jc w:val="both"/>
        <w:rPr>
          <w:rFonts w:ascii="Tahoma" w:hAnsi="Tahoma" w:cs="Tahoma"/>
          <w:szCs w:val="20"/>
          <w:lang w:eastAsia="sl-SI"/>
        </w:rPr>
      </w:pPr>
    </w:p>
    <w:p w14:paraId="5919BA9A" w14:textId="77777777" w:rsidR="008C1030" w:rsidRPr="00296DFE" w:rsidRDefault="008C1030" w:rsidP="008C1030">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4B1895D0" w14:textId="77777777" w:rsidR="008C1030" w:rsidRPr="00296DFE" w:rsidRDefault="008C1030" w:rsidP="008C1030">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09382DAC" w14:textId="77777777" w:rsidR="008C1030" w:rsidRPr="00296DFE" w:rsidRDefault="008C1030" w:rsidP="008C1030">
      <w:pPr>
        <w:keepNext/>
        <w:keepLines/>
        <w:tabs>
          <w:tab w:val="left" w:pos="709"/>
        </w:tabs>
        <w:spacing w:after="0" w:line="240" w:lineRule="auto"/>
        <w:ind w:left="705" w:right="45" w:hanging="705"/>
        <w:jc w:val="both"/>
        <w:rPr>
          <w:rFonts w:ascii="Tahoma" w:hAnsi="Tahoma" w:cs="Tahoma"/>
          <w:sz w:val="10"/>
          <w:szCs w:val="10"/>
        </w:rPr>
      </w:pPr>
    </w:p>
    <w:p w14:paraId="4B3CE28B" w14:textId="77777777" w:rsidR="008C1030" w:rsidRPr="00296DFE" w:rsidRDefault="008C1030" w:rsidP="008C1030">
      <w:pPr>
        <w:keepNext/>
        <w:keepLines/>
        <w:tabs>
          <w:tab w:val="left" w:pos="709"/>
        </w:tabs>
        <w:spacing w:after="0" w:line="240" w:lineRule="auto"/>
        <w:ind w:right="45"/>
        <w:jc w:val="both"/>
        <w:rPr>
          <w:rFonts w:ascii="Tahoma" w:hAnsi="Tahoma" w:cs="Tahoma"/>
          <w:sz w:val="6"/>
          <w:szCs w:val="6"/>
        </w:rPr>
      </w:pPr>
    </w:p>
    <w:p w14:paraId="79CBDE23" w14:textId="77777777" w:rsidR="008C1030" w:rsidRPr="00296DFE" w:rsidRDefault="008C1030" w:rsidP="008C1030">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1D15D748" w14:textId="77777777" w:rsidR="008C1030" w:rsidRPr="00296DFE" w:rsidRDefault="008C1030" w:rsidP="008C1030">
      <w:pPr>
        <w:keepNext/>
        <w:keepLines/>
        <w:tabs>
          <w:tab w:val="left" w:pos="709"/>
        </w:tabs>
        <w:spacing w:after="0" w:line="240" w:lineRule="auto"/>
        <w:ind w:right="45"/>
        <w:jc w:val="both"/>
        <w:rPr>
          <w:rFonts w:ascii="Tahoma" w:hAnsi="Tahoma" w:cs="Tahoma"/>
          <w:sz w:val="10"/>
          <w:szCs w:val="10"/>
        </w:rPr>
      </w:pPr>
    </w:p>
    <w:p w14:paraId="69F0B4A7" w14:textId="77777777" w:rsidR="008C1030" w:rsidRPr="00296DFE" w:rsidRDefault="008C1030" w:rsidP="008C1030">
      <w:pPr>
        <w:keepNext/>
        <w:keepLines/>
        <w:tabs>
          <w:tab w:val="left" w:pos="709"/>
        </w:tabs>
        <w:spacing w:after="0" w:line="240" w:lineRule="auto"/>
        <w:ind w:left="705" w:right="45" w:hanging="705"/>
        <w:jc w:val="both"/>
        <w:rPr>
          <w:rFonts w:ascii="Tahoma" w:hAnsi="Tahoma" w:cs="Tahoma"/>
          <w:sz w:val="10"/>
          <w:szCs w:val="10"/>
        </w:rPr>
      </w:pPr>
    </w:p>
    <w:p w14:paraId="524F6028" w14:textId="77777777" w:rsidR="008C1030" w:rsidRPr="00296DFE" w:rsidRDefault="008C1030" w:rsidP="008C1030">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Ta sporazum začne veljati in se prične uporabljati z dnem podpisa vseh podpisnikov. Sporazum je sestavni del okvirnega sporazuma o izvedbi del. Sestavljen je v dveh</w:t>
      </w:r>
      <w:r w:rsidRPr="00296DFE">
        <w:rPr>
          <w:rFonts w:ascii="Tahoma" w:eastAsia="Times New Roman" w:hAnsi="Tahoma" w:cs="Tahoma"/>
          <w:szCs w:val="20"/>
          <w:lang w:eastAsia="sl-SI"/>
        </w:rPr>
        <w:t xml:space="preserve"> (2)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od katerih prejme naročnik en (1) izvod in izvajalec en (1) izvod.</w:t>
      </w:r>
    </w:p>
    <w:p w14:paraId="1082F121" w14:textId="77777777" w:rsidR="00100B17" w:rsidRDefault="00100B17" w:rsidP="000E2635">
      <w:pPr>
        <w:keepNext/>
        <w:keepLines/>
        <w:tabs>
          <w:tab w:val="left" w:pos="709"/>
        </w:tabs>
        <w:spacing w:after="0" w:line="240" w:lineRule="auto"/>
        <w:ind w:left="705" w:right="45" w:hanging="705"/>
        <w:jc w:val="both"/>
        <w:rPr>
          <w:rFonts w:ascii="Tahoma" w:eastAsia="Times New Roman" w:hAnsi="Tahoma" w:cs="Tahoma"/>
          <w:lang w:eastAsia="sl-SI"/>
        </w:rPr>
      </w:pPr>
    </w:p>
    <w:p w14:paraId="0A694A12" w14:textId="77777777" w:rsidR="00100B17" w:rsidRDefault="00100B17" w:rsidP="000E2635">
      <w:pPr>
        <w:keepNext/>
        <w:keepLines/>
        <w:tabs>
          <w:tab w:val="left" w:pos="709"/>
        </w:tabs>
        <w:spacing w:after="0" w:line="240" w:lineRule="auto"/>
        <w:ind w:left="705" w:right="45" w:hanging="705"/>
        <w:jc w:val="both"/>
        <w:rPr>
          <w:rFonts w:ascii="Tahoma" w:eastAsia="Times New Roman" w:hAnsi="Tahoma" w:cs="Tahoma"/>
          <w:lang w:eastAsia="sl-SI"/>
        </w:rPr>
      </w:pPr>
    </w:p>
    <w:p w14:paraId="044B482B" w14:textId="77777777" w:rsidR="00100B17" w:rsidRPr="0089420A" w:rsidRDefault="00100B17" w:rsidP="000E2635">
      <w:pPr>
        <w:keepNext/>
        <w:keepLines/>
        <w:tabs>
          <w:tab w:val="left" w:pos="709"/>
        </w:tabs>
        <w:spacing w:after="0" w:line="240" w:lineRule="auto"/>
        <w:ind w:left="705" w:right="45" w:hanging="705"/>
        <w:jc w:val="both"/>
        <w:rPr>
          <w:rFonts w:ascii="Tahoma" w:eastAsia="Times New Roman" w:hAnsi="Tahoma" w:cs="Tahoma"/>
          <w:lang w:eastAsia="sl-SI"/>
        </w:rPr>
      </w:pPr>
    </w:p>
    <w:p w14:paraId="571C52DD" w14:textId="77777777" w:rsidR="00100B17" w:rsidRPr="0089420A" w:rsidRDefault="00100B17" w:rsidP="000E2635">
      <w:pPr>
        <w:keepNext/>
        <w:keepLines/>
        <w:spacing w:after="0" w:line="240" w:lineRule="auto"/>
        <w:jc w:val="both"/>
        <w:rPr>
          <w:rFonts w:ascii="Tahoma" w:eastAsia="Times New Roman" w:hAnsi="Tahoma" w:cs="Tahoma"/>
          <w:lang w:eastAsia="sl-SI"/>
        </w:rPr>
      </w:pPr>
    </w:p>
    <w:p w14:paraId="74A3DFCB" w14:textId="77777777" w:rsidR="00100B17" w:rsidRPr="0089420A" w:rsidRDefault="00100B17" w:rsidP="000E2635">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4DCD6415" w14:textId="77777777" w:rsidR="00100B17" w:rsidRPr="0089420A" w:rsidRDefault="00100B17" w:rsidP="000E2635">
      <w:pPr>
        <w:keepNext/>
        <w:keepLines/>
        <w:tabs>
          <w:tab w:val="left" w:pos="4820"/>
        </w:tabs>
        <w:spacing w:after="0" w:line="240" w:lineRule="auto"/>
        <w:jc w:val="both"/>
        <w:rPr>
          <w:rFonts w:ascii="Tahoma" w:eastAsia="Times New Roman" w:hAnsi="Tahoma" w:cs="Tahoma"/>
          <w:lang w:eastAsia="sl-SI"/>
        </w:rPr>
      </w:pPr>
    </w:p>
    <w:p w14:paraId="5B8564DA" w14:textId="77777777" w:rsidR="00100B17" w:rsidRPr="0089420A" w:rsidRDefault="00100B17" w:rsidP="000E2635">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277AD644" w14:textId="77777777" w:rsidR="00100B17" w:rsidRPr="0089420A" w:rsidRDefault="00100B17" w:rsidP="000E2635">
      <w:pPr>
        <w:keepNext/>
        <w:keepLines/>
        <w:tabs>
          <w:tab w:val="left" w:pos="4820"/>
        </w:tabs>
        <w:spacing w:after="0" w:line="240" w:lineRule="auto"/>
        <w:jc w:val="both"/>
        <w:rPr>
          <w:rFonts w:ascii="Tahoma" w:eastAsia="Times New Roman" w:hAnsi="Tahoma" w:cs="Tahoma"/>
          <w:lang w:eastAsia="sl-SI"/>
        </w:rPr>
      </w:pPr>
    </w:p>
    <w:p w14:paraId="2E7AA4BA" w14:textId="77777777" w:rsidR="00100B17" w:rsidRPr="0089420A" w:rsidRDefault="00100B17" w:rsidP="000E2635">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320E4BFD" w14:textId="77777777" w:rsidR="00100B17" w:rsidRPr="0089420A" w:rsidRDefault="00100B17" w:rsidP="000E2635">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6985E945" w14:textId="77777777" w:rsidR="00100B17" w:rsidRPr="0089420A" w:rsidRDefault="00100B17" w:rsidP="000E2635">
      <w:pPr>
        <w:keepNext/>
        <w:keepLines/>
        <w:tabs>
          <w:tab w:val="left" w:pos="4962"/>
        </w:tabs>
        <w:spacing w:after="0" w:line="240" w:lineRule="auto"/>
        <w:jc w:val="both"/>
        <w:rPr>
          <w:rFonts w:ascii="Tahoma" w:eastAsia="Times New Roman" w:hAnsi="Tahoma" w:cs="Tahoma"/>
          <w:lang w:eastAsia="sl-SI"/>
        </w:rPr>
      </w:pPr>
    </w:p>
    <w:p w14:paraId="5152FD64" w14:textId="77777777" w:rsidR="00100B17" w:rsidRPr="0089420A" w:rsidRDefault="00100B17" w:rsidP="000E2635">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77CFD2CC" w14:textId="77777777" w:rsidR="00100B17" w:rsidRDefault="00100B17" w:rsidP="000E2635">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7AD6C468" w14:textId="77777777" w:rsidR="00746419" w:rsidRDefault="00100B17" w:rsidP="000E2635">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6F20A4A3" w14:textId="77777777" w:rsidTr="002377D5">
        <w:tc>
          <w:tcPr>
            <w:tcW w:w="9356" w:type="dxa"/>
          </w:tcPr>
          <w:p w14:paraId="1C39C3FE" w14:textId="77777777" w:rsidR="001E6D4A" w:rsidRPr="004B5914" w:rsidRDefault="001E6D4A" w:rsidP="000E2635">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5258F85A" w14:textId="77777777" w:rsidR="004B5914" w:rsidRPr="00EC4317" w:rsidRDefault="004B5914" w:rsidP="000E2635">
      <w:pPr>
        <w:keepNext/>
        <w:keepLines/>
        <w:spacing w:after="0" w:line="240" w:lineRule="auto"/>
        <w:jc w:val="both"/>
        <w:rPr>
          <w:rFonts w:ascii="Tahoma" w:eastAsia="Times New Roman" w:hAnsi="Tahoma" w:cs="Tahoma"/>
          <w:b/>
          <w:lang w:eastAsia="sl-SI"/>
        </w:rPr>
      </w:pPr>
    </w:p>
    <w:p w14:paraId="3A3C6758" w14:textId="4C0B44D0" w:rsidR="00EC3759" w:rsidRDefault="00EC3759" w:rsidP="000E2635">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0F41A9">
        <w:rPr>
          <w:rFonts w:ascii="Tahoma" w:eastAsia="Times New Roman" w:hAnsi="Tahoma" w:cs="Tahoma"/>
          <w:b/>
          <w:lang w:eastAsia="sl-SI"/>
        </w:rPr>
        <w:t>JPE-SPV-496/21</w:t>
      </w:r>
      <w:r w:rsidR="00C04B74">
        <w:rPr>
          <w:rFonts w:ascii="Tahoma" w:eastAsia="Times New Roman" w:hAnsi="Tahoma" w:cs="Tahoma"/>
          <w:b/>
          <w:lang w:eastAsia="sl-SI"/>
        </w:rPr>
        <w:t xml:space="preserve"> </w:t>
      </w:r>
    </w:p>
    <w:p w14:paraId="3A555BDB" w14:textId="77777777" w:rsidR="00EC3759" w:rsidRPr="00EC4317" w:rsidRDefault="00EC3759" w:rsidP="000E2635">
      <w:pPr>
        <w:keepNext/>
        <w:keepLines/>
        <w:spacing w:after="0" w:line="240" w:lineRule="auto"/>
        <w:jc w:val="both"/>
        <w:rPr>
          <w:rFonts w:ascii="Tahoma" w:eastAsia="Times New Roman" w:hAnsi="Tahoma" w:cs="Tahoma"/>
          <w:b/>
          <w:lang w:eastAsia="sl-SI"/>
        </w:rPr>
      </w:pPr>
    </w:p>
    <w:p w14:paraId="77B1C5EF" w14:textId="77777777" w:rsidR="00EC3759" w:rsidRPr="00EC4317" w:rsidRDefault="00EC3759" w:rsidP="000E2635">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A0358CF" w14:textId="77777777" w:rsidR="00EC3759" w:rsidRPr="00EC4317" w:rsidRDefault="00EC3759" w:rsidP="000E2635">
      <w:pPr>
        <w:keepNext/>
        <w:keepLines/>
        <w:tabs>
          <w:tab w:val="left" w:pos="4962"/>
        </w:tabs>
        <w:spacing w:after="0" w:line="240" w:lineRule="auto"/>
        <w:jc w:val="both"/>
        <w:rPr>
          <w:rFonts w:ascii="Tahoma" w:eastAsia="Times New Roman" w:hAnsi="Tahoma" w:cs="Tahoma"/>
          <w:b/>
          <w:lang w:eastAsia="sl-SI"/>
        </w:rPr>
      </w:pPr>
    </w:p>
    <w:p w14:paraId="6D72E81F" w14:textId="77777777" w:rsidR="00664114" w:rsidRPr="00E46BEB" w:rsidRDefault="00435E7F" w:rsidP="000E2635">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6C3FCEE4" w14:textId="77777777" w:rsidR="00EC3759" w:rsidRPr="009251DE" w:rsidRDefault="002D3595" w:rsidP="000E2635">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66F0F4BD" w14:textId="0A62AEB8" w:rsidR="00385BA1" w:rsidRDefault="00BA733B" w:rsidP="000E2635">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r</w:t>
      </w:r>
      <w:r w:rsidR="00EB4AFD">
        <w:rPr>
          <w:rFonts w:ascii="Tahoma" w:eastAsia="Times New Roman" w:hAnsi="Tahoma" w:cs="Tahoma"/>
          <w:b/>
          <w:sz w:val="28"/>
          <w:lang w:eastAsia="sl-SI"/>
        </w:rPr>
        <w:t>aztovor premoga in lesnih sekancev</w:t>
      </w:r>
    </w:p>
    <w:p w14:paraId="44E9F6DD" w14:textId="77777777" w:rsidR="00EC3759" w:rsidRPr="009251DE" w:rsidRDefault="00EC3759" w:rsidP="000E2635">
      <w:pPr>
        <w:keepNext/>
        <w:keepLines/>
        <w:spacing w:after="0" w:line="240" w:lineRule="auto"/>
        <w:jc w:val="center"/>
        <w:rPr>
          <w:rFonts w:ascii="Tahoma" w:eastAsia="Times New Roman" w:hAnsi="Tahoma" w:cs="Tahoma"/>
          <w:b/>
          <w:sz w:val="28"/>
          <w:lang w:eastAsia="sl-SI"/>
        </w:rPr>
      </w:pPr>
    </w:p>
    <w:p w14:paraId="5EB04DF5" w14:textId="77777777" w:rsidR="00EC3759" w:rsidRPr="00EC4317" w:rsidRDefault="00EC3759" w:rsidP="000E2635">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2CAB8965" w14:textId="77777777" w:rsidR="00EC3759" w:rsidRPr="00EC4317" w:rsidRDefault="00EC3759" w:rsidP="000E2635">
      <w:pPr>
        <w:keepNext/>
        <w:keepLines/>
        <w:spacing w:after="0" w:line="240" w:lineRule="auto"/>
        <w:ind w:left="1701" w:hanging="1701"/>
        <w:jc w:val="both"/>
        <w:rPr>
          <w:rFonts w:ascii="Tahoma" w:eastAsia="Times New Roman" w:hAnsi="Tahoma" w:cs="Tahoma"/>
          <w:b/>
          <w:lang w:eastAsia="sl-SI"/>
        </w:rPr>
      </w:pPr>
    </w:p>
    <w:p w14:paraId="4BC2B5EB" w14:textId="77777777" w:rsidR="00817A4E" w:rsidRDefault="00EC3759" w:rsidP="000E2635">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07C9C421" w14:textId="77777777" w:rsidR="00EC3759" w:rsidRPr="00F75079" w:rsidRDefault="00EC3759" w:rsidP="00817A4E">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6275CB9A" w14:textId="77777777" w:rsidR="00EC3759" w:rsidRPr="00F75079" w:rsidRDefault="00EC3759" w:rsidP="000E2635">
      <w:pPr>
        <w:keepNext/>
        <w:keepLines/>
        <w:spacing w:after="0" w:line="240" w:lineRule="auto"/>
        <w:jc w:val="both"/>
        <w:rPr>
          <w:rFonts w:ascii="Tahoma" w:eastAsia="Times New Roman" w:hAnsi="Tahoma" w:cs="Tahoma"/>
          <w:lang w:eastAsia="sl-SI"/>
        </w:rPr>
      </w:pPr>
    </w:p>
    <w:p w14:paraId="5C10B3D4" w14:textId="77777777" w:rsidR="00EC3759" w:rsidRPr="00F75079" w:rsidRDefault="00EC3759" w:rsidP="000E2635">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07CFA08A" w14:textId="77777777" w:rsidR="00EC3759" w:rsidRPr="00F75079" w:rsidRDefault="00EC3759" w:rsidP="000E2635">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434E7D6A" w14:textId="77777777" w:rsidR="00EC3759" w:rsidRPr="00F75079" w:rsidRDefault="00EC3759" w:rsidP="000E2635">
      <w:pPr>
        <w:keepNext/>
        <w:keepLines/>
        <w:tabs>
          <w:tab w:val="left" w:pos="1843"/>
        </w:tabs>
        <w:spacing w:after="0" w:line="240" w:lineRule="auto"/>
        <w:ind w:left="1701" w:hanging="1701"/>
        <w:jc w:val="both"/>
        <w:rPr>
          <w:rFonts w:ascii="Tahoma" w:eastAsia="Times New Roman" w:hAnsi="Tahoma" w:cs="Tahoma"/>
          <w:b/>
          <w:lang w:eastAsia="sl-SI"/>
        </w:rPr>
      </w:pPr>
    </w:p>
    <w:p w14:paraId="352E1696" w14:textId="77777777" w:rsidR="00EC3759" w:rsidRPr="00F75079" w:rsidRDefault="00EC3759" w:rsidP="000E2635">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4425527B" w14:textId="77777777" w:rsidR="00EC3759" w:rsidRPr="00F75079" w:rsidRDefault="00EC3759" w:rsidP="000E2635">
      <w:pPr>
        <w:keepNext/>
        <w:keepLines/>
        <w:tabs>
          <w:tab w:val="left" w:pos="1702"/>
        </w:tabs>
        <w:spacing w:after="0" w:line="240" w:lineRule="auto"/>
        <w:jc w:val="both"/>
        <w:rPr>
          <w:rFonts w:ascii="Tahoma" w:eastAsia="Times New Roman" w:hAnsi="Tahoma" w:cs="Tahoma"/>
          <w:b/>
          <w:lang w:eastAsia="sl-SI"/>
        </w:rPr>
      </w:pPr>
    </w:p>
    <w:p w14:paraId="66DA184A" w14:textId="77777777" w:rsidR="00EC3759" w:rsidRPr="00F75079" w:rsidRDefault="00EC3759" w:rsidP="000E2635">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7E2C664" w14:textId="77777777" w:rsidR="00EC3759" w:rsidRPr="00F75079" w:rsidRDefault="00EC3759" w:rsidP="000E2635">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31E1DFAB" w14:textId="77777777" w:rsidR="00EC3759" w:rsidRPr="00F75079" w:rsidRDefault="00EC3759" w:rsidP="000E2635">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414E67D5" w14:textId="77777777" w:rsidR="00EC3759" w:rsidRPr="00F75079" w:rsidRDefault="00EC3759" w:rsidP="000E2635">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77F21F81" w14:textId="77777777" w:rsidR="00EC3759" w:rsidRPr="00F75079" w:rsidRDefault="00EC3759" w:rsidP="000E2635">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1EAFA2DC" w14:textId="77777777" w:rsidR="00EC3759" w:rsidRPr="00F75079" w:rsidRDefault="00EC3759" w:rsidP="000E2635">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307834C" w14:textId="77777777" w:rsidR="00EC3759" w:rsidRDefault="00EC3759" w:rsidP="000E2635">
      <w:pPr>
        <w:keepNext/>
        <w:keepLines/>
        <w:tabs>
          <w:tab w:val="left" w:pos="709"/>
          <w:tab w:val="left" w:pos="1702"/>
        </w:tabs>
        <w:spacing w:after="0" w:line="240" w:lineRule="auto"/>
        <w:jc w:val="both"/>
        <w:rPr>
          <w:rFonts w:ascii="Tahoma" w:eastAsia="Times New Roman" w:hAnsi="Tahoma" w:cs="Tahoma"/>
          <w:lang w:eastAsia="sl-SI"/>
        </w:rPr>
      </w:pPr>
    </w:p>
    <w:p w14:paraId="6244EF59" w14:textId="77777777" w:rsidR="00EC3759" w:rsidRPr="00EC4317" w:rsidRDefault="00EC3759" w:rsidP="000E2635">
      <w:pPr>
        <w:keepNext/>
        <w:keepLines/>
        <w:tabs>
          <w:tab w:val="left" w:pos="709"/>
          <w:tab w:val="left" w:pos="1702"/>
        </w:tabs>
        <w:spacing w:after="0" w:line="240" w:lineRule="auto"/>
        <w:jc w:val="both"/>
        <w:rPr>
          <w:rFonts w:ascii="Tahoma" w:eastAsia="Times New Roman" w:hAnsi="Tahoma" w:cs="Tahoma"/>
          <w:lang w:eastAsia="sl-SI"/>
        </w:rPr>
      </w:pPr>
    </w:p>
    <w:p w14:paraId="099F0306" w14:textId="77777777" w:rsidR="00EC3759" w:rsidRPr="00EC4317" w:rsidRDefault="00EC3759" w:rsidP="000E2635">
      <w:pPr>
        <w:keepNext/>
        <w:keepLines/>
        <w:tabs>
          <w:tab w:val="left" w:pos="709"/>
          <w:tab w:val="left" w:pos="1702"/>
        </w:tabs>
        <w:spacing w:after="0" w:line="240" w:lineRule="auto"/>
        <w:jc w:val="both"/>
        <w:rPr>
          <w:rFonts w:ascii="Tahoma" w:eastAsia="Times New Roman" w:hAnsi="Tahoma" w:cs="Tahoma"/>
          <w:lang w:eastAsia="sl-SI"/>
        </w:rPr>
      </w:pPr>
    </w:p>
    <w:p w14:paraId="3443C0EA" w14:textId="77777777" w:rsidR="00EC3759" w:rsidRPr="00EC4317" w:rsidRDefault="00EC3759" w:rsidP="000E2635">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264CB2A4" w14:textId="77777777" w:rsidR="00EC3759" w:rsidRPr="00EC4317" w:rsidRDefault="00EC3759" w:rsidP="000E2635">
      <w:pPr>
        <w:keepNext/>
        <w:keepLines/>
        <w:spacing w:after="0" w:line="240" w:lineRule="auto"/>
        <w:jc w:val="center"/>
        <w:rPr>
          <w:rFonts w:ascii="Tahoma" w:hAnsi="Tahoma" w:cs="Tahoma"/>
          <w:b/>
        </w:rPr>
      </w:pPr>
    </w:p>
    <w:p w14:paraId="676E0B0D" w14:textId="77777777" w:rsidR="00EC3759" w:rsidRPr="00EC4317"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3AAEAE3" w14:textId="77777777" w:rsidR="00EC3759" w:rsidRPr="00EC4317" w:rsidRDefault="00EC3759" w:rsidP="000E2635">
      <w:pPr>
        <w:keepNext/>
        <w:keepLines/>
        <w:spacing w:after="0" w:line="240" w:lineRule="auto"/>
        <w:jc w:val="both"/>
        <w:rPr>
          <w:rFonts w:ascii="Tahoma" w:eastAsia="Times New Roman" w:hAnsi="Tahoma" w:cs="Tahoma"/>
          <w:lang w:eastAsia="sl-SI"/>
        </w:rPr>
      </w:pPr>
    </w:p>
    <w:p w14:paraId="4F01AEED" w14:textId="35714B08" w:rsidR="00123166" w:rsidRPr="00123166" w:rsidRDefault="00F53EFA" w:rsidP="000E2635">
      <w:pPr>
        <w:keepNext/>
        <w:keepLines/>
        <w:spacing w:after="0" w:line="240" w:lineRule="auto"/>
        <w:jc w:val="both"/>
        <w:rPr>
          <w:rFonts w:ascii="Tahoma" w:hAnsi="Tahoma" w:cs="Tahoma"/>
          <w:szCs w:val="20"/>
          <w:lang w:val="x-none" w:eastAsia="sl-SI"/>
        </w:rPr>
      </w:pPr>
      <w:r>
        <w:rPr>
          <w:rFonts w:ascii="Tahoma" w:eastAsia="Times New Roman" w:hAnsi="Tahoma" w:cs="Tahoma"/>
          <w:lang w:eastAsia="sl-SI"/>
        </w:rPr>
        <w:t xml:space="preserve">Stranki okvirnega sporazuma </w:t>
      </w:r>
      <w:r w:rsidRPr="00CF2487">
        <w:rPr>
          <w:rFonts w:ascii="Tahoma" w:eastAsia="Times New Roman" w:hAnsi="Tahoma" w:cs="Tahoma"/>
          <w:lang w:eastAsia="sl-SI"/>
        </w:rPr>
        <w:t>uvodoma sporazumno ugotavljata, da je</w:t>
      </w:r>
      <w:r w:rsidRPr="00CF2487">
        <w:t xml:space="preserve"> </w:t>
      </w:r>
      <w:r w:rsidRPr="00CF2487">
        <w:rPr>
          <w:rFonts w:ascii="Tahoma" w:eastAsia="Times New Roman" w:hAnsi="Tahoma" w:cs="Tahoma"/>
          <w:lang w:eastAsia="sl-SI"/>
        </w:rPr>
        <w:t>JAVNI HOLDING Ljubljana, d.o.o., Verovškova ulica 70, Ljubljana, na podlagi pooblastila naročnika</w:t>
      </w:r>
      <w:r>
        <w:rPr>
          <w:rFonts w:ascii="Tahoma" w:eastAsia="Times New Roman" w:hAnsi="Tahoma" w:cs="Tahoma"/>
          <w:lang w:eastAsia="sl-SI"/>
        </w:rPr>
        <w:t>,</w:t>
      </w:r>
      <w:r w:rsidRPr="00CF2487">
        <w:rPr>
          <w:rFonts w:ascii="Tahoma" w:eastAsia="Times New Roman" w:hAnsi="Tahoma" w:cs="Tahoma"/>
          <w:lang w:eastAsia="sl-SI"/>
        </w:rPr>
        <w:t xml:space="preserve"> izvedel postopek oddaje javnega naročila št. </w:t>
      </w:r>
      <w:r w:rsidR="000F41A9">
        <w:rPr>
          <w:rFonts w:ascii="Tahoma" w:eastAsia="Times New Roman" w:hAnsi="Tahoma" w:cs="Tahoma"/>
          <w:lang w:eastAsia="sl-SI"/>
        </w:rPr>
        <w:t>JPE-SPV-496/21</w:t>
      </w:r>
      <w:r w:rsidRPr="00CF2487">
        <w:rPr>
          <w:rFonts w:ascii="Tahoma" w:eastAsia="Times New Roman" w:hAnsi="Tahoma" w:cs="Tahoma"/>
          <w:lang w:eastAsia="sl-SI"/>
        </w:rPr>
        <w:t xml:space="preserve"> </w:t>
      </w:r>
      <w:r w:rsidR="006873CD" w:rsidRPr="00A97791">
        <w:rPr>
          <w:rFonts w:ascii="Tahoma" w:eastAsia="Times New Roman" w:hAnsi="Tahoma" w:cs="Tahoma"/>
          <w:lang w:eastAsia="sl-SI"/>
        </w:rPr>
        <w:t>po postopku oddaje naročila male vrednosti, v skladu s 47. členom Zakona o javnem naročanju</w:t>
      </w:r>
      <w:r w:rsidR="006873CD" w:rsidRPr="00CF2487">
        <w:rPr>
          <w:rFonts w:ascii="Tahoma" w:eastAsia="Times New Roman" w:hAnsi="Tahoma" w:cs="Tahoma"/>
          <w:lang w:eastAsia="sl-SI"/>
        </w:rPr>
        <w:t xml:space="preserve"> (</w:t>
      </w:r>
      <w:r w:rsidR="006873CD" w:rsidRPr="001D7386">
        <w:rPr>
          <w:rFonts w:ascii="Tahoma" w:eastAsia="Times New Roman" w:hAnsi="Tahoma" w:cs="Tahoma"/>
          <w:lang w:eastAsia="sl-SI"/>
        </w:rPr>
        <w:t xml:space="preserve">Ur. l. RS, št. 91/15 </w:t>
      </w:r>
      <w:r w:rsidR="006873CD">
        <w:rPr>
          <w:rFonts w:ascii="Tahoma" w:eastAsia="Times New Roman" w:hAnsi="Tahoma" w:cs="Tahoma"/>
          <w:lang w:eastAsia="sl-SI"/>
        </w:rPr>
        <w:t>s spremembami</w:t>
      </w:r>
      <w:r w:rsidR="006873CD" w:rsidRPr="00CF2487">
        <w:rPr>
          <w:rFonts w:ascii="Tahoma" w:eastAsia="Times New Roman" w:hAnsi="Tahoma" w:cs="Tahoma"/>
          <w:lang w:eastAsia="sl-SI"/>
        </w:rPr>
        <w:t xml:space="preserve">; v nadaljnjem besedilu: ZJN-3), ki je bilo objavljeno na Portalu javnih naročil dne ……………, pod št. objave </w:t>
      </w:r>
      <w:proofErr w:type="spellStart"/>
      <w:r w:rsidR="006873CD" w:rsidRPr="00385BA1">
        <w:rPr>
          <w:rFonts w:ascii="Tahoma" w:eastAsia="Times New Roman" w:hAnsi="Tahoma" w:cs="Tahoma"/>
          <w:lang w:eastAsia="sl-SI"/>
        </w:rPr>
        <w:t>JN</w:t>
      </w:r>
      <w:proofErr w:type="spellEnd"/>
      <w:r w:rsidR="006873CD" w:rsidRPr="00385BA1">
        <w:rPr>
          <w:rFonts w:ascii="Tahoma" w:eastAsia="Times New Roman" w:hAnsi="Tahoma" w:cs="Tahoma"/>
          <w:lang w:eastAsia="sl-SI"/>
        </w:rPr>
        <w:t>_</w:t>
      </w:r>
      <w:r w:rsidR="006873CD">
        <w:rPr>
          <w:rFonts w:ascii="Tahoma" w:eastAsia="Times New Roman" w:hAnsi="Tahoma" w:cs="Tahoma"/>
          <w:lang w:eastAsia="sl-SI"/>
        </w:rPr>
        <w:t>_____</w:t>
      </w:r>
      <w:r w:rsidR="006873CD" w:rsidRPr="00385BA1">
        <w:rPr>
          <w:rFonts w:ascii="Tahoma" w:eastAsia="Times New Roman" w:hAnsi="Tahoma" w:cs="Tahoma"/>
          <w:lang w:eastAsia="sl-SI"/>
        </w:rPr>
        <w:t>/20</w:t>
      </w:r>
      <w:r w:rsidR="006873CD">
        <w:rPr>
          <w:rFonts w:ascii="Tahoma" w:eastAsia="Times New Roman" w:hAnsi="Tahoma" w:cs="Tahoma"/>
          <w:lang w:eastAsia="sl-SI"/>
        </w:rPr>
        <w:t>20</w:t>
      </w:r>
      <w:r w:rsidR="006873CD" w:rsidRPr="00385BA1">
        <w:rPr>
          <w:rFonts w:ascii="Tahoma" w:eastAsia="Times New Roman" w:hAnsi="Tahoma" w:cs="Tahoma"/>
          <w:lang w:eastAsia="sl-SI"/>
        </w:rPr>
        <w:t>-</w:t>
      </w:r>
      <w:r w:rsidR="006873CD">
        <w:rPr>
          <w:rFonts w:ascii="Tahoma" w:eastAsia="Times New Roman" w:hAnsi="Tahoma" w:cs="Tahoma"/>
          <w:lang w:eastAsia="sl-SI"/>
        </w:rPr>
        <w:t>___</w:t>
      </w:r>
      <w:r w:rsidR="006873CD" w:rsidRPr="00CF2487">
        <w:rPr>
          <w:rFonts w:ascii="Tahoma" w:eastAsia="Times New Roman" w:hAnsi="Tahoma" w:cs="Tahoma"/>
          <w:lang w:eastAsia="sl-SI"/>
        </w:rPr>
        <w:t xml:space="preserve"> z namenom sklenitve </w:t>
      </w:r>
      <w:r w:rsidR="006873CD">
        <w:rPr>
          <w:rFonts w:ascii="Tahoma" w:eastAsia="Times New Roman" w:hAnsi="Tahoma" w:cs="Tahoma"/>
          <w:lang w:eastAsia="sl-SI"/>
        </w:rPr>
        <w:t>okvirnega sporazuma</w:t>
      </w:r>
      <w:r w:rsidR="006873CD" w:rsidRPr="00CF2487">
        <w:rPr>
          <w:rFonts w:ascii="Tahoma" w:eastAsia="Times New Roman" w:hAnsi="Tahoma" w:cs="Tahoma"/>
          <w:lang w:eastAsia="sl-SI"/>
        </w:rPr>
        <w:t xml:space="preserve"> </w:t>
      </w:r>
      <w:r w:rsidR="006873CD"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EB4AFD">
        <w:rPr>
          <w:rFonts w:ascii="Tahoma" w:eastAsia="Times New Roman" w:hAnsi="Tahoma" w:cs="Tahoma"/>
          <w:lang w:eastAsia="sl-SI"/>
        </w:rPr>
        <w:t>Raztovor premoga in lesnih sekancev</w:t>
      </w:r>
      <w:r w:rsidR="00CF2487" w:rsidRPr="00CF2487">
        <w:rPr>
          <w:rFonts w:ascii="Tahoma" w:eastAsia="Times New Roman" w:hAnsi="Tahoma" w:cs="Tahoma"/>
          <w:lang w:eastAsia="sl-SI"/>
        </w:rPr>
        <w:t xml:space="preserve">«, </w:t>
      </w:r>
      <w:r w:rsidRPr="00CF2487">
        <w:rPr>
          <w:rFonts w:ascii="Tahoma" w:eastAsia="Times New Roman" w:hAnsi="Tahoma" w:cs="Tahoma"/>
          <w:lang w:eastAsia="sl-SI"/>
        </w:rPr>
        <w:t xml:space="preserve">v katerem je naročnik izvajalca izbral na podlagi cenovno najugodnejše ponudbe in na podlagi pogojev, opredeljenih v razpisni dokumentaciji naročnika št. </w:t>
      </w:r>
      <w:r w:rsidR="000F41A9">
        <w:rPr>
          <w:rFonts w:ascii="Tahoma" w:eastAsia="Times New Roman" w:hAnsi="Tahoma" w:cs="Tahoma"/>
          <w:lang w:eastAsia="sl-SI"/>
        </w:rPr>
        <w:t>JPE-SPV-496/21</w:t>
      </w:r>
      <w:r>
        <w:rPr>
          <w:rFonts w:ascii="Tahoma" w:eastAsia="Times New Roman" w:hAnsi="Tahoma" w:cs="Tahoma"/>
          <w:lang w:eastAsia="sl-SI"/>
        </w:rPr>
        <w:t>,</w:t>
      </w:r>
      <w:r w:rsidRPr="00CF2487">
        <w:rPr>
          <w:rFonts w:ascii="Tahoma" w:eastAsia="Times New Roman" w:hAnsi="Tahoma" w:cs="Tahoma"/>
          <w:lang w:eastAsia="sl-SI"/>
        </w:rPr>
        <w:t xml:space="preserve"> </w:t>
      </w:r>
      <w:r w:rsidRPr="00023CF8">
        <w:rPr>
          <w:rFonts w:ascii="Tahoma" w:eastAsia="Times New Roman" w:hAnsi="Tahoma" w:cs="Tahoma"/>
          <w:lang w:eastAsia="sl-SI"/>
        </w:rPr>
        <w:t xml:space="preserve">in </w:t>
      </w:r>
      <w:r w:rsidRPr="00123166">
        <w:rPr>
          <w:rFonts w:ascii="Tahoma" w:hAnsi="Tahoma" w:cs="Tahoma"/>
          <w:szCs w:val="20"/>
          <w:lang w:eastAsia="sl-SI"/>
        </w:rPr>
        <w:t xml:space="preserve">sicer </w:t>
      </w:r>
      <w:r w:rsidR="00D27DF4">
        <w:rPr>
          <w:rFonts w:ascii="Tahoma" w:hAnsi="Tahoma" w:cs="Tahoma"/>
          <w:szCs w:val="20"/>
          <w:lang w:eastAsia="sl-SI"/>
        </w:rPr>
        <w:t xml:space="preserve">od </w:t>
      </w:r>
      <w:r w:rsidR="002D38E0">
        <w:rPr>
          <w:rFonts w:ascii="Tahoma" w:hAnsi="Tahoma" w:cs="Tahoma"/>
          <w:szCs w:val="20"/>
          <w:lang w:eastAsia="sl-SI"/>
        </w:rPr>
        <w:t>1. 2. 2022</w:t>
      </w:r>
      <w:r w:rsidR="00D27DF4" w:rsidRPr="00D27DF4">
        <w:rPr>
          <w:rFonts w:ascii="Tahoma" w:eastAsia="Times New Roman" w:hAnsi="Tahoma" w:cs="Tahoma"/>
          <w:lang w:eastAsia="sl-SI"/>
        </w:rPr>
        <w:t xml:space="preserve"> </w:t>
      </w:r>
      <w:r w:rsidR="00D27DF4">
        <w:rPr>
          <w:rFonts w:ascii="Tahoma" w:eastAsia="Times New Roman" w:hAnsi="Tahoma" w:cs="Tahoma"/>
          <w:lang w:eastAsia="sl-SI"/>
        </w:rPr>
        <w:t xml:space="preserve">do </w:t>
      </w:r>
      <w:r w:rsidR="00D27DF4" w:rsidRPr="00D27DF4">
        <w:rPr>
          <w:rFonts w:ascii="Tahoma" w:hAnsi="Tahoma" w:cs="Tahoma"/>
          <w:szCs w:val="20"/>
          <w:lang w:eastAsia="sl-SI"/>
        </w:rPr>
        <w:t xml:space="preserve">vključno 2. 4. 2024 </w:t>
      </w:r>
      <w:r w:rsidRPr="00123166">
        <w:rPr>
          <w:rFonts w:ascii="Tahoma" w:hAnsi="Tahoma" w:cs="Tahoma"/>
          <w:lang w:eastAsia="sl-SI"/>
        </w:rPr>
        <w:t>oziroma do izčrpanja vrednosti iz</w:t>
      </w:r>
      <w:r>
        <w:rPr>
          <w:rFonts w:ascii="Tahoma" w:hAnsi="Tahoma" w:cs="Tahoma"/>
          <w:lang w:eastAsia="sl-SI"/>
        </w:rPr>
        <w:t xml:space="preserve"> prvega odstavka </w:t>
      </w:r>
      <w:r w:rsidRPr="00123166">
        <w:rPr>
          <w:rFonts w:ascii="Tahoma" w:hAnsi="Tahoma" w:cs="Tahoma"/>
          <w:lang w:eastAsia="sl-SI"/>
        </w:rPr>
        <w:t>4. člena tega okvirnega sporazuma, kar nastopi prej</w:t>
      </w:r>
      <w:r w:rsidR="00E0288D">
        <w:rPr>
          <w:rFonts w:ascii="Tahoma" w:hAnsi="Tahoma" w:cs="Tahoma"/>
          <w:lang w:eastAsia="sl-SI"/>
        </w:rPr>
        <w:t>.</w:t>
      </w:r>
    </w:p>
    <w:p w14:paraId="0EA0973D" w14:textId="77777777" w:rsidR="00EC3759" w:rsidRPr="00123166" w:rsidRDefault="00EC3759" w:rsidP="000E2635">
      <w:pPr>
        <w:pStyle w:val="Telobesedila"/>
        <w:keepNext/>
        <w:keepLines/>
        <w:widowControl/>
        <w:rPr>
          <w:rFonts w:ascii="Tahoma" w:hAnsi="Tahoma" w:cs="Tahoma"/>
          <w:b w:val="0"/>
          <w:sz w:val="22"/>
          <w:szCs w:val="22"/>
        </w:rPr>
      </w:pPr>
    </w:p>
    <w:p w14:paraId="41D6AA2B" w14:textId="77777777" w:rsidR="00CC2296" w:rsidRPr="00CC2296" w:rsidRDefault="00CC2296" w:rsidP="000E2635">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t>S tem okvirnim sporazumom se naročnik in izvajalec dogovorita o pogojih izvajanja predmeta okvirnega sporazuma.</w:t>
      </w:r>
    </w:p>
    <w:p w14:paraId="634B1780" w14:textId="77777777" w:rsidR="00EC3759" w:rsidRPr="00EC4317" w:rsidRDefault="00EC3759" w:rsidP="000E2635">
      <w:pPr>
        <w:keepNext/>
        <w:keepLines/>
        <w:suppressAutoHyphens/>
        <w:spacing w:after="0" w:line="240" w:lineRule="auto"/>
        <w:jc w:val="both"/>
        <w:rPr>
          <w:rFonts w:ascii="Tahoma" w:eastAsia="Times New Roman" w:hAnsi="Tahoma" w:cs="Tahoma"/>
          <w:b/>
          <w:color w:val="000000"/>
          <w:lang w:eastAsia="sl-SI"/>
        </w:rPr>
      </w:pPr>
    </w:p>
    <w:p w14:paraId="52D16835" w14:textId="77777777" w:rsidR="00EC3759" w:rsidRPr="00EC4317" w:rsidRDefault="00D94C7A" w:rsidP="000E2635">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00EC3759"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4697A9DF" w14:textId="77777777" w:rsidR="00EC3759" w:rsidRPr="00EC4317" w:rsidRDefault="00EC3759" w:rsidP="000E2635">
      <w:pPr>
        <w:keepNext/>
        <w:keepLines/>
        <w:tabs>
          <w:tab w:val="left" w:pos="3005"/>
        </w:tabs>
        <w:spacing w:after="0" w:line="240" w:lineRule="auto"/>
        <w:ind w:left="1077"/>
        <w:jc w:val="center"/>
        <w:rPr>
          <w:rFonts w:ascii="Tahoma" w:eastAsia="Times New Roman" w:hAnsi="Tahoma" w:cs="Tahoma"/>
          <w:b/>
          <w:color w:val="000000"/>
          <w:lang w:eastAsia="sl-SI"/>
        </w:rPr>
      </w:pPr>
    </w:p>
    <w:p w14:paraId="435CAA13" w14:textId="77777777" w:rsidR="00EC3759" w:rsidRPr="00EC4317"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4F5817A" w14:textId="77777777" w:rsidR="00EC3759" w:rsidRPr="00EC4317" w:rsidRDefault="00EC3759" w:rsidP="000E2635">
      <w:pPr>
        <w:pStyle w:val="Odstavekseznama"/>
        <w:keepNext/>
        <w:keepLines/>
        <w:ind w:left="360"/>
        <w:jc w:val="both"/>
        <w:rPr>
          <w:rFonts w:ascii="Tahoma" w:hAnsi="Tahoma" w:cs="Tahoma"/>
          <w:noProof/>
          <w:sz w:val="22"/>
          <w:szCs w:val="22"/>
        </w:rPr>
      </w:pPr>
    </w:p>
    <w:p w14:paraId="697518B5" w14:textId="19F3902A" w:rsidR="00F53EFA" w:rsidRPr="00F53EFA" w:rsidRDefault="00A52674" w:rsidP="000E2635">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4226EF">
        <w:rPr>
          <w:rFonts w:ascii="Tahoma" w:eastAsia="Times New Roman" w:hAnsi="Tahoma" w:cs="Tahoma"/>
          <w:lang w:eastAsia="sl-SI"/>
        </w:rPr>
        <w:t>je</w:t>
      </w:r>
      <w:r w:rsidRPr="00A52674">
        <w:rPr>
          <w:rFonts w:ascii="Tahoma" w:eastAsia="Times New Roman" w:hAnsi="Tahoma" w:cs="Tahoma"/>
          <w:lang w:eastAsia="sl-SI"/>
        </w:rPr>
        <w:t xml:space="preserve"> </w:t>
      </w:r>
      <w:r w:rsidR="004226EF">
        <w:rPr>
          <w:rFonts w:ascii="Tahoma" w:eastAsia="Times New Roman" w:hAnsi="Tahoma" w:cs="Tahoma"/>
          <w:lang w:eastAsia="sl-SI"/>
        </w:rPr>
        <w:t>r</w:t>
      </w:r>
      <w:r w:rsidR="00EB4AFD">
        <w:rPr>
          <w:rFonts w:ascii="Tahoma" w:eastAsia="Times New Roman" w:hAnsi="Tahoma" w:cs="Tahoma"/>
          <w:lang w:eastAsia="sl-SI"/>
        </w:rPr>
        <w:t>aztovor premoga in lesnih sekancev</w:t>
      </w:r>
      <w:r w:rsidR="00603FFC">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366013">
        <w:rPr>
          <w:rFonts w:ascii="Tahoma" w:eastAsia="Times New Roman" w:hAnsi="Tahoma" w:cs="Tahoma"/>
          <w:lang w:eastAsia="sl-SI"/>
        </w:rPr>
        <w:t>storitve</w:t>
      </w:r>
      <w:r w:rsidRPr="00A52674">
        <w:rPr>
          <w:rFonts w:ascii="Tahoma" w:eastAsia="Times New Roman" w:hAnsi="Tahoma" w:cs="Tahoma"/>
          <w:lang w:eastAsia="sl-SI"/>
        </w:rPr>
        <w:t xml:space="preserve">), </w:t>
      </w:r>
      <w:r w:rsidR="00F53EFA" w:rsidRPr="00F53EFA">
        <w:rPr>
          <w:rFonts w:ascii="Tahoma" w:eastAsia="Times New Roman" w:hAnsi="Tahoma" w:cs="Tahoma"/>
          <w:lang w:eastAsia="sl-SI"/>
        </w:rPr>
        <w:t>v količinah in dinamiki, ki jih naročnik po obsegu in časovno ne more vnaprej določiti,</w:t>
      </w:r>
      <w:r w:rsidR="00F53EFA" w:rsidRPr="00F53EFA">
        <w:rPr>
          <w:rFonts w:ascii="Tahoma" w:eastAsia="Times New Roman" w:hAnsi="Tahoma" w:cs="Tahoma"/>
          <w:bCs/>
          <w:lang w:eastAsia="sl-SI"/>
        </w:rPr>
        <w:t xml:space="preserve"> v skladu s tehnično specifikacijo, kot je to opredeljeno v razpisni dokumentaciji naročnika št. </w:t>
      </w:r>
      <w:r w:rsidR="000F41A9">
        <w:rPr>
          <w:rFonts w:ascii="Tahoma" w:eastAsia="Times New Roman" w:hAnsi="Tahoma" w:cs="Tahoma"/>
          <w:bCs/>
          <w:lang w:eastAsia="sl-SI"/>
        </w:rPr>
        <w:t>JPE-SPV-496/21</w:t>
      </w:r>
      <w:r w:rsidR="00F53EFA" w:rsidRPr="00F53EFA">
        <w:rPr>
          <w:rFonts w:ascii="Tahoma" w:eastAsia="Times New Roman" w:hAnsi="Tahoma" w:cs="Tahoma"/>
          <w:bCs/>
          <w:lang w:eastAsia="sl-SI"/>
        </w:rPr>
        <w:t xml:space="preserve"> (v nadaljevanju: razpisna dokumentacija), </w:t>
      </w:r>
      <w:r w:rsidR="00F53EFA" w:rsidRPr="00F53EFA">
        <w:rPr>
          <w:rFonts w:ascii="Tahoma" w:eastAsia="Times New Roman" w:hAnsi="Tahoma" w:cs="Tahoma"/>
          <w:lang w:eastAsia="sl-SI"/>
        </w:rPr>
        <w:t xml:space="preserve">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0F41A9">
        <w:rPr>
          <w:rFonts w:ascii="Tahoma" w:eastAsia="Times New Roman" w:hAnsi="Tahoma" w:cs="Tahoma"/>
          <w:lang w:eastAsia="sl-SI"/>
        </w:rPr>
        <w:t>JPE-SPV-496/21</w:t>
      </w:r>
      <w:r w:rsidR="00F53EFA" w:rsidRPr="00F53EFA">
        <w:rPr>
          <w:rFonts w:ascii="Tahoma" w:eastAsia="Times New Roman" w:hAnsi="Tahoma" w:cs="Tahoma"/>
          <w:lang w:eastAsia="sl-SI"/>
        </w:rPr>
        <w:t>, in sicer vse po pravilih stroke, s skrbnostjo dobrega strokovnjaka ter v skladu tem okvirnim sporazumom.</w:t>
      </w:r>
    </w:p>
    <w:p w14:paraId="4C41CD77" w14:textId="77777777" w:rsidR="00F53EFA" w:rsidRPr="00F53EFA" w:rsidRDefault="00F53EFA" w:rsidP="000E2635">
      <w:pPr>
        <w:keepNext/>
        <w:keepLines/>
        <w:tabs>
          <w:tab w:val="left" w:pos="1702"/>
        </w:tabs>
        <w:spacing w:after="0" w:line="240" w:lineRule="auto"/>
        <w:jc w:val="both"/>
        <w:rPr>
          <w:rFonts w:ascii="Tahoma" w:eastAsia="Times New Roman" w:hAnsi="Tahoma" w:cs="Tahoma"/>
          <w:lang w:eastAsia="sl-SI"/>
        </w:rPr>
      </w:pPr>
    </w:p>
    <w:p w14:paraId="3E928CA9" w14:textId="77777777" w:rsidR="006873CD" w:rsidRPr="006873CD" w:rsidRDefault="006873CD" w:rsidP="006873CD">
      <w:pPr>
        <w:keepNext/>
        <w:keepLines/>
        <w:tabs>
          <w:tab w:val="left" w:pos="1702"/>
        </w:tabs>
        <w:spacing w:after="0" w:line="240" w:lineRule="auto"/>
        <w:jc w:val="both"/>
        <w:rPr>
          <w:rFonts w:ascii="Tahoma" w:eastAsia="Times New Roman" w:hAnsi="Tahoma" w:cs="Tahoma"/>
          <w:lang w:eastAsia="sl-SI"/>
        </w:rPr>
      </w:pPr>
      <w:r w:rsidRPr="006873CD">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172B0797" w14:textId="77777777" w:rsidR="006873CD" w:rsidRPr="006873CD" w:rsidRDefault="006873CD" w:rsidP="006873CD">
      <w:pPr>
        <w:keepNext/>
        <w:keepLines/>
        <w:spacing w:after="0" w:line="240" w:lineRule="auto"/>
        <w:jc w:val="both"/>
        <w:rPr>
          <w:rFonts w:ascii="Tahoma" w:eastAsia="Times New Roman" w:hAnsi="Tahoma" w:cs="Tahoma"/>
          <w:lang w:eastAsia="sl-SI"/>
        </w:rPr>
      </w:pPr>
    </w:p>
    <w:p w14:paraId="68CED750" w14:textId="55CA8D3E" w:rsidR="006873CD" w:rsidRPr="006873CD" w:rsidRDefault="006873CD" w:rsidP="006873CD">
      <w:pPr>
        <w:keepNext/>
        <w:keepLines/>
        <w:spacing w:after="0" w:line="240" w:lineRule="auto"/>
        <w:jc w:val="both"/>
        <w:rPr>
          <w:rFonts w:ascii="Tahoma" w:eastAsia="Times New Roman" w:hAnsi="Tahoma" w:cs="Tahoma"/>
          <w:lang w:eastAsia="sl-SI"/>
        </w:rPr>
      </w:pPr>
      <w:r w:rsidRPr="006873CD">
        <w:rPr>
          <w:rFonts w:ascii="Tahoma" w:eastAsia="Times New Roman" w:hAnsi="Tahoma" w:cs="Tahoma"/>
          <w:lang w:eastAsia="sl-SI"/>
        </w:rPr>
        <w:t xml:space="preserve">Naročnik in izvajalec se izrecno dogovorita, da bo naročnik v obdobju veljavnosti tega okvirnega sporazuma naročal </w:t>
      </w:r>
      <w:r w:rsidR="00BA733B">
        <w:rPr>
          <w:rFonts w:ascii="Tahoma" w:eastAsia="Times New Roman" w:hAnsi="Tahoma" w:cs="Tahoma"/>
          <w:lang w:eastAsia="sl-SI"/>
        </w:rPr>
        <w:t>storitve</w:t>
      </w:r>
      <w:r w:rsidRPr="006873CD">
        <w:rPr>
          <w:rFonts w:ascii="Tahoma" w:eastAsia="Times New Roman" w:hAnsi="Tahoma" w:cs="Tahoma"/>
          <w:lang w:eastAsia="sl-SI"/>
        </w:rPr>
        <w:t xml:space="preserve"> iz ponudbenega predračuna izvajalca, ki jih bo dejansko potreboval in za kater</w:t>
      </w:r>
      <w:r w:rsidR="00BA733B">
        <w:rPr>
          <w:rFonts w:ascii="Tahoma" w:eastAsia="Times New Roman" w:hAnsi="Tahoma" w:cs="Tahoma"/>
          <w:lang w:eastAsia="sl-SI"/>
        </w:rPr>
        <w:t>e</w:t>
      </w:r>
      <w:r w:rsidRPr="006873CD">
        <w:rPr>
          <w:rFonts w:ascii="Tahoma" w:eastAsia="Times New Roman" w:hAnsi="Tahoma" w:cs="Tahoma"/>
          <w:lang w:eastAsia="sl-SI"/>
        </w:rPr>
        <w:t xml:space="preserve"> bo imel zagotovljena finančna sredstva. </w:t>
      </w:r>
    </w:p>
    <w:p w14:paraId="3123690F" w14:textId="77777777" w:rsidR="00EC3759" w:rsidRDefault="00EC3759" w:rsidP="000E2635">
      <w:pPr>
        <w:keepNext/>
        <w:keepLines/>
        <w:suppressAutoHyphens/>
        <w:spacing w:after="0" w:line="240" w:lineRule="auto"/>
        <w:jc w:val="both"/>
        <w:rPr>
          <w:rFonts w:ascii="Tahoma" w:eastAsia="Times New Roman" w:hAnsi="Tahoma" w:cs="Tahoma"/>
          <w:b/>
          <w:color w:val="000000"/>
          <w:lang w:eastAsia="sl-SI"/>
        </w:rPr>
      </w:pPr>
    </w:p>
    <w:p w14:paraId="368237FF" w14:textId="77777777" w:rsidR="00C665D5" w:rsidRPr="00C665D5" w:rsidRDefault="00C665D5"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3CAAF96B" w14:textId="77777777" w:rsidR="00C665D5" w:rsidRPr="00C665D5" w:rsidRDefault="00C665D5" w:rsidP="000E2635">
      <w:pPr>
        <w:keepNext/>
        <w:keepLines/>
        <w:spacing w:after="0" w:line="240" w:lineRule="auto"/>
        <w:jc w:val="both"/>
        <w:rPr>
          <w:rFonts w:ascii="Tahoma" w:hAnsi="Tahoma" w:cs="Tahoma"/>
          <w:b/>
          <w:szCs w:val="20"/>
          <w:lang w:eastAsia="sl-SI"/>
        </w:rPr>
      </w:pPr>
    </w:p>
    <w:p w14:paraId="062F582A" w14:textId="77777777" w:rsidR="00BF436F" w:rsidRPr="00B51CD5" w:rsidRDefault="00BF436F" w:rsidP="000E2635">
      <w:pPr>
        <w:keepNext/>
        <w:keepLines/>
        <w:spacing w:after="0" w:line="240" w:lineRule="auto"/>
        <w:jc w:val="both"/>
        <w:rPr>
          <w:rFonts w:ascii="Tahoma" w:eastAsia="Times New Roman" w:hAnsi="Tahoma" w:cs="Tahoma"/>
          <w:szCs w:val="20"/>
          <w:lang w:eastAsia="sl-SI"/>
        </w:rPr>
      </w:pPr>
      <w:r w:rsidRPr="00B51CD5">
        <w:rPr>
          <w:rFonts w:ascii="Tahoma" w:eastAsia="Times New Roman" w:hAnsi="Tahoma" w:cs="Tahoma"/>
          <w:szCs w:val="20"/>
          <w:lang w:eastAsia="sl-SI"/>
        </w:rPr>
        <w:t xml:space="preserve">V okviru izvajanja </w:t>
      </w:r>
      <w:r w:rsidRPr="00B51CD5">
        <w:rPr>
          <w:rFonts w:ascii="Tahoma" w:eastAsia="Times New Roman" w:hAnsi="Tahoma" w:cs="Tahoma"/>
          <w:lang w:eastAsia="sl-SI"/>
        </w:rPr>
        <w:t>raztovora premoga in lesnih sekancev</w:t>
      </w:r>
      <w:r w:rsidRPr="00B51CD5" w:rsidDel="00F93AB0">
        <w:rPr>
          <w:rFonts w:ascii="Tahoma" w:eastAsia="Times New Roman" w:hAnsi="Tahoma" w:cs="Tahoma"/>
          <w:szCs w:val="20"/>
          <w:lang w:eastAsia="sl-SI"/>
        </w:rPr>
        <w:t xml:space="preserve"> </w:t>
      </w:r>
      <w:r w:rsidRPr="00B51CD5">
        <w:rPr>
          <w:rFonts w:ascii="Tahoma" w:eastAsia="Times New Roman" w:hAnsi="Tahoma" w:cs="Tahoma"/>
          <w:szCs w:val="20"/>
          <w:lang w:eastAsia="sl-SI"/>
        </w:rPr>
        <w:t>se bodo na lokaciji naročnika Toplarniška ulica 19, Ljubljana izvajale naslednje storitve:</w:t>
      </w:r>
    </w:p>
    <w:p w14:paraId="6155F203" w14:textId="3FDDF0E8"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 xml:space="preserve">dela po ustnih navodilih vodje izmene transporta premoga, vodje izmene in vodje službe obratovanja; </w:t>
      </w:r>
    </w:p>
    <w:p w14:paraId="3932441E"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dela pri praznjenju premoga in lesnih sekancev iz vagonov;</w:t>
      </w:r>
    </w:p>
    <w:p w14:paraId="586C035F"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čiščenje in skrb za red na transportnih napravah;</w:t>
      </w:r>
    </w:p>
    <w:p w14:paraId="42CA307F"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kontroliranje pravilnega poteka transporta premoga in lesnih sekancev med obratovanjem;</w:t>
      </w:r>
    </w:p>
    <w:p w14:paraId="61B361EF"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obveščanje vodje izmene transporta premoga o vseh spremembah na transportnih napravah;</w:t>
      </w:r>
    </w:p>
    <w:p w14:paraId="39C0F9F2"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skrb za nemoten transport premoga pri polnjenju kotlovskih bunkerjev med obratovanjem;</w:t>
      </w:r>
    </w:p>
    <w:p w14:paraId="3B4196E0"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skrb za nemoten transport lesnih sekancev pri polnjenju bunkerja lesnih sekancev med obratovanjem;</w:t>
      </w:r>
    </w:p>
    <w:p w14:paraId="5E45E0AC" w14:textId="77777777" w:rsidR="00BF436F" w:rsidRPr="00B51CD5" w:rsidRDefault="00BF436F" w:rsidP="000E2635">
      <w:pPr>
        <w:keepNext/>
        <w:keepLines/>
        <w:numPr>
          <w:ilvl w:val="0"/>
          <w:numId w:val="57"/>
        </w:numPr>
        <w:spacing w:after="0" w:line="240" w:lineRule="auto"/>
        <w:ind w:left="284" w:hanging="284"/>
        <w:jc w:val="both"/>
        <w:rPr>
          <w:rFonts w:ascii="Tahoma" w:eastAsia="Times New Roman" w:hAnsi="Tahoma" w:cs="Tahoma"/>
          <w:szCs w:val="20"/>
          <w:lang w:eastAsia="sl-SI"/>
        </w:rPr>
      </w:pPr>
      <w:r w:rsidRPr="00B51CD5">
        <w:rPr>
          <w:rFonts w:ascii="Tahoma" w:eastAsia="Times New Roman" w:hAnsi="Tahoma" w:cs="Tahoma"/>
          <w:szCs w:val="20"/>
          <w:lang w:eastAsia="sl-SI"/>
        </w:rPr>
        <w:t>opravljanje drugih del po nalogu</w:t>
      </w:r>
      <w:r w:rsidR="00381AAD">
        <w:rPr>
          <w:rFonts w:ascii="Tahoma" w:eastAsia="Times New Roman" w:hAnsi="Tahoma" w:cs="Tahoma"/>
          <w:szCs w:val="20"/>
          <w:lang w:eastAsia="sl-SI"/>
        </w:rPr>
        <w:t xml:space="preserve"> delovodje naročnika</w:t>
      </w:r>
      <w:r w:rsidRPr="00B51CD5">
        <w:rPr>
          <w:rFonts w:ascii="Tahoma" w:eastAsia="Times New Roman" w:hAnsi="Tahoma" w:cs="Tahoma"/>
          <w:szCs w:val="20"/>
          <w:lang w:eastAsia="sl-SI"/>
        </w:rPr>
        <w:t>.</w:t>
      </w:r>
    </w:p>
    <w:p w14:paraId="39C90365" w14:textId="77777777" w:rsidR="00123166" w:rsidRDefault="00123166" w:rsidP="000E2635">
      <w:pPr>
        <w:keepNext/>
        <w:keepLines/>
        <w:spacing w:after="0" w:line="240" w:lineRule="auto"/>
        <w:ind w:left="720"/>
        <w:jc w:val="both"/>
        <w:rPr>
          <w:rFonts w:ascii="Tahoma" w:hAnsi="Tahoma" w:cs="Tahoma"/>
          <w:szCs w:val="20"/>
          <w:lang w:eastAsia="sl-SI"/>
        </w:rPr>
      </w:pPr>
    </w:p>
    <w:p w14:paraId="1A98E0F4" w14:textId="77777777" w:rsidR="006873CD" w:rsidRPr="003F4255" w:rsidRDefault="006873CD" w:rsidP="006873C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75FAB0DA" w14:textId="77777777" w:rsidR="006873CD" w:rsidRPr="003F4255" w:rsidRDefault="006873CD" w:rsidP="006873C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D5F8E96" w14:textId="77777777" w:rsidR="006873CD" w:rsidRPr="003F4255" w:rsidRDefault="006873CD" w:rsidP="006873C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38373555" w14:textId="77777777" w:rsidR="00F53EFA" w:rsidRPr="00123166" w:rsidRDefault="00F53EFA" w:rsidP="000E2635">
      <w:pPr>
        <w:keepNext/>
        <w:keepLines/>
        <w:spacing w:after="0" w:line="240" w:lineRule="auto"/>
        <w:ind w:left="720"/>
        <w:jc w:val="both"/>
        <w:rPr>
          <w:rFonts w:ascii="Tahoma" w:hAnsi="Tahoma" w:cs="Tahoma"/>
          <w:szCs w:val="20"/>
          <w:lang w:eastAsia="sl-SI"/>
        </w:rPr>
      </w:pPr>
    </w:p>
    <w:p w14:paraId="3905C0CA" w14:textId="77777777" w:rsidR="00AF6E93" w:rsidRPr="004E2E24" w:rsidRDefault="00AF6E93" w:rsidP="000E2635">
      <w:pPr>
        <w:pStyle w:val="Odstavekseznama"/>
        <w:keepNext/>
        <w:keepLines/>
        <w:numPr>
          <w:ilvl w:val="0"/>
          <w:numId w:val="10"/>
        </w:numPr>
        <w:ind w:left="567" w:hanging="567"/>
        <w:jc w:val="center"/>
        <w:rPr>
          <w:rFonts w:ascii="Tahoma" w:hAnsi="Tahoma" w:cs="Tahoma"/>
          <w:b/>
          <w:sz w:val="22"/>
          <w:szCs w:val="22"/>
        </w:rPr>
      </w:pPr>
      <w:r w:rsidRPr="004E2E24">
        <w:rPr>
          <w:rFonts w:ascii="Tahoma" w:hAnsi="Tahoma" w:cs="Tahoma"/>
          <w:b/>
          <w:sz w:val="22"/>
          <w:szCs w:val="22"/>
        </w:rPr>
        <w:t>VREDNOST OKVIRNEGA SPORAZUMA IN CENE</w:t>
      </w:r>
    </w:p>
    <w:p w14:paraId="2CC1E717" w14:textId="77777777" w:rsidR="00EC3759" w:rsidRPr="00EC4317" w:rsidRDefault="00EC3759" w:rsidP="000E2635">
      <w:pPr>
        <w:keepNext/>
        <w:keepLines/>
        <w:suppressAutoHyphens/>
        <w:spacing w:after="0" w:line="240" w:lineRule="auto"/>
        <w:jc w:val="center"/>
        <w:rPr>
          <w:rFonts w:ascii="Tahoma" w:eastAsia="Times New Roman" w:hAnsi="Tahoma" w:cs="Tahoma"/>
          <w:b/>
          <w:color w:val="000000"/>
          <w:lang w:eastAsia="sl-SI"/>
        </w:rPr>
      </w:pPr>
    </w:p>
    <w:p w14:paraId="25CB31CD" w14:textId="77777777" w:rsidR="00EC3759" w:rsidRPr="00EC4317"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F425425" w14:textId="77777777" w:rsidR="00EC3759" w:rsidRPr="00EC4317" w:rsidRDefault="00EC3759" w:rsidP="000E2635">
      <w:pPr>
        <w:pStyle w:val="Glava"/>
        <w:keepNext/>
        <w:keepLines/>
        <w:tabs>
          <w:tab w:val="clear" w:pos="4536"/>
          <w:tab w:val="clear" w:pos="9072"/>
        </w:tabs>
        <w:jc w:val="both"/>
        <w:rPr>
          <w:rFonts w:ascii="Tahoma" w:hAnsi="Tahoma" w:cs="Tahoma"/>
          <w:sz w:val="22"/>
          <w:szCs w:val="22"/>
        </w:rPr>
      </w:pPr>
    </w:p>
    <w:p w14:paraId="2EA30501"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Ocenjena vrednost tega okvirnega sporazuma za obdobje njegove veljavnosti znaša na dan sklenitve tega okvirnega sporazuma v neto vrednosti (brez DDV):</w:t>
      </w:r>
    </w:p>
    <w:p w14:paraId="3F03D10E"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1077C9D3"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_____________ EUR</w:t>
      </w:r>
    </w:p>
    <w:p w14:paraId="5E865EEB"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3F45135"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(z besedo:____________________________________ evrov __/100)</w:t>
      </w:r>
    </w:p>
    <w:p w14:paraId="2EDC576A"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4C57DF9C" w14:textId="56995EEF" w:rsidR="006873CD" w:rsidRPr="00123166" w:rsidRDefault="006873CD" w:rsidP="006873CD">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 xml:space="preserve">Cene na enoto mere za </w:t>
      </w:r>
      <w:r w:rsidR="00BA733B">
        <w:rPr>
          <w:rFonts w:ascii="Tahoma" w:eastAsia="Times New Roman" w:hAnsi="Tahoma" w:cs="Tahoma"/>
          <w:lang w:eastAsia="sl-SI"/>
        </w:rPr>
        <w:t>storitve</w:t>
      </w:r>
      <w:r w:rsidRPr="00123166">
        <w:rPr>
          <w:rFonts w:ascii="Tahoma" w:eastAsia="Times New Roman" w:hAnsi="Tahoma" w:cs="Tahoma"/>
          <w:lang w:eastAsia="sl-SI"/>
        </w:rPr>
        <w:t xml:space="preserve"> iz 2. člena tega okvirnega sporazuma so določene na podlagi sprejete ponudbe izvajalca in </w:t>
      </w:r>
      <w:r w:rsidRPr="00123166">
        <w:rPr>
          <w:rFonts w:ascii="Tahoma" w:eastAsia="Times New Roman" w:hAnsi="Tahoma" w:cs="Tahoma"/>
          <w:snapToGrid w:val="0"/>
          <w:lang w:eastAsia="sl-SI"/>
        </w:rPr>
        <w:t>na podlagi ponudbenega predračuna izvajalca</w:t>
      </w:r>
      <w:r w:rsidRPr="00123166">
        <w:rPr>
          <w:rFonts w:ascii="Tahoma" w:eastAsia="Times New Roman" w:hAnsi="Tahoma" w:cs="Tahoma"/>
          <w:lang w:eastAsia="sl-SI"/>
        </w:rPr>
        <w:t>.</w:t>
      </w:r>
    </w:p>
    <w:p w14:paraId="622A309F" w14:textId="77777777" w:rsidR="006873CD" w:rsidRPr="00123166" w:rsidRDefault="006873CD" w:rsidP="006873CD">
      <w:pPr>
        <w:keepNext/>
        <w:keepLines/>
        <w:spacing w:after="0" w:line="240" w:lineRule="auto"/>
        <w:jc w:val="both"/>
        <w:rPr>
          <w:rFonts w:ascii="Tahoma" w:eastAsia="Times New Roman" w:hAnsi="Tahoma" w:cs="Tahoma"/>
          <w:lang w:eastAsia="sl-SI"/>
        </w:rPr>
      </w:pPr>
    </w:p>
    <w:p w14:paraId="07983282" w14:textId="77777777" w:rsidR="006873CD" w:rsidRPr="00123166" w:rsidRDefault="006873CD" w:rsidP="006873CD">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74D66A88" w14:textId="77777777" w:rsidR="006873CD" w:rsidRPr="00123166" w:rsidRDefault="006873CD" w:rsidP="006873CD">
      <w:pPr>
        <w:keepNext/>
        <w:keepLines/>
        <w:spacing w:after="0" w:line="240" w:lineRule="auto"/>
        <w:jc w:val="both"/>
        <w:rPr>
          <w:rFonts w:ascii="Tahoma" w:eastAsia="Times New Roman" w:hAnsi="Tahoma" w:cs="Tahoma"/>
          <w:sz w:val="24"/>
          <w:lang w:eastAsia="sl-SI"/>
        </w:rPr>
      </w:pPr>
    </w:p>
    <w:p w14:paraId="60C1E448" w14:textId="77777777" w:rsidR="006873CD" w:rsidRPr="00123166" w:rsidRDefault="006873CD" w:rsidP="006873CD">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Cene na enoto mere, navedene v ponudbenem predračunu izvajalca, so v času veljavnosti okvirnega sporazuma fiksne in se ne spreminjajo pod nobenim pogojem, razen v primeru znižanja cen, o katerem mora izvajalec naročnika sproti obvestiti.</w:t>
      </w:r>
    </w:p>
    <w:p w14:paraId="095F882F" w14:textId="77777777" w:rsidR="006873CD" w:rsidRPr="00123166" w:rsidRDefault="006873CD" w:rsidP="006873CD">
      <w:pPr>
        <w:keepNext/>
        <w:keepLines/>
        <w:spacing w:after="0" w:line="240" w:lineRule="auto"/>
        <w:jc w:val="both"/>
        <w:rPr>
          <w:rFonts w:ascii="Tahoma" w:eastAsia="Times New Roman" w:hAnsi="Tahoma" w:cs="Tahoma"/>
          <w:lang w:eastAsia="sl-SI"/>
        </w:rPr>
      </w:pPr>
    </w:p>
    <w:p w14:paraId="30F82760" w14:textId="54DBE7BD" w:rsidR="006873CD" w:rsidRDefault="006873CD" w:rsidP="006873CD">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w:t>
      </w:r>
      <w:r>
        <w:rPr>
          <w:rFonts w:ascii="Tahoma" w:eastAsia="Times New Roman" w:hAnsi="Tahoma" w:cs="Tahoma"/>
          <w:lang w:eastAsia="sl-SI"/>
        </w:rPr>
        <w:t>ih</w:t>
      </w:r>
      <w:r w:rsidRPr="002C2465">
        <w:rPr>
          <w:rFonts w:ascii="Tahoma" w:eastAsia="Times New Roman" w:hAnsi="Tahoma" w:cs="Tahoma"/>
          <w:lang w:eastAsia="sl-SI"/>
        </w:rPr>
        <w:t xml:space="preserve"> vrst </w:t>
      </w:r>
      <w:r>
        <w:rPr>
          <w:rFonts w:ascii="Tahoma" w:eastAsia="Times New Roman" w:hAnsi="Tahoma" w:cs="Tahoma"/>
          <w:lang w:eastAsia="sl-SI"/>
        </w:rPr>
        <w:t>storitev</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sidR="00BA733B">
        <w:rPr>
          <w:rFonts w:ascii="Tahoma" w:eastAsia="Times New Roman" w:hAnsi="Tahoma" w:cs="Tahoma"/>
          <w:lang w:eastAsia="sl-SI"/>
        </w:rPr>
        <w:t>e</w:t>
      </w:r>
      <w:r w:rsidRPr="002C2465">
        <w:rPr>
          <w:rFonts w:ascii="Tahoma" w:eastAsia="Times New Roman" w:hAnsi="Tahoma" w:cs="Tahoma"/>
          <w:lang w:eastAsia="sl-SI"/>
        </w:rPr>
        <w:t xml:space="preserve">, smiselno pa po vsebini sodijo med </w:t>
      </w:r>
      <w:r>
        <w:rPr>
          <w:rFonts w:ascii="Tahoma" w:eastAsia="Times New Roman" w:hAnsi="Tahoma" w:cs="Tahoma"/>
          <w:lang w:eastAsia="sl-SI"/>
        </w:rPr>
        <w:t>storitve</w:t>
      </w:r>
      <w:r w:rsidRPr="002C2465">
        <w:rPr>
          <w:rFonts w:ascii="Tahoma" w:eastAsia="Times New Roman" w:hAnsi="Tahoma" w:cs="Tahoma"/>
          <w:lang w:eastAsia="sl-SI"/>
        </w:rPr>
        <w:t xml:space="preserve">, ki so predmet tega okvirnega sporazuma, in sicer pod enakimi pogoji kot veljajo za </w:t>
      </w:r>
      <w:r>
        <w:rPr>
          <w:rFonts w:ascii="Tahoma" w:eastAsia="Times New Roman" w:hAnsi="Tahoma" w:cs="Tahoma"/>
          <w:lang w:eastAsia="sl-SI"/>
        </w:rPr>
        <w:t>storitve</w:t>
      </w:r>
      <w:r w:rsidRPr="002C2465">
        <w:rPr>
          <w:rFonts w:ascii="Tahoma" w:eastAsia="Times New Roman" w:hAnsi="Tahoma" w:cs="Tahoma"/>
          <w:lang w:eastAsia="sl-SI"/>
        </w:rPr>
        <w:t>, naveden</w:t>
      </w:r>
      <w:r>
        <w:rPr>
          <w:rFonts w:ascii="Tahoma" w:eastAsia="Times New Roman" w:hAnsi="Tahoma" w:cs="Tahoma"/>
          <w:lang w:eastAsia="sl-SI"/>
        </w:rPr>
        <w:t>e</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Pr>
          <w:rFonts w:ascii="Tahoma" w:eastAsia="Times New Roman" w:hAnsi="Tahoma" w:cs="Tahoma"/>
          <w:lang w:eastAsia="sl-SI"/>
        </w:rPr>
        <w:t>takih storitev</w:t>
      </w:r>
      <w:r w:rsidRPr="002C2465">
        <w:rPr>
          <w:rFonts w:ascii="Tahoma" w:eastAsia="Times New Roman" w:hAnsi="Tahoma" w:cs="Tahoma"/>
          <w:lang w:eastAsia="sl-SI"/>
        </w:rPr>
        <w:t xml:space="preserve"> ne smejo presegati primerljivih cen na tržišču. Stranki okvirnega sporazuma se bosta v navedenem primeru medsebojno pisno dogovorili za ceno izvedbe</w:t>
      </w:r>
      <w:r>
        <w:rPr>
          <w:rFonts w:ascii="Tahoma" w:eastAsia="Times New Roman" w:hAnsi="Tahoma" w:cs="Tahoma"/>
          <w:lang w:eastAsia="sl-SI"/>
        </w:rPr>
        <w:t xml:space="preserve"> storitev</w:t>
      </w:r>
      <w:r w:rsidRPr="002C2465">
        <w:rPr>
          <w:rFonts w:ascii="Tahoma" w:eastAsia="Times New Roman" w:hAnsi="Tahoma" w:cs="Tahoma"/>
          <w:lang w:eastAsia="sl-SI"/>
        </w:rPr>
        <w:t xml:space="preserve">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6941C326"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1AE8893C" w14:textId="5899DC7E" w:rsidR="00F53EFA" w:rsidRPr="00F53EFA" w:rsidRDefault="006873CD" w:rsidP="000E2635">
      <w:pPr>
        <w:keepNext/>
        <w:keepLines/>
        <w:spacing w:after="0" w:line="240" w:lineRule="auto"/>
        <w:jc w:val="both"/>
        <w:rPr>
          <w:rFonts w:ascii="Tahoma" w:eastAsia="Times New Roman" w:hAnsi="Tahoma" w:cs="Tahoma"/>
          <w:lang w:eastAsia="sl-SI"/>
        </w:rPr>
      </w:pPr>
      <w:r w:rsidRPr="00123166">
        <w:rPr>
          <w:rFonts w:ascii="Tahoma" w:hAnsi="Tahoma" w:cs="Tahoma"/>
          <w:szCs w:val="20"/>
          <w:lang w:eastAsia="sl-SI"/>
        </w:rPr>
        <w:t>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w:t>
      </w:r>
      <w:r w:rsidR="00F53EFA" w:rsidRPr="00F53EFA">
        <w:rPr>
          <w:rFonts w:ascii="Tahoma" w:eastAsia="Times New Roman" w:hAnsi="Tahoma" w:cs="Tahoma"/>
          <w:lang w:eastAsia="sl-SI"/>
        </w:rPr>
        <w:t>, potrebni za izvedbo predmeta okvirnega sporazuma, vključno s stroški dela, stroški prevoza, stroški pripravljalnih del, organizacije delovišča, stroški za varnost pri delu, stroški zavarovanja delovnih pripomočkov in delovne sile, stroški izdelave ponudbene dokumentacije, ter tudi stroški za vsa ostala dela in naloge, ki so v okvirnem sporazumu opredeljen</w:t>
      </w:r>
      <w:r w:rsidR="00BA733B">
        <w:rPr>
          <w:rFonts w:ascii="Tahoma" w:eastAsia="Times New Roman" w:hAnsi="Tahoma" w:cs="Tahoma"/>
          <w:lang w:eastAsia="sl-SI"/>
        </w:rPr>
        <w:t>e</w:t>
      </w:r>
      <w:r w:rsidR="00F53EFA" w:rsidRPr="00F53EFA">
        <w:rPr>
          <w:rFonts w:ascii="Tahoma" w:eastAsia="Times New Roman" w:hAnsi="Tahoma" w:cs="Tahoma"/>
          <w:lang w:eastAsia="sl-SI"/>
        </w:rPr>
        <w:t xml:space="preserve"> kot obveznosti izvajalca.</w:t>
      </w:r>
    </w:p>
    <w:p w14:paraId="65E58302"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0DFD71E" w14:textId="77777777" w:rsidR="00F53EFA" w:rsidRPr="004E2E24" w:rsidRDefault="00F53EFA" w:rsidP="000E2635">
      <w:pPr>
        <w:pStyle w:val="Odstavekseznama"/>
        <w:keepNext/>
        <w:keepLines/>
        <w:numPr>
          <w:ilvl w:val="0"/>
          <w:numId w:val="10"/>
        </w:numPr>
        <w:ind w:left="567" w:hanging="567"/>
        <w:jc w:val="center"/>
        <w:rPr>
          <w:rFonts w:ascii="Tahoma" w:hAnsi="Tahoma" w:cs="Tahoma"/>
          <w:b/>
          <w:sz w:val="22"/>
          <w:szCs w:val="22"/>
        </w:rPr>
      </w:pPr>
      <w:r w:rsidRPr="004E2E24">
        <w:rPr>
          <w:rFonts w:ascii="Tahoma" w:hAnsi="Tahoma" w:cs="Tahoma"/>
          <w:b/>
          <w:sz w:val="22"/>
          <w:szCs w:val="22"/>
        </w:rPr>
        <w:t>NAČIN OBRAČUNAVANJA IN PLAČILO</w:t>
      </w:r>
    </w:p>
    <w:p w14:paraId="164C6940"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0C6E7D71" w14:textId="77777777" w:rsidR="00F53EFA" w:rsidRPr="000E2635" w:rsidRDefault="00F53EFA"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E2635">
        <w:rPr>
          <w:rFonts w:ascii="Tahoma" w:eastAsia="Times New Roman" w:hAnsi="Tahoma" w:cs="Tahoma"/>
          <w:color w:val="000000"/>
          <w:lang w:eastAsia="sl-SI"/>
        </w:rPr>
        <w:t>člen</w:t>
      </w:r>
    </w:p>
    <w:p w14:paraId="05CF0C94"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6AB5027" w14:textId="1356339A"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Posamezne storitve iz okvirnega sporazuma se bodo obračunavale mesečno od prvega (1.) do zadnjega dne v mesecu na osnovi dejansko izv</w:t>
      </w:r>
      <w:r w:rsidR="00BA733B">
        <w:rPr>
          <w:rFonts w:ascii="Tahoma" w:eastAsia="Times New Roman" w:hAnsi="Tahoma" w:cs="Tahoma"/>
          <w:lang w:eastAsia="sl-SI"/>
        </w:rPr>
        <w:t>edenih</w:t>
      </w:r>
      <w:r w:rsidRPr="00F53EFA">
        <w:rPr>
          <w:rFonts w:ascii="Tahoma" w:eastAsia="Times New Roman" w:hAnsi="Tahoma" w:cs="Tahoma"/>
          <w:lang w:eastAsia="sl-SI"/>
        </w:rPr>
        <w:t xml:space="preserve"> storitev in evidence opravljenih ur, na podlagi podpisanega mesečnega zapisnika o izvedenih storitvah v preteklem mesecu, podpisanega s strani obeh strank okvirnega sporazuma oziroma njunih predstavnikov.</w:t>
      </w:r>
    </w:p>
    <w:p w14:paraId="652EAFF3"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4B20D791" w14:textId="50D3E5D0"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Izvajalec izstavi račun do petega (5.) dne v tekočem mesecu za pretekli mesec. Izvajalec se obvezuje, da bo izstavljeni račun vseboval natančno specifikacijo dejansko izvedenih storitev in </w:t>
      </w:r>
      <w:r w:rsidR="00BA733B">
        <w:rPr>
          <w:rFonts w:ascii="Tahoma" w:eastAsia="Times New Roman" w:hAnsi="Tahoma" w:cs="Tahoma"/>
          <w:lang w:eastAsia="sl-SI"/>
        </w:rPr>
        <w:t>opravljenih/</w:t>
      </w:r>
      <w:r w:rsidRPr="00F53EFA">
        <w:rPr>
          <w:rFonts w:ascii="Tahoma" w:eastAsia="Times New Roman" w:hAnsi="Tahoma" w:cs="Tahoma"/>
          <w:lang w:eastAsia="sl-SI"/>
        </w:rPr>
        <w:t>obračunanih ur, k računu pa mora izvajalec priložiti tudi mesečni zapisnik o izvedenih storitvah v preteklem mesecu, podpisan s strani obeh strank okvirnega sporazuma oziroma njunih predstavnikov.</w:t>
      </w:r>
    </w:p>
    <w:p w14:paraId="45FAAACB"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C7714C6"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 računu mora biti navedena tudi številka posameznega nabavnega naročila naročnika.</w:t>
      </w:r>
    </w:p>
    <w:p w14:paraId="3F64C067"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17360C68"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V primeru, da izstavljeni račun ni pravilen, ga je naročnik dolžan zavrniti z obrazložitvijo, izvajalec pa je dolžan izstaviti nov popravljen račun v roku petih (5) delovnih dni od zavrnitve, v katerem bo izkazana pravilna vrednost izvedenih storitev.</w:t>
      </w:r>
    </w:p>
    <w:p w14:paraId="0F86B538"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DE2EB1A"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Naročnik se obvezuje, da bo prejeti račun plačal na transakcijski račun izvajalca/podizvajalca, ki je uradno evidentiran pri </w:t>
      </w:r>
      <w:proofErr w:type="spellStart"/>
      <w:r w:rsidRPr="00F53EFA">
        <w:rPr>
          <w:rFonts w:ascii="Tahoma" w:eastAsia="Times New Roman" w:hAnsi="Tahoma" w:cs="Tahoma"/>
          <w:lang w:eastAsia="sl-SI"/>
        </w:rPr>
        <w:t>AJPES</w:t>
      </w:r>
      <w:proofErr w:type="spellEnd"/>
      <w:r w:rsidRPr="00F53EFA">
        <w:rPr>
          <w:rFonts w:ascii="Tahoma" w:eastAsia="Times New Roman" w:hAnsi="Tahoma" w:cs="Tahoma"/>
          <w:lang w:eastAsia="sl-SI"/>
        </w:rPr>
        <w:t xml:space="preserve"> in bo naveden na računu, v roku tridesetih (30) koledarskih dni od dneva izstavitve računa, sestavljenega v skladu s tem okvirnim sporazumom.</w:t>
      </w:r>
    </w:p>
    <w:p w14:paraId="45622268"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0CEC114"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V primeru zamude s plačilom je izvajalec upravičen zaračunati naročniku zakonite zamudne obresti.</w:t>
      </w:r>
    </w:p>
    <w:p w14:paraId="76D1F92C"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7051162D" w14:textId="77777777" w:rsidR="00F53EFA" w:rsidRPr="004E2E24" w:rsidRDefault="00F53EFA" w:rsidP="000E2635">
      <w:pPr>
        <w:pStyle w:val="Odstavekseznama"/>
        <w:keepNext/>
        <w:keepLines/>
        <w:numPr>
          <w:ilvl w:val="0"/>
          <w:numId w:val="10"/>
        </w:numPr>
        <w:ind w:left="567" w:hanging="567"/>
        <w:jc w:val="center"/>
        <w:rPr>
          <w:rFonts w:ascii="Tahoma" w:hAnsi="Tahoma" w:cs="Tahoma"/>
          <w:b/>
          <w:sz w:val="22"/>
          <w:szCs w:val="22"/>
        </w:rPr>
      </w:pPr>
      <w:r w:rsidRPr="004E2E24">
        <w:rPr>
          <w:rFonts w:ascii="Tahoma" w:hAnsi="Tahoma" w:cs="Tahoma"/>
          <w:b/>
          <w:sz w:val="22"/>
          <w:szCs w:val="22"/>
        </w:rPr>
        <w:t>PODIZVAJALCI</w:t>
      </w:r>
    </w:p>
    <w:p w14:paraId="71CCACAA"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5408DA63" w14:textId="77777777" w:rsidR="00F53EFA" w:rsidRPr="000E2635" w:rsidRDefault="00F53EFA"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E2635">
        <w:rPr>
          <w:rFonts w:ascii="Tahoma" w:eastAsia="Times New Roman" w:hAnsi="Tahoma" w:cs="Tahoma"/>
          <w:color w:val="000000"/>
          <w:lang w:eastAsia="sl-SI"/>
        </w:rPr>
        <w:t>člen</w:t>
      </w:r>
    </w:p>
    <w:p w14:paraId="72AEDFB4" w14:textId="77777777" w:rsidR="00F53EFA" w:rsidRPr="000E2635" w:rsidRDefault="00F53EFA" w:rsidP="000E2635">
      <w:pPr>
        <w:keepNext/>
        <w:keepLines/>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 se upošteva v primeru, da izvajalec nastopa s podizvajalcem /</w:t>
      </w:r>
    </w:p>
    <w:p w14:paraId="39C8F121"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CD758D3"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okviru tega okvirnega sporazuma nastopa skupaj z naslednjimi podizvajalci:</w:t>
      </w:r>
    </w:p>
    <w:p w14:paraId="1C778EB1" w14:textId="77777777" w:rsidR="000E2635" w:rsidRPr="00BF1A1C" w:rsidRDefault="000E2635" w:rsidP="000E2635">
      <w:pPr>
        <w:keepNext/>
        <w:keepLines/>
        <w:spacing w:after="0" w:line="240" w:lineRule="auto"/>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0E2635" w:rsidRPr="00BF1A1C" w14:paraId="61EDF38E" w14:textId="77777777" w:rsidTr="00F977BC">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A9CF7A"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A89577B"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2AD0689D" w14:textId="77777777" w:rsidTr="00F977B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0A581AE"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86CA3AF"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4CF70AA8" w14:textId="77777777" w:rsidTr="00F977BC">
        <w:trPr>
          <w:trHeight w:val="278"/>
          <w:jc w:val="center"/>
        </w:trPr>
        <w:tc>
          <w:tcPr>
            <w:tcW w:w="3793" w:type="dxa"/>
            <w:tcBorders>
              <w:top w:val="single" w:sz="4" w:space="0" w:color="auto"/>
              <w:left w:val="single" w:sz="4" w:space="0" w:color="auto"/>
              <w:right w:val="single" w:sz="4" w:space="0" w:color="auto"/>
            </w:tcBorders>
            <w:vAlign w:val="center"/>
          </w:tcPr>
          <w:p w14:paraId="184A0D87"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6BF5BA40"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DA / NE</w:t>
            </w:r>
          </w:p>
        </w:tc>
      </w:tr>
      <w:tr w:rsidR="000E2635" w:rsidRPr="00BF1A1C" w14:paraId="3E7AE787" w14:textId="77777777" w:rsidTr="00F977BC">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C60ADF7"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3FEBBE3"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6097D517" w14:textId="77777777" w:rsidTr="00F977BC">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C110DBF"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5491ADA"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24852AED" w14:textId="77777777" w:rsidTr="00F977BC">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3BD6C087"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8A4C778"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4B567228" w14:textId="77777777" w:rsidTr="00F977BC">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3CC81E4"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79FDFB7"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043178B7" w14:textId="77777777" w:rsidTr="00F977BC">
        <w:trPr>
          <w:trHeight w:val="616"/>
          <w:jc w:val="center"/>
        </w:trPr>
        <w:tc>
          <w:tcPr>
            <w:tcW w:w="3793" w:type="dxa"/>
            <w:tcBorders>
              <w:top w:val="single" w:sz="4" w:space="0" w:color="auto"/>
              <w:left w:val="single" w:sz="4" w:space="0" w:color="auto"/>
              <w:right w:val="single" w:sz="4" w:space="0" w:color="auto"/>
            </w:tcBorders>
            <w:vAlign w:val="center"/>
          </w:tcPr>
          <w:p w14:paraId="4E6639FA"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Del javnega naročila, ki se oddaja v </w:t>
            </w:r>
            <w:proofErr w:type="spellStart"/>
            <w:r w:rsidRPr="00BF1A1C">
              <w:rPr>
                <w:rFonts w:ascii="Tahoma" w:eastAsia="Times New Roman" w:hAnsi="Tahoma" w:cs="Tahoma"/>
                <w:lang w:eastAsia="sl-SI"/>
              </w:rPr>
              <w:t>podizvajanje</w:t>
            </w:r>
            <w:proofErr w:type="spellEnd"/>
            <w:r w:rsidRPr="00BF1A1C">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42CB16AB"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1999E583" w14:textId="77777777" w:rsidTr="00F977BC">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8F0A8BE"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Količina/Delež (%) v </w:t>
            </w:r>
            <w:proofErr w:type="spellStart"/>
            <w:r w:rsidRPr="00BF1A1C">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43867DEE"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73097103" w14:textId="77777777" w:rsidTr="00F977BC">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068218"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4B9B2B3"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613F9492" w14:textId="77777777" w:rsidTr="00F977B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4C41872F"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08EC0319"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r w:rsidR="000E2635" w:rsidRPr="00BF1A1C" w14:paraId="5991B133" w14:textId="77777777" w:rsidTr="00F977BC">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F33919C" w14:textId="77777777" w:rsidR="000E2635" w:rsidRPr="00BF1A1C" w:rsidRDefault="000E2635" w:rsidP="000E2635">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5865EF14" w14:textId="77777777" w:rsidR="000E2635" w:rsidRPr="00BF1A1C" w:rsidRDefault="000E2635" w:rsidP="000E2635">
            <w:pPr>
              <w:keepNext/>
              <w:keepLines/>
              <w:spacing w:after="0" w:line="240" w:lineRule="auto"/>
              <w:jc w:val="both"/>
              <w:rPr>
                <w:rFonts w:ascii="Tahoma" w:eastAsia="Times New Roman" w:hAnsi="Tahoma" w:cs="Tahoma"/>
                <w:lang w:eastAsia="sl-SI"/>
              </w:rPr>
            </w:pPr>
          </w:p>
        </w:tc>
      </w:tr>
    </w:tbl>
    <w:p w14:paraId="4547D0B0"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F1DBDA3"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6300FDEA"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819E2D5"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541FE3A3"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66CD162"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razmerju do naročnika v celoti odgovarja za dobro izvedbo obveznosti iz okvirnega sporazuma, ne glede na število podizvajalcev.</w:t>
      </w:r>
    </w:p>
    <w:p w14:paraId="77A98F63"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EEED3A8"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6B3AB643"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466F0733"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lastRenderedPageBreak/>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2C7407DF"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7A5EAF67" w14:textId="77777777" w:rsidR="00F53EFA" w:rsidRPr="000E2635" w:rsidRDefault="00F53EFA" w:rsidP="000E2635">
      <w:pPr>
        <w:keepNext/>
        <w:keepLines/>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/se upošteva v primeru, da izvajalec nastopa s podizvajalcem, ki ne zahteva neposredno plačilo/</w:t>
      </w:r>
    </w:p>
    <w:p w14:paraId="1D7C07DE"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3A469675"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4106D2EE" w14:textId="77777777" w:rsidR="000E2635" w:rsidRPr="000E2635" w:rsidRDefault="00F53EFA" w:rsidP="000E2635">
      <w:pPr>
        <w:keepNext/>
        <w:keepLines/>
        <w:spacing w:after="0" w:line="240" w:lineRule="auto"/>
        <w:jc w:val="both"/>
        <w:rPr>
          <w:rFonts w:ascii="Tahoma" w:eastAsia="Times New Roman" w:hAnsi="Tahoma" w:cs="Tahoma"/>
          <w:lang w:eastAsia="sl-SI"/>
        </w:rPr>
      </w:pPr>
      <w:r w:rsidRPr="000E2635">
        <w:rPr>
          <w:rFonts w:ascii="Tahoma" w:eastAsia="Times New Roman" w:hAnsi="Tahoma" w:cs="Tahoma"/>
          <w:b/>
          <w:i/>
          <w:lang w:eastAsia="sl-SI"/>
        </w:rPr>
        <w:t xml:space="preserve">/se upošteva v primeru, da izvajalec nastopa s podizvajalcem, ki zahteva </w:t>
      </w:r>
      <w:r w:rsidR="000E2635" w:rsidRPr="000E2635">
        <w:rPr>
          <w:rFonts w:ascii="Tahoma" w:eastAsia="Times New Roman" w:hAnsi="Tahoma" w:cs="Tahoma"/>
          <w:lang w:eastAsia="sl-SI"/>
        </w:rPr>
        <w:t xml:space="preserve">Kadar izvajalec izvaja javno naročilo s podizvajalcem, ki zahteva neposredno plačilo, mora v skladu s 94. členom ZJN-3: </w:t>
      </w:r>
    </w:p>
    <w:p w14:paraId="3DD6D8CA" w14:textId="77777777" w:rsidR="000E2635" w:rsidRPr="000E2635" w:rsidRDefault="000E2635" w:rsidP="000E2635">
      <w:pPr>
        <w:keepNext/>
        <w:keepLines/>
        <w:numPr>
          <w:ilvl w:val="0"/>
          <w:numId w:val="18"/>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pooblastiti naročnika, da na podlagi potrjenega računa s strani izvajalca neposredno plačuje podizvajalcu,</w:t>
      </w:r>
    </w:p>
    <w:p w14:paraId="76479F89" w14:textId="77777777" w:rsidR="000E2635" w:rsidRPr="000E2635" w:rsidRDefault="000E2635" w:rsidP="000E2635">
      <w:pPr>
        <w:keepNext/>
        <w:keepLines/>
        <w:numPr>
          <w:ilvl w:val="0"/>
          <w:numId w:val="18"/>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 xml:space="preserve">predložiti soglasje podizvajalca, na podlagi katerega naročnik namesto izvajalca poravna podizvajalčevo terjatev do izvajalca, </w:t>
      </w:r>
    </w:p>
    <w:p w14:paraId="34C04906" w14:textId="77777777" w:rsidR="000E2635" w:rsidRPr="000E2635" w:rsidRDefault="000E2635" w:rsidP="000E2635">
      <w:pPr>
        <w:keepNext/>
        <w:keepLines/>
        <w:spacing w:after="0" w:line="240" w:lineRule="auto"/>
        <w:jc w:val="both"/>
        <w:rPr>
          <w:rFonts w:ascii="Tahoma" w:eastAsia="Times New Roman" w:hAnsi="Tahoma" w:cs="Tahoma"/>
          <w:lang w:eastAsia="sl-SI"/>
        </w:rPr>
      </w:pPr>
    </w:p>
    <w:p w14:paraId="4FBE4791" w14:textId="77777777" w:rsidR="000E2635" w:rsidRPr="000E2635" w:rsidRDefault="000E2635" w:rsidP="000E2635">
      <w:pPr>
        <w:keepNext/>
        <w:keepLines/>
        <w:spacing w:after="0" w:line="240" w:lineRule="auto"/>
        <w:jc w:val="both"/>
        <w:rPr>
          <w:rFonts w:ascii="Tahoma" w:eastAsia="Times New Roman" w:hAnsi="Tahoma" w:cs="Tahoma"/>
          <w:lang w:eastAsia="sl-SI"/>
        </w:rPr>
      </w:pPr>
      <w:r w:rsidRPr="000E2635">
        <w:rPr>
          <w:rFonts w:ascii="Tahoma" w:eastAsia="Times New Roman" w:hAnsi="Tahoma" w:cs="Tahoma"/>
          <w:lang w:eastAsia="sl-SI"/>
        </w:rPr>
        <w:t>Izvajalec mora za podizvajalca, ki zahteva neposredno plačilo, ob vsakem računu priložiti:</w:t>
      </w:r>
    </w:p>
    <w:p w14:paraId="51CC5E17" w14:textId="77777777" w:rsidR="000E2635" w:rsidRPr="000E2635" w:rsidRDefault="000E2635" w:rsidP="000E2635">
      <w:pPr>
        <w:keepNext/>
        <w:keepLines/>
        <w:numPr>
          <w:ilvl w:val="0"/>
          <w:numId w:val="15"/>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28427F15" w14:textId="267F9519" w:rsidR="000E2635" w:rsidRPr="000E2635" w:rsidRDefault="000E2635" w:rsidP="000E2635">
      <w:pPr>
        <w:keepNext/>
        <w:keepLines/>
        <w:numPr>
          <w:ilvl w:val="0"/>
          <w:numId w:val="15"/>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1A122398" w14:textId="77777777" w:rsidR="00F53EFA" w:rsidRPr="00F53EFA" w:rsidRDefault="00F53EFA" w:rsidP="000E2635">
      <w:pPr>
        <w:keepNext/>
        <w:keepLines/>
        <w:spacing w:after="0" w:line="240" w:lineRule="auto"/>
        <w:jc w:val="center"/>
        <w:rPr>
          <w:rFonts w:ascii="Tahoma" w:eastAsia="Times New Roman" w:hAnsi="Tahoma" w:cs="Tahoma"/>
          <w:lang w:eastAsia="sl-SI"/>
        </w:rPr>
      </w:pPr>
    </w:p>
    <w:p w14:paraId="44EC4553"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72C6974"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3DD65AFC"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S plačilom posameznega zneska podizvajalcu obveznost naročnika za plačilo izvajalcu ugasne do višine tako plačanega zneska podizvajalcu.</w:t>
      </w:r>
    </w:p>
    <w:p w14:paraId="636D5933"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7503E9B1"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Roki plačil izvajalcu in njegovim podizvajalcem so enaki.</w:t>
      </w:r>
    </w:p>
    <w:p w14:paraId="32292848"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FFB2B18" w14:textId="77777777" w:rsidR="00F53EFA" w:rsidRPr="00F53EFA" w:rsidRDefault="00F53EFA" w:rsidP="000E2635">
      <w:pPr>
        <w:keepNext/>
        <w:keepLines/>
        <w:spacing w:after="0" w:line="240" w:lineRule="auto"/>
        <w:jc w:val="center"/>
        <w:rPr>
          <w:rFonts w:ascii="Tahoma" w:eastAsia="Times New Roman" w:hAnsi="Tahoma" w:cs="Tahoma"/>
          <w:lang w:eastAsia="sl-SI"/>
        </w:rPr>
      </w:pPr>
      <w:r w:rsidRPr="00F53EFA">
        <w:rPr>
          <w:rFonts w:ascii="Tahoma" w:eastAsia="Times New Roman" w:hAnsi="Tahoma" w:cs="Tahoma"/>
          <w:lang w:eastAsia="sl-SI"/>
        </w:rPr>
        <w:t>ALI</w:t>
      </w:r>
    </w:p>
    <w:p w14:paraId="11B128DD" w14:textId="77777777" w:rsidR="00F53EFA" w:rsidRPr="00F53EFA" w:rsidRDefault="00F53EFA" w:rsidP="000E2635">
      <w:pPr>
        <w:keepNext/>
        <w:keepLines/>
        <w:spacing w:after="0" w:line="240" w:lineRule="auto"/>
        <w:jc w:val="center"/>
        <w:rPr>
          <w:rFonts w:ascii="Tahoma" w:eastAsia="Times New Roman" w:hAnsi="Tahoma" w:cs="Tahoma"/>
          <w:lang w:eastAsia="sl-SI"/>
        </w:rPr>
      </w:pPr>
    </w:p>
    <w:p w14:paraId="5479648D" w14:textId="77777777" w:rsidR="00F53EFA" w:rsidRPr="00F53EFA" w:rsidRDefault="00F53EFA" w:rsidP="000E2635">
      <w:pPr>
        <w:keepNext/>
        <w:keepLines/>
        <w:spacing w:after="0" w:line="240" w:lineRule="auto"/>
        <w:jc w:val="center"/>
        <w:rPr>
          <w:rFonts w:ascii="Tahoma" w:eastAsia="Times New Roman" w:hAnsi="Tahoma" w:cs="Tahoma"/>
          <w:lang w:eastAsia="sl-SI"/>
        </w:rPr>
      </w:pPr>
      <w:r w:rsidRPr="00F53EFA">
        <w:rPr>
          <w:rFonts w:ascii="Tahoma" w:eastAsia="Times New Roman" w:hAnsi="Tahoma" w:cs="Tahoma"/>
          <w:lang w:eastAsia="sl-SI"/>
        </w:rPr>
        <w:t>6a. člen</w:t>
      </w:r>
    </w:p>
    <w:p w14:paraId="50134CE3" w14:textId="77777777" w:rsidR="00F53EFA" w:rsidRPr="000E2635" w:rsidRDefault="00F53EFA" w:rsidP="000E2635">
      <w:pPr>
        <w:keepNext/>
        <w:keepLines/>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 se upošteva v primeru, da izvajalec ne nastopa s podizvajalcem /</w:t>
      </w:r>
    </w:p>
    <w:p w14:paraId="0F798E3D"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4552719B"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06DD3109"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6EAEE50F"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lastRenderedPageBreak/>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w:t>
      </w:r>
    </w:p>
    <w:p w14:paraId="46965288"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0FE8FC68" w14:textId="28956A38"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w:t>
      </w:r>
      <w:r w:rsidR="002B3EDC">
        <w:rPr>
          <w:rFonts w:ascii="Tahoma" w:eastAsia="Times New Roman" w:hAnsi="Tahoma" w:cs="Tahoma"/>
          <w:lang w:eastAsia="sl-SI"/>
        </w:rPr>
        <w:t xml:space="preserve"> koledarskih</w:t>
      </w:r>
      <w:r w:rsidRPr="00F53EFA">
        <w:rPr>
          <w:rFonts w:ascii="Tahoma" w:eastAsia="Times New Roman" w:hAnsi="Tahoma" w:cs="Tahoma"/>
          <w:lang w:eastAsia="sl-SI"/>
        </w:rPr>
        <w:t xml:space="preserve"> dneh od prejema predloga.</w:t>
      </w:r>
    </w:p>
    <w:p w14:paraId="7827E2D1" w14:textId="77777777" w:rsidR="00F53EFA" w:rsidRPr="00F53EFA" w:rsidRDefault="00F53EFA" w:rsidP="000E2635">
      <w:pPr>
        <w:keepNext/>
        <w:keepLines/>
        <w:spacing w:after="0" w:line="240" w:lineRule="auto"/>
        <w:jc w:val="both"/>
        <w:rPr>
          <w:rFonts w:ascii="Tahoma" w:eastAsia="Times New Roman" w:hAnsi="Tahoma" w:cs="Tahoma"/>
          <w:lang w:eastAsia="sl-SI"/>
        </w:rPr>
      </w:pPr>
    </w:p>
    <w:p w14:paraId="2D355F3E" w14:textId="77777777" w:rsidR="00F53EFA" w:rsidRPr="00F53EFA" w:rsidRDefault="00F53EFA" w:rsidP="000E2635">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razmerju do naročnika v celoti odgovarja za dobro izvedbo obveznosti po okvirnem sporazumu, ne glede na število podizvajalcev.</w:t>
      </w:r>
    </w:p>
    <w:p w14:paraId="739395FA" w14:textId="77777777" w:rsidR="00B01B6B" w:rsidRDefault="00B01B6B" w:rsidP="000E2635">
      <w:pPr>
        <w:keepNext/>
        <w:keepLines/>
        <w:spacing w:after="0" w:line="240" w:lineRule="auto"/>
        <w:jc w:val="both"/>
        <w:rPr>
          <w:rFonts w:ascii="Tahoma" w:eastAsia="Times New Roman" w:hAnsi="Tahoma" w:cs="Tahoma"/>
          <w:b/>
          <w:lang w:eastAsia="sl-SI"/>
        </w:rPr>
      </w:pPr>
    </w:p>
    <w:p w14:paraId="7FED8A75" w14:textId="6D064AAC" w:rsidR="00EC3759" w:rsidRPr="00EC4317" w:rsidRDefault="00D27DF4" w:rsidP="000E2635">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ROK IN NAČIN </w:t>
      </w:r>
      <w:r w:rsidR="00C168EA" w:rsidRPr="004E2E24">
        <w:rPr>
          <w:rFonts w:ascii="Tahoma" w:hAnsi="Tahoma" w:cs="Tahoma"/>
          <w:b/>
          <w:sz w:val="22"/>
          <w:szCs w:val="22"/>
        </w:rPr>
        <w:t>IZVEDB</w:t>
      </w:r>
      <w:r>
        <w:rPr>
          <w:rFonts w:ascii="Tahoma" w:hAnsi="Tahoma" w:cs="Tahoma"/>
          <w:b/>
          <w:sz w:val="22"/>
          <w:szCs w:val="22"/>
        </w:rPr>
        <w:t>E</w:t>
      </w:r>
      <w:r w:rsidR="00F55D0A">
        <w:rPr>
          <w:rFonts w:ascii="Tahoma" w:hAnsi="Tahoma" w:cs="Tahoma"/>
          <w:b/>
          <w:sz w:val="22"/>
          <w:szCs w:val="22"/>
        </w:rPr>
        <w:t xml:space="preserve"> STORITEV</w:t>
      </w:r>
    </w:p>
    <w:p w14:paraId="56E5A769" w14:textId="77777777" w:rsidR="00EC3759" w:rsidRPr="00EC4317" w:rsidRDefault="00EC3759" w:rsidP="000E2635">
      <w:pPr>
        <w:keepNext/>
        <w:keepLines/>
        <w:suppressAutoHyphens/>
        <w:autoSpaceDE w:val="0"/>
        <w:spacing w:after="0" w:line="240" w:lineRule="auto"/>
        <w:jc w:val="center"/>
        <w:rPr>
          <w:rFonts w:ascii="Tahoma" w:eastAsia="Arial" w:hAnsi="Tahoma" w:cs="Tahoma"/>
          <w:b/>
          <w:lang w:eastAsia="ar-SA"/>
        </w:rPr>
      </w:pPr>
    </w:p>
    <w:p w14:paraId="43543931" w14:textId="77777777" w:rsidR="00EC3759" w:rsidRPr="009533A6"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1122E2AC" w14:textId="77777777" w:rsidR="00EC3759" w:rsidRPr="009533A6" w:rsidRDefault="00EC3759" w:rsidP="000E2635">
      <w:pPr>
        <w:keepNext/>
        <w:keepLines/>
        <w:suppressAutoHyphens/>
        <w:autoSpaceDE w:val="0"/>
        <w:spacing w:after="0" w:line="240" w:lineRule="auto"/>
        <w:jc w:val="both"/>
        <w:rPr>
          <w:rFonts w:ascii="Tahoma" w:eastAsia="Arial" w:hAnsi="Tahoma" w:cs="Tahoma"/>
          <w:b/>
          <w:lang w:eastAsia="ar-SA"/>
        </w:rPr>
      </w:pPr>
    </w:p>
    <w:p w14:paraId="740F778E" w14:textId="77777777" w:rsidR="00BC1D1B" w:rsidRPr="00FC61D6" w:rsidRDefault="00BC1D1B" w:rsidP="00BC1D1B">
      <w:pPr>
        <w:keepNext/>
        <w:keepLines/>
        <w:tabs>
          <w:tab w:val="left" w:pos="3686"/>
        </w:tabs>
        <w:spacing w:after="0" w:line="240" w:lineRule="auto"/>
        <w:jc w:val="both"/>
        <w:rPr>
          <w:rFonts w:ascii="Tahoma" w:hAnsi="Tahoma" w:cs="Tahoma"/>
          <w:szCs w:val="20"/>
          <w:lang w:eastAsia="sl-SI"/>
        </w:rPr>
      </w:pPr>
      <w:r w:rsidRPr="00FC61D6">
        <w:rPr>
          <w:rFonts w:ascii="Tahoma" w:hAnsi="Tahoma" w:cs="Tahoma"/>
          <w:szCs w:val="20"/>
          <w:lang w:eastAsia="sl-SI"/>
        </w:rPr>
        <w:t>Naročnik bo posamezna naročila oddajal sukcesivno, s pisnim nabavnim naročilom naročnika, ki ga bo posredoval izvajalcu po elektronski pošti na naslov _____________ ali po pošti. Šteje se, da je izvajalec naročilo prejel, če ima naročnik dokazilo o poslanem naročilu iz prejšnjega stavka.</w:t>
      </w:r>
    </w:p>
    <w:p w14:paraId="752E8DF5" w14:textId="77777777" w:rsidR="00BC1D1B" w:rsidRDefault="00BC1D1B" w:rsidP="000E2635">
      <w:pPr>
        <w:keepNext/>
        <w:keepLines/>
        <w:spacing w:after="0" w:line="240" w:lineRule="auto"/>
        <w:jc w:val="both"/>
        <w:rPr>
          <w:rFonts w:ascii="Tahoma" w:hAnsi="Tahoma" w:cs="Tahoma"/>
          <w:szCs w:val="20"/>
          <w:lang w:eastAsia="sl-SI"/>
        </w:rPr>
      </w:pPr>
    </w:p>
    <w:p w14:paraId="025E9A1C" w14:textId="6DB23DB0" w:rsidR="00570A4F" w:rsidRPr="00570A4F" w:rsidRDefault="00570A4F" w:rsidP="000E2635">
      <w:pPr>
        <w:keepNext/>
        <w:keepLines/>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004226EF" w:rsidRPr="00E46B7F">
        <w:rPr>
          <w:rFonts w:ascii="Tahoma" w:hAnsi="Tahoma" w:cs="Tahoma"/>
          <w:szCs w:val="20"/>
          <w:lang w:eastAsia="sl-SI"/>
        </w:rPr>
        <w:t>za pričetek izvajanja</w:t>
      </w:r>
      <w:r w:rsidR="002D38E0">
        <w:rPr>
          <w:rFonts w:ascii="Tahoma" w:hAnsi="Tahoma" w:cs="Tahoma"/>
          <w:szCs w:val="20"/>
          <w:lang w:eastAsia="sl-SI"/>
        </w:rPr>
        <w:t xml:space="preserve"> posameznih</w:t>
      </w:r>
      <w:r w:rsidR="004226EF" w:rsidRPr="00E46B7F">
        <w:rPr>
          <w:rFonts w:ascii="Tahoma" w:hAnsi="Tahoma" w:cs="Tahoma"/>
          <w:szCs w:val="20"/>
          <w:lang w:eastAsia="sl-SI"/>
        </w:rPr>
        <w:t xml:space="preserve"> storitev iz tega okvirnega sporazuma v roku </w:t>
      </w:r>
      <w:r w:rsidR="00F55D0A">
        <w:rPr>
          <w:rFonts w:ascii="Tahoma" w:hAnsi="Tahoma" w:cs="Tahoma"/>
          <w:szCs w:val="20"/>
          <w:lang w:eastAsia="sl-SI"/>
        </w:rPr>
        <w:t>desetih</w:t>
      </w:r>
      <w:r w:rsidR="00F55D0A" w:rsidRPr="00E46B7F">
        <w:rPr>
          <w:rFonts w:ascii="Tahoma" w:hAnsi="Tahoma" w:cs="Tahoma"/>
          <w:szCs w:val="20"/>
          <w:lang w:eastAsia="sl-SI"/>
        </w:rPr>
        <w:t xml:space="preserve"> </w:t>
      </w:r>
      <w:r w:rsidR="004226EF" w:rsidRPr="00E46B7F">
        <w:rPr>
          <w:rFonts w:ascii="Tahoma" w:hAnsi="Tahoma" w:cs="Tahoma"/>
          <w:szCs w:val="20"/>
          <w:lang w:eastAsia="sl-SI"/>
        </w:rPr>
        <w:t>(</w:t>
      </w:r>
      <w:r w:rsidR="00F55D0A">
        <w:rPr>
          <w:rFonts w:ascii="Tahoma" w:hAnsi="Tahoma" w:cs="Tahoma"/>
          <w:szCs w:val="20"/>
          <w:lang w:eastAsia="sl-SI"/>
        </w:rPr>
        <w:t>10</w:t>
      </w:r>
      <w:r w:rsidR="004226EF" w:rsidRPr="00E46B7F">
        <w:rPr>
          <w:rFonts w:ascii="Tahoma" w:hAnsi="Tahoma" w:cs="Tahoma"/>
          <w:szCs w:val="20"/>
          <w:lang w:eastAsia="sl-SI"/>
        </w:rPr>
        <w:t>)</w:t>
      </w:r>
      <w:r w:rsidR="002B3EDC">
        <w:rPr>
          <w:rFonts w:ascii="Tahoma" w:hAnsi="Tahoma" w:cs="Tahoma"/>
          <w:szCs w:val="20"/>
          <w:lang w:eastAsia="sl-SI"/>
        </w:rPr>
        <w:t xml:space="preserve"> koledarskih</w:t>
      </w:r>
      <w:r w:rsidR="004226EF" w:rsidRPr="00E46B7F">
        <w:rPr>
          <w:rFonts w:ascii="Tahoma" w:hAnsi="Tahoma" w:cs="Tahoma"/>
          <w:szCs w:val="20"/>
          <w:lang w:eastAsia="sl-SI"/>
        </w:rPr>
        <w:t xml:space="preserve"> dni od poziva naročnika, pri čemer bo izvajalec izvajal storitve na podlagi dejanskih potreb naročnika</w:t>
      </w:r>
      <w:r w:rsidRPr="00570A4F">
        <w:rPr>
          <w:rFonts w:ascii="Tahoma" w:hAnsi="Tahoma" w:cs="Tahoma"/>
          <w:szCs w:val="20"/>
          <w:lang w:eastAsia="sl-SI"/>
        </w:rPr>
        <w:t>.</w:t>
      </w:r>
    </w:p>
    <w:p w14:paraId="024ACB70" w14:textId="77777777" w:rsidR="00C168EA" w:rsidRPr="00C168EA" w:rsidRDefault="00C168EA" w:rsidP="000E2635">
      <w:pPr>
        <w:keepNext/>
        <w:keepLines/>
        <w:spacing w:after="0" w:line="240" w:lineRule="auto"/>
        <w:ind w:left="426"/>
        <w:jc w:val="center"/>
        <w:rPr>
          <w:rFonts w:ascii="Tahoma" w:hAnsi="Tahoma" w:cs="Tahoma"/>
          <w:sz w:val="24"/>
          <w:szCs w:val="20"/>
          <w:lang w:eastAsia="sl-SI"/>
        </w:rPr>
      </w:pPr>
    </w:p>
    <w:p w14:paraId="79186A41" w14:textId="02C236E5" w:rsidR="008267B2" w:rsidRDefault="00F55D0A" w:rsidP="00F55D0A">
      <w:pPr>
        <w:keepNext/>
        <w:keepLines/>
        <w:spacing w:after="0" w:line="240" w:lineRule="auto"/>
        <w:jc w:val="both"/>
        <w:rPr>
          <w:rFonts w:ascii="Tahoma" w:eastAsia="Times New Roman" w:hAnsi="Tahoma" w:cs="Tahoma"/>
          <w:lang w:eastAsia="sl-SI"/>
        </w:rPr>
      </w:pPr>
      <w:r w:rsidRPr="00B51CD5">
        <w:rPr>
          <w:rFonts w:ascii="Tahoma" w:eastAsia="Times New Roman" w:hAnsi="Tahoma" w:cs="Tahoma"/>
          <w:lang w:eastAsia="sl-SI"/>
        </w:rPr>
        <w:t>Storitve se bodo predvidoma izvajal</w:t>
      </w:r>
      <w:r>
        <w:rPr>
          <w:rFonts w:ascii="Tahoma" w:eastAsia="Times New Roman" w:hAnsi="Tahoma" w:cs="Tahoma"/>
          <w:lang w:eastAsia="sl-SI"/>
        </w:rPr>
        <w:t xml:space="preserve">e </w:t>
      </w:r>
      <w:r w:rsidRPr="00B51CD5">
        <w:rPr>
          <w:rFonts w:ascii="Tahoma" w:eastAsia="Times New Roman" w:hAnsi="Tahoma" w:cs="Tahoma"/>
          <w:lang w:eastAsia="sl-SI"/>
        </w:rPr>
        <w:t>v</w:t>
      </w:r>
      <w:r>
        <w:rPr>
          <w:rFonts w:ascii="Tahoma" w:eastAsia="Times New Roman" w:hAnsi="Tahoma" w:cs="Tahoma"/>
          <w:lang w:eastAsia="sl-SI"/>
        </w:rPr>
        <w:t xml:space="preserve"> dve</w:t>
      </w:r>
      <w:r w:rsidRPr="00B51CD5">
        <w:rPr>
          <w:rFonts w:ascii="Tahoma" w:eastAsia="Times New Roman" w:hAnsi="Tahoma" w:cs="Tahoma"/>
          <w:lang w:eastAsia="sl-SI"/>
        </w:rPr>
        <w:t>h</w:t>
      </w:r>
      <w:r w:rsidR="00D27DF4">
        <w:rPr>
          <w:rFonts w:ascii="Tahoma" w:eastAsia="Times New Roman" w:hAnsi="Tahoma" w:cs="Tahoma"/>
          <w:lang w:eastAsia="sl-SI"/>
        </w:rPr>
        <w:t xml:space="preserve"> (2)</w:t>
      </w:r>
      <w:r w:rsidRPr="00B51CD5">
        <w:rPr>
          <w:rFonts w:ascii="Tahoma" w:eastAsia="Times New Roman" w:hAnsi="Tahoma" w:cs="Tahoma"/>
          <w:lang w:eastAsia="sl-SI"/>
        </w:rPr>
        <w:t xml:space="preserve"> izmenah</w:t>
      </w:r>
      <w:r w:rsidR="00BC1D1B">
        <w:rPr>
          <w:rFonts w:ascii="Tahoma" w:eastAsia="Times New Roman" w:hAnsi="Tahoma" w:cs="Tahoma"/>
          <w:lang w:eastAsia="sl-SI"/>
        </w:rPr>
        <w:t xml:space="preserve"> (</w:t>
      </w:r>
      <w:r w:rsidR="00BC1D1B" w:rsidRPr="00BC1D1B">
        <w:rPr>
          <w:rFonts w:ascii="Tahoma" w:eastAsia="Times New Roman" w:hAnsi="Tahoma" w:cs="Tahoma"/>
          <w:lang w:eastAsia="sl-SI"/>
        </w:rPr>
        <w:t>v času od 5:30 do 13:30</w:t>
      </w:r>
      <w:r w:rsidR="00BC1D1B">
        <w:rPr>
          <w:rFonts w:ascii="Tahoma" w:eastAsia="Times New Roman" w:hAnsi="Tahoma" w:cs="Tahoma"/>
          <w:lang w:eastAsia="sl-SI"/>
        </w:rPr>
        <w:t xml:space="preserve"> in </w:t>
      </w:r>
      <w:r w:rsidR="00BC1D1B" w:rsidRPr="00BC1D1B">
        <w:rPr>
          <w:rFonts w:ascii="Tahoma" w:eastAsia="Times New Roman" w:hAnsi="Tahoma" w:cs="Tahoma"/>
          <w:lang w:eastAsia="sl-SI"/>
        </w:rPr>
        <w:t>v času od 13:30 do 21:30</w:t>
      </w:r>
      <w:r w:rsidR="00BC1D1B">
        <w:rPr>
          <w:rFonts w:ascii="Tahoma" w:eastAsia="Times New Roman" w:hAnsi="Tahoma" w:cs="Tahoma"/>
          <w:lang w:eastAsia="sl-SI"/>
        </w:rPr>
        <w:t>)</w:t>
      </w:r>
      <w:r w:rsidR="002D38E0">
        <w:rPr>
          <w:rFonts w:ascii="Tahoma" w:eastAsia="Times New Roman" w:hAnsi="Tahoma" w:cs="Tahoma"/>
          <w:lang w:eastAsia="sl-SI"/>
        </w:rPr>
        <w:t>,</w:t>
      </w:r>
      <w:r w:rsidRPr="00B51CD5">
        <w:rPr>
          <w:rFonts w:ascii="Tahoma" w:eastAsia="Times New Roman" w:hAnsi="Tahoma" w:cs="Tahoma"/>
          <w:lang w:eastAsia="sl-SI"/>
        </w:rPr>
        <w:t xml:space="preserve"> ob sobotah, nedeljah</w:t>
      </w:r>
      <w:r w:rsidR="00BC1D1B">
        <w:rPr>
          <w:rFonts w:ascii="Tahoma" w:eastAsia="Times New Roman" w:hAnsi="Tahoma" w:cs="Tahoma"/>
          <w:lang w:eastAsia="sl-SI"/>
        </w:rPr>
        <w:t>,</w:t>
      </w:r>
      <w:r w:rsidRPr="00B51CD5">
        <w:rPr>
          <w:rFonts w:ascii="Tahoma" w:eastAsia="Times New Roman" w:hAnsi="Tahoma" w:cs="Tahoma"/>
          <w:lang w:eastAsia="sl-SI"/>
        </w:rPr>
        <w:t xml:space="preserve"> praznikih</w:t>
      </w:r>
      <w:r w:rsidR="00373823">
        <w:rPr>
          <w:rFonts w:ascii="Tahoma" w:eastAsia="Times New Roman" w:hAnsi="Tahoma" w:cs="Tahoma"/>
          <w:lang w:eastAsia="sl-SI"/>
        </w:rPr>
        <w:t xml:space="preserve"> </w:t>
      </w:r>
      <w:r w:rsidR="00BC1D1B">
        <w:rPr>
          <w:rFonts w:ascii="Tahoma" w:eastAsia="Times New Roman" w:hAnsi="Tahoma" w:cs="Tahoma"/>
          <w:lang w:eastAsia="sl-SI"/>
        </w:rPr>
        <w:t>ali</w:t>
      </w:r>
      <w:r w:rsidR="00373823">
        <w:rPr>
          <w:rFonts w:ascii="Tahoma" w:eastAsia="Times New Roman" w:hAnsi="Tahoma" w:cs="Tahoma"/>
          <w:lang w:eastAsia="sl-SI"/>
        </w:rPr>
        <w:t xml:space="preserve"> dela prostih dnevih</w:t>
      </w:r>
      <w:r w:rsidR="002D38E0">
        <w:rPr>
          <w:rFonts w:ascii="Tahoma" w:eastAsia="Times New Roman" w:hAnsi="Tahoma" w:cs="Tahoma"/>
          <w:lang w:eastAsia="sl-SI"/>
        </w:rPr>
        <w:t xml:space="preserve"> pa</w:t>
      </w:r>
      <w:r w:rsidR="00BC1D1B">
        <w:rPr>
          <w:rFonts w:ascii="Tahoma" w:eastAsia="Times New Roman" w:hAnsi="Tahoma" w:cs="Tahoma"/>
          <w:lang w:eastAsia="sl-SI"/>
        </w:rPr>
        <w:t xml:space="preserve"> po zakon</w:t>
      </w:r>
      <w:r w:rsidR="002B3EDC">
        <w:rPr>
          <w:rFonts w:ascii="Tahoma" w:eastAsia="Times New Roman" w:hAnsi="Tahoma" w:cs="Tahoma"/>
          <w:lang w:eastAsia="sl-SI"/>
        </w:rPr>
        <w:t>u</w:t>
      </w:r>
      <w:r w:rsidR="008267B2">
        <w:rPr>
          <w:rFonts w:ascii="Tahoma" w:eastAsia="Times New Roman" w:hAnsi="Tahoma" w:cs="Tahoma"/>
          <w:lang w:eastAsia="sl-SI"/>
        </w:rPr>
        <w:t>.</w:t>
      </w:r>
    </w:p>
    <w:p w14:paraId="743781ED" w14:textId="1DDD997B" w:rsidR="008267B2" w:rsidRDefault="008267B2" w:rsidP="00F55D0A">
      <w:pPr>
        <w:keepNext/>
        <w:keepLines/>
        <w:spacing w:after="0" w:line="240" w:lineRule="auto"/>
        <w:jc w:val="both"/>
        <w:rPr>
          <w:rFonts w:ascii="Tahoma" w:eastAsia="Times New Roman" w:hAnsi="Tahoma" w:cs="Tahoma"/>
          <w:lang w:eastAsia="sl-SI"/>
        </w:rPr>
      </w:pPr>
    </w:p>
    <w:p w14:paraId="35361203" w14:textId="256B9D60" w:rsidR="008267B2" w:rsidRDefault="008267B2" w:rsidP="008267B2">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Naročnik bo izvajalca</w:t>
      </w:r>
      <w:r w:rsidR="009337AD">
        <w:rPr>
          <w:rFonts w:ascii="Tahoma" w:eastAsia="Times New Roman" w:hAnsi="Tahoma" w:cs="Tahoma"/>
          <w:lang w:eastAsia="sl-SI"/>
        </w:rPr>
        <w:t xml:space="preserve"> </w:t>
      </w:r>
      <w:r w:rsidR="009055C3">
        <w:rPr>
          <w:rFonts w:ascii="Tahoma" w:eastAsia="Times New Roman" w:hAnsi="Tahoma" w:cs="Tahoma"/>
          <w:lang w:eastAsia="sl-SI"/>
        </w:rPr>
        <w:t xml:space="preserve">o </w:t>
      </w:r>
      <w:r w:rsidR="009055C3" w:rsidRPr="009055C3">
        <w:rPr>
          <w:rFonts w:ascii="Tahoma" w:eastAsia="Times New Roman" w:hAnsi="Tahoma" w:cs="Tahoma"/>
          <w:lang w:eastAsia="sl-SI"/>
        </w:rPr>
        <w:t>začetk</w:t>
      </w:r>
      <w:r w:rsidR="009055C3">
        <w:rPr>
          <w:rFonts w:ascii="Tahoma" w:eastAsia="Times New Roman" w:hAnsi="Tahoma" w:cs="Tahoma"/>
          <w:lang w:eastAsia="sl-SI"/>
        </w:rPr>
        <w:t>u</w:t>
      </w:r>
      <w:r w:rsidR="009055C3" w:rsidRPr="009055C3">
        <w:rPr>
          <w:rFonts w:ascii="Tahoma" w:eastAsia="Times New Roman" w:hAnsi="Tahoma" w:cs="Tahoma"/>
          <w:lang w:eastAsia="sl-SI"/>
        </w:rPr>
        <w:t xml:space="preserve"> izvajanja posamezne storitve </w:t>
      </w:r>
      <w:r w:rsidR="009337AD">
        <w:rPr>
          <w:rFonts w:ascii="Tahoma" w:eastAsia="Times New Roman" w:hAnsi="Tahoma" w:cs="Tahoma"/>
          <w:lang w:eastAsia="sl-SI"/>
        </w:rPr>
        <w:t>pisno</w:t>
      </w:r>
      <w:r>
        <w:rPr>
          <w:rFonts w:ascii="Tahoma" w:eastAsia="Times New Roman" w:hAnsi="Tahoma" w:cs="Tahoma"/>
          <w:lang w:eastAsia="sl-SI"/>
        </w:rPr>
        <w:t xml:space="preserve"> obvestil okvirno dva (2) meseca pred začetkom izvajanj</w:t>
      </w:r>
      <w:r w:rsidR="009055C3">
        <w:rPr>
          <w:rFonts w:ascii="Tahoma" w:eastAsia="Times New Roman" w:hAnsi="Tahoma" w:cs="Tahoma"/>
          <w:lang w:eastAsia="sl-SI"/>
        </w:rPr>
        <w:t>a</w:t>
      </w:r>
      <w:r>
        <w:rPr>
          <w:rFonts w:ascii="Tahoma" w:eastAsia="Times New Roman" w:hAnsi="Tahoma" w:cs="Tahoma"/>
          <w:lang w:eastAsia="sl-SI"/>
        </w:rPr>
        <w:t xml:space="preserve"> posamezne storitve</w:t>
      </w:r>
      <w:r w:rsidR="009055C3">
        <w:rPr>
          <w:rFonts w:ascii="Tahoma" w:eastAsia="Times New Roman" w:hAnsi="Tahoma" w:cs="Tahoma"/>
          <w:lang w:eastAsia="sl-SI"/>
        </w:rPr>
        <w:t>, hkrati ga bo obvestil tudi o</w:t>
      </w:r>
      <w:r>
        <w:rPr>
          <w:rFonts w:ascii="Tahoma" w:eastAsia="Times New Roman" w:hAnsi="Tahoma" w:cs="Tahoma"/>
          <w:lang w:eastAsia="sl-SI"/>
        </w:rPr>
        <w:t xml:space="preserve"> predvidenem obdobju izvajanja posamezne storitve. </w:t>
      </w:r>
    </w:p>
    <w:p w14:paraId="5955B476" w14:textId="77777777" w:rsidR="008267B2" w:rsidRPr="00B51CD5" w:rsidRDefault="008267B2" w:rsidP="00F55D0A">
      <w:pPr>
        <w:keepNext/>
        <w:keepLines/>
        <w:spacing w:after="0" w:line="240" w:lineRule="auto"/>
        <w:jc w:val="both"/>
        <w:rPr>
          <w:rFonts w:ascii="Tahoma" w:eastAsia="Times New Roman" w:hAnsi="Tahoma" w:cs="Tahoma"/>
          <w:lang w:eastAsia="sl-SI"/>
        </w:rPr>
      </w:pPr>
    </w:p>
    <w:p w14:paraId="367C01B8" w14:textId="2C812D24" w:rsidR="00F55D0A" w:rsidRDefault="009055C3" w:rsidP="00F55D0A">
      <w:pPr>
        <w:keepNext/>
        <w:keepLines/>
        <w:spacing w:after="0" w:line="240" w:lineRule="auto"/>
        <w:jc w:val="both"/>
        <w:rPr>
          <w:rFonts w:ascii="Tahoma" w:hAnsi="Tahoma" w:cs="Tahoma"/>
          <w:szCs w:val="20"/>
          <w:lang w:eastAsia="sl-SI"/>
        </w:rPr>
      </w:pPr>
      <w:r>
        <w:rPr>
          <w:rFonts w:ascii="Tahoma" w:hAnsi="Tahoma" w:cs="Tahoma"/>
          <w:szCs w:val="20"/>
          <w:lang w:eastAsia="sl-SI"/>
        </w:rPr>
        <w:t xml:space="preserve">Začetek izvajanja </w:t>
      </w:r>
      <w:r w:rsidR="00F55D0A">
        <w:rPr>
          <w:rFonts w:ascii="Tahoma" w:hAnsi="Tahoma" w:cs="Tahoma"/>
          <w:szCs w:val="20"/>
          <w:lang w:eastAsia="sl-SI"/>
        </w:rPr>
        <w:t xml:space="preserve">ter obdobje izvajanja storitev </w:t>
      </w:r>
      <w:r w:rsidR="00373823">
        <w:rPr>
          <w:rFonts w:ascii="Tahoma" w:hAnsi="Tahoma" w:cs="Tahoma"/>
          <w:szCs w:val="20"/>
          <w:lang w:eastAsia="sl-SI"/>
        </w:rPr>
        <w:t>sta</w:t>
      </w:r>
      <w:r w:rsidR="00F55D0A">
        <w:rPr>
          <w:rFonts w:ascii="Tahoma" w:hAnsi="Tahoma" w:cs="Tahoma"/>
          <w:szCs w:val="20"/>
          <w:lang w:eastAsia="sl-SI"/>
        </w:rPr>
        <w:t xml:space="preserve"> odvisna od termina dobave premoga, količine premoga ter železniških zapor na relaciji Koper-Ljubljana.</w:t>
      </w:r>
    </w:p>
    <w:p w14:paraId="4E5AAEEF" w14:textId="77777777" w:rsidR="00570A4F" w:rsidRPr="00570A4F" w:rsidRDefault="00570A4F" w:rsidP="000E2635">
      <w:pPr>
        <w:keepNext/>
        <w:keepLines/>
        <w:numPr>
          <w:ilvl w:val="12"/>
          <w:numId w:val="0"/>
        </w:numPr>
        <w:spacing w:after="0" w:line="240" w:lineRule="auto"/>
        <w:ind w:right="-2"/>
        <w:jc w:val="both"/>
        <w:rPr>
          <w:rFonts w:ascii="Tahoma" w:hAnsi="Tahoma" w:cs="Tahoma"/>
          <w:lang w:eastAsia="sl-SI"/>
        </w:rPr>
      </w:pPr>
    </w:p>
    <w:p w14:paraId="07F5DE6B" w14:textId="77777777" w:rsidR="00570A4F" w:rsidRPr="00570A4F" w:rsidRDefault="00570A4F" w:rsidP="000E2635">
      <w:pPr>
        <w:keepNext/>
        <w:keepLines/>
        <w:numPr>
          <w:ilvl w:val="12"/>
          <w:numId w:val="0"/>
        </w:numPr>
        <w:spacing w:after="0" w:line="240" w:lineRule="auto"/>
        <w:ind w:right="-2"/>
        <w:jc w:val="both"/>
        <w:rPr>
          <w:rFonts w:ascii="Tahoma" w:hAnsi="Tahoma" w:cs="Tahoma"/>
          <w:lang w:eastAsia="sl-SI"/>
        </w:rPr>
      </w:pPr>
      <w:r w:rsidRPr="00570A4F">
        <w:rPr>
          <w:rFonts w:ascii="Tahoma" w:hAnsi="Tahoma" w:cs="Tahoma"/>
          <w:lang w:eastAsia="sl-SI"/>
        </w:rPr>
        <w:t>Storitve po tem okvirnem sporazumu se izvajajo po navodilih delovodje naročnika.</w:t>
      </w:r>
    </w:p>
    <w:p w14:paraId="7E626F4E" w14:textId="77777777" w:rsidR="005E538D" w:rsidRPr="005E538D" w:rsidRDefault="005E538D" w:rsidP="000E2635">
      <w:pPr>
        <w:keepNext/>
        <w:keepLines/>
        <w:tabs>
          <w:tab w:val="left" w:pos="3686"/>
        </w:tabs>
        <w:spacing w:after="0" w:line="240" w:lineRule="auto"/>
        <w:jc w:val="both"/>
        <w:rPr>
          <w:rFonts w:ascii="Tahoma" w:eastAsia="Times New Roman" w:hAnsi="Tahoma" w:cs="Tahoma"/>
          <w:lang w:eastAsia="sl-SI"/>
        </w:rPr>
      </w:pPr>
    </w:p>
    <w:p w14:paraId="21550BA2" w14:textId="77777777" w:rsidR="006D6A20" w:rsidRPr="004E2E24" w:rsidRDefault="006D6A20" w:rsidP="000E2635">
      <w:pPr>
        <w:pStyle w:val="Odstavekseznama"/>
        <w:keepNext/>
        <w:keepLines/>
        <w:numPr>
          <w:ilvl w:val="0"/>
          <w:numId w:val="10"/>
        </w:numPr>
        <w:ind w:left="567" w:hanging="567"/>
        <w:jc w:val="center"/>
        <w:rPr>
          <w:rFonts w:ascii="Tahoma" w:hAnsi="Tahoma" w:cs="Tahoma"/>
          <w:b/>
          <w:sz w:val="22"/>
          <w:szCs w:val="22"/>
        </w:rPr>
      </w:pPr>
      <w:r w:rsidRPr="004E2E24">
        <w:rPr>
          <w:rFonts w:ascii="Tahoma" w:hAnsi="Tahoma" w:cs="Tahoma"/>
          <w:b/>
          <w:sz w:val="22"/>
          <w:szCs w:val="22"/>
        </w:rPr>
        <w:t>VIŠJA SILA</w:t>
      </w:r>
    </w:p>
    <w:p w14:paraId="56AC08E9" w14:textId="77777777" w:rsidR="006D6A20" w:rsidRPr="00EC4317" w:rsidRDefault="006D6A20" w:rsidP="000E2635">
      <w:pPr>
        <w:keepNext/>
        <w:keepLines/>
        <w:tabs>
          <w:tab w:val="left" w:pos="-1980"/>
          <w:tab w:val="left" w:pos="2880"/>
        </w:tabs>
        <w:spacing w:after="0" w:line="240" w:lineRule="auto"/>
        <w:jc w:val="center"/>
        <w:rPr>
          <w:rFonts w:ascii="Tahoma" w:eastAsia="Times New Roman" w:hAnsi="Tahoma" w:cs="Tahoma"/>
          <w:lang w:eastAsia="sl-SI"/>
        </w:rPr>
      </w:pPr>
    </w:p>
    <w:p w14:paraId="20DEC24A" w14:textId="77777777" w:rsidR="006D6A20" w:rsidRPr="000F7D5F" w:rsidRDefault="006D6A20"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CD05D16" w14:textId="77777777" w:rsidR="006D6A20" w:rsidRPr="00EC4317" w:rsidRDefault="006D6A20" w:rsidP="000E2635">
      <w:pPr>
        <w:keepNext/>
        <w:keepLines/>
        <w:tabs>
          <w:tab w:val="left" w:pos="1418"/>
          <w:tab w:val="left" w:pos="1702"/>
        </w:tabs>
        <w:spacing w:after="0" w:line="240" w:lineRule="auto"/>
        <w:jc w:val="both"/>
        <w:rPr>
          <w:rFonts w:ascii="Tahoma" w:hAnsi="Tahoma" w:cs="Tahoma"/>
        </w:rPr>
      </w:pPr>
    </w:p>
    <w:p w14:paraId="008FE46C" w14:textId="77777777" w:rsidR="00570A4F" w:rsidRPr="00570A4F" w:rsidRDefault="00570A4F" w:rsidP="000E2635">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2B3AA507" w14:textId="77777777" w:rsidR="00570A4F" w:rsidRPr="00570A4F" w:rsidRDefault="00570A4F" w:rsidP="000E2635">
      <w:pPr>
        <w:keepNext/>
        <w:keepLines/>
        <w:spacing w:after="0" w:line="240" w:lineRule="auto"/>
        <w:jc w:val="both"/>
        <w:rPr>
          <w:rFonts w:ascii="Tahoma" w:eastAsia="Times New Roman" w:hAnsi="Tahoma" w:cs="Tahoma"/>
          <w:lang w:eastAsia="sl-SI"/>
        </w:rPr>
      </w:pPr>
    </w:p>
    <w:p w14:paraId="03D9D451" w14:textId="77777777" w:rsidR="00570A4F" w:rsidRPr="00570A4F" w:rsidRDefault="00570A4F" w:rsidP="000E2635">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56B2CD14" w14:textId="77777777" w:rsidR="00570A4F" w:rsidRPr="00570A4F" w:rsidRDefault="00570A4F" w:rsidP="000E2635">
      <w:pPr>
        <w:keepNext/>
        <w:keepLines/>
        <w:spacing w:after="0" w:line="240" w:lineRule="auto"/>
        <w:jc w:val="both"/>
        <w:rPr>
          <w:rFonts w:ascii="Tahoma" w:eastAsia="Times New Roman" w:hAnsi="Tahoma" w:cs="Tahoma"/>
          <w:snapToGrid w:val="0"/>
          <w:lang w:eastAsia="sl-SI"/>
        </w:rPr>
      </w:pPr>
    </w:p>
    <w:p w14:paraId="24724974" w14:textId="77777777" w:rsidR="00570A4F" w:rsidRPr="00570A4F" w:rsidRDefault="00570A4F" w:rsidP="000E2635">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4F78A661" w14:textId="77777777" w:rsidR="00766916" w:rsidRPr="00EC4317" w:rsidRDefault="00766916" w:rsidP="000E2635">
      <w:pPr>
        <w:keepNext/>
        <w:keepLines/>
        <w:tabs>
          <w:tab w:val="left" w:pos="-1980"/>
          <w:tab w:val="left" w:pos="2880"/>
        </w:tabs>
        <w:spacing w:after="0" w:line="240" w:lineRule="auto"/>
        <w:jc w:val="both"/>
        <w:rPr>
          <w:rFonts w:ascii="Tahoma" w:eastAsia="Times New Roman" w:hAnsi="Tahoma" w:cs="Tahoma"/>
          <w:lang w:eastAsia="sl-SI"/>
        </w:rPr>
      </w:pPr>
    </w:p>
    <w:p w14:paraId="6293BCC4" w14:textId="77777777" w:rsidR="00EC3759" w:rsidRPr="008053AB" w:rsidRDefault="00EC767C" w:rsidP="000E2635">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58BD89C3" w14:textId="77777777" w:rsidR="00EC3759" w:rsidRPr="00EC4317" w:rsidRDefault="00EC3759" w:rsidP="000E2635">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A5AE084" w14:textId="77777777" w:rsidR="00EC3759" w:rsidRPr="000F7D5F"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B6430A0" w14:textId="77777777" w:rsidR="00EC3759" w:rsidRPr="00EC4317" w:rsidRDefault="00EC3759" w:rsidP="000E2635">
      <w:pPr>
        <w:keepNext/>
        <w:keepLines/>
        <w:spacing w:after="0" w:line="240" w:lineRule="auto"/>
        <w:jc w:val="both"/>
        <w:rPr>
          <w:rFonts w:ascii="Tahoma" w:eastAsia="Times New Roman" w:hAnsi="Tahoma" w:cs="Tahoma"/>
          <w:lang w:eastAsia="sl-SI"/>
        </w:rPr>
      </w:pPr>
    </w:p>
    <w:p w14:paraId="1DAA2997" w14:textId="77777777" w:rsidR="00570A4F" w:rsidRPr="00570A4F" w:rsidRDefault="00570A4F" w:rsidP="000E2635">
      <w:pPr>
        <w:keepNext/>
        <w:keepLines/>
        <w:spacing w:after="0" w:line="240" w:lineRule="auto"/>
        <w:jc w:val="both"/>
        <w:rPr>
          <w:rFonts w:ascii="Tahoma" w:hAnsi="Tahoma" w:cs="Tahoma"/>
          <w:lang w:eastAsia="sl-SI"/>
        </w:rPr>
      </w:pPr>
      <w:r w:rsidRPr="00570A4F">
        <w:rPr>
          <w:rFonts w:ascii="Tahoma" w:hAnsi="Tahoma" w:cs="Tahoma"/>
          <w:lang w:eastAsia="sl-SI"/>
        </w:rPr>
        <w:t>Izvajalec se v okviru tega okvirnega sporazuma obvezuje:</w:t>
      </w:r>
    </w:p>
    <w:p w14:paraId="240A59ED" w14:textId="77777777" w:rsidR="004E2E24" w:rsidRPr="004E2E24" w:rsidRDefault="004E2E24"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4E2E24">
        <w:rPr>
          <w:rFonts w:ascii="Tahoma" w:hAnsi="Tahoma" w:cs="Tahoma"/>
          <w:lang w:eastAsia="sl-SI"/>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5EE60A76" w14:textId="77777777" w:rsidR="004E2E24" w:rsidRPr="004E2E24" w:rsidRDefault="004E2E24"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4E2E24">
        <w:rPr>
          <w:rFonts w:ascii="Tahoma" w:hAnsi="Tahoma" w:cs="Tahoma"/>
          <w:lang w:eastAsia="sl-SI"/>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3A2C45AE" w14:textId="77777777" w:rsidR="004E2E24" w:rsidRPr="004E2E24" w:rsidRDefault="004E2E24"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4E2E24">
        <w:rPr>
          <w:rFonts w:ascii="Tahoma" w:hAnsi="Tahoma" w:cs="Tahoma"/>
          <w:lang w:eastAsia="sl-SI"/>
        </w:rPr>
        <w:t>obveznosti po tem okvirnem sporazumu izvesti skladno z zahtevami naročnika iz razpisne dokumentacije,</w:t>
      </w:r>
    </w:p>
    <w:p w14:paraId="4F7A04DE" w14:textId="77777777" w:rsidR="00570A4F" w:rsidRPr="00570A4F" w:rsidRDefault="00570A4F"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stalno zagotavljati storitve</w:t>
      </w:r>
      <w:r w:rsidR="00265BA6">
        <w:rPr>
          <w:rFonts w:ascii="Tahoma" w:hAnsi="Tahoma" w:cs="Tahoma"/>
          <w:lang w:eastAsia="sl-SI"/>
        </w:rPr>
        <w:t>,</w:t>
      </w:r>
      <w:r w:rsidRPr="00570A4F">
        <w:rPr>
          <w:rFonts w:ascii="Tahoma" w:hAnsi="Tahoma" w:cs="Tahoma"/>
          <w:lang w:eastAsia="sl-SI"/>
        </w:rPr>
        <w:t xml:space="preserve"> skladno z določili tega okvirnega sporazuma,</w:t>
      </w:r>
    </w:p>
    <w:p w14:paraId="17199EA1" w14:textId="67067776" w:rsidR="00570A4F" w:rsidRPr="00570A4F" w:rsidRDefault="00570A4F"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izvesti prevzete storitve strokovno pravilno, vestno in kvalitetno</w:t>
      </w:r>
      <w:r w:rsidR="009055C3">
        <w:rPr>
          <w:rFonts w:ascii="Tahoma" w:hAnsi="Tahoma" w:cs="Tahoma"/>
          <w:lang w:eastAsia="sl-SI"/>
        </w:rPr>
        <w:t>,</w:t>
      </w:r>
      <w:r w:rsidRPr="00570A4F">
        <w:rPr>
          <w:rFonts w:ascii="Tahoma" w:hAnsi="Tahoma" w:cs="Tahoma"/>
          <w:lang w:eastAsia="sl-SI"/>
        </w:rPr>
        <w:t xml:space="preserve"> v skladu z vsemi veljavnimi tehničnimi predpisi, standardi in uzancami</w:t>
      </w:r>
      <w:r w:rsidR="009055C3">
        <w:rPr>
          <w:rFonts w:ascii="Tahoma" w:hAnsi="Tahoma" w:cs="Tahoma"/>
          <w:lang w:eastAsia="sl-SI"/>
        </w:rPr>
        <w:t>,</w:t>
      </w:r>
      <w:r w:rsidRPr="00570A4F">
        <w:rPr>
          <w:rFonts w:ascii="Tahoma" w:hAnsi="Tahoma" w:cs="Tahoma"/>
          <w:lang w:eastAsia="sl-SI"/>
        </w:rPr>
        <w:t xml:space="preserve"> ob tesnem sodelovanju z naročnikom (skrbnost dobrega strokovnjaka),</w:t>
      </w:r>
    </w:p>
    <w:p w14:paraId="4CE74221" w14:textId="77777777" w:rsidR="00570A4F" w:rsidRPr="00570A4F" w:rsidRDefault="00570A4F"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obveščati naročnika o tekoči problematiki in nastalih situacijah, ki bi lahko vplivale na izvršitev obveznosti po okvirnem sporazumu,</w:t>
      </w:r>
    </w:p>
    <w:p w14:paraId="5EE0DC4E" w14:textId="77777777" w:rsidR="00570A4F" w:rsidRPr="00570A4F" w:rsidRDefault="00570A4F" w:rsidP="000E2635">
      <w:pPr>
        <w:keepNext/>
        <w:keepLines/>
        <w:numPr>
          <w:ilvl w:val="0"/>
          <w:numId w:val="52"/>
        </w:numPr>
        <w:tabs>
          <w:tab w:val="left" w:pos="284"/>
        </w:tabs>
        <w:spacing w:after="0" w:line="240" w:lineRule="auto"/>
        <w:ind w:left="284" w:hanging="284"/>
        <w:jc w:val="both"/>
        <w:rPr>
          <w:rFonts w:ascii="Tahoma" w:hAnsi="Tahoma" w:cs="Tahoma"/>
          <w:lang w:eastAsia="sl-SI"/>
        </w:rPr>
      </w:pPr>
      <w:r w:rsidRPr="00570A4F">
        <w:rPr>
          <w:rFonts w:ascii="Tahoma" w:hAnsi="Tahoma" w:cs="Tahoma"/>
          <w:lang w:eastAsia="sl-SI"/>
        </w:rPr>
        <w:t xml:space="preserve">da bo </w:t>
      </w:r>
      <w:r w:rsidR="00265BA6">
        <w:rPr>
          <w:rFonts w:ascii="Tahoma" w:hAnsi="Tahoma" w:cs="Tahoma"/>
          <w:lang w:eastAsia="sl-SI"/>
        </w:rPr>
        <w:t xml:space="preserve">izvedbo </w:t>
      </w:r>
      <w:r w:rsidRPr="00570A4F">
        <w:rPr>
          <w:rFonts w:ascii="Tahoma" w:hAnsi="Tahoma" w:cs="Tahoma"/>
          <w:lang w:eastAsia="sl-SI"/>
        </w:rPr>
        <w:t>storit</w:t>
      </w:r>
      <w:r w:rsidR="00265BA6">
        <w:rPr>
          <w:rFonts w:ascii="Tahoma" w:hAnsi="Tahoma" w:cs="Tahoma"/>
          <w:lang w:eastAsia="sl-SI"/>
        </w:rPr>
        <w:t>e</w:t>
      </w:r>
      <w:r w:rsidRPr="00570A4F">
        <w:rPr>
          <w:rFonts w:ascii="Tahoma" w:hAnsi="Tahoma" w:cs="Tahoma"/>
          <w:lang w:eastAsia="sl-SI"/>
        </w:rPr>
        <w:t>v oddal tretji osebi samo s predhodnim pisnim soglasjem naročnika,</w:t>
      </w:r>
    </w:p>
    <w:p w14:paraId="737080E3" w14:textId="77777777" w:rsidR="00570A4F" w:rsidRPr="00570A4F" w:rsidRDefault="00570A4F" w:rsidP="000E2635">
      <w:pPr>
        <w:keepNext/>
        <w:keepLines/>
        <w:numPr>
          <w:ilvl w:val="0"/>
          <w:numId w:val="53"/>
        </w:numPr>
        <w:spacing w:after="0" w:line="240" w:lineRule="auto"/>
        <w:jc w:val="both"/>
        <w:rPr>
          <w:rFonts w:ascii="Tahoma" w:hAnsi="Tahoma" w:cs="Tahoma"/>
          <w:lang w:eastAsia="sl-SI"/>
        </w:rPr>
      </w:pPr>
      <w:r w:rsidRPr="00570A4F">
        <w:rPr>
          <w:rFonts w:ascii="Tahoma" w:hAnsi="Tahoma" w:cs="Tahoma"/>
          <w:lang w:eastAsia="sl-SI"/>
        </w:rPr>
        <w:t>voditi dnevnik o izvedenih storitvah,</w:t>
      </w:r>
    </w:p>
    <w:p w14:paraId="3E0D7B87" w14:textId="77777777" w:rsidR="00570A4F" w:rsidRPr="00570A4F" w:rsidRDefault="00570A4F" w:rsidP="000E2635">
      <w:pPr>
        <w:keepNext/>
        <w:keepLines/>
        <w:numPr>
          <w:ilvl w:val="0"/>
          <w:numId w:val="53"/>
        </w:numPr>
        <w:spacing w:after="0" w:line="240" w:lineRule="auto"/>
        <w:jc w:val="both"/>
        <w:rPr>
          <w:rFonts w:ascii="Tahoma" w:hAnsi="Tahoma" w:cs="Tahoma"/>
          <w:lang w:eastAsia="sl-SI"/>
        </w:rPr>
      </w:pPr>
      <w:r w:rsidRPr="00570A4F">
        <w:rPr>
          <w:rFonts w:ascii="Tahoma" w:hAnsi="Tahoma" w:cs="Tahoma"/>
          <w:lang w:eastAsia="sl-SI"/>
        </w:rPr>
        <w:t>tekoče obveščati delovodjo naročnika,</w:t>
      </w:r>
    </w:p>
    <w:p w14:paraId="2648B5A6" w14:textId="72AD7992" w:rsidR="00570A4F" w:rsidRPr="00570A4F" w:rsidRDefault="00570A4F" w:rsidP="000E2635">
      <w:pPr>
        <w:keepNext/>
        <w:keepLines/>
        <w:numPr>
          <w:ilvl w:val="0"/>
          <w:numId w:val="53"/>
        </w:numPr>
        <w:spacing w:after="0" w:line="240" w:lineRule="auto"/>
        <w:jc w:val="both"/>
        <w:rPr>
          <w:rFonts w:ascii="Tahoma" w:hAnsi="Tahoma" w:cs="Tahoma"/>
          <w:lang w:eastAsia="sl-SI"/>
        </w:rPr>
      </w:pPr>
      <w:r w:rsidRPr="00570A4F">
        <w:rPr>
          <w:rFonts w:ascii="Tahoma" w:hAnsi="Tahoma" w:cs="Tahoma"/>
          <w:lang w:eastAsia="sl-SI"/>
        </w:rPr>
        <w:t xml:space="preserve">sproti odpravljati vse pomanjkljivosti, na katere bo opozoril naročnik ter v primeru večkratnih pomanjkljivosti pri opravljanju storitev, na zahtevo naročnika nemudoma zamenjati delavca, </w:t>
      </w:r>
    </w:p>
    <w:p w14:paraId="4E6D5F58" w14:textId="77777777" w:rsidR="00B95C81" w:rsidRPr="009B68AB" w:rsidRDefault="00B95C81" w:rsidP="000E2635">
      <w:pPr>
        <w:keepNext/>
        <w:keepLines/>
        <w:numPr>
          <w:ilvl w:val="0"/>
          <w:numId w:val="53"/>
        </w:numPr>
        <w:tabs>
          <w:tab w:val="left" w:pos="-2268"/>
          <w:tab w:val="left" w:pos="-1425"/>
        </w:tabs>
        <w:spacing w:after="0" w:line="240" w:lineRule="auto"/>
        <w:jc w:val="both"/>
        <w:rPr>
          <w:rFonts w:ascii="Tahoma" w:hAnsi="Tahoma" w:cs="Tahoma"/>
          <w:lang w:eastAsia="sl-SI"/>
        </w:rPr>
      </w:pPr>
      <w:r w:rsidRPr="009B68AB">
        <w:rPr>
          <w:rFonts w:ascii="Tahoma" w:hAnsi="Tahoma" w:cs="Tahoma"/>
          <w:lang w:eastAsia="sl-SI"/>
        </w:rPr>
        <w:t xml:space="preserve">da bodo vsi delavci na </w:t>
      </w:r>
      <w:r w:rsidR="00243205">
        <w:rPr>
          <w:rFonts w:ascii="Tahoma" w:hAnsi="Tahoma" w:cs="Tahoma"/>
          <w:lang w:eastAsia="sl-SI"/>
        </w:rPr>
        <w:t>lokaciji naročnika</w:t>
      </w:r>
      <w:r w:rsidRPr="009B68AB">
        <w:rPr>
          <w:rFonts w:ascii="Tahoma" w:hAnsi="Tahoma" w:cs="Tahoma"/>
          <w:lang w:eastAsia="sl-SI"/>
        </w:rPr>
        <w:t xml:space="preserve"> ob točno določenem času, ki ga določi delovodja</w:t>
      </w:r>
      <w:r w:rsidR="00265BA6">
        <w:rPr>
          <w:rFonts w:ascii="Tahoma" w:hAnsi="Tahoma" w:cs="Tahoma"/>
          <w:lang w:eastAsia="sl-SI"/>
        </w:rPr>
        <w:t xml:space="preserve"> naročnika</w:t>
      </w:r>
      <w:r w:rsidRPr="009B68AB">
        <w:rPr>
          <w:rFonts w:ascii="Tahoma" w:hAnsi="Tahoma" w:cs="Tahoma"/>
          <w:lang w:eastAsia="sl-SI"/>
        </w:rPr>
        <w:t xml:space="preserve">,  </w:t>
      </w:r>
    </w:p>
    <w:p w14:paraId="54EF9C18" w14:textId="77777777" w:rsidR="00570A4F" w:rsidRPr="00570A4F" w:rsidRDefault="00570A4F" w:rsidP="000E2635">
      <w:pPr>
        <w:keepNext/>
        <w:keepLines/>
        <w:numPr>
          <w:ilvl w:val="0"/>
          <w:numId w:val="53"/>
        </w:numPr>
        <w:spacing w:after="0" w:line="240" w:lineRule="auto"/>
        <w:jc w:val="both"/>
        <w:rPr>
          <w:rFonts w:ascii="Tahoma" w:hAnsi="Tahoma" w:cs="Tahoma"/>
          <w:lang w:eastAsia="sl-SI"/>
        </w:rPr>
      </w:pPr>
      <w:r w:rsidRPr="00570A4F">
        <w:rPr>
          <w:rFonts w:ascii="Tahoma" w:hAnsi="Tahoma" w:cs="Tahoma"/>
          <w:lang w:eastAsia="sl-SI"/>
        </w:rPr>
        <w:t>poskrbeti</w:t>
      </w:r>
      <w:r w:rsidR="00B95C81">
        <w:rPr>
          <w:rFonts w:ascii="Tahoma" w:hAnsi="Tahoma" w:cs="Tahoma"/>
          <w:lang w:eastAsia="sl-SI"/>
        </w:rPr>
        <w:t>,</w:t>
      </w:r>
      <w:r w:rsidRPr="00570A4F">
        <w:rPr>
          <w:rFonts w:ascii="Tahoma" w:hAnsi="Tahoma" w:cs="Tahoma"/>
          <w:lang w:eastAsia="sl-SI"/>
        </w:rPr>
        <w:t xml:space="preserve"> da bodo delavci vsak svoj prihod/odhod evidentirali na lokaciji naročnika;</w:t>
      </w:r>
    </w:p>
    <w:p w14:paraId="0744187E" w14:textId="77777777" w:rsidR="00570A4F" w:rsidRPr="00570A4F" w:rsidRDefault="00570A4F" w:rsidP="000E2635">
      <w:pPr>
        <w:keepNext/>
        <w:keepLines/>
        <w:numPr>
          <w:ilvl w:val="0"/>
          <w:numId w:val="53"/>
        </w:numPr>
        <w:tabs>
          <w:tab w:val="left" w:pos="-2268"/>
          <w:tab w:val="left" w:pos="-1425"/>
        </w:tabs>
        <w:spacing w:after="0" w:line="240" w:lineRule="auto"/>
        <w:jc w:val="both"/>
        <w:rPr>
          <w:rFonts w:ascii="Tahoma" w:hAnsi="Tahoma" w:cs="Tahoma"/>
          <w:lang w:eastAsia="sl-SI"/>
        </w:rPr>
      </w:pPr>
      <w:r w:rsidRPr="00570A4F">
        <w:rPr>
          <w:rFonts w:ascii="Tahoma"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393DBAA8" w14:textId="77777777" w:rsidR="007F367F" w:rsidRPr="009337AD" w:rsidRDefault="007F367F" w:rsidP="007F367F">
      <w:pPr>
        <w:keepNext/>
        <w:keepLines/>
        <w:numPr>
          <w:ilvl w:val="0"/>
          <w:numId w:val="53"/>
        </w:numPr>
        <w:spacing w:after="0" w:line="240" w:lineRule="auto"/>
        <w:jc w:val="both"/>
        <w:rPr>
          <w:rFonts w:ascii="Tahoma" w:hAnsi="Tahoma" w:cs="Tahoma"/>
          <w:lang w:eastAsia="sl-SI"/>
        </w:rPr>
      </w:pPr>
      <w:r w:rsidRPr="009337AD">
        <w:rPr>
          <w:rFonts w:ascii="Tahoma" w:hAnsi="Tahoma" w:cs="Tahoma"/>
          <w:lang w:eastAsia="sl-SI"/>
        </w:rPr>
        <w:t>poskrbeti, da imajo delavci, ki bodo opravljali delo, opravljeno usposabljanje za varno delo v EX okoljih in napravah pred uvedbo izvajalca v delo;</w:t>
      </w:r>
    </w:p>
    <w:p w14:paraId="5A6C5018" w14:textId="77777777" w:rsidR="004E2E24" w:rsidRPr="00BF2151" w:rsidRDefault="004E2E24" w:rsidP="000E2635">
      <w:pPr>
        <w:keepNext/>
        <w:keepLines/>
        <w:numPr>
          <w:ilvl w:val="0"/>
          <w:numId w:val="53"/>
        </w:numPr>
        <w:tabs>
          <w:tab w:val="left" w:pos="-1425"/>
          <w:tab w:val="left" w:pos="567"/>
          <w:tab w:val="left" w:pos="4253"/>
          <w:tab w:val="left" w:pos="5529"/>
          <w:tab w:val="right" w:pos="8505"/>
        </w:tabs>
        <w:spacing w:after="0" w:line="240" w:lineRule="auto"/>
        <w:jc w:val="both"/>
        <w:rPr>
          <w:rFonts w:ascii="Tahoma" w:hAnsi="Tahoma" w:cs="Tahoma"/>
          <w:lang w:eastAsia="sl-SI"/>
        </w:rPr>
      </w:pPr>
      <w:r w:rsidRPr="00BF2151">
        <w:rPr>
          <w:rFonts w:ascii="Tahoma" w:hAnsi="Tahoma" w:cs="Tahoma"/>
          <w:lang w:eastAsia="sl-SI"/>
        </w:rPr>
        <w:t>poravnati vso morebitno nastalo škodo, ki bi jo med izvajanjem storitev povzročil na objektu, na napravah naročnika ali tretjim osebam,</w:t>
      </w:r>
    </w:p>
    <w:p w14:paraId="08499D03" w14:textId="77777777" w:rsidR="004E2E24" w:rsidRPr="00BF2151" w:rsidRDefault="004E2E24" w:rsidP="000E2635">
      <w:pPr>
        <w:keepNext/>
        <w:keepLines/>
        <w:numPr>
          <w:ilvl w:val="0"/>
          <w:numId w:val="53"/>
        </w:numPr>
        <w:spacing w:after="0" w:line="240" w:lineRule="auto"/>
        <w:jc w:val="both"/>
        <w:rPr>
          <w:rFonts w:ascii="Tahoma" w:hAnsi="Tahoma" w:cs="Tahoma"/>
          <w:szCs w:val="20"/>
          <w:lang w:eastAsia="sl-SI"/>
        </w:rPr>
      </w:pPr>
      <w:r w:rsidRPr="00BF2151">
        <w:rPr>
          <w:rFonts w:ascii="Tahoma" w:hAnsi="Tahoma" w:cs="Tahoma"/>
          <w:szCs w:val="20"/>
          <w:lang w:eastAsia="sl-SI"/>
        </w:rPr>
        <w:t>obvestiti naročnika o nastalih okoliščinah, ki bi lahko vplivale na izpolnitev izvajalčevih obveznosti,</w:t>
      </w:r>
    </w:p>
    <w:p w14:paraId="0B192BF9" w14:textId="77777777" w:rsidR="004E2E24" w:rsidRPr="00BF2151" w:rsidRDefault="004E2E24" w:rsidP="000E2635">
      <w:pPr>
        <w:keepNext/>
        <w:keepLines/>
        <w:numPr>
          <w:ilvl w:val="0"/>
          <w:numId w:val="53"/>
        </w:numPr>
        <w:tabs>
          <w:tab w:val="left" w:pos="-1425"/>
        </w:tabs>
        <w:spacing w:after="0" w:line="240" w:lineRule="auto"/>
        <w:jc w:val="both"/>
        <w:rPr>
          <w:rFonts w:ascii="Tahoma" w:hAnsi="Tahoma" w:cs="Tahoma"/>
          <w:lang w:eastAsia="sl-SI"/>
        </w:rPr>
      </w:pPr>
      <w:r w:rsidRPr="00BF2151">
        <w:rPr>
          <w:rFonts w:ascii="Tahoma" w:hAnsi="Tahoma" w:cs="Tahoma"/>
          <w:lang w:eastAsia="sl-SI"/>
        </w:rPr>
        <w:t>zagotoviti vsa potrebna dovoljenja za delo delavcev, ki bodo izvajali storitve po tem okvirnem sporazumu na lokaciji naročnika in niso državljani Republike Slovenije,</w:t>
      </w:r>
    </w:p>
    <w:p w14:paraId="5FB8A58E" w14:textId="77777777" w:rsidR="004E2E24" w:rsidRPr="00BF2151" w:rsidRDefault="004E2E24" w:rsidP="000E2635">
      <w:pPr>
        <w:keepNext/>
        <w:keepLines/>
        <w:numPr>
          <w:ilvl w:val="0"/>
          <w:numId w:val="53"/>
        </w:numPr>
        <w:tabs>
          <w:tab w:val="left" w:pos="-1425"/>
        </w:tabs>
        <w:spacing w:after="0" w:line="240" w:lineRule="auto"/>
        <w:jc w:val="both"/>
        <w:rPr>
          <w:rFonts w:ascii="Tahoma" w:hAnsi="Tahoma" w:cs="Tahoma"/>
          <w:lang w:eastAsia="sl-SI"/>
        </w:rPr>
      </w:pPr>
      <w:r w:rsidRPr="00BF2151">
        <w:rPr>
          <w:rFonts w:ascii="Tahoma" w:hAnsi="Tahoma" w:cs="Tahoma"/>
          <w:szCs w:val="20"/>
          <w:lang w:val="es-AR" w:eastAsia="sl-SI"/>
        </w:rPr>
        <w:t>na vsakem izstavljenem računu navesti številko posameznega nabavnega naročila naročnika</w:t>
      </w:r>
      <w:r w:rsidRPr="00BF2151">
        <w:rPr>
          <w:rFonts w:ascii="Tahoma" w:hAnsi="Tahoma" w:cs="Tahoma"/>
          <w:lang w:eastAsia="sl-SI"/>
        </w:rPr>
        <w:t>.</w:t>
      </w:r>
    </w:p>
    <w:p w14:paraId="49B417F8" w14:textId="77777777" w:rsidR="00570A4F" w:rsidRPr="00570A4F" w:rsidRDefault="00570A4F" w:rsidP="000E2635">
      <w:pPr>
        <w:keepNext/>
        <w:keepLines/>
        <w:spacing w:after="0" w:line="240" w:lineRule="auto"/>
        <w:jc w:val="both"/>
        <w:rPr>
          <w:rFonts w:ascii="Tahoma" w:hAnsi="Tahoma" w:cs="Tahoma"/>
          <w:lang w:eastAsia="sl-SI"/>
        </w:rPr>
      </w:pPr>
    </w:p>
    <w:p w14:paraId="1D0867B4" w14:textId="77777777" w:rsidR="00570A4F" w:rsidRPr="00570A4F" w:rsidRDefault="00570A4F" w:rsidP="000E2635">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570A4F">
        <w:rPr>
          <w:rFonts w:ascii="Tahoma" w:hAnsi="Tahoma" w:cs="Tahoma"/>
          <w:lang w:eastAsia="sl-SI"/>
        </w:rPr>
        <w:t>Izvajalec odgovarja za neposredno in posredno škodo, ki nastane naročniku in tretjim osebam in izvira iz njegovega dela in njegovih obveznosti po tem okvirnem sporazumu.</w:t>
      </w:r>
    </w:p>
    <w:p w14:paraId="667F195D" w14:textId="77777777" w:rsidR="00C168EA" w:rsidRPr="00C168EA" w:rsidRDefault="00C168EA" w:rsidP="000E2635">
      <w:pPr>
        <w:keepNext/>
        <w:keepLines/>
        <w:tabs>
          <w:tab w:val="left" w:pos="851"/>
          <w:tab w:val="left" w:pos="1702"/>
        </w:tabs>
        <w:spacing w:after="0" w:line="240" w:lineRule="auto"/>
        <w:ind w:left="1440"/>
        <w:jc w:val="both"/>
        <w:rPr>
          <w:rFonts w:ascii="Tahoma" w:hAnsi="Tahoma" w:cs="Tahoma"/>
          <w:b/>
          <w:szCs w:val="20"/>
          <w:lang w:eastAsia="sl-SI"/>
        </w:rPr>
      </w:pPr>
    </w:p>
    <w:p w14:paraId="34FCEEBC" w14:textId="77777777" w:rsidR="00C168EA" w:rsidRPr="00C168EA" w:rsidRDefault="00C168EA"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168EA">
        <w:rPr>
          <w:rFonts w:ascii="Tahoma" w:eastAsia="Times New Roman" w:hAnsi="Tahoma" w:cs="Tahoma"/>
          <w:color w:val="000000"/>
          <w:lang w:eastAsia="sl-SI"/>
        </w:rPr>
        <w:t>člen</w:t>
      </w:r>
    </w:p>
    <w:p w14:paraId="665F75FD" w14:textId="77777777" w:rsidR="00C168EA" w:rsidRPr="00C168EA" w:rsidRDefault="00C168EA" w:rsidP="000E2635">
      <w:pPr>
        <w:keepNext/>
        <w:keepLines/>
        <w:spacing w:after="0" w:line="240" w:lineRule="auto"/>
        <w:jc w:val="both"/>
        <w:rPr>
          <w:rFonts w:ascii="Tahoma" w:hAnsi="Tahoma" w:cs="Tahoma"/>
          <w:b/>
          <w:szCs w:val="20"/>
          <w:lang w:eastAsia="sl-SI"/>
        </w:rPr>
      </w:pPr>
    </w:p>
    <w:p w14:paraId="773E66FD" w14:textId="77777777" w:rsidR="00570A4F" w:rsidRPr="00BA3F91" w:rsidRDefault="00570A4F" w:rsidP="000E2635">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A3F91">
        <w:rPr>
          <w:rFonts w:ascii="Tahoma" w:hAnsi="Tahoma" w:cs="Tahoma"/>
          <w:lang w:eastAsia="sl-SI"/>
        </w:rPr>
        <w:t>Naročnik se v okviru tega okvirnega sporazuma obvezuje, da bo:</w:t>
      </w:r>
    </w:p>
    <w:p w14:paraId="70FAF4C1" w14:textId="041DB86D" w:rsidR="007F367F" w:rsidRPr="00F144BB" w:rsidRDefault="007F367F" w:rsidP="007F367F">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F144BB">
        <w:rPr>
          <w:rFonts w:ascii="Tahoma" w:hAnsi="Tahoma" w:cs="Tahoma"/>
          <w:lang w:eastAsia="sl-SI"/>
        </w:rPr>
        <w:lastRenderedPageBreak/>
        <w:t xml:space="preserve">z izvajalcem pred začetkom izvajanja </w:t>
      </w:r>
      <w:r w:rsidR="009055C3">
        <w:rPr>
          <w:rFonts w:ascii="Tahoma" w:hAnsi="Tahoma" w:cs="Tahoma"/>
          <w:lang w:eastAsia="sl-SI"/>
        </w:rPr>
        <w:t>storitev</w:t>
      </w:r>
      <w:r w:rsidRPr="00F144BB">
        <w:rPr>
          <w:rFonts w:ascii="Tahoma" w:hAnsi="Tahoma" w:cs="Tahoma"/>
          <w:lang w:eastAsia="sl-SI"/>
        </w:rPr>
        <w:t xml:space="preserve"> </w:t>
      </w:r>
      <w:r>
        <w:rPr>
          <w:rFonts w:ascii="Tahoma" w:hAnsi="Tahoma" w:cs="Tahoma"/>
          <w:lang w:eastAsia="sl-SI"/>
        </w:rPr>
        <w:t xml:space="preserve">določil </w:t>
      </w:r>
      <w:r w:rsidRPr="00C168EA">
        <w:rPr>
          <w:rFonts w:ascii="Tahoma" w:hAnsi="Tahoma" w:cs="Tahoma"/>
          <w:szCs w:val="20"/>
          <w:lang w:eastAsia="sl-SI"/>
        </w:rPr>
        <w:t>konkretne skupne varnostne ukrepe</w:t>
      </w:r>
      <w:r w:rsidRPr="00A4688E">
        <w:rPr>
          <w:rFonts w:ascii="Tahoma" w:hAnsi="Tahoma" w:cs="Tahoma"/>
        </w:rPr>
        <w:t xml:space="preserve"> </w:t>
      </w:r>
      <w:r w:rsidRPr="00A4688E">
        <w:rPr>
          <w:rFonts w:ascii="Tahoma" w:hAnsi="Tahoma" w:cs="Tahoma"/>
          <w:szCs w:val="20"/>
          <w:lang w:eastAsia="sl-SI"/>
        </w:rPr>
        <w:t>za zagotavljanje varnosti in zdravja pri delu delavcev na delovišču</w:t>
      </w:r>
      <w:r w:rsidRPr="00F144BB">
        <w:rPr>
          <w:rFonts w:ascii="Tahoma" w:hAnsi="Tahoma" w:cs="Tahoma"/>
          <w:lang w:eastAsia="sl-SI"/>
        </w:rPr>
        <w:t>;</w:t>
      </w:r>
    </w:p>
    <w:p w14:paraId="433A90F8" w14:textId="77777777" w:rsidR="004E2E24" w:rsidRPr="004E2E24" w:rsidRDefault="004E2E24" w:rsidP="00373823">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E2E24">
        <w:rPr>
          <w:rFonts w:ascii="Tahoma" w:hAnsi="Tahoma" w:cs="Tahoma"/>
          <w:lang w:eastAsia="sl-SI"/>
        </w:rPr>
        <w:t>posredoval izvajalcu vse informacije za opravljanje storitev po tem okvirnem sporazumu,</w:t>
      </w:r>
    </w:p>
    <w:p w14:paraId="38D85B34" w14:textId="77777777" w:rsidR="004E2E24" w:rsidRPr="004E2E24" w:rsidRDefault="004E2E24" w:rsidP="00373823">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E2E24">
        <w:rPr>
          <w:rFonts w:ascii="Tahoma" w:hAnsi="Tahoma" w:cs="Tahoma"/>
          <w:lang w:eastAsia="sl-SI"/>
        </w:rPr>
        <w:t xml:space="preserve">vsaj </w:t>
      </w:r>
      <w:r w:rsidR="0009599C">
        <w:rPr>
          <w:rFonts w:ascii="Tahoma" w:hAnsi="Tahoma" w:cs="Tahoma"/>
          <w:lang w:eastAsia="sl-SI"/>
        </w:rPr>
        <w:t>deset</w:t>
      </w:r>
      <w:r w:rsidR="0009599C" w:rsidRPr="004E2E24">
        <w:rPr>
          <w:rFonts w:ascii="Tahoma" w:hAnsi="Tahoma" w:cs="Tahoma"/>
          <w:lang w:eastAsia="sl-SI"/>
        </w:rPr>
        <w:t xml:space="preserve"> </w:t>
      </w:r>
      <w:r w:rsidRPr="004E2E24">
        <w:rPr>
          <w:rFonts w:ascii="Tahoma" w:hAnsi="Tahoma" w:cs="Tahoma"/>
          <w:lang w:eastAsia="sl-SI"/>
        </w:rPr>
        <w:t>(</w:t>
      </w:r>
      <w:r w:rsidR="0009599C">
        <w:rPr>
          <w:rFonts w:ascii="Tahoma" w:hAnsi="Tahoma" w:cs="Tahoma"/>
          <w:lang w:eastAsia="sl-SI"/>
        </w:rPr>
        <w:t>10</w:t>
      </w:r>
      <w:r w:rsidRPr="004E2E24">
        <w:rPr>
          <w:rFonts w:ascii="Tahoma" w:hAnsi="Tahoma" w:cs="Tahoma"/>
          <w:lang w:eastAsia="sl-SI"/>
        </w:rPr>
        <w:t>) koledarskih dni pred začetkom izvajanja posameznih storitev obvestil izvajalca o datumu začetka izvajanja storitev, o obsegu storitev ter o času trajanja izvedbe storitev,</w:t>
      </w:r>
    </w:p>
    <w:p w14:paraId="5F2F9CF3" w14:textId="77777777" w:rsidR="004E2E24" w:rsidRPr="004E2E24" w:rsidRDefault="004E2E24" w:rsidP="00373823">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E2E24">
        <w:rPr>
          <w:rFonts w:ascii="Tahoma" w:hAnsi="Tahoma" w:cs="Tahoma"/>
          <w:lang w:eastAsia="sl-SI"/>
        </w:rPr>
        <w:t>tekoče obveščal izvajalca o spremembah in novo nastalih situacijah, ki bi lahko imele vpliv na izvršitev storitev,</w:t>
      </w:r>
    </w:p>
    <w:p w14:paraId="40A505EC" w14:textId="77777777" w:rsidR="00570A4F" w:rsidRPr="00BA3F91" w:rsidRDefault="00570A4F" w:rsidP="000E2635">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vodil/izvajal dejanski pregled nad izvedenimi storitvami izvajalca,</w:t>
      </w:r>
    </w:p>
    <w:p w14:paraId="15E0FAF0" w14:textId="77777777" w:rsidR="00570A4F" w:rsidRPr="00BA3F91" w:rsidRDefault="00570A4F" w:rsidP="000E2635">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izvajalca obvestil o nepravilnem izvajanju obveznosti po okvirnem sporazumu,</w:t>
      </w:r>
    </w:p>
    <w:p w14:paraId="7307989C" w14:textId="77777777" w:rsidR="00570A4F" w:rsidRPr="00BA3F91" w:rsidRDefault="00570A4F" w:rsidP="000E2635">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zagotovil vse pogoje za nemoteno izvajanje storitev po tem okvirnem sporazumu,</w:t>
      </w:r>
    </w:p>
    <w:p w14:paraId="05768732" w14:textId="77777777" w:rsidR="00570A4F" w:rsidRPr="00C168EA" w:rsidRDefault="00570A4F" w:rsidP="000E2635">
      <w:pPr>
        <w:keepNext/>
        <w:keepLines/>
        <w:numPr>
          <w:ilvl w:val="0"/>
          <w:numId w:val="54"/>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zagotovil sanitarne prostore za delavce izvajalca,</w:t>
      </w:r>
    </w:p>
    <w:p w14:paraId="2F2D39A5" w14:textId="77777777" w:rsidR="00570A4F" w:rsidRPr="00C168EA" w:rsidRDefault="00570A4F" w:rsidP="000E2635">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pri morebitni večji požarni ogroženosti poskrbel za izvajanje požarne straže,</w:t>
      </w:r>
    </w:p>
    <w:p w14:paraId="7509366C" w14:textId="77777777" w:rsidR="00570A4F" w:rsidRPr="00C168EA" w:rsidRDefault="00570A4F" w:rsidP="000E2635">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 izvajalcem sodeloval, mu nudil potrebno pomoč in dajal ustrezna navodila,</w:t>
      </w:r>
    </w:p>
    <w:p w14:paraId="7D79B202" w14:textId="77777777" w:rsidR="00570A4F" w:rsidRPr="00C168EA" w:rsidRDefault="00570A4F" w:rsidP="000E2635">
      <w:pPr>
        <w:keepNext/>
        <w:keepLines/>
        <w:numPr>
          <w:ilvl w:val="0"/>
          <w:numId w:val="5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seznanil izvajalca z nevarnostmi, ki so prisotne pri izvajanju predmeta tega okvirnega sporazuma in ga zavaroval pred njimi s tehničnimi ali/in organizacijskimi ukrepi</w:t>
      </w:r>
      <w:r w:rsidR="004E2E24">
        <w:rPr>
          <w:rFonts w:ascii="Tahoma" w:hAnsi="Tahoma" w:cs="Tahoma"/>
          <w:szCs w:val="20"/>
          <w:lang w:eastAsia="sl-SI"/>
        </w:rPr>
        <w:t>.</w:t>
      </w:r>
    </w:p>
    <w:p w14:paraId="40AF02C5" w14:textId="77777777" w:rsidR="00570A4F" w:rsidRPr="00C168EA" w:rsidRDefault="00570A4F" w:rsidP="000E2635">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0"/>
          <w:lang w:eastAsia="sl-SI"/>
        </w:rPr>
      </w:pPr>
    </w:p>
    <w:p w14:paraId="150A05C7" w14:textId="77777777" w:rsidR="00570A4F" w:rsidRPr="00C168EA" w:rsidRDefault="00570A4F" w:rsidP="000E2635">
      <w:pPr>
        <w:keepNext/>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3C8C5E56" w14:textId="77777777" w:rsidR="00570A4F" w:rsidRPr="00C168EA" w:rsidRDefault="00570A4F" w:rsidP="000E2635">
      <w:pPr>
        <w:keepNext/>
        <w:keepLines/>
        <w:tabs>
          <w:tab w:val="left" w:pos="1418"/>
          <w:tab w:val="left" w:pos="1702"/>
        </w:tabs>
        <w:spacing w:after="0" w:line="240" w:lineRule="auto"/>
        <w:jc w:val="both"/>
        <w:rPr>
          <w:rFonts w:ascii="Tahoma" w:hAnsi="Tahoma" w:cs="Tahoma"/>
          <w:lang w:eastAsia="sl-SI"/>
        </w:rPr>
      </w:pPr>
    </w:p>
    <w:p w14:paraId="700BE82C" w14:textId="77777777" w:rsidR="00570A4F" w:rsidRPr="00C168EA" w:rsidRDefault="00570A4F" w:rsidP="000E2635">
      <w:pPr>
        <w:keepNext/>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13D6E582" w14:textId="77777777" w:rsidR="00E21316" w:rsidRPr="00E21316" w:rsidRDefault="00E21316" w:rsidP="000E2635">
      <w:pPr>
        <w:keepNext/>
        <w:keepLines/>
        <w:spacing w:after="0" w:line="240" w:lineRule="auto"/>
        <w:jc w:val="both"/>
        <w:rPr>
          <w:rFonts w:ascii="Tahoma" w:eastAsia="Times New Roman" w:hAnsi="Tahoma" w:cs="Tahoma"/>
          <w:lang w:eastAsia="sl-SI"/>
        </w:rPr>
      </w:pPr>
    </w:p>
    <w:p w14:paraId="362F7A14" w14:textId="77777777" w:rsidR="00EC3759" w:rsidRPr="00EC4317" w:rsidRDefault="000B64AD" w:rsidP="000E2635">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566B208A" w14:textId="77777777" w:rsidR="00EC3759" w:rsidRPr="00EC4317" w:rsidRDefault="00EC3759" w:rsidP="000E2635">
      <w:pPr>
        <w:keepNext/>
        <w:keepLines/>
        <w:tabs>
          <w:tab w:val="left" w:pos="2721"/>
        </w:tabs>
        <w:spacing w:after="0" w:line="240" w:lineRule="auto"/>
        <w:ind w:left="1077"/>
        <w:jc w:val="center"/>
        <w:rPr>
          <w:rFonts w:ascii="Tahoma" w:eastAsia="Times New Roman" w:hAnsi="Tahoma" w:cs="Tahoma"/>
          <w:b/>
          <w:lang w:eastAsia="sl-SI"/>
        </w:rPr>
      </w:pPr>
    </w:p>
    <w:p w14:paraId="66CC2EB7" w14:textId="77777777" w:rsidR="00EC3759" w:rsidRPr="000F7D5F"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229017D" w14:textId="77777777" w:rsidR="00EC3759" w:rsidRPr="00EC4317" w:rsidRDefault="00EC3759" w:rsidP="000E2635">
      <w:pPr>
        <w:keepNext/>
        <w:keepLines/>
        <w:spacing w:after="0" w:line="240" w:lineRule="auto"/>
        <w:jc w:val="both"/>
        <w:rPr>
          <w:rFonts w:ascii="Tahoma" w:hAnsi="Tahoma" w:cs="Tahoma"/>
        </w:rPr>
      </w:pPr>
    </w:p>
    <w:p w14:paraId="3A2AFE8A" w14:textId="0F800B72" w:rsidR="00570A4F" w:rsidRPr="00BA3F91" w:rsidRDefault="00570A4F" w:rsidP="000E2635">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sidR="00243205">
        <w:rPr>
          <w:rFonts w:ascii="Tahoma" w:eastAsia="Times New Roman" w:hAnsi="Tahoma" w:cs="Tahoma"/>
          <w:lang w:eastAsia="sl-SI"/>
        </w:rPr>
        <w:t xml:space="preserve">(v nadaljevanju: </w:t>
      </w:r>
      <w:r w:rsidR="00925C5B" w:rsidRPr="00EC767C">
        <w:rPr>
          <w:rFonts w:ascii="Tahoma" w:eastAsia="Times New Roman" w:hAnsi="Tahoma" w:cs="Tahoma"/>
          <w:lang w:eastAsia="sl-SI"/>
        </w:rPr>
        <w:t xml:space="preserve">finančno zavarovanje za zavarovanje dobre izvedbe obveznosti </w:t>
      </w:r>
      <w:r w:rsidR="00925C5B">
        <w:rPr>
          <w:rFonts w:ascii="Tahoma" w:eastAsia="Times New Roman" w:hAnsi="Tahoma" w:cs="Tahoma"/>
          <w:lang w:eastAsia="sl-SI"/>
        </w:rPr>
        <w:t>iz</w:t>
      </w:r>
      <w:r w:rsidR="00925C5B" w:rsidRPr="00BA3F91">
        <w:rPr>
          <w:rFonts w:ascii="Tahoma" w:eastAsia="Times New Roman" w:hAnsi="Tahoma" w:cs="Tahoma"/>
          <w:lang w:eastAsia="sl-SI"/>
        </w:rPr>
        <w:t xml:space="preserve"> okvirne</w:t>
      </w:r>
      <w:r w:rsidR="00925C5B">
        <w:rPr>
          <w:rFonts w:ascii="Tahoma" w:eastAsia="Times New Roman" w:hAnsi="Tahoma" w:cs="Tahoma"/>
          <w:lang w:eastAsia="sl-SI"/>
        </w:rPr>
        <w:t>ga</w:t>
      </w:r>
      <w:r w:rsidR="00925C5B" w:rsidRPr="00BA3F91">
        <w:rPr>
          <w:rFonts w:ascii="Tahoma" w:eastAsia="Times New Roman" w:hAnsi="Tahoma" w:cs="Tahoma"/>
          <w:lang w:eastAsia="sl-SI"/>
        </w:rPr>
        <w:t xml:space="preserve"> sporazum</w:t>
      </w:r>
      <w:r w:rsidR="00925C5B">
        <w:rPr>
          <w:rFonts w:ascii="Tahoma" w:eastAsia="Times New Roman" w:hAnsi="Tahoma" w:cs="Tahoma"/>
          <w:lang w:eastAsia="sl-SI"/>
        </w:rPr>
        <w:t>a</w:t>
      </w:r>
      <w:r w:rsidR="00243205">
        <w:rPr>
          <w:rFonts w:ascii="Tahoma" w:eastAsia="Times New Roman" w:hAnsi="Tahoma" w:cs="Tahoma"/>
          <w:lang w:eastAsia="sl-SI"/>
        </w:rPr>
        <w:t>)</w:t>
      </w:r>
      <w:r w:rsidR="00243205" w:rsidRPr="00BA3F91">
        <w:rPr>
          <w:rFonts w:ascii="Tahoma" w:eastAsia="Times New Roman" w:hAnsi="Tahoma" w:cs="Tahoma"/>
          <w:lang w:eastAsia="sl-SI"/>
        </w:rPr>
        <w:t xml:space="preserve"> </w:t>
      </w:r>
      <w:r w:rsidR="00243205">
        <w:rPr>
          <w:rFonts w:ascii="Tahoma" w:eastAsia="Times New Roman" w:hAnsi="Tahoma" w:cs="Tahoma"/>
          <w:lang w:eastAsia="sl-SI"/>
        </w:rPr>
        <w:t xml:space="preserve">v višini </w:t>
      </w:r>
      <w:r w:rsidRPr="004E4299">
        <w:rPr>
          <w:rFonts w:ascii="Tahoma" w:hAnsi="Tahoma" w:cs="Tahoma"/>
        </w:rPr>
        <w:t>1</w:t>
      </w:r>
      <w:r w:rsidR="007F367F">
        <w:rPr>
          <w:rFonts w:ascii="Tahoma" w:hAnsi="Tahoma" w:cs="Tahoma"/>
        </w:rPr>
        <w:t>2</w:t>
      </w:r>
      <w:r w:rsidRPr="004E4299">
        <w:rPr>
          <w:rFonts w:ascii="Tahoma" w:hAnsi="Tahoma" w:cs="Tahoma"/>
        </w:rPr>
        <w:t xml:space="preserve">.000,00 EUR </w:t>
      </w:r>
      <w:r w:rsidR="009055C3">
        <w:rPr>
          <w:rFonts w:ascii="Tahoma" w:hAnsi="Tahoma" w:cs="Tahoma"/>
        </w:rPr>
        <w:t>(</w:t>
      </w:r>
      <w:r w:rsidRPr="004E4299">
        <w:rPr>
          <w:rFonts w:ascii="Tahoma" w:hAnsi="Tahoma" w:cs="Tahoma"/>
        </w:rPr>
        <w:t xml:space="preserve">z besedo: </w:t>
      </w:r>
      <w:r w:rsidR="004175B9">
        <w:rPr>
          <w:rFonts w:ascii="Tahoma" w:hAnsi="Tahoma" w:cs="Tahoma"/>
        </w:rPr>
        <w:t>d</w:t>
      </w:r>
      <w:r w:rsidR="007F367F">
        <w:rPr>
          <w:rFonts w:ascii="Tahoma" w:hAnsi="Tahoma" w:cs="Tahoma"/>
        </w:rPr>
        <w:t>vanajst</w:t>
      </w:r>
      <w:r w:rsidR="009055C3">
        <w:rPr>
          <w:rFonts w:ascii="Tahoma" w:hAnsi="Tahoma" w:cs="Tahoma"/>
        </w:rPr>
        <w:t xml:space="preserve"> </w:t>
      </w:r>
      <w:r w:rsidRPr="004E4299">
        <w:rPr>
          <w:rFonts w:ascii="Tahoma" w:hAnsi="Tahoma" w:cs="Tahoma"/>
        </w:rPr>
        <w:t xml:space="preserve">tisoč evrov in 00/100) </w:t>
      </w:r>
      <w:r w:rsidR="004175B9" w:rsidRPr="00E46B7F">
        <w:rPr>
          <w:rFonts w:ascii="Tahoma" w:eastAsia="Times New Roman" w:hAnsi="Tahoma" w:cs="Tahoma"/>
          <w:lang w:eastAsia="sl-SI"/>
        </w:rPr>
        <w:t xml:space="preserve">z dobo veljavnosti do </w:t>
      </w:r>
      <w:r w:rsidR="004276C8">
        <w:rPr>
          <w:rFonts w:ascii="Tahoma" w:eastAsia="Times New Roman" w:hAnsi="Tahoma" w:cs="Tahoma"/>
          <w:lang w:eastAsia="sl-SI"/>
        </w:rPr>
        <w:t>3</w:t>
      </w:r>
      <w:r w:rsidR="004175B9" w:rsidRPr="00E46B7F">
        <w:rPr>
          <w:rFonts w:ascii="Tahoma" w:eastAsia="Times New Roman" w:hAnsi="Tahoma" w:cs="Tahoma"/>
          <w:lang w:eastAsia="sl-SI"/>
        </w:rPr>
        <w:t>.</w:t>
      </w:r>
      <w:r w:rsidR="004175B9">
        <w:rPr>
          <w:rFonts w:ascii="Tahoma" w:eastAsia="Times New Roman" w:hAnsi="Tahoma" w:cs="Tahoma"/>
          <w:lang w:eastAsia="sl-SI"/>
        </w:rPr>
        <w:t xml:space="preserve"> </w:t>
      </w:r>
      <w:r w:rsidR="007F367F">
        <w:rPr>
          <w:rFonts w:ascii="Tahoma" w:eastAsia="Times New Roman" w:hAnsi="Tahoma" w:cs="Tahoma"/>
          <w:lang w:eastAsia="sl-SI"/>
        </w:rPr>
        <w:t>5</w:t>
      </w:r>
      <w:r w:rsidR="004175B9" w:rsidRPr="00E46B7F">
        <w:rPr>
          <w:rFonts w:ascii="Tahoma" w:eastAsia="Times New Roman" w:hAnsi="Tahoma" w:cs="Tahoma"/>
          <w:lang w:eastAsia="sl-SI"/>
        </w:rPr>
        <w:t>.</w:t>
      </w:r>
      <w:r w:rsidR="004175B9">
        <w:rPr>
          <w:rFonts w:ascii="Tahoma" w:eastAsia="Times New Roman" w:hAnsi="Tahoma" w:cs="Tahoma"/>
          <w:lang w:eastAsia="sl-SI"/>
        </w:rPr>
        <w:t xml:space="preserve"> </w:t>
      </w:r>
      <w:r w:rsidR="004175B9" w:rsidRPr="00E46B7F">
        <w:rPr>
          <w:rFonts w:ascii="Tahoma" w:eastAsia="Times New Roman" w:hAnsi="Tahoma" w:cs="Tahoma"/>
          <w:lang w:eastAsia="sl-SI"/>
        </w:rPr>
        <w:t>20</w:t>
      </w:r>
      <w:r w:rsidR="004175B9">
        <w:rPr>
          <w:rFonts w:ascii="Tahoma" w:eastAsia="Times New Roman" w:hAnsi="Tahoma" w:cs="Tahoma"/>
          <w:lang w:eastAsia="sl-SI"/>
        </w:rPr>
        <w:t>2</w:t>
      </w:r>
      <w:r w:rsidR="007F367F">
        <w:rPr>
          <w:rFonts w:ascii="Tahoma" w:eastAsia="Times New Roman" w:hAnsi="Tahoma" w:cs="Tahoma"/>
          <w:lang w:eastAsia="sl-SI"/>
        </w:rPr>
        <w:t>4</w:t>
      </w:r>
      <w:r w:rsidR="004175B9"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1E73BDB7" w14:textId="77777777" w:rsidR="004E2E24" w:rsidRPr="004E2E24" w:rsidRDefault="004E2E24" w:rsidP="000E2635">
      <w:pPr>
        <w:keepNext/>
        <w:keepLines/>
        <w:tabs>
          <w:tab w:val="left" w:pos="567"/>
          <w:tab w:val="left" w:pos="1702"/>
        </w:tabs>
        <w:spacing w:after="0" w:line="240" w:lineRule="auto"/>
        <w:jc w:val="both"/>
        <w:rPr>
          <w:rFonts w:ascii="Tahoma" w:eastAsia="Times New Roman" w:hAnsi="Tahoma" w:cs="Tahoma"/>
          <w:lang w:eastAsia="sl-SI"/>
        </w:rPr>
      </w:pPr>
    </w:p>
    <w:p w14:paraId="5941D731" w14:textId="03F70734" w:rsidR="00925C5B" w:rsidRPr="004B7FE8" w:rsidRDefault="004E2E24" w:rsidP="00925C5B">
      <w:pPr>
        <w:keepNext/>
        <w:keepLines/>
        <w:spacing w:after="0" w:line="240" w:lineRule="auto"/>
        <w:jc w:val="both"/>
        <w:rPr>
          <w:rFonts w:ascii="Tahoma" w:eastAsia="Times New Roman" w:hAnsi="Tahoma" w:cs="Tahoma"/>
          <w:lang w:eastAsia="sl-SI"/>
        </w:rPr>
      </w:pPr>
      <w:r w:rsidRPr="004E2E24">
        <w:rPr>
          <w:rFonts w:ascii="Tahoma" w:eastAsia="Times New Roman" w:hAnsi="Tahoma" w:cs="Tahoma"/>
          <w:lang w:eastAsia="sl-SI"/>
        </w:rPr>
        <w:t xml:space="preserve">Finančno zavarovanje za zavarovanje dobre izvedbe obveznosti </w:t>
      </w:r>
      <w:r w:rsidR="00373823">
        <w:rPr>
          <w:rFonts w:ascii="Tahoma" w:eastAsia="Times New Roman" w:hAnsi="Tahoma" w:cs="Tahoma"/>
          <w:lang w:eastAsia="sl-SI"/>
        </w:rPr>
        <w:t>iz</w:t>
      </w:r>
      <w:r w:rsidRPr="004E2E24">
        <w:rPr>
          <w:rFonts w:ascii="Tahoma" w:eastAsia="Times New Roman" w:hAnsi="Tahoma" w:cs="Tahoma"/>
          <w:lang w:eastAsia="sl-SI"/>
        </w:rPr>
        <w:t xml:space="preserve"> okvirne</w:t>
      </w:r>
      <w:r w:rsidR="00373823">
        <w:rPr>
          <w:rFonts w:ascii="Tahoma" w:eastAsia="Times New Roman" w:hAnsi="Tahoma" w:cs="Tahoma"/>
          <w:lang w:eastAsia="sl-SI"/>
        </w:rPr>
        <w:t>ga</w:t>
      </w:r>
      <w:r w:rsidRPr="004E2E24">
        <w:rPr>
          <w:rFonts w:ascii="Tahoma" w:eastAsia="Times New Roman" w:hAnsi="Tahoma" w:cs="Tahoma"/>
          <w:lang w:eastAsia="sl-SI"/>
        </w:rPr>
        <w:t xml:space="preserve"> sporazum</w:t>
      </w:r>
      <w:r w:rsidR="00373823">
        <w:rPr>
          <w:rFonts w:ascii="Tahoma" w:eastAsia="Times New Roman" w:hAnsi="Tahoma" w:cs="Tahoma"/>
          <w:lang w:eastAsia="sl-SI"/>
        </w:rPr>
        <w:t>a</w:t>
      </w:r>
      <w:r w:rsidRPr="004E2E24">
        <w:rPr>
          <w:rFonts w:ascii="Tahoma" w:eastAsia="Times New Roman" w:hAnsi="Tahoma" w:cs="Tahoma"/>
          <w:lang w:eastAsia="sl-SI"/>
        </w:rPr>
        <w:t xml:space="preserve"> se nanaša na vse po okvirnem sporazumu izvedene storitve. </w:t>
      </w:r>
      <w:r w:rsidR="00925C5B" w:rsidRPr="004B7FE8">
        <w:rPr>
          <w:rFonts w:ascii="Tahoma" w:eastAsia="Times New Roman" w:hAnsi="Tahoma" w:cs="Tahoma"/>
          <w:lang w:eastAsia="sl-SI"/>
        </w:rPr>
        <w:t xml:space="preserve">V primeru, da naročnik unovči finančno zavarovanje za zavarovanje dobre izvedbe obveznosti </w:t>
      </w:r>
      <w:r w:rsidR="00925C5B">
        <w:rPr>
          <w:rFonts w:ascii="Tahoma" w:eastAsia="Times New Roman" w:hAnsi="Tahoma" w:cs="Tahoma"/>
          <w:lang w:eastAsia="sl-SI"/>
        </w:rPr>
        <w:t>iz</w:t>
      </w:r>
      <w:r w:rsidR="00925C5B" w:rsidRPr="004B7FE8">
        <w:rPr>
          <w:rFonts w:ascii="Tahoma" w:eastAsia="Times New Roman" w:hAnsi="Tahoma" w:cs="Tahoma"/>
          <w:lang w:eastAsia="sl-SI"/>
        </w:rPr>
        <w:t xml:space="preserve"> okvirne</w:t>
      </w:r>
      <w:r w:rsidR="00925C5B">
        <w:rPr>
          <w:rFonts w:ascii="Tahoma" w:eastAsia="Times New Roman" w:hAnsi="Tahoma" w:cs="Tahoma"/>
          <w:lang w:eastAsia="sl-SI"/>
        </w:rPr>
        <w:t>ga</w:t>
      </w:r>
      <w:r w:rsidR="00925C5B" w:rsidRPr="004B7FE8">
        <w:rPr>
          <w:rFonts w:ascii="Tahoma" w:eastAsia="Times New Roman" w:hAnsi="Tahoma" w:cs="Tahoma"/>
          <w:lang w:eastAsia="sl-SI"/>
        </w:rPr>
        <w:t xml:space="preserve"> sporazum</w:t>
      </w:r>
      <w:r w:rsidR="00925C5B">
        <w:rPr>
          <w:rFonts w:ascii="Tahoma" w:eastAsia="Times New Roman" w:hAnsi="Tahoma" w:cs="Tahoma"/>
          <w:lang w:eastAsia="sl-SI"/>
        </w:rPr>
        <w:t>a</w:t>
      </w:r>
      <w:r w:rsidR="00925C5B" w:rsidRPr="004B7FE8">
        <w:rPr>
          <w:rFonts w:ascii="Tahoma" w:eastAsia="Times New Roman" w:hAnsi="Tahoma" w:cs="Tahoma"/>
          <w:lang w:eastAsia="sl-SI"/>
        </w:rPr>
        <w:t xml:space="preserve">, mora izvajalec nemudoma dostaviti novo finančno zavarovanje za zavarovanje dobre izvedbe obveznosti </w:t>
      </w:r>
      <w:r w:rsidR="00925C5B">
        <w:rPr>
          <w:rFonts w:ascii="Tahoma" w:eastAsia="Times New Roman" w:hAnsi="Tahoma" w:cs="Tahoma"/>
          <w:lang w:eastAsia="sl-SI"/>
        </w:rPr>
        <w:t>iz</w:t>
      </w:r>
      <w:r w:rsidR="00925C5B" w:rsidRPr="004B7FE8">
        <w:rPr>
          <w:rFonts w:ascii="Tahoma" w:eastAsia="Times New Roman" w:hAnsi="Tahoma" w:cs="Tahoma"/>
          <w:lang w:eastAsia="sl-SI"/>
        </w:rPr>
        <w:t xml:space="preserve"> okvirne</w:t>
      </w:r>
      <w:r w:rsidR="00925C5B">
        <w:rPr>
          <w:rFonts w:ascii="Tahoma" w:eastAsia="Times New Roman" w:hAnsi="Tahoma" w:cs="Tahoma"/>
          <w:lang w:eastAsia="sl-SI"/>
        </w:rPr>
        <w:t>ga</w:t>
      </w:r>
      <w:r w:rsidR="00925C5B" w:rsidRPr="004B7FE8">
        <w:rPr>
          <w:rFonts w:ascii="Tahoma" w:eastAsia="Times New Roman" w:hAnsi="Tahoma" w:cs="Tahoma"/>
          <w:lang w:eastAsia="sl-SI"/>
        </w:rPr>
        <w:t xml:space="preserve"> sporazum</w:t>
      </w:r>
      <w:r w:rsidR="00925C5B">
        <w:rPr>
          <w:rFonts w:ascii="Tahoma" w:eastAsia="Times New Roman" w:hAnsi="Tahoma" w:cs="Tahoma"/>
          <w:lang w:eastAsia="sl-SI"/>
        </w:rPr>
        <w:t>a</w:t>
      </w:r>
      <w:r w:rsidR="00925C5B" w:rsidRPr="004B7FE8">
        <w:rPr>
          <w:rFonts w:ascii="Tahoma" w:eastAsia="Times New Roman" w:hAnsi="Tahoma" w:cs="Tahoma"/>
          <w:lang w:eastAsia="sl-SI"/>
        </w:rPr>
        <w:t>.</w:t>
      </w:r>
    </w:p>
    <w:p w14:paraId="4DE9581A" w14:textId="77777777" w:rsidR="00925C5B" w:rsidRDefault="00925C5B" w:rsidP="00925C5B">
      <w:pPr>
        <w:keepNext/>
        <w:keepLines/>
        <w:spacing w:after="0" w:line="240" w:lineRule="auto"/>
        <w:jc w:val="both"/>
        <w:rPr>
          <w:rFonts w:ascii="Tahoma" w:eastAsia="Times New Roman" w:hAnsi="Tahoma" w:cs="Tahoma"/>
          <w:lang w:eastAsia="sl-SI"/>
        </w:rPr>
      </w:pPr>
    </w:p>
    <w:p w14:paraId="0BE5CD77" w14:textId="77777777" w:rsidR="00925C5B" w:rsidRPr="004B7FE8" w:rsidRDefault="00925C5B" w:rsidP="00925C5B">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0A0816EA" w14:textId="77777777" w:rsidR="004E2E24" w:rsidRPr="00BA3F91" w:rsidRDefault="004E2E24" w:rsidP="00925C5B">
      <w:pPr>
        <w:keepNext/>
        <w:keepLines/>
        <w:tabs>
          <w:tab w:val="left" w:pos="567"/>
          <w:tab w:val="left" w:pos="1702"/>
        </w:tabs>
        <w:spacing w:after="0" w:line="240" w:lineRule="auto"/>
        <w:jc w:val="both"/>
        <w:rPr>
          <w:rFonts w:ascii="Tahoma" w:eastAsia="Times New Roman" w:hAnsi="Tahoma" w:cs="Tahoma"/>
          <w:b/>
          <w:lang w:eastAsia="sl-SI"/>
        </w:rPr>
      </w:pPr>
    </w:p>
    <w:p w14:paraId="7363C9D3" w14:textId="77777777" w:rsidR="00570A4F" w:rsidRPr="00BA3F91" w:rsidRDefault="00570A4F"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642940B" w14:textId="77777777" w:rsidR="00570A4F" w:rsidRPr="00BA3F91" w:rsidRDefault="00570A4F" w:rsidP="000E2635">
      <w:pPr>
        <w:keepNext/>
        <w:keepLines/>
        <w:tabs>
          <w:tab w:val="left" w:pos="567"/>
          <w:tab w:val="left" w:pos="1702"/>
        </w:tabs>
        <w:spacing w:after="0" w:line="240" w:lineRule="auto"/>
        <w:jc w:val="both"/>
        <w:rPr>
          <w:rFonts w:ascii="Tahoma" w:eastAsia="Times New Roman" w:hAnsi="Tahoma" w:cs="Tahoma"/>
          <w:b/>
          <w:lang w:eastAsia="sl-SI"/>
        </w:rPr>
      </w:pPr>
    </w:p>
    <w:p w14:paraId="53365584" w14:textId="643AC80D" w:rsidR="00570A4F" w:rsidRPr="00BA3F91" w:rsidRDefault="00570A4F" w:rsidP="000E2635">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667B9BE4" w14:textId="77777777" w:rsidR="00A002FB" w:rsidRPr="00EC4317" w:rsidRDefault="00A002FB" w:rsidP="000E2635">
      <w:pPr>
        <w:keepNext/>
        <w:keepLines/>
        <w:spacing w:after="0" w:line="240" w:lineRule="auto"/>
        <w:jc w:val="both"/>
        <w:rPr>
          <w:rFonts w:ascii="Tahoma" w:eastAsia="Times New Roman" w:hAnsi="Tahoma" w:cs="Tahoma"/>
          <w:color w:val="000000"/>
          <w:lang w:eastAsia="sl-SI"/>
        </w:rPr>
      </w:pPr>
    </w:p>
    <w:p w14:paraId="2F186C18" w14:textId="77777777" w:rsidR="00EC3759" w:rsidRPr="00EC4317" w:rsidRDefault="00654F1B" w:rsidP="000E2635">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56F7AEA2" w14:textId="77777777" w:rsidR="00EC3759" w:rsidRPr="00EC4317" w:rsidRDefault="00EC3759" w:rsidP="000E2635">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6F3557D" w14:textId="77777777" w:rsidR="00EC3759" w:rsidRPr="000F7D5F" w:rsidRDefault="00EC3759"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023980A" w14:textId="77777777" w:rsidR="00EC3759" w:rsidRPr="00EC4317" w:rsidRDefault="00EC3759" w:rsidP="000E2635">
      <w:pPr>
        <w:keepNext/>
        <w:keepLines/>
        <w:spacing w:after="0" w:line="240" w:lineRule="auto"/>
        <w:jc w:val="both"/>
        <w:rPr>
          <w:rFonts w:ascii="Tahoma" w:eastAsia="Times New Roman" w:hAnsi="Tahoma" w:cs="Tahoma"/>
          <w:lang w:eastAsia="sl-SI"/>
        </w:rPr>
      </w:pPr>
    </w:p>
    <w:p w14:paraId="208CACBF"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r w:rsidRPr="004E2E24">
        <w:rPr>
          <w:rFonts w:ascii="Tahoma" w:eastAsia="Times New Roman" w:hAnsi="Tahoma" w:cs="Tahoma"/>
          <w:szCs w:val="20"/>
          <w:lang w:eastAsia="sl-SI"/>
        </w:rPr>
        <w:t>V kolikor izvajalec po svoji krivdi ne izpolni svojih obveznosti iz okvirnega sporazuma v dogovorjenem roku, opredeljenem v 7. členu tega okvirnega sporazuma in neizpolnitev ni posledica višje sile, kot je zapisano v 8. členu tega okvirnega sporazuma, je dolžan naročniku plačati kazen po okvirnem sporazumu v višini enega promila (1‰) ocenjene vrednosti okvirnega sporazuma brez DDV za vsak dan zamude, pri čemer sme kazen po okvirnem sporazumu znašati največ tri odstotke (3%) ocenjene vrednosti okvirnega sporazuma brez DDV.</w:t>
      </w:r>
    </w:p>
    <w:p w14:paraId="4FCBF1A1"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p>
    <w:p w14:paraId="5E0189F3"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r w:rsidRPr="004E2E24">
        <w:rPr>
          <w:rFonts w:ascii="Tahoma" w:eastAsia="Times New Roman" w:hAnsi="Tahoma" w:cs="Tahoma"/>
          <w:szCs w:val="20"/>
          <w:lang w:eastAsia="sl-SI"/>
        </w:rPr>
        <w:t xml:space="preserve">V kolikor kazen preseže tri odstotke (3%) ocenjene vrednosti okvirnega sporazuma brez DDV, lahko naročnik unovči finančno zavarovanje za zavarovanje dobre izvedbe </w:t>
      </w:r>
      <w:r w:rsidR="00925C5B" w:rsidRPr="0095248A">
        <w:rPr>
          <w:rFonts w:ascii="Tahoma" w:eastAsia="Times New Roman" w:hAnsi="Tahoma" w:cs="Tahoma"/>
          <w:lang w:eastAsia="sl-SI"/>
        </w:rPr>
        <w:t>obveznosti</w:t>
      </w:r>
      <w:r w:rsidR="00925C5B">
        <w:rPr>
          <w:rFonts w:ascii="Tahoma" w:eastAsia="Times New Roman" w:hAnsi="Tahoma" w:cs="Tahoma"/>
          <w:lang w:eastAsia="sl-SI"/>
        </w:rPr>
        <w:t xml:space="preserve"> iz okvirnega sporazuma</w:t>
      </w:r>
      <w:r w:rsidR="00925C5B" w:rsidRPr="0095248A">
        <w:rPr>
          <w:rFonts w:ascii="Tahoma" w:eastAsia="Times New Roman" w:hAnsi="Tahoma" w:cs="Tahoma"/>
          <w:lang w:eastAsia="sl-SI"/>
        </w:rPr>
        <w:t xml:space="preserve"> </w:t>
      </w:r>
      <w:r w:rsidR="00925C5B">
        <w:rPr>
          <w:rFonts w:ascii="Tahoma" w:eastAsia="Times New Roman" w:hAnsi="Tahoma" w:cs="Tahoma"/>
          <w:lang w:eastAsia="sl-SI"/>
        </w:rPr>
        <w:t>in/</w:t>
      </w:r>
      <w:r w:rsidR="00925C5B" w:rsidRPr="0095248A">
        <w:rPr>
          <w:rFonts w:ascii="Tahoma" w:eastAsia="Times New Roman" w:hAnsi="Tahoma" w:cs="Tahoma"/>
          <w:lang w:eastAsia="sl-SI"/>
        </w:rPr>
        <w:t xml:space="preserve">ali odstopi od </w:t>
      </w:r>
      <w:r w:rsidR="00925C5B">
        <w:rPr>
          <w:rFonts w:ascii="Tahoma" w:eastAsia="Times New Roman" w:hAnsi="Tahoma" w:cs="Tahoma"/>
          <w:lang w:eastAsia="sl-SI"/>
        </w:rPr>
        <w:t>okvirnega sporazuma</w:t>
      </w:r>
      <w:r w:rsidRPr="004E2E24">
        <w:rPr>
          <w:rFonts w:ascii="Tahoma" w:eastAsia="Times New Roman" w:hAnsi="Tahoma" w:cs="Tahoma"/>
          <w:szCs w:val="20"/>
          <w:lang w:eastAsia="sl-SI"/>
        </w:rPr>
        <w:t>.</w:t>
      </w:r>
    </w:p>
    <w:p w14:paraId="7C160EA8"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p>
    <w:p w14:paraId="753D4BFF" w14:textId="77777777" w:rsidR="004E2E24" w:rsidRPr="004E2E24" w:rsidRDefault="004E2E24"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E2E24">
        <w:rPr>
          <w:rFonts w:ascii="Tahoma" w:eastAsia="Times New Roman" w:hAnsi="Tahoma" w:cs="Tahoma"/>
          <w:color w:val="000000"/>
          <w:lang w:eastAsia="sl-SI"/>
        </w:rPr>
        <w:t>člen</w:t>
      </w:r>
    </w:p>
    <w:p w14:paraId="4B997756"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p>
    <w:p w14:paraId="653D3F2F" w14:textId="77777777" w:rsidR="007F367F" w:rsidRPr="00BA3F91" w:rsidRDefault="007F367F" w:rsidP="007F367F">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79ADE3DC" w14:textId="77777777" w:rsidR="007F367F" w:rsidRPr="00BA3F91" w:rsidRDefault="007F367F" w:rsidP="007F367F">
      <w:pPr>
        <w:keepNext/>
        <w:keepLines/>
        <w:spacing w:after="0" w:line="240" w:lineRule="auto"/>
        <w:jc w:val="both"/>
        <w:rPr>
          <w:rFonts w:ascii="Tahoma" w:eastAsia="Times New Roman" w:hAnsi="Tahoma" w:cs="Tahoma"/>
          <w:lang w:eastAsia="sl-SI"/>
        </w:rPr>
      </w:pPr>
    </w:p>
    <w:p w14:paraId="1F0B5D72" w14:textId="77777777" w:rsidR="007F367F" w:rsidRPr="00654F1B" w:rsidRDefault="007F367F" w:rsidP="007F367F">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120C8EE5" w14:textId="77777777" w:rsidR="007F367F" w:rsidRPr="00654F1B" w:rsidRDefault="007F367F" w:rsidP="007F367F">
      <w:pPr>
        <w:keepNext/>
        <w:keepLines/>
        <w:spacing w:after="0" w:line="240" w:lineRule="auto"/>
        <w:jc w:val="both"/>
        <w:rPr>
          <w:rFonts w:ascii="Tahoma" w:eastAsia="Times New Roman" w:hAnsi="Tahoma" w:cs="Tahoma"/>
          <w:szCs w:val="20"/>
          <w:lang w:eastAsia="sl-SI"/>
        </w:rPr>
      </w:pPr>
    </w:p>
    <w:p w14:paraId="06D2AEAD" w14:textId="77777777" w:rsidR="007F367F" w:rsidRPr="00654F1B" w:rsidRDefault="007F367F" w:rsidP="007F367F">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30468050"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p>
    <w:p w14:paraId="1BB55388" w14:textId="77777777" w:rsidR="004E2E24" w:rsidRPr="004E2E24" w:rsidRDefault="004E2E24" w:rsidP="000E2635">
      <w:pPr>
        <w:pStyle w:val="Odstavekseznama"/>
        <w:keepNext/>
        <w:keepLines/>
        <w:numPr>
          <w:ilvl w:val="0"/>
          <w:numId w:val="10"/>
        </w:numPr>
        <w:ind w:left="567" w:hanging="567"/>
        <w:jc w:val="center"/>
        <w:rPr>
          <w:rFonts w:ascii="Tahoma" w:hAnsi="Tahoma" w:cs="Tahoma"/>
          <w:b/>
          <w:sz w:val="22"/>
          <w:szCs w:val="22"/>
        </w:rPr>
      </w:pPr>
      <w:r w:rsidRPr="004E2E24">
        <w:rPr>
          <w:rFonts w:ascii="Tahoma" w:hAnsi="Tahoma" w:cs="Tahoma"/>
          <w:b/>
          <w:sz w:val="22"/>
          <w:szCs w:val="22"/>
        </w:rPr>
        <w:t>ZAGOTAVLJANJE VARNOSTI NA DELOVIŠČU</w:t>
      </w:r>
    </w:p>
    <w:p w14:paraId="1652536A"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p>
    <w:p w14:paraId="6F56B62A" w14:textId="77777777" w:rsidR="004E2E24" w:rsidRPr="004E2E24" w:rsidRDefault="004E2E24"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E2E24">
        <w:rPr>
          <w:rFonts w:ascii="Tahoma" w:eastAsia="Times New Roman" w:hAnsi="Tahoma" w:cs="Tahoma"/>
          <w:color w:val="000000"/>
          <w:lang w:eastAsia="sl-SI"/>
        </w:rPr>
        <w:t>člen</w:t>
      </w:r>
    </w:p>
    <w:p w14:paraId="6C974CFC" w14:textId="77777777" w:rsidR="004E2E24" w:rsidRPr="004E2E24" w:rsidRDefault="004E2E24" w:rsidP="000E2635">
      <w:pPr>
        <w:keepNext/>
        <w:keepLines/>
        <w:spacing w:after="0" w:line="240" w:lineRule="auto"/>
        <w:jc w:val="both"/>
        <w:rPr>
          <w:rFonts w:ascii="Tahoma" w:eastAsia="Times New Roman" w:hAnsi="Tahoma" w:cs="Tahoma"/>
          <w:szCs w:val="20"/>
          <w:lang w:eastAsia="sl-SI"/>
        </w:rPr>
      </w:pPr>
    </w:p>
    <w:p w14:paraId="385F3FCE" w14:textId="0338CDBF" w:rsidR="007F367F" w:rsidRPr="00E841AD" w:rsidRDefault="007F367F" w:rsidP="007F367F">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Izvajalec in naročnik morata pred začetkom </w:t>
      </w:r>
      <w:r>
        <w:rPr>
          <w:rFonts w:ascii="Tahoma" w:eastAsia="Times New Roman" w:hAnsi="Tahoma" w:cs="Tahoma"/>
          <w:szCs w:val="20"/>
          <w:lang w:eastAsia="sl-SI"/>
        </w:rPr>
        <w:t xml:space="preserve">izvajanja </w:t>
      </w:r>
      <w:r w:rsidR="00D27DF4">
        <w:rPr>
          <w:rFonts w:ascii="Tahoma" w:eastAsia="Times New Roman" w:hAnsi="Tahoma" w:cs="Tahoma"/>
          <w:szCs w:val="20"/>
          <w:lang w:eastAsia="sl-SI"/>
        </w:rPr>
        <w:t>storitev</w:t>
      </w:r>
      <w:r w:rsidRPr="00E841AD">
        <w:rPr>
          <w:rFonts w:ascii="Tahoma" w:eastAsia="Times New Roman" w:hAnsi="Tahoma" w:cs="Tahoma"/>
          <w:szCs w:val="20"/>
          <w:lang w:eastAsia="sl-SI"/>
        </w:rPr>
        <w:t xml:space="preserve"> iz okvirnega sporazuma skleniti Pisni sporazum o skupnih varnostnih ukrepih in ravnanju z okoljem v JAVNEM PODJETJU ENERGETIKA LJUBLJANA d. o. o., ki je kot priloga št. 3 sestavni del tega okvirnega sporazuma (v nadaljevanju: Pisni sporazum).</w:t>
      </w:r>
    </w:p>
    <w:p w14:paraId="391F9CE0" w14:textId="77777777" w:rsidR="007F367F" w:rsidRPr="00E841AD" w:rsidRDefault="007F367F" w:rsidP="007F367F">
      <w:pPr>
        <w:keepNext/>
        <w:keepLines/>
        <w:spacing w:after="0" w:line="240" w:lineRule="auto"/>
        <w:jc w:val="both"/>
        <w:rPr>
          <w:rFonts w:ascii="Tahoma" w:eastAsia="Times New Roman" w:hAnsi="Tahoma" w:cs="Tahoma"/>
          <w:szCs w:val="20"/>
          <w:lang w:eastAsia="sl-SI"/>
        </w:rPr>
      </w:pPr>
    </w:p>
    <w:p w14:paraId="0CD20B74" w14:textId="3539C8F1" w:rsidR="007F367F" w:rsidRPr="00E841AD" w:rsidRDefault="007F367F" w:rsidP="007F367F">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 xml:space="preserve">izvajanja </w:t>
      </w:r>
      <w:r w:rsidR="00D27DF4">
        <w:rPr>
          <w:rFonts w:ascii="Tahoma" w:eastAsia="Times New Roman" w:hAnsi="Tahoma" w:cs="Tahoma"/>
          <w:szCs w:val="20"/>
          <w:lang w:eastAsia="sl-SI"/>
        </w:rPr>
        <w:t>storitev</w:t>
      </w:r>
      <w:r w:rsidRPr="00E841AD">
        <w:rPr>
          <w:rFonts w:ascii="Tahoma" w:eastAsia="Times New Roman" w:hAnsi="Tahoma" w:cs="Tahoma"/>
          <w:szCs w:val="20"/>
          <w:lang w:eastAsia="sl-SI"/>
        </w:rPr>
        <w:t xml:space="preserve"> iz okvirnega sporazuma in določijo konkretne skupne varnostne ukrepe na osnovi ugotovljenih nevarnosti za varnost in zdravje delavcev pri morebitnem medsebojnem ogrožanju. </w:t>
      </w:r>
    </w:p>
    <w:p w14:paraId="710E1EF4" w14:textId="77777777" w:rsidR="007F367F" w:rsidRPr="00E841AD" w:rsidRDefault="007F367F" w:rsidP="007F367F">
      <w:pPr>
        <w:keepNext/>
        <w:keepLines/>
        <w:spacing w:after="0" w:line="240" w:lineRule="auto"/>
        <w:jc w:val="both"/>
        <w:rPr>
          <w:rFonts w:ascii="Tahoma" w:eastAsia="Times New Roman" w:hAnsi="Tahoma" w:cs="Tahoma"/>
          <w:szCs w:val="20"/>
          <w:lang w:eastAsia="sl-SI"/>
        </w:rPr>
      </w:pPr>
    </w:p>
    <w:p w14:paraId="45C67139" w14:textId="77777777" w:rsidR="007F367F" w:rsidRPr="00E841AD" w:rsidRDefault="007F367F" w:rsidP="007F367F">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Stranki okvirnega sporazuma soglašata:</w:t>
      </w:r>
    </w:p>
    <w:p w14:paraId="68F277D6" w14:textId="04DE9402" w:rsidR="007F367F" w:rsidRPr="00E841AD" w:rsidRDefault="007F367F" w:rsidP="007F367F">
      <w:pPr>
        <w:pStyle w:val="Odstavekseznama"/>
        <w:keepNext/>
        <w:keepLines/>
        <w:numPr>
          <w:ilvl w:val="0"/>
          <w:numId w:val="65"/>
        </w:numPr>
        <w:ind w:left="284" w:hanging="284"/>
        <w:jc w:val="both"/>
        <w:rPr>
          <w:rFonts w:ascii="Tahoma" w:hAnsi="Tahoma" w:cs="Tahoma"/>
          <w:sz w:val="22"/>
        </w:rPr>
      </w:pPr>
      <w:r w:rsidRPr="00E841AD">
        <w:rPr>
          <w:rFonts w:ascii="Tahoma" w:hAnsi="Tahoma" w:cs="Tahoma"/>
          <w:sz w:val="22"/>
        </w:rPr>
        <w:t xml:space="preserve">da bosta pri </w:t>
      </w:r>
      <w:r>
        <w:rPr>
          <w:rFonts w:ascii="Tahoma" w:hAnsi="Tahoma" w:cs="Tahoma"/>
          <w:sz w:val="22"/>
        </w:rPr>
        <w:t xml:space="preserve">izvajanju </w:t>
      </w:r>
      <w:r w:rsidR="00D27DF4">
        <w:rPr>
          <w:rFonts w:ascii="Tahoma" w:hAnsi="Tahoma" w:cs="Tahoma"/>
          <w:sz w:val="22"/>
        </w:rPr>
        <w:t>storitev</w:t>
      </w:r>
      <w:r w:rsidRPr="00E841AD">
        <w:rPr>
          <w:rFonts w:ascii="Tahoma" w:hAnsi="Tahoma" w:cs="Tahoma"/>
          <w:sz w:val="22"/>
        </w:rPr>
        <w:t xml:space="preserve"> iz okvirnega sporazuma spoštovali določila tega Pisnega sporazuma,</w:t>
      </w:r>
    </w:p>
    <w:p w14:paraId="38EC4EAB" w14:textId="77777777" w:rsidR="007F367F" w:rsidRPr="00E841AD" w:rsidRDefault="007F367F" w:rsidP="007F367F">
      <w:pPr>
        <w:pStyle w:val="Odstavekseznama"/>
        <w:keepNext/>
        <w:keepLines/>
        <w:numPr>
          <w:ilvl w:val="0"/>
          <w:numId w:val="65"/>
        </w:numPr>
        <w:ind w:left="284" w:hanging="284"/>
        <w:jc w:val="both"/>
        <w:rPr>
          <w:rFonts w:ascii="Tahoma" w:hAnsi="Tahoma" w:cs="Tahoma"/>
          <w:sz w:val="22"/>
        </w:rPr>
      </w:pPr>
      <w:r w:rsidRPr="00E841AD">
        <w:rPr>
          <w:rFonts w:ascii="Tahoma" w:hAnsi="Tahoma" w:cs="Tahoma"/>
          <w:sz w:val="22"/>
        </w:rPr>
        <w:t xml:space="preserve">da za zagotavljanje usklajenega izvajanja ukrepov na skupnem delovišču, določata odgovorno osebo naročnika, ki bo odgovorna za »Izvajanje ukrepov </w:t>
      </w:r>
      <w:proofErr w:type="spellStart"/>
      <w:r w:rsidRPr="00E841AD">
        <w:rPr>
          <w:rFonts w:ascii="Tahoma" w:hAnsi="Tahoma" w:cs="Tahoma"/>
          <w:sz w:val="22"/>
        </w:rPr>
        <w:t>VPD</w:t>
      </w:r>
      <w:proofErr w:type="spellEnd"/>
      <w:r w:rsidRPr="00E841AD">
        <w:rPr>
          <w:rFonts w:ascii="Tahoma" w:hAnsi="Tahoma" w:cs="Tahoma"/>
          <w:sz w:val="22"/>
        </w:rPr>
        <w:t xml:space="preserve"> in okoljske politike - Naročnik« in bo določena s Pisnim sporazumom, točka III.1. Odgovorne osebe na skupnem delovišču. </w:t>
      </w:r>
    </w:p>
    <w:p w14:paraId="5C92CE9C" w14:textId="77777777" w:rsidR="007F367F" w:rsidRPr="00E841AD" w:rsidRDefault="007F367F" w:rsidP="007F367F">
      <w:pPr>
        <w:keepNext/>
        <w:keepLines/>
        <w:spacing w:after="0" w:line="240" w:lineRule="auto"/>
        <w:jc w:val="both"/>
        <w:rPr>
          <w:rFonts w:ascii="Tahoma" w:eastAsia="Times New Roman" w:hAnsi="Tahoma" w:cs="Tahoma"/>
          <w:szCs w:val="20"/>
          <w:lang w:eastAsia="sl-SI"/>
        </w:rPr>
      </w:pPr>
    </w:p>
    <w:p w14:paraId="070D245F" w14:textId="69E0BBA9" w:rsidR="007F367F" w:rsidRPr="00E841AD" w:rsidRDefault="007F367F" w:rsidP="007F367F">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Stranki okvirnega sporazuma soglašata, da brez podpisanega Pisnega sporazuma ni dovoljen začetek izvedbe </w:t>
      </w:r>
      <w:r w:rsidR="00D27DF4">
        <w:rPr>
          <w:rFonts w:ascii="Tahoma" w:eastAsia="Times New Roman" w:hAnsi="Tahoma" w:cs="Tahoma"/>
          <w:szCs w:val="20"/>
          <w:lang w:eastAsia="sl-SI"/>
        </w:rPr>
        <w:t>storitev</w:t>
      </w:r>
      <w:r w:rsidRPr="00E841AD">
        <w:rPr>
          <w:rFonts w:ascii="Tahoma" w:eastAsia="Times New Roman" w:hAnsi="Tahoma" w:cs="Tahoma"/>
          <w:szCs w:val="20"/>
          <w:lang w:eastAsia="sl-SI"/>
        </w:rPr>
        <w:t xml:space="preserve"> iz okvirnega sporazuma.</w:t>
      </w:r>
    </w:p>
    <w:p w14:paraId="1E3900FE" w14:textId="77777777" w:rsidR="007F367F" w:rsidRPr="00E841AD" w:rsidRDefault="007F367F" w:rsidP="007F367F">
      <w:pPr>
        <w:keepNext/>
        <w:keepLines/>
        <w:spacing w:after="0" w:line="240" w:lineRule="auto"/>
        <w:jc w:val="both"/>
        <w:rPr>
          <w:rFonts w:ascii="Tahoma" w:eastAsia="Times New Roman" w:hAnsi="Tahoma" w:cs="Tahoma"/>
          <w:szCs w:val="20"/>
          <w:lang w:eastAsia="sl-SI"/>
        </w:rPr>
      </w:pPr>
    </w:p>
    <w:p w14:paraId="0BE7D7C2" w14:textId="0DB2BFCD" w:rsidR="007F367F" w:rsidRPr="00E841AD" w:rsidRDefault="007F367F" w:rsidP="007F367F">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szCs w:val="20"/>
          <w:lang w:eastAsia="sl-SI"/>
        </w:rPr>
        <w:t>16</w:t>
      </w:r>
      <w:r w:rsidRPr="00E841AD">
        <w:rPr>
          <w:rFonts w:ascii="Tahoma" w:eastAsia="Times New Roman" w:hAnsi="Tahoma" w:cs="Tahoma"/>
          <w:szCs w:val="20"/>
          <w:lang w:eastAsia="sl-SI"/>
        </w:rPr>
        <w:t>. členu tega okvirnega sporazuma.</w:t>
      </w:r>
    </w:p>
    <w:p w14:paraId="3D3E7628" w14:textId="77777777" w:rsidR="00EC3759" w:rsidRDefault="00EC3759" w:rsidP="000E2635">
      <w:pPr>
        <w:keepNext/>
        <w:keepLines/>
        <w:spacing w:after="0" w:line="240" w:lineRule="auto"/>
        <w:jc w:val="both"/>
        <w:rPr>
          <w:rFonts w:ascii="Tahoma" w:eastAsia="Times New Roman" w:hAnsi="Tahoma" w:cs="Tahoma"/>
          <w:color w:val="000000"/>
          <w:lang w:eastAsia="sl-SI"/>
        </w:rPr>
      </w:pPr>
    </w:p>
    <w:p w14:paraId="2047C3EF" w14:textId="77777777" w:rsidR="00EC3759" w:rsidRPr="00065D29" w:rsidRDefault="00654F1B" w:rsidP="000E2635">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7C3474C6" w14:textId="77777777" w:rsidR="00EC3759" w:rsidRPr="00065D29" w:rsidRDefault="00EC3759" w:rsidP="000E2635">
      <w:pPr>
        <w:keepNext/>
        <w:keepLines/>
        <w:suppressAutoHyphens/>
        <w:spacing w:after="0" w:line="240" w:lineRule="auto"/>
        <w:jc w:val="center"/>
        <w:rPr>
          <w:rFonts w:ascii="Tahoma" w:eastAsia="Times New Roman" w:hAnsi="Tahoma" w:cs="Tahoma"/>
          <w:b/>
          <w:color w:val="000000"/>
          <w:lang w:eastAsia="sl-SI"/>
        </w:rPr>
      </w:pPr>
    </w:p>
    <w:p w14:paraId="0370BEAE" w14:textId="77777777" w:rsidR="004E2E24" w:rsidRPr="004E2E24" w:rsidRDefault="004E2E24" w:rsidP="000E2635">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E2E24">
        <w:rPr>
          <w:rFonts w:ascii="Tahoma" w:eastAsia="Times New Roman" w:hAnsi="Tahoma" w:cs="Tahoma"/>
          <w:color w:val="000000"/>
          <w:lang w:eastAsia="sl-SI"/>
        </w:rPr>
        <w:t>člen</w:t>
      </w:r>
    </w:p>
    <w:p w14:paraId="174FB84F" w14:textId="77777777" w:rsidR="00EC3759" w:rsidRPr="00065D29" w:rsidRDefault="00EC3759" w:rsidP="000E2635">
      <w:pPr>
        <w:keepNext/>
        <w:keepLines/>
        <w:spacing w:after="0" w:line="240" w:lineRule="auto"/>
        <w:jc w:val="both"/>
        <w:rPr>
          <w:rFonts w:ascii="Tahoma" w:eastAsia="Times New Roman" w:hAnsi="Tahoma" w:cs="Tahoma"/>
          <w:lang w:eastAsia="sl-SI"/>
        </w:rPr>
      </w:pPr>
    </w:p>
    <w:p w14:paraId="685E70C9" w14:textId="35991416" w:rsidR="00570A4F" w:rsidRPr="00D614FF" w:rsidRDefault="00EA7B94" w:rsidP="008E00DE">
      <w:pPr>
        <w:keepLines/>
        <w:spacing w:after="0" w:line="240" w:lineRule="auto"/>
        <w:jc w:val="both"/>
        <w:rPr>
          <w:rFonts w:ascii="Tahoma" w:hAnsi="Tahoma" w:cs="Tahoma"/>
          <w:lang w:eastAsia="sl-SI"/>
        </w:rPr>
      </w:pPr>
      <w:r>
        <w:rPr>
          <w:rFonts w:ascii="Tahoma" w:hAnsi="Tahoma" w:cs="Tahoma"/>
          <w:lang w:eastAsia="sl-SI"/>
        </w:rPr>
        <w:t>P</w:t>
      </w:r>
      <w:r w:rsidR="00570A4F" w:rsidRPr="00D614FF">
        <w:rPr>
          <w:rFonts w:ascii="Tahoma" w:hAnsi="Tahoma" w:cs="Tahoma"/>
          <w:lang w:eastAsia="sl-SI"/>
        </w:rPr>
        <w:t>redstavnik naročnika, ki bo urejal vsa vprašanja, ki bodo nastala v zvezi z izvajanjem tega okvirnega sporazuma, je</w:t>
      </w:r>
      <w:r w:rsidR="00570A4F">
        <w:rPr>
          <w:rFonts w:ascii="Tahoma" w:hAnsi="Tahoma" w:cs="Tahoma"/>
          <w:lang w:eastAsia="sl-SI"/>
        </w:rPr>
        <w:t xml:space="preserve"> g.</w:t>
      </w:r>
      <w:r w:rsidR="00570A4F" w:rsidRPr="00D614FF">
        <w:rPr>
          <w:rFonts w:ascii="Tahoma" w:hAnsi="Tahoma" w:cs="Tahoma"/>
          <w:lang w:eastAsia="sl-SI"/>
        </w:rPr>
        <w:t xml:space="preserve"> </w:t>
      </w:r>
      <w:r w:rsidR="004175B9" w:rsidRPr="00481762">
        <w:rPr>
          <w:rFonts w:ascii="Tahoma" w:hAnsi="Tahoma" w:cs="Tahoma"/>
          <w:lang w:eastAsia="sl-SI"/>
        </w:rPr>
        <w:t>Bojan Đorđević, GSM</w:t>
      </w:r>
      <w:r w:rsidR="004C76D3">
        <w:rPr>
          <w:rFonts w:ascii="Tahoma" w:hAnsi="Tahoma" w:cs="Tahoma"/>
          <w:lang w:eastAsia="sl-SI"/>
        </w:rPr>
        <w:t>:</w:t>
      </w:r>
      <w:r w:rsidR="004175B9" w:rsidRPr="00481762">
        <w:rPr>
          <w:rFonts w:ascii="Tahoma" w:hAnsi="Tahoma" w:cs="Tahoma"/>
          <w:lang w:eastAsia="sl-SI"/>
        </w:rPr>
        <w:t xml:space="preserve"> </w:t>
      </w:r>
      <w:r w:rsidR="004C76D3">
        <w:rPr>
          <w:rFonts w:ascii="Tahoma" w:hAnsi="Tahoma" w:cs="Tahoma"/>
          <w:lang w:eastAsia="sl-SI"/>
        </w:rPr>
        <w:t xml:space="preserve">+386 </w:t>
      </w:r>
      <w:r w:rsidR="004175B9" w:rsidRPr="00481762">
        <w:rPr>
          <w:rFonts w:ascii="Tahoma" w:hAnsi="Tahoma" w:cs="Tahoma"/>
          <w:lang w:eastAsia="sl-SI"/>
        </w:rPr>
        <w:t>051 364 350,</w:t>
      </w:r>
      <w:r w:rsidR="004175B9">
        <w:rPr>
          <w:rFonts w:ascii="Tahoma" w:hAnsi="Tahoma" w:cs="Tahoma"/>
          <w:lang w:eastAsia="sl-SI"/>
        </w:rPr>
        <w:t xml:space="preserve"> elektronska pošta: </w:t>
      </w:r>
      <w:hyperlink r:id="rId22" w:history="1">
        <w:r w:rsidR="007F367F" w:rsidRPr="007E7C15">
          <w:rPr>
            <w:rStyle w:val="Hiperpovezava"/>
            <w:rFonts w:ascii="Tahoma" w:hAnsi="Tahoma" w:cs="Tahoma"/>
            <w:lang w:eastAsia="sl-SI"/>
          </w:rPr>
          <w:t>bojan.dordevic@energetika.si</w:t>
        </w:r>
      </w:hyperlink>
      <w:r w:rsidR="004175B9">
        <w:rPr>
          <w:rFonts w:ascii="Tahoma" w:hAnsi="Tahoma" w:cs="Tahoma"/>
          <w:lang w:eastAsia="sl-SI"/>
        </w:rPr>
        <w:t xml:space="preserve">, v njegovi odsotnosti ga zamenjuje g. </w:t>
      </w:r>
      <w:r w:rsidR="008E00DE" w:rsidRPr="008E00DE">
        <w:rPr>
          <w:rFonts w:ascii="Tahoma" w:hAnsi="Tahoma" w:cs="Tahoma"/>
          <w:lang w:eastAsia="sl-SI"/>
        </w:rPr>
        <w:t>Andrej Lukek</w:t>
      </w:r>
      <w:r w:rsidR="008E00DE">
        <w:rPr>
          <w:rFonts w:ascii="Tahoma" w:hAnsi="Tahoma" w:cs="Tahoma"/>
          <w:lang w:eastAsia="sl-SI"/>
        </w:rPr>
        <w:t xml:space="preserve">, </w:t>
      </w:r>
      <w:r w:rsidR="008E00DE" w:rsidRPr="00997366">
        <w:rPr>
          <w:rFonts w:ascii="Tahoma" w:hAnsi="Tahoma" w:cs="Tahoma"/>
        </w:rPr>
        <w:t>GSM</w:t>
      </w:r>
      <w:r w:rsidR="004C76D3">
        <w:rPr>
          <w:rFonts w:ascii="Tahoma" w:hAnsi="Tahoma" w:cs="Tahoma"/>
        </w:rPr>
        <w:t>:</w:t>
      </w:r>
      <w:r w:rsidR="008E00DE" w:rsidRPr="00997366">
        <w:rPr>
          <w:rFonts w:ascii="Tahoma" w:hAnsi="Tahoma" w:cs="Tahoma"/>
        </w:rPr>
        <w:t xml:space="preserve"> +386 </w:t>
      </w:r>
      <w:r w:rsidR="008E00DE" w:rsidRPr="00F46389">
        <w:rPr>
          <w:rFonts w:ascii="Tahoma" w:hAnsi="Tahoma" w:cs="Tahoma"/>
        </w:rPr>
        <w:t>41 277 491</w:t>
      </w:r>
      <w:r w:rsidR="008E00DE">
        <w:rPr>
          <w:rFonts w:ascii="Tahoma" w:hAnsi="Tahoma" w:cs="Tahoma"/>
        </w:rPr>
        <w:t xml:space="preserve">, </w:t>
      </w:r>
      <w:r w:rsidR="004C76D3">
        <w:rPr>
          <w:rFonts w:ascii="Tahoma" w:hAnsi="Tahoma" w:cs="Tahoma"/>
        </w:rPr>
        <w:t xml:space="preserve">elektronska pošta: </w:t>
      </w:r>
      <w:hyperlink r:id="rId23" w:history="1">
        <w:r w:rsidR="007F367F" w:rsidRPr="007E7C15">
          <w:rPr>
            <w:rStyle w:val="Hiperpovezava"/>
            <w:rFonts w:ascii="Tahoma" w:hAnsi="Tahoma" w:cs="Tahoma"/>
          </w:rPr>
          <w:t>andrej.lukek@energetika.si</w:t>
        </w:r>
      </w:hyperlink>
      <w:r w:rsidR="00570A4F" w:rsidRPr="00D614FF">
        <w:rPr>
          <w:rFonts w:ascii="Tahoma" w:hAnsi="Tahoma" w:cs="Tahoma"/>
          <w:lang w:eastAsia="sl-SI"/>
        </w:rPr>
        <w:t>.</w:t>
      </w:r>
    </w:p>
    <w:p w14:paraId="0A19B0CE" w14:textId="77777777" w:rsidR="00570A4F" w:rsidRPr="00BA3F91" w:rsidRDefault="00570A4F" w:rsidP="000E2635">
      <w:pPr>
        <w:keepNext/>
        <w:keepLines/>
        <w:spacing w:after="0" w:line="240" w:lineRule="auto"/>
        <w:jc w:val="both"/>
        <w:rPr>
          <w:rFonts w:ascii="Tahoma" w:eastAsia="Times New Roman" w:hAnsi="Tahoma" w:cs="Tahoma"/>
          <w:lang w:eastAsia="sl-SI"/>
        </w:rPr>
      </w:pPr>
    </w:p>
    <w:p w14:paraId="16A083E3" w14:textId="77777777" w:rsidR="00570A4F" w:rsidRPr="00D614FF" w:rsidRDefault="00EA7B94" w:rsidP="000E2635">
      <w:pPr>
        <w:keepNext/>
        <w:keepLines/>
        <w:tabs>
          <w:tab w:val="left" w:pos="567"/>
          <w:tab w:val="left" w:pos="1418"/>
          <w:tab w:val="left" w:pos="1702"/>
        </w:tabs>
        <w:spacing w:after="0" w:line="240" w:lineRule="auto"/>
        <w:jc w:val="both"/>
        <w:rPr>
          <w:rFonts w:ascii="Tahoma" w:hAnsi="Tahoma" w:cs="Tahoma"/>
          <w:lang w:eastAsia="sl-SI"/>
        </w:rPr>
      </w:pPr>
      <w:r>
        <w:rPr>
          <w:rFonts w:ascii="Tahoma" w:hAnsi="Tahoma" w:cs="Tahoma"/>
          <w:szCs w:val="20"/>
          <w:lang w:eastAsia="sl-SI"/>
        </w:rPr>
        <w:t>P</w:t>
      </w:r>
      <w:r w:rsidR="00570A4F" w:rsidRPr="00D614FF">
        <w:rPr>
          <w:rFonts w:ascii="Tahoma" w:hAnsi="Tahoma" w:cs="Tahoma"/>
          <w:szCs w:val="20"/>
          <w:lang w:eastAsia="sl-SI"/>
        </w:rPr>
        <w:t>redstavnik izvajalca, ki bo urejal vsa vprašanja, ki bodo nastala v zvezi z izvajanjem tega okvirnega sporazuma, je: _______________, telefon</w:t>
      </w:r>
      <w:r w:rsidR="004C76D3">
        <w:rPr>
          <w:rFonts w:ascii="Tahoma" w:hAnsi="Tahoma" w:cs="Tahoma"/>
          <w:szCs w:val="20"/>
          <w:lang w:eastAsia="sl-SI"/>
        </w:rPr>
        <w:t>/GSM</w:t>
      </w:r>
      <w:r w:rsidR="00570A4F" w:rsidRPr="00D614FF">
        <w:rPr>
          <w:rFonts w:ascii="Tahoma" w:hAnsi="Tahoma" w:cs="Tahoma"/>
          <w:szCs w:val="20"/>
          <w:lang w:eastAsia="sl-SI"/>
        </w:rPr>
        <w:t>: ______________, elektronska pošta: ________________________</w:t>
      </w:r>
      <w:r w:rsidR="00570A4F">
        <w:rPr>
          <w:rFonts w:ascii="Tahoma" w:hAnsi="Tahoma" w:cs="Tahoma"/>
          <w:szCs w:val="20"/>
          <w:lang w:eastAsia="sl-SI"/>
        </w:rPr>
        <w:t xml:space="preserve">, </w:t>
      </w:r>
      <w:r w:rsidR="00570A4F" w:rsidRPr="00815778">
        <w:rPr>
          <w:rFonts w:ascii="Tahoma" w:hAnsi="Tahoma" w:cs="Tahoma"/>
        </w:rPr>
        <w:t xml:space="preserve">v njegovi odsotnosti pa ga zamenjuje </w:t>
      </w:r>
      <w:r w:rsidR="00570A4F">
        <w:rPr>
          <w:rFonts w:ascii="Tahoma" w:hAnsi="Tahoma" w:cs="Tahoma"/>
        </w:rPr>
        <w:t>______________</w:t>
      </w:r>
      <w:r w:rsidR="00570A4F" w:rsidRPr="00815778">
        <w:rPr>
          <w:rFonts w:ascii="Tahoma" w:hAnsi="Tahoma" w:cs="Tahoma"/>
        </w:rPr>
        <w:t xml:space="preserve">, tel.: </w:t>
      </w:r>
      <w:r w:rsidR="00570A4F">
        <w:rPr>
          <w:rFonts w:ascii="Tahoma" w:hAnsi="Tahoma" w:cs="Tahoma"/>
        </w:rPr>
        <w:t>_______________,</w:t>
      </w:r>
      <w:r w:rsidR="00570A4F" w:rsidRPr="00815778">
        <w:rPr>
          <w:rFonts w:ascii="Tahoma" w:hAnsi="Tahoma" w:cs="Tahoma"/>
        </w:rPr>
        <w:t xml:space="preserve"> GSM št. </w:t>
      </w:r>
      <w:r w:rsidR="00570A4F">
        <w:rPr>
          <w:rFonts w:ascii="Tahoma" w:hAnsi="Tahoma" w:cs="Tahoma"/>
        </w:rPr>
        <w:t>___________</w:t>
      </w:r>
      <w:r w:rsidR="00570A4F" w:rsidRPr="00815778">
        <w:rPr>
          <w:rFonts w:ascii="Tahoma" w:hAnsi="Tahoma" w:cs="Tahoma"/>
        </w:rPr>
        <w:t>, e</w:t>
      </w:r>
      <w:r w:rsidR="004C76D3">
        <w:rPr>
          <w:rFonts w:ascii="Tahoma" w:hAnsi="Tahoma" w:cs="Tahoma"/>
        </w:rPr>
        <w:t xml:space="preserve">lektronska </w:t>
      </w:r>
      <w:r w:rsidR="00570A4F" w:rsidRPr="00815778">
        <w:rPr>
          <w:rFonts w:ascii="Tahoma" w:hAnsi="Tahoma" w:cs="Tahoma"/>
        </w:rPr>
        <w:t xml:space="preserve">pošta: </w:t>
      </w:r>
      <w:r w:rsidR="00570A4F">
        <w:rPr>
          <w:rFonts w:ascii="Tahoma" w:hAnsi="Tahoma" w:cs="Tahoma"/>
        </w:rPr>
        <w:t>______________</w:t>
      </w:r>
      <w:r w:rsidR="00570A4F" w:rsidRPr="00D614FF">
        <w:rPr>
          <w:rFonts w:ascii="Tahoma" w:hAnsi="Tahoma" w:cs="Tahoma"/>
          <w:lang w:eastAsia="sl-SI"/>
        </w:rPr>
        <w:t>.</w:t>
      </w:r>
    </w:p>
    <w:p w14:paraId="26F06605" w14:textId="77777777" w:rsidR="00570A4F" w:rsidRDefault="00570A4F" w:rsidP="000E2635">
      <w:pPr>
        <w:keepNext/>
        <w:keepLines/>
        <w:tabs>
          <w:tab w:val="left" w:pos="567"/>
          <w:tab w:val="left" w:pos="1418"/>
          <w:tab w:val="left" w:pos="1702"/>
        </w:tabs>
        <w:spacing w:after="0" w:line="240" w:lineRule="auto"/>
        <w:jc w:val="both"/>
        <w:rPr>
          <w:rFonts w:ascii="Tahoma" w:hAnsi="Tahoma" w:cs="Tahoma"/>
          <w:lang w:eastAsia="sl-SI"/>
        </w:rPr>
      </w:pPr>
    </w:p>
    <w:p w14:paraId="5E24E765" w14:textId="2FB9F994" w:rsidR="007F367F" w:rsidRPr="00654F1B" w:rsidRDefault="007F367F" w:rsidP="007F367F">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w:t>
      </w:r>
      <w:r w:rsidR="00D27DF4">
        <w:rPr>
          <w:rFonts w:ascii="Tahoma" w:eastAsia="Times New Roman" w:hAnsi="Tahoma" w:cs="Tahoma"/>
          <w:lang w:eastAsia="sl-SI"/>
        </w:rPr>
        <w:t xml:space="preserve">ureja </w:t>
      </w:r>
      <w:r w:rsidRPr="00654F1B">
        <w:rPr>
          <w:rFonts w:ascii="Tahoma" w:eastAsia="Times New Roman" w:hAnsi="Tahoma" w:cs="Tahoma"/>
          <w:lang w:eastAsia="sl-SI"/>
        </w:rPr>
        <w:t xml:space="preserve"> vs</w:t>
      </w:r>
      <w:r w:rsidR="00D27DF4">
        <w:rPr>
          <w:rFonts w:ascii="Tahoma" w:eastAsia="Times New Roman" w:hAnsi="Tahoma" w:cs="Tahoma"/>
          <w:lang w:eastAsia="sl-SI"/>
        </w:rPr>
        <w:t>a</w:t>
      </w:r>
      <w:r w:rsidRPr="00654F1B">
        <w:rPr>
          <w:rFonts w:ascii="Tahoma" w:eastAsia="Times New Roman" w:hAnsi="Tahoma" w:cs="Tahoma"/>
          <w:lang w:eastAsia="sl-SI"/>
        </w:rPr>
        <w:t xml:space="preserve"> vprašanj</w:t>
      </w:r>
      <w:r w:rsidR="00D27DF4">
        <w:rPr>
          <w:rFonts w:ascii="Tahoma" w:eastAsia="Times New Roman" w:hAnsi="Tahoma" w:cs="Tahoma"/>
          <w:lang w:eastAsia="sl-SI"/>
        </w:rPr>
        <w:t>a</w:t>
      </w:r>
      <w:r w:rsidRPr="00654F1B">
        <w:rPr>
          <w:rFonts w:ascii="Tahoma" w:eastAsia="Times New Roman" w:hAnsi="Tahoma" w:cs="Tahoma"/>
          <w:lang w:eastAsia="sl-SI"/>
        </w:rPr>
        <w:t xml:space="preserve">,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48CDE715" w14:textId="77777777" w:rsidR="007F367F" w:rsidRPr="00654F1B" w:rsidRDefault="007F367F" w:rsidP="007F367F">
      <w:pPr>
        <w:keepNext/>
        <w:keepLines/>
        <w:spacing w:after="0" w:line="240" w:lineRule="auto"/>
        <w:jc w:val="both"/>
        <w:rPr>
          <w:rFonts w:ascii="Tahoma" w:eastAsia="Times New Roman" w:hAnsi="Tahoma" w:cs="Tahoma"/>
          <w:lang w:eastAsia="sl-SI"/>
        </w:rPr>
      </w:pPr>
    </w:p>
    <w:p w14:paraId="1E26DEDB" w14:textId="6D9227CE" w:rsidR="007F367F" w:rsidRPr="00D614FF" w:rsidRDefault="007F367F" w:rsidP="007F367F">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w:t>
      </w:r>
      <w:r w:rsidR="00D27DF4">
        <w:rPr>
          <w:rFonts w:ascii="Tahoma" w:eastAsia="Times New Roman" w:hAnsi="Tahoma" w:cs="Tahoma"/>
          <w:lang w:eastAsia="sl-SI"/>
        </w:rPr>
        <w:t>ureja</w:t>
      </w:r>
      <w:r w:rsidRPr="00D614FF">
        <w:rPr>
          <w:rFonts w:ascii="Tahoma" w:eastAsia="Times New Roman" w:hAnsi="Tahoma" w:cs="Tahoma"/>
          <w:lang w:eastAsia="sl-SI"/>
        </w:rPr>
        <w:t xml:space="preserve"> vs</w:t>
      </w:r>
      <w:r w:rsidR="00D27DF4">
        <w:rPr>
          <w:rFonts w:ascii="Tahoma" w:eastAsia="Times New Roman" w:hAnsi="Tahoma" w:cs="Tahoma"/>
          <w:lang w:eastAsia="sl-SI"/>
        </w:rPr>
        <w:t>a</w:t>
      </w:r>
      <w:r w:rsidRPr="00D614FF">
        <w:rPr>
          <w:rFonts w:ascii="Tahoma" w:eastAsia="Times New Roman" w:hAnsi="Tahoma" w:cs="Tahoma"/>
          <w:lang w:eastAsia="sl-SI"/>
        </w:rPr>
        <w:t xml:space="preserve"> vprašanj</w:t>
      </w:r>
      <w:r w:rsidR="00D27DF4">
        <w:rPr>
          <w:rFonts w:ascii="Tahoma" w:eastAsia="Times New Roman" w:hAnsi="Tahoma" w:cs="Tahoma"/>
          <w:lang w:eastAsia="sl-SI"/>
        </w:rPr>
        <w:t>a</w:t>
      </w:r>
      <w:r w:rsidRPr="00D614FF">
        <w:rPr>
          <w:rFonts w:ascii="Tahoma" w:eastAsia="Times New Roman" w:hAnsi="Tahoma" w:cs="Tahoma"/>
          <w:lang w:eastAsia="sl-SI"/>
        </w:rPr>
        <w:t xml:space="preserve">,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5440434F" w14:textId="77777777" w:rsidR="007F367F" w:rsidRPr="00D614FF" w:rsidRDefault="007F367F" w:rsidP="007F367F">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4063200A" w14:textId="2528EA22" w:rsidR="007F367F" w:rsidRDefault="007F367F" w:rsidP="007F367F">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60E70D8F" w14:textId="77777777" w:rsidR="008E00DE" w:rsidRPr="00EC4317" w:rsidRDefault="008E00DE" w:rsidP="008E00DE">
      <w:pPr>
        <w:keepLines/>
        <w:tabs>
          <w:tab w:val="left" w:pos="567"/>
          <w:tab w:val="left" w:pos="1418"/>
          <w:tab w:val="left" w:pos="1702"/>
        </w:tabs>
        <w:spacing w:after="0" w:line="240" w:lineRule="auto"/>
        <w:jc w:val="both"/>
        <w:rPr>
          <w:rFonts w:ascii="Tahoma" w:eastAsia="Times New Roman" w:hAnsi="Tahoma" w:cs="Tahoma"/>
          <w:lang w:eastAsia="sl-SI"/>
        </w:rPr>
      </w:pPr>
    </w:p>
    <w:p w14:paraId="1B0000DE" w14:textId="77777777" w:rsidR="008E00DE" w:rsidRPr="00EC4317" w:rsidRDefault="008E00DE" w:rsidP="008E00DE">
      <w:pPr>
        <w:pStyle w:val="Odstavekseznama"/>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Pr="001D5A74">
        <w:rPr>
          <w:rFonts w:ascii="Tahoma" w:hAnsi="Tahoma" w:cs="Tahoma"/>
          <w:b/>
          <w:bCs/>
          <w:sz w:val="22"/>
          <w:szCs w:val="22"/>
        </w:rPr>
        <w:t>ODPOVED TER ODSTOP OD OKVIRNEGA SPORAZUMA</w:t>
      </w:r>
    </w:p>
    <w:p w14:paraId="6A2DF6EC" w14:textId="77777777" w:rsidR="008E00DE" w:rsidRDefault="008E00DE" w:rsidP="008E00DE">
      <w:pPr>
        <w:keepLines/>
        <w:tabs>
          <w:tab w:val="left" w:pos="851"/>
          <w:tab w:val="left" w:pos="1702"/>
        </w:tabs>
        <w:spacing w:after="0" w:line="240" w:lineRule="auto"/>
        <w:jc w:val="center"/>
        <w:rPr>
          <w:rFonts w:ascii="Tahoma" w:eastAsia="Times New Roman" w:hAnsi="Tahoma" w:cs="Tahoma"/>
          <w:lang w:eastAsia="sl-SI"/>
        </w:rPr>
      </w:pPr>
    </w:p>
    <w:p w14:paraId="0066B75F" w14:textId="77777777" w:rsidR="008E00DE" w:rsidRPr="00CF2487" w:rsidRDefault="008E00DE" w:rsidP="008E00DE">
      <w:pPr>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7F955FBF" w14:textId="77777777" w:rsidR="008E00DE" w:rsidRPr="00E162F4" w:rsidRDefault="008E00DE" w:rsidP="008E00DE">
      <w:pPr>
        <w:keepLines/>
        <w:tabs>
          <w:tab w:val="left" w:pos="851"/>
          <w:tab w:val="left" w:pos="1702"/>
        </w:tabs>
        <w:spacing w:after="0" w:line="240" w:lineRule="auto"/>
        <w:jc w:val="center"/>
        <w:rPr>
          <w:rFonts w:ascii="Tahoma" w:eastAsia="Times New Roman" w:hAnsi="Tahoma" w:cs="Tahoma"/>
          <w:b/>
          <w:lang w:eastAsia="sl-SI"/>
        </w:rPr>
      </w:pPr>
    </w:p>
    <w:p w14:paraId="208710FC" w14:textId="2DAACE48" w:rsidR="008E00DE" w:rsidRPr="00951566" w:rsidRDefault="008E00DE" w:rsidP="008E00DE">
      <w:pPr>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Okvirni sporazum je sklenjen</w:t>
      </w:r>
      <w:r>
        <w:rPr>
          <w:rFonts w:ascii="Tahoma" w:eastAsia="Times New Roman" w:hAnsi="Tahoma" w:cs="Tahoma"/>
          <w:lang w:eastAsia="sl-SI"/>
        </w:rPr>
        <w:t xml:space="preserve"> </w:t>
      </w:r>
      <w:r w:rsidRPr="00D614FF">
        <w:rPr>
          <w:rFonts w:ascii="Tahoma" w:eastAsia="Times New Roman" w:hAnsi="Tahoma" w:cs="Tahoma"/>
          <w:lang w:eastAsia="sl-SI"/>
        </w:rPr>
        <w:t xml:space="preserve">in velja z datumom podpisa okvirnega sporazuma s strani obeh strank okvirnega sporazuma pod pogojem, da izvajalec ob sklenitvi okvirnega sporazuma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iz okvirnega sporazuma, v skladu </w:t>
      </w:r>
      <w:r>
        <w:rPr>
          <w:rFonts w:ascii="Tahoma" w:eastAsia="Times New Roman" w:hAnsi="Tahoma" w:cs="Tahoma"/>
          <w:lang w:eastAsia="sl-SI"/>
        </w:rPr>
        <w:t>z</w:t>
      </w:r>
      <w:r w:rsidRPr="00D614FF">
        <w:rPr>
          <w:rFonts w:ascii="Tahoma" w:eastAsia="Times New Roman" w:hAnsi="Tahoma" w:cs="Tahoma"/>
          <w:lang w:eastAsia="sl-SI"/>
        </w:rPr>
        <w:t xml:space="preserve"> 1</w:t>
      </w:r>
      <w:r w:rsidR="00803872">
        <w:rPr>
          <w:rFonts w:ascii="Tahoma" w:eastAsia="Times New Roman" w:hAnsi="Tahoma" w:cs="Tahoma"/>
          <w:lang w:eastAsia="sl-SI"/>
        </w:rPr>
        <w:t>1</w:t>
      </w:r>
      <w:r w:rsidRPr="00D614FF">
        <w:rPr>
          <w:rFonts w:ascii="Tahoma" w:eastAsia="Times New Roman" w:hAnsi="Tahoma" w:cs="Tahoma"/>
          <w:lang w:eastAsia="sl-SI"/>
        </w:rPr>
        <w:t>. členom tega okvirnega sporazuma</w:t>
      </w:r>
      <w:r>
        <w:rPr>
          <w:rFonts w:ascii="Tahoma" w:eastAsia="Times New Roman" w:hAnsi="Tahoma" w:cs="Tahoma"/>
          <w:lang w:eastAsia="sl-SI"/>
        </w:rPr>
        <w:t>,</w:t>
      </w:r>
      <w:r w:rsidRPr="00D614FF">
        <w:rPr>
          <w:rFonts w:ascii="Tahoma" w:eastAsia="Times New Roman" w:hAnsi="Tahoma" w:cs="Tahoma"/>
          <w:lang w:eastAsia="sl-SI"/>
        </w:rPr>
        <w:t xml:space="preserve"> </w:t>
      </w:r>
      <w:r w:rsidRPr="00654F1B">
        <w:rPr>
          <w:rFonts w:ascii="Tahoma" w:eastAsia="Times New Roman" w:hAnsi="Tahoma" w:cs="Tahoma"/>
          <w:lang w:eastAsia="sl-SI"/>
        </w:rPr>
        <w:t>v nasprotnem primeru se šteje, da okvirni sporazum ni bil nikoli sklenjen.</w:t>
      </w:r>
      <w:r w:rsidRPr="004175B9">
        <w:rPr>
          <w:rFonts w:ascii="Tahoma" w:eastAsia="Times New Roman" w:hAnsi="Tahoma" w:cs="Tahoma"/>
          <w:lang w:eastAsia="sl-SI"/>
        </w:rPr>
        <w:t xml:space="preserve"> </w:t>
      </w:r>
      <w:r w:rsidRPr="00951566">
        <w:rPr>
          <w:rFonts w:ascii="Tahoma" w:eastAsia="Times New Roman" w:hAnsi="Tahoma" w:cs="Tahoma"/>
          <w:lang w:eastAsia="sl-SI"/>
        </w:rPr>
        <w:t xml:space="preserve">Okvirni sporazum se prične uporabljati v roku </w:t>
      </w:r>
      <w:r w:rsidR="002527D9">
        <w:rPr>
          <w:rFonts w:ascii="Tahoma" w:eastAsia="Times New Roman" w:hAnsi="Tahoma" w:cs="Tahoma"/>
          <w:lang w:eastAsia="sl-SI"/>
        </w:rPr>
        <w:t>desetih</w:t>
      </w:r>
      <w:r w:rsidRPr="00951566">
        <w:rPr>
          <w:rFonts w:ascii="Tahoma" w:eastAsia="Times New Roman" w:hAnsi="Tahoma" w:cs="Tahoma"/>
          <w:lang w:eastAsia="sl-SI"/>
        </w:rPr>
        <w:t xml:space="preserve"> (</w:t>
      </w:r>
      <w:r w:rsidR="002527D9">
        <w:rPr>
          <w:rFonts w:ascii="Tahoma" w:eastAsia="Times New Roman" w:hAnsi="Tahoma" w:cs="Tahoma"/>
          <w:lang w:eastAsia="sl-SI"/>
        </w:rPr>
        <w:t>10</w:t>
      </w:r>
      <w:r w:rsidRPr="00951566">
        <w:rPr>
          <w:rFonts w:ascii="Tahoma" w:eastAsia="Times New Roman" w:hAnsi="Tahoma" w:cs="Tahoma"/>
          <w:lang w:eastAsia="sl-SI"/>
        </w:rPr>
        <w:t>)</w:t>
      </w:r>
      <w:r w:rsidR="002B3EDC">
        <w:rPr>
          <w:rFonts w:ascii="Tahoma" w:eastAsia="Times New Roman" w:hAnsi="Tahoma" w:cs="Tahoma"/>
          <w:lang w:eastAsia="sl-SI"/>
        </w:rPr>
        <w:t xml:space="preserve"> koledarskih</w:t>
      </w:r>
      <w:r w:rsidRPr="00951566">
        <w:rPr>
          <w:rFonts w:ascii="Tahoma" w:eastAsia="Times New Roman" w:hAnsi="Tahoma" w:cs="Tahoma"/>
          <w:lang w:eastAsia="sl-SI"/>
        </w:rPr>
        <w:t xml:space="preserve"> dni od dneva poziva naročnika, vendar najkasneje od </w:t>
      </w:r>
      <w:r>
        <w:rPr>
          <w:rFonts w:ascii="Tahoma" w:eastAsia="Times New Roman" w:hAnsi="Tahoma" w:cs="Tahoma"/>
          <w:lang w:eastAsia="sl-SI"/>
        </w:rPr>
        <w:t xml:space="preserve">1. </w:t>
      </w:r>
      <w:r w:rsidR="007F367F">
        <w:rPr>
          <w:rFonts w:ascii="Tahoma" w:eastAsia="Times New Roman" w:hAnsi="Tahoma" w:cs="Tahoma"/>
          <w:lang w:eastAsia="sl-SI"/>
        </w:rPr>
        <w:t>2</w:t>
      </w:r>
      <w:r w:rsidRPr="00951566">
        <w:rPr>
          <w:rFonts w:ascii="Tahoma" w:eastAsia="Times New Roman" w:hAnsi="Tahoma" w:cs="Tahoma"/>
          <w:lang w:eastAsia="sl-SI"/>
        </w:rPr>
        <w:t>.</w:t>
      </w:r>
      <w:r>
        <w:rPr>
          <w:rFonts w:ascii="Tahoma" w:eastAsia="Times New Roman" w:hAnsi="Tahoma" w:cs="Tahoma"/>
          <w:lang w:eastAsia="sl-SI"/>
        </w:rPr>
        <w:t xml:space="preserve"> </w:t>
      </w:r>
      <w:r w:rsidRPr="00951566">
        <w:rPr>
          <w:rFonts w:ascii="Tahoma" w:eastAsia="Times New Roman" w:hAnsi="Tahoma" w:cs="Tahoma"/>
          <w:lang w:eastAsia="sl-SI"/>
        </w:rPr>
        <w:t>20</w:t>
      </w:r>
      <w:r>
        <w:rPr>
          <w:rFonts w:ascii="Tahoma" w:eastAsia="Times New Roman" w:hAnsi="Tahoma" w:cs="Tahoma"/>
          <w:lang w:eastAsia="sl-SI"/>
        </w:rPr>
        <w:t>2</w:t>
      </w:r>
      <w:r w:rsidR="007F367F">
        <w:rPr>
          <w:rFonts w:ascii="Tahoma" w:eastAsia="Times New Roman" w:hAnsi="Tahoma" w:cs="Tahoma"/>
          <w:lang w:eastAsia="sl-SI"/>
        </w:rPr>
        <w:t>2</w:t>
      </w:r>
      <w:r w:rsidRPr="00951566">
        <w:rPr>
          <w:rFonts w:ascii="Tahoma" w:eastAsia="Times New Roman" w:hAnsi="Tahoma" w:cs="Tahoma"/>
          <w:lang w:eastAsia="sl-SI"/>
        </w:rPr>
        <w:t xml:space="preserve"> dalje.</w:t>
      </w:r>
    </w:p>
    <w:p w14:paraId="78A3594D" w14:textId="77777777" w:rsidR="008E00DE" w:rsidRPr="00951566" w:rsidRDefault="008E00DE" w:rsidP="008E00DE">
      <w:pPr>
        <w:keepLines/>
        <w:spacing w:after="0" w:line="240" w:lineRule="auto"/>
        <w:jc w:val="both"/>
        <w:rPr>
          <w:rFonts w:ascii="Tahoma" w:eastAsia="Times New Roman" w:hAnsi="Tahoma" w:cs="Tahoma"/>
          <w:lang w:eastAsia="sl-SI"/>
        </w:rPr>
      </w:pPr>
    </w:p>
    <w:p w14:paraId="2DA5E34C" w14:textId="7D22B62D" w:rsidR="008E00DE" w:rsidRPr="00654F1B" w:rsidRDefault="008E00DE" w:rsidP="008E00DE">
      <w:pPr>
        <w:keepLines/>
        <w:spacing w:after="0" w:line="240" w:lineRule="auto"/>
        <w:jc w:val="both"/>
        <w:rPr>
          <w:rFonts w:ascii="Tahoma" w:eastAsia="Times New Roman" w:hAnsi="Tahoma" w:cs="Tahoma"/>
          <w:lang w:eastAsia="sl-SI"/>
        </w:rPr>
      </w:pPr>
      <w:r w:rsidRPr="00951566">
        <w:rPr>
          <w:rFonts w:ascii="Tahoma" w:eastAsia="Times New Roman" w:hAnsi="Tahoma" w:cs="Tahoma"/>
          <w:lang w:eastAsia="sl-SI"/>
        </w:rPr>
        <w:t xml:space="preserve">Okvirni sporazum je sklenjen in velja do vključno </w:t>
      </w:r>
      <w:r w:rsidR="007F367F">
        <w:rPr>
          <w:rFonts w:ascii="Tahoma" w:eastAsia="Times New Roman" w:hAnsi="Tahoma" w:cs="Tahoma"/>
          <w:lang w:eastAsia="sl-SI"/>
        </w:rPr>
        <w:t>2</w:t>
      </w:r>
      <w:r w:rsidRPr="00951566">
        <w:rPr>
          <w:rFonts w:ascii="Tahoma" w:eastAsia="Times New Roman" w:hAnsi="Tahoma" w:cs="Tahoma"/>
          <w:lang w:eastAsia="sl-SI"/>
        </w:rPr>
        <w:t>.</w:t>
      </w:r>
      <w:r>
        <w:rPr>
          <w:rFonts w:ascii="Tahoma" w:eastAsia="Times New Roman" w:hAnsi="Tahoma" w:cs="Tahoma"/>
          <w:lang w:eastAsia="sl-SI"/>
        </w:rPr>
        <w:t xml:space="preserve"> </w:t>
      </w:r>
      <w:r w:rsidR="007F367F">
        <w:rPr>
          <w:rFonts w:ascii="Tahoma" w:eastAsia="Times New Roman" w:hAnsi="Tahoma" w:cs="Tahoma"/>
          <w:lang w:eastAsia="sl-SI"/>
        </w:rPr>
        <w:t>4</w:t>
      </w:r>
      <w:r w:rsidRPr="00951566">
        <w:rPr>
          <w:rFonts w:ascii="Tahoma" w:eastAsia="Times New Roman" w:hAnsi="Tahoma" w:cs="Tahoma"/>
          <w:lang w:eastAsia="sl-SI"/>
        </w:rPr>
        <w:t>.</w:t>
      </w:r>
      <w:r>
        <w:rPr>
          <w:rFonts w:ascii="Tahoma" w:eastAsia="Times New Roman" w:hAnsi="Tahoma" w:cs="Tahoma"/>
          <w:lang w:eastAsia="sl-SI"/>
        </w:rPr>
        <w:t xml:space="preserve"> </w:t>
      </w:r>
      <w:r w:rsidRPr="00951566">
        <w:rPr>
          <w:rFonts w:ascii="Tahoma" w:eastAsia="Times New Roman" w:hAnsi="Tahoma" w:cs="Tahoma"/>
          <w:lang w:eastAsia="sl-SI"/>
        </w:rPr>
        <w:t>20</w:t>
      </w:r>
      <w:r>
        <w:rPr>
          <w:rFonts w:ascii="Tahoma" w:eastAsia="Times New Roman" w:hAnsi="Tahoma" w:cs="Tahoma"/>
          <w:lang w:eastAsia="sl-SI"/>
        </w:rPr>
        <w:t>2</w:t>
      </w:r>
      <w:r w:rsidR="007F367F">
        <w:rPr>
          <w:rFonts w:ascii="Tahoma" w:eastAsia="Times New Roman" w:hAnsi="Tahoma" w:cs="Tahoma"/>
          <w:lang w:eastAsia="sl-SI"/>
        </w:rPr>
        <w:t>4</w:t>
      </w:r>
      <w:r w:rsidRPr="00951566">
        <w:rPr>
          <w:rFonts w:ascii="Tahoma" w:eastAsia="Times New Roman" w:hAnsi="Tahoma" w:cs="Tahoma"/>
          <w:lang w:eastAsia="sl-SI"/>
        </w:rPr>
        <w:t xml:space="preserve"> oziroma do izčrpanja vrednosti iz prvega odstavka 4. člena tega okvirnega sporazuma, kar nastopi prej</w:t>
      </w:r>
      <w:r w:rsidRPr="00654F1B">
        <w:rPr>
          <w:rFonts w:ascii="Tahoma" w:eastAsia="Times New Roman" w:hAnsi="Tahoma" w:cs="Tahoma"/>
          <w:lang w:eastAsia="sl-SI"/>
        </w:rPr>
        <w:t>.</w:t>
      </w:r>
    </w:p>
    <w:p w14:paraId="500DAC0E" w14:textId="07AFE05F" w:rsidR="008E00DE" w:rsidRDefault="008E00DE" w:rsidP="008E00DE">
      <w:pPr>
        <w:keepLines/>
        <w:tabs>
          <w:tab w:val="left" w:pos="851"/>
          <w:tab w:val="left" w:pos="1702"/>
        </w:tabs>
        <w:spacing w:after="0" w:line="240" w:lineRule="auto"/>
        <w:jc w:val="both"/>
        <w:rPr>
          <w:rFonts w:ascii="Tahoma" w:eastAsia="Times New Roman" w:hAnsi="Tahoma" w:cs="Tahoma"/>
          <w:lang w:eastAsia="sl-SI"/>
        </w:rPr>
      </w:pPr>
    </w:p>
    <w:p w14:paraId="013F602D" w14:textId="7B9292FE" w:rsidR="00D27DF4" w:rsidRDefault="00D27DF4" w:rsidP="008E00DE">
      <w:pPr>
        <w:keepLines/>
        <w:tabs>
          <w:tab w:val="left" w:pos="851"/>
          <w:tab w:val="left" w:pos="1702"/>
        </w:tabs>
        <w:spacing w:after="0" w:line="240" w:lineRule="auto"/>
        <w:jc w:val="both"/>
        <w:rPr>
          <w:rFonts w:ascii="Tahoma" w:eastAsia="Times New Roman" w:hAnsi="Tahoma" w:cs="Tahoma"/>
          <w:lang w:eastAsia="sl-SI"/>
        </w:rPr>
      </w:pPr>
    </w:p>
    <w:p w14:paraId="411E268A" w14:textId="0B51080A" w:rsidR="00D27DF4" w:rsidRDefault="00D27DF4" w:rsidP="008E00DE">
      <w:pPr>
        <w:keepLines/>
        <w:tabs>
          <w:tab w:val="left" w:pos="851"/>
          <w:tab w:val="left" w:pos="1702"/>
        </w:tabs>
        <w:spacing w:after="0" w:line="240" w:lineRule="auto"/>
        <w:jc w:val="both"/>
        <w:rPr>
          <w:rFonts w:ascii="Tahoma" w:eastAsia="Times New Roman" w:hAnsi="Tahoma" w:cs="Tahoma"/>
          <w:lang w:eastAsia="sl-SI"/>
        </w:rPr>
      </w:pPr>
    </w:p>
    <w:p w14:paraId="3EAE1FD4" w14:textId="5EA8B10F" w:rsidR="00D27DF4" w:rsidRDefault="00D27DF4" w:rsidP="008E00DE">
      <w:pPr>
        <w:keepLines/>
        <w:tabs>
          <w:tab w:val="left" w:pos="851"/>
          <w:tab w:val="left" w:pos="1702"/>
        </w:tabs>
        <w:spacing w:after="0" w:line="240" w:lineRule="auto"/>
        <w:jc w:val="both"/>
        <w:rPr>
          <w:rFonts w:ascii="Tahoma" w:eastAsia="Times New Roman" w:hAnsi="Tahoma" w:cs="Tahoma"/>
          <w:lang w:eastAsia="sl-SI"/>
        </w:rPr>
      </w:pPr>
    </w:p>
    <w:p w14:paraId="089D6B3D" w14:textId="77777777" w:rsidR="00D27DF4" w:rsidRPr="00EC4317" w:rsidRDefault="00D27DF4" w:rsidP="008E00DE">
      <w:pPr>
        <w:keepLines/>
        <w:tabs>
          <w:tab w:val="left" w:pos="851"/>
          <w:tab w:val="left" w:pos="1702"/>
        </w:tabs>
        <w:spacing w:after="0" w:line="240" w:lineRule="auto"/>
        <w:jc w:val="both"/>
        <w:rPr>
          <w:rFonts w:ascii="Tahoma" w:eastAsia="Times New Roman" w:hAnsi="Tahoma" w:cs="Tahoma"/>
          <w:lang w:eastAsia="sl-SI"/>
        </w:rPr>
      </w:pPr>
    </w:p>
    <w:p w14:paraId="378E7FEF" w14:textId="77777777" w:rsidR="008E00DE" w:rsidRPr="000F7D5F" w:rsidRDefault="008E00DE" w:rsidP="008E00DE">
      <w:pPr>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lastRenderedPageBreak/>
        <w:t>člen</w:t>
      </w:r>
    </w:p>
    <w:p w14:paraId="70CECE69" w14:textId="77777777" w:rsidR="008E00DE" w:rsidRDefault="008E00DE" w:rsidP="008E00DE">
      <w:pPr>
        <w:keepLines/>
        <w:spacing w:after="0" w:line="240" w:lineRule="auto"/>
        <w:jc w:val="both"/>
        <w:rPr>
          <w:rFonts w:ascii="Tahoma" w:eastAsia="Times New Roman" w:hAnsi="Tahoma" w:cs="Tahoma"/>
          <w:lang w:eastAsia="sl-SI"/>
        </w:rPr>
      </w:pPr>
    </w:p>
    <w:p w14:paraId="79719276" w14:textId="77777777" w:rsidR="00FB52B3" w:rsidRDefault="00FB52B3" w:rsidP="00FB52B3">
      <w:pPr>
        <w:keepNext/>
        <w:keepLines/>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150CB720" w14:textId="77777777" w:rsidR="00FB52B3" w:rsidRDefault="00FB52B3" w:rsidP="00FB52B3">
      <w:pPr>
        <w:keepNext/>
        <w:keepLines/>
        <w:spacing w:after="0" w:line="240" w:lineRule="auto"/>
        <w:jc w:val="both"/>
        <w:rPr>
          <w:rFonts w:ascii="Tahoma" w:eastAsia="Times New Roman" w:hAnsi="Tahoma" w:cs="Tahoma"/>
          <w:lang w:eastAsia="sl-SI"/>
        </w:rPr>
      </w:pPr>
    </w:p>
    <w:p w14:paraId="23D9FCA6" w14:textId="192A9FF8" w:rsidR="00FB52B3" w:rsidRPr="00654F1B" w:rsidRDefault="00FB52B3" w:rsidP="00FB52B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 xml:space="preserve">izvajati </w:t>
      </w:r>
      <w:r w:rsidR="00D27DF4">
        <w:rPr>
          <w:rFonts w:ascii="Tahoma" w:eastAsia="Times New Roman" w:hAnsi="Tahoma" w:cs="Tahoma"/>
          <w:lang w:eastAsia="sl-SI"/>
        </w:rPr>
        <w:t xml:space="preserve">storitve </w:t>
      </w:r>
      <w:r w:rsidRPr="00654F1B">
        <w:rPr>
          <w:rFonts w:ascii="Tahoma" w:eastAsia="Times New Roman" w:hAnsi="Tahoma" w:cs="Tahoma"/>
          <w:lang w:eastAsia="sl-SI"/>
        </w:rPr>
        <w:t>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  </w:t>
      </w:r>
    </w:p>
    <w:p w14:paraId="7CBE44B7" w14:textId="77777777" w:rsidR="00FB52B3" w:rsidRPr="00EC4317" w:rsidRDefault="00FB52B3" w:rsidP="00FB52B3">
      <w:pPr>
        <w:keepNext/>
        <w:keepLines/>
        <w:spacing w:after="0" w:line="240" w:lineRule="auto"/>
        <w:jc w:val="both"/>
        <w:rPr>
          <w:rFonts w:ascii="Tahoma" w:eastAsia="Times New Roman" w:hAnsi="Tahoma" w:cs="Tahoma"/>
          <w:lang w:eastAsia="sl-SI"/>
        </w:rPr>
      </w:pPr>
    </w:p>
    <w:p w14:paraId="2A5F2D92" w14:textId="77777777" w:rsidR="00FB52B3" w:rsidRPr="00EC4317" w:rsidRDefault="00FB52B3" w:rsidP="00FB52B3">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20641514" w14:textId="77777777" w:rsidR="00FB52B3" w:rsidRPr="0095248A"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A896E57" w14:textId="77777777" w:rsidR="00FB52B3" w:rsidRPr="0095248A"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455AE3C9" w14:textId="1347BE65" w:rsidR="00FB52B3" w:rsidRPr="00191C1F"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sidR="00D27DF4">
        <w:rPr>
          <w:rFonts w:ascii="Tahoma" w:eastAsia="Times New Roman" w:hAnsi="Tahoma" w:cs="Tahoma"/>
          <w:lang w:eastAsia="sl-SI"/>
        </w:rPr>
        <w:t>storitev</w:t>
      </w:r>
      <w:r w:rsidRPr="00191C1F">
        <w:rPr>
          <w:rFonts w:ascii="Tahoma" w:eastAsia="Times New Roman" w:hAnsi="Tahoma" w:cs="Tahoma"/>
          <w:lang w:eastAsia="sl-SI"/>
        </w:rPr>
        <w:t xml:space="preserve"> v roku iz okvirnega sporazuma, niti v naknadnem roku, ki mu ga določi naročnik,</w:t>
      </w:r>
    </w:p>
    <w:p w14:paraId="4AE16A3D" w14:textId="77777777" w:rsidR="00FB52B3" w:rsidRPr="00191C1F"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po okvirnem sporazumu in te ne vzpostavi niti v naknadnem roku, ki mu ga določi naročnik,</w:t>
      </w:r>
    </w:p>
    <w:p w14:paraId="44B5864B" w14:textId="77777777" w:rsidR="00FB52B3" w:rsidRPr="0095248A"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02EDC6D0" w14:textId="77777777" w:rsidR="00FB52B3" w:rsidRPr="004708A0"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če delavci izvajalca ne u</w:t>
      </w:r>
      <w:r>
        <w:rPr>
          <w:rFonts w:ascii="Tahoma" w:eastAsia="Times New Roman" w:hAnsi="Tahoma" w:cs="Tahoma"/>
          <w:lang w:eastAsia="sl-SI"/>
        </w:rPr>
        <w:t>poštevajo navodil za varno delo</w:t>
      </w:r>
      <w:r w:rsidRPr="004708A0">
        <w:rPr>
          <w:rFonts w:ascii="Tahoma" w:eastAsia="Times New Roman" w:hAnsi="Tahoma" w:cs="Tahoma"/>
          <w:lang w:eastAsia="sl-SI"/>
        </w:rPr>
        <w:t xml:space="preserve">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Pr>
          <w:rFonts w:ascii="Tahoma" w:eastAsia="Times New Roman" w:hAnsi="Tahoma" w:cs="Tahoma"/>
          <w:lang w:eastAsia="sl-SI"/>
        </w:rPr>
        <w:t>, ki je naveden v prilogi št. 3 tega okvirnega sporazuma</w:t>
      </w:r>
    </w:p>
    <w:p w14:paraId="0EC30CA3" w14:textId="77777777" w:rsidR="00FB52B3" w:rsidRPr="00296080"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Pr>
          <w:rFonts w:ascii="Tahoma" w:eastAsia="Times New Roman" w:hAnsi="Tahoma" w:cs="Tahoma"/>
          <w:lang w:eastAsia="sl-SI"/>
        </w:rPr>
        <w:t>,</w:t>
      </w:r>
    </w:p>
    <w:p w14:paraId="6BC890C5" w14:textId="77777777" w:rsidR="00FB52B3"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poviša </w:t>
      </w:r>
      <w:r>
        <w:rPr>
          <w:rFonts w:ascii="Tahoma" w:eastAsia="Times New Roman" w:hAnsi="Tahoma" w:cs="Tahoma"/>
          <w:lang w:eastAsia="sl-SI"/>
        </w:rPr>
        <w:t xml:space="preserve">cene </w:t>
      </w:r>
      <w:r w:rsidRPr="0095248A">
        <w:rPr>
          <w:rFonts w:ascii="Tahoma" w:eastAsia="Times New Roman" w:hAnsi="Tahoma" w:cs="Tahoma"/>
          <w:lang w:eastAsia="sl-SI"/>
        </w:rPr>
        <w:t xml:space="preserve">v času veljavnosti </w:t>
      </w:r>
      <w:r>
        <w:rPr>
          <w:rFonts w:ascii="Tahoma" w:eastAsia="Times New Roman" w:hAnsi="Tahoma" w:cs="Tahoma"/>
          <w:lang w:eastAsia="sl-SI"/>
        </w:rPr>
        <w:t>okvirnega sporazuma,</w:t>
      </w:r>
    </w:p>
    <w:p w14:paraId="0866C151" w14:textId="77777777" w:rsidR="00FB52B3" w:rsidRPr="0095248A"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6912FBB1" w14:textId="77777777" w:rsidR="00FB52B3" w:rsidRPr="0095248A"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184EA925" w14:textId="77777777" w:rsidR="00FB52B3" w:rsidRPr="0095248A" w:rsidRDefault="00FB52B3" w:rsidP="00FB52B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1CBB9CE0" w14:textId="77777777" w:rsidR="00FB52B3" w:rsidRDefault="00FB52B3" w:rsidP="00FB52B3">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647E0C33" w14:textId="32D74D73" w:rsidR="00FB52B3" w:rsidRPr="00EC4317" w:rsidRDefault="00FB52B3" w:rsidP="00FB52B3">
      <w:pPr>
        <w:keepNext/>
        <w:keepLines/>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 če okvirni sporazum ne določa drugače,</w:t>
      </w:r>
      <w:r w:rsidRPr="00EC4317">
        <w:rPr>
          <w:rFonts w:ascii="Tahoma" w:eastAsia="Times New Roman" w:hAnsi="Tahoma" w:cs="Tahoma"/>
          <w:lang w:eastAsia="sl-SI"/>
        </w:rPr>
        <w:t xml:space="preserve"> lahko naročnik takoj unovči</w:t>
      </w:r>
      <w:r>
        <w:rPr>
          <w:rFonts w:ascii="Tahoma" w:eastAsia="Times New Roman" w:hAnsi="Tahoma" w:cs="Tahoma"/>
          <w:lang w:eastAsia="sl-SI"/>
        </w:rPr>
        <w:t xml:space="preserve"> </w:t>
      </w:r>
      <w:r w:rsidRPr="00EC4317">
        <w:rPr>
          <w:rFonts w:ascii="Tahoma" w:eastAsia="Times New Roman" w:hAnsi="Tahoma" w:cs="Tahoma"/>
          <w:lang w:eastAsia="sl-SI"/>
        </w:rPr>
        <w:t>ustrezn</w:t>
      </w:r>
      <w:r w:rsidR="002D38E0">
        <w:rPr>
          <w:rFonts w:ascii="Tahoma" w:eastAsia="Times New Roman" w:hAnsi="Tahoma" w:cs="Tahoma"/>
          <w:lang w:eastAsia="sl-SI"/>
        </w:rPr>
        <w:t>o</w:t>
      </w:r>
      <w:r w:rsidRPr="00EC4317">
        <w:rPr>
          <w:rFonts w:ascii="Tahoma" w:eastAsia="Times New Roman" w:hAnsi="Tahoma" w:cs="Tahoma"/>
          <w:lang w:eastAsia="sl-SI"/>
        </w:rPr>
        <w:t xml:space="preserve"> finančn</w:t>
      </w:r>
      <w:r w:rsidR="002D38E0">
        <w:rPr>
          <w:rFonts w:ascii="Tahoma" w:eastAsia="Times New Roman" w:hAnsi="Tahoma" w:cs="Tahoma"/>
          <w:lang w:eastAsia="sl-SI"/>
        </w:rPr>
        <w:t>o</w:t>
      </w:r>
      <w:r w:rsidRPr="00EC4317">
        <w:rPr>
          <w:rFonts w:ascii="Tahoma" w:eastAsia="Times New Roman" w:hAnsi="Tahoma" w:cs="Tahoma"/>
          <w:lang w:eastAsia="sl-SI"/>
        </w:rPr>
        <w:t xml:space="preserve"> zavarovanj</w:t>
      </w:r>
      <w:r w:rsidR="002D38E0">
        <w:rPr>
          <w:rFonts w:ascii="Tahoma" w:eastAsia="Times New Roman" w:hAnsi="Tahoma" w:cs="Tahoma"/>
          <w:lang w:eastAsia="sl-SI"/>
        </w:rPr>
        <w:t>e</w:t>
      </w:r>
      <w:r w:rsidRPr="00EC4317">
        <w:rPr>
          <w:rFonts w:ascii="Tahoma" w:eastAsia="Times New Roman" w:hAnsi="Tahoma" w:cs="Tahoma"/>
          <w:lang w:eastAsia="sl-SI"/>
        </w:rPr>
        <w:t>.</w:t>
      </w:r>
    </w:p>
    <w:p w14:paraId="6AA02DD7"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1E0B9295"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 xml:space="preserve">člen </w:t>
      </w:r>
    </w:p>
    <w:p w14:paraId="3D03332C"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3ECEFF0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261B1D9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794B0677"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4E43F08D"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1F702BAA"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2D47D574" w14:textId="65FBDAEC" w:rsidR="008E00DE" w:rsidRDefault="008E00DE" w:rsidP="008E00DE">
      <w:pPr>
        <w:keepLines/>
        <w:tabs>
          <w:tab w:val="left" w:pos="1702"/>
        </w:tabs>
        <w:spacing w:after="0" w:line="240" w:lineRule="auto"/>
        <w:jc w:val="both"/>
        <w:rPr>
          <w:rFonts w:ascii="Tahoma" w:eastAsia="Times New Roman" w:hAnsi="Tahoma" w:cs="Tahoma"/>
          <w:lang w:eastAsia="sl-SI"/>
        </w:rPr>
      </w:pPr>
    </w:p>
    <w:p w14:paraId="0A0A7DCF" w14:textId="2FC1577A" w:rsidR="00D27DF4" w:rsidRDefault="00D27DF4" w:rsidP="008E00DE">
      <w:pPr>
        <w:keepLines/>
        <w:tabs>
          <w:tab w:val="left" w:pos="1702"/>
        </w:tabs>
        <w:spacing w:after="0" w:line="240" w:lineRule="auto"/>
        <w:jc w:val="both"/>
        <w:rPr>
          <w:rFonts w:ascii="Tahoma" w:eastAsia="Times New Roman" w:hAnsi="Tahoma" w:cs="Tahoma"/>
          <w:lang w:eastAsia="sl-SI"/>
        </w:rPr>
      </w:pPr>
    </w:p>
    <w:p w14:paraId="2745A51C" w14:textId="179C5FF0" w:rsidR="00D27DF4" w:rsidRDefault="00D27DF4" w:rsidP="008E00DE">
      <w:pPr>
        <w:keepLines/>
        <w:tabs>
          <w:tab w:val="left" w:pos="1702"/>
        </w:tabs>
        <w:spacing w:after="0" w:line="240" w:lineRule="auto"/>
        <w:jc w:val="both"/>
        <w:rPr>
          <w:rFonts w:ascii="Tahoma" w:eastAsia="Times New Roman" w:hAnsi="Tahoma" w:cs="Tahoma"/>
          <w:lang w:eastAsia="sl-SI"/>
        </w:rPr>
      </w:pPr>
    </w:p>
    <w:p w14:paraId="65194590" w14:textId="7FE6E53E" w:rsidR="00D27DF4" w:rsidRDefault="00D27DF4" w:rsidP="008E00DE">
      <w:pPr>
        <w:keepLines/>
        <w:tabs>
          <w:tab w:val="left" w:pos="1702"/>
        </w:tabs>
        <w:spacing w:after="0" w:line="240" w:lineRule="auto"/>
        <w:jc w:val="both"/>
        <w:rPr>
          <w:rFonts w:ascii="Tahoma" w:eastAsia="Times New Roman" w:hAnsi="Tahoma" w:cs="Tahoma"/>
          <w:lang w:eastAsia="sl-SI"/>
        </w:rPr>
      </w:pPr>
    </w:p>
    <w:p w14:paraId="57F57402" w14:textId="77777777" w:rsidR="00D27DF4" w:rsidRPr="00E735E7" w:rsidRDefault="00D27DF4" w:rsidP="008E00DE">
      <w:pPr>
        <w:keepLines/>
        <w:tabs>
          <w:tab w:val="left" w:pos="1702"/>
        </w:tabs>
        <w:spacing w:after="0" w:line="240" w:lineRule="auto"/>
        <w:jc w:val="both"/>
        <w:rPr>
          <w:rFonts w:ascii="Tahoma" w:eastAsia="Times New Roman" w:hAnsi="Tahoma" w:cs="Tahoma"/>
          <w:lang w:eastAsia="sl-SI"/>
        </w:rPr>
      </w:pPr>
    </w:p>
    <w:p w14:paraId="37D47B90"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6D95148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553FA8AB" w14:textId="77777777" w:rsidR="00FB52B3" w:rsidRPr="00FE1859" w:rsidRDefault="00FB52B3" w:rsidP="00FB52B3">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06368975" w14:textId="77777777" w:rsidR="00FB52B3" w:rsidRPr="00F616A1" w:rsidRDefault="00FB52B3" w:rsidP="00FB52B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7543FF1A" w14:textId="77777777" w:rsidR="00FB52B3" w:rsidRPr="00F616A1" w:rsidRDefault="00FB52B3" w:rsidP="00FB52B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4C9E9217" w14:textId="77777777" w:rsidR="00FB52B3" w:rsidRPr="00F204EF" w:rsidRDefault="00FB52B3" w:rsidP="00FB52B3">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7A5749C1" w14:textId="77777777" w:rsidR="00FB52B3" w:rsidRPr="00F204EF" w:rsidRDefault="00FB52B3" w:rsidP="00FB52B3">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01B5634F" w14:textId="77777777" w:rsidR="00FB52B3" w:rsidRPr="00F204EF" w:rsidRDefault="00FB52B3" w:rsidP="00FB52B3">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26AF7A49" w14:textId="77777777" w:rsidR="00FB52B3" w:rsidRPr="00F204EF" w:rsidRDefault="00FB52B3" w:rsidP="00FB52B3">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34F2F8EC" w14:textId="77777777" w:rsidR="00FB52B3" w:rsidRPr="00F616A1" w:rsidRDefault="00FB52B3" w:rsidP="00FB52B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68443B44" w14:textId="77777777" w:rsidR="00FB52B3" w:rsidRPr="00F616A1" w:rsidRDefault="00FB52B3" w:rsidP="00FB52B3">
      <w:pPr>
        <w:keepNext/>
        <w:keepLines/>
        <w:spacing w:after="0" w:line="240" w:lineRule="auto"/>
        <w:jc w:val="both"/>
        <w:rPr>
          <w:rFonts w:ascii="Tahoma" w:eastAsia="Times New Roman" w:hAnsi="Tahoma" w:cs="Tahoma"/>
          <w:lang w:eastAsia="sl-SI"/>
        </w:rPr>
      </w:pPr>
    </w:p>
    <w:p w14:paraId="1CA28F20" w14:textId="77777777" w:rsidR="00FB52B3" w:rsidRPr="00F616A1" w:rsidRDefault="00FB52B3" w:rsidP="00FB52B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235975ED" w14:textId="77777777" w:rsidR="00FB52B3" w:rsidRPr="00F616A1" w:rsidRDefault="00FB52B3" w:rsidP="00FB52B3">
      <w:pPr>
        <w:keepNext/>
        <w:keepLines/>
        <w:spacing w:after="0" w:line="240" w:lineRule="auto"/>
        <w:jc w:val="both"/>
        <w:rPr>
          <w:rFonts w:ascii="Tahoma" w:eastAsia="Times New Roman" w:hAnsi="Tahoma" w:cs="Tahoma"/>
          <w:lang w:eastAsia="sl-SI"/>
        </w:rPr>
      </w:pPr>
    </w:p>
    <w:p w14:paraId="3A0DBA86" w14:textId="77777777" w:rsidR="00FB52B3" w:rsidRPr="00F616A1" w:rsidRDefault="00FB52B3" w:rsidP="00FB52B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3CE6E28D"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008E161D" w14:textId="77777777" w:rsidR="008E00DE" w:rsidRPr="00E735E7" w:rsidRDefault="008E00DE" w:rsidP="008E00DE">
      <w:pPr>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SESTAVNI DELI OKVIRNEGA SPORAZUMA</w:t>
      </w:r>
    </w:p>
    <w:p w14:paraId="65F316AC"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39B9B0E8"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3C4933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47508424"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76EA26C7" w14:textId="656BE72A" w:rsidR="008E00DE" w:rsidRPr="00E735E7" w:rsidRDefault="008E00DE" w:rsidP="008E00DE">
      <w:pPr>
        <w:keepLines/>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razpisna dokumentacija, št. </w:t>
      </w:r>
      <w:r w:rsidR="000F41A9">
        <w:rPr>
          <w:rFonts w:ascii="Tahoma" w:eastAsia="Times New Roman" w:hAnsi="Tahoma" w:cs="Tahoma"/>
          <w:lang w:eastAsia="sl-SI"/>
        </w:rPr>
        <w:t>JPE-SPV-496/21</w:t>
      </w:r>
      <w:r w:rsidRPr="00E735E7">
        <w:rPr>
          <w:rFonts w:ascii="Tahoma" w:eastAsia="Times New Roman" w:hAnsi="Tahoma" w:cs="Tahoma"/>
          <w:lang w:eastAsia="sl-SI"/>
        </w:rPr>
        <w:t xml:space="preserve">, </w:t>
      </w:r>
    </w:p>
    <w:p w14:paraId="0FDE87FF" w14:textId="77777777" w:rsidR="008E00DE" w:rsidRPr="00E735E7" w:rsidRDefault="008E00DE" w:rsidP="008E00DE">
      <w:pPr>
        <w:keepLines/>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ponudba izvajalca št. __________ z dne _________,</w:t>
      </w:r>
    </w:p>
    <w:p w14:paraId="67140419" w14:textId="77777777" w:rsidR="008E00DE" w:rsidRPr="00E735E7" w:rsidRDefault="008E00DE" w:rsidP="008E00DE">
      <w:pPr>
        <w:keepLines/>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ponudba izvajalca št. __________ podana na pogajanjih dne _________, ki je priloga št. 1 tega okvirnega sporazuma,</w:t>
      </w:r>
    </w:p>
    <w:p w14:paraId="05EE1158" w14:textId="77777777" w:rsidR="008E00DE" w:rsidRPr="00E735E7" w:rsidRDefault="008E00DE" w:rsidP="008E00DE">
      <w:pPr>
        <w:keepLines/>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ponudbeni predračun izvajalca z dne _______________, ki je priloga št. 2 tega okvirnega sporazuma,</w:t>
      </w:r>
    </w:p>
    <w:p w14:paraId="191C23C7" w14:textId="77777777" w:rsidR="008E00DE" w:rsidRPr="00E735E7" w:rsidRDefault="008E00DE" w:rsidP="008E00DE">
      <w:pPr>
        <w:keepLines/>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Pisni sporazum o skupnih varnostnih ukrepih in ravnanju z okoljem v JAVNEM PODJETJU ENERGETIKA LJUBLJANA d.o.o. ki je priloga št. 3 tega okvirnega sporazuma,</w:t>
      </w:r>
    </w:p>
    <w:p w14:paraId="679555B8" w14:textId="77777777" w:rsidR="008E00DE" w:rsidRPr="00E735E7" w:rsidRDefault="008E00DE" w:rsidP="008E00DE">
      <w:pPr>
        <w:keepLines/>
        <w:numPr>
          <w:ilvl w:val="0"/>
          <w:numId w:val="8"/>
        </w:numPr>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ostala relevantna dokumentacija.</w:t>
      </w:r>
    </w:p>
    <w:p w14:paraId="6706582C"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437CBBF6" w14:textId="77777777" w:rsidR="00FB52B3" w:rsidRPr="00F07919" w:rsidRDefault="00FB52B3" w:rsidP="00FB52B3">
      <w:pPr>
        <w:keepNext/>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343A95B" w14:textId="77777777" w:rsidR="00FB52B3" w:rsidRPr="00F07919" w:rsidRDefault="00FB52B3" w:rsidP="00FB52B3">
      <w:pPr>
        <w:keepNext/>
        <w:keepLines/>
        <w:spacing w:after="0" w:line="240" w:lineRule="auto"/>
        <w:jc w:val="both"/>
        <w:rPr>
          <w:rFonts w:ascii="Tahoma" w:hAnsi="Tahoma" w:cs="Tahoma"/>
        </w:rPr>
      </w:pPr>
    </w:p>
    <w:p w14:paraId="75C4CB7E" w14:textId="77777777" w:rsidR="00FB52B3" w:rsidRPr="00F07919" w:rsidRDefault="00FB52B3" w:rsidP="00FB52B3">
      <w:pPr>
        <w:keepNext/>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5B13CB19" w14:textId="4ED17C6C" w:rsidR="008E00DE" w:rsidRDefault="008E00DE" w:rsidP="008E00DE">
      <w:pPr>
        <w:keepLines/>
        <w:tabs>
          <w:tab w:val="left" w:pos="1702"/>
        </w:tabs>
        <w:spacing w:after="0" w:line="240" w:lineRule="auto"/>
        <w:jc w:val="both"/>
        <w:rPr>
          <w:rFonts w:ascii="Tahoma" w:eastAsia="Times New Roman" w:hAnsi="Tahoma" w:cs="Tahoma"/>
          <w:lang w:eastAsia="sl-SI"/>
        </w:rPr>
      </w:pPr>
    </w:p>
    <w:p w14:paraId="559F0809" w14:textId="0382CFE7" w:rsidR="00D27DF4" w:rsidRDefault="00D27DF4" w:rsidP="008E00DE">
      <w:pPr>
        <w:keepLines/>
        <w:tabs>
          <w:tab w:val="left" w:pos="1702"/>
        </w:tabs>
        <w:spacing w:after="0" w:line="240" w:lineRule="auto"/>
        <w:jc w:val="both"/>
        <w:rPr>
          <w:rFonts w:ascii="Tahoma" w:eastAsia="Times New Roman" w:hAnsi="Tahoma" w:cs="Tahoma"/>
          <w:lang w:eastAsia="sl-SI"/>
        </w:rPr>
      </w:pPr>
    </w:p>
    <w:p w14:paraId="4C6E7C73" w14:textId="77777777" w:rsidR="00D27DF4" w:rsidRPr="00E735E7" w:rsidRDefault="00D27DF4" w:rsidP="008E00DE">
      <w:pPr>
        <w:keepLines/>
        <w:tabs>
          <w:tab w:val="left" w:pos="1702"/>
        </w:tabs>
        <w:spacing w:after="0" w:line="240" w:lineRule="auto"/>
        <w:jc w:val="both"/>
        <w:rPr>
          <w:rFonts w:ascii="Tahoma" w:eastAsia="Times New Roman" w:hAnsi="Tahoma" w:cs="Tahoma"/>
          <w:lang w:eastAsia="sl-SI"/>
        </w:rPr>
      </w:pPr>
    </w:p>
    <w:p w14:paraId="216364D0" w14:textId="77777777" w:rsidR="008E00DE" w:rsidRPr="00E735E7" w:rsidRDefault="008E00DE" w:rsidP="008E00DE">
      <w:pPr>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PROTIKORUPCIJSKA KLAVZULA</w:t>
      </w:r>
    </w:p>
    <w:p w14:paraId="7D1F3429"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3120F65E"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58983629"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230C7E9C" w14:textId="77777777" w:rsidR="00FB52B3" w:rsidRPr="00FE1859" w:rsidRDefault="00FB52B3" w:rsidP="00FB52B3">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3161E085" w14:textId="77777777" w:rsidR="00FB52B3" w:rsidRPr="00FE1859" w:rsidRDefault="00FB52B3" w:rsidP="00FB52B3">
      <w:pPr>
        <w:keepNext/>
        <w:keepLines/>
        <w:widowControl w:val="0"/>
        <w:spacing w:after="0" w:line="240" w:lineRule="auto"/>
        <w:ind w:right="-2"/>
        <w:jc w:val="both"/>
        <w:rPr>
          <w:rFonts w:ascii="Tahoma" w:eastAsia="Times New Roman" w:hAnsi="Tahoma" w:cs="Tahoma"/>
          <w:color w:val="000000"/>
          <w:lang w:eastAsia="sl-SI"/>
        </w:rPr>
      </w:pPr>
    </w:p>
    <w:p w14:paraId="12EF0A7D" w14:textId="77777777" w:rsidR="00FB52B3" w:rsidRPr="00FE1859" w:rsidRDefault="00FB52B3" w:rsidP="00FB52B3">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76613E0E"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0B9697B9"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B4758C5"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198B46DB" w14:textId="77777777" w:rsidR="00FB52B3" w:rsidRPr="00FE1859" w:rsidRDefault="00FB52B3" w:rsidP="00FB52B3">
      <w:pPr>
        <w:keepNext/>
        <w:keepLines/>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0F29EC12" w14:textId="77777777" w:rsidR="00FB52B3" w:rsidRPr="00FE1859" w:rsidRDefault="00FB52B3" w:rsidP="00FB52B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svojih ustanoviteljih, družbenikih, delničarjih, </w:t>
      </w:r>
      <w:proofErr w:type="spellStart"/>
      <w:r w:rsidRPr="00FE1859">
        <w:rPr>
          <w:rFonts w:ascii="Tahoma" w:eastAsia="Times New Roman" w:hAnsi="Tahoma" w:cs="Tahoma"/>
          <w:color w:val="000000"/>
          <w:lang w:eastAsia="sl-SI"/>
        </w:rPr>
        <w:t>komanditistih</w:t>
      </w:r>
      <w:proofErr w:type="spellEnd"/>
      <w:r w:rsidRPr="00FE1859">
        <w:rPr>
          <w:rFonts w:ascii="Tahoma" w:eastAsia="Times New Roman" w:hAnsi="Tahoma" w:cs="Tahoma"/>
          <w:color w:val="000000"/>
          <w:lang w:eastAsia="sl-SI"/>
        </w:rPr>
        <w:t xml:space="preserve"> ali drugih lastnikih in podatke o lastniških deležih navedenih oseb;</w:t>
      </w:r>
    </w:p>
    <w:p w14:paraId="56521DF8" w14:textId="77777777" w:rsidR="00FB52B3" w:rsidRPr="00FE1859" w:rsidRDefault="00FB52B3" w:rsidP="00FB52B3">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gospodarskih subjektih, za katere se glede na določbe zakona, ki ureja gospodarske družbe, šteje, da so z njim povezane družbe.</w:t>
      </w:r>
    </w:p>
    <w:p w14:paraId="3FFFED92"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5849D693" w14:textId="77777777" w:rsidR="008E00DE" w:rsidRPr="00E735E7" w:rsidRDefault="008E00DE" w:rsidP="008E00DE">
      <w:pPr>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ODSTOP OZIROMA CESIJA DENARNIH TERJATEV</w:t>
      </w:r>
    </w:p>
    <w:p w14:paraId="23B9ABC2" w14:textId="77777777" w:rsidR="008E00DE" w:rsidRPr="00E735E7" w:rsidRDefault="008E00DE" w:rsidP="008E00DE">
      <w:pPr>
        <w:keepLines/>
        <w:tabs>
          <w:tab w:val="left" w:pos="1702"/>
        </w:tabs>
        <w:spacing w:after="0" w:line="240" w:lineRule="auto"/>
        <w:jc w:val="both"/>
        <w:rPr>
          <w:rFonts w:ascii="Tahoma" w:eastAsia="Times New Roman" w:hAnsi="Tahoma" w:cs="Tahoma"/>
          <w:b/>
          <w:lang w:val="x-none" w:eastAsia="sl-SI"/>
        </w:rPr>
      </w:pPr>
    </w:p>
    <w:p w14:paraId="24FEE99A"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62546E4B" w14:textId="77777777" w:rsidR="008E00DE" w:rsidRPr="00E735E7" w:rsidRDefault="008E00DE" w:rsidP="008E00DE">
      <w:pPr>
        <w:keepLines/>
        <w:tabs>
          <w:tab w:val="left" w:pos="1702"/>
        </w:tabs>
        <w:spacing w:after="0" w:line="240" w:lineRule="auto"/>
        <w:jc w:val="both"/>
        <w:rPr>
          <w:rFonts w:ascii="Tahoma" w:eastAsia="Times New Roman" w:hAnsi="Tahoma" w:cs="Tahoma"/>
          <w:b/>
          <w:lang w:eastAsia="sl-SI"/>
        </w:rPr>
      </w:pPr>
    </w:p>
    <w:p w14:paraId="5C1819AC"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239DC0F0"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75FF8EC7" w14:textId="77777777" w:rsidR="008E00DE" w:rsidRPr="00E735E7" w:rsidRDefault="008E00DE" w:rsidP="008E00DE">
      <w:pPr>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REŠEVANJE SPOROV</w:t>
      </w:r>
    </w:p>
    <w:p w14:paraId="68154F1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14882DA7"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474C22A7"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4EDA495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Morebitne spore, ki bi nastali v zvezi z izvajanjem tega okvirnega sporazuma, bosta stranki skušali rešiti sporazumno.</w:t>
      </w:r>
    </w:p>
    <w:p w14:paraId="273C854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57D25D4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Če spora ne bo možno rešiti sporazumno, lahko vsaka stranka okvirnega sporazuma sproži postopek za rešitev spora pri stvarno pristojnem sodišču v Ljubljani.</w:t>
      </w:r>
    </w:p>
    <w:p w14:paraId="3C51F84A"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2FAEF3E5" w14:textId="77777777" w:rsidR="008E00DE" w:rsidRPr="00E735E7" w:rsidRDefault="008E00DE" w:rsidP="008E00DE">
      <w:pPr>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OSTALE DOLOČBE</w:t>
      </w:r>
    </w:p>
    <w:p w14:paraId="65CF56D4" w14:textId="7330AA15" w:rsidR="008E00DE" w:rsidRDefault="008E00DE" w:rsidP="008E00DE">
      <w:pPr>
        <w:keepLines/>
        <w:tabs>
          <w:tab w:val="left" w:pos="1702"/>
        </w:tabs>
        <w:spacing w:after="0" w:line="240" w:lineRule="auto"/>
        <w:jc w:val="both"/>
        <w:rPr>
          <w:rFonts w:ascii="Tahoma" w:eastAsia="Times New Roman" w:hAnsi="Tahoma" w:cs="Tahoma"/>
          <w:lang w:eastAsia="sl-SI"/>
        </w:rPr>
      </w:pPr>
    </w:p>
    <w:p w14:paraId="2CF9DC12" w14:textId="77777777" w:rsidR="00D27DF4" w:rsidRPr="00E735E7" w:rsidRDefault="00D27DF4" w:rsidP="008E00DE">
      <w:pPr>
        <w:keepLines/>
        <w:tabs>
          <w:tab w:val="left" w:pos="1702"/>
        </w:tabs>
        <w:spacing w:after="0" w:line="240" w:lineRule="auto"/>
        <w:jc w:val="both"/>
        <w:rPr>
          <w:rFonts w:ascii="Tahoma" w:eastAsia="Times New Roman" w:hAnsi="Tahoma" w:cs="Tahoma"/>
          <w:lang w:eastAsia="sl-SI"/>
        </w:rPr>
      </w:pPr>
    </w:p>
    <w:p w14:paraId="5E42FD86"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4B04D6D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13B2FC2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54803C4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5695875F"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417732F6"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14EACCF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0EC662D9"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6BCAD201"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63628E12"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56F140A6"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004A00A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320843DD"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0220416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2A7A565A"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informacij, ki v skladu z veljavnimi predpisi štejejo za javne.</w:t>
      </w:r>
    </w:p>
    <w:p w14:paraId="324F822E"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2F41F421"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103F7287"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6D196508"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Za urejanje razmerij, ki niso urejena s tem okvirnim sporazumom, se uporabljajo določila zakona, ki ureja obligacijska razmerja.</w:t>
      </w:r>
    </w:p>
    <w:p w14:paraId="0245C265"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 </w:t>
      </w:r>
    </w:p>
    <w:p w14:paraId="493F521D"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1D3E0FEF"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70F615CB"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Priloge so neločljivi sestavni del tega okvirnega sporazuma.</w:t>
      </w:r>
    </w:p>
    <w:p w14:paraId="2BAF0203"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73ECEAE7" w14:textId="77777777" w:rsidR="008E00DE" w:rsidRPr="00E735E7" w:rsidRDefault="008E00DE" w:rsidP="008E00DE">
      <w:pPr>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62FC9A80"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p>
    <w:p w14:paraId="0FC000A3" w14:textId="77777777" w:rsidR="008E00DE" w:rsidRPr="00E735E7" w:rsidRDefault="008E00DE" w:rsidP="008E00DE">
      <w:pPr>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Okvirni sporazum je sestavljen in podpisan v treh (3) enakih izvodih, od katerih prejme naročnik dva (2) in izvajalec en (1) izvod. </w:t>
      </w:r>
    </w:p>
    <w:p w14:paraId="53E5226A" w14:textId="77777777" w:rsidR="008E00DE" w:rsidRPr="00EC4317" w:rsidRDefault="008E00DE" w:rsidP="008E00DE">
      <w:pPr>
        <w:keepLines/>
        <w:tabs>
          <w:tab w:val="left" w:pos="1134"/>
          <w:tab w:val="left" w:pos="4820"/>
        </w:tabs>
        <w:spacing w:after="0" w:line="240" w:lineRule="auto"/>
        <w:jc w:val="both"/>
        <w:rPr>
          <w:rFonts w:ascii="Tahoma" w:eastAsia="Times New Roman" w:hAnsi="Tahoma" w:cs="Tahoma"/>
          <w:lang w:eastAsia="sl-SI"/>
        </w:rPr>
      </w:pPr>
    </w:p>
    <w:p w14:paraId="18661500" w14:textId="77777777" w:rsidR="00803872" w:rsidRPr="00EC4317" w:rsidRDefault="00803872" w:rsidP="00803872">
      <w:pPr>
        <w:keepLines/>
        <w:tabs>
          <w:tab w:val="left" w:pos="1134"/>
          <w:tab w:val="left" w:pos="4820"/>
        </w:tabs>
        <w:spacing w:after="0" w:line="240" w:lineRule="auto"/>
        <w:jc w:val="both"/>
        <w:rPr>
          <w:rFonts w:ascii="Tahoma" w:eastAsia="Times New Roman" w:hAnsi="Tahoma" w:cs="Tahoma"/>
          <w:lang w:eastAsia="sl-SI"/>
        </w:rPr>
      </w:pPr>
    </w:p>
    <w:p w14:paraId="1F406856" w14:textId="77777777" w:rsidR="00803872" w:rsidRPr="00AB1539" w:rsidRDefault="00803872" w:rsidP="00803872">
      <w:pPr>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04EF5BBA" w14:textId="77777777" w:rsidR="00803872" w:rsidRPr="00AB1539" w:rsidRDefault="00803872" w:rsidP="00803872">
      <w:pPr>
        <w:keepLines/>
        <w:tabs>
          <w:tab w:val="left" w:pos="4678"/>
          <w:tab w:val="left" w:pos="4820"/>
        </w:tabs>
        <w:spacing w:after="0" w:line="240" w:lineRule="auto"/>
        <w:jc w:val="both"/>
        <w:rPr>
          <w:rFonts w:ascii="Tahoma" w:eastAsia="Times New Roman" w:hAnsi="Tahoma" w:cs="Tahoma"/>
          <w:lang w:eastAsia="sl-SI"/>
        </w:rPr>
      </w:pPr>
    </w:p>
    <w:p w14:paraId="6D9E8FB0" w14:textId="77777777" w:rsidR="00803872" w:rsidRPr="00AB1539" w:rsidRDefault="00803872" w:rsidP="00803872">
      <w:pPr>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6FB37B7" w14:textId="77777777" w:rsidR="00803872" w:rsidRPr="00AB1539" w:rsidRDefault="00803872" w:rsidP="00803872">
      <w:pPr>
        <w:keepLines/>
        <w:tabs>
          <w:tab w:val="left" w:pos="4678"/>
        </w:tabs>
        <w:spacing w:after="0" w:line="240" w:lineRule="auto"/>
        <w:ind w:right="-851"/>
        <w:jc w:val="both"/>
        <w:rPr>
          <w:rFonts w:ascii="Tahoma" w:eastAsia="Times New Roman" w:hAnsi="Tahoma" w:cs="Tahoma"/>
          <w:lang w:eastAsia="sl-SI"/>
        </w:rPr>
      </w:pPr>
    </w:p>
    <w:p w14:paraId="1E954D29" w14:textId="77777777" w:rsidR="00803872" w:rsidRPr="00AB1539" w:rsidRDefault="00803872" w:rsidP="00803872">
      <w:pPr>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60BDE41A" w14:textId="77777777" w:rsidR="00803872" w:rsidRPr="00AB1539" w:rsidRDefault="00803872" w:rsidP="00803872">
      <w:pPr>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6FE49AD9" w14:textId="77777777" w:rsidR="00803872" w:rsidRPr="00AB1539" w:rsidRDefault="00803872" w:rsidP="00803872">
      <w:pPr>
        <w:keepLines/>
        <w:tabs>
          <w:tab w:val="left" w:pos="4678"/>
        </w:tabs>
        <w:spacing w:after="0" w:line="240" w:lineRule="auto"/>
        <w:jc w:val="both"/>
        <w:rPr>
          <w:rFonts w:ascii="Tahoma" w:eastAsia="Times New Roman" w:hAnsi="Tahoma" w:cs="Tahoma"/>
          <w:lang w:eastAsia="sl-SI"/>
        </w:rPr>
      </w:pPr>
    </w:p>
    <w:p w14:paraId="30157C21" w14:textId="77777777" w:rsidR="00803872" w:rsidRPr="00AB1539" w:rsidRDefault="00803872" w:rsidP="00803872">
      <w:pPr>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4347DD39" w14:textId="77777777" w:rsidR="00803872" w:rsidRPr="00DA5BD6" w:rsidRDefault="00803872" w:rsidP="00803872">
      <w:pPr>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36FEA860" w14:textId="77777777" w:rsidR="00803872" w:rsidRDefault="00803872" w:rsidP="00803872">
      <w:pPr>
        <w:keepLines/>
        <w:tabs>
          <w:tab w:val="left" w:pos="5387"/>
        </w:tabs>
        <w:spacing w:after="0" w:line="240" w:lineRule="auto"/>
        <w:jc w:val="both"/>
        <w:rPr>
          <w:rFonts w:ascii="Tahoma" w:eastAsia="Times New Roman" w:hAnsi="Tahoma" w:cs="Tahoma"/>
          <w:lang w:eastAsia="sl-SI"/>
        </w:rPr>
      </w:pPr>
    </w:p>
    <w:p w14:paraId="628E4E74" w14:textId="77777777" w:rsidR="00803872" w:rsidRPr="00AB1539" w:rsidRDefault="00803872" w:rsidP="00803872">
      <w:pPr>
        <w:keepLines/>
        <w:tabs>
          <w:tab w:val="left" w:pos="5387"/>
        </w:tabs>
        <w:spacing w:after="0" w:line="240" w:lineRule="auto"/>
        <w:jc w:val="both"/>
        <w:rPr>
          <w:rFonts w:ascii="Tahoma" w:eastAsia="Times New Roman" w:hAnsi="Tahoma" w:cs="Tahoma"/>
          <w:lang w:eastAsia="sl-SI"/>
        </w:rPr>
      </w:pPr>
    </w:p>
    <w:p w14:paraId="0864A158" w14:textId="77777777" w:rsidR="00EC3759" w:rsidRDefault="00EC3759" w:rsidP="000E2635">
      <w:pPr>
        <w:keepNext/>
        <w:keepLines/>
        <w:tabs>
          <w:tab w:val="left" w:pos="5387"/>
        </w:tabs>
        <w:spacing w:after="0" w:line="240" w:lineRule="auto"/>
        <w:jc w:val="both"/>
        <w:rPr>
          <w:rFonts w:ascii="Tahoma" w:eastAsia="Times New Roman" w:hAnsi="Tahoma" w:cs="Tahoma"/>
          <w:lang w:eastAsia="sl-SI"/>
        </w:rPr>
      </w:pPr>
    </w:p>
    <w:p w14:paraId="178E6159" w14:textId="77777777" w:rsidR="000D211E" w:rsidRPr="00AB1539" w:rsidRDefault="000D211E" w:rsidP="000E2635">
      <w:pPr>
        <w:keepNext/>
        <w:keepLines/>
        <w:tabs>
          <w:tab w:val="left" w:pos="5387"/>
        </w:tabs>
        <w:spacing w:after="0" w:line="240" w:lineRule="auto"/>
        <w:jc w:val="both"/>
        <w:rPr>
          <w:rFonts w:ascii="Tahoma" w:eastAsia="Times New Roman" w:hAnsi="Tahoma" w:cs="Tahoma"/>
          <w:lang w:eastAsia="sl-SI"/>
        </w:rPr>
      </w:pPr>
    </w:p>
    <w:p w14:paraId="4C394589" w14:textId="77777777" w:rsidR="00EC3759" w:rsidRDefault="00EC3759" w:rsidP="000E2635">
      <w:pPr>
        <w:keepNext/>
        <w:keepLines/>
        <w:spacing w:after="0" w:line="240" w:lineRule="auto"/>
        <w:jc w:val="both"/>
        <w:rPr>
          <w:rFonts w:ascii="Tahoma" w:hAnsi="Tahoma" w:cs="Tahoma"/>
        </w:rPr>
      </w:pPr>
    </w:p>
    <w:p w14:paraId="4C2D6712" w14:textId="77777777" w:rsidR="00570A4F" w:rsidRPr="00AB1539" w:rsidRDefault="00570A4F" w:rsidP="000E2635">
      <w:pPr>
        <w:keepNext/>
        <w:keepLines/>
        <w:spacing w:after="0" w:line="240" w:lineRule="auto"/>
        <w:jc w:val="both"/>
        <w:rPr>
          <w:rFonts w:ascii="Tahoma" w:hAnsi="Tahoma" w:cs="Tahoma"/>
        </w:rPr>
      </w:pPr>
    </w:p>
    <w:p w14:paraId="04D7F044" w14:textId="37BCEADA" w:rsidR="00803872" w:rsidRPr="00AB1539" w:rsidRDefault="00803872" w:rsidP="00803872">
      <w:pPr>
        <w:keepLines/>
        <w:spacing w:after="0" w:line="240" w:lineRule="auto"/>
        <w:jc w:val="both"/>
        <w:rPr>
          <w:rFonts w:ascii="Tahoma" w:hAnsi="Tahoma" w:cs="Tahoma"/>
        </w:rPr>
      </w:pPr>
      <w:r w:rsidRPr="00AB1539">
        <w:rPr>
          <w:rFonts w:ascii="Tahoma" w:hAnsi="Tahoma" w:cs="Tahoma"/>
        </w:rPr>
        <w:t>Prilog</w:t>
      </w:r>
      <w:r w:rsidR="00FB52B3">
        <w:rPr>
          <w:rFonts w:ascii="Tahoma" w:hAnsi="Tahoma" w:cs="Tahoma"/>
        </w:rPr>
        <w:t>e</w:t>
      </w:r>
      <w:r w:rsidRPr="00AB1539">
        <w:rPr>
          <w:rFonts w:ascii="Tahoma" w:hAnsi="Tahoma" w:cs="Tahoma"/>
        </w:rPr>
        <w:t>:</w:t>
      </w:r>
    </w:p>
    <w:p w14:paraId="6B290232" w14:textId="77777777" w:rsidR="00803872" w:rsidRPr="00D10922" w:rsidRDefault="00803872" w:rsidP="00803872">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1F46196C" w14:textId="77777777" w:rsidR="00803872" w:rsidRPr="00D10922" w:rsidRDefault="00803872" w:rsidP="00803872">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5F4A1561" w14:textId="77777777" w:rsidR="00803872" w:rsidRPr="00027BC9" w:rsidRDefault="00803872" w:rsidP="00803872">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027BC9">
        <w:rPr>
          <w:rFonts w:ascii="Tahoma" w:eastAsia="Times New Roman" w:hAnsi="Tahoma" w:cs="Tahoma"/>
          <w:lang w:eastAsia="sl-SI"/>
        </w:rPr>
        <w:t xml:space="preserve">Priloga št. </w:t>
      </w:r>
      <w:r>
        <w:rPr>
          <w:rFonts w:ascii="Tahoma" w:eastAsia="Times New Roman" w:hAnsi="Tahoma" w:cs="Tahoma"/>
          <w:lang w:eastAsia="sl-SI"/>
        </w:rPr>
        <w:t>3:</w:t>
      </w:r>
      <w:r w:rsidRPr="00027BC9">
        <w:rPr>
          <w:rFonts w:ascii="Tahoma" w:eastAsia="Times New Roman" w:hAnsi="Tahoma" w:cs="Tahoma"/>
          <w:lang w:eastAsia="sl-SI"/>
        </w:rPr>
        <w:t xml:space="preserve"> Pisni sporazum o skupnih varnostnih ukrepih in ravnanju z okoljem v JAVNEM PODJETJU ENERGETIKA LJUBLJANA, d.o.o..</w:t>
      </w:r>
    </w:p>
    <w:p w14:paraId="38231F94" w14:textId="77777777" w:rsidR="00C235A0" w:rsidRDefault="00C235A0" w:rsidP="000E2635">
      <w:pPr>
        <w:keepNext/>
        <w:keepLines/>
        <w:spacing w:after="0" w:line="240" w:lineRule="auto"/>
        <w:ind w:left="720"/>
        <w:jc w:val="both"/>
        <w:rPr>
          <w:rFonts w:ascii="Tahoma" w:hAnsi="Tahoma" w:cs="Tahoma"/>
        </w:rPr>
      </w:pPr>
    </w:p>
    <w:p w14:paraId="367F357A" w14:textId="77777777" w:rsidR="006D7284" w:rsidRDefault="0046224F" w:rsidP="000E2635">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50EEEA68" w14:textId="77777777" w:rsidTr="00374D31">
        <w:tc>
          <w:tcPr>
            <w:tcW w:w="9426" w:type="dxa"/>
            <w:tcBorders>
              <w:top w:val="single" w:sz="4" w:space="0" w:color="auto"/>
              <w:bottom w:val="single" w:sz="4" w:space="0" w:color="auto"/>
            </w:tcBorders>
          </w:tcPr>
          <w:p w14:paraId="49335273" w14:textId="77777777" w:rsidR="005D0701" w:rsidRPr="00786262" w:rsidRDefault="005D0701" w:rsidP="000E2635">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0"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0"/>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78A36F72" w14:textId="77777777" w:rsidR="005D3CFF" w:rsidRPr="005D3CFF" w:rsidRDefault="005D3CFF" w:rsidP="000E263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30F7562F" w14:textId="77777777" w:rsidR="005D3CFF" w:rsidRPr="005D3CFF" w:rsidRDefault="005D3CFF" w:rsidP="000E263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1BB226F6" w14:textId="77777777" w:rsidR="005D3CFF" w:rsidRPr="005D3CFF" w:rsidRDefault="005D3CFF" w:rsidP="000E263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1C8D75B3" w14:textId="77777777" w:rsidR="005D3CFF" w:rsidRPr="005D3CFF" w:rsidRDefault="005D3CFF" w:rsidP="000E2635">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9E90EB1" w14:textId="77777777" w:rsidR="005D3CFF" w:rsidRPr="005D3CFF" w:rsidRDefault="005D3CFF" w:rsidP="000E2635">
      <w:pPr>
        <w:keepNext/>
        <w:keepLines/>
        <w:spacing w:after="0" w:line="240" w:lineRule="auto"/>
        <w:jc w:val="both"/>
        <w:rPr>
          <w:rFonts w:ascii="Tahoma" w:eastAsia="Times New Roman" w:hAnsi="Tahoma" w:cs="Tahoma"/>
          <w:b/>
          <w:noProof/>
          <w:lang w:eastAsia="sl-SI"/>
        </w:rPr>
      </w:pPr>
    </w:p>
    <w:p w14:paraId="7CE5A51E" w14:textId="77777777" w:rsidR="00A10A90" w:rsidRPr="00A10A90" w:rsidRDefault="00A10A90" w:rsidP="000E2635">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10FC63D1" w14:textId="77777777" w:rsidR="00A10A90" w:rsidRPr="00A10A90" w:rsidRDefault="00A10A90" w:rsidP="000E2635">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3A43A3">
        <w:rPr>
          <w:rFonts w:ascii="Tahoma" w:eastAsia="Times New Roman" w:hAnsi="Tahoma" w:cs="Tahoma"/>
          <w:b/>
          <w:i/>
          <w:noProof/>
          <w:lang w:eastAsia="sl-SI"/>
        </w:rPr>
        <w:t xml:space="preserve"> po okvirnem sporazumu</w:t>
      </w:r>
    </w:p>
    <w:p w14:paraId="3D8DFC67" w14:textId="77777777" w:rsidR="00A10A90" w:rsidRPr="00A10A90" w:rsidRDefault="00A10A90" w:rsidP="000E2635">
      <w:pPr>
        <w:keepNext/>
        <w:keepLines/>
        <w:spacing w:after="0" w:line="240" w:lineRule="auto"/>
        <w:rPr>
          <w:rFonts w:ascii="Tahoma" w:eastAsia="Times New Roman" w:hAnsi="Tahoma" w:cs="Tahoma"/>
          <w:b/>
          <w:noProof/>
          <w:lang w:eastAsia="sl-SI"/>
        </w:rPr>
      </w:pPr>
    </w:p>
    <w:p w14:paraId="0B18CD18" w14:textId="6ECEA958" w:rsidR="00A10A90" w:rsidRPr="00A10A90" w:rsidRDefault="00A10A90" w:rsidP="000E263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0F41A9">
        <w:rPr>
          <w:rFonts w:ascii="Tahoma" w:eastAsia="Times New Roman" w:hAnsi="Tahoma" w:cs="Tahoma"/>
          <w:noProof/>
          <w:lang w:eastAsia="sl-SI"/>
        </w:rPr>
        <w:t>JPE-SPV-496/21</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sidR="003754A9">
        <w:rPr>
          <w:rFonts w:ascii="Tahoma" w:eastAsia="Times New Roman" w:hAnsi="Tahoma" w:cs="Tahoma"/>
          <w:noProof/>
          <w:lang w:eastAsia="sl-SI"/>
        </w:rPr>
        <w:t xml:space="preserve"> izvesti </w:t>
      </w:r>
      <w:r w:rsidR="004175B9">
        <w:rPr>
          <w:rFonts w:ascii="Tahoma" w:eastAsia="Times New Roman" w:hAnsi="Tahoma" w:cs="Tahoma"/>
          <w:noProof/>
          <w:lang w:eastAsia="sl-SI"/>
        </w:rPr>
        <w:t>r</w:t>
      </w:r>
      <w:r w:rsidR="00EB4AFD">
        <w:rPr>
          <w:rFonts w:ascii="Tahoma" w:eastAsia="Times New Roman" w:hAnsi="Tahoma" w:cs="Tahoma"/>
          <w:noProof/>
          <w:lang w:eastAsia="sl-SI"/>
        </w:rPr>
        <w:t>aztovor premoga in lesnih sekancev</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5180C4BF" w14:textId="77777777" w:rsidR="00A10A90" w:rsidRPr="00A10A90" w:rsidRDefault="00A10A90" w:rsidP="000E2635">
      <w:pPr>
        <w:keepNext/>
        <w:keepLines/>
        <w:spacing w:after="0" w:line="240" w:lineRule="auto"/>
        <w:rPr>
          <w:rFonts w:ascii="Tahoma" w:eastAsia="Times New Roman" w:hAnsi="Tahoma" w:cs="Tahoma"/>
          <w:noProof/>
          <w:lang w:eastAsia="sl-SI"/>
        </w:rPr>
      </w:pPr>
    </w:p>
    <w:p w14:paraId="5408A19C" w14:textId="77777777" w:rsidR="00A10A90" w:rsidRPr="00A10A90" w:rsidRDefault="00A10A90" w:rsidP="000E2635">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6A2CCFC9" w14:textId="77777777" w:rsidR="00A10A90" w:rsidRPr="00A10A90" w:rsidRDefault="00A10A90" w:rsidP="000E2635">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542C445C" w14:textId="77777777" w:rsidR="00A10A90" w:rsidRPr="00A10A90" w:rsidRDefault="00A10A90" w:rsidP="000E2635">
      <w:pPr>
        <w:keepNext/>
        <w:keepLines/>
        <w:spacing w:after="0" w:line="240" w:lineRule="auto"/>
        <w:rPr>
          <w:rFonts w:ascii="Tahoma" w:eastAsia="Times New Roman" w:hAnsi="Tahoma" w:cs="Tahoma"/>
          <w:noProof/>
          <w:lang w:eastAsia="sl-SI"/>
        </w:rPr>
      </w:pPr>
    </w:p>
    <w:p w14:paraId="41475E4E"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69F9AADA" w14:textId="0471D828" w:rsidR="00A10A90" w:rsidRPr="00A10A90" w:rsidRDefault="00A10A90" w:rsidP="000E2635">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sidR="003754A9">
        <w:rPr>
          <w:rFonts w:ascii="Tahoma" w:eastAsia="Times New Roman" w:hAnsi="Tahoma" w:cs="Tahoma"/>
          <w:noProof/>
          <w:lang w:eastAsia="sl-SI"/>
        </w:rPr>
        <w:t xml:space="preserve"> </w:t>
      </w:r>
      <w:r w:rsidR="00570A4F">
        <w:rPr>
          <w:rFonts w:ascii="Tahoma" w:eastAsia="Times New Roman" w:hAnsi="Tahoma" w:cs="Tahoma"/>
          <w:noProof/>
          <w:lang w:eastAsia="sl-SI"/>
        </w:rPr>
        <w:t>1</w:t>
      </w:r>
      <w:r w:rsidR="00FB52B3">
        <w:rPr>
          <w:rFonts w:ascii="Tahoma" w:eastAsia="Times New Roman" w:hAnsi="Tahoma" w:cs="Tahoma"/>
          <w:noProof/>
          <w:lang w:eastAsia="sl-SI"/>
        </w:rPr>
        <w:t>2</w:t>
      </w:r>
      <w:r w:rsidR="00570A4F">
        <w:rPr>
          <w:rFonts w:ascii="Tahoma" w:eastAsia="Times New Roman" w:hAnsi="Tahoma" w:cs="Tahoma"/>
          <w:noProof/>
          <w:lang w:eastAsia="sl-SI"/>
        </w:rPr>
        <w:t>.000,00</w:t>
      </w:r>
      <w:r w:rsidR="003754A9">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2A1C6934" w14:textId="77777777" w:rsidR="00A10A90" w:rsidRPr="00A10A90" w:rsidRDefault="00A10A90" w:rsidP="000E2635">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1EFCBAF9" w14:textId="77777777" w:rsidR="00A10A90" w:rsidRPr="00A10A90" w:rsidRDefault="00A10A90" w:rsidP="000E2635">
      <w:pPr>
        <w:keepNext/>
        <w:keepLines/>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609D9615"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p>
    <w:p w14:paraId="1893833D"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6E1E8C4E"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p>
    <w:p w14:paraId="24F981AD" w14:textId="7FCDD82E" w:rsidR="00A10A90" w:rsidRPr="00A10A90" w:rsidRDefault="00A10A90" w:rsidP="000E263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4276C8">
        <w:rPr>
          <w:rFonts w:ascii="Tahoma" w:eastAsia="Times New Roman" w:hAnsi="Tahoma" w:cs="Tahoma"/>
          <w:noProof/>
          <w:lang w:eastAsia="sl-SI"/>
        </w:rPr>
        <w:t>3</w:t>
      </w:r>
      <w:r w:rsidR="00803872">
        <w:rPr>
          <w:rFonts w:ascii="Tahoma" w:eastAsia="Times New Roman" w:hAnsi="Tahoma" w:cs="Tahoma"/>
          <w:noProof/>
          <w:lang w:eastAsia="sl-SI"/>
        </w:rPr>
        <w:t xml:space="preserve">. </w:t>
      </w:r>
      <w:r w:rsidR="00FB52B3">
        <w:rPr>
          <w:rFonts w:ascii="Tahoma" w:eastAsia="Times New Roman" w:hAnsi="Tahoma" w:cs="Tahoma"/>
          <w:noProof/>
          <w:lang w:eastAsia="sl-SI"/>
        </w:rPr>
        <w:t>5</w:t>
      </w:r>
      <w:r w:rsidR="00803872">
        <w:rPr>
          <w:rFonts w:ascii="Tahoma" w:eastAsia="Times New Roman" w:hAnsi="Tahoma" w:cs="Tahoma"/>
          <w:noProof/>
          <w:lang w:eastAsia="sl-SI"/>
        </w:rPr>
        <w:t>. 202</w:t>
      </w:r>
      <w:r w:rsidR="00FB52B3">
        <w:rPr>
          <w:rFonts w:ascii="Tahoma" w:eastAsia="Times New Roman" w:hAnsi="Tahoma" w:cs="Tahoma"/>
          <w:noProof/>
          <w:lang w:eastAsia="sl-SI"/>
        </w:rPr>
        <w:t>4.</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12F08EB6"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p>
    <w:p w14:paraId="319F8CD2"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50EA30AD"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p>
    <w:p w14:paraId="435A3543" w14:textId="77777777" w:rsidR="00A10A90" w:rsidRPr="00A10A90" w:rsidRDefault="00A10A90" w:rsidP="000E2635">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76BA3210" w14:textId="77777777" w:rsidR="00A10A90" w:rsidRPr="00A10A90" w:rsidRDefault="00A10A90" w:rsidP="000E2635">
      <w:pPr>
        <w:keepNext/>
        <w:keepLines/>
        <w:spacing w:after="0" w:line="240" w:lineRule="auto"/>
        <w:jc w:val="both"/>
        <w:rPr>
          <w:rFonts w:ascii="Tahoma" w:eastAsia="Times New Roman" w:hAnsi="Tahoma" w:cs="Tahoma"/>
          <w:lang w:eastAsia="sl-SI"/>
        </w:rPr>
      </w:pPr>
    </w:p>
    <w:p w14:paraId="601F9123" w14:textId="77777777" w:rsidR="00A10A90" w:rsidRPr="00A10A90" w:rsidRDefault="00A10A90" w:rsidP="000E2635">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360FD956" w14:textId="77777777" w:rsidR="00A10A90" w:rsidRPr="00A10A90" w:rsidRDefault="00A10A90" w:rsidP="000E2635">
      <w:pPr>
        <w:keepNext/>
        <w:keepLines/>
        <w:spacing w:after="0" w:line="240" w:lineRule="auto"/>
        <w:rPr>
          <w:rFonts w:ascii="Tahoma" w:eastAsia="Times New Roman" w:hAnsi="Tahoma" w:cs="Tahoma"/>
          <w:noProof/>
          <w:lang w:eastAsia="sl-SI"/>
        </w:rPr>
      </w:pPr>
    </w:p>
    <w:p w14:paraId="1911881E" w14:textId="77777777" w:rsidR="00A10A90" w:rsidRPr="00A10A90" w:rsidRDefault="00A10A90" w:rsidP="000E2635">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509FB280" w14:textId="77777777" w:rsidR="003279A0" w:rsidRDefault="003279A0" w:rsidP="000E2635">
      <w:pPr>
        <w:keepNext/>
        <w:keepLines/>
        <w:spacing w:after="0" w:line="240" w:lineRule="auto"/>
        <w:jc w:val="both"/>
        <w:rPr>
          <w:rFonts w:ascii="Tahoma" w:eastAsia="Times New Roman" w:hAnsi="Tahoma" w:cs="Tahoma"/>
          <w:b/>
          <w:i/>
          <w:color w:val="000000"/>
          <w:u w:val="single"/>
          <w:lang w:eastAsia="sl-SI"/>
        </w:rPr>
      </w:pPr>
    </w:p>
    <w:p w14:paraId="198FBCE8" w14:textId="77777777" w:rsidR="00751EED" w:rsidRDefault="00751EED" w:rsidP="000E2635">
      <w:pPr>
        <w:keepNext/>
        <w:keepLines/>
        <w:spacing w:after="0" w:line="240" w:lineRule="auto"/>
        <w:jc w:val="both"/>
        <w:rPr>
          <w:rFonts w:ascii="Tahoma" w:eastAsia="Times New Roman" w:hAnsi="Tahoma" w:cs="Tahoma"/>
          <w:b/>
          <w:i/>
          <w:color w:val="000000"/>
          <w:u w:val="single"/>
          <w:lang w:eastAsia="sl-SI"/>
        </w:rPr>
      </w:pPr>
    </w:p>
    <w:p w14:paraId="3A4ED30B" w14:textId="77777777" w:rsidR="00751EED" w:rsidRDefault="00751EED" w:rsidP="000E2635">
      <w:pPr>
        <w:keepNext/>
        <w:keepLines/>
        <w:spacing w:after="0" w:line="240" w:lineRule="auto"/>
        <w:jc w:val="both"/>
        <w:rPr>
          <w:rFonts w:ascii="Tahoma" w:eastAsia="Times New Roman" w:hAnsi="Tahoma" w:cs="Tahoma"/>
          <w:b/>
          <w:i/>
          <w:color w:val="000000"/>
          <w:u w:val="single"/>
          <w:lang w:eastAsia="sl-SI"/>
        </w:rPr>
      </w:pPr>
    </w:p>
    <w:sectPr w:rsidR="00751EED" w:rsidSect="00CF4AE1">
      <w:headerReference w:type="default" r:id="rId24"/>
      <w:footerReference w:type="default" r:id="rId25"/>
      <w:headerReference w:type="first" r:id="rId26"/>
      <w:footerReference w:type="first" r:id="rId27"/>
      <w:type w:val="continuous"/>
      <w:pgSz w:w="11906" w:h="16838" w:code="9"/>
      <w:pgMar w:top="1134" w:right="1134" w:bottom="1134" w:left="1418" w:header="56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5AAF2" w14:textId="77777777" w:rsidR="00BA733B" w:rsidRDefault="00BA733B">
      <w:pPr>
        <w:spacing w:after="0" w:line="240" w:lineRule="auto"/>
      </w:pPr>
      <w:r>
        <w:separator/>
      </w:r>
    </w:p>
  </w:endnote>
  <w:endnote w:type="continuationSeparator" w:id="0">
    <w:p w14:paraId="447131C9" w14:textId="77777777" w:rsidR="00BA733B" w:rsidRDefault="00BA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027D4" w14:textId="778487F5" w:rsidR="00BA733B" w:rsidRPr="00941BDE" w:rsidRDefault="00BA733B">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1C713A">
      <w:rPr>
        <w:rFonts w:ascii="Tahoma" w:hAnsi="Tahoma" w:cs="Tahoma"/>
        <w:bCs/>
        <w:noProof/>
        <w:sz w:val="18"/>
      </w:rPr>
      <w:t>24</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1C713A">
      <w:rPr>
        <w:rFonts w:ascii="Tahoma" w:hAnsi="Tahoma" w:cs="Tahoma"/>
        <w:bCs/>
        <w:noProof/>
        <w:sz w:val="18"/>
      </w:rPr>
      <w:t>58</w:t>
    </w:r>
    <w:r w:rsidRPr="00941BDE">
      <w:rPr>
        <w:rFonts w:ascii="Tahoma" w:hAnsi="Tahoma" w:cs="Tahoma"/>
        <w:bCs/>
        <w:sz w:val="18"/>
        <w:szCs w:val="24"/>
      </w:rPr>
      <w:fldChar w:fldCharType="end"/>
    </w:r>
  </w:p>
  <w:p w14:paraId="48C4C403" w14:textId="77777777" w:rsidR="00BA733B" w:rsidRPr="007653AE" w:rsidRDefault="00BA733B"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E80D2" w14:textId="77777777" w:rsidR="001C713A" w:rsidRPr="00CD2C73" w:rsidRDefault="001C713A" w:rsidP="001C713A">
    <w:pPr>
      <w:pStyle w:val="Noga"/>
      <w:tabs>
        <w:tab w:val="clear" w:pos="9072"/>
      </w:tabs>
      <w:jc w:val="right"/>
    </w:pPr>
    <w:r w:rsidRPr="005332C6">
      <w:rPr>
        <w:noProof/>
        <w:sz w:val="16"/>
        <w:szCs w:val="16"/>
        <w:lang w:val="sl-SI" w:eastAsia="sl-SI"/>
      </w:rPr>
      <w:drawing>
        <wp:inline distT="0" distB="0" distL="0" distR="0" wp14:anchorId="3D90B774" wp14:editId="73DABBB3">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621298B5" w14:textId="7FD515B3" w:rsidR="00BA733B" w:rsidRPr="001C713A" w:rsidRDefault="00BA733B" w:rsidP="001C713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80A4A" w14:textId="77777777" w:rsidR="00BA733B" w:rsidRDefault="00BA733B">
      <w:pPr>
        <w:spacing w:after="0" w:line="240" w:lineRule="auto"/>
      </w:pPr>
      <w:r>
        <w:separator/>
      </w:r>
    </w:p>
  </w:footnote>
  <w:footnote w:type="continuationSeparator" w:id="0">
    <w:p w14:paraId="24068EAC" w14:textId="77777777" w:rsidR="00BA733B" w:rsidRDefault="00BA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EB9E4" w14:textId="77777777" w:rsidR="00BA733B" w:rsidRDefault="00BA733B" w:rsidP="00DC663E">
    <w:pPr>
      <w:pStyle w:val="Glava"/>
      <w:jc w:val="center"/>
    </w:pPr>
    <w:r>
      <w:rPr>
        <w:noProof/>
        <w:lang w:val="sl-SI" w:eastAsia="sl-SI"/>
      </w:rPr>
      <w:drawing>
        <wp:inline distT="0" distB="0" distL="0" distR="0" wp14:anchorId="2E18A172" wp14:editId="01F65ACD">
          <wp:extent cx="825500" cy="61595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B33D3" w14:textId="77777777" w:rsidR="001C713A" w:rsidRDefault="001C713A" w:rsidP="001C713A">
    <w:pPr>
      <w:pStyle w:val="Glava"/>
      <w:keepLines/>
      <w:widowControl w:val="0"/>
      <w:tabs>
        <w:tab w:val="clear" w:pos="4536"/>
        <w:tab w:val="center" w:pos="8080"/>
      </w:tabs>
      <w:ind w:right="-1134"/>
    </w:pPr>
    <w:r>
      <w:tab/>
    </w:r>
    <w:r>
      <w:rPr>
        <w:noProof/>
        <w:lang w:val="sl-SI" w:eastAsia="sl-SI"/>
      </w:rPr>
      <w:drawing>
        <wp:inline distT="0" distB="0" distL="0" distR="0" wp14:anchorId="6DEBA33B" wp14:editId="03E1F983">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0801D2A" w14:textId="77777777" w:rsidR="001C713A" w:rsidRPr="00925B3F" w:rsidRDefault="001C713A" w:rsidP="001C713A">
    <w:pPr>
      <w:pStyle w:val="Glava"/>
    </w:pPr>
  </w:p>
  <w:p w14:paraId="094E755B" w14:textId="1582F199" w:rsidR="00BA733B" w:rsidRPr="001C713A" w:rsidRDefault="00BA733B" w:rsidP="001C713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40B6B27"/>
    <w:multiLevelType w:val="hybridMultilevel"/>
    <w:tmpl w:val="466C1E36"/>
    <w:lvl w:ilvl="0" w:tplc="024200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26D20F94"/>
    <w:multiLevelType w:val="hybridMultilevel"/>
    <w:tmpl w:val="EB26AF26"/>
    <w:lvl w:ilvl="0" w:tplc="E9A62B6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6"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3"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4"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7"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8"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0"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1" w15:restartNumberingAfterBreak="0">
    <w:nsid w:val="497144F0"/>
    <w:multiLevelType w:val="hybridMultilevel"/>
    <w:tmpl w:val="AFF4ADAA"/>
    <w:lvl w:ilvl="0" w:tplc="FF26DC3C">
      <w:start w:val="1"/>
      <w:numFmt w:val="decimal"/>
      <w:lvlText w:val="%1."/>
      <w:lvlJc w:val="left"/>
      <w:pPr>
        <w:ind w:left="720" w:hanging="360"/>
      </w:pPr>
      <w:rPr>
        <w:rFonts w:ascii="Tahoma" w:eastAsia="Calibri" w:hAnsi="Tahoma" w:cs="Tahoma"/>
      </w:rPr>
    </w:lvl>
    <w:lvl w:ilvl="1" w:tplc="04240003" w:tentative="1">
      <w:start w:val="1"/>
      <w:numFmt w:val="bullet"/>
      <w:lvlText w:val="o"/>
      <w:lvlJc w:val="left"/>
      <w:pPr>
        <w:ind w:left="1440" w:hanging="360"/>
      </w:pPr>
      <w:rPr>
        <w:rFonts w:ascii="Courier New" w:hAnsi="Courier New" w:cs="Courier New" w:hint="default"/>
      </w:rPr>
    </w:lvl>
    <w:lvl w:ilvl="2" w:tplc="0400CA0C">
      <w:start w:val="1"/>
      <w:numFmt w:val="bullet"/>
      <w:lvlText w:val="–"/>
      <w:lvlJc w:val="left"/>
      <w:pPr>
        <w:ind w:left="2160" w:hanging="360"/>
      </w:pPr>
      <w:rPr>
        <w:rFonts w:ascii="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BEB2A42"/>
    <w:multiLevelType w:val="hybridMultilevel"/>
    <w:tmpl w:val="DC40F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E4A2EE1"/>
    <w:multiLevelType w:val="hybridMultilevel"/>
    <w:tmpl w:val="73560E3E"/>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2"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8"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0"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3"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24"/>
  </w:num>
  <w:num w:numId="3">
    <w:abstractNumId w:val="49"/>
  </w:num>
  <w:num w:numId="4">
    <w:abstractNumId w:val="37"/>
  </w:num>
  <w:num w:numId="5">
    <w:abstractNumId w:val="13"/>
  </w:num>
  <w:num w:numId="6">
    <w:abstractNumId w:val="42"/>
  </w:num>
  <w:num w:numId="7">
    <w:abstractNumId w:val="47"/>
  </w:num>
  <w:num w:numId="8">
    <w:abstractNumId w:val="66"/>
  </w:num>
  <w:num w:numId="9">
    <w:abstractNumId w:val="31"/>
  </w:num>
  <w:num w:numId="10">
    <w:abstractNumId w:val="27"/>
  </w:num>
  <w:num w:numId="11">
    <w:abstractNumId w:val="41"/>
  </w:num>
  <w:num w:numId="12">
    <w:abstractNumId w:val="70"/>
  </w:num>
  <w:num w:numId="13">
    <w:abstractNumId w:val="69"/>
  </w:num>
  <w:num w:numId="14">
    <w:abstractNumId w:val="35"/>
  </w:num>
  <w:num w:numId="15">
    <w:abstractNumId w:val="59"/>
  </w:num>
  <w:num w:numId="16">
    <w:abstractNumId w:val="40"/>
  </w:num>
  <w:num w:numId="17">
    <w:abstractNumId w:val="39"/>
  </w:num>
  <w:num w:numId="18">
    <w:abstractNumId w:val="12"/>
  </w:num>
  <w:num w:numId="19">
    <w:abstractNumId w:val="72"/>
  </w:num>
  <w:num w:numId="20">
    <w:abstractNumId w:val="32"/>
  </w:num>
  <w:num w:numId="21">
    <w:abstractNumId w:val="33"/>
  </w:num>
  <w:num w:numId="22">
    <w:abstractNumId w:val="15"/>
  </w:num>
  <w:num w:numId="23">
    <w:abstractNumId w:val="22"/>
  </w:num>
  <w:num w:numId="24">
    <w:abstractNumId w:val="19"/>
  </w:num>
  <w:num w:numId="25">
    <w:abstractNumId w:val="55"/>
  </w:num>
  <w:num w:numId="26">
    <w:abstractNumId w:val="17"/>
  </w:num>
  <w:num w:numId="27">
    <w:abstractNumId w:val="64"/>
  </w:num>
  <w:num w:numId="28">
    <w:abstractNumId w:val="60"/>
  </w:num>
  <w:num w:numId="29">
    <w:abstractNumId w:val="25"/>
  </w:num>
  <w:num w:numId="30">
    <w:abstractNumId w:val="29"/>
  </w:num>
  <w:num w:numId="31">
    <w:abstractNumId w:val="67"/>
  </w:num>
  <w:num w:numId="32">
    <w:abstractNumId w:val="44"/>
  </w:num>
  <w:num w:numId="33">
    <w:abstractNumId w:val="20"/>
  </w:num>
  <w:num w:numId="34">
    <w:abstractNumId w:val="65"/>
  </w:num>
  <w:num w:numId="35">
    <w:abstractNumId w:val="46"/>
  </w:num>
  <w:num w:numId="36">
    <w:abstractNumId w:val="30"/>
  </w:num>
  <w:num w:numId="37">
    <w:abstractNumId w:val="38"/>
  </w:num>
  <w:num w:numId="38">
    <w:abstractNumId w:val="73"/>
  </w:num>
  <w:num w:numId="39">
    <w:abstractNumId w:val="57"/>
  </w:num>
  <w:num w:numId="40">
    <w:abstractNumId w:val="71"/>
  </w:num>
  <w:num w:numId="41">
    <w:abstractNumId w:val="58"/>
  </w:num>
  <w:num w:numId="42">
    <w:abstractNumId w:val="62"/>
  </w:num>
  <w:num w:numId="43">
    <w:abstractNumId w:val="34"/>
  </w:num>
  <w:num w:numId="44">
    <w:abstractNumId w:val="74"/>
  </w:num>
  <w:num w:numId="45">
    <w:abstractNumId w:val="36"/>
  </w:num>
  <w:num w:numId="46">
    <w:abstractNumId w:val="48"/>
  </w:num>
  <w:num w:numId="47">
    <w:abstractNumId w:val="18"/>
  </w:num>
  <w:num w:numId="48">
    <w:abstractNumId w:val="43"/>
  </w:num>
  <w:num w:numId="49">
    <w:abstractNumId w:val="63"/>
  </w:num>
  <w:num w:numId="50">
    <w:abstractNumId w:val="61"/>
  </w:num>
  <w:num w:numId="51">
    <w:abstractNumId w:val="23"/>
  </w:num>
  <w:num w:numId="52">
    <w:abstractNumId w:val="0"/>
    <w:lvlOverride w:ilvl="0">
      <w:lvl w:ilvl="0">
        <w:start w:val="1"/>
        <w:numFmt w:val="bullet"/>
        <w:lvlText w:val=""/>
        <w:lvlJc w:val="left"/>
        <w:pPr>
          <w:ind w:left="720" w:hanging="360"/>
        </w:pPr>
        <w:rPr>
          <w:rFonts w:ascii="Symbol" w:hAnsi="Symbol" w:hint="default"/>
        </w:rPr>
      </w:lvl>
    </w:lvlOverride>
  </w:num>
  <w:num w:numId="5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4">
    <w:abstractNumId w:val="53"/>
  </w:num>
  <w:num w:numId="55">
    <w:abstractNumId w:val="50"/>
  </w:num>
  <w:num w:numId="56">
    <w:abstractNumId w:val="51"/>
  </w:num>
  <w:num w:numId="57">
    <w:abstractNumId w:val="28"/>
  </w:num>
  <w:num w:numId="58">
    <w:abstractNumId w:val="14"/>
  </w:num>
  <w:num w:numId="59">
    <w:abstractNumId w:val="68"/>
  </w:num>
  <w:num w:numId="60">
    <w:abstractNumId w:val="26"/>
  </w:num>
  <w:num w:numId="61">
    <w:abstractNumId w:val="52"/>
  </w:num>
  <w:num w:numId="62">
    <w:abstractNumId w:val="21"/>
  </w:num>
  <w:num w:numId="63">
    <w:abstractNumId w:val="56"/>
  </w:num>
  <w:num w:numId="64">
    <w:abstractNumId w:val="54"/>
  </w:num>
  <w:num w:numId="65">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BD4"/>
    <w:rsid w:val="00012E85"/>
    <w:rsid w:val="00012F35"/>
    <w:rsid w:val="00015C6B"/>
    <w:rsid w:val="000169FB"/>
    <w:rsid w:val="0002202D"/>
    <w:rsid w:val="00024895"/>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0B63"/>
    <w:rsid w:val="000610CF"/>
    <w:rsid w:val="00061DD8"/>
    <w:rsid w:val="00061F2A"/>
    <w:rsid w:val="000624A3"/>
    <w:rsid w:val="000626B6"/>
    <w:rsid w:val="00062BF6"/>
    <w:rsid w:val="00062C40"/>
    <w:rsid w:val="00065D29"/>
    <w:rsid w:val="00066028"/>
    <w:rsid w:val="00067043"/>
    <w:rsid w:val="0007092D"/>
    <w:rsid w:val="000715FC"/>
    <w:rsid w:val="00071D9C"/>
    <w:rsid w:val="00071EF8"/>
    <w:rsid w:val="0007215D"/>
    <w:rsid w:val="0007414C"/>
    <w:rsid w:val="00076B16"/>
    <w:rsid w:val="00080C37"/>
    <w:rsid w:val="00080F4D"/>
    <w:rsid w:val="000818D9"/>
    <w:rsid w:val="000822D9"/>
    <w:rsid w:val="000830F4"/>
    <w:rsid w:val="00084241"/>
    <w:rsid w:val="00084521"/>
    <w:rsid w:val="00084C84"/>
    <w:rsid w:val="00084CD8"/>
    <w:rsid w:val="00085081"/>
    <w:rsid w:val="0008530F"/>
    <w:rsid w:val="00085D7F"/>
    <w:rsid w:val="0008666F"/>
    <w:rsid w:val="000873CB"/>
    <w:rsid w:val="00090D8E"/>
    <w:rsid w:val="00091C33"/>
    <w:rsid w:val="000922CF"/>
    <w:rsid w:val="00093237"/>
    <w:rsid w:val="0009350A"/>
    <w:rsid w:val="0009432C"/>
    <w:rsid w:val="0009599C"/>
    <w:rsid w:val="000A1A52"/>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64AD"/>
    <w:rsid w:val="000B6EA7"/>
    <w:rsid w:val="000B7B22"/>
    <w:rsid w:val="000C05BA"/>
    <w:rsid w:val="000C14A9"/>
    <w:rsid w:val="000C207C"/>
    <w:rsid w:val="000C24E5"/>
    <w:rsid w:val="000C2D42"/>
    <w:rsid w:val="000C4B3B"/>
    <w:rsid w:val="000C515B"/>
    <w:rsid w:val="000C6064"/>
    <w:rsid w:val="000C65C1"/>
    <w:rsid w:val="000C7285"/>
    <w:rsid w:val="000D0EC4"/>
    <w:rsid w:val="000D1673"/>
    <w:rsid w:val="000D211E"/>
    <w:rsid w:val="000D3FCA"/>
    <w:rsid w:val="000D514A"/>
    <w:rsid w:val="000D6B41"/>
    <w:rsid w:val="000D725A"/>
    <w:rsid w:val="000D7BB4"/>
    <w:rsid w:val="000D7EF1"/>
    <w:rsid w:val="000E06F6"/>
    <w:rsid w:val="000E2076"/>
    <w:rsid w:val="000E259D"/>
    <w:rsid w:val="000E2635"/>
    <w:rsid w:val="000E2A8B"/>
    <w:rsid w:val="000E5EA8"/>
    <w:rsid w:val="000E6C64"/>
    <w:rsid w:val="000E7268"/>
    <w:rsid w:val="000F033C"/>
    <w:rsid w:val="000F073D"/>
    <w:rsid w:val="000F18E4"/>
    <w:rsid w:val="000F2107"/>
    <w:rsid w:val="000F2776"/>
    <w:rsid w:val="000F30CC"/>
    <w:rsid w:val="000F31E4"/>
    <w:rsid w:val="000F41A9"/>
    <w:rsid w:val="000F4259"/>
    <w:rsid w:val="000F5089"/>
    <w:rsid w:val="000F558A"/>
    <w:rsid w:val="000F6F52"/>
    <w:rsid w:val="000F7D5F"/>
    <w:rsid w:val="00100613"/>
    <w:rsid w:val="00100B17"/>
    <w:rsid w:val="00102490"/>
    <w:rsid w:val="00102555"/>
    <w:rsid w:val="00105549"/>
    <w:rsid w:val="001064C6"/>
    <w:rsid w:val="00107928"/>
    <w:rsid w:val="00110988"/>
    <w:rsid w:val="00112ADF"/>
    <w:rsid w:val="00113D40"/>
    <w:rsid w:val="00115CF7"/>
    <w:rsid w:val="0011653E"/>
    <w:rsid w:val="001167F5"/>
    <w:rsid w:val="00116886"/>
    <w:rsid w:val="00117CFC"/>
    <w:rsid w:val="00117E44"/>
    <w:rsid w:val="001202BE"/>
    <w:rsid w:val="00120ADE"/>
    <w:rsid w:val="00120CE6"/>
    <w:rsid w:val="00121561"/>
    <w:rsid w:val="00122843"/>
    <w:rsid w:val="00123166"/>
    <w:rsid w:val="00123198"/>
    <w:rsid w:val="0012360C"/>
    <w:rsid w:val="00123FD9"/>
    <w:rsid w:val="00124440"/>
    <w:rsid w:val="00125009"/>
    <w:rsid w:val="0012566C"/>
    <w:rsid w:val="00126B23"/>
    <w:rsid w:val="0012778F"/>
    <w:rsid w:val="00131438"/>
    <w:rsid w:val="00132836"/>
    <w:rsid w:val="001328C2"/>
    <w:rsid w:val="00132C7A"/>
    <w:rsid w:val="00132CC8"/>
    <w:rsid w:val="001353F6"/>
    <w:rsid w:val="00135691"/>
    <w:rsid w:val="001361EB"/>
    <w:rsid w:val="001378E4"/>
    <w:rsid w:val="0014031A"/>
    <w:rsid w:val="00140742"/>
    <w:rsid w:val="00141133"/>
    <w:rsid w:val="0014235F"/>
    <w:rsid w:val="001433AE"/>
    <w:rsid w:val="0014382B"/>
    <w:rsid w:val="00145549"/>
    <w:rsid w:val="00145606"/>
    <w:rsid w:val="00145BF9"/>
    <w:rsid w:val="00145E54"/>
    <w:rsid w:val="0014701C"/>
    <w:rsid w:val="0015023B"/>
    <w:rsid w:val="00151406"/>
    <w:rsid w:val="00152A23"/>
    <w:rsid w:val="00153814"/>
    <w:rsid w:val="00154F76"/>
    <w:rsid w:val="001553E9"/>
    <w:rsid w:val="001560F8"/>
    <w:rsid w:val="00156E0D"/>
    <w:rsid w:val="00157F81"/>
    <w:rsid w:val="00160E92"/>
    <w:rsid w:val="001615DF"/>
    <w:rsid w:val="0016162E"/>
    <w:rsid w:val="001627A2"/>
    <w:rsid w:val="00162A81"/>
    <w:rsid w:val="00162AB6"/>
    <w:rsid w:val="00162F83"/>
    <w:rsid w:val="001638EF"/>
    <w:rsid w:val="001638F7"/>
    <w:rsid w:val="00177539"/>
    <w:rsid w:val="0018044D"/>
    <w:rsid w:val="0018102C"/>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75B1"/>
    <w:rsid w:val="001B75E2"/>
    <w:rsid w:val="001C0E3D"/>
    <w:rsid w:val="001C10D1"/>
    <w:rsid w:val="001C224F"/>
    <w:rsid w:val="001C259E"/>
    <w:rsid w:val="001C2ADF"/>
    <w:rsid w:val="001C2E4D"/>
    <w:rsid w:val="001C3567"/>
    <w:rsid w:val="001C39D4"/>
    <w:rsid w:val="001C4D1E"/>
    <w:rsid w:val="001C4D3E"/>
    <w:rsid w:val="001C4F37"/>
    <w:rsid w:val="001C5098"/>
    <w:rsid w:val="001C54F3"/>
    <w:rsid w:val="001C5DBB"/>
    <w:rsid w:val="001C713A"/>
    <w:rsid w:val="001C7D46"/>
    <w:rsid w:val="001D10A0"/>
    <w:rsid w:val="001D1324"/>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86E"/>
    <w:rsid w:val="001E7F1A"/>
    <w:rsid w:val="001F02AC"/>
    <w:rsid w:val="001F1194"/>
    <w:rsid w:val="001F3979"/>
    <w:rsid w:val="001F4CE9"/>
    <w:rsid w:val="001F6769"/>
    <w:rsid w:val="001F7513"/>
    <w:rsid w:val="001F780D"/>
    <w:rsid w:val="002012D2"/>
    <w:rsid w:val="00201739"/>
    <w:rsid w:val="00202D64"/>
    <w:rsid w:val="00203514"/>
    <w:rsid w:val="00204567"/>
    <w:rsid w:val="00204E0A"/>
    <w:rsid w:val="002061D9"/>
    <w:rsid w:val="00206DC3"/>
    <w:rsid w:val="00210654"/>
    <w:rsid w:val="00211E8C"/>
    <w:rsid w:val="002121A4"/>
    <w:rsid w:val="00212B1F"/>
    <w:rsid w:val="0021454B"/>
    <w:rsid w:val="00214996"/>
    <w:rsid w:val="002168C0"/>
    <w:rsid w:val="0021762D"/>
    <w:rsid w:val="00217C54"/>
    <w:rsid w:val="0022090D"/>
    <w:rsid w:val="00220BA6"/>
    <w:rsid w:val="00222423"/>
    <w:rsid w:val="00225D9A"/>
    <w:rsid w:val="002260A8"/>
    <w:rsid w:val="002266A9"/>
    <w:rsid w:val="00226866"/>
    <w:rsid w:val="00226A74"/>
    <w:rsid w:val="00226E64"/>
    <w:rsid w:val="002273F6"/>
    <w:rsid w:val="0022771D"/>
    <w:rsid w:val="002305DF"/>
    <w:rsid w:val="00231600"/>
    <w:rsid w:val="00232973"/>
    <w:rsid w:val="002349E0"/>
    <w:rsid w:val="00235B0D"/>
    <w:rsid w:val="002374A9"/>
    <w:rsid w:val="002377D5"/>
    <w:rsid w:val="00240139"/>
    <w:rsid w:val="00240A70"/>
    <w:rsid w:val="00242355"/>
    <w:rsid w:val="002425CE"/>
    <w:rsid w:val="00243205"/>
    <w:rsid w:val="002450E4"/>
    <w:rsid w:val="002453F6"/>
    <w:rsid w:val="002464F9"/>
    <w:rsid w:val="00246FAC"/>
    <w:rsid w:val="00247704"/>
    <w:rsid w:val="00247BBC"/>
    <w:rsid w:val="00247F97"/>
    <w:rsid w:val="002510C6"/>
    <w:rsid w:val="002524DB"/>
    <w:rsid w:val="002527A3"/>
    <w:rsid w:val="002527D9"/>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5BA6"/>
    <w:rsid w:val="00266EE2"/>
    <w:rsid w:val="00267AD6"/>
    <w:rsid w:val="00270A93"/>
    <w:rsid w:val="00271639"/>
    <w:rsid w:val="002731C9"/>
    <w:rsid w:val="0027498D"/>
    <w:rsid w:val="00280269"/>
    <w:rsid w:val="00280613"/>
    <w:rsid w:val="00280FAA"/>
    <w:rsid w:val="00281F26"/>
    <w:rsid w:val="0028268A"/>
    <w:rsid w:val="00282B0E"/>
    <w:rsid w:val="00282DD3"/>
    <w:rsid w:val="00283911"/>
    <w:rsid w:val="00283C25"/>
    <w:rsid w:val="00284A22"/>
    <w:rsid w:val="002853F7"/>
    <w:rsid w:val="00286013"/>
    <w:rsid w:val="002874FF"/>
    <w:rsid w:val="00290214"/>
    <w:rsid w:val="0029026B"/>
    <w:rsid w:val="0029067A"/>
    <w:rsid w:val="00291434"/>
    <w:rsid w:val="00292451"/>
    <w:rsid w:val="00293887"/>
    <w:rsid w:val="00293D2E"/>
    <w:rsid w:val="00294B23"/>
    <w:rsid w:val="00294FC5"/>
    <w:rsid w:val="0029515A"/>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9F5"/>
    <w:rsid w:val="002B0F9F"/>
    <w:rsid w:val="002B1936"/>
    <w:rsid w:val="002B2587"/>
    <w:rsid w:val="002B27E9"/>
    <w:rsid w:val="002B3863"/>
    <w:rsid w:val="002B3916"/>
    <w:rsid w:val="002B3A11"/>
    <w:rsid w:val="002B3EA3"/>
    <w:rsid w:val="002B3EDC"/>
    <w:rsid w:val="002B4E7F"/>
    <w:rsid w:val="002B524D"/>
    <w:rsid w:val="002B538B"/>
    <w:rsid w:val="002B59F8"/>
    <w:rsid w:val="002B6AC8"/>
    <w:rsid w:val="002B6C99"/>
    <w:rsid w:val="002B7C71"/>
    <w:rsid w:val="002C2235"/>
    <w:rsid w:val="002C25EB"/>
    <w:rsid w:val="002C53EB"/>
    <w:rsid w:val="002C68AD"/>
    <w:rsid w:val="002D1531"/>
    <w:rsid w:val="002D3595"/>
    <w:rsid w:val="002D38E0"/>
    <w:rsid w:val="002D49BB"/>
    <w:rsid w:val="002D4C7D"/>
    <w:rsid w:val="002D523D"/>
    <w:rsid w:val="002D5454"/>
    <w:rsid w:val="002D55EE"/>
    <w:rsid w:val="002D5AE6"/>
    <w:rsid w:val="002D5BD2"/>
    <w:rsid w:val="002E00E6"/>
    <w:rsid w:val="002E01E8"/>
    <w:rsid w:val="002E0DB8"/>
    <w:rsid w:val="002E2540"/>
    <w:rsid w:val="002E291E"/>
    <w:rsid w:val="002E34E4"/>
    <w:rsid w:val="002E35CB"/>
    <w:rsid w:val="002E35FC"/>
    <w:rsid w:val="002E3AFE"/>
    <w:rsid w:val="002E3BF9"/>
    <w:rsid w:val="002E4892"/>
    <w:rsid w:val="002E4C56"/>
    <w:rsid w:val="002E4D0D"/>
    <w:rsid w:val="002E554D"/>
    <w:rsid w:val="002E6C5D"/>
    <w:rsid w:val="002E6F3E"/>
    <w:rsid w:val="002E7AEC"/>
    <w:rsid w:val="002F029A"/>
    <w:rsid w:val="002F2719"/>
    <w:rsid w:val="002F2792"/>
    <w:rsid w:val="002F283C"/>
    <w:rsid w:val="002F3F52"/>
    <w:rsid w:val="002F4608"/>
    <w:rsid w:val="002F76CB"/>
    <w:rsid w:val="002F7968"/>
    <w:rsid w:val="002F7BED"/>
    <w:rsid w:val="00300B75"/>
    <w:rsid w:val="003017D6"/>
    <w:rsid w:val="00302C39"/>
    <w:rsid w:val="00302D6E"/>
    <w:rsid w:val="003054B6"/>
    <w:rsid w:val="00305779"/>
    <w:rsid w:val="00310827"/>
    <w:rsid w:val="003114CF"/>
    <w:rsid w:val="00311BFE"/>
    <w:rsid w:val="00313724"/>
    <w:rsid w:val="00313880"/>
    <w:rsid w:val="00313C14"/>
    <w:rsid w:val="00313D43"/>
    <w:rsid w:val="0031533B"/>
    <w:rsid w:val="003157B8"/>
    <w:rsid w:val="0031663C"/>
    <w:rsid w:val="00316F62"/>
    <w:rsid w:val="0032007E"/>
    <w:rsid w:val="003207DC"/>
    <w:rsid w:val="003214AB"/>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1B17"/>
    <w:rsid w:val="00342666"/>
    <w:rsid w:val="00342D2D"/>
    <w:rsid w:val="0034556E"/>
    <w:rsid w:val="00345668"/>
    <w:rsid w:val="003464FB"/>
    <w:rsid w:val="00346C90"/>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48C7"/>
    <w:rsid w:val="00366013"/>
    <w:rsid w:val="00366EFE"/>
    <w:rsid w:val="00371BFE"/>
    <w:rsid w:val="00373823"/>
    <w:rsid w:val="0037431A"/>
    <w:rsid w:val="00374D31"/>
    <w:rsid w:val="00374FCA"/>
    <w:rsid w:val="00375098"/>
    <w:rsid w:val="003754A9"/>
    <w:rsid w:val="003762B2"/>
    <w:rsid w:val="003809B0"/>
    <w:rsid w:val="003812D7"/>
    <w:rsid w:val="00381AAD"/>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40D9"/>
    <w:rsid w:val="00395598"/>
    <w:rsid w:val="00395D74"/>
    <w:rsid w:val="00397051"/>
    <w:rsid w:val="003A00BC"/>
    <w:rsid w:val="003A0197"/>
    <w:rsid w:val="003A078E"/>
    <w:rsid w:val="003A0F05"/>
    <w:rsid w:val="003A13E8"/>
    <w:rsid w:val="003A1EA5"/>
    <w:rsid w:val="003A2377"/>
    <w:rsid w:val="003A40CD"/>
    <w:rsid w:val="003A41BE"/>
    <w:rsid w:val="003A43A3"/>
    <w:rsid w:val="003A6149"/>
    <w:rsid w:val="003B3591"/>
    <w:rsid w:val="003B4B05"/>
    <w:rsid w:val="003B4DE3"/>
    <w:rsid w:val="003B67FD"/>
    <w:rsid w:val="003B7D0D"/>
    <w:rsid w:val="003C117D"/>
    <w:rsid w:val="003C1A6D"/>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620"/>
    <w:rsid w:val="003D5725"/>
    <w:rsid w:val="003D5DDB"/>
    <w:rsid w:val="003D72C0"/>
    <w:rsid w:val="003E1F5E"/>
    <w:rsid w:val="003E2B6D"/>
    <w:rsid w:val="003E2BF0"/>
    <w:rsid w:val="003E37A6"/>
    <w:rsid w:val="003E4B56"/>
    <w:rsid w:val="003E5E3E"/>
    <w:rsid w:val="003E721D"/>
    <w:rsid w:val="003F06E2"/>
    <w:rsid w:val="003F141A"/>
    <w:rsid w:val="003F288C"/>
    <w:rsid w:val="003F4073"/>
    <w:rsid w:val="003F422D"/>
    <w:rsid w:val="003F5220"/>
    <w:rsid w:val="003F5CEF"/>
    <w:rsid w:val="003F71A7"/>
    <w:rsid w:val="003F7A00"/>
    <w:rsid w:val="0040171F"/>
    <w:rsid w:val="0040178E"/>
    <w:rsid w:val="004026A1"/>
    <w:rsid w:val="00402AB3"/>
    <w:rsid w:val="00404169"/>
    <w:rsid w:val="00404DFA"/>
    <w:rsid w:val="00407463"/>
    <w:rsid w:val="00407A5C"/>
    <w:rsid w:val="004101BD"/>
    <w:rsid w:val="00411B7A"/>
    <w:rsid w:val="00412840"/>
    <w:rsid w:val="00413128"/>
    <w:rsid w:val="00415011"/>
    <w:rsid w:val="00415186"/>
    <w:rsid w:val="004175B9"/>
    <w:rsid w:val="0042066D"/>
    <w:rsid w:val="00420861"/>
    <w:rsid w:val="0042163B"/>
    <w:rsid w:val="00421A62"/>
    <w:rsid w:val="00421F2B"/>
    <w:rsid w:val="004226EF"/>
    <w:rsid w:val="004237D4"/>
    <w:rsid w:val="00423B34"/>
    <w:rsid w:val="00423E0D"/>
    <w:rsid w:val="00424140"/>
    <w:rsid w:val="004276C8"/>
    <w:rsid w:val="004307D8"/>
    <w:rsid w:val="0043133E"/>
    <w:rsid w:val="004315E4"/>
    <w:rsid w:val="00431903"/>
    <w:rsid w:val="00432A91"/>
    <w:rsid w:val="004331C4"/>
    <w:rsid w:val="00433346"/>
    <w:rsid w:val="00433BE0"/>
    <w:rsid w:val="0043524D"/>
    <w:rsid w:val="00435E7F"/>
    <w:rsid w:val="00436AC4"/>
    <w:rsid w:val="004371B7"/>
    <w:rsid w:val="004431F6"/>
    <w:rsid w:val="00443AE9"/>
    <w:rsid w:val="004454E3"/>
    <w:rsid w:val="0044578D"/>
    <w:rsid w:val="004458C2"/>
    <w:rsid w:val="0045092F"/>
    <w:rsid w:val="00450A57"/>
    <w:rsid w:val="004522B7"/>
    <w:rsid w:val="0045415D"/>
    <w:rsid w:val="00454409"/>
    <w:rsid w:val="004556D9"/>
    <w:rsid w:val="00455B54"/>
    <w:rsid w:val="0046008D"/>
    <w:rsid w:val="00460DD8"/>
    <w:rsid w:val="0046224F"/>
    <w:rsid w:val="004624B2"/>
    <w:rsid w:val="00463972"/>
    <w:rsid w:val="00464947"/>
    <w:rsid w:val="00464C10"/>
    <w:rsid w:val="00465BC3"/>
    <w:rsid w:val="00471914"/>
    <w:rsid w:val="00471F47"/>
    <w:rsid w:val="00474848"/>
    <w:rsid w:val="0047582D"/>
    <w:rsid w:val="0047590B"/>
    <w:rsid w:val="004807DE"/>
    <w:rsid w:val="00480F92"/>
    <w:rsid w:val="00483378"/>
    <w:rsid w:val="00483C9E"/>
    <w:rsid w:val="00483EDC"/>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43D9"/>
    <w:rsid w:val="004A482D"/>
    <w:rsid w:val="004A4837"/>
    <w:rsid w:val="004A4C05"/>
    <w:rsid w:val="004A5F6C"/>
    <w:rsid w:val="004A6684"/>
    <w:rsid w:val="004A7E16"/>
    <w:rsid w:val="004B0BEC"/>
    <w:rsid w:val="004B5914"/>
    <w:rsid w:val="004B6278"/>
    <w:rsid w:val="004B636F"/>
    <w:rsid w:val="004B7D44"/>
    <w:rsid w:val="004B7DE4"/>
    <w:rsid w:val="004C3899"/>
    <w:rsid w:val="004C50BA"/>
    <w:rsid w:val="004C523B"/>
    <w:rsid w:val="004C61F6"/>
    <w:rsid w:val="004C6FA1"/>
    <w:rsid w:val="004C70E3"/>
    <w:rsid w:val="004C7600"/>
    <w:rsid w:val="004C76D3"/>
    <w:rsid w:val="004C7BF0"/>
    <w:rsid w:val="004C7DF7"/>
    <w:rsid w:val="004D0318"/>
    <w:rsid w:val="004D2511"/>
    <w:rsid w:val="004D2BA2"/>
    <w:rsid w:val="004D3013"/>
    <w:rsid w:val="004D35E0"/>
    <w:rsid w:val="004D3AB9"/>
    <w:rsid w:val="004D4F6B"/>
    <w:rsid w:val="004D6372"/>
    <w:rsid w:val="004E0E1B"/>
    <w:rsid w:val="004E0EB4"/>
    <w:rsid w:val="004E1333"/>
    <w:rsid w:val="004E177E"/>
    <w:rsid w:val="004E1832"/>
    <w:rsid w:val="004E2904"/>
    <w:rsid w:val="004E2E24"/>
    <w:rsid w:val="004E4299"/>
    <w:rsid w:val="004E47CD"/>
    <w:rsid w:val="004E4B83"/>
    <w:rsid w:val="004E54F0"/>
    <w:rsid w:val="004E6323"/>
    <w:rsid w:val="004E66AB"/>
    <w:rsid w:val="004F094A"/>
    <w:rsid w:val="004F405A"/>
    <w:rsid w:val="004F5CE2"/>
    <w:rsid w:val="004F74EB"/>
    <w:rsid w:val="00500AE7"/>
    <w:rsid w:val="00501B3A"/>
    <w:rsid w:val="00502635"/>
    <w:rsid w:val="005027AB"/>
    <w:rsid w:val="00502FBD"/>
    <w:rsid w:val="0050319F"/>
    <w:rsid w:val="00503330"/>
    <w:rsid w:val="00503438"/>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41008"/>
    <w:rsid w:val="00542DD5"/>
    <w:rsid w:val="00542F63"/>
    <w:rsid w:val="0054339F"/>
    <w:rsid w:val="005438C0"/>
    <w:rsid w:val="00543F6C"/>
    <w:rsid w:val="00544822"/>
    <w:rsid w:val="00544F9D"/>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6E3D"/>
    <w:rsid w:val="00566E61"/>
    <w:rsid w:val="005671CC"/>
    <w:rsid w:val="00570326"/>
    <w:rsid w:val="005704AA"/>
    <w:rsid w:val="00570A4F"/>
    <w:rsid w:val="00571881"/>
    <w:rsid w:val="00571D70"/>
    <w:rsid w:val="00571F0F"/>
    <w:rsid w:val="005723C9"/>
    <w:rsid w:val="00572C0D"/>
    <w:rsid w:val="00573A6D"/>
    <w:rsid w:val="00575785"/>
    <w:rsid w:val="00576133"/>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31"/>
    <w:rsid w:val="005B0D95"/>
    <w:rsid w:val="005B13CD"/>
    <w:rsid w:val="005B1C56"/>
    <w:rsid w:val="005B1C87"/>
    <w:rsid w:val="005B32CE"/>
    <w:rsid w:val="005B4CA9"/>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3CFF"/>
    <w:rsid w:val="005D49D5"/>
    <w:rsid w:val="005D4B42"/>
    <w:rsid w:val="005D55B0"/>
    <w:rsid w:val="005D5703"/>
    <w:rsid w:val="005E0197"/>
    <w:rsid w:val="005E0F46"/>
    <w:rsid w:val="005E186B"/>
    <w:rsid w:val="005E2698"/>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1FFE"/>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4EB7"/>
    <w:rsid w:val="00631174"/>
    <w:rsid w:val="006319ED"/>
    <w:rsid w:val="00631C31"/>
    <w:rsid w:val="00632B7A"/>
    <w:rsid w:val="006347A5"/>
    <w:rsid w:val="00634C3B"/>
    <w:rsid w:val="00635D8C"/>
    <w:rsid w:val="0063650E"/>
    <w:rsid w:val="00636BAD"/>
    <w:rsid w:val="00637111"/>
    <w:rsid w:val="00640A83"/>
    <w:rsid w:val="00640E6A"/>
    <w:rsid w:val="006413B1"/>
    <w:rsid w:val="00641D2E"/>
    <w:rsid w:val="00641DAE"/>
    <w:rsid w:val="00643CFE"/>
    <w:rsid w:val="00645C65"/>
    <w:rsid w:val="006462D9"/>
    <w:rsid w:val="0064676D"/>
    <w:rsid w:val="00646A82"/>
    <w:rsid w:val="00650137"/>
    <w:rsid w:val="00650285"/>
    <w:rsid w:val="006506BC"/>
    <w:rsid w:val="0065086C"/>
    <w:rsid w:val="00651AB2"/>
    <w:rsid w:val="00651B78"/>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4EB1"/>
    <w:rsid w:val="00674F06"/>
    <w:rsid w:val="00675D5E"/>
    <w:rsid w:val="006800FD"/>
    <w:rsid w:val="00680409"/>
    <w:rsid w:val="00681AA7"/>
    <w:rsid w:val="00681FE6"/>
    <w:rsid w:val="00682DBD"/>
    <w:rsid w:val="00683216"/>
    <w:rsid w:val="00683C5B"/>
    <w:rsid w:val="00685115"/>
    <w:rsid w:val="006873CD"/>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A00BE"/>
    <w:rsid w:val="006A05CC"/>
    <w:rsid w:val="006A069D"/>
    <w:rsid w:val="006A12FE"/>
    <w:rsid w:val="006A2565"/>
    <w:rsid w:val="006A282C"/>
    <w:rsid w:val="006A63CE"/>
    <w:rsid w:val="006B01BB"/>
    <w:rsid w:val="006B0C08"/>
    <w:rsid w:val="006B2128"/>
    <w:rsid w:val="006B23D1"/>
    <w:rsid w:val="006B398A"/>
    <w:rsid w:val="006B4472"/>
    <w:rsid w:val="006B6772"/>
    <w:rsid w:val="006B6C14"/>
    <w:rsid w:val="006B6E8A"/>
    <w:rsid w:val="006B725E"/>
    <w:rsid w:val="006C19CE"/>
    <w:rsid w:val="006C2BE7"/>
    <w:rsid w:val="006C2CEA"/>
    <w:rsid w:val="006C63B3"/>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29"/>
    <w:rsid w:val="006E37E6"/>
    <w:rsid w:val="006E51E4"/>
    <w:rsid w:val="006E5F83"/>
    <w:rsid w:val="006E7463"/>
    <w:rsid w:val="006F2810"/>
    <w:rsid w:val="006F3001"/>
    <w:rsid w:val="006F4AC4"/>
    <w:rsid w:val="006F538E"/>
    <w:rsid w:val="006F692C"/>
    <w:rsid w:val="006F6A4D"/>
    <w:rsid w:val="006F7060"/>
    <w:rsid w:val="00701478"/>
    <w:rsid w:val="007025A3"/>
    <w:rsid w:val="00703916"/>
    <w:rsid w:val="00704FEA"/>
    <w:rsid w:val="00705BA7"/>
    <w:rsid w:val="0070691B"/>
    <w:rsid w:val="007070C8"/>
    <w:rsid w:val="0071011F"/>
    <w:rsid w:val="00711558"/>
    <w:rsid w:val="00712BC8"/>
    <w:rsid w:val="00713C9A"/>
    <w:rsid w:val="0071471E"/>
    <w:rsid w:val="007147A2"/>
    <w:rsid w:val="00714AFC"/>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B17"/>
    <w:rsid w:val="00735CD7"/>
    <w:rsid w:val="00736A97"/>
    <w:rsid w:val="0073708C"/>
    <w:rsid w:val="0074043F"/>
    <w:rsid w:val="007451D1"/>
    <w:rsid w:val="00745AF7"/>
    <w:rsid w:val="00746419"/>
    <w:rsid w:val="0074730A"/>
    <w:rsid w:val="00750AA0"/>
    <w:rsid w:val="00751EED"/>
    <w:rsid w:val="00752E4F"/>
    <w:rsid w:val="007530D8"/>
    <w:rsid w:val="0075322D"/>
    <w:rsid w:val="00753522"/>
    <w:rsid w:val="00753C70"/>
    <w:rsid w:val="007544E0"/>
    <w:rsid w:val="007546D0"/>
    <w:rsid w:val="007569FA"/>
    <w:rsid w:val="00756E57"/>
    <w:rsid w:val="00757607"/>
    <w:rsid w:val="0076038C"/>
    <w:rsid w:val="0076120A"/>
    <w:rsid w:val="007627BD"/>
    <w:rsid w:val="00762C02"/>
    <w:rsid w:val="007639DD"/>
    <w:rsid w:val="00763FBE"/>
    <w:rsid w:val="007646CE"/>
    <w:rsid w:val="00764C92"/>
    <w:rsid w:val="00765A14"/>
    <w:rsid w:val="00765D5A"/>
    <w:rsid w:val="00766916"/>
    <w:rsid w:val="0076692F"/>
    <w:rsid w:val="00766D16"/>
    <w:rsid w:val="00766F6B"/>
    <w:rsid w:val="00767DBB"/>
    <w:rsid w:val="00771931"/>
    <w:rsid w:val="007723C9"/>
    <w:rsid w:val="0077256D"/>
    <w:rsid w:val="00772805"/>
    <w:rsid w:val="00772E0D"/>
    <w:rsid w:val="00773D6E"/>
    <w:rsid w:val="00773D86"/>
    <w:rsid w:val="00776434"/>
    <w:rsid w:val="0077701C"/>
    <w:rsid w:val="00777EAD"/>
    <w:rsid w:val="0078187E"/>
    <w:rsid w:val="0078422F"/>
    <w:rsid w:val="0078484B"/>
    <w:rsid w:val="007852B9"/>
    <w:rsid w:val="00786262"/>
    <w:rsid w:val="007871EC"/>
    <w:rsid w:val="00790011"/>
    <w:rsid w:val="00790ABF"/>
    <w:rsid w:val="00790C2B"/>
    <w:rsid w:val="00792B43"/>
    <w:rsid w:val="00794200"/>
    <w:rsid w:val="0079492B"/>
    <w:rsid w:val="00796053"/>
    <w:rsid w:val="007970F6"/>
    <w:rsid w:val="0079738E"/>
    <w:rsid w:val="0079739E"/>
    <w:rsid w:val="007A0705"/>
    <w:rsid w:val="007A2EC9"/>
    <w:rsid w:val="007A30FF"/>
    <w:rsid w:val="007A4042"/>
    <w:rsid w:val="007A505C"/>
    <w:rsid w:val="007A52AD"/>
    <w:rsid w:val="007A71D9"/>
    <w:rsid w:val="007A7CF4"/>
    <w:rsid w:val="007B0A1E"/>
    <w:rsid w:val="007B29C5"/>
    <w:rsid w:val="007B2B4E"/>
    <w:rsid w:val="007B3F5D"/>
    <w:rsid w:val="007B4710"/>
    <w:rsid w:val="007B7C70"/>
    <w:rsid w:val="007C1EA7"/>
    <w:rsid w:val="007C2FB3"/>
    <w:rsid w:val="007C3F91"/>
    <w:rsid w:val="007C4200"/>
    <w:rsid w:val="007C4849"/>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876"/>
    <w:rsid w:val="007E3E41"/>
    <w:rsid w:val="007E442F"/>
    <w:rsid w:val="007E4B02"/>
    <w:rsid w:val="007E5940"/>
    <w:rsid w:val="007E69EE"/>
    <w:rsid w:val="007E7206"/>
    <w:rsid w:val="007F14EE"/>
    <w:rsid w:val="007F2846"/>
    <w:rsid w:val="007F367F"/>
    <w:rsid w:val="007F3E52"/>
    <w:rsid w:val="007F4D96"/>
    <w:rsid w:val="007F6658"/>
    <w:rsid w:val="007F6AD2"/>
    <w:rsid w:val="007F736D"/>
    <w:rsid w:val="00801DA4"/>
    <w:rsid w:val="00803872"/>
    <w:rsid w:val="00803CB7"/>
    <w:rsid w:val="008046E2"/>
    <w:rsid w:val="00804920"/>
    <w:rsid w:val="008053AB"/>
    <w:rsid w:val="00811B33"/>
    <w:rsid w:val="0081247E"/>
    <w:rsid w:val="00813006"/>
    <w:rsid w:val="008130D8"/>
    <w:rsid w:val="0081542F"/>
    <w:rsid w:val="00815778"/>
    <w:rsid w:val="00815D4A"/>
    <w:rsid w:val="00815E60"/>
    <w:rsid w:val="00817A4E"/>
    <w:rsid w:val="00817BB4"/>
    <w:rsid w:val="008218B2"/>
    <w:rsid w:val="00821F99"/>
    <w:rsid w:val="008220E2"/>
    <w:rsid w:val="008226EE"/>
    <w:rsid w:val="00822D27"/>
    <w:rsid w:val="0082586A"/>
    <w:rsid w:val="00825F0A"/>
    <w:rsid w:val="0082618D"/>
    <w:rsid w:val="008267B2"/>
    <w:rsid w:val="008268E2"/>
    <w:rsid w:val="00831138"/>
    <w:rsid w:val="008317EB"/>
    <w:rsid w:val="00832488"/>
    <w:rsid w:val="00832C80"/>
    <w:rsid w:val="008336AB"/>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1975"/>
    <w:rsid w:val="00861B8B"/>
    <w:rsid w:val="008627A1"/>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294B"/>
    <w:rsid w:val="0088708E"/>
    <w:rsid w:val="00887679"/>
    <w:rsid w:val="008902E7"/>
    <w:rsid w:val="00891D69"/>
    <w:rsid w:val="00892AF6"/>
    <w:rsid w:val="0089420A"/>
    <w:rsid w:val="008A00C3"/>
    <w:rsid w:val="008A034B"/>
    <w:rsid w:val="008A04DD"/>
    <w:rsid w:val="008A082B"/>
    <w:rsid w:val="008A0DE1"/>
    <w:rsid w:val="008A282F"/>
    <w:rsid w:val="008A2E30"/>
    <w:rsid w:val="008A4A0B"/>
    <w:rsid w:val="008A512F"/>
    <w:rsid w:val="008A551D"/>
    <w:rsid w:val="008A5806"/>
    <w:rsid w:val="008A5981"/>
    <w:rsid w:val="008A5AF8"/>
    <w:rsid w:val="008A64AB"/>
    <w:rsid w:val="008A6CF0"/>
    <w:rsid w:val="008B015F"/>
    <w:rsid w:val="008B244A"/>
    <w:rsid w:val="008B295E"/>
    <w:rsid w:val="008B296A"/>
    <w:rsid w:val="008B5346"/>
    <w:rsid w:val="008B5BF0"/>
    <w:rsid w:val="008B6BCE"/>
    <w:rsid w:val="008B7BF6"/>
    <w:rsid w:val="008C016B"/>
    <w:rsid w:val="008C023C"/>
    <w:rsid w:val="008C062B"/>
    <w:rsid w:val="008C090D"/>
    <w:rsid w:val="008C1030"/>
    <w:rsid w:val="008C1A70"/>
    <w:rsid w:val="008C336C"/>
    <w:rsid w:val="008C3537"/>
    <w:rsid w:val="008C3809"/>
    <w:rsid w:val="008C3ACB"/>
    <w:rsid w:val="008C3BC3"/>
    <w:rsid w:val="008C4368"/>
    <w:rsid w:val="008D21CA"/>
    <w:rsid w:val="008D2E5B"/>
    <w:rsid w:val="008D2EB1"/>
    <w:rsid w:val="008D32A7"/>
    <w:rsid w:val="008D359A"/>
    <w:rsid w:val="008D49F8"/>
    <w:rsid w:val="008D5949"/>
    <w:rsid w:val="008D70B9"/>
    <w:rsid w:val="008D7654"/>
    <w:rsid w:val="008E00DE"/>
    <w:rsid w:val="008E0B3D"/>
    <w:rsid w:val="008E2F53"/>
    <w:rsid w:val="008E386D"/>
    <w:rsid w:val="008E3C2F"/>
    <w:rsid w:val="008E3C4F"/>
    <w:rsid w:val="008E5298"/>
    <w:rsid w:val="008E64F0"/>
    <w:rsid w:val="008E6E93"/>
    <w:rsid w:val="008E7712"/>
    <w:rsid w:val="008E79A0"/>
    <w:rsid w:val="008E7D87"/>
    <w:rsid w:val="008F0A66"/>
    <w:rsid w:val="008F1726"/>
    <w:rsid w:val="008F2031"/>
    <w:rsid w:val="008F2294"/>
    <w:rsid w:val="008F4EFB"/>
    <w:rsid w:val="008F56D2"/>
    <w:rsid w:val="008F6DAA"/>
    <w:rsid w:val="008F6F3A"/>
    <w:rsid w:val="008F74E8"/>
    <w:rsid w:val="00900591"/>
    <w:rsid w:val="00901A5F"/>
    <w:rsid w:val="009027F3"/>
    <w:rsid w:val="009034E7"/>
    <w:rsid w:val="00903BAC"/>
    <w:rsid w:val="00904923"/>
    <w:rsid w:val="00905520"/>
    <w:rsid w:val="009055C3"/>
    <w:rsid w:val="00906160"/>
    <w:rsid w:val="00907769"/>
    <w:rsid w:val="009162E6"/>
    <w:rsid w:val="009217AE"/>
    <w:rsid w:val="00921CDA"/>
    <w:rsid w:val="00922449"/>
    <w:rsid w:val="00923759"/>
    <w:rsid w:val="00924238"/>
    <w:rsid w:val="00924865"/>
    <w:rsid w:val="00924A97"/>
    <w:rsid w:val="009251DE"/>
    <w:rsid w:val="009252BC"/>
    <w:rsid w:val="00925B55"/>
    <w:rsid w:val="00925C5B"/>
    <w:rsid w:val="00926FA5"/>
    <w:rsid w:val="00927A19"/>
    <w:rsid w:val="0093062C"/>
    <w:rsid w:val="00930D4B"/>
    <w:rsid w:val="00933667"/>
    <w:rsid w:val="009337AD"/>
    <w:rsid w:val="00936052"/>
    <w:rsid w:val="00936D5B"/>
    <w:rsid w:val="00936F4C"/>
    <w:rsid w:val="0093704E"/>
    <w:rsid w:val="009373DD"/>
    <w:rsid w:val="009379AE"/>
    <w:rsid w:val="009418B1"/>
    <w:rsid w:val="00941BDE"/>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41AD"/>
    <w:rsid w:val="00965136"/>
    <w:rsid w:val="009654DB"/>
    <w:rsid w:val="00965A1C"/>
    <w:rsid w:val="00966071"/>
    <w:rsid w:val="00966E39"/>
    <w:rsid w:val="009671DA"/>
    <w:rsid w:val="00970EA1"/>
    <w:rsid w:val="009733EC"/>
    <w:rsid w:val="009737B9"/>
    <w:rsid w:val="00975894"/>
    <w:rsid w:val="00976921"/>
    <w:rsid w:val="00977686"/>
    <w:rsid w:val="0098011C"/>
    <w:rsid w:val="00982AFF"/>
    <w:rsid w:val="009867A2"/>
    <w:rsid w:val="00986BFD"/>
    <w:rsid w:val="00987584"/>
    <w:rsid w:val="00987C2E"/>
    <w:rsid w:val="0099005B"/>
    <w:rsid w:val="00990EAC"/>
    <w:rsid w:val="00994110"/>
    <w:rsid w:val="00994446"/>
    <w:rsid w:val="009956B2"/>
    <w:rsid w:val="00996C07"/>
    <w:rsid w:val="009A053E"/>
    <w:rsid w:val="009A2A2C"/>
    <w:rsid w:val="009A3BDC"/>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573"/>
    <w:rsid w:val="009D060A"/>
    <w:rsid w:val="009D1596"/>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526E"/>
    <w:rsid w:val="009E5BE5"/>
    <w:rsid w:val="009E5D73"/>
    <w:rsid w:val="009E6258"/>
    <w:rsid w:val="009F10F5"/>
    <w:rsid w:val="009F177E"/>
    <w:rsid w:val="009F1A75"/>
    <w:rsid w:val="009F2EBB"/>
    <w:rsid w:val="009F54DC"/>
    <w:rsid w:val="009F639F"/>
    <w:rsid w:val="009F7F40"/>
    <w:rsid w:val="00A002FB"/>
    <w:rsid w:val="00A0038F"/>
    <w:rsid w:val="00A009A1"/>
    <w:rsid w:val="00A00E1B"/>
    <w:rsid w:val="00A0557D"/>
    <w:rsid w:val="00A0583C"/>
    <w:rsid w:val="00A058A1"/>
    <w:rsid w:val="00A0627F"/>
    <w:rsid w:val="00A06AB5"/>
    <w:rsid w:val="00A06D1F"/>
    <w:rsid w:val="00A077CC"/>
    <w:rsid w:val="00A10A90"/>
    <w:rsid w:val="00A10E21"/>
    <w:rsid w:val="00A120E1"/>
    <w:rsid w:val="00A1673D"/>
    <w:rsid w:val="00A16F37"/>
    <w:rsid w:val="00A204ED"/>
    <w:rsid w:val="00A208C1"/>
    <w:rsid w:val="00A20A08"/>
    <w:rsid w:val="00A2328D"/>
    <w:rsid w:val="00A26A12"/>
    <w:rsid w:val="00A27123"/>
    <w:rsid w:val="00A27B7E"/>
    <w:rsid w:val="00A30965"/>
    <w:rsid w:val="00A31093"/>
    <w:rsid w:val="00A32E65"/>
    <w:rsid w:val="00A33CA5"/>
    <w:rsid w:val="00A35CF9"/>
    <w:rsid w:val="00A40472"/>
    <w:rsid w:val="00A416E6"/>
    <w:rsid w:val="00A4307F"/>
    <w:rsid w:val="00A4461E"/>
    <w:rsid w:val="00A44716"/>
    <w:rsid w:val="00A46667"/>
    <w:rsid w:val="00A46D94"/>
    <w:rsid w:val="00A47069"/>
    <w:rsid w:val="00A472D2"/>
    <w:rsid w:val="00A47D4B"/>
    <w:rsid w:val="00A50DE4"/>
    <w:rsid w:val="00A514E9"/>
    <w:rsid w:val="00A52674"/>
    <w:rsid w:val="00A5289C"/>
    <w:rsid w:val="00A52CCD"/>
    <w:rsid w:val="00A531B5"/>
    <w:rsid w:val="00A53C9E"/>
    <w:rsid w:val="00A551B4"/>
    <w:rsid w:val="00A56A8A"/>
    <w:rsid w:val="00A635A7"/>
    <w:rsid w:val="00A6516F"/>
    <w:rsid w:val="00A65695"/>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90351"/>
    <w:rsid w:val="00A90C63"/>
    <w:rsid w:val="00A92393"/>
    <w:rsid w:val="00A923FD"/>
    <w:rsid w:val="00A9443F"/>
    <w:rsid w:val="00A94EC9"/>
    <w:rsid w:val="00A95D52"/>
    <w:rsid w:val="00A97791"/>
    <w:rsid w:val="00AA032F"/>
    <w:rsid w:val="00AA1F39"/>
    <w:rsid w:val="00AA3150"/>
    <w:rsid w:val="00AA3B54"/>
    <w:rsid w:val="00AA4EC1"/>
    <w:rsid w:val="00AA7E31"/>
    <w:rsid w:val="00AB0256"/>
    <w:rsid w:val="00AB0A36"/>
    <w:rsid w:val="00AB1539"/>
    <w:rsid w:val="00AB15DD"/>
    <w:rsid w:val="00AC126F"/>
    <w:rsid w:val="00AC203A"/>
    <w:rsid w:val="00AC38C4"/>
    <w:rsid w:val="00AC409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1CE7"/>
    <w:rsid w:val="00AE2592"/>
    <w:rsid w:val="00AE3508"/>
    <w:rsid w:val="00AE563E"/>
    <w:rsid w:val="00AE6BF7"/>
    <w:rsid w:val="00AE79D5"/>
    <w:rsid w:val="00AF06CB"/>
    <w:rsid w:val="00AF1965"/>
    <w:rsid w:val="00AF3984"/>
    <w:rsid w:val="00AF3B02"/>
    <w:rsid w:val="00AF6E93"/>
    <w:rsid w:val="00B003D9"/>
    <w:rsid w:val="00B01789"/>
    <w:rsid w:val="00B01965"/>
    <w:rsid w:val="00B01B6B"/>
    <w:rsid w:val="00B038DD"/>
    <w:rsid w:val="00B03E60"/>
    <w:rsid w:val="00B0482B"/>
    <w:rsid w:val="00B05F06"/>
    <w:rsid w:val="00B0752B"/>
    <w:rsid w:val="00B120AD"/>
    <w:rsid w:val="00B1285D"/>
    <w:rsid w:val="00B12860"/>
    <w:rsid w:val="00B13252"/>
    <w:rsid w:val="00B147A2"/>
    <w:rsid w:val="00B14AD6"/>
    <w:rsid w:val="00B15042"/>
    <w:rsid w:val="00B15BC8"/>
    <w:rsid w:val="00B168BA"/>
    <w:rsid w:val="00B176B0"/>
    <w:rsid w:val="00B17826"/>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4241"/>
    <w:rsid w:val="00B3547F"/>
    <w:rsid w:val="00B35FC8"/>
    <w:rsid w:val="00B36F5E"/>
    <w:rsid w:val="00B37036"/>
    <w:rsid w:val="00B3756B"/>
    <w:rsid w:val="00B37A43"/>
    <w:rsid w:val="00B40281"/>
    <w:rsid w:val="00B40DC0"/>
    <w:rsid w:val="00B4183B"/>
    <w:rsid w:val="00B425DB"/>
    <w:rsid w:val="00B42B10"/>
    <w:rsid w:val="00B43EDA"/>
    <w:rsid w:val="00B44399"/>
    <w:rsid w:val="00B478FF"/>
    <w:rsid w:val="00B479AB"/>
    <w:rsid w:val="00B47BA5"/>
    <w:rsid w:val="00B47EBD"/>
    <w:rsid w:val="00B504EC"/>
    <w:rsid w:val="00B515FD"/>
    <w:rsid w:val="00B51CD5"/>
    <w:rsid w:val="00B526B8"/>
    <w:rsid w:val="00B53056"/>
    <w:rsid w:val="00B53F60"/>
    <w:rsid w:val="00B5538D"/>
    <w:rsid w:val="00B601F1"/>
    <w:rsid w:val="00B6119F"/>
    <w:rsid w:val="00B6129B"/>
    <w:rsid w:val="00B612BA"/>
    <w:rsid w:val="00B63A46"/>
    <w:rsid w:val="00B64230"/>
    <w:rsid w:val="00B64A3F"/>
    <w:rsid w:val="00B64C51"/>
    <w:rsid w:val="00B64E0A"/>
    <w:rsid w:val="00B65574"/>
    <w:rsid w:val="00B6594F"/>
    <w:rsid w:val="00B67523"/>
    <w:rsid w:val="00B67A04"/>
    <w:rsid w:val="00B67A52"/>
    <w:rsid w:val="00B7007B"/>
    <w:rsid w:val="00B71081"/>
    <w:rsid w:val="00B71767"/>
    <w:rsid w:val="00B72A67"/>
    <w:rsid w:val="00B74457"/>
    <w:rsid w:val="00B766B5"/>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0826"/>
    <w:rsid w:val="00B9318B"/>
    <w:rsid w:val="00B938E5"/>
    <w:rsid w:val="00B94074"/>
    <w:rsid w:val="00B94CDC"/>
    <w:rsid w:val="00B9533B"/>
    <w:rsid w:val="00B956B7"/>
    <w:rsid w:val="00B95C81"/>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11D"/>
    <w:rsid w:val="00BA64BC"/>
    <w:rsid w:val="00BA733B"/>
    <w:rsid w:val="00BB02FC"/>
    <w:rsid w:val="00BB0FD0"/>
    <w:rsid w:val="00BB14A4"/>
    <w:rsid w:val="00BB1A20"/>
    <w:rsid w:val="00BB462A"/>
    <w:rsid w:val="00BB655E"/>
    <w:rsid w:val="00BB68E1"/>
    <w:rsid w:val="00BB7130"/>
    <w:rsid w:val="00BB7339"/>
    <w:rsid w:val="00BB766F"/>
    <w:rsid w:val="00BB7BFA"/>
    <w:rsid w:val="00BC1D1B"/>
    <w:rsid w:val="00BC1D1F"/>
    <w:rsid w:val="00BC268C"/>
    <w:rsid w:val="00BC2A4C"/>
    <w:rsid w:val="00BC4127"/>
    <w:rsid w:val="00BC48BF"/>
    <w:rsid w:val="00BC4D1D"/>
    <w:rsid w:val="00BC55EA"/>
    <w:rsid w:val="00BC699E"/>
    <w:rsid w:val="00BC7BCE"/>
    <w:rsid w:val="00BD10A0"/>
    <w:rsid w:val="00BD12E9"/>
    <w:rsid w:val="00BD1DCC"/>
    <w:rsid w:val="00BD3FEB"/>
    <w:rsid w:val="00BD5316"/>
    <w:rsid w:val="00BD55F2"/>
    <w:rsid w:val="00BD58C6"/>
    <w:rsid w:val="00BD5BA2"/>
    <w:rsid w:val="00BD5DDC"/>
    <w:rsid w:val="00BE0828"/>
    <w:rsid w:val="00BE08AF"/>
    <w:rsid w:val="00BE29D2"/>
    <w:rsid w:val="00BE4BFF"/>
    <w:rsid w:val="00BE64D9"/>
    <w:rsid w:val="00BE6F2B"/>
    <w:rsid w:val="00BF0247"/>
    <w:rsid w:val="00BF0909"/>
    <w:rsid w:val="00BF2B7A"/>
    <w:rsid w:val="00BF436F"/>
    <w:rsid w:val="00C00FD0"/>
    <w:rsid w:val="00C01377"/>
    <w:rsid w:val="00C04B48"/>
    <w:rsid w:val="00C04B74"/>
    <w:rsid w:val="00C05541"/>
    <w:rsid w:val="00C073E0"/>
    <w:rsid w:val="00C10186"/>
    <w:rsid w:val="00C1126A"/>
    <w:rsid w:val="00C1135A"/>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31A4E"/>
    <w:rsid w:val="00C31E64"/>
    <w:rsid w:val="00C32D9F"/>
    <w:rsid w:val="00C36A4E"/>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60482"/>
    <w:rsid w:val="00C6166C"/>
    <w:rsid w:val="00C62287"/>
    <w:rsid w:val="00C62541"/>
    <w:rsid w:val="00C62891"/>
    <w:rsid w:val="00C63189"/>
    <w:rsid w:val="00C6330D"/>
    <w:rsid w:val="00C65B07"/>
    <w:rsid w:val="00C66354"/>
    <w:rsid w:val="00C665D5"/>
    <w:rsid w:val="00C66980"/>
    <w:rsid w:val="00C66EC5"/>
    <w:rsid w:val="00C71118"/>
    <w:rsid w:val="00C719BB"/>
    <w:rsid w:val="00C71AF0"/>
    <w:rsid w:val="00C75623"/>
    <w:rsid w:val="00C75789"/>
    <w:rsid w:val="00C76536"/>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4496"/>
    <w:rsid w:val="00CA61A8"/>
    <w:rsid w:val="00CA63E8"/>
    <w:rsid w:val="00CA6D4D"/>
    <w:rsid w:val="00CA6F92"/>
    <w:rsid w:val="00CA7A13"/>
    <w:rsid w:val="00CB2B76"/>
    <w:rsid w:val="00CB3721"/>
    <w:rsid w:val="00CB4E81"/>
    <w:rsid w:val="00CB59FC"/>
    <w:rsid w:val="00CB68E7"/>
    <w:rsid w:val="00CC0726"/>
    <w:rsid w:val="00CC08EE"/>
    <w:rsid w:val="00CC17B0"/>
    <w:rsid w:val="00CC2296"/>
    <w:rsid w:val="00CC2697"/>
    <w:rsid w:val="00CC4B99"/>
    <w:rsid w:val="00CC4D5F"/>
    <w:rsid w:val="00CC5FD3"/>
    <w:rsid w:val="00CC6138"/>
    <w:rsid w:val="00CC68AC"/>
    <w:rsid w:val="00CC6991"/>
    <w:rsid w:val="00CC7E14"/>
    <w:rsid w:val="00CD1CDD"/>
    <w:rsid w:val="00CD2CB9"/>
    <w:rsid w:val="00CD4029"/>
    <w:rsid w:val="00CD57C1"/>
    <w:rsid w:val="00CD75CE"/>
    <w:rsid w:val="00CE04B2"/>
    <w:rsid w:val="00CE14F9"/>
    <w:rsid w:val="00CE375A"/>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902"/>
    <w:rsid w:val="00D27C95"/>
    <w:rsid w:val="00D27DF4"/>
    <w:rsid w:val="00D31B85"/>
    <w:rsid w:val="00D31D5A"/>
    <w:rsid w:val="00D33DE6"/>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D17"/>
    <w:rsid w:val="00D800F6"/>
    <w:rsid w:val="00D80178"/>
    <w:rsid w:val="00D8098D"/>
    <w:rsid w:val="00D80D3A"/>
    <w:rsid w:val="00D817D5"/>
    <w:rsid w:val="00D81E28"/>
    <w:rsid w:val="00D83232"/>
    <w:rsid w:val="00D83977"/>
    <w:rsid w:val="00D84555"/>
    <w:rsid w:val="00D8724E"/>
    <w:rsid w:val="00D87991"/>
    <w:rsid w:val="00D90072"/>
    <w:rsid w:val="00D9223F"/>
    <w:rsid w:val="00D9359F"/>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F4"/>
    <w:rsid w:val="00DA760C"/>
    <w:rsid w:val="00DA7BB7"/>
    <w:rsid w:val="00DB1A27"/>
    <w:rsid w:val="00DB1EB1"/>
    <w:rsid w:val="00DB3216"/>
    <w:rsid w:val="00DB3AAB"/>
    <w:rsid w:val="00DB3E18"/>
    <w:rsid w:val="00DB4EF0"/>
    <w:rsid w:val="00DB6254"/>
    <w:rsid w:val="00DB7055"/>
    <w:rsid w:val="00DC0EA6"/>
    <w:rsid w:val="00DC1ABF"/>
    <w:rsid w:val="00DC1EA1"/>
    <w:rsid w:val="00DC21F3"/>
    <w:rsid w:val="00DC5FC5"/>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4427"/>
    <w:rsid w:val="00DE5313"/>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288D"/>
    <w:rsid w:val="00E03055"/>
    <w:rsid w:val="00E03384"/>
    <w:rsid w:val="00E039DD"/>
    <w:rsid w:val="00E05AA8"/>
    <w:rsid w:val="00E074F9"/>
    <w:rsid w:val="00E0797F"/>
    <w:rsid w:val="00E07E5B"/>
    <w:rsid w:val="00E144B5"/>
    <w:rsid w:val="00E14771"/>
    <w:rsid w:val="00E16BB7"/>
    <w:rsid w:val="00E2131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41D0"/>
    <w:rsid w:val="00E44E01"/>
    <w:rsid w:val="00E451C0"/>
    <w:rsid w:val="00E4566F"/>
    <w:rsid w:val="00E456E6"/>
    <w:rsid w:val="00E459A7"/>
    <w:rsid w:val="00E46BEB"/>
    <w:rsid w:val="00E475B3"/>
    <w:rsid w:val="00E47D93"/>
    <w:rsid w:val="00E47F78"/>
    <w:rsid w:val="00E50D2E"/>
    <w:rsid w:val="00E518DD"/>
    <w:rsid w:val="00E52F7D"/>
    <w:rsid w:val="00E53755"/>
    <w:rsid w:val="00E53A94"/>
    <w:rsid w:val="00E55534"/>
    <w:rsid w:val="00E56FE1"/>
    <w:rsid w:val="00E607C5"/>
    <w:rsid w:val="00E60B83"/>
    <w:rsid w:val="00E60D9E"/>
    <w:rsid w:val="00E61C23"/>
    <w:rsid w:val="00E61C58"/>
    <w:rsid w:val="00E61F5F"/>
    <w:rsid w:val="00E62052"/>
    <w:rsid w:val="00E63F1E"/>
    <w:rsid w:val="00E64ADA"/>
    <w:rsid w:val="00E64F48"/>
    <w:rsid w:val="00E65FBE"/>
    <w:rsid w:val="00E66232"/>
    <w:rsid w:val="00E66B07"/>
    <w:rsid w:val="00E66EDE"/>
    <w:rsid w:val="00E67A5D"/>
    <w:rsid w:val="00E71FBD"/>
    <w:rsid w:val="00E72089"/>
    <w:rsid w:val="00E73C0C"/>
    <w:rsid w:val="00E73C49"/>
    <w:rsid w:val="00E76222"/>
    <w:rsid w:val="00E76C12"/>
    <w:rsid w:val="00E80E17"/>
    <w:rsid w:val="00E81DF4"/>
    <w:rsid w:val="00E83276"/>
    <w:rsid w:val="00E853F5"/>
    <w:rsid w:val="00E85C48"/>
    <w:rsid w:val="00E867D1"/>
    <w:rsid w:val="00E86FD1"/>
    <w:rsid w:val="00E87F46"/>
    <w:rsid w:val="00E90690"/>
    <w:rsid w:val="00E90CCB"/>
    <w:rsid w:val="00E91B21"/>
    <w:rsid w:val="00E9208A"/>
    <w:rsid w:val="00E92140"/>
    <w:rsid w:val="00E922DA"/>
    <w:rsid w:val="00E92A8F"/>
    <w:rsid w:val="00E92B44"/>
    <w:rsid w:val="00E94A83"/>
    <w:rsid w:val="00E9707E"/>
    <w:rsid w:val="00EA0BA7"/>
    <w:rsid w:val="00EA170E"/>
    <w:rsid w:val="00EA24C6"/>
    <w:rsid w:val="00EA268C"/>
    <w:rsid w:val="00EA310D"/>
    <w:rsid w:val="00EA3570"/>
    <w:rsid w:val="00EA35BD"/>
    <w:rsid w:val="00EA3A78"/>
    <w:rsid w:val="00EA53EF"/>
    <w:rsid w:val="00EA5720"/>
    <w:rsid w:val="00EA66F0"/>
    <w:rsid w:val="00EA7051"/>
    <w:rsid w:val="00EA7A0E"/>
    <w:rsid w:val="00EA7B94"/>
    <w:rsid w:val="00EA7DA5"/>
    <w:rsid w:val="00EB0EE4"/>
    <w:rsid w:val="00EB0F0E"/>
    <w:rsid w:val="00EB3CBC"/>
    <w:rsid w:val="00EB460B"/>
    <w:rsid w:val="00EB4733"/>
    <w:rsid w:val="00EB4AFD"/>
    <w:rsid w:val="00EB58C7"/>
    <w:rsid w:val="00EB6BF4"/>
    <w:rsid w:val="00EB700B"/>
    <w:rsid w:val="00EC0E68"/>
    <w:rsid w:val="00EC22EC"/>
    <w:rsid w:val="00EC34EB"/>
    <w:rsid w:val="00EC3759"/>
    <w:rsid w:val="00EC4066"/>
    <w:rsid w:val="00EC4317"/>
    <w:rsid w:val="00EC46E9"/>
    <w:rsid w:val="00EC4909"/>
    <w:rsid w:val="00EC4D5D"/>
    <w:rsid w:val="00EC5634"/>
    <w:rsid w:val="00EC56C5"/>
    <w:rsid w:val="00EC7589"/>
    <w:rsid w:val="00EC767C"/>
    <w:rsid w:val="00ED1443"/>
    <w:rsid w:val="00ED23B0"/>
    <w:rsid w:val="00ED249A"/>
    <w:rsid w:val="00ED25AE"/>
    <w:rsid w:val="00ED265F"/>
    <w:rsid w:val="00ED3BB1"/>
    <w:rsid w:val="00ED45CB"/>
    <w:rsid w:val="00ED5B86"/>
    <w:rsid w:val="00ED6697"/>
    <w:rsid w:val="00ED6848"/>
    <w:rsid w:val="00ED6F67"/>
    <w:rsid w:val="00ED74F5"/>
    <w:rsid w:val="00ED7FB0"/>
    <w:rsid w:val="00EE036A"/>
    <w:rsid w:val="00EE26E9"/>
    <w:rsid w:val="00EE3021"/>
    <w:rsid w:val="00EE4614"/>
    <w:rsid w:val="00EF1272"/>
    <w:rsid w:val="00EF1565"/>
    <w:rsid w:val="00EF24D1"/>
    <w:rsid w:val="00EF2FC0"/>
    <w:rsid w:val="00EF36B1"/>
    <w:rsid w:val="00EF53A3"/>
    <w:rsid w:val="00EF56CE"/>
    <w:rsid w:val="00F00370"/>
    <w:rsid w:val="00F004DE"/>
    <w:rsid w:val="00F01A12"/>
    <w:rsid w:val="00F021EC"/>
    <w:rsid w:val="00F02291"/>
    <w:rsid w:val="00F03D24"/>
    <w:rsid w:val="00F045D4"/>
    <w:rsid w:val="00F04603"/>
    <w:rsid w:val="00F04830"/>
    <w:rsid w:val="00F059B7"/>
    <w:rsid w:val="00F0649D"/>
    <w:rsid w:val="00F0692F"/>
    <w:rsid w:val="00F06FF5"/>
    <w:rsid w:val="00F070BC"/>
    <w:rsid w:val="00F07919"/>
    <w:rsid w:val="00F12B84"/>
    <w:rsid w:val="00F1325A"/>
    <w:rsid w:val="00F13DE4"/>
    <w:rsid w:val="00F1488A"/>
    <w:rsid w:val="00F15560"/>
    <w:rsid w:val="00F16839"/>
    <w:rsid w:val="00F17059"/>
    <w:rsid w:val="00F17420"/>
    <w:rsid w:val="00F21A30"/>
    <w:rsid w:val="00F21E84"/>
    <w:rsid w:val="00F22EC4"/>
    <w:rsid w:val="00F23BC4"/>
    <w:rsid w:val="00F23EBC"/>
    <w:rsid w:val="00F243C2"/>
    <w:rsid w:val="00F24969"/>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533B"/>
    <w:rsid w:val="00F46E80"/>
    <w:rsid w:val="00F50BBA"/>
    <w:rsid w:val="00F51493"/>
    <w:rsid w:val="00F5261D"/>
    <w:rsid w:val="00F52D1B"/>
    <w:rsid w:val="00F52F0E"/>
    <w:rsid w:val="00F5311F"/>
    <w:rsid w:val="00F53484"/>
    <w:rsid w:val="00F53A99"/>
    <w:rsid w:val="00F53EFA"/>
    <w:rsid w:val="00F554F7"/>
    <w:rsid w:val="00F55909"/>
    <w:rsid w:val="00F55D0A"/>
    <w:rsid w:val="00F61432"/>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8031F"/>
    <w:rsid w:val="00F81C80"/>
    <w:rsid w:val="00F828E8"/>
    <w:rsid w:val="00F84220"/>
    <w:rsid w:val="00F84351"/>
    <w:rsid w:val="00F8715F"/>
    <w:rsid w:val="00F90FA8"/>
    <w:rsid w:val="00F92211"/>
    <w:rsid w:val="00F93106"/>
    <w:rsid w:val="00F96F05"/>
    <w:rsid w:val="00F977BC"/>
    <w:rsid w:val="00F9791F"/>
    <w:rsid w:val="00F979A3"/>
    <w:rsid w:val="00F97AFF"/>
    <w:rsid w:val="00F97B76"/>
    <w:rsid w:val="00FA023E"/>
    <w:rsid w:val="00FA2B89"/>
    <w:rsid w:val="00FA3933"/>
    <w:rsid w:val="00FA3BC5"/>
    <w:rsid w:val="00FA44F9"/>
    <w:rsid w:val="00FA4A98"/>
    <w:rsid w:val="00FA7827"/>
    <w:rsid w:val="00FA7CBF"/>
    <w:rsid w:val="00FB0033"/>
    <w:rsid w:val="00FB09A7"/>
    <w:rsid w:val="00FB11A8"/>
    <w:rsid w:val="00FB32E1"/>
    <w:rsid w:val="00FB39EF"/>
    <w:rsid w:val="00FB4144"/>
    <w:rsid w:val="00FB4202"/>
    <w:rsid w:val="00FB4954"/>
    <w:rsid w:val="00FB52B3"/>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186E"/>
    <w:rsid w:val="00FD278F"/>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C0F"/>
    <w:rsid w:val="00FE5FF4"/>
    <w:rsid w:val="00FE626D"/>
    <w:rsid w:val="00FE7F4A"/>
    <w:rsid w:val="00FF0EF1"/>
    <w:rsid w:val="00FF19AA"/>
    <w:rsid w:val="00FF21E7"/>
    <w:rsid w:val="00FF24AD"/>
    <w:rsid w:val="00FF40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4941C5"/>
  <w15:docId w15:val="{3BA97227-3F93-4B14-A1EF-4FA2DD0B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semiHidden/>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B51CD5"/>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aliases w:val="za tekst Znak,Odstavek seznama_IP Znak"/>
    <w:link w:val="Odstavekseznama"/>
    <w:uiPriority w:val="34"/>
    <w:rsid w:val="00F0229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bojan.dordevic@energetika.s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irena.debeljak@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leksander.klopcic@energetika.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andrej.lukek@energetika.si" TargetMode="External"/><Relationship Id="rId28" Type="http://schemas.openxmlformats.org/officeDocument/2006/relationships/fontTable" Target="fontTable.xml"/><Relationship Id="rId10" Type="http://schemas.openxmlformats.org/officeDocument/2006/relationships/hyperlink" Target="https://ejn.gov.si" TargetMode="External"/><Relationship Id="rId19" Type="http://schemas.openxmlformats.org/officeDocument/2006/relationships/hyperlink" Target="mailto:andrej.lukek@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bojan.dordevic@energetika.si"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A25FE-0782-4C1A-9B6A-75EADB8E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58</Pages>
  <Words>19315</Words>
  <Characters>110102</Characters>
  <Application>Microsoft Office Word</Application>
  <DocSecurity>0</DocSecurity>
  <Lines>917</Lines>
  <Paragraphs>258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129159</CharactersWithSpaces>
  <SharedDoc>false</SharedDoc>
  <HLinks>
    <vt:vector size="120" baseType="variant">
      <vt:variant>
        <vt:i4>5505129</vt:i4>
      </vt:variant>
      <vt:variant>
        <vt:i4>59</vt:i4>
      </vt:variant>
      <vt:variant>
        <vt:i4>0</vt:i4>
      </vt:variant>
      <vt:variant>
        <vt:i4>5</vt:i4>
      </vt:variant>
      <vt:variant>
        <vt:lpwstr>mailto:stefan.simunic@energetika-lj.si</vt:lpwstr>
      </vt:variant>
      <vt:variant>
        <vt:lpwstr/>
      </vt:variant>
      <vt:variant>
        <vt:i4>262200</vt:i4>
      </vt:variant>
      <vt:variant>
        <vt:i4>56</vt:i4>
      </vt:variant>
      <vt:variant>
        <vt:i4>0</vt:i4>
      </vt:variant>
      <vt:variant>
        <vt:i4>5</vt:i4>
      </vt:variant>
      <vt:variant>
        <vt:lpwstr>mailto:bojan.dordevic@energetika-lj.si</vt:lpwstr>
      </vt:variant>
      <vt:variant>
        <vt:lpwstr/>
      </vt:variant>
      <vt:variant>
        <vt:i4>1966133</vt:i4>
      </vt:variant>
      <vt:variant>
        <vt:i4>53</vt:i4>
      </vt:variant>
      <vt:variant>
        <vt:i4>0</vt:i4>
      </vt:variant>
      <vt:variant>
        <vt:i4>5</vt:i4>
      </vt:variant>
      <vt:variant>
        <vt:lpwstr>mailto:irena.debeljak@energetika-lj.si</vt:lpwstr>
      </vt:variant>
      <vt:variant>
        <vt:lpwstr/>
      </vt:variant>
      <vt:variant>
        <vt:i4>6946898</vt:i4>
      </vt:variant>
      <vt:variant>
        <vt:i4>50</vt:i4>
      </vt:variant>
      <vt:variant>
        <vt:i4>0</vt:i4>
      </vt:variant>
      <vt:variant>
        <vt:i4>5</vt:i4>
      </vt:variant>
      <vt:variant>
        <vt:lpwstr>mailto:marjan.knez@energetika-lj.si</vt:lpwstr>
      </vt:variant>
      <vt:variant>
        <vt:lpwstr/>
      </vt:variant>
      <vt:variant>
        <vt:i4>4849712</vt:i4>
      </vt:variant>
      <vt:variant>
        <vt:i4>47</vt:i4>
      </vt:variant>
      <vt:variant>
        <vt:i4>0</vt:i4>
      </vt:variant>
      <vt:variant>
        <vt:i4>5</vt:i4>
      </vt:variant>
      <vt:variant>
        <vt:lpwstr>mailto:stefansimunic@energetika-lj.si</vt:lpwstr>
      </vt:variant>
      <vt:variant>
        <vt:lpwstr/>
      </vt:variant>
      <vt:variant>
        <vt:i4>262200</vt:i4>
      </vt:variant>
      <vt:variant>
        <vt:i4>44</vt:i4>
      </vt:variant>
      <vt:variant>
        <vt:i4>0</vt:i4>
      </vt:variant>
      <vt:variant>
        <vt:i4>5</vt:i4>
      </vt:variant>
      <vt:variant>
        <vt:lpwstr>mailto:bojan.dordevic@energetika-lj.si</vt:lpwstr>
      </vt:variant>
      <vt:variant>
        <vt:lpwstr/>
      </vt:variant>
      <vt:variant>
        <vt:i4>262200</vt:i4>
      </vt:variant>
      <vt:variant>
        <vt:i4>41</vt:i4>
      </vt:variant>
      <vt:variant>
        <vt:i4>0</vt:i4>
      </vt:variant>
      <vt:variant>
        <vt:i4>5</vt:i4>
      </vt:variant>
      <vt:variant>
        <vt:lpwstr>mailto:bojan.dordevic@energetika-lj.si</vt:lpwstr>
      </vt:variant>
      <vt:variant>
        <vt:lpwstr/>
      </vt:variant>
      <vt:variant>
        <vt:i4>2818154</vt:i4>
      </vt:variant>
      <vt:variant>
        <vt:i4>36</vt:i4>
      </vt:variant>
      <vt:variant>
        <vt:i4>0</vt:i4>
      </vt:variant>
      <vt:variant>
        <vt:i4>5</vt:i4>
      </vt:variant>
      <vt:variant>
        <vt:lpwstr>https://www.kpk-rs.si/sl/pogosta-vprasanja</vt:lpwstr>
      </vt:variant>
      <vt:variant>
        <vt:lpwstr/>
      </vt:variant>
      <vt:variant>
        <vt:i4>655454</vt:i4>
      </vt:variant>
      <vt:variant>
        <vt:i4>33</vt:i4>
      </vt:variant>
      <vt:variant>
        <vt:i4>0</vt:i4>
      </vt:variant>
      <vt:variant>
        <vt:i4>5</vt:i4>
      </vt:variant>
      <vt:variant>
        <vt:lpwstr>http://www.jhl.si/javna-narocila-iz-podjetij</vt:lpwstr>
      </vt:variant>
      <vt:variant>
        <vt:lpwstr/>
      </vt:variant>
      <vt:variant>
        <vt:i4>6357112</vt:i4>
      </vt:variant>
      <vt:variant>
        <vt:i4>30</vt:i4>
      </vt:variant>
      <vt:variant>
        <vt:i4>0</vt:i4>
      </vt:variant>
      <vt:variant>
        <vt:i4>5</vt:i4>
      </vt:variant>
      <vt:variant>
        <vt:lpwstr>https://ejn.gov.si/ponudba/pages/aktualno/aktualna_javna_narocila.xhtml</vt:lpwstr>
      </vt:variant>
      <vt:variant>
        <vt:lpwstr/>
      </vt:variant>
      <vt:variant>
        <vt:i4>1048588</vt:i4>
      </vt:variant>
      <vt:variant>
        <vt:i4>27</vt:i4>
      </vt:variant>
      <vt:variant>
        <vt:i4>0</vt:i4>
      </vt:variant>
      <vt:variant>
        <vt:i4>5</vt:i4>
      </vt:variant>
      <vt:variant>
        <vt:lpwstr>https://ejn.gov.si/mojejn</vt:lpwstr>
      </vt:variant>
      <vt:variant>
        <vt:lpwstr/>
      </vt:variant>
      <vt:variant>
        <vt:i4>8061051</vt:i4>
      </vt:variant>
      <vt:variant>
        <vt:i4>24</vt:i4>
      </vt:variant>
      <vt:variant>
        <vt:i4>0</vt:i4>
      </vt:variant>
      <vt:variant>
        <vt:i4>5</vt:i4>
      </vt:variant>
      <vt:variant>
        <vt:lpwstr>http://www.nlb.si/</vt:lpwstr>
      </vt:variant>
      <vt:variant>
        <vt:lpwstr/>
      </vt:variant>
      <vt:variant>
        <vt:i4>458828</vt:i4>
      </vt:variant>
      <vt:variant>
        <vt:i4>21</vt:i4>
      </vt:variant>
      <vt:variant>
        <vt:i4>0</vt:i4>
      </vt:variant>
      <vt:variant>
        <vt:i4>5</vt:i4>
      </vt:variant>
      <vt:variant>
        <vt:lpwstr>http://www.halcom.si/</vt:lpwstr>
      </vt:variant>
      <vt:variant>
        <vt:lpwstr/>
      </vt:variant>
      <vt:variant>
        <vt:i4>7667811</vt:i4>
      </vt:variant>
      <vt:variant>
        <vt:i4>18</vt:i4>
      </vt:variant>
      <vt:variant>
        <vt:i4>0</vt:i4>
      </vt:variant>
      <vt:variant>
        <vt:i4>5</vt:i4>
      </vt:variant>
      <vt:variant>
        <vt:lpwstr>http://www.sigen-ca.si/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2020-06-15T11:24:00Z</cp:lastPrinted>
  <dcterms:created xsi:type="dcterms:W3CDTF">2021-12-06T13:06:00Z</dcterms:created>
  <dcterms:modified xsi:type="dcterms:W3CDTF">2021-12-06T13:11:00Z</dcterms:modified>
</cp:coreProperties>
</file>