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B42CE" w14:textId="77777777" w:rsidR="00302D6E" w:rsidRPr="00712BC8" w:rsidRDefault="00302D6E" w:rsidP="00DA1CFA">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CBE9C0B" w14:textId="77777777" w:rsidR="00302D6E" w:rsidRPr="00712BC8" w:rsidRDefault="00302D6E" w:rsidP="00DA1CFA">
      <w:pPr>
        <w:keepNext/>
        <w:keepLines/>
        <w:spacing w:after="0" w:line="240" w:lineRule="auto"/>
        <w:jc w:val="both"/>
        <w:rPr>
          <w:rFonts w:ascii="Tahoma" w:eastAsia="Times New Roman" w:hAnsi="Tahoma" w:cs="Tahoma"/>
          <w:b/>
          <w:lang w:eastAsia="sl-SI"/>
        </w:rPr>
      </w:pPr>
    </w:p>
    <w:p w14:paraId="67754F93" w14:textId="77777777" w:rsidR="00712BC8" w:rsidRDefault="00AE1CE7" w:rsidP="00DA1CFA">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1A7AA4BA" w14:textId="77777777" w:rsidR="00712BC8" w:rsidRPr="00712BC8" w:rsidRDefault="00DE5313" w:rsidP="00DA1C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6E0E43BE" w14:textId="77777777" w:rsidR="00C84B75" w:rsidRPr="00712BC8" w:rsidRDefault="00712BC8" w:rsidP="00DA1CFA">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449B780" w14:textId="77777777" w:rsidR="00712BC8" w:rsidRPr="00712BC8" w:rsidRDefault="00712BC8" w:rsidP="00DA1CFA">
      <w:pPr>
        <w:keepNext/>
        <w:keepLines/>
        <w:spacing w:after="0" w:line="240" w:lineRule="auto"/>
        <w:jc w:val="both"/>
        <w:rPr>
          <w:rFonts w:ascii="Tahoma" w:eastAsia="Times New Roman" w:hAnsi="Tahoma" w:cs="Tahoma"/>
          <w:b/>
          <w:lang w:eastAsia="sl-SI"/>
        </w:rPr>
      </w:pPr>
    </w:p>
    <w:p w14:paraId="0B117D80" w14:textId="77777777" w:rsidR="00C84B75" w:rsidRPr="00712BC8" w:rsidRDefault="00C84B75" w:rsidP="00DA1CFA">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39083C5E" w14:textId="77777777" w:rsidR="00C84B75" w:rsidRPr="00712BC8" w:rsidRDefault="00C84B75" w:rsidP="00DA1CFA">
      <w:pPr>
        <w:keepNext/>
        <w:keepLines/>
        <w:spacing w:after="0" w:line="240" w:lineRule="auto"/>
        <w:jc w:val="both"/>
        <w:rPr>
          <w:rFonts w:ascii="Tahoma" w:eastAsia="Times New Roman" w:hAnsi="Tahoma" w:cs="Tahoma"/>
          <w:lang w:eastAsia="sl-SI"/>
        </w:rPr>
      </w:pPr>
    </w:p>
    <w:p w14:paraId="0C00A3B7" w14:textId="77777777" w:rsidR="00C84B75" w:rsidRPr="00712BC8" w:rsidRDefault="00C84B75" w:rsidP="00DA1CFA">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0F95547D" w14:textId="77777777" w:rsidR="00C84B75" w:rsidRPr="00712BC8" w:rsidRDefault="00C84B75" w:rsidP="00DA1CFA">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6ED6EAF1" w14:textId="77777777" w:rsidR="00C84B75" w:rsidRPr="00712BC8" w:rsidRDefault="00C84B75" w:rsidP="00DA1CFA">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46000DD8" w14:textId="77777777" w:rsidR="00C84B75" w:rsidRPr="00712BC8" w:rsidRDefault="00C84B75" w:rsidP="00DA1CFA">
      <w:pPr>
        <w:keepNext/>
        <w:keepLines/>
        <w:spacing w:after="0" w:line="240" w:lineRule="auto"/>
        <w:jc w:val="both"/>
        <w:rPr>
          <w:rFonts w:ascii="Tahoma" w:eastAsia="Times New Roman" w:hAnsi="Tahoma" w:cs="Tahoma"/>
          <w:lang w:eastAsia="sl-SI"/>
        </w:rPr>
      </w:pPr>
    </w:p>
    <w:p w14:paraId="0B1FFFB3" w14:textId="77777777" w:rsidR="00C84B75" w:rsidRPr="00712BC8" w:rsidRDefault="00C84B75" w:rsidP="00DA1CFA">
      <w:pPr>
        <w:keepNext/>
        <w:keepLines/>
        <w:spacing w:after="0" w:line="240" w:lineRule="auto"/>
        <w:jc w:val="both"/>
        <w:rPr>
          <w:rFonts w:ascii="Tahoma" w:eastAsia="Times New Roman" w:hAnsi="Tahoma" w:cs="Tahoma"/>
          <w:lang w:eastAsia="sl-SI"/>
        </w:rPr>
      </w:pPr>
    </w:p>
    <w:p w14:paraId="65A11C8A" w14:textId="57004A81" w:rsidR="00302D6E" w:rsidRPr="00712BC8" w:rsidRDefault="00C84B75" w:rsidP="00DA1CFA">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9F5B40">
        <w:rPr>
          <w:rFonts w:ascii="Tahoma" w:eastAsia="Times New Roman" w:hAnsi="Tahoma" w:cs="Tahoma"/>
          <w:b/>
          <w:noProof/>
          <w:lang w:eastAsia="sl-SI"/>
        </w:rPr>
        <w:t>JPE-SPV-22/22</w:t>
      </w:r>
      <w:r w:rsidR="00C04B74">
        <w:rPr>
          <w:rFonts w:ascii="Tahoma" w:eastAsia="Times New Roman" w:hAnsi="Tahoma" w:cs="Tahoma"/>
          <w:b/>
          <w:noProof/>
          <w:lang w:eastAsia="sl-SI"/>
        </w:rPr>
        <w:t xml:space="preserve"> </w:t>
      </w:r>
    </w:p>
    <w:p w14:paraId="70D0C1E8" w14:textId="44E96876" w:rsidR="00AA0A83" w:rsidRPr="00712BC8" w:rsidRDefault="00AA0A83" w:rsidP="00DA1CFA">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 xml:space="preserve">Zadeva: </w:t>
      </w:r>
      <w:r w:rsidR="00421596">
        <w:rPr>
          <w:rFonts w:ascii="Tahoma" w:eastAsia="Times New Roman" w:hAnsi="Tahoma" w:cs="Tahoma"/>
          <w:lang w:eastAsia="sl-SI"/>
        </w:rPr>
        <w:t>JHL-216-0</w:t>
      </w:r>
      <w:r w:rsidR="009F5B40">
        <w:rPr>
          <w:rFonts w:ascii="Tahoma" w:eastAsia="Times New Roman" w:hAnsi="Tahoma" w:cs="Tahoma"/>
          <w:lang w:eastAsia="sl-SI"/>
        </w:rPr>
        <w:t>06</w:t>
      </w:r>
      <w:r w:rsidR="00421596">
        <w:rPr>
          <w:rFonts w:ascii="Tahoma" w:eastAsia="Times New Roman" w:hAnsi="Tahoma" w:cs="Tahoma"/>
          <w:lang w:eastAsia="sl-SI"/>
        </w:rPr>
        <w:t>/20</w:t>
      </w:r>
      <w:r w:rsidR="009F5B40">
        <w:rPr>
          <w:rFonts w:ascii="Tahoma" w:eastAsia="Times New Roman" w:hAnsi="Tahoma" w:cs="Tahoma"/>
          <w:lang w:eastAsia="sl-SI"/>
        </w:rPr>
        <w:t>22</w:t>
      </w:r>
    </w:p>
    <w:p w14:paraId="13ABD114" w14:textId="77777777" w:rsidR="00B82C7A" w:rsidRPr="00712BC8" w:rsidRDefault="00B82C7A" w:rsidP="00DA1CFA">
      <w:pPr>
        <w:keepNext/>
        <w:keepLines/>
        <w:spacing w:after="0" w:line="240" w:lineRule="auto"/>
        <w:jc w:val="both"/>
        <w:rPr>
          <w:rFonts w:ascii="Tahoma" w:eastAsia="Times New Roman" w:hAnsi="Tahoma" w:cs="Tahoma"/>
          <w:lang w:eastAsia="sl-SI"/>
        </w:rPr>
      </w:pPr>
    </w:p>
    <w:p w14:paraId="4180A00B" w14:textId="77777777" w:rsidR="00B82C7A" w:rsidRPr="00712BC8" w:rsidRDefault="00B82C7A" w:rsidP="00DA1CFA">
      <w:pPr>
        <w:keepNext/>
        <w:keepLines/>
        <w:spacing w:after="0" w:line="240" w:lineRule="auto"/>
        <w:jc w:val="both"/>
        <w:rPr>
          <w:rFonts w:ascii="Tahoma" w:eastAsia="Times New Roman" w:hAnsi="Tahoma" w:cs="Tahoma"/>
          <w:lang w:eastAsia="sl-SI"/>
        </w:rPr>
      </w:pPr>
    </w:p>
    <w:p w14:paraId="7E888D2D" w14:textId="77777777" w:rsidR="00B82C7A" w:rsidRPr="00712BC8" w:rsidRDefault="00B82C7A" w:rsidP="00DA1CFA">
      <w:pPr>
        <w:keepNext/>
        <w:keepLines/>
        <w:spacing w:after="0" w:line="240" w:lineRule="auto"/>
        <w:jc w:val="both"/>
        <w:rPr>
          <w:rFonts w:ascii="Tahoma" w:eastAsia="Times New Roman" w:hAnsi="Tahoma" w:cs="Tahoma"/>
          <w:lang w:eastAsia="sl-SI"/>
        </w:rPr>
      </w:pPr>
    </w:p>
    <w:p w14:paraId="579CE69D" w14:textId="77777777" w:rsidR="00B82C7A" w:rsidRPr="00712BC8" w:rsidRDefault="00B82C7A" w:rsidP="00DA1CFA">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1BE2682A" w14:textId="77777777" w:rsidTr="00C84B75">
        <w:trPr>
          <w:trHeight w:val="851"/>
        </w:trPr>
        <w:tc>
          <w:tcPr>
            <w:tcW w:w="7094" w:type="dxa"/>
            <w:shd w:val="pct12" w:color="auto" w:fill="FFFFFF"/>
            <w:vAlign w:val="center"/>
          </w:tcPr>
          <w:p w14:paraId="39480B33" w14:textId="77777777" w:rsidR="00302D6E" w:rsidRPr="00712BC8" w:rsidRDefault="00302D6E" w:rsidP="00DA1CFA">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57C2D56B" w14:textId="77777777" w:rsidR="00302D6E" w:rsidRPr="00712BC8" w:rsidRDefault="00302D6E" w:rsidP="00DA1CFA">
      <w:pPr>
        <w:keepNext/>
        <w:keepLines/>
        <w:spacing w:after="0" w:line="240" w:lineRule="auto"/>
        <w:ind w:right="-284"/>
        <w:jc w:val="center"/>
        <w:rPr>
          <w:rFonts w:ascii="Tahoma" w:eastAsia="Times New Roman" w:hAnsi="Tahoma" w:cs="Tahoma"/>
          <w:b/>
          <w:lang w:eastAsia="sl-SI"/>
        </w:rPr>
      </w:pPr>
    </w:p>
    <w:p w14:paraId="6882529E" w14:textId="77777777" w:rsidR="00302D6E" w:rsidRPr="00C04B74" w:rsidRDefault="00302D6E" w:rsidP="00DA1CFA">
      <w:pPr>
        <w:keepNext/>
        <w:keepLines/>
        <w:spacing w:after="0" w:line="240" w:lineRule="auto"/>
        <w:ind w:right="-284"/>
        <w:jc w:val="center"/>
        <w:rPr>
          <w:rFonts w:ascii="Tahoma" w:eastAsia="Times New Roman" w:hAnsi="Tahoma" w:cs="Tahoma"/>
          <w:b/>
          <w:lang w:eastAsia="sl-SI"/>
        </w:rPr>
      </w:pPr>
    </w:p>
    <w:p w14:paraId="6AA8750D" w14:textId="77777777" w:rsidR="00345668" w:rsidRPr="00E00D22" w:rsidRDefault="00345668" w:rsidP="00DA1CFA">
      <w:pPr>
        <w:keepNext/>
        <w:keepLines/>
        <w:spacing w:after="0" w:line="240" w:lineRule="auto"/>
        <w:jc w:val="center"/>
        <w:rPr>
          <w:rFonts w:ascii="Tahoma" w:hAnsi="Tahoma" w:cs="Tahoma"/>
        </w:rPr>
      </w:pPr>
      <w:r w:rsidRPr="00E00D22">
        <w:rPr>
          <w:rFonts w:ascii="Tahoma" w:hAnsi="Tahoma" w:cs="Tahoma"/>
        </w:rPr>
        <w:t>ZA ODDAJO JAVNEGA NAROČILA PO POSTOPKU ODDAJE NAROČILA MALE VREDNOSTI</w:t>
      </w:r>
    </w:p>
    <w:p w14:paraId="5B9F6503" w14:textId="77777777" w:rsidR="00B6119F" w:rsidRPr="00712BC8" w:rsidRDefault="00B6119F" w:rsidP="00DA1CFA">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0CF31682" w14:textId="77777777" w:rsidR="00B6119F" w:rsidRPr="00712BC8" w:rsidRDefault="00B6119F" w:rsidP="00DA1CFA">
      <w:pPr>
        <w:keepNext/>
        <w:keepLines/>
        <w:spacing w:after="0" w:line="240" w:lineRule="auto"/>
        <w:ind w:right="424"/>
        <w:jc w:val="center"/>
        <w:rPr>
          <w:rFonts w:ascii="Tahoma" w:eastAsia="Times New Roman" w:hAnsi="Tahoma" w:cs="Tahoma"/>
          <w:b/>
          <w:color w:val="000000"/>
          <w:lang w:eastAsia="sl-SI"/>
        </w:rPr>
      </w:pPr>
    </w:p>
    <w:p w14:paraId="64B33AB6" w14:textId="2E882366" w:rsidR="00302D6E" w:rsidRPr="00DE5313" w:rsidRDefault="009F5B40" w:rsidP="00DA1CFA">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p>
    <w:bookmarkEnd w:id="0"/>
    <w:bookmarkEnd w:id="1"/>
    <w:p w14:paraId="4AE04EE1" w14:textId="77777777" w:rsidR="00302D6E" w:rsidRPr="00712BC8" w:rsidRDefault="00302D6E" w:rsidP="00DA1CFA">
      <w:pPr>
        <w:keepNext/>
        <w:keepLines/>
        <w:spacing w:after="0" w:line="240" w:lineRule="auto"/>
        <w:ind w:right="424"/>
        <w:jc w:val="center"/>
        <w:rPr>
          <w:rFonts w:ascii="Tahoma" w:eastAsia="Times New Roman" w:hAnsi="Tahoma" w:cs="Tahoma"/>
          <w:b/>
          <w:lang w:eastAsia="sl-SI"/>
        </w:rPr>
      </w:pPr>
    </w:p>
    <w:p w14:paraId="1A3EE3C2" w14:textId="77777777" w:rsidR="00302D6E" w:rsidRPr="00712BC8" w:rsidRDefault="00302D6E" w:rsidP="00DA1CFA">
      <w:pPr>
        <w:keepNext/>
        <w:keepLines/>
        <w:spacing w:after="0" w:line="240" w:lineRule="auto"/>
        <w:ind w:right="424"/>
        <w:jc w:val="center"/>
        <w:rPr>
          <w:rFonts w:ascii="Tahoma" w:eastAsia="Times New Roman" w:hAnsi="Tahoma" w:cs="Tahoma"/>
          <w:b/>
          <w:lang w:eastAsia="sl-SI"/>
        </w:rPr>
      </w:pPr>
    </w:p>
    <w:p w14:paraId="79B45108" w14:textId="77777777" w:rsidR="00302D6E" w:rsidRPr="00712BC8" w:rsidRDefault="00302D6E" w:rsidP="00DA1CFA">
      <w:pPr>
        <w:keepNext/>
        <w:keepLines/>
        <w:spacing w:after="0" w:line="240" w:lineRule="auto"/>
        <w:ind w:right="424"/>
        <w:jc w:val="center"/>
        <w:rPr>
          <w:rFonts w:ascii="Tahoma" w:eastAsia="Times New Roman" w:hAnsi="Tahoma" w:cs="Tahoma"/>
          <w:b/>
          <w:lang w:eastAsia="sl-SI"/>
        </w:rPr>
      </w:pPr>
    </w:p>
    <w:p w14:paraId="15958BA8" w14:textId="77777777" w:rsidR="00302D6E" w:rsidRPr="00712BC8" w:rsidRDefault="00302D6E" w:rsidP="00DA1CFA">
      <w:pPr>
        <w:keepNext/>
        <w:keepLines/>
        <w:spacing w:after="0" w:line="240" w:lineRule="auto"/>
        <w:ind w:right="424"/>
        <w:jc w:val="center"/>
        <w:rPr>
          <w:rFonts w:ascii="Tahoma" w:eastAsia="Times New Roman" w:hAnsi="Tahoma" w:cs="Tahoma"/>
          <w:noProof/>
          <w:lang w:eastAsia="sl-SI"/>
        </w:rPr>
      </w:pPr>
    </w:p>
    <w:p w14:paraId="251B674D" w14:textId="77777777" w:rsidR="00302D6E" w:rsidRPr="00712BC8" w:rsidRDefault="00302D6E" w:rsidP="00DA1CFA">
      <w:pPr>
        <w:keepNext/>
        <w:keepLines/>
        <w:spacing w:after="0" w:line="240" w:lineRule="auto"/>
        <w:ind w:right="424"/>
        <w:jc w:val="center"/>
        <w:rPr>
          <w:rFonts w:ascii="Tahoma" w:eastAsia="Times New Roman" w:hAnsi="Tahoma" w:cs="Tahoma"/>
          <w:noProof/>
          <w:lang w:eastAsia="sl-SI"/>
        </w:rPr>
      </w:pPr>
    </w:p>
    <w:p w14:paraId="2756C273" w14:textId="3264615C" w:rsidR="00DC663E" w:rsidRDefault="00B6119F" w:rsidP="00DA1CFA">
      <w:pPr>
        <w:keepNext/>
        <w:keepLines/>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790C2B">
        <w:rPr>
          <w:rFonts w:ascii="Tahoma" w:eastAsia="Times New Roman" w:hAnsi="Tahoma" w:cs="Tahoma"/>
          <w:noProof/>
          <w:lang w:eastAsia="sl-SI"/>
        </w:rPr>
        <w:t xml:space="preserve"> </w:t>
      </w:r>
      <w:r w:rsidR="009F5B40">
        <w:rPr>
          <w:rFonts w:ascii="Tahoma" w:eastAsia="Times New Roman" w:hAnsi="Tahoma" w:cs="Tahoma"/>
          <w:noProof/>
          <w:lang w:eastAsia="sl-SI"/>
        </w:rPr>
        <w:t>februar</w:t>
      </w:r>
      <w:bookmarkStart w:id="2" w:name="_Toc178483388"/>
      <w:r w:rsidR="008B331F">
        <w:rPr>
          <w:rFonts w:ascii="Tahoma" w:eastAsia="Times New Roman" w:hAnsi="Tahoma" w:cs="Tahoma"/>
          <w:noProof/>
          <w:lang w:eastAsia="sl-SI"/>
        </w:rPr>
        <w:t xml:space="preserve"> 20</w:t>
      </w:r>
      <w:r w:rsidR="009F5B40">
        <w:rPr>
          <w:rFonts w:ascii="Tahoma" w:eastAsia="Times New Roman" w:hAnsi="Tahoma" w:cs="Tahoma"/>
          <w:noProof/>
          <w:lang w:eastAsia="sl-SI"/>
        </w:rPr>
        <w:t>22</w:t>
      </w:r>
    </w:p>
    <w:p w14:paraId="466E8893" w14:textId="77777777" w:rsidR="00DC663E" w:rsidRDefault="00DC663E" w:rsidP="00DA1CFA">
      <w:pPr>
        <w:keepNext/>
        <w:keepLines/>
        <w:tabs>
          <w:tab w:val="left" w:pos="567"/>
        </w:tabs>
        <w:spacing w:after="0" w:line="240" w:lineRule="auto"/>
        <w:jc w:val="both"/>
        <w:rPr>
          <w:rFonts w:ascii="Tahoma" w:eastAsia="Times New Roman" w:hAnsi="Tahoma" w:cs="Tahoma"/>
          <w:noProof/>
          <w:lang w:eastAsia="sl-SI"/>
        </w:rPr>
      </w:pPr>
    </w:p>
    <w:p w14:paraId="197A3E3B" w14:textId="77777777" w:rsidR="00302D6E" w:rsidRPr="00712BC8" w:rsidRDefault="00302D6E" w:rsidP="00DA1CFA">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01B21436" w14:textId="77777777" w:rsidR="00302D6E" w:rsidRPr="00712BC8" w:rsidRDefault="00302D6E" w:rsidP="00DA1CFA">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27BE06A1"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40110C02" w14:textId="786BDC5A" w:rsidR="00302D6E" w:rsidRPr="00712BC8" w:rsidRDefault="00302D6E" w:rsidP="00DA1CFA">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9F5B40">
        <w:rPr>
          <w:rFonts w:ascii="Tahoma" w:eastAsia="Times New Roman" w:hAnsi="Tahoma" w:cs="Tahoma"/>
          <w:lang w:eastAsia="sl-SI"/>
        </w:rPr>
        <w:t>JPE-SPV-22/22</w:t>
      </w:r>
      <w:r w:rsidR="00C04B74">
        <w:rPr>
          <w:rFonts w:ascii="Tahoma" w:eastAsia="Times New Roman" w:hAnsi="Tahoma" w:cs="Tahoma"/>
          <w:lang w:eastAsia="sl-SI"/>
        </w:rPr>
        <w:t xml:space="preserve"> </w:t>
      </w:r>
    </w:p>
    <w:p w14:paraId="69067813"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38395874" w14:textId="77777777" w:rsidR="00302D6E" w:rsidRPr="00712BC8" w:rsidRDefault="00302D6E" w:rsidP="00DA1CFA">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0B033508"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1516340C"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0FD7766C" w14:textId="77777777" w:rsidR="00302D6E" w:rsidRPr="00712BC8" w:rsidRDefault="00302D6E" w:rsidP="00DA1CFA">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57E6BA57"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498782C8"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6EB11110"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19E88DEC"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09995AFF" w14:textId="492DE0A3" w:rsidR="00345668" w:rsidRPr="00DE5313" w:rsidRDefault="009F5B40" w:rsidP="00DA1CFA">
      <w:pPr>
        <w:keepNext/>
        <w:keepLines/>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p>
    <w:p w14:paraId="5B44AE52" w14:textId="77777777" w:rsidR="008F74E8" w:rsidRPr="00712BC8" w:rsidRDefault="008F74E8" w:rsidP="00DA1CFA">
      <w:pPr>
        <w:keepNext/>
        <w:keepLines/>
        <w:spacing w:after="0" w:line="240" w:lineRule="auto"/>
        <w:ind w:right="424"/>
        <w:jc w:val="both"/>
        <w:rPr>
          <w:rFonts w:ascii="Tahoma" w:eastAsia="Times New Roman" w:hAnsi="Tahoma" w:cs="Tahoma"/>
          <w:b/>
          <w:lang w:eastAsia="sl-SI"/>
        </w:rPr>
      </w:pPr>
    </w:p>
    <w:p w14:paraId="74E056C7" w14:textId="77777777" w:rsidR="008F74E8" w:rsidRPr="00712BC8" w:rsidRDefault="008F74E8" w:rsidP="00DA1CFA">
      <w:pPr>
        <w:keepNext/>
        <w:keepLines/>
        <w:spacing w:after="0" w:line="240" w:lineRule="auto"/>
        <w:ind w:right="424"/>
        <w:jc w:val="both"/>
        <w:rPr>
          <w:rFonts w:ascii="Tahoma" w:eastAsia="Times New Roman" w:hAnsi="Tahoma" w:cs="Tahoma"/>
          <w:b/>
          <w:lang w:eastAsia="sl-SI"/>
        </w:rPr>
      </w:pPr>
    </w:p>
    <w:p w14:paraId="5D6E0C13" w14:textId="77777777" w:rsidR="00302D6E" w:rsidRPr="00712BC8" w:rsidRDefault="00302D6E" w:rsidP="00DA1CFA">
      <w:pPr>
        <w:keepNext/>
        <w:keepLines/>
        <w:spacing w:after="0" w:line="240" w:lineRule="auto"/>
        <w:ind w:right="565"/>
        <w:jc w:val="both"/>
        <w:rPr>
          <w:rFonts w:ascii="Tahoma" w:eastAsia="Times New Roman" w:hAnsi="Tahoma" w:cs="Tahoma"/>
          <w:b/>
          <w:noProof/>
          <w:lang w:eastAsia="sl-SI"/>
        </w:rPr>
      </w:pPr>
    </w:p>
    <w:p w14:paraId="61D21170"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52F3DC0A" w14:textId="77777777" w:rsidR="00302D6E" w:rsidRPr="00712BC8" w:rsidRDefault="00302D6E" w:rsidP="00DA1CFA">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predmeta javnega naročila</w:t>
      </w:r>
      <w:r w:rsidRPr="00712BC8">
        <w:rPr>
          <w:rFonts w:ascii="Tahoma" w:eastAsia="Times New Roman" w:hAnsi="Tahoma" w:cs="Tahoma"/>
          <w:lang w:eastAsia="sl-SI"/>
        </w:rPr>
        <w:t xml:space="preserve">. </w:t>
      </w:r>
    </w:p>
    <w:p w14:paraId="704D4A1D" w14:textId="77777777" w:rsidR="00302D6E" w:rsidRPr="00941BDE" w:rsidRDefault="00302D6E" w:rsidP="00DA1CFA">
      <w:pPr>
        <w:keepNext/>
        <w:keepLines/>
        <w:spacing w:after="0" w:line="240" w:lineRule="auto"/>
        <w:jc w:val="both"/>
        <w:rPr>
          <w:rFonts w:ascii="Tahoma" w:eastAsia="Times New Roman" w:hAnsi="Tahoma" w:cs="Tahoma"/>
          <w:lang w:eastAsia="sl-SI"/>
        </w:rPr>
      </w:pPr>
    </w:p>
    <w:p w14:paraId="60213C9C" w14:textId="77777777" w:rsidR="00302D6E" w:rsidRPr="00941BDE" w:rsidRDefault="00302D6E" w:rsidP="00DA1CFA">
      <w:pPr>
        <w:keepNext/>
        <w:keepLines/>
        <w:spacing w:after="0" w:line="240" w:lineRule="auto"/>
        <w:jc w:val="both"/>
        <w:rPr>
          <w:rFonts w:ascii="Tahoma" w:eastAsia="Times New Roman" w:hAnsi="Tahoma" w:cs="Tahoma"/>
          <w:lang w:eastAsia="sl-SI"/>
        </w:rPr>
      </w:pPr>
    </w:p>
    <w:p w14:paraId="761F1319" w14:textId="77777777" w:rsidR="00302D6E" w:rsidRPr="00941BDE" w:rsidRDefault="00302D6E" w:rsidP="00DA1CFA">
      <w:pPr>
        <w:keepNext/>
        <w:keepLines/>
        <w:spacing w:after="0" w:line="240" w:lineRule="auto"/>
        <w:jc w:val="both"/>
        <w:rPr>
          <w:rFonts w:ascii="Tahoma" w:eastAsia="Times New Roman" w:hAnsi="Tahoma" w:cs="Tahoma"/>
          <w:lang w:eastAsia="sl-SI"/>
        </w:rPr>
      </w:pPr>
    </w:p>
    <w:p w14:paraId="212C8B8A" w14:textId="77777777" w:rsidR="00302D6E" w:rsidRPr="00941BDE" w:rsidRDefault="00302D6E" w:rsidP="00DA1CFA">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44F1DE83" w14:textId="77777777" w:rsidR="00302D6E" w:rsidRPr="00941BDE" w:rsidRDefault="00302D6E" w:rsidP="00DA1CFA">
      <w:pPr>
        <w:keepNext/>
        <w:keepLines/>
        <w:autoSpaceDE w:val="0"/>
        <w:autoSpaceDN w:val="0"/>
        <w:adjustRightInd w:val="0"/>
        <w:spacing w:after="0" w:line="240" w:lineRule="auto"/>
        <w:jc w:val="both"/>
        <w:rPr>
          <w:rFonts w:ascii="Tahoma" w:eastAsia="Times New Roman" w:hAnsi="Tahoma" w:cs="Tahoma"/>
          <w:lang w:eastAsia="sl-SI"/>
        </w:rPr>
      </w:pPr>
    </w:p>
    <w:p w14:paraId="0DF215F8" w14:textId="77777777" w:rsidR="00302D6E" w:rsidRPr="00712BC8" w:rsidRDefault="00302D6E" w:rsidP="00DA1CFA">
      <w:pPr>
        <w:keepNext/>
        <w:keepLines/>
        <w:autoSpaceDE w:val="0"/>
        <w:autoSpaceDN w:val="0"/>
        <w:adjustRightInd w:val="0"/>
        <w:spacing w:after="0" w:line="240" w:lineRule="auto"/>
        <w:jc w:val="both"/>
        <w:rPr>
          <w:rFonts w:ascii="Tahoma" w:eastAsia="Times New Roman" w:hAnsi="Tahoma" w:cs="Tahoma"/>
          <w:bCs/>
          <w:lang w:eastAsia="sl-SI"/>
        </w:rPr>
      </w:pPr>
    </w:p>
    <w:p w14:paraId="1B417E6C" w14:textId="77777777" w:rsidR="00302D6E" w:rsidRPr="00712BC8" w:rsidRDefault="00302D6E" w:rsidP="00DA1CFA">
      <w:pPr>
        <w:keepNext/>
        <w:keepLines/>
        <w:autoSpaceDE w:val="0"/>
        <w:autoSpaceDN w:val="0"/>
        <w:adjustRightInd w:val="0"/>
        <w:spacing w:after="0" w:line="240" w:lineRule="auto"/>
        <w:jc w:val="both"/>
        <w:rPr>
          <w:rFonts w:ascii="Tahoma" w:eastAsia="Times New Roman" w:hAnsi="Tahoma" w:cs="Tahoma"/>
          <w:bCs/>
          <w:lang w:eastAsia="sl-SI"/>
        </w:rPr>
      </w:pPr>
    </w:p>
    <w:p w14:paraId="3A9BB8F8" w14:textId="77777777" w:rsidR="00302D6E" w:rsidRPr="00712BC8" w:rsidRDefault="00302D6E" w:rsidP="00DA1CFA">
      <w:pPr>
        <w:keepNext/>
        <w:keepLines/>
        <w:autoSpaceDE w:val="0"/>
        <w:autoSpaceDN w:val="0"/>
        <w:adjustRightInd w:val="0"/>
        <w:spacing w:after="0" w:line="240" w:lineRule="auto"/>
        <w:jc w:val="both"/>
        <w:rPr>
          <w:rFonts w:ascii="Tahoma" w:eastAsia="Times New Roman" w:hAnsi="Tahoma" w:cs="Tahoma"/>
          <w:bCs/>
          <w:lang w:eastAsia="sl-SI"/>
        </w:rPr>
      </w:pPr>
    </w:p>
    <w:p w14:paraId="0313E3BB" w14:textId="77777777" w:rsidR="00302D6E" w:rsidRPr="00712BC8" w:rsidRDefault="00302D6E" w:rsidP="00DA1CFA">
      <w:pPr>
        <w:keepNext/>
        <w:keepLines/>
        <w:autoSpaceDE w:val="0"/>
        <w:autoSpaceDN w:val="0"/>
        <w:adjustRightInd w:val="0"/>
        <w:spacing w:after="0" w:line="240" w:lineRule="auto"/>
        <w:jc w:val="both"/>
        <w:rPr>
          <w:rFonts w:ascii="Tahoma" w:eastAsia="Times New Roman" w:hAnsi="Tahoma" w:cs="Tahoma"/>
          <w:bCs/>
          <w:lang w:eastAsia="sl-SI"/>
        </w:rPr>
      </w:pPr>
    </w:p>
    <w:p w14:paraId="2D14240C" w14:textId="77777777" w:rsidR="00302D6E" w:rsidRPr="00712BC8" w:rsidRDefault="00302D6E" w:rsidP="00DA1CFA">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78B7B328" w14:textId="77777777" w:rsidR="00302D6E" w:rsidRPr="00712BC8" w:rsidRDefault="00302D6E" w:rsidP="00DA1CFA">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3A60EB5C"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3331FC91" w14:textId="77777777" w:rsidR="00302D6E" w:rsidRPr="00712BC8" w:rsidRDefault="00302D6E" w:rsidP="00DA1CFA">
      <w:pPr>
        <w:keepNext/>
        <w:keepLines/>
        <w:numPr>
          <w:ilvl w:val="0"/>
          <w:numId w:val="2"/>
        </w:numPr>
        <w:spacing w:after="0" w:line="240" w:lineRule="auto"/>
        <w:jc w:val="both"/>
        <w:rPr>
          <w:rFonts w:ascii="Tahoma" w:eastAsia="Times New Roman" w:hAnsi="Tahoma" w:cs="Tahoma"/>
          <w:b/>
          <w:lang w:eastAsia="sl-SI"/>
        </w:rPr>
      </w:pPr>
      <w:r w:rsidRPr="001C39D4">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1FB31FD8" w14:textId="77777777" w:rsidR="00302D6E" w:rsidRPr="00712BC8" w:rsidRDefault="00302D6E" w:rsidP="00DA1CFA">
      <w:pPr>
        <w:keepNext/>
        <w:keepLines/>
        <w:spacing w:after="0" w:line="240" w:lineRule="auto"/>
        <w:jc w:val="both"/>
        <w:rPr>
          <w:rFonts w:ascii="Tahoma" w:eastAsia="Times New Roman" w:hAnsi="Tahoma" w:cs="Tahoma"/>
          <w:b/>
          <w:lang w:eastAsia="sl-SI"/>
        </w:rPr>
      </w:pPr>
    </w:p>
    <w:p w14:paraId="35D95ACA" w14:textId="77777777" w:rsidR="00302D6E" w:rsidRPr="00FE3E46" w:rsidRDefault="00302D6E" w:rsidP="00DA1CFA">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6E7CCF7F" w14:textId="77777777" w:rsidR="00302D6E" w:rsidRPr="00712BC8" w:rsidRDefault="00302D6E" w:rsidP="00DA1CFA">
      <w:pPr>
        <w:keepNext/>
        <w:keepLines/>
        <w:spacing w:after="0" w:line="240" w:lineRule="auto"/>
        <w:jc w:val="both"/>
        <w:rPr>
          <w:rFonts w:ascii="Tahoma" w:eastAsia="Times New Roman" w:hAnsi="Tahoma" w:cs="Tahoma"/>
          <w:b/>
          <w:lang w:eastAsia="sl-SI"/>
        </w:rPr>
      </w:pPr>
    </w:p>
    <w:p w14:paraId="45312C5A" w14:textId="358D30AA" w:rsidR="00824256" w:rsidRPr="00B64A3F" w:rsidRDefault="00B64A3F" w:rsidP="00DA1CFA">
      <w:pPr>
        <w:keepNext/>
        <w:keepLines/>
        <w:spacing w:after="0" w:line="240" w:lineRule="auto"/>
        <w:jc w:val="both"/>
        <w:rPr>
          <w:rFonts w:ascii="Tahoma" w:eastAsia="Times New Roman" w:hAnsi="Tahoma" w:cs="Tahoma"/>
          <w:lang w:eastAsia="sl-SI"/>
        </w:rPr>
      </w:pPr>
      <w:r w:rsidRPr="00B64A3F">
        <w:rPr>
          <w:rFonts w:ascii="Tahoma" w:eastAsia="Times New Roman" w:hAnsi="Tahoma" w:cs="Tahoma"/>
          <w:lang w:eastAsia="sl-SI"/>
        </w:rPr>
        <w:t xml:space="preserve">Predmet javnega naročila so </w:t>
      </w:r>
      <w:r w:rsidR="00EF1C79">
        <w:rPr>
          <w:rFonts w:ascii="Tahoma" w:eastAsia="Times New Roman" w:hAnsi="Tahoma" w:cs="Tahoma"/>
          <w:lang w:eastAsia="sl-SI"/>
        </w:rPr>
        <w:t>s</w:t>
      </w:r>
      <w:r w:rsidR="009F5B40">
        <w:rPr>
          <w:rFonts w:ascii="Tahoma" w:eastAsia="Times New Roman" w:hAnsi="Tahoma" w:cs="Tahoma"/>
          <w:lang w:eastAsia="sl-SI"/>
        </w:rPr>
        <w:t>anacijsko vzdrževalna gradbena dela na betonskih konstrukcijah, izpostavljenih eroziji in abraziji, kemijskim vplivom, vplivom odpadnih olj ter kislin in za zagotavljanje vodotesnosti, statične stabilnosti ter za odpravo površinskih razpok in okruškov</w:t>
      </w:r>
      <w:r w:rsidRPr="00B64A3F">
        <w:rPr>
          <w:rFonts w:ascii="Tahoma" w:eastAsia="Times New Roman" w:hAnsi="Tahoma" w:cs="Tahoma"/>
          <w:lang w:eastAsia="sl-SI"/>
        </w:rPr>
        <w:t xml:space="preserve"> </w:t>
      </w:r>
      <w:r w:rsidR="00EF1C79" w:rsidRPr="00123166">
        <w:rPr>
          <w:rFonts w:ascii="Tahoma" w:hAnsi="Tahoma" w:cs="Tahoma"/>
          <w:szCs w:val="20"/>
          <w:lang w:eastAsia="sl-SI"/>
        </w:rPr>
        <w:t xml:space="preserve">od dneva </w:t>
      </w:r>
      <w:r w:rsidR="00EF1C79">
        <w:rPr>
          <w:rFonts w:ascii="Tahoma" w:hAnsi="Tahoma" w:cs="Tahoma"/>
          <w:szCs w:val="20"/>
          <w:lang w:eastAsia="sl-SI"/>
        </w:rPr>
        <w:t>začetka uporabe</w:t>
      </w:r>
      <w:r w:rsidR="00EF1C79" w:rsidRPr="00123166">
        <w:rPr>
          <w:rFonts w:ascii="Tahoma" w:hAnsi="Tahoma" w:cs="Tahoma"/>
          <w:szCs w:val="20"/>
          <w:lang w:eastAsia="sl-SI"/>
        </w:rPr>
        <w:t xml:space="preserve"> okvirnega sporazuma</w:t>
      </w:r>
      <w:r w:rsidR="00EF1C79">
        <w:rPr>
          <w:rFonts w:ascii="Tahoma" w:eastAsia="Times New Roman" w:hAnsi="Tahoma" w:cs="Tahoma"/>
          <w:lang w:eastAsia="sl-SI"/>
        </w:rPr>
        <w:t xml:space="preserve">, </w:t>
      </w:r>
      <w:r w:rsidR="00EF1C79" w:rsidRPr="00667825">
        <w:rPr>
          <w:rFonts w:ascii="Tahoma" w:eastAsia="Times New Roman" w:hAnsi="Tahoma" w:cs="Tahoma"/>
          <w:lang w:eastAsia="sl-SI"/>
        </w:rPr>
        <w:t xml:space="preserve">v roku sedmih (7) dni od poziva naročnika, vendar najkasneje od </w:t>
      </w:r>
      <w:r w:rsidR="00EF1C79">
        <w:rPr>
          <w:rFonts w:ascii="Tahoma" w:eastAsia="Times New Roman" w:hAnsi="Tahoma" w:cs="Tahoma"/>
          <w:lang w:eastAsia="sl-SI"/>
        </w:rPr>
        <w:t>21. 3</w:t>
      </w:r>
      <w:r w:rsidR="00EF1C79" w:rsidRPr="00667825">
        <w:rPr>
          <w:rFonts w:ascii="Tahoma" w:eastAsia="Times New Roman" w:hAnsi="Tahoma" w:cs="Tahoma"/>
          <w:lang w:eastAsia="sl-SI"/>
        </w:rPr>
        <w:t>. 20</w:t>
      </w:r>
      <w:r w:rsidR="00EF1C79">
        <w:rPr>
          <w:rFonts w:ascii="Tahoma" w:eastAsia="Times New Roman" w:hAnsi="Tahoma" w:cs="Tahoma"/>
          <w:lang w:eastAsia="sl-SI"/>
        </w:rPr>
        <w:t>22</w:t>
      </w:r>
      <w:r w:rsidR="00EF1C79" w:rsidRPr="00667825">
        <w:rPr>
          <w:rFonts w:ascii="Tahoma" w:eastAsia="Times New Roman" w:hAnsi="Tahoma" w:cs="Tahoma"/>
          <w:lang w:eastAsia="sl-SI"/>
        </w:rPr>
        <w:t xml:space="preserve"> do vključno </w:t>
      </w:r>
      <w:r w:rsidR="00EF1C79">
        <w:rPr>
          <w:rFonts w:ascii="Tahoma" w:eastAsia="Times New Roman" w:hAnsi="Tahoma" w:cs="Tahoma"/>
          <w:lang w:eastAsia="sl-SI"/>
        </w:rPr>
        <w:t>21</w:t>
      </w:r>
      <w:r w:rsidR="00EF1C79" w:rsidRPr="00667825">
        <w:rPr>
          <w:rFonts w:ascii="Tahoma" w:eastAsia="Times New Roman" w:hAnsi="Tahoma" w:cs="Tahoma"/>
          <w:lang w:eastAsia="sl-SI"/>
        </w:rPr>
        <w:t xml:space="preserve">. </w:t>
      </w:r>
      <w:r w:rsidR="00EF1C79">
        <w:rPr>
          <w:rFonts w:ascii="Tahoma" w:eastAsia="Times New Roman" w:hAnsi="Tahoma" w:cs="Tahoma"/>
          <w:lang w:eastAsia="sl-SI"/>
        </w:rPr>
        <w:t>3</w:t>
      </w:r>
      <w:r w:rsidR="00EF1C79" w:rsidRPr="00667825">
        <w:rPr>
          <w:rFonts w:ascii="Tahoma" w:eastAsia="Times New Roman" w:hAnsi="Tahoma" w:cs="Tahoma"/>
          <w:lang w:eastAsia="sl-SI"/>
        </w:rPr>
        <w:t>. 20</w:t>
      </w:r>
      <w:r w:rsidR="00EF1C79">
        <w:rPr>
          <w:rFonts w:ascii="Tahoma" w:eastAsia="Times New Roman" w:hAnsi="Tahoma" w:cs="Tahoma"/>
          <w:lang w:eastAsia="sl-SI"/>
        </w:rPr>
        <w:t>24.</w:t>
      </w:r>
    </w:p>
    <w:p w14:paraId="0A7F6439" w14:textId="77777777" w:rsidR="00824256" w:rsidRPr="00B64A3F" w:rsidRDefault="00824256" w:rsidP="00DA1CFA">
      <w:pPr>
        <w:keepNext/>
        <w:keepLines/>
        <w:spacing w:after="0" w:line="240" w:lineRule="auto"/>
        <w:jc w:val="both"/>
        <w:rPr>
          <w:rFonts w:ascii="Tahoma" w:eastAsia="Times New Roman" w:hAnsi="Tahoma" w:cs="Tahoma"/>
          <w:lang w:eastAsia="sl-SI"/>
        </w:rPr>
      </w:pPr>
    </w:p>
    <w:p w14:paraId="543484EB" w14:textId="77777777" w:rsidR="00824256" w:rsidRPr="00CA6D4D" w:rsidRDefault="00824256" w:rsidP="00DA1CFA">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podrobno opredeljen</w:t>
      </w:r>
      <w:r>
        <w:rPr>
          <w:rFonts w:ascii="Tahoma" w:eastAsia="Times New Roman" w:hAnsi="Tahoma" w:cs="Tahoma"/>
          <w:lang w:eastAsia="sl-SI"/>
        </w:rPr>
        <w:t xml:space="preserve"> v</w:t>
      </w:r>
      <w:r w:rsidRPr="00CA6D4D">
        <w:rPr>
          <w:rFonts w:ascii="Tahoma" w:eastAsia="Times New Roman" w:hAnsi="Tahoma" w:cs="Tahoma"/>
          <w:lang w:eastAsia="sl-SI"/>
        </w:rPr>
        <w:t xml:space="preserve"> Tehnični specifikaciji predmeta javnega naročila in ponudbenem predračunu  predmeta javnega naročila, ki </w:t>
      </w:r>
      <w:r>
        <w:rPr>
          <w:rFonts w:ascii="Tahoma" w:eastAsia="Times New Roman" w:hAnsi="Tahoma" w:cs="Tahoma"/>
          <w:lang w:eastAsia="sl-SI"/>
        </w:rPr>
        <w:t xml:space="preserve">je </w:t>
      </w:r>
      <w:r w:rsidRPr="00CA6D4D">
        <w:rPr>
          <w:rFonts w:ascii="Tahoma" w:eastAsia="Times New Roman" w:hAnsi="Tahoma" w:cs="Tahoma"/>
          <w:lang w:eastAsia="sl-SI"/>
        </w:rPr>
        <w:t>kot prilog</w:t>
      </w:r>
      <w:r>
        <w:rPr>
          <w:rFonts w:ascii="Tahoma" w:eastAsia="Times New Roman" w:hAnsi="Tahoma" w:cs="Tahoma"/>
          <w:lang w:eastAsia="sl-SI"/>
        </w:rPr>
        <w:t>a</w:t>
      </w:r>
      <w:r w:rsidRPr="00CA6D4D">
        <w:rPr>
          <w:rFonts w:ascii="Tahoma" w:eastAsia="Times New Roman" w:hAnsi="Tahoma" w:cs="Tahoma"/>
          <w:lang w:eastAsia="sl-SI"/>
        </w:rPr>
        <w:t xml:space="preserve"> sestavni del razpisne dokumentacije. </w:t>
      </w:r>
    </w:p>
    <w:p w14:paraId="7DDC1DA2" w14:textId="77777777" w:rsidR="00824256" w:rsidRPr="00CA6D4D" w:rsidRDefault="00824256" w:rsidP="00DA1CFA">
      <w:pPr>
        <w:keepNext/>
        <w:keepLines/>
        <w:spacing w:after="0" w:line="240" w:lineRule="auto"/>
        <w:jc w:val="both"/>
        <w:rPr>
          <w:rFonts w:ascii="Tahoma" w:eastAsia="Times New Roman" w:hAnsi="Tahoma" w:cs="Tahoma"/>
          <w:lang w:eastAsia="sl-SI"/>
        </w:rPr>
      </w:pPr>
    </w:p>
    <w:p w14:paraId="0069D022" w14:textId="77777777" w:rsidR="00C04B74" w:rsidRDefault="00824256" w:rsidP="00DA1CFA">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Ponudnik lahko odda samo eno ponudbo, bodisi svojo lastno ali kot partner v skupni ponudbi.</w:t>
      </w:r>
    </w:p>
    <w:p w14:paraId="76625AA0" w14:textId="77777777" w:rsidR="00824256" w:rsidRPr="00C04B74" w:rsidRDefault="00824256" w:rsidP="00DA1CFA">
      <w:pPr>
        <w:keepNext/>
        <w:keepLines/>
        <w:spacing w:after="0" w:line="240" w:lineRule="auto"/>
        <w:jc w:val="both"/>
        <w:rPr>
          <w:rFonts w:ascii="Tahoma" w:eastAsia="Times New Roman" w:hAnsi="Tahoma" w:cs="Tahoma"/>
          <w:lang w:eastAsia="sl-SI"/>
        </w:rPr>
      </w:pPr>
    </w:p>
    <w:p w14:paraId="363BA7C2" w14:textId="77777777" w:rsidR="00302D6E" w:rsidRPr="00712BC8" w:rsidRDefault="00302D6E" w:rsidP="00DA1CFA">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299F9A77"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6AF58AAA" w14:textId="027F55BC" w:rsidR="00F76312" w:rsidRDefault="008A2E30" w:rsidP="00DA1CFA">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9F5B40">
        <w:rPr>
          <w:rFonts w:ascii="Tahoma" w:eastAsia="Times New Roman" w:hAnsi="Tahoma" w:cs="Tahoma"/>
          <w:noProof/>
          <w:lang w:eastAsia="sl-SI"/>
        </w:rPr>
        <w:t>JPE-SPV-22/22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9F5B40">
        <w:rPr>
          <w:rFonts w:ascii="Tahoma" w:eastAsia="Times New Roman" w:hAnsi="Tahoma" w:cs="Tahoma"/>
          <w:color w:val="00000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68D587E1" w14:textId="77777777" w:rsidR="00824256" w:rsidRPr="00712BC8" w:rsidRDefault="00824256" w:rsidP="00DA1CFA">
      <w:pPr>
        <w:keepNext/>
        <w:keepLines/>
        <w:spacing w:after="0" w:line="240" w:lineRule="auto"/>
        <w:ind w:right="-2"/>
        <w:jc w:val="both"/>
        <w:rPr>
          <w:rFonts w:ascii="Tahoma" w:eastAsia="Times New Roman" w:hAnsi="Tahoma" w:cs="Tahoma"/>
          <w:lang w:eastAsia="sl-SI"/>
        </w:rPr>
      </w:pPr>
    </w:p>
    <w:p w14:paraId="62CAA0C6" w14:textId="77777777" w:rsidR="00302D6E" w:rsidRPr="00712BC8" w:rsidRDefault="00302D6E" w:rsidP="00DA1CFA">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1286A433" w14:textId="77777777" w:rsidR="00302D6E" w:rsidRPr="00712BC8" w:rsidRDefault="00302D6E" w:rsidP="00DA1CFA">
      <w:pPr>
        <w:keepNext/>
        <w:keepLines/>
        <w:spacing w:after="0" w:line="240" w:lineRule="auto"/>
        <w:jc w:val="both"/>
        <w:rPr>
          <w:rFonts w:ascii="Tahoma" w:eastAsia="Times New Roman" w:hAnsi="Tahoma" w:cs="Tahoma"/>
          <w:lang w:eastAsia="sl-SI"/>
        </w:rPr>
      </w:pPr>
    </w:p>
    <w:p w14:paraId="5E75DDF6" w14:textId="77777777" w:rsidR="00EF1C79" w:rsidRPr="00712BC8" w:rsidRDefault="00EF1C79" w:rsidP="00DA1CFA">
      <w:pPr>
        <w:pStyle w:val="Telobesedila3"/>
        <w:keepNext/>
        <w:keepLines/>
        <w:rPr>
          <w:rFonts w:ascii="Tahoma" w:hAnsi="Tahoma" w:cs="Tahoma"/>
          <w:szCs w:val="22"/>
        </w:rPr>
      </w:pPr>
      <w:bookmarkStart w:id="8" w:name="OLE_LINK3"/>
      <w:bookmarkStart w:id="9" w:name="OLE_LINK4"/>
      <w:bookmarkEnd w:id="3"/>
      <w:bookmarkEnd w:id="4"/>
      <w:bookmarkEnd w:id="5"/>
      <w:bookmarkEnd w:id="6"/>
      <w:bookmarkEnd w:id="7"/>
      <w:r w:rsidRPr="00712BC8">
        <w:rPr>
          <w:rFonts w:ascii="Tahoma" w:hAnsi="Tahoma" w:cs="Tahoma"/>
          <w:szCs w:val="22"/>
        </w:rPr>
        <w:t>Javno naročilo se izvaja skladno z določbami:</w:t>
      </w:r>
    </w:p>
    <w:p w14:paraId="6AD0FFFB" w14:textId="77777777" w:rsidR="00EF1C79" w:rsidRPr="00C24AB6" w:rsidRDefault="00EF1C79" w:rsidP="00DA1CFA">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 xml:space="preserve">Zakona o javnem naročanju (Ur. l. RS, št. 91/15 </w:t>
      </w:r>
      <w:r>
        <w:rPr>
          <w:rFonts w:ascii="Tahoma" w:hAnsi="Tahoma" w:cs="Tahoma"/>
          <w:sz w:val="22"/>
          <w:szCs w:val="22"/>
          <w:lang w:eastAsia="x-none"/>
        </w:rPr>
        <w:t>s spremembami</w:t>
      </w:r>
      <w:r w:rsidRPr="00C24AB6">
        <w:rPr>
          <w:rFonts w:ascii="Tahoma" w:hAnsi="Tahoma" w:cs="Tahoma"/>
          <w:sz w:val="22"/>
          <w:szCs w:val="22"/>
          <w:lang w:eastAsia="x-none"/>
        </w:rPr>
        <w:t>; v nadaljevanju: ZJN-3),</w:t>
      </w:r>
    </w:p>
    <w:p w14:paraId="6EF92350" w14:textId="77777777" w:rsidR="00EF1C79" w:rsidRPr="00712BC8" w:rsidRDefault="00EF1C79" w:rsidP="00DA1CFA">
      <w:pPr>
        <w:keepNext/>
        <w:keepLines/>
        <w:numPr>
          <w:ilvl w:val="0"/>
          <w:numId w:val="6"/>
        </w:numPr>
        <w:spacing w:after="0" w:line="240" w:lineRule="auto"/>
        <w:ind w:left="284" w:hanging="284"/>
        <w:jc w:val="both"/>
        <w:rPr>
          <w:rFonts w:ascii="Tahoma" w:hAnsi="Tahoma" w:cs="Tahoma"/>
        </w:rPr>
      </w:pPr>
      <w:r>
        <w:rPr>
          <w:rFonts w:ascii="Tahoma" w:hAnsi="Tahoma" w:cs="Tahoma"/>
        </w:rPr>
        <w:t>Gradbenega zakona (Ur. L. RS, št. 61/2017 s spremembami; v nadaljevanju GZ),</w:t>
      </w:r>
    </w:p>
    <w:p w14:paraId="66CC99E3" w14:textId="77777777" w:rsidR="00EF1C79" w:rsidRPr="00C24AB6" w:rsidRDefault="00EF1C79" w:rsidP="00DA1CFA">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Zakona o pravnem varstvu v postopkih javnega naročanja (Uradni list RS, št. 43/2011, 60/2011 – ZTP-D, 63/2013,  90/2014 – ZDU-1I in 60/2017; v nadaljevanju: ZPVPJN),</w:t>
      </w:r>
    </w:p>
    <w:p w14:paraId="523893F9" w14:textId="77777777" w:rsidR="00EF1C79" w:rsidRPr="00C24AB6" w:rsidRDefault="00EF1C79" w:rsidP="00DA1CFA">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Obligacijsk</w:t>
      </w:r>
      <w:r>
        <w:rPr>
          <w:rFonts w:ascii="Tahoma" w:hAnsi="Tahoma" w:cs="Tahoma"/>
          <w:sz w:val="22"/>
          <w:szCs w:val="22"/>
          <w:lang w:eastAsia="x-none"/>
        </w:rPr>
        <w:t>ega</w:t>
      </w:r>
      <w:r w:rsidRPr="00C24AB6">
        <w:rPr>
          <w:rFonts w:ascii="Tahoma" w:hAnsi="Tahoma" w:cs="Tahoma"/>
          <w:sz w:val="22"/>
          <w:szCs w:val="22"/>
          <w:lang w:eastAsia="x-none"/>
        </w:rPr>
        <w:t xml:space="preserve"> zakonik</w:t>
      </w:r>
      <w:r>
        <w:rPr>
          <w:rFonts w:ascii="Tahoma" w:hAnsi="Tahoma" w:cs="Tahoma"/>
          <w:sz w:val="22"/>
          <w:szCs w:val="22"/>
          <w:lang w:eastAsia="x-none"/>
        </w:rPr>
        <w:t>a</w:t>
      </w:r>
      <w:r w:rsidRPr="00C24AB6">
        <w:rPr>
          <w:rFonts w:ascii="Tahoma" w:hAnsi="Tahoma" w:cs="Tahoma"/>
          <w:sz w:val="22"/>
          <w:szCs w:val="22"/>
          <w:lang w:eastAsia="x-none"/>
        </w:rPr>
        <w:t xml:space="preserve"> (Uradni list RS, št. 97/07 – uradno prečiščeno besedilo, 64/16 – odl. US in 20/18 – OROZ631, v nadaljevanju: Obligacijski zakonik),</w:t>
      </w:r>
    </w:p>
    <w:p w14:paraId="5F91909F" w14:textId="77777777" w:rsidR="00EF1C79" w:rsidRPr="00C24AB6" w:rsidRDefault="00EF1C79" w:rsidP="00DA1CFA">
      <w:pPr>
        <w:pStyle w:val="BESEDILO"/>
        <w:keepNext/>
        <w:widowControl/>
        <w:numPr>
          <w:ilvl w:val="0"/>
          <w:numId w:val="6"/>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6E660371" w14:textId="77777777" w:rsidR="00EF1C79" w:rsidRPr="00712BC8" w:rsidRDefault="00EF1C79" w:rsidP="00DA1CFA">
      <w:pPr>
        <w:pStyle w:val="BESEDILO"/>
        <w:keepNext/>
        <w:widowControl/>
        <w:tabs>
          <w:tab w:val="clear" w:pos="2155"/>
        </w:tabs>
        <w:rPr>
          <w:rFonts w:ascii="Tahoma" w:hAnsi="Tahoma" w:cs="Tahoma"/>
          <w:kern w:val="0"/>
          <w:sz w:val="22"/>
          <w:szCs w:val="22"/>
        </w:rPr>
      </w:pPr>
    </w:p>
    <w:p w14:paraId="5A9F0487" w14:textId="77777777" w:rsidR="00EF1C79" w:rsidRPr="00712BC8" w:rsidRDefault="00EF1C79" w:rsidP="00DA1CFA">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217DA043" w14:textId="77777777" w:rsidR="00EF1C79" w:rsidRPr="00712BC8" w:rsidRDefault="00EF1C79" w:rsidP="00DA1CFA">
      <w:pPr>
        <w:keepNext/>
        <w:keepLines/>
        <w:spacing w:after="0" w:line="240" w:lineRule="auto"/>
        <w:jc w:val="both"/>
        <w:rPr>
          <w:rFonts w:ascii="Tahoma" w:eastAsia="Times New Roman" w:hAnsi="Tahoma" w:cs="Tahoma"/>
          <w:b/>
          <w:lang w:eastAsia="sl-SI"/>
        </w:rPr>
      </w:pPr>
    </w:p>
    <w:p w14:paraId="6B79EF6C" w14:textId="77777777" w:rsidR="00EF1C79" w:rsidRPr="00FF0EF1" w:rsidRDefault="00EF1C79" w:rsidP="00DA1CFA">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3FE2EE35" w14:textId="77777777" w:rsidR="00EF1C79" w:rsidRPr="00FF0EF1" w:rsidRDefault="00EF1C79" w:rsidP="00DA1CFA">
      <w:pPr>
        <w:keepNext/>
        <w:keepLines/>
        <w:spacing w:after="0" w:line="240" w:lineRule="auto"/>
        <w:jc w:val="both"/>
        <w:rPr>
          <w:rFonts w:ascii="Tahoma" w:eastAsia="Times New Roman" w:hAnsi="Tahoma" w:cs="Tahoma"/>
          <w:lang w:eastAsia="sl-SI"/>
        </w:rPr>
      </w:pPr>
    </w:p>
    <w:p w14:paraId="7FD93759" w14:textId="77777777" w:rsidR="00EF1C79" w:rsidRPr="00FF0EF1" w:rsidRDefault="00EF1C79" w:rsidP="00DA1CFA">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4B2D5834" w14:textId="77777777" w:rsidR="00EF1C79" w:rsidRPr="00EB027B" w:rsidRDefault="00EF1C79" w:rsidP="00DA1CFA">
      <w:pPr>
        <w:keepNext/>
        <w:keepLines/>
        <w:spacing w:after="0" w:line="240" w:lineRule="auto"/>
        <w:ind w:right="56"/>
        <w:jc w:val="both"/>
        <w:rPr>
          <w:rFonts w:ascii="Tahoma" w:eastAsia="Times New Roman" w:hAnsi="Tahoma" w:cs="Tahoma"/>
          <w:lang w:eastAsia="sl-SI"/>
        </w:rPr>
      </w:pPr>
    </w:p>
    <w:p w14:paraId="259D9AEF" w14:textId="77777777" w:rsidR="00EF1C79" w:rsidRPr="00EB027B" w:rsidRDefault="00EF1C79" w:rsidP="00DA1CFA">
      <w:pPr>
        <w:keepNext/>
        <w:keepLines/>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2A4D86B6" w14:textId="77777777" w:rsidR="00EF1C79" w:rsidRPr="008379A4" w:rsidRDefault="00EF1C79" w:rsidP="00DA1CFA">
      <w:pPr>
        <w:keepNext/>
        <w:keepLines/>
        <w:spacing w:after="0" w:line="240" w:lineRule="auto"/>
        <w:jc w:val="both"/>
        <w:rPr>
          <w:rFonts w:ascii="Tahoma" w:eastAsia="Times New Roman" w:hAnsi="Tahoma" w:cs="Tahoma"/>
          <w:b/>
          <w:highlight w:val="yellow"/>
          <w:lang w:eastAsia="sl-SI"/>
        </w:rPr>
      </w:pPr>
    </w:p>
    <w:p w14:paraId="7B35BD52" w14:textId="77777777" w:rsidR="00EF1C79" w:rsidRPr="00922373" w:rsidRDefault="00EF1C79" w:rsidP="00DA1CFA">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57ACDE63"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1DDC4F83"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Naročnik bo o vseh odločitvah v skladu s 90. členom ZJN-3 obvestil ponudnike na način, da bo podpisano odločitev iz tega člena objavil na Portalu javnih naročil. Izbrani ponudnik bo pozvan k podpisu okvirnega sporazuma pisno.</w:t>
      </w:r>
    </w:p>
    <w:p w14:paraId="27E31C5F"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4EC442CD" w14:textId="77777777" w:rsidR="00EF1C79" w:rsidRPr="00922373" w:rsidRDefault="00EF1C79" w:rsidP="00DA1CFA">
      <w:pPr>
        <w:keepNext/>
        <w:keepLines/>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A438797" w14:textId="77777777" w:rsidR="00EF1C79" w:rsidRPr="00922373" w:rsidRDefault="00EF1C79" w:rsidP="00DA1CFA">
      <w:pPr>
        <w:keepNext/>
        <w:keepLines/>
        <w:spacing w:after="0" w:line="240" w:lineRule="auto"/>
        <w:jc w:val="both"/>
        <w:rPr>
          <w:rFonts w:ascii="Tahoma" w:eastAsia="Times New Roman" w:hAnsi="Tahoma" w:cs="Tahoma"/>
          <w:b/>
          <w:lang w:eastAsia="sl-SI"/>
        </w:rPr>
      </w:pPr>
    </w:p>
    <w:p w14:paraId="6BB592E1"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2FD0B893"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75620418" w14:textId="5759CBAA" w:rsidR="00EF1C79" w:rsidRPr="001214A7" w:rsidRDefault="00EF1C79" w:rsidP="00DA1CFA">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Dodatna pojasnila o razpisni dokumentaciji ali vprašanja lahko zainteresirani ponudniki zahtevajo preko </w:t>
      </w:r>
      <w:r w:rsidRPr="001214A7">
        <w:rPr>
          <w:rFonts w:ascii="Tahoma" w:eastAsia="Times New Roman" w:hAnsi="Tahoma" w:cs="Tahoma"/>
          <w:b/>
          <w:lang w:eastAsia="sl-SI"/>
        </w:rPr>
        <w:t>Portala javnih naročil</w:t>
      </w:r>
      <w:r w:rsidRPr="001214A7">
        <w:rPr>
          <w:rFonts w:ascii="Tahoma" w:eastAsia="Times New Roman" w:hAnsi="Tahoma" w:cs="Tahoma"/>
          <w:lang w:eastAsia="sl-SI"/>
        </w:rPr>
        <w:t xml:space="preserve">, vendar najkasneje do </w:t>
      </w:r>
      <w:r w:rsidR="000B4653">
        <w:rPr>
          <w:rFonts w:ascii="Tahoma" w:eastAsia="Times New Roman" w:hAnsi="Tahoma" w:cs="Tahoma"/>
          <w:b/>
          <w:bCs/>
          <w:lang w:eastAsia="sl-SI"/>
        </w:rPr>
        <w:t>17</w:t>
      </w:r>
      <w:r w:rsidRPr="001214A7">
        <w:rPr>
          <w:rFonts w:ascii="Tahoma" w:eastAsia="Times New Roman" w:hAnsi="Tahoma" w:cs="Tahoma"/>
          <w:b/>
          <w:bCs/>
          <w:lang w:eastAsia="sl-SI"/>
        </w:rPr>
        <w:t>.</w:t>
      </w:r>
      <w:r w:rsidR="000B4653">
        <w:rPr>
          <w:rFonts w:ascii="Tahoma" w:eastAsia="Times New Roman" w:hAnsi="Tahoma" w:cs="Tahoma"/>
          <w:b/>
          <w:bCs/>
          <w:lang w:eastAsia="sl-SI"/>
        </w:rPr>
        <w:t xml:space="preserve"> 2</w:t>
      </w:r>
      <w:r w:rsidRPr="001214A7">
        <w:rPr>
          <w:rFonts w:ascii="Tahoma" w:eastAsia="Times New Roman" w:hAnsi="Tahoma" w:cs="Tahoma"/>
          <w:b/>
          <w:bCs/>
          <w:lang w:eastAsia="sl-SI"/>
        </w:rPr>
        <w:t>. 2022 do 10:00</w:t>
      </w:r>
      <w:r w:rsidRPr="001214A7">
        <w:rPr>
          <w:rFonts w:ascii="Tahoma" w:eastAsia="Times New Roman" w:hAnsi="Tahoma" w:cs="Tahoma"/>
          <w:lang w:eastAsia="sl-SI"/>
        </w:rPr>
        <w:t>. Odgovori oz. pojasnila bodo objavljeni na Portalu javnih naročil, najkasneje en (1) dan pred rokom za oddajo ponudbe, pod pogojem, da bo zahteva posredovana pravočasno. Na drugače posredovane zahteve za dodatna pojasnila ali vprašanja naročnik ni dolžan odgovoriti. Odgovori in pojasnila bodo objavljeni tudi na spletnem naslovu naročnika</w:t>
      </w:r>
      <w:r>
        <w:rPr>
          <w:rFonts w:ascii="Tahoma" w:eastAsia="Times New Roman" w:hAnsi="Tahoma" w:cs="Tahoma"/>
          <w:lang w:eastAsia="sl-SI"/>
        </w:rPr>
        <w:t xml:space="preserve"> </w:t>
      </w:r>
      <w:r w:rsidRPr="00922373">
        <w:rPr>
          <w:rFonts w:ascii="Tahoma" w:eastAsia="Times New Roman" w:hAnsi="Tahoma" w:cs="Tahoma"/>
          <w:lang w:eastAsia="sl-SI"/>
        </w:rPr>
        <w:t>(</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w:t>
      </w:r>
      <w:r w:rsidRPr="001214A7">
        <w:rPr>
          <w:rFonts w:ascii="Tahoma" w:eastAsia="Times New Roman" w:hAnsi="Tahoma" w:cs="Tahoma"/>
          <w:lang w:eastAsia="sl-SI"/>
        </w:rPr>
        <w:t>.</w:t>
      </w:r>
    </w:p>
    <w:p w14:paraId="0F5ECB82"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42B1F7E5"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407FD279" w14:textId="77777777" w:rsidR="00EF1C79" w:rsidRPr="00922373" w:rsidRDefault="00EF1C79" w:rsidP="00DA1CFA">
      <w:pPr>
        <w:keepNext/>
        <w:keepLines/>
        <w:spacing w:after="0" w:line="240" w:lineRule="auto"/>
        <w:jc w:val="both"/>
        <w:rPr>
          <w:rFonts w:ascii="Tahoma" w:eastAsia="Times New Roman" w:hAnsi="Tahoma" w:cs="Tahoma"/>
          <w:b/>
          <w:lang w:eastAsia="sl-SI"/>
        </w:rPr>
      </w:pPr>
    </w:p>
    <w:p w14:paraId="02BA5456" w14:textId="170F7161"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do </w:t>
      </w:r>
      <w:r w:rsidR="000B4653">
        <w:rPr>
          <w:rFonts w:ascii="Tahoma" w:eastAsia="Times New Roman" w:hAnsi="Tahoma" w:cs="Tahoma"/>
          <w:b/>
          <w:bCs/>
          <w:lang w:eastAsia="sl-SI"/>
        </w:rPr>
        <w:t>24</w:t>
      </w:r>
      <w:r w:rsidR="000B4653" w:rsidRPr="001214A7">
        <w:rPr>
          <w:rFonts w:ascii="Tahoma" w:eastAsia="Times New Roman" w:hAnsi="Tahoma" w:cs="Tahoma"/>
          <w:b/>
          <w:bCs/>
          <w:lang w:eastAsia="sl-SI"/>
        </w:rPr>
        <w:t>.</w:t>
      </w:r>
      <w:r w:rsidR="000B4653">
        <w:rPr>
          <w:rFonts w:ascii="Tahoma" w:eastAsia="Times New Roman" w:hAnsi="Tahoma" w:cs="Tahoma"/>
          <w:b/>
          <w:bCs/>
          <w:lang w:eastAsia="sl-SI"/>
        </w:rPr>
        <w:t xml:space="preserve"> 2</w:t>
      </w:r>
      <w:r w:rsidR="000B4653" w:rsidRPr="001214A7">
        <w:rPr>
          <w:rFonts w:ascii="Tahoma" w:eastAsia="Times New Roman" w:hAnsi="Tahoma" w:cs="Tahoma"/>
          <w:b/>
          <w:bCs/>
          <w:lang w:eastAsia="sl-SI"/>
        </w:rPr>
        <w:t xml:space="preserve">. 2022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41421BB1"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202D34D7"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Ponudniki morajo ponudbe predložiti v informacijski sistem e-JN na spletnem naslovu </w:t>
      </w:r>
      <w:hyperlink r:id="rId9" w:history="1">
        <w:r w:rsidRPr="00F2568D">
          <w:rPr>
            <w:rStyle w:val="Hiperpovezava"/>
            <w:rFonts w:ascii="Tahoma" w:eastAsia="Times New Roman" w:hAnsi="Tahoma" w:cs="Tahoma"/>
            <w:lang w:val="x-none" w:eastAsia="sl-SI"/>
          </w:rPr>
          <w:t>https://ejn.gov.si</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0150D6EE" w14:textId="77777777" w:rsidR="00EF1C79" w:rsidRPr="00922373" w:rsidRDefault="00EF1C79" w:rsidP="00DA1CFA">
      <w:pPr>
        <w:keepNext/>
        <w:keepLines/>
        <w:spacing w:after="0" w:line="240" w:lineRule="auto"/>
        <w:jc w:val="both"/>
        <w:rPr>
          <w:rFonts w:ascii="Tahoma" w:eastAsia="Times New Roman" w:hAnsi="Tahoma" w:cs="Tahoma"/>
          <w:lang w:val="x-none" w:eastAsia="sl-SI"/>
        </w:rPr>
      </w:pPr>
    </w:p>
    <w:p w14:paraId="15520C21"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bookmarkStart w:id="10" w:name="_Toc116720500"/>
      <w:bookmarkStart w:id="11" w:name="_Toc116720564"/>
      <w:bookmarkStart w:id="12" w:name="_Toc116783473"/>
      <w:bookmarkStart w:id="13" w:name="_Toc116792907"/>
      <w:bookmarkStart w:id="14" w:name="_Toc136417479"/>
      <w:r w:rsidRPr="00922373">
        <w:rPr>
          <w:rFonts w:ascii="Tahoma" w:eastAsia="Times New Roman" w:hAnsi="Tahoma" w:cs="Tahoma"/>
          <w:b/>
          <w:lang w:eastAsia="sl-SI"/>
        </w:rPr>
        <w:t>Odpiranje ponudb</w:t>
      </w:r>
      <w:bookmarkEnd w:id="10"/>
      <w:bookmarkEnd w:id="11"/>
      <w:bookmarkEnd w:id="12"/>
      <w:bookmarkEnd w:id="13"/>
      <w:bookmarkEnd w:id="14"/>
    </w:p>
    <w:p w14:paraId="07A81327" w14:textId="77777777" w:rsidR="00EF1C79" w:rsidRPr="00922373" w:rsidRDefault="00EF1C79" w:rsidP="00DA1CFA">
      <w:pPr>
        <w:keepNext/>
        <w:keepLines/>
        <w:spacing w:after="0" w:line="240" w:lineRule="auto"/>
        <w:jc w:val="both"/>
        <w:rPr>
          <w:rFonts w:ascii="Tahoma" w:eastAsia="Times New Roman" w:hAnsi="Tahoma" w:cs="Tahoma"/>
          <w:b/>
          <w:lang w:eastAsia="sl-SI"/>
        </w:rPr>
      </w:pPr>
    </w:p>
    <w:p w14:paraId="55F370E2" w14:textId="6A0A9D6E"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Odpiranje ponudb bo potekalo avtomatično v informacijskem sistemu e-JN dne </w:t>
      </w:r>
      <w:r w:rsidR="000B4653">
        <w:rPr>
          <w:rFonts w:ascii="Tahoma" w:eastAsia="Times New Roman" w:hAnsi="Tahoma" w:cs="Tahoma"/>
          <w:b/>
          <w:bCs/>
          <w:lang w:eastAsia="sl-SI"/>
        </w:rPr>
        <w:t>24</w:t>
      </w:r>
      <w:r w:rsidR="000B4653" w:rsidRPr="001214A7">
        <w:rPr>
          <w:rFonts w:ascii="Tahoma" w:eastAsia="Times New Roman" w:hAnsi="Tahoma" w:cs="Tahoma"/>
          <w:b/>
          <w:bCs/>
          <w:lang w:eastAsia="sl-SI"/>
        </w:rPr>
        <w:t>.</w:t>
      </w:r>
      <w:r w:rsidR="000B4653">
        <w:rPr>
          <w:rFonts w:ascii="Tahoma" w:eastAsia="Times New Roman" w:hAnsi="Tahoma" w:cs="Tahoma"/>
          <w:b/>
          <w:bCs/>
          <w:lang w:eastAsia="sl-SI"/>
        </w:rPr>
        <w:t xml:space="preserve"> 2</w:t>
      </w:r>
      <w:r w:rsidR="000B4653" w:rsidRPr="001214A7">
        <w:rPr>
          <w:rFonts w:ascii="Tahoma" w:eastAsia="Times New Roman" w:hAnsi="Tahoma" w:cs="Tahoma"/>
          <w:b/>
          <w:bCs/>
          <w:lang w:eastAsia="sl-SI"/>
        </w:rPr>
        <w:t xml:space="preserve">. 2022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 xml:space="preserve">ob </w:t>
      </w:r>
      <w:r w:rsidR="002A6685">
        <w:rPr>
          <w:rFonts w:ascii="Tahoma" w:eastAsia="Times New Roman" w:hAnsi="Tahoma" w:cs="Tahoma"/>
          <w:b/>
          <w:lang w:eastAsia="sl-SI"/>
        </w:rPr>
        <w:t xml:space="preserve">11.00 </w:t>
      </w:r>
      <w:r w:rsidRPr="00922373">
        <w:rPr>
          <w:rFonts w:ascii="Tahoma" w:eastAsia="Times New Roman" w:hAnsi="Tahoma" w:cs="Tahoma"/>
          <w:b/>
          <w:lang w:eastAsia="sl-SI"/>
        </w:rPr>
        <w:t>uri</w:t>
      </w:r>
      <w:r w:rsidRPr="00922373">
        <w:rPr>
          <w:rFonts w:ascii="Tahoma" w:eastAsia="Times New Roman" w:hAnsi="Tahoma" w:cs="Tahoma"/>
          <w:lang w:eastAsia="sl-SI"/>
        </w:rPr>
        <w:t xml:space="preserve"> na spletnem naslovu </w:t>
      </w:r>
      <w:hyperlink r:id="rId10" w:history="1">
        <w:r w:rsidRPr="00F2568D">
          <w:rPr>
            <w:rStyle w:val="Hiperpovezava"/>
            <w:rFonts w:ascii="Tahoma" w:eastAsia="Times New Roman" w:hAnsi="Tahoma" w:cs="Tahoma"/>
            <w:lang w:eastAsia="sl-SI"/>
          </w:rPr>
          <w:t>https://ejn.gov.si</w:t>
        </w:r>
      </w:hyperlink>
      <w:r w:rsidRPr="00922373">
        <w:rPr>
          <w:rFonts w:ascii="Tahoma" w:eastAsia="Times New Roman" w:hAnsi="Tahoma" w:cs="Tahoma"/>
          <w:lang w:eastAsia="sl-SI"/>
        </w:rPr>
        <w:t xml:space="preserve">. </w:t>
      </w:r>
    </w:p>
    <w:p w14:paraId="773E68A6"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3041A908"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61FE7424"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79BA79EB"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01E41B58"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26F9B2E5"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5450D050"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3B5464BB"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2FA92157"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0670E46B" w14:textId="77777777" w:rsidR="00EF1C79" w:rsidRPr="00922373" w:rsidRDefault="00EF1C79" w:rsidP="00DA1CFA">
      <w:pPr>
        <w:keepNext/>
        <w:keepLines/>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 ponudbene vrednosti.</w:t>
      </w:r>
    </w:p>
    <w:p w14:paraId="33F7A03C"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3DCADC96"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2A7D4893" w14:textId="77777777" w:rsidR="00EF1C79" w:rsidRPr="00922373" w:rsidRDefault="00EF1C79" w:rsidP="00DA1CFA">
      <w:pPr>
        <w:keepNext/>
        <w:keepLines/>
        <w:spacing w:after="0" w:line="240" w:lineRule="auto"/>
        <w:jc w:val="both"/>
        <w:rPr>
          <w:rFonts w:ascii="Tahoma" w:eastAsia="Times New Roman" w:hAnsi="Tahoma" w:cs="Tahoma"/>
          <w:b/>
          <w:lang w:eastAsia="sl-SI"/>
        </w:rPr>
      </w:pPr>
    </w:p>
    <w:p w14:paraId="5DE0D6A3" w14:textId="77777777" w:rsidR="000B4653" w:rsidRDefault="000B4653">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3560054" w14:textId="4FE9F820"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Variantna ponudba</w:t>
      </w:r>
    </w:p>
    <w:p w14:paraId="35575096"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71BB5B90"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3BB491AF"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1945AF7B"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2169D169"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739366CF"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8DBFFD8"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2AF2E9FF"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44079E19"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73490357"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53120DC6"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76A757CB"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0CDFF20C"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06556E09"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skladu s šestim odstavkom 14. člena Zakona o integriteti in preprečevanju korupcije (Uradni list RS, št. 69/11-UPB2; v nadaljevanju ZIntPK)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166B012D"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2218CDC7"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2C9B0823"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5293ED12"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bookmarkStart w:id="15" w:name="_Toc116720524"/>
      <w:bookmarkStart w:id="16" w:name="_Toc116720588"/>
      <w:bookmarkStart w:id="17" w:name="_Toc116783499"/>
      <w:bookmarkStart w:id="18" w:name="_Toc116792933"/>
      <w:bookmarkStart w:id="19" w:name="_Toc136417505"/>
      <w:r w:rsidRPr="00922373">
        <w:rPr>
          <w:rFonts w:ascii="Tahoma" w:eastAsia="Times New Roman" w:hAnsi="Tahoma" w:cs="Tahoma"/>
          <w:b/>
          <w:lang w:eastAsia="sl-SI"/>
        </w:rPr>
        <w:t>Prav</w:t>
      </w:r>
      <w:bookmarkEnd w:id="15"/>
      <w:bookmarkEnd w:id="16"/>
      <w:bookmarkEnd w:id="17"/>
      <w:bookmarkEnd w:id="18"/>
      <w:bookmarkEnd w:id="19"/>
      <w:r w:rsidRPr="00922373">
        <w:rPr>
          <w:rFonts w:ascii="Tahoma" w:eastAsia="Times New Roman" w:hAnsi="Tahoma" w:cs="Tahoma"/>
          <w:b/>
          <w:lang w:eastAsia="sl-SI"/>
        </w:rPr>
        <w:t>no varstvo</w:t>
      </w:r>
    </w:p>
    <w:p w14:paraId="0FFABAE3"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20E046CC"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5708B9A7"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04C728B1"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bookmarkStart w:id="20" w:name="_Toc163615935"/>
      <w:r w:rsidRPr="00922373">
        <w:rPr>
          <w:rFonts w:ascii="Tahoma" w:eastAsia="Times New Roman" w:hAnsi="Tahoma" w:cs="Tahoma"/>
          <w:b/>
          <w:lang w:eastAsia="sl-SI"/>
        </w:rPr>
        <w:t>Zaupnost po</w:t>
      </w:r>
      <w:bookmarkEnd w:id="20"/>
      <w:r w:rsidRPr="00922373">
        <w:rPr>
          <w:rFonts w:ascii="Tahoma" w:eastAsia="Times New Roman" w:hAnsi="Tahoma" w:cs="Tahoma"/>
          <w:b/>
          <w:lang w:eastAsia="sl-SI"/>
        </w:rPr>
        <w:t>datkov</w:t>
      </w:r>
    </w:p>
    <w:p w14:paraId="6770CCCA"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6D6D4DF4"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15546B0D"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629B8A4B"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04153E69"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3E07E97B"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5094FB62"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7E7CC76C"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13FB7EDC"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237C861B" w14:textId="77777777" w:rsidR="00EF1C79" w:rsidRPr="00922373" w:rsidRDefault="00EF1C79" w:rsidP="00DA1CFA">
      <w:pPr>
        <w:keepNext/>
        <w:keepLines/>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PONUDBENI POGOJI</w:t>
      </w:r>
    </w:p>
    <w:p w14:paraId="7B316F87" w14:textId="77777777" w:rsidR="00EF1C79" w:rsidRPr="00922373" w:rsidRDefault="00EF1C79" w:rsidP="00DA1CFA">
      <w:pPr>
        <w:keepNext/>
        <w:keepLines/>
        <w:spacing w:after="0" w:line="240" w:lineRule="auto"/>
        <w:jc w:val="both"/>
        <w:rPr>
          <w:rFonts w:ascii="Tahoma" w:eastAsia="Times New Roman" w:hAnsi="Tahoma" w:cs="Tahoma"/>
          <w:b/>
          <w:lang w:eastAsia="sl-SI"/>
        </w:rPr>
      </w:pPr>
    </w:p>
    <w:p w14:paraId="32909750"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7009A8E8"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3DA1CC1C"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v skladu s tehničnimi ter ostalimi zahtevami naročnika, navedenimi v razpisni dokumentaciji in njenih prilogah. V primeru, da ponudnik ne bo ponudil celotnega naročila (vseh zahtevanih postavk v ponudbenem predračunu) bo izločen iz nadaljnje obravnave. Naročnik torej ne bo upošteval ponudnika, ki bo znotraj ponudbenega predračuna ponudil zgolj posamezno postavko.</w:t>
      </w:r>
    </w:p>
    <w:p w14:paraId="03202385"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02FF5486"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Naročnik bo oddal naročilo in sklenil okvirni sporazum s ponudnikom, ki bo ponudil najnižjo skupno ponudbeno vrednost po izvedenih pogajanjih. Količine, navedene v posameznih postavkah ponudbenega predračuna  predmeta javnega naročila, so v času veljavnosti okvirnega sporazuma okvirne in odvisne od dejanskih potreb naročnika. </w:t>
      </w:r>
    </w:p>
    <w:p w14:paraId="185A5CCB"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5DA6A67D" w14:textId="77777777" w:rsidR="00EF1C79" w:rsidRPr="00922373" w:rsidRDefault="00EF1C79"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5D4DFE51"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14224930"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Ponudbo lahko predloži skupina ponudnikov, ki mora predložiti pravni akt o skupni izvedbi naročila </w:t>
      </w:r>
      <w:r w:rsidRPr="00922373">
        <w:rPr>
          <w:rFonts w:ascii="Tahoma" w:eastAsia="Times New Roman" w:hAnsi="Tahoma" w:cs="Tahoma"/>
          <w:b/>
          <w:lang w:eastAsia="sl-SI"/>
        </w:rPr>
        <w:t>(kot prilogo 1/1)</w:t>
      </w:r>
      <w:r w:rsidRPr="00922373">
        <w:rPr>
          <w:rFonts w:ascii="Tahoma" w:eastAsia="Times New Roman" w:hAnsi="Tahoma" w:cs="Tahoma"/>
          <w:lang w:eastAsia="sl-SI"/>
        </w:rPr>
        <w:t>. Navedeni pravni akt mora natančno opredeliti:</w:t>
      </w:r>
    </w:p>
    <w:p w14:paraId="025E6F2A"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medsebojno odgovornost posameznih članov skupine za izvedbo naročila znotraj skupine,</w:t>
      </w:r>
    </w:p>
    <w:p w14:paraId="7BDB3EA0"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neomejeno solidarno odgovornost članov skupine do naročnika glede vseh obveznosti po okvirnem sporazumu,</w:t>
      </w:r>
    </w:p>
    <w:p w14:paraId="24FE6BF3"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 xml:space="preserve">glavnega nosilca izvedbe obveznosti po okvirnem sporazumu, s katerim bo naročnik komuniciral, </w:t>
      </w:r>
    </w:p>
    <w:p w14:paraId="4F80225E"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01B348DE"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finančnih obračunov in transakcij z navedbo transakcijskega računa, preko katerega se bo izvajalo plačevanje izvedenih obveznosti po okvirnem sporazumu,</w:t>
      </w:r>
    </w:p>
    <w:p w14:paraId="55FF2285"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nosilca zavarovanja obveznosti po okvirnem sporazumu iz naslova dobre izvedbe del,</w:t>
      </w:r>
    </w:p>
    <w:p w14:paraId="37DC3929"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določila v primeru izstopa partnerja,</w:t>
      </w:r>
    </w:p>
    <w:p w14:paraId="1689B982"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pooblastilo vodilnemu partnerju,</w:t>
      </w:r>
    </w:p>
    <w:p w14:paraId="3C9E5B03" w14:textId="77777777" w:rsidR="00EF1C79" w:rsidRPr="00922373" w:rsidRDefault="00EF1C79" w:rsidP="00DA1CFA">
      <w:pPr>
        <w:keepNext/>
        <w:keepLines/>
        <w:numPr>
          <w:ilvl w:val="0"/>
          <w:numId w:val="6"/>
        </w:numPr>
        <w:spacing w:after="0" w:line="240" w:lineRule="auto"/>
        <w:ind w:left="284" w:hanging="284"/>
        <w:jc w:val="both"/>
        <w:rPr>
          <w:rFonts w:ascii="Tahoma" w:eastAsia="Times New Roman" w:hAnsi="Tahoma" w:cs="Tahoma"/>
          <w:lang w:eastAsia="sl-SI"/>
        </w:rPr>
      </w:pPr>
      <w:r w:rsidRPr="00922373">
        <w:rPr>
          <w:rFonts w:ascii="Tahoma" w:eastAsia="Times New Roman" w:hAnsi="Tahoma" w:cs="Tahoma"/>
          <w:lang w:eastAsia="sl-SI"/>
        </w:rPr>
        <w:t>opredelitev deležev in področje dela.</w:t>
      </w:r>
    </w:p>
    <w:p w14:paraId="22165111" w14:textId="77777777" w:rsidR="00EF1C79" w:rsidRPr="00922373" w:rsidRDefault="00EF1C79" w:rsidP="00DA1CFA">
      <w:pPr>
        <w:keepNext/>
        <w:keepLines/>
        <w:spacing w:after="0" w:line="240" w:lineRule="auto"/>
        <w:jc w:val="both"/>
        <w:rPr>
          <w:rFonts w:ascii="Tahoma" w:eastAsia="Times New Roman" w:hAnsi="Tahoma" w:cs="Tahoma"/>
          <w:lang w:eastAsia="sl-SI"/>
        </w:rPr>
      </w:pPr>
    </w:p>
    <w:p w14:paraId="4D30BDE2" w14:textId="77777777" w:rsidR="00EF1C79" w:rsidRPr="00922373"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primeru skupne ponudbe, okvirni sporazum podpišejo vsi partnerji v skupni ponudbi. Vsak član skupine ponudnikov v okviru skupne ponudbe odgovarja naročniku neomejeno solidarno.</w:t>
      </w:r>
    </w:p>
    <w:p w14:paraId="61F17698" w14:textId="77777777" w:rsidR="00EF1C79" w:rsidRPr="00922373" w:rsidRDefault="00EF1C79" w:rsidP="00DA1CFA">
      <w:pPr>
        <w:keepNext/>
        <w:keepLines/>
        <w:spacing w:after="0" w:line="240" w:lineRule="auto"/>
        <w:jc w:val="both"/>
        <w:rPr>
          <w:rFonts w:ascii="Tahoma" w:eastAsia="Times New Roman" w:hAnsi="Tahoma" w:cs="Tahoma"/>
          <w:b/>
          <w:lang w:eastAsia="sl-SI"/>
        </w:rPr>
      </w:pPr>
    </w:p>
    <w:p w14:paraId="075F89DA" w14:textId="77777777" w:rsidR="00EF1C79" w:rsidRDefault="00EF1C79"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skupne ponudbe mora glavni nosilec izvedbe obveznosti po okvirnem sporazumu za vse partnerje v skupni ponudbi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 xml:space="preserve">Prilogo 3/1, Prilogo 3/2 </w:t>
      </w:r>
      <w:r w:rsidRPr="00922373">
        <w:rPr>
          <w:rFonts w:ascii="Tahoma" w:eastAsia="Times New Roman" w:hAnsi="Tahoma" w:cs="Tahoma"/>
          <w:lang w:eastAsia="sl-SI"/>
        </w:rPr>
        <w:t xml:space="preserve">in </w:t>
      </w:r>
      <w:r w:rsidRPr="00922373">
        <w:rPr>
          <w:rFonts w:ascii="Tahoma" w:eastAsia="Times New Roman" w:hAnsi="Tahoma" w:cs="Tahoma"/>
          <w:b/>
          <w:lang w:eastAsia="sl-SI"/>
        </w:rPr>
        <w:t>Prilogo 3/3</w:t>
      </w:r>
      <w:r w:rsidRPr="00922373">
        <w:rPr>
          <w:rFonts w:ascii="Tahoma" w:eastAsia="Times New Roman" w:hAnsi="Tahoma" w:cs="Tahoma"/>
          <w:lang w:eastAsia="sl-SI"/>
        </w:rPr>
        <w:t>.</w:t>
      </w:r>
    </w:p>
    <w:p w14:paraId="3924863C" w14:textId="77777777" w:rsidR="00AA0A83" w:rsidRPr="00C24AB6" w:rsidRDefault="00AA0A83" w:rsidP="00DA1CFA">
      <w:pPr>
        <w:keepNext/>
        <w:keepLines/>
        <w:widowControl w:val="0"/>
        <w:spacing w:after="0" w:line="240" w:lineRule="auto"/>
        <w:jc w:val="both"/>
        <w:rPr>
          <w:rFonts w:ascii="Tahoma" w:eastAsia="Times New Roman" w:hAnsi="Tahoma" w:cs="Tahoma"/>
          <w:lang w:eastAsia="sl-SI"/>
        </w:rPr>
      </w:pPr>
    </w:p>
    <w:p w14:paraId="493E7AEC" w14:textId="77777777" w:rsidR="00AA0A83" w:rsidRPr="00C24AB6" w:rsidRDefault="00AA0A83" w:rsidP="00DA1CFA">
      <w:pPr>
        <w:keepNext/>
        <w:keepLines/>
        <w:numPr>
          <w:ilvl w:val="1"/>
          <w:numId w:val="2"/>
        </w:numPr>
        <w:spacing w:after="0" w:line="240" w:lineRule="auto"/>
        <w:jc w:val="both"/>
        <w:rPr>
          <w:rFonts w:ascii="Tahoma" w:eastAsia="Times New Roman" w:hAnsi="Tahoma" w:cs="Tahoma"/>
          <w:b/>
          <w:lang w:eastAsia="sl-SI"/>
        </w:rPr>
      </w:pPr>
      <w:r w:rsidRPr="00C24AB6">
        <w:rPr>
          <w:rFonts w:ascii="Tahoma" w:eastAsia="Times New Roman" w:hAnsi="Tahoma" w:cs="Tahoma"/>
          <w:b/>
          <w:lang w:eastAsia="sl-SI"/>
        </w:rPr>
        <w:t>Ponudba s podizvajalci</w:t>
      </w:r>
    </w:p>
    <w:p w14:paraId="7CFE8260" w14:textId="77777777" w:rsidR="00AA0A83" w:rsidRPr="00C24AB6" w:rsidRDefault="00AA0A83" w:rsidP="00DA1CFA">
      <w:pPr>
        <w:keepNext/>
        <w:keepLines/>
        <w:widowControl w:val="0"/>
        <w:spacing w:after="0" w:line="240" w:lineRule="auto"/>
        <w:jc w:val="both"/>
        <w:rPr>
          <w:rFonts w:ascii="Tahoma" w:eastAsia="Times New Roman" w:hAnsi="Tahoma" w:cs="Tahoma"/>
          <w:lang w:eastAsia="sl-SI"/>
        </w:rPr>
      </w:pPr>
    </w:p>
    <w:bookmarkEnd w:id="8"/>
    <w:bookmarkEnd w:id="9"/>
    <w:p w14:paraId="083DC93F"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del javnega naročila odda v podizvajanje.</w:t>
      </w:r>
    </w:p>
    <w:p w14:paraId="455E1DE7"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46ADF13D"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1A0C82E9"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6D06DEA3"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3B9803AF"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51D21CC7"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 xml:space="preserve">Če ponudnik ne ravna v skladu s 94. člena ZJN-3, bo naročnik Državni revizijski komisiji podal predlog za uvedbo postopka o prekršku iz 2. točke prvega odstavka 112. člena ZJN-3. </w:t>
      </w:r>
    </w:p>
    <w:p w14:paraId="04A6CDB9"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0E2ED401"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3587DAC5"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37E07815"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Obveznosti iz te točke veljajo tudi za podizvajalce podizvajalcev glavnega izvajalca ali nadaljnje podizvajalce v podizvajalski verigi.</w:t>
      </w:r>
    </w:p>
    <w:p w14:paraId="396B802A"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6C20B07C"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Če bo ponudnik izvajal javno naročilo s podizvajalci mora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Prilogo 4/1 in Prilogo 4/2</w:t>
      </w:r>
      <w:r w:rsidRPr="00922373">
        <w:rPr>
          <w:rFonts w:ascii="Tahoma" w:eastAsia="Times New Roman" w:hAnsi="Tahoma" w:cs="Tahoma"/>
          <w:lang w:eastAsia="sl-SI"/>
        </w:rPr>
        <w:t>.</w:t>
      </w:r>
    </w:p>
    <w:p w14:paraId="3D1F6E19"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79CF8208"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V kolikor ponudnik ne oddaja ponudbe z nobenim podizvajalcem, mu ni potrebno izpolniti/priložiti prilog, ki se nanašajo na podizvajalce.</w:t>
      </w:r>
    </w:p>
    <w:p w14:paraId="28BC5BA7"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5D14DB20" w14:textId="77777777" w:rsidR="00DA1CFA" w:rsidRPr="00922373" w:rsidRDefault="00DA1CFA"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04274314"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714511AE"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01C441FE"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61245176"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495611CE"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05F5F8EF"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A</w:t>
      </w:r>
      <w:r w:rsidRPr="00922373">
        <w:rPr>
          <w:rFonts w:ascii="Tahoma" w:eastAsia="Times New Roman" w:hAnsi="Tahoma" w:cs="Tahoma"/>
          <w:lang w:eastAsia="sl-SI"/>
        </w:rPr>
        <w:t xml:space="preserve">, ter v razdelek »Druge priloge« </w:t>
      </w:r>
      <w:r w:rsidRPr="00922373">
        <w:rPr>
          <w:rFonts w:ascii="Tahoma" w:eastAsia="Times New Roman" w:hAnsi="Tahoma" w:cs="Tahoma"/>
          <w:bCs/>
          <w:lang w:eastAsia="sl-SI"/>
        </w:rPr>
        <w:t>v .pdf formatu</w:t>
      </w:r>
      <w:r w:rsidRPr="00922373">
        <w:rPr>
          <w:rFonts w:ascii="Tahoma" w:eastAsia="Times New Roman" w:hAnsi="Tahoma" w:cs="Tahoma"/>
          <w:lang w:eastAsia="sl-SI"/>
        </w:rPr>
        <w:t xml:space="preserve"> izpolnjeno,  podpisano in žigosano </w:t>
      </w:r>
      <w:r w:rsidRPr="00922373">
        <w:rPr>
          <w:rFonts w:ascii="Tahoma" w:eastAsia="Times New Roman" w:hAnsi="Tahoma" w:cs="Tahoma"/>
          <w:b/>
          <w:lang w:eastAsia="sl-SI"/>
        </w:rPr>
        <w:t>Prilogo 3/1,</w:t>
      </w:r>
      <w:r w:rsidRPr="00922373">
        <w:rPr>
          <w:rFonts w:ascii="Tahoma" w:eastAsia="Times New Roman" w:hAnsi="Tahoma" w:cs="Tahoma"/>
          <w:lang w:eastAsia="sl-SI"/>
        </w:rPr>
        <w:t xml:space="preserve"> </w:t>
      </w:r>
      <w:r w:rsidRPr="00922373">
        <w:rPr>
          <w:rFonts w:ascii="Tahoma" w:eastAsia="Times New Roman" w:hAnsi="Tahoma" w:cs="Tahoma"/>
          <w:b/>
          <w:lang w:eastAsia="sl-SI"/>
        </w:rPr>
        <w:t>Prilogo 3/2, Prilogo 3/3 in Prilogo 4/3</w:t>
      </w:r>
      <w:r w:rsidRPr="00922373">
        <w:rPr>
          <w:rFonts w:ascii="Tahoma" w:eastAsia="Times New Roman" w:hAnsi="Tahoma" w:cs="Tahoma"/>
          <w:lang w:eastAsia="sl-SI"/>
        </w:rPr>
        <w:t xml:space="preserve">. </w:t>
      </w:r>
    </w:p>
    <w:p w14:paraId="485BAE48"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0039E89C" w14:textId="77777777" w:rsidR="00DA1CFA" w:rsidRPr="00922373" w:rsidRDefault="00DA1CFA" w:rsidP="00DA1CFA">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89D6417" w14:textId="77777777" w:rsidR="00DA1CFA" w:rsidRPr="00922373" w:rsidRDefault="00DA1CFA" w:rsidP="00DA1CFA">
      <w:pPr>
        <w:keepNext/>
        <w:keepLines/>
        <w:spacing w:after="0" w:line="240" w:lineRule="auto"/>
        <w:jc w:val="both"/>
        <w:rPr>
          <w:rFonts w:ascii="Tahoma" w:eastAsia="Times New Roman" w:hAnsi="Tahoma" w:cs="Tahoma"/>
          <w:lang w:val="x-none" w:eastAsia="sl-SI"/>
        </w:rPr>
      </w:pPr>
    </w:p>
    <w:p w14:paraId="5915A1C5" w14:textId="77777777" w:rsidR="00DA1CFA" w:rsidRPr="00922373" w:rsidRDefault="00DA1CFA" w:rsidP="00DA1CFA">
      <w:pPr>
        <w:keepNext/>
        <w:keepLines/>
        <w:spacing w:after="0" w:line="240" w:lineRule="auto"/>
        <w:jc w:val="both"/>
        <w:rPr>
          <w:rFonts w:ascii="Tahoma" w:eastAsia="Times New Roman" w:hAnsi="Tahoma" w:cs="Tahoma"/>
          <w:lang w:val="x-none" w:eastAsia="sl-SI"/>
        </w:rPr>
      </w:pPr>
      <w:r w:rsidRPr="00922373">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922373">
        <w:rPr>
          <w:rFonts w:ascii="Tahoma" w:eastAsia="Times New Roman" w:hAnsi="Tahoma" w:cs="Tahoma"/>
          <w:lang w:val="x-none" w:eastAsia="sl-SI"/>
        </w:rPr>
        <w:t xml:space="preserve"> </w:t>
      </w:r>
      <w:r w:rsidRPr="00922373">
        <w:rPr>
          <w:rFonts w:ascii="Tahoma" w:eastAsia="Times New Roman" w:hAnsi="Tahoma" w:cs="Tahoma"/>
          <w:i/>
          <w:lang w:val="x-none" w:eastAsia="sl-SI"/>
        </w:rPr>
        <w:t xml:space="preserve">uporablja ponudnik v ponudbi. </w:t>
      </w:r>
    </w:p>
    <w:p w14:paraId="2DEBDB82"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4C50D501" w14:textId="77777777" w:rsidR="00DA1CFA" w:rsidRPr="00922373" w:rsidRDefault="00DA1CFA" w:rsidP="00DA1CFA">
      <w:pPr>
        <w:keepNext/>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54086BD7"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621E0732"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506FF2D" w14:textId="77777777" w:rsidR="00DA1CFA" w:rsidRPr="00922373" w:rsidRDefault="00DA1CFA" w:rsidP="00DA1CFA">
      <w:pPr>
        <w:keepNext/>
        <w:keepLines/>
        <w:spacing w:after="0" w:line="240" w:lineRule="auto"/>
        <w:jc w:val="both"/>
        <w:rPr>
          <w:rFonts w:ascii="Tahoma" w:eastAsia="Times New Roman" w:hAnsi="Tahoma" w:cs="Tahoma"/>
          <w:lang w:eastAsia="sl-SI"/>
        </w:rPr>
      </w:pPr>
    </w:p>
    <w:p w14:paraId="68783E68" w14:textId="77777777" w:rsidR="00DA1CFA" w:rsidRPr="00922373" w:rsidRDefault="00DA1CFA" w:rsidP="00DA1CFA">
      <w:pPr>
        <w:keepNext/>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67FF0C8C" w14:textId="77777777" w:rsidR="00DA1CFA" w:rsidRPr="00E31024" w:rsidRDefault="00DA1CFA" w:rsidP="00DA1CFA">
      <w:pPr>
        <w:keepNext/>
        <w:keepLines/>
        <w:spacing w:after="0" w:line="240" w:lineRule="auto"/>
        <w:jc w:val="both"/>
        <w:rPr>
          <w:rFonts w:ascii="Tahoma" w:eastAsia="Times New Roman" w:hAnsi="Tahoma" w:cs="Tahoma"/>
          <w:lang w:eastAsia="sl-SI"/>
        </w:rPr>
      </w:pPr>
    </w:p>
    <w:p w14:paraId="3E913EDC" w14:textId="77777777" w:rsidR="00DA1CFA" w:rsidRPr="00A32E65" w:rsidRDefault="00DA1CFA" w:rsidP="00DA1CFA">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65255C41" w14:textId="77777777" w:rsidR="00DA1CFA" w:rsidRPr="00712BC8" w:rsidRDefault="00DA1CFA" w:rsidP="00DA1CFA">
      <w:pPr>
        <w:keepNext/>
        <w:keepLines/>
        <w:spacing w:after="0" w:line="240" w:lineRule="auto"/>
        <w:ind w:left="720"/>
        <w:jc w:val="both"/>
        <w:rPr>
          <w:rFonts w:ascii="Tahoma" w:eastAsia="Times New Roman" w:hAnsi="Tahoma" w:cs="Tahoma"/>
          <w:lang w:eastAsia="sl-SI"/>
        </w:rPr>
      </w:pPr>
    </w:p>
    <w:p w14:paraId="65511DC0" w14:textId="77777777" w:rsidR="00DA1CFA" w:rsidRPr="00917D01" w:rsidRDefault="00DA1CFA" w:rsidP="00DA1CFA">
      <w:pPr>
        <w:keepNext/>
        <w:keepLines/>
        <w:spacing w:after="0" w:line="240" w:lineRule="auto"/>
        <w:jc w:val="both"/>
        <w:rPr>
          <w:rFonts w:ascii="Tahoma" w:hAnsi="Tahoma" w:cs="Tahoma"/>
        </w:rPr>
      </w:pPr>
      <w:r w:rsidRPr="00917D01">
        <w:rPr>
          <w:rFonts w:ascii="Tahoma" w:hAnsi="Tahoma" w:cs="Tahoma"/>
        </w:rPr>
        <w:t xml:space="preserve">Ponudnik v sistem e-JN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 v obliki pdf.</w:t>
      </w:r>
    </w:p>
    <w:p w14:paraId="73EF3D6B" w14:textId="77777777" w:rsidR="00DA1CFA" w:rsidRDefault="00DA1CFA" w:rsidP="00DA1CFA">
      <w:pPr>
        <w:keepNext/>
        <w:keepLines/>
        <w:spacing w:after="0" w:line="240" w:lineRule="auto"/>
        <w:jc w:val="both"/>
        <w:rPr>
          <w:rFonts w:ascii="Tahoma" w:hAnsi="Tahoma" w:cs="Tahoma"/>
        </w:rPr>
      </w:pPr>
    </w:p>
    <w:p w14:paraId="3C141693" w14:textId="77777777" w:rsidR="00DA1CFA" w:rsidRPr="00917D01" w:rsidRDefault="00DA1CFA" w:rsidP="00DA1CFA">
      <w:pPr>
        <w:keepNext/>
        <w:keepLines/>
        <w:spacing w:after="0" w:line="240" w:lineRule="auto"/>
        <w:jc w:val="both"/>
        <w:rPr>
          <w:rFonts w:ascii="Tahoma" w:hAnsi="Tahoma" w:cs="Tahoma"/>
        </w:rPr>
      </w:pPr>
      <w:r w:rsidRPr="00917D01">
        <w:rPr>
          <w:rFonts w:ascii="Tahoma" w:hAnsi="Tahoma" w:cs="Tahoma"/>
        </w:rPr>
        <w:t>»Skupna ponudbena vrednost«,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69B2E409" w14:textId="77777777" w:rsidR="00DA1CFA" w:rsidRDefault="00DA1CFA" w:rsidP="00DA1CFA">
      <w:pPr>
        <w:keepNext/>
        <w:keepLines/>
        <w:spacing w:after="0" w:line="240" w:lineRule="auto"/>
        <w:jc w:val="both"/>
        <w:rPr>
          <w:rFonts w:ascii="Tahoma" w:hAnsi="Tahoma" w:cs="Tahoma"/>
        </w:rPr>
      </w:pPr>
    </w:p>
    <w:p w14:paraId="0EE316EC" w14:textId="77777777" w:rsidR="00DA1CFA" w:rsidRPr="00BA3F91" w:rsidRDefault="00DA1CFA" w:rsidP="00DA1CFA">
      <w:pPr>
        <w:keepNext/>
        <w:keepLines/>
        <w:spacing w:after="0" w:line="240" w:lineRule="auto"/>
        <w:jc w:val="both"/>
        <w:rPr>
          <w:rFonts w:ascii="Tahoma" w:eastAsia="Times New Roman" w:hAnsi="Tahoma" w:cs="Tahoma"/>
          <w:lang w:eastAsia="sl-SI"/>
        </w:rPr>
      </w:pPr>
      <w:r>
        <w:rPr>
          <w:rFonts w:ascii="Tahoma" w:hAnsi="Tahoma" w:cs="Tahoma"/>
        </w:rPr>
        <w:t xml:space="preserve">Ponudnik mora Prilogo 2 izpolniti, podpisati in žigosati ter jo v pdf.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del</w:t>
      </w:r>
      <w:r w:rsidRPr="00BA3F91">
        <w:rPr>
          <w:rFonts w:ascii="Tahoma" w:hAnsi="Tahoma" w:cs="Tahoma"/>
          <w:lang w:eastAsia="sl-SI"/>
        </w:rPr>
        <w:t xml:space="preserve">, </w:t>
      </w:r>
      <w:r>
        <w:rPr>
          <w:rFonts w:ascii="Tahoma" w:hAnsi="Tahoma" w:cs="Tahoma"/>
          <w:lang w:eastAsia="sl-SI"/>
        </w:rPr>
        <w:t xml:space="preserve">pri navedeni postavki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p>
    <w:p w14:paraId="38F3138F" w14:textId="77777777" w:rsidR="00DA1CFA" w:rsidRPr="00BA3F91" w:rsidRDefault="00DA1CFA" w:rsidP="00DA1CFA">
      <w:pPr>
        <w:keepNext/>
        <w:keepLines/>
        <w:spacing w:after="0" w:line="240" w:lineRule="auto"/>
        <w:jc w:val="both"/>
        <w:rPr>
          <w:rFonts w:ascii="Tahoma" w:eastAsia="Times New Roman" w:hAnsi="Tahoma" w:cs="Tahoma"/>
          <w:lang w:eastAsia="sl-SI"/>
        </w:rPr>
      </w:pPr>
    </w:p>
    <w:p w14:paraId="431AE868" w14:textId="7BC4B041" w:rsidR="00C36CAF" w:rsidRPr="002E628A" w:rsidRDefault="00DA1CFA" w:rsidP="00C36CAF">
      <w:pPr>
        <w:keepNext/>
        <w:keepLines/>
        <w:spacing w:after="0" w:line="240" w:lineRule="auto"/>
        <w:jc w:val="both"/>
        <w:rPr>
          <w:rFonts w:ascii="Tahoma" w:eastAsia="Times New Roman" w:hAnsi="Tahoma" w:cs="Tahoma"/>
          <w:lang w:eastAsia="sl-SI"/>
        </w:rPr>
      </w:pPr>
      <w:r w:rsidRPr="000D556A">
        <w:rPr>
          <w:rFonts w:ascii="Tahoma" w:hAnsi="Tahoma" w:cs="Tahoma"/>
          <w:lang w:val="x-none"/>
        </w:rPr>
        <w:t>Ponudbena cena</w:t>
      </w:r>
      <w:r w:rsidRPr="000D556A">
        <w:rPr>
          <w:rFonts w:ascii="Tahoma" w:hAnsi="Tahoma" w:cs="Tahoma"/>
        </w:rPr>
        <w:t xml:space="preserve"> na enoto mere</w:t>
      </w:r>
      <w:r w:rsidRPr="000D556A">
        <w:rPr>
          <w:rFonts w:ascii="Tahoma" w:hAnsi="Tahoma" w:cs="Tahoma"/>
          <w:lang w:val="x-none"/>
        </w:rPr>
        <w:t xml:space="preserve">, </w:t>
      </w:r>
      <w:r w:rsidRPr="000D556A">
        <w:rPr>
          <w:rFonts w:ascii="Tahoma" w:hAnsi="Tahoma" w:cs="Tahoma"/>
        </w:rPr>
        <w:t xml:space="preserve">dosežena na pogajanjih in je </w:t>
      </w:r>
      <w:r w:rsidRPr="000D556A">
        <w:rPr>
          <w:rFonts w:ascii="Tahoma" w:hAnsi="Tahoma" w:cs="Tahoma"/>
          <w:lang w:val="x-none"/>
        </w:rPr>
        <w:t xml:space="preserve">navedena v </w:t>
      </w:r>
      <w:r w:rsidRPr="000D556A">
        <w:rPr>
          <w:rFonts w:ascii="Tahoma" w:hAnsi="Tahoma" w:cs="Tahoma"/>
        </w:rPr>
        <w:t xml:space="preserve">celotnem predračunu popisa </w:t>
      </w:r>
      <w:r>
        <w:rPr>
          <w:rFonts w:ascii="Tahoma" w:hAnsi="Tahoma" w:cs="Tahoma"/>
        </w:rPr>
        <w:t>del</w:t>
      </w:r>
      <w:r w:rsidRPr="000D556A">
        <w:rPr>
          <w:rFonts w:ascii="Tahoma" w:hAnsi="Tahoma" w:cs="Tahoma"/>
          <w:lang w:val="x-none"/>
        </w:rPr>
        <w:t xml:space="preserve">, </w:t>
      </w:r>
      <w:r w:rsidRPr="00BA3F91">
        <w:rPr>
          <w:rFonts w:ascii="Tahoma" w:eastAsia="Times New Roman" w:hAnsi="Tahoma" w:cs="Tahoma"/>
          <w:lang w:val="x-none" w:eastAsia="sl-SI"/>
        </w:rPr>
        <w:t xml:space="preserve">mora biti v času veljavnosti </w:t>
      </w:r>
      <w:r w:rsidRPr="00BA3F91">
        <w:rPr>
          <w:rFonts w:ascii="Tahoma" w:eastAsia="Times New Roman" w:hAnsi="Tahoma" w:cs="Tahoma"/>
          <w:lang w:eastAsia="sl-SI"/>
        </w:rPr>
        <w:t>okvirnega sporazuma</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w:t>
      </w:r>
      <w:r w:rsidRPr="00BA3F91">
        <w:rPr>
          <w:rFonts w:ascii="Tahoma" w:eastAsia="Times New Roman" w:hAnsi="Tahoma" w:cs="Tahoma"/>
          <w:bCs/>
          <w:lang w:val="x-none" w:eastAsia="sl-SI"/>
        </w:rPr>
        <w:t>za celotno obdobje veljavnosti okvirnega sporazuma</w:t>
      </w:r>
      <w:r w:rsidRPr="00BA3F91">
        <w:rPr>
          <w:rFonts w:ascii="Tahoma" w:eastAsia="Times New Roman" w:hAnsi="Tahoma" w:cs="Tahoma"/>
          <w:lang w:eastAsia="sl-SI"/>
        </w:rPr>
        <w:t xml:space="preserve"> in se ne spreminja</w:t>
      </w:r>
      <w:r w:rsidR="00C36CAF" w:rsidRPr="002E628A">
        <w:rPr>
          <w:rFonts w:ascii="Tahoma" w:eastAsia="Times New Roman" w:hAnsi="Tahoma" w:cs="Tahoma"/>
          <w:lang w:eastAsia="sl-SI"/>
        </w:rPr>
        <w:t>, razen pod pogoji in na način, naveden v petem (5.) členu tega okvirnega sporazuma.</w:t>
      </w:r>
    </w:p>
    <w:p w14:paraId="622459EE" w14:textId="77777777" w:rsidR="00DA1CFA" w:rsidRDefault="00DA1CFA" w:rsidP="00DA1CFA">
      <w:pPr>
        <w:keepNext/>
        <w:keepLines/>
        <w:spacing w:after="0" w:line="240" w:lineRule="auto"/>
        <w:jc w:val="both"/>
        <w:rPr>
          <w:rFonts w:ascii="Tahoma" w:eastAsia="Times New Roman" w:hAnsi="Tahoma" w:cs="Tahoma"/>
          <w:lang w:eastAsia="sl-SI"/>
        </w:rPr>
      </w:pPr>
    </w:p>
    <w:p w14:paraId="279AE36B" w14:textId="77777777" w:rsidR="00DA1CFA" w:rsidRPr="00AA0A83" w:rsidRDefault="00DA1CFA" w:rsidP="00DA1CFA">
      <w:pPr>
        <w:keepNext/>
        <w:keepLines/>
        <w:spacing w:after="0" w:line="240" w:lineRule="auto"/>
        <w:jc w:val="both"/>
        <w:rPr>
          <w:rFonts w:ascii="Tahoma" w:eastAsia="Times New Roman" w:hAnsi="Tahoma" w:cs="Tahoma"/>
          <w:lang w:eastAsia="sl-SI"/>
        </w:rPr>
      </w:pPr>
      <w:r w:rsidRPr="00AA0A83">
        <w:rPr>
          <w:rFonts w:ascii="Tahoma" w:eastAsia="Times New Roman" w:hAnsi="Tahoma" w:cs="Tahoma"/>
          <w:lang w:eastAsia="sl-SI"/>
        </w:rPr>
        <w:t xml:space="preserve">V ponudbenih cenah, navedenih v posameznih postavkah ponudbenega predračuna ponudnika, morajo biti upoštevani vsi materialni in nematerialni stroški, ki bodo potrebni za kvalitetno in pravočasno izvedbo predmeta okvirnega sporazuma, </w:t>
      </w:r>
      <w:r w:rsidRPr="004708A0">
        <w:rPr>
          <w:rFonts w:ascii="Tahoma" w:eastAsia="Times New Roman" w:hAnsi="Tahoma" w:cs="Tahoma"/>
          <w:lang w:eastAsia="sl-SI"/>
        </w:rPr>
        <w:t>vključno s stroški dela, stroški prevoza, stroški pripravljalnih del, organizacije delovišča, stroški za varnost pri delu, stroški zavarovanja delovnih pripomočkov in delovne sile, stroški izdelave ponudbene dokumentacije ter tudi stroški za vsa ostala dela in naloge, ki so v okvirnem sporazumu opredeljena kot obveznosti izvajalca</w:t>
      </w:r>
      <w:r w:rsidRPr="00AA0A83">
        <w:rPr>
          <w:rFonts w:ascii="Tahoma" w:eastAsia="Times New Roman" w:hAnsi="Tahoma" w:cs="Tahoma"/>
          <w:lang w:eastAsia="sl-SI"/>
        </w:rPr>
        <w:t>.</w:t>
      </w:r>
    </w:p>
    <w:p w14:paraId="7C133F2F" w14:textId="77777777" w:rsidR="00DA1CFA" w:rsidRPr="00BA3F91" w:rsidRDefault="00DA1CFA" w:rsidP="00DA1CFA">
      <w:pPr>
        <w:keepNext/>
        <w:keepLines/>
        <w:spacing w:after="0" w:line="240" w:lineRule="auto"/>
        <w:jc w:val="both"/>
        <w:rPr>
          <w:rFonts w:ascii="Tahoma" w:hAnsi="Tahoma" w:cs="Tahoma"/>
          <w:lang w:eastAsia="sl-SI"/>
        </w:rPr>
      </w:pPr>
    </w:p>
    <w:p w14:paraId="096BDA93" w14:textId="77777777" w:rsidR="00DA1CFA" w:rsidRPr="00C97A1F" w:rsidRDefault="00DA1CFA" w:rsidP="00DA1CFA">
      <w:pPr>
        <w:keepNext/>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del</w:t>
      </w:r>
      <w:r w:rsidRPr="00C97A1F">
        <w:rPr>
          <w:rFonts w:ascii="Tahoma" w:eastAsia="Times New Roman" w:hAnsi="Tahoma" w:cs="Tahoma"/>
          <w:b/>
          <w:lang w:eastAsia="sl-SI"/>
        </w:rPr>
        <w:t xml:space="preserve"> ne smejo kakorkoli spreminjati, dodajati vrstice, stolpce ali celice ter v excel formatu spreminjati formule, ki jih je nastavil naročnik ali kakorkoli drugače dopolnjevati.</w:t>
      </w:r>
    </w:p>
    <w:p w14:paraId="766B3950" w14:textId="77777777" w:rsidR="003C2DC3" w:rsidRDefault="003C2DC3" w:rsidP="00DA1CFA">
      <w:pPr>
        <w:keepNext/>
        <w:keepLines/>
        <w:spacing w:after="0" w:line="240" w:lineRule="auto"/>
        <w:jc w:val="both"/>
        <w:rPr>
          <w:rFonts w:ascii="Tahoma" w:eastAsia="Times New Roman" w:hAnsi="Tahoma" w:cs="Tahoma"/>
          <w:lang w:eastAsia="sl-SI"/>
        </w:rPr>
      </w:pPr>
    </w:p>
    <w:p w14:paraId="0A82B4D1" w14:textId="77777777" w:rsidR="00F8031F" w:rsidRPr="00A32E65" w:rsidRDefault="00F8031F" w:rsidP="00DA1CFA">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535F680D" w14:textId="77777777" w:rsidR="00F8031F" w:rsidRPr="00341CA3" w:rsidRDefault="00F8031F" w:rsidP="00DA1CFA">
      <w:pPr>
        <w:keepNext/>
        <w:keepLines/>
        <w:spacing w:after="0" w:line="240" w:lineRule="auto"/>
        <w:jc w:val="both"/>
        <w:rPr>
          <w:rFonts w:ascii="Tahoma" w:eastAsia="Times New Roman" w:hAnsi="Tahoma" w:cs="Tahoma"/>
          <w:lang w:eastAsia="sl-SI"/>
        </w:rPr>
      </w:pPr>
    </w:p>
    <w:p w14:paraId="0E27A86C" w14:textId="0EBABD0F" w:rsidR="00824256" w:rsidRPr="00D81C2E" w:rsidRDefault="00824256" w:rsidP="00DA1CFA">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0B4653">
        <w:rPr>
          <w:rFonts w:ascii="Tahoma" w:eastAsia="Times New Roman" w:hAnsi="Tahoma" w:cs="Tahoma"/>
          <w:lang w:eastAsia="sl-SI"/>
        </w:rPr>
        <w:t>24</w:t>
      </w:r>
      <w:r w:rsidR="00DA1CFA">
        <w:rPr>
          <w:rFonts w:ascii="Tahoma" w:eastAsia="Times New Roman" w:hAnsi="Tahoma" w:cs="Tahoma"/>
          <w:lang w:eastAsia="sl-SI"/>
        </w:rPr>
        <w:t>.</w:t>
      </w:r>
      <w:r>
        <w:rPr>
          <w:rFonts w:ascii="Tahoma" w:eastAsia="Times New Roman" w:hAnsi="Tahoma" w:cs="Tahoma"/>
          <w:lang w:eastAsia="sl-SI"/>
        </w:rPr>
        <w:t xml:space="preserve"> </w:t>
      </w:r>
      <w:r w:rsidR="000B4653">
        <w:rPr>
          <w:rFonts w:ascii="Tahoma" w:eastAsia="Times New Roman" w:hAnsi="Tahoma" w:cs="Tahoma"/>
          <w:lang w:eastAsia="sl-SI"/>
        </w:rPr>
        <w:t>6</w:t>
      </w:r>
      <w:r>
        <w:rPr>
          <w:rFonts w:ascii="Tahoma" w:eastAsia="Times New Roman" w:hAnsi="Tahoma" w:cs="Tahoma"/>
          <w:lang w:eastAsia="sl-SI"/>
        </w:rPr>
        <w:t>. 20</w:t>
      </w:r>
      <w:r w:rsidR="00E452F5">
        <w:rPr>
          <w:rFonts w:ascii="Tahoma" w:eastAsia="Times New Roman" w:hAnsi="Tahoma" w:cs="Tahoma"/>
          <w:lang w:eastAsia="sl-SI"/>
        </w:rPr>
        <w:t>2</w:t>
      </w:r>
      <w:r w:rsidR="00DA1CFA">
        <w:rPr>
          <w:rFonts w:ascii="Tahoma" w:eastAsia="Times New Roman" w:hAnsi="Tahoma" w:cs="Tahoma"/>
          <w:lang w:eastAsia="sl-SI"/>
        </w:rPr>
        <w:t>2</w:t>
      </w:r>
      <w:r w:rsidRPr="00FD7165">
        <w:rPr>
          <w:rFonts w:ascii="Tahoma" w:eastAsia="Times New Roman" w:hAnsi="Tahoma" w:cs="Tahoma"/>
          <w:lang w:eastAsia="sl-SI"/>
        </w:rPr>
        <w:t xml:space="preserve"> oziroma do predložitve ustreznega</w:t>
      </w:r>
      <w:r>
        <w:rPr>
          <w:rFonts w:ascii="Tahoma" w:eastAsia="Times New Roman" w:hAnsi="Tahoma" w:cs="Tahoma"/>
          <w:lang w:eastAsia="sl-SI"/>
        </w:rPr>
        <w:t xml:space="preserve"> finančnega zavarovanja za zavarovanje dobre izvedbe obveznosti po okvirnem sporazumu</w:t>
      </w:r>
      <w:r w:rsidRPr="0097275D">
        <w:rPr>
          <w:rFonts w:ascii="Tahoma" w:eastAsia="Times New Roman" w:hAnsi="Tahoma" w:cs="Tahoma"/>
          <w:lang w:eastAsia="sl-SI"/>
        </w:rPr>
        <w:t>.</w:t>
      </w:r>
    </w:p>
    <w:p w14:paraId="2274E7B7" w14:textId="77777777" w:rsidR="00824256" w:rsidRPr="00712BC8" w:rsidRDefault="00824256" w:rsidP="00DA1CFA">
      <w:pPr>
        <w:keepNext/>
        <w:keepLines/>
        <w:spacing w:after="0" w:line="240" w:lineRule="auto"/>
        <w:jc w:val="both"/>
        <w:rPr>
          <w:rFonts w:ascii="Tahoma" w:eastAsia="Times New Roman" w:hAnsi="Tahoma" w:cs="Tahoma"/>
          <w:lang w:eastAsia="sl-SI"/>
        </w:rPr>
      </w:pPr>
    </w:p>
    <w:p w14:paraId="79EA1EF5" w14:textId="77777777" w:rsidR="00824256" w:rsidRPr="00B65574" w:rsidRDefault="00824256" w:rsidP="00DA1CFA">
      <w:pPr>
        <w:keepNext/>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25B2A826" w14:textId="77777777" w:rsidR="00824256" w:rsidRDefault="00824256" w:rsidP="00DA1CFA">
      <w:pPr>
        <w:keepNext/>
        <w:keepLines/>
        <w:tabs>
          <w:tab w:val="left" w:pos="1418"/>
          <w:tab w:val="left" w:pos="1702"/>
        </w:tabs>
        <w:spacing w:after="0" w:line="240" w:lineRule="auto"/>
        <w:jc w:val="both"/>
        <w:rPr>
          <w:rFonts w:ascii="Tahoma" w:hAnsi="Tahoma" w:cs="Tahoma"/>
        </w:rPr>
      </w:pPr>
    </w:p>
    <w:p w14:paraId="51E9791E" w14:textId="77777777" w:rsidR="00824256" w:rsidRPr="003C2DC3" w:rsidRDefault="00824256" w:rsidP="00DA1CFA">
      <w:pPr>
        <w:keepNext/>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04D86066" w14:textId="77777777" w:rsidR="00611A85" w:rsidRPr="00611A85" w:rsidRDefault="00611A85" w:rsidP="00DA1CFA">
      <w:pPr>
        <w:keepNext/>
        <w:keepLines/>
        <w:spacing w:after="0" w:line="240" w:lineRule="auto"/>
        <w:jc w:val="both"/>
        <w:rPr>
          <w:rFonts w:ascii="Tahoma" w:hAnsi="Tahoma" w:cs="Tahoma"/>
        </w:rPr>
      </w:pPr>
    </w:p>
    <w:p w14:paraId="7BF6DD20" w14:textId="77777777" w:rsidR="00611A85" w:rsidRPr="00A9049E" w:rsidRDefault="00611A85" w:rsidP="00DA1CFA">
      <w:pPr>
        <w:keepNext/>
        <w:keepLines/>
        <w:numPr>
          <w:ilvl w:val="1"/>
          <w:numId w:val="2"/>
        </w:numPr>
        <w:spacing w:after="0" w:line="240" w:lineRule="auto"/>
        <w:jc w:val="both"/>
        <w:rPr>
          <w:rFonts w:ascii="Tahoma" w:eastAsia="Times New Roman" w:hAnsi="Tahoma" w:cs="Tahoma"/>
          <w:b/>
          <w:lang w:eastAsia="sl-SI"/>
        </w:rPr>
      </w:pPr>
      <w:r w:rsidRPr="00A9049E">
        <w:rPr>
          <w:rFonts w:ascii="Tahoma" w:eastAsia="Times New Roman" w:hAnsi="Tahoma" w:cs="Tahoma"/>
          <w:b/>
          <w:lang w:eastAsia="sl-SI"/>
        </w:rPr>
        <w:t>Posebne zahteve</w:t>
      </w:r>
    </w:p>
    <w:p w14:paraId="488E1E0B" w14:textId="77777777" w:rsidR="00611A85" w:rsidRPr="00611A85" w:rsidRDefault="00611A85" w:rsidP="00DA1CFA">
      <w:pPr>
        <w:keepNext/>
        <w:keepLines/>
        <w:spacing w:after="0" w:line="240" w:lineRule="auto"/>
        <w:ind w:left="720"/>
        <w:jc w:val="both"/>
        <w:rPr>
          <w:rFonts w:ascii="Tahoma" w:hAnsi="Tahoma" w:cs="Tahoma"/>
          <w:b/>
        </w:rPr>
      </w:pPr>
    </w:p>
    <w:p w14:paraId="25610C3C" w14:textId="77777777" w:rsidR="00DA1CFA" w:rsidRPr="00DA1CFA" w:rsidRDefault="00DA1CFA" w:rsidP="00DA1CFA">
      <w:pPr>
        <w:keepNext/>
        <w:keepLines/>
        <w:spacing w:after="0" w:line="240" w:lineRule="auto"/>
        <w:jc w:val="both"/>
        <w:rPr>
          <w:rFonts w:ascii="Tahoma" w:hAnsi="Tahoma" w:cs="Tahoma"/>
        </w:rPr>
      </w:pPr>
      <w:r w:rsidRPr="00DA1CFA">
        <w:rPr>
          <w:rFonts w:ascii="Tahoma" w:hAnsi="Tahoma" w:cs="Tahoma"/>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5CCA0B9E" w14:textId="77777777" w:rsidR="00611A85" w:rsidRPr="00611A85" w:rsidRDefault="00611A85" w:rsidP="00DA1CFA">
      <w:pPr>
        <w:keepNext/>
        <w:keepLines/>
        <w:spacing w:after="0" w:line="240" w:lineRule="auto"/>
        <w:jc w:val="both"/>
        <w:rPr>
          <w:rFonts w:ascii="Tahoma" w:hAnsi="Tahoma" w:cs="Tahoma"/>
        </w:rPr>
      </w:pPr>
    </w:p>
    <w:p w14:paraId="79FFEDBB" w14:textId="77777777" w:rsidR="00722D81" w:rsidRDefault="00722D81" w:rsidP="00DA1CFA">
      <w:pPr>
        <w:keepNext/>
        <w:keepLines/>
        <w:spacing w:after="0" w:line="240" w:lineRule="auto"/>
        <w:rPr>
          <w:rFonts w:ascii="Tahoma" w:hAnsi="Tahoma" w:cs="Tahoma"/>
          <w:b/>
        </w:rPr>
      </w:pPr>
      <w:r>
        <w:rPr>
          <w:rFonts w:ascii="Tahoma" w:hAnsi="Tahoma" w:cs="Tahoma"/>
          <w:b/>
        </w:rPr>
        <w:br w:type="page"/>
      </w:r>
    </w:p>
    <w:p w14:paraId="4E2CA076" w14:textId="1C4ABB4B" w:rsidR="00611A85" w:rsidRPr="00611A85" w:rsidRDefault="00611A85" w:rsidP="00DA1CFA">
      <w:pPr>
        <w:keepNext/>
        <w:keepLines/>
        <w:numPr>
          <w:ilvl w:val="1"/>
          <w:numId w:val="2"/>
        </w:numPr>
        <w:spacing w:after="0" w:line="240" w:lineRule="auto"/>
        <w:jc w:val="both"/>
        <w:rPr>
          <w:rFonts w:ascii="Tahoma" w:hAnsi="Tahoma" w:cs="Tahoma"/>
          <w:b/>
        </w:rPr>
      </w:pPr>
      <w:r w:rsidRPr="00611A85">
        <w:rPr>
          <w:rFonts w:ascii="Tahoma" w:hAnsi="Tahoma" w:cs="Tahoma"/>
          <w:b/>
        </w:rPr>
        <w:lastRenderedPageBreak/>
        <w:t xml:space="preserve">Tehnična specifikacija naročnika </w:t>
      </w:r>
    </w:p>
    <w:p w14:paraId="2114B692" w14:textId="77777777" w:rsidR="00611A85" w:rsidRPr="00611A85" w:rsidRDefault="00611A85" w:rsidP="00DA1CFA">
      <w:pPr>
        <w:pStyle w:val="Odstavekseznama"/>
        <w:keepNext/>
        <w:keepLines/>
        <w:ind w:left="0"/>
        <w:jc w:val="both"/>
        <w:rPr>
          <w:rFonts w:ascii="Tahoma" w:hAnsi="Tahoma" w:cs="Tahoma"/>
          <w:b/>
          <w:sz w:val="22"/>
          <w:szCs w:val="22"/>
        </w:rPr>
      </w:pPr>
    </w:p>
    <w:p w14:paraId="32ACC180" w14:textId="77777777" w:rsidR="00611A85" w:rsidRPr="00611A85" w:rsidRDefault="00611A85" w:rsidP="00DA1CFA">
      <w:pPr>
        <w:pStyle w:val="Odstavekseznama"/>
        <w:keepNext/>
        <w:keepLines/>
        <w:ind w:left="0"/>
        <w:jc w:val="both"/>
        <w:rPr>
          <w:rFonts w:ascii="Tahoma" w:hAnsi="Tahoma" w:cs="Tahoma"/>
          <w:b/>
          <w:sz w:val="22"/>
          <w:szCs w:val="22"/>
        </w:rPr>
      </w:pPr>
      <w:r w:rsidRPr="00611A85">
        <w:rPr>
          <w:rFonts w:ascii="Tahoma" w:hAnsi="Tahoma" w:cs="Tahoma"/>
          <w:b/>
          <w:sz w:val="22"/>
          <w:szCs w:val="22"/>
        </w:rPr>
        <w:t>Opis gradbenih del, ki so predmet javnega naročila</w:t>
      </w:r>
    </w:p>
    <w:p w14:paraId="288829C3" w14:textId="77777777" w:rsidR="00611A85" w:rsidRPr="00611A85" w:rsidRDefault="00611A85" w:rsidP="00DA1CFA">
      <w:pPr>
        <w:pStyle w:val="Odstavekseznama"/>
        <w:keepNext/>
        <w:keepLines/>
        <w:ind w:left="0"/>
        <w:contextualSpacing/>
        <w:jc w:val="both"/>
        <w:rPr>
          <w:rFonts w:ascii="Tahoma" w:hAnsi="Tahoma" w:cs="Tahoma"/>
          <w:sz w:val="22"/>
          <w:szCs w:val="22"/>
        </w:rPr>
      </w:pPr>
      <w:r w:rsidRPr="00611A85">
        <w:rPr>
          <w:rFonts w:ascii="Tahoma" w:hAnsi="Tahoma" w:cs="Tahoma"/>
          <w:sz w:val="22"/>
          <w:szCs w:val="22"/>
        </w:rPr>
        <w:t>Dela vsebujejo sanacije betonskih elementov in površin, ki so izpostavljene erozijam in abrazijam zaradi premoga, tako erozijam zaradi brušenja trdnih delcev kot aktivnih vsebnosti v premogu (zalogovniki premoga, obodni zidovi deponij premoga, zalogovniki lesnih sekancev).</w:t>
      </w:r>
    </w:p>
    <w:p w14:paraId="0AB6E4A7" w14:textId="77777777" w:rsidR="00611A85" w:rsidRPr="00611A85" w:rsidRDefault="00611A85" w:rsidP="00DA1CFA">
      <w:pPr>
        <w:pStyle w:val="Odstavekseznama"/>
        <w:keepNext/>
        <w:keepLines/>
        <w:ind w:left="0"/>
        <w:contextualSpacing/>
        <w:jc w:val="both"/>
        <w:rPr>
          <w:rFonts w:ascii="Tahoma" w:hAnsi="Tahoma" w:cs="Tahoma"/>
          <w:sz w:val="22"/>
          <w:szCs w:val="22"/>
        </w:rPr>
      </w:pPr>
      <w:r w:rsidRPr="00611A85">
        <w:rPr>
          <w:rFonts w:ascii="Tahoma" w:hAnsi="Tahoma" w:cs="Tahoma"/>
          <w:sz w:val="22"/>
          <w:szCs w:val="22"/>
        </w:rPr>
        <w:t>Ob tem razpisana dela vsebujejo sanacije elementov in betonskih površin, ki so poškodovani zaradi kemičnih vplivov – razjedanjem zaradi agresivnih sestavin odpadnih olj, industrijskih maščob, kislin in lugov (lovilne sklede olj, lovilci olj, lovilci maščob, pretakalne ploščadi kislin, olj in lugov, vzpostavljanje vodotesnosti oz. vododržnosti vseh lovilcev nevarnih snovi, ki ne smejo izteči v meteorno kanalizacijo oz. v podtalnico, sanacije sistemov cevovodov za odvod olj).</w:t>
      </w:r>
    </w:p>
    <w:p w14:paraId="256E80BC" w14:textId="77777777" w:rsidR="00E15BE6" w:rsidRDefault="00E15BE6" w:rsidP="00DA1CFA">
      <w:pPr>
        <w:pStyle w:val="Odstavekseznama"/>
        <w:keepNext/>
        <w:keepLines/>
        <w:ind w:left="0"/>
        <w:contextualSpacing/>
        <w:jc w:val="both"/>
        <w:rPr>
          <w:rFonts w:ascii="Tahoma" w:hAnsi="Tahoma" w:cs="Tahoma"/>
          <w:sz w:val="22"/>
          <w:szCs w:val="22"/>
        </w:rPr>
      </w:pPr>
    </w:p>
    <w:p w14:paraId="1B4D6A44" w14:textId="77777777" w:rsidR="00611A85" w:rsidRPr="00611A85" w:rsidRDefault="00611A85" w:rsidP="00DA1CFA">
      <w:pPr>
        <w:pStyle w:val="Odstavekseznama"/>
        <w:keepNext/>
        <w:keepLines/>
        <w:ind w:left="0"/>
        <w:contextualSpacing/>
        <w:jc w:val="both"/>
        <w:rPr>
          <w:rFonts w:ascii="Tahoma" w:hAnsi="Tahoma" w:cs="Tahoma"/>
          <w:sz w:val="22"/>
          <w:szCs w:val="22"/>
        </w:rPr>
      </w:pPr>
      <w:r w:rsidRPr="00611A85">
        <w:rPr>
          <w:rFonts w:ascii="Tahoma" w:hAnsi="Tahoma" w:cs="Tahoma"/>
          <w:sz w:val="22"/>
          <w:szCs w:val="22"/>
        </w:rPr>
        <w:t>Razpisan obseg del vsebuje še gradbene sanacije nosilnih betonskih elementov, s katerimi zagotovimo statično stabilnost konstrukcijskih, nosilnih elementov, kot so nosilne stene, plošče, konzole, venci in podobno, pri katerih pa je zaradi mehanskih (tresljaji) ter vremenskih (zamakanja, temperaturne razlike, led) ali pa izvedbe prebojev za inštalacijske ali druge odprtine prišlo do oslabitve nosilnosti tako zaradi zmanjšanja prerezov betonov kot predvsem nosilne armature v betonskih konstrukcijah. Običajno je poškodovana in odpadla zaščitna plast armature, kar povzroči korodiranje nosilne armature in s tem zmanjševanje nosilnosti vgrajene armature. Primeri takih sanacij so sanacije toplovodnih kinet, sanacije vencev fasad oz. zaključkov nosilnih plošč na proizvodnih ali skladiščnih objektih, sanacije oz. zagotovitve nosilnosti prebojev svetlobnikov na strehah proizvodnih in skladiščnih objektov, sanacije in statične ojačitve prebojev sten v proizvodnih objektih, sanacije in statične ojačitve prebojev plošč v proizvodnih objektih.</w:t>
      </w:r>
    </w:p>
    <w:p w14:paraId="03F26E80" w14:textId="77777777" w:rsidR="00611A85" w:rsidRPr="00611A85" w:rsidRDefault="00611A85" w:rsidP="00DA1CFA">
      <w:pPr>
        <w:pStyle w:val="Odstavekseznama"/>
        <w:keepNext/>
        <w:keepLines/>
        <w:ind w:left="0"/>
        <w:contextualSpacing/>
        <w:jc w:val="both"/>
        <w:rPr>
          <w:rFonts w:ascii="Tahoma" w:hAnsi="Tahoma" w:cs="Tahoma"/>
          <w:sz w:val="22"/>
          <w:szCs w:val="22"/>
        </w:rPr>
      </w:pPr>
    </w:p>
    <w:p w14:paraId="0685D608" w14:textId="77777777" w:rsidR="00611A85" w:rsidRPr="00611A85" w:rsidRDefault="00611A85" w:rsidP="00DA1CFA">
      <w:pPr>
        <w:pStyle w:val="Odstavekseznama"/>
        <w:keepNext/>
        <w:keepLines/>
        <w:ind w:left="0"/>
        <w:contextualSpacing/>
        <w:jc w:val="both"/>
        <w:rPr>
          <w:rFonts w:ascii="Tahoma" w:hAnsi="Tahoma" w:cs="Tahoma"/>
          <w:sz w:val="22"/>
          <w:szCs w:val="22"/>
        </w:rPr>
      </w:pPr>
      <w:r w:rsidRPr="00611A85">
        <w:rPr>
          <w:rFonts w:ascii="Tahoma" w:hAnsi="Tahoma" w:cs="Tahoma"/>
          <w:sz w:val="22"/>
          <w:szCs w:val="22"/>
        </w:rPr>
        <w:t>Naročnik predvideva tudi dela za obnovitev predvsem talnih in tudi stenskih površin, v katerih so nastale razpoke ali pa okruški zaradi stalnega obremenjevanja teh površin z večjo ali pa točkovno razporejeno obtežbo, zaradi nepravilne uporabe delovnih naprav, tresljajev, temperaturnih razlik (obnove razpok v proizvodnih etažah GPO, obnova talnih in stenskih površin v delavnicah, na stopniščih); primeri so: sanacije razpok in okruškov na vseh talnih in stenskih površinah v proizvodnih objektih, sanacije razpok in okruškov na vseh talnih in stenskih površinah v delavniških objektih, sanacije razpok in okruškov na vseh talnih in stenskih površinah v skladiščnih objektih, sanacija okruškov in razpok v vseh zgoraj navedenih vrstah objektov.</w:t>
      </w:r>
    </w:p>
    <w:p w14:paraId="5770A6DB" w14:textId="77777777" w:rsidR="00611A85" w:rsidRPr="00611A85" w:rsidRDefault="00611A85" w:rsidP="00DA1CFA">
      <w:pPr>
        <w:pStyle w:val="Odstavekseznama"/>
        <w:keepNext/>
        <w:keepLines/>
        <w:ind w:left="0"/>
        <w:contextualSpacing/>
        <w:jc w:val="both"/>
        <w:rPr>
          <w:rFonts w:ascii="Tahoma" w:hAnsi="Tahoma" w:cs="Tahoma"/>
          <w:sz w:val="22"/>
          <w:szCs w:val="22"/>
        </w:rPr>
      </w:pPr>
    </w:p>
    <w:p w14:paraId="17BDF102" w14:textId="77777777" w:rsidR="00611A85" w:rsidRPr="00611A85" w:rsidRDefault="00611A85" w:rsidP="00DA1CFA">
      <w:pPr>
        <w:keepNext/>
        <w:keepLines/>
        <w:spacing w:after="0" w:line="240" w:lineRule="auto"/>
        <w:jc w:val="both"/>
        <w:rPr>
          <w:rFonts w:ascii="Tahoma" w:hAnsi="Tahoma" w:cs="Tahoma"/>
          <w:b/>
        </w:rPr>
      </w:pPr>
      <w:r w:rsidRPr="00611A85">
        <w:rPr>
          <w:rFonts w:ascii="Tahoma" w:hAnsi="Tahoma" w:cs="Tahoma"/>
          <w:b/>
        </w:rPr>
        <w:t>Pogoji za delo</w:t>
      </w:r>
    </w:p>
    <w:p w14:paraId="6CD39E35" w14:textId="77777777" w:rsidR="00611A85" w:rsidRPr="00611A85" w:rsidRDefault="00611A85" w:rsidP="00DA1CFA">
      <w:pPr>
        <w:keepNext/>
        <w:keepLines/>
        <w:spacing w:after="0" w:line="240" w:lineRule="auto"/>
        <w:jc w:val="both"/>
        <w:rPr>
          <w:rFonts w:ascii="Tahoma" w:hAnsi="Tahoma" w:cs="Tahoma"/>
        </w:rPr>
      </w:pPr>
    </w:p>
    <w:p w14:paraId="0D695835" w14:textId="77777777" w:rsidR="00611A85" w:rsidRPr="00611A85" w:rsidRDefault="00611A85" w:rsidP="00DA1CFA">
      <w:pPr>
        <w:keepNext/>
        <w:keepLines/>
        <w:spacing w:after="0" w:line="240" w:lineRule="auto"/>
        <w:jc w:val="both"/>
        <w:rPr>
          <w:rFonts w:ascii="Tahoma" w:hAnsi="Tahoma" w:cs="Tahoma"/>
          <w:b/>
        </w:rPr>
      </w:pPr>
      <w:r w:rsidRPr="00611A85">
        <w:rPr>
          <w:rFonts w:ascii="Tahoma" w:hAnsi="Tahoma" w:cs="Tahoma"/>
        </w:rPr>
        <w:t>Ponudnik mora pri formiranju ponudbenih cen upoštevati naslednje parametre, ki vplivajo na izvajanje del, ki so določeni v točki 4. Zahteve varstva pri delu in požarnega varstva.</w:t>
      </w:r>
    </w:p>
    <w:p w14:paraId="1D69B3F6" w14:textId="77777777" w:rsidR="00611A85" w:rsidRPr="00611A85" w:rsidRDefault="00611A85" w:rsidP="00DA1CFA">
      <w:pPr>
        <w:keepNext/>
        <w:keepLines/>
        <w:spacing w:after="0" w:line="240" w:lineRule="auto"/>
        <w:ind w:left="720"/>
        <w:contextualSpacing/>
        <w:jc w:val="both"/>
        <w:rPr>
          <w:rFonts w:ascii="Tahoma" w:hAnsi="Tahoma" w:cs="Tahoma"/>
        </w:rPr>
      </w:pPr>
    </w:p>
    <w:p w14:paraId="7B299B83" w14:textId="77777777" w:rsidR="00611A85" w:rsidRPr="00611A85" w:rsidRDefault="00611A85" w:rsidP="00DA1CFA">
      <w:pPr>
        <w:keepNext/>
        <w:keepLines/>
        <w:spacing w:after="0" w:line="240" w:lineRule="auto"/>
        <w:jc w:val="both"/>
        <w:rPr>
          <w:rFonts w:ascii="Tahoma" w:hAnsi="Tahoma" w:cs="Tahoma"/>
          <w:b/>
        </w:rPr>
      </w:pPr>
      <w:r w:rsidRPr="00611A85">
        <w:rPr>
          <w:rFonts w:ascii="Tahoma" w:hAnsi="Tahoma" w:cs="Tahoma"/>
          <w:b/>
        </w:rPr>
        <w:t>DODATNI PARAMETRI DELOVANJA V NAROČNIKOVEM DELOVNEM OBMOČJU</w:t>
      </w:r>
    </w:p>
    <w:p w14:paraId="063FE4CF" w14:textId="77777777" w:rsidR="00E15BE6"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Delo pod neposrednim in stalnim nadzorom imenovanih vodij del na posameznih deloviščih;</w:t>
      </w:r>
    </w:p>
    <w:p w14:paraId="5C39822F" w14:textId="6C7A251B" w:rsidR="00611A85" w:rsidRPr="00611A85"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Režim vhoda in izhoda na delovišča v območju proizvodnih objektov pod stalno kontrolo varnostnega osebja;</w:t>
      </w:r>
    </w:p>
    <w:p w14:paraId="25442CA1" w14:textId="77777777" w:rsidR="00611A85" w:rsidRPr="00611A85"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Občasne kontrole uživanja alkohola ali psihotropnih substanc;</w:t>
      </w:r>
    </w:p>
    <w:p w14:paraId="4370D103" w14:textId="77777777" w:rsidR="00611A85" w:rsidRPr="00611A85"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Večkrat letno se pojavijo delovni procesi, ki zahtevajo delo izven rednega delovnega časa in med dela prostimi dnevi;</w:t>
      </w:r>
    </w:p>
    <w:p w14:paraId="5A0F4697" w14:textId="77777777" w:rsidR="00611A85" w:rsidRPr="00611A85"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Najavljanje ekip za delo v popoldanskem času in med vikendi en dan vnaprej je obvezno;</w:t>
      </w:r>
    </w:p>
    <w:p w14:paraId="1713FB48" w14:textId="77777777" w:rsidR="00611A85" w:rsidRPr="00611A85"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Vsi deli objektov za proizvodnjo pod stalnim videonadzorom;</w:t>
      </w:r>
    </w:p>
    <w:p w14:paraId="749BA643" w14:textId="77777777" w:rsidR="00611A85" w:rsidRPr="00611A85"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Reakcijski časi za intervencijo v primeru havarij – 3 ure v polni sestavi in z opremo;</w:t>
      </w:r>
    </w:p>
    <w:p w14:paraId="12463F85" w14:textId="24EE688F" w:rsidR="00611A85" w:rsidRPr="00611A85"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 xml:space="preserve">Vsi postopki skladno z </w:t>
      </w:r>
      <w:r w:rsidR="00E15BE6">
        <w:rPr>
          <w:rFonts w:ascii="Tahoma" w:hAnsi="Tahoma" w:cs="Tahoma"/>
        </w:rPr>
        <w:t>GZ</w:t>
      </w:r>
      <w:r w:rsidRPr="00611A85">
        <w:rPr>
          <w:rFonts w:ascii="Tahoma" w:hAnsi="Tahoma" w:cs="Tahoma"/>
        </w:rPr>
        <w:t>;</w:t>
      </w:r>
    </w:p>
    <w:p w14:paraId="2BFF8970" w14:textId="77777777" w:rsidR="00611A85" w:rsidRPr="00611A85"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Ravnanje z gradbenimi odpadki skladno z Naročnikovimi navodili – dokazila o ustreznem deponiranju odpadkov (evidenčni listi sestavni del primopredajne dokumentacije);</w:t>
      </w:r>
    </w:p>
    <w:p w14:paraId="4141DD54" w14:textId="77777777" w:rsidR="00D870D3" w:rsidRDefault="00611A85" w:rsidP="00DA1CFA">
      <w:pPr>
        <w:keepNext/>
        <w:keepLines/>
        <w:numPr>
          <w:ilvl w:val="0"/>
          <w:numId w:val="65"/>
        </w:numPr>
        <w:spacing w:after="0" w:line="240" w:lineRule="auto"/>
        <w:ind w:left="284" w:hanging="284"/>
        <w:contextualSpacing/>
        <w:jc w:val="both"/>
        <w:rPr>
          <w:rFonts w:ascii="Tahoma" w:hAnsi="Tahoma" w:cs="Tahoma"/>
        </w:rPr>
      </w:pPr>
      <w:r w:rsidRPr="00611A85">
        <w:rPr>
          <w:rFonts w:ascii="Tahoma" w:hAnsi="Tahoma" w:cs="Tahoma"/>
        </w:rPr>
        <w:t>Zahtevana ustrezna in ažurirana delovno – pravna dokumentacija delavcev</w:t>
      </w:r>
    </w:p>
    <w:p w14:paraId="05486967" w14:textId="42E1590F" w:rsidR="00611A85" w:rsidRPr="00722D81" w:rsidRDefault="00D870D3" w:rsidP="00DA1CFA">
      <w:pPr>
        <w:keepNext/>
        <w:keepLines/>
        <w:numPr>
          <w:ilvl w:val="0"/>
          <w:numId w:val="65"/>
        </w:numPr>
        <w:spacing w:after="0" w:line="240" w:lineRule="auto"/>
        <w:ind w:left="284" w:hanging="284"/>
        <w:contextualSpacing/>
        <w:jc w:val="both"/>
        <w:rPr>
          <w:rFonts w:ascii="Tahoma" w:hAnsi="Tahoma" w:cs="Tahoma"/>
        </w:rPr>
      </w:pPr>
      <w:r w:rsidRPr="00722D81">
        <w:rPr>
          <w:rFonts w:ascii="Tahoma" w:eastAsia="Times New Roman" w:hAnsi="Tahoma" w:cs="Tahoma"/>
          <w:lang w:eastAsia="sl-SI"/>
        </w:rPr>
        <w:lastRenderedPageBreak/>
        <w:t>Uporablja materialov, dobavljenih od renomiranih proizvajalcev kot so npr. Sika, Mapei, TKK Srpenica, KEMA Puconci, Koster</w:t>
      </w:r>
      <w:r w:rsidR="00611A85" w:rsidRPr="00722D81">
        <w:rPr>
          <w:rFonts w:ascii="Tahoma" w:hAnsi="Tahoma" w:cs="Tahoma"/>
        </w:rPr>
        <w:t>.</w:t>
      </w:r>
    </w:p>
    <w:p w14:paraId="4600547B" w14:textId="77777777" w:rsidR="00611A85" w:rsidRPr="00611A85" w:rsidRDefault="00611A85" w:rsidP="00DA1CF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hAnsi="Tahoma" w:cs="Tahoma"/>
          <w:b/>
        </w:rPr>
      </w:pPr>
    </w:p>
    <w:p w14:paraId="15B5D824" w14:textId="77777777" w:rsidR="00611A85" w:rsidRPr="00611A85" w:rsidRDefault="00611A85" w:rsidP="00DA1CFA">
      <w:pPr>
        <w:keepNext/>
        <w:keepLines/>
        <w:numPr>
          <w:ilvl w:val="1"/>
          <w:numId w:val="2"/>
        </w:numPr>
        <w:spacing w:after="0" w:line="240" w:lineRule="auto"/>
        <w:jc w:val="both"/>
        <w:rPr>
          <w:rFonts w:ascii="Tahoma" w:hAnsi="Tahoma" w:cs="Tahoma"/>
          <w:b/>
        </w:rPr>
      </w:pPr>
      <w:r w:rsidRPr="00611A85">
        <w:rPr>
          <w:rFonts w:ascii="Tahoma" w:hAnsi="Tahoma" w:cs="Tahoma"/>
          <w:b/>
        </w:rPr>
        <w:t>Rok in kraj izvedbe</w:t>
      </w:r>
    </w:p>
    <w:p w14:paraId="7C318E4D" w14:textId="77777777" w:rsidR="00611A85" w:rsidRPr="00611A85" w:rsidRDefault="00611A85" w:rsidP="00DA1CFA">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hAnsi="Tahoma" w:cs="Tahoma"/>
        </w:rPr>
      </w:pPr>
    </w:p>
    <w:p w14:paraId="7620E90E" w14:textId="77777777" w:rsidR="00DA1CFA" w:rsidRPr="009A27CD" w:rsidRDefault="00DA1CFA" w:rsidP="00DA1CFA">
      <w:pPr>
        <w:keepNext/>
        <w:keepLines/>
        <w:spacing w:after="0" w:line="240" w:lineRule="auto"/>
        <w:jc w:val="both"/>
        <w:rPr>
          <w:rFonts w:ascii="Tahoma" w:hAnsi="Tahoma" w:cs="Tahoma"/>
        </w:rPr>
      </w:pPr>
      <w:r w:rsidRPr="00611A85">
        <w:rPr>
          <w:rFonts w:ascii="Tahoma" w:hAnsi="Tahoma" w:cs="Tahoma"/>
        </w:rPr>
        <w:t>Dela se bodo vršila na lokacijah naročnika</w:t>
      </w:r>
      <w:r>
        <w:rPr>
          <w:rFonts w:ascii="Tahoma" w:hAnsi="Tahoma" w:cs="Tahoma"/>
        </w:rPr>
        <w:t>: večina del na lokaciji Topl</w:t>
      </w:r>
      <w:r w:rsidRPr="00611A85">
        <w:rPr>
          <w:rFonts w:ascii="Tahoma" w:hAnsi="Tahoma" w:cs="Tahoma"/>
        </w:rPr>
        <w:t>arniška ulica 19</w:t>
      </w:r>
      <w:r>
        <w:rPr>
          <w:rFonts w:ascii="Tahoma" w:hAnsi="Tahoma" w:cs="Tahoma"/>
        </w:rPr>
        <w:t xml:space="preserve">, v Ljubljani, preostali manjši del pa na lokacijah </w:t>
      </w:r>
      <w:r w:rsidRPr="00611A85">
        <w:rPr>
          <w:rFonts w:ascii="Tahoma" w:hAnsi="Tahoma" w:cs="Tahoma"/>
        </w:rPr>
        <w:t>Verovškova ulica 62</w:t>
      </w:r>
      <w:r>
        <w:rPr>
          <w:rFonts w:ascii="Tahoma" w:hAnsi="Tahoma" w:cs="Tahoma"/>
        </w:rPr>
        <w:t xml:space="preserve"> ali</w:t>
      </w:r>
      <w:r w:rsidRPr="00611A85">
        <w:rPr>
          <w:rFonts w:ascii="Tahoma" w:hAnsi="Tahoma" w:cs="Tahoma"/>
        </w:rPr>
        <w:t xml:space="preserve"> Verovškova ulica 70 in, </w:t>
      </w:r>
      <w:r>
        <w:rPr>
          <w:rFonts w:ascii="Tahoma" w:hAnsi="Tahoma" w:cs="Tahoma"/>
        </w:rPr>
        <w:t>oboje</w:t>
      </w:r>
      <w:r w:rsidRPr="00611A85">
        <w:rPr>
          <w:rFonts w:ascii="Tahoma" w:hAnsi="Tahoma" w:cs="Tahoma"/>
        </w:rPr>
        <w:t xml:space="preserve"> v Ljubljani, v obdobju </w:t>
      </w:r>
      <w:r>
        <w:rPr>
          <w:rFonts w:ascii="Tahoma" w:hAnsi="Tahoma" w:cs="Tahoma"/>
        </w:rPr>
        <w:t>štiriindvajset</w:t>
      </w:r>
      <w:r w:rsidRPr="00611A85">
        <w:rPr>
          <w:rFonts w:ascii="Tahoma" w:hAnsi="Tahoma" w:cs="Tahoma"/>
        </w:rPr>
        <w:t xml:space="preserve"> (2</w:t>
      </w:r>
      <w:r>
        <w:rPr>
          <w:rFonts w:ascii="Tahoma" w:hAnsi="Tahoma" w:cs="Tahoma"/>
        </w:rPr>
        <w:t>4</w:t>
      </w:r>
      <w:r w:rsidRPr="00611A85">
        <w:rPr>
          <w:rFonts w:ascii="Tahoma" w:hAnsi="Tahoma" w:cs="Tahoma"/>
        </w:rPr>
        <w:t xml:space="preserve">) </w:t>
      </w:r>
      <w:r>
        <w:rPr>
          <w:rFonts w:ascii="Tahoma" w:hAnsi="Tahoma" w:cs="Tahoma"/>
        </w:rPr>
        <w:t>mesecev</w:t>
      </w:r>
      <w:r w:rsidRPr="00611A85">
        <w:rPr>
          <w:rFonts w:ascii="Tahoma" w:hAnsi="Tahoma" w:cs="Tahoma"/>
        </w:rPr>
        <w:t xml:space="preserve">. </w:t>
      </w:r>
    </w:p>
    <w:p w14:paraId="6799A808" w14:textId="77777777" w:rsidR="00DA1CFA" w:rsidRPr="00611A85" w:rsidRDefault="00DA1CFA" w:rsidP="00DA1CFA">
      <w:pPr>
        <w:keepNext/>
        <w:keepLines/>
        <w:tabs>
          <w:tab w:val="left" w:pos="0"/>
        </w:tabs>
        <w:spacing w:after="0" w:line="240" w:lineRule="auto"/>
        <w:jc w:val="both"/>
        <w:rPr>
          <w:rFonts w:ascii="Tahoma" w:hAnsi="Tahoma" w:cs="Tahoma"/>
        </w:rPr>
      </w:pPr>
    </w:p>
    <w:p w14:paraId="0CD0351E" w14:textId="77777777" w:rsidR="00DA1CFA" w:rsidRPr="00611A85" w:rsidRDefault="00DA1CFA" w:rsidP="00DA1CFA">
      <w:pPr>
        <w:keepNext/>
        <w:keepLines/>
        <w:tabs>
          <w:tab w:val="left" w:pos="0"/>
        </w:tabs>
        <w:spacing w:after="0" w:line="240" w:lineRule="auto"/>
        <w:jc w:val="both"/>
        <w:rPr>
          <w:rFonts w:ascii="Tahoma" w:hAnsi="Tahoma" w:cs="Tahoma"/>
        </w:rPr>
      </w:pPr>
      <w:r w:rsidRPr="00611A85">
        <w:rPr>
          <w:rFonts w:ascii="Tahoma" w:hAnsi="Tahoma" w:cs="Tahoma"/>
        </w:rPr>
        <w:t xml:space="preserve">Izbrani ponudnik se bo s podpisom okvirnega sporazuma obvezal, da bo pripravljen za pričetek izvajanja posameznih dogovorjenih del od </w:t>
      </w:r>
      <w:r>
        <w:rPr>
          <w:rFonts w:ascii="Tahoma" w:hAnsi="Tahoma" w:cs="Tahoma"/>
        </w:rPr>
        <w:t>poziva naročnika</w:t>
      </w:r>
      <w:r w:rsidRPr="00611A85">
        <w:rPr>
          <w:rFonts w:ascii="Tahoma" w:hAnsi="Tahoma" w:cs="Tahoma"/>
        </w:rPr>
        <w:t>, pri čemer bo izbrani ponudnik izvajal dela na podlagi dejanskih potreb naročnika.</w:t>
      </w:r>
    </w:p>
    <w:p w14:paraId="2A927D31" w14:textId="77777777" w:rsidR="00DA1CFA" w:rsidRPr="00611A85" w:rsidRDefault="00DA1CFA" w:rsidP="00DA1CFA">
      <w:pPr>
        <w:keepNext/>
        <w:keepLines/>
        <w:tabs>
          <w:tab w:val="left" w:pos="0"/>
        </w:tabs>
        <w:spacing w:after="0" w:line="240" w:lineRule="auto"/>
        <w:jc w:val="both"/>
        <w:rPr>
          <w:rFonts w:ascii="Tahoma" w:hAnsi="Tahoma" w:cs="Tahoma"/>
        </w:rPr>
      </w:pPr>
    </w:p>
    <w:p w14:paraId="50D98A9B" w14:textId="15A45ACF" w:rsidR="00DA1CFA" w:rsidRPr="00611A85" w:rsidRDefault="00DA1CFA" w:rsidP="00DA1CFA">
      <w:pPr>
        <w:keepNext/>
        <w:keepLines/>
        <w:spacing w:after="0" w:line="240" w:lineRule="auto"/>
        <w:jc w:val="both"/>
        <w:rPr>
          <w:rFonts w:ascii="Tahoma" w:hAnsi="Tahoma" w:cs="Tahoma"/>
        </w:rPr>
      </w:pPr>
      <w:r w:rsidRPr="00611A85">
        <w:rPr>
          <w:rFonts w:ascii="Tahoma" w:hAnsi="Tahoma" w:cs="Tahoma"/>
        </w:rPr>
        <w:t>Dela se izvajajo vse delovne dni od ponedeljka do petka v času od 6. do 14. ure, izjemoma do 18. ure</w:t>
      </w:r>
      <w:r>
        <w:rPr>
          <w:rFonts w:ascii="Tahoma" w:hAnsi="Tahoma" w:cs="Tahoma"/>
        </w:rPr>
        <w:t>.</w:t>
      </w:r>
      <w:r w:rsidRPr="00611A85">
        <w:rPr>
          <w:rFonts w:ascii="Tahoma" w:hAnsi="Tahoma" w:cs="Tahoma"/>
        </w:rPr>
        <w:t xml:space="preserve"> </w:t>
      </w:r>
      <w:r w:rsidRPr="009A27CD">
        <w:rPr>
          <w:rFonts w:ascii="Tahoma" w:hAnsi="Tahoma" w:cs="Tahoma"/>
        </w:rPr>
        <w:t xml:space="preserve">V izrednih primerih </w:t>
      </w:r>
      <w:r w:rsidRPr="00611A85">
        <w:rPr>
          <w:rFonts w:ascii="Tahoma" w:hAnsi="Tahoma" w:cs="Tahoma"/>
        </w:rPr>
        <w:t xml:space="preserve">se dela po predhodnem dogovoru z naročnikom izvajajo tudi ob sobotah in nedeljah. </w:t>
      </w:r>
    </w:p>
    <w:p w14:paraId="44A732ED" w14:textId="77777777" w:rsidR="00DA1CFA" w:rsidRPr="00611A85" w:rsidRDefault="00DA1CFA" w:rsidP="00DA1CFA">
      <w:pPr>
        <w:keepNext/>
        <w:keepLines/>
        <w:spacing w:after="0" w:line="240" w:lineRule="auto"/>
        <w:jc w:val="both"/>
        <w:rPr>
          <w:rFonts w:ascii="Tahoma" w:hAnsi="Tahoma" w:cs="Tahoma"/>
        </w:rPr>
      </w:pPr>
    </w:p>
    <w:p w14:paraId="5D598709" w14:textId="10D88810" w:rsidR="00DA1CFA" w:rsidRPr="00611A85" w:rsidRDefault="00DA1CFA" w:rsidP="00DA1CFA">
      <w:pPr>
        <w:keepNext/>
        <w:keepLines/>
        <w:numPr>
          <w:ilvl w:val="12"/>
          <w:numId w:val="0"/>
        </w:numPr>
        <w:spacing w:after="0" w:line="240" w:lineRule="auto"/>
        <w:ind w:right="-2"/>
        <w:jc w:val="both"/>
        <w:rPr>
          <w:rFonts w:ascii="Tahoma" w:hAnsi="Tahoma" w:cs="Tahoma"/>
        </w:rPr>
      </w:pPr>
      <w:r w:rsidRPr="00611A85">
        <w:rPr>
          <w:rFonts w:ascii="Tahoma" w:hAnsi="Tahoma" w:cs="Tahoma"/>
        </w:rPr>
        <w:t xml:space="preserve">Izbrani ponudnik se obvezuje, da bo zagotovil prisotnost zadostnega števila delavcev glede na naročnikove potrebe oziroma glede na naročen obseg del. </w:t>
      </w:r>
    </w:p>
    <w:p w14:paraId="4E9E5569" w14:textId="77777777" w:rsidR="00DA1CFA" w:rsidRPr="00611A85" w:rsidRDefault="00DA1CFA" w:rsidP="00DA1CFA">
      <w:pPr>
        <w:keepNext/>
        <w:keepLines/>
        <w:numPr>
          <w:ilvl w:val="12"/>
          <w:numId w:val="0"/>
        </w:numPr>
        <w:spacing w:after="0" w:line="240" w:lineRule="auto"/>
        <w:ind w:right="-2"/>
        <w:jc w:val="both"/>
        <w:rPr>
          <w:rFonts w:ascii="Tahoma" w:hAnsi="Tahoma" w:cs="Tahoma"/>
        </w:rPr>
      </w:pPr>
    </w:p>
    <w:p w14:paraId="2B3F81A0" w14:textId="77777777" w:rsidR="00DA1CFA" w:rsidRPr="00611A85" w:rsidRDefault="00DA1CFA" w:rsidP="00DA1CFA">
      <w:pPr>
        <w:keepNext/>
        <w:keepLines/>
        <w:numPr>
          <w:ilvl w:val="12"/>
          <w:numId w:val="0"/>
        </w:numPr>
        <w:spacing w:after="0" w:line="240" w:lineRule="auto"/>
        <w:ind w:right="-2"/>
        <w:jc w:val="both"/>
        <w:rPr>
          <w:rFonts w:ascii="Tahoma" w:hAnsi="Tahoma" w:cs="Tahoma"/>
        </w:rPr>
      </w:pPr>
      <w:r w:rsidRPr="00611A85">
        <w:rPr>
          <w:rFonts w:ascii="Tahoma" w:hAnsi="Tahoma" w:cs="Tahoma"/>
        </w:rPr>
        <w:t>Dela po okvirnem sporazumu se izvajajo pod nadzorom delovodje gradbenega vzdrževanja naročnika.</w:t>
      </w:r>
    </w:p>
    <w:p w14:paraId="3E5CA0DB" w14:textId="77777777" w:rsidR="00DA1CFA" w:rsidRPr="00611A85" w:rsidRDefault="00DA1CFA" w:rsidP="00DA1CFA">
      <w:pPr>
        <w:keepNext/>
        <w:keepLines/>
        <w:numPr>
          <w:ilvl w:val="12"/>
          <w:numId w:val="0"/>
        </w:numPr>
        <w:spacing w:after="0" w:line="240" w:lineRule="auto"/>
        <w:ind w:right="-2"/>
        <w:jc w:val="both"/>
        <w:rPr>
          <w:rFonts w:ascii="Tahoma" w:hAnsi="Tahoma" w:cs="Tahoma"/>
        </w:rPr>
      </w:pPr>
    </w:p>
    <w:p w14:paraId="6C023523" w14:textId="77777777" w:rsidR="00611A85" w:rsidRPr="00611A85" w:rsidRDefault="00611A85" w:rsidP="00DA1CFA">
      <w:pPr>
        <w:keepNext/>
        <w:keepLines/>
        <w:numPr>
          <w:ilvl w:val="1"/>
          <w:numId w:val="2"/>
        </w:numPr>
        <w:spacing w:after="0" w:line="240" w:lineRule="auto"/>
        <w:jc w:val="both"/>
        <w:rPr>
          <w:rFonts w:ascii="Tahoma" w:hAnsi="Tahoma" w:cs="Tahoma"/>
          <w:b/>
        </w:rPr>
      </w:pPr>
      <w:r w:rsidRPr="00611A85">
        <w:rPr>
          <w:rFonts w:ascii="Tahoma" w:hAnsi="Tahoma" w:cs="Tahoma"/>
          <w:b/>
        </w:rPr>
        <w:t>Garancijski rok</w:t>
      </w:r>
    </w:p>
    <w:p w14:paraId="2BBD70EF" w14:textId="77777777" w:rsidR="00611A85" w:rsidRPr="00611A85" w:rsidRDefault="00611A85" w:rsidP="00DA1CFA">
      <w:pPr>
        <w:keepNext/>
        <w:keepLines/>
        <w:spacing w:after="0" w:line="240" w:lineRule="auto"/>
        <w:jc w:val="both"/>
        <w:rPr>
          <w:rFonts w:ascii="Tahoma" w:hAnsi="Tahoma" w:cs="Tahoma"/>
        </w:rPr>
      </w:pPr>
    </w:p>
    <w:p w14:paraId="61FF1EC6" w14:textId="77777777" w:rsidR="004278FD" w:rsidRPr="00611A85" w:rsidRDefault="004278FD" w:rsidP="004278FD">
      <w:pPr>
        <w:keepNext/>
        <w:keepLines/>
        <w:spacing w:after="0" w:line="240" w:lineRule="auto"/>
        <w:jc w:val="both"/>
        <w:rPr>
          <w:rFonts w:ascii="Tahoma" w:hAnsi="Tahoma" w:cs="Tahoma"/>
        </w:rPr>
      </w:pPr>
      <w:r w:rsidRPr="00611A85">
        <w:rPr>
          <w:rFonts w:ascii="Tahoma" w:hAnsi="Tahoma" w:cs="Tahoma"/>
        </w:rPr>
        <w:t>Garancijski rok za kakovost izvedbe del po okvirnem sporazumu je štiriindvajset (24) mesecev od dneva podpisa posameznega zapisnika o končanju posameznih del s strani obeh strank okvirnega sporazuma oziroma njunih predstavnikov, ki je obenem datum prevzetih del.</w:t>
      </w:r>
    </w:p>
    <w:p w14:paraId="778B884A" w14:textId="77777777" w:rsidR="003F5220" w:rsidRPr="003F5220" w:rsidRDefault="003F5220" w:rsidP="00DA1CFA">
      <w:pPr>
        <w:keepNext/>
        <w:keepLines/>
        <w:spacing w:after="0" w:line="240" w:lineRule="auto"/>
        <w:jc w:val="both"/>
        <w:rPr>
          <w:rFonts w:ascii="Tahoma" w:hAnsi="Tahoma" w:cs="Tahoma"/>
          <w:szCs w:val="20"/>
          <w:lang w:eastAsia="sl-SI"/>
        </w:rPr>
      </w:pPr>
    </w:p>
    <w:p w14:paraId="3EF87F89" w14:textId="77777777" w:rsidR="00302D6E" w:rsidRPr="00712BC8" w:rsidRDefault="00302D6E" w:rsidP="00DA1CFA">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5E417FF6" w14:textId="77777777" w:rsidR="00302D6E" w:rsidRPr="002F283C" w:rsidRDefault="00302D6E" w:rsidP="00DA1CFA">
      <w:pPr>
        <w:keepNext/>
        <w:keepLines/>
        <w:spacing w:after="0" w:line="240" w:lineRule="auto"/>
        <w:jc w:val="both"/>
        <w:rPr>
          <w:rFonts w:ascii="Tahoma" w:eastAsia="Times New Roman" w:hAnsi="Tahoma" w:cs="Tahoma"/>
          <w:sz w:val="24"/>
          <w:lang w:eastAsia="sl-SI"/>
        </w:rPr>
      </w:pPr>
    </w:p>
    <w:p w14:paraId="3D38A0DD"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40801640"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0CE27889"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6736C6BB"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3B72DF28"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40E7D899"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196D41F9"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0F889F83"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075C24F5"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lastRenderedPageBreak/>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75027F9A"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7BE6246A" w14:textId="77777777" w:rsidR="004278FD" w:rsidRPr="001214A7" w:rsidRDefault="004278FD" w:rsidP="004278FD">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470FDEE2"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46E65EFD" w14:textId="77777777" w:rsidR="004278FD" w:rsidRPr="001214A7" w:rsidRDefault="004278FD" w:rsidP="004278FD">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Razlogi za izključitev</w:t>
      </w:r>
    </w:p>
    <w:p w14:paraId="0ED6F66A"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67B80690" w14:textId="77777777" w:rsidR="004278FD" w:rsidRPr="001214A7" w:rsidRDefault="004278FD" w:rsidP="004278FD">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19E0BC26"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5D9EBE9E"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2E0391CF"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59FD86F1"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p>
    <w:p w14:paraId="6E2EB619"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 B. </w:t>
      </w:r>
      <w:r w:rsidRPr="001214A7">
        <w:rPr>
          <w:rFonts w:ascii="Tahoma" w:eastAsia="Times New Roman" w:hAnsi="Tahoma" w:cs="Tahoma"/>
          <w:b/>
          <w:bCs/>
          <w:lang w:eastAsia="sl-SI"/>
        </w:rPr>
        <w:t>Razlogi, povezani s plačilom davkov ali prispevkov za socialno varnost</w:t>
      </w:r>
    </w:p>
    <w:p w14:paraId="110CC22A"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31817A15"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4F3553A4"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C: Razlogi, povezani z insolventnostjo, nasprotjem interesov ali kršitvijo poklicnih pravil</w:t>
      </w:r>
    </w:p>
    <w:p w14:paraId="4BD69684"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tudi v naslednjih primerih:</w:t>
      </w:r>
    </w:p>
    <w:p w14:paraId="02591AED" w14:textId="77777777" w:rsidR="004278FD" w:rsidRPr="001214A7" w:rsidRDefault="004278FD" w:rsidP="004278FD">
      <w:pPr>
        <w:keepNext/>
        <w:keepLines/>
        <w:numPr>
          <w:ilvl w:val="0"/>
          <w:numId w:val="62"/>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na kakršen koli način izkaže kršitev obveznosti iz drugega odstavka 3. člena ZJN-3;</w:t>
      </w:r>
    </w:p>
    <w:p w14:paraId="2F6AA8D3" w14:textId="77777777" w:rsidR="004278FD" w:rsidRPr="001214A7" w:rsidRDefault="004278FD" w:rsidP="004278FD">
      <w:pPr>
        <w:keepNext/>
        <w:keepLines/>
        <w:numPr>
          <w:ilvl w:val="0"/>
          <w:numId w:val="62"/>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29DB7F5F" w14:textId="77777777" w:rsidR="004278FD" w:rsidRPr="001214A7" w:rsidRDefault="004278FD" w:rsidP="004278FD">
      <w:pPr>
        <w:keepNext/>
        <w:keepLines/>
        <w:numPr>
          <w:ilvl w:val="0"/>
          <w:numId w:val="62"/>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če lahko naročnik z ustreznimi sredstvi izkaže, da je gospodarski subjekt zagrešil hujšo kršitev poklicnih pravil, zaradi česar je omajana njegova integriteta;</w:t>
      </w:r>
    </w:p>
    <w:p w14:paraId="64B22C63" w14:textId="77777777" w:rsidR="004278FD" w:rsidRPr="001214A7" w:rsidRDefault="004278FD" w:rsidP="004278FD">
      <w:pPr>
        <w:keepNext/>
        <w:keepLines/>
        <w:numPr>
          <w:ilvl w:val="0"/>
          <w:numId w:val="62"/>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225DB9BE" w14:textId="77777777" w:rsidR="004278FD" w:rsidRPr="001214A7" w:rsidRDefault="004278FD" w:rsidP="004278FD">
      <w:pPr>
        <w:keepNext/>
        <w:keepLines/>
        <w:numPr>
          <w:ilvl w:val="0"/>
          <w:numId w:val="62"/>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00AB7775"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p>
    <w:p w14:paraId="4D127747"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 Nacionalni razlogi za izključitev</w:t>
      </w:r>
    </w:p>
    <w:p w14:paraId="5876CC57"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posameznega postopka javnega naročanja izključil gospodarski subjekt:</w:t>
      </w:r>
    </w:p>
    <w:p w14:paraId="12500F78" w14:textId="77777777" w:rsidR="007614E1" w:rsidRPr="007614E1" w:rsidRDefault="007614E1" w:rsidP="007614E1">
      <w:pPr>
        <w:keepNext/>
        <w:keepLines/>
        <w:numPr>
          <w:ilvl w:val="0"/>
          <w:numId w:val="62"/>
        </w:numPr>
        <w:spacing w:after="0" w:line="240" w:lineRule="auto"/>
        <w:ind w:left="284" w:hanging="284"/>
        <w:jc w:val="both"/>
        <w:rPr>
          <w:rFonts w:ascii="Tahoma" w:eastAsia="Times New Roman" w:hAnsi="Tahoma" w:cs="Tahoma"/>
          <w:bCs/>
          <w:lang w:eastAsia="sl-SI"/>
        </w:rPr>
      </w:pPr>
      <w:r w:rsidRPr="007614E1">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246E1ACE" w14:textId="77777777" w:rsidR="007614E1" w:rsidRPr="007614E1" w:rsidRDefault="007614E1" w:rsidP="007614E1">
      <w:pPr>
        <w:keepNext/>
        <w:keepLines/>
        <w:numPr>
          <w:ilvl w:val="0"/>
          <w:numId w:val="62"/>
        </w:numPr>
        <w:spacing w:after="0" w:line="240" w:lineRule="auto"/>
        <w:ind w:left="284" w:hanging="284"/>
        <w:jc w:val="both"/>
        <w:rPr>
          <w:rFonts w:ascii="Tahoma" w:eastAsia="Times New Roman" w:hAnsi="Tahoma" w:cs="Tahoma"/>
          <w:bCs/>
          <w:lang w:eastAsia="sl-SI"/>
        </w:rPr>
      </w:pPr>
      <w:r w:rsidRPr="007614E1">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61BF155D"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7AA36A06"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6A274ED4"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C, D:</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01081587"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2E2E8ED9" w14:textId="77777777" w:rsidR="004278FD" w:rsidRPr="001214A7" w:rsidRDefault="004278FD" w:rsidP="004278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4B2AD427" w14:textId="77777777" w:rsidR="004278FD" w:rsidRPr="001214A7" w:rsidRDefault="004278FD" w:rsidP="004278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4519BFC9" w14:textId="77777777" w:rsidR="004278FD" w:rsidRPr="001214A7" w:rsidRDefault="004278FD" w:rsidP="004278FD">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07DF5B7D"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1EC5793E"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C, D se izkaže s priloženimi prilogami: </w:t>
      </w:r>
    </w:p>
    <w:p w14:paraId="18C90728" w14:textId="77777777" w:rsidR="004278FD" w:rsidRPr="001214A7" w:rsidRDefault="004278FD" w:rsidP="004278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732455E1" w14:textId="77777777" w:rsidR="004278FD" w:rsidRPr="001214A7" w:rsidRDefault="004278FD" w:rsidP="004278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pravne osebe </w:t>
      </w:r>
      <w:r w:rsidRPr="001214A7">
        <w:rPr>
          <w:rFonts w:ascii="Tahoma" w:eastAsia="Times New Roman" w:hAnsi="Tahoma" w:cs="Tahoma"/>
          <w:b/>
          <w:bCs/>
          <w:lang w:eastAsia="sl-SI"/>
        </w:rPr>
        <w:t>Prilogo 3/2,</w:t>
      </w:r>
    </w:p>
    <w:p w14:paraId="53FF9C76" w14:textId="77777777" w:rsidR="004278FD" w:rsidRPr="001214A7" w:rsidRDefault="004278FD" w:rsidP="004278FD">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fizične osebe </w:t>
      </w:r>
      <w:r w:rsidRPr="001214A7">
        <w:rPr>
          <w:rFonts w:ascii="Tahoma" w:eastAsia="Times New Roman" w:hAnsi="Tahoma" w:cs="Tahoma"/>
          <w:b/>
          <w:bCs/>
          <w:lang w:eastAsia="sl-SI"/>
        </w:rPr>
        <w:t>Prilogo 3/3.</w:t>
      </w:r>
    </w:p>
    <w:p w14:paraId="1022414C"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0D2FBFB4"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OPOMBA:</w:t>
      </w:r>
    </w:p>
    <w:p w14:paraId="7BDA0D9D"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77494D32"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2237F75"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36DD94EE"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6DA737BD"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4312403A" w14:textId="77777777" w:rsidR="004278FD" w:rsidRPr="001214A7" w:rsidRDefault="004278FD" w:rsidP="004278FD">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Pogoji za sodelovanje</w:t>
      </w:r>
    </w:p>
    <w:p w14:paraId="2E36C092"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p>
    <w:p w14:paraId="0586702B" w14:textId="77777777" w:rsidR="004278FD" w:rsidRPr="001214A7" w:rsidRDefault="004278FD" w:rsidP="004278FD">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Ustreznost za opravljanje poklicne dejavnosti</w:t>
      </w:r>
    </w:p>
    <w:p w14:paraId="1189CDE8"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p>
    <w:p w14:paraId="6EACFE2B"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7D9F9CFF"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6F56D9B2"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71EA73A1"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sidDel="00702B79">
        <w:rPr>
          <w:rFonts w:ascii="Tahoma" w:eastAsia="Times New Roman" w:hAnsi="Tahoma" w:cs="Tahoma"/>
          <w:bCs/>
          <w:lang w:eastAsia="sl-SI"/>
        </w:rPr>
        <w:t xml:space="preserve"> </w:t>
      </w:r>
    </w:p>
    <w:p w14:paraId="4A62CBF8"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B37B2E6"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32D6F82C"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7BFB88EC"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izpolni zahtevo s predložitvijo izpolnjene in podpisane priloge A.</w:t>
      </w:r>
    </w:p>
    <w:p w14:paraId="7BC0B6DF"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2B349401" w14:textId="77777777" w:rsidR="004278FD" w:rsidRPr="001214A7" w:rsidRDefault="004278FD" w:rsidP="004278FD">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Ekonomski in finančni položaj</w:t>
      </w:r>
    </w:p>
    <w:p w14:paraId="1B1EC21B"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06095430"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mora biti ekonomsko in finančno sposoben izvesti predmet javnega naročila.</w:t>
      </w:r>
    </w:p>
    <w:p w14:paraId="2EEF68C4"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3192EAF1"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6C4BDAD1"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351677C4"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9FD6D26" w14:textId="77777777" w:rsidR="004278FD" w:rsidRPr="001214A7" w:rsidRDefault="004278FD" w:rsidP="004278FD">
      <w:pPr>
        <w:keepNext/>
        <w:keepLines/>
        <w:spacing w:after="0" w:line="240" w:lineRule="auto"/>
        <w:jc w:val="both"/>
        <w:rPr>
          <w:rFonts w:ascii="Tahoma" w:eastAsia="Times New Roman" w:hAnsi="Tahoma" w:cs="Tahoma"/>
          <w:bCs/>
          <w:lang w:eastAsia="sl-SI"/>
        </w:rPr>
      </w:pPr>
    </w:p>
    <w:p w14:paraId="4A512791" w14:textId="77777777" w:rsidR="004278FD" w:rsidRPr="001214A7" w:rsidRDefault="004278FD" w:rsidP="004278FD">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2667BA92" w14:textId="77777777" w:rsidR="004278FD" w:rsidRPr="001214A7" w:rsidRDefault="004278FD" w:rsidP="004278FD">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izpolni zahtevo s predložitvijo izpolnjene in podpisane priloge A.</w:t>
      </w:r>
    </w:p>
    <w:p w14:paraId="2C94BCA9" w14:textId="77777777" w:rsidR="006F2810" w:rsidRPr="00712BC8" w:rsidRDefault="006F2810" w:rsidP="00DA1CFA">
      <w:pPr>
        <w:keepNext/>
        <w:keepLines/>
        <w:spacing w:after="0" w:line="240" w:lineRule="auto"/>
        <w:jc w:val="both"/>
        <w:rPr>
          <w:rFonts w:ascii="Tahoma" w:eastAsia="Times New Roman" w:hAnsi="Tahoma" w:cs="Tahoma"/>
          <w:lang w:eastAsia="sl-SI"/>
        </w:rPr>
      </w:pPr>
    </w:p>
    <w:p w14:paraId="61166AB2" w14:textId="77777777" w:rsidR="006F2810" w:rsidRPr="00712BC8" w:rsidRDefault="006F2810" w:rsidP="00DA1CFA">
      <w:pPr>
        <w:keepNext/>
        <w:keepLines/>
        <w:numPr>
          <w:ilvl w:val="2"/>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Tehnična sposobnost</w:t>
      </w:r>
    </w:p>
    <w:p w14:paraId="34081D8F" w14:textId="77777777" w:rsidR="006F2810" w:rsidRPr="00712BC8" w:rsidRDefault="006F2810" w:rsidP="00DA1CFA">
      <w:pPr>
        <w:keepNext/>
        <w:keepLines/>
        <w:spacing w:after="0" w:line="240" w:lineRule="auto"/>
        <w:jc w:val="both"/>
        <w:rPr>
          <w:rFonts w:ascii="Tahoma" w:eastAsia="Times New Roman" w:hAnsi="Tahoma" w:cs="Tahoma"/>
          <w:b/>
          <w:lang w:eastAsia="sl-SI"/>
        </w:rPr>
      </w:pPr>
    </w:p>
    <w:p w14:paraId="3662CA32" w14:textId="77777777" w:rsidR="006F2810" w:rsidRPr="000649B7" w:rsidRDefault="006F2810" w:rsidP="00DA1CFA">
      <w:pPr>
        <w:keepNext/>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w:t>
      </w:r>
      <w:r>
        <w:rPr>
          <w:rFonts w:ascii="Tahoma" w:eastAsia="Times New Roman" w:hAnsi="Tahoma" w:cs="Tahoma"/>
          <w:lang w:eastAsia="sl-SI"/>
        </w:rPr>
        <w:t>kviren sporazum</w:t>
      </w:r>
      <w:r w:rsidRPr="000649B7">
        <w:rPr>
          <w:rFonts w:ascii="Tahoma" w:eastAsia="Times New Roman" w:hAnsi="Tahoma" w:cs="Tahoma"/>
          <w:lang w:val="x-none" w:eastAsia="sl-SI"/>
        </w:rPr>
        <w:t xml:space="preserve"> je zaključen in je </w:t>
      </w:r>
      <w:r>
        <w:rPr>
          <w:rFonts w:ascii="Tahoma" w:eastAsia="Times New Roman" w:hAnsi="Tahoma" w:cs="Tahoma"/>
          <w:lang w:eastAsia="sl-SI"/>
        </w:rPr>
        <w:t xml:space="preserve">objekt v </w:t>
      </w:r>
      <w:r w:rsidRPr="000649B7">
        <w:rPr>
          <w:rFonts w:ascii="Tahoma" w:eastAsia="Times New Roman" w:hAnsi="Tahoma" w:cs="Tahoma"/>
          <w:lang w:val="x-none" w:eastAsia="sl-SI"/>
        </w:rPr>
        <w:t>funkcionalnem obratovanju</w:t>
      </w:r>
      <w:r w:rsidRPr="000649B7">
        <w:rPr>
          <w:rFonts w:ascii="Tahoma" w:eastAsia="Times New Roman" w:hAnsi="Tahoma" w:cs="Tahoma"/>
          <w:lang w:eastAsia="sl-SI"/>
        </w:rPr>
        <w:t>.</w:t>
      </w:r>
    </w:p>
    <w:p w14:paraId="06F3B270" w14:textId="77777777" w:rsidR="006F2810" w:rsidRPr="000649B7" w:rsidRDefault="006F2810" w:rsidP="00DA1CFA">
      <w:pPr>
        <w:keepNext/>
        <w:keepLines/>
        <w:spacing w:after="0" w:line="240" w:lineRule="auto"/>
        <w:jc w:val="both"/>
        <w:rPr>
          <w:rFonts w:ascii="Tahoma" w:eastAsia="Times New Roman" w:hAnsi="Tahoma" w:cs="Tahoma"/>
          <w:lang w:eastAsia="sl-SI"/>
        </w:rPr>
      </w:pPr>
    </w:p>
    <w:p w14:paraId="4E113719" w14:textId="0259F03E" w:rsidR="00611A85" w:rsidRPr="00611A85" w:rsidRDefault="00611A85" w:rsidP="00DA1CFA">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Gospodarski subjekt mora izkazati, da je v obdobju od 01.01.201</w:t>
      </w:r>
      <w:r w:rsidR="00D54650">
        <w:rPr>
          <w:rFonts w:ascii="Tahoma" w:eastAsia="@Arial Unicode MS" w:hAnsi="Tahoma" w:cs="Tahoma"/>
          <w:lang w:eastAsia="sl-SI"/>
        </w:rPr>
        <w:t>6</w:t>
      </w:r>
      <w:r w:rsidRPr="00611A85">
        <w:rPr>
          <w:rFonts w:ascii="Tahoma" w:eastAsia="@Arial Unicode MS" w:hAnsi="Tahoma" w:cs="Tahoma"/>
          <w:lang w:eastAsia="sl-SI"/>
        </w:rPr>
        <w:t xml:space="preserve"> do oddaje ponudbe v skladu z določili sklenjenih pogodb izvedel vsa potrebna dela in sicer kot sledijo:</w:t>
      </w:r>
    </w:p>
    <w:p w14:paraId="057B8DB5" w14:textId="77777777" w:rsidR="00611A85" w:rsidRPr="00611A85" w:rsidRDefault="00611A85" w:rsidP="00DA1CFA">
      <w:pPr>
        <w:keepNext/>
        <w:keepLines/>
        <w:numPr>
          <w:ilvl w:val="0"/>
          <w:numId w:val="66"/>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sanacijska gradbena dela za odpravo vplivov olj in kislin na naslednjih elementih; </w:t>
      </w:r>
      <w:r w:rsidRPr="00611A85">
        <w:rPr>
          <w:rFonts w:ascii="Tahoma" w:eastAsia="@Arial Unicode MS" w:hAnsi="Tahoma" w:cs="Tahoma"/>
          <w:i/>
          <w:u w:val="single"/>
          <w:lang w:eastAsia="sl-SI"/>
        </w:rPr>
        <w:t>lovilne sklede za kisline, olja in goriva, pretakalne ploščadi za kisline, olja in goriva, lovilci olj in maščob ter nevtralizacijski bazeni</w:t>
      </w:r>
      <w:r w:rsidRPr="00611A85">
        <w:rPr>
          <w:rFonts w:ascii="Tahoma" w:eastAsia="@Arial Unicode MS" w:hAnsi="Tahoma" w:cs="Tahoma"/>
          <w:lang w:eastAsia="sl-SI"/>
        </w:rPr>
        <w:t xml:space="preserve"> (priloga </w:t>
      </w:r>
      <w:r w:rsidR="00603096">
        <w:rPr>
          <w:rFonts w:ascii="Tahoma" w:eastAsia="@Arial Unicode MS" w:hAnsi="Tahoma" w:cs="Tahoma"/>
          <w:lang w:eastAsia="sl-SI"/>
        </w:rPr>
        <w:t>5</w:t>
      </w:r>
      <w:r w:rsidRPr="00611A85">
        <w:rPr>
          <w:rFonts w:ascii="Tahoma" w:eastAsia="@Arial Unicode MS" w:hAnsi="Tahoma" w:cs="Tahoma"/>
          <w:lang w:eastAsia="sl-SI"/>
        </w:rPr>
        <w:t>/1) in sicer:</w:t>
      </w:r>
    </w:p>
    <w:p w14:paraId="6FF80123" w14:textId="77777777" w:rsidR="00611A85" w:rsidRPr="00611A85" w:rsidRDefault="00611A85" w:rsidP="00DA1CFA">
      <w:pPr>
        <w:keepNext/>
        <w:keepLines/>
        <w:numPr>
          <w:ilvl w:val="0"/>
          <w:numId w:val="67"/>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minimalno 2 sanacije takih elementov,</w:t>
      </w:r>
    </w:p>
    <w:p w14:paraId="18509840" w14:textId="77777777" w:rsidR="00611A85" w:rsidRPr="00611A85" w:rsidRDefault="00611A85" w:rsidP="00DA1CFA">
      <w:pPr>
        <w:keepNext/>
        <w:keepLines/>
        <w:numPr>
          <w:ilvl w:val="0"/>
          <w:numId w:val="67"/>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skupna vrednost sanacij ne sme biti manjša od 40.000,00 EUR brez DDV, posamezna sanacija pa vrednostno ne manjša od 20.000,00 EUR brez DDV,</w:t>
      </w:r>
    </w:p>
    <w:p w14:paraId="66ED7E87" w14:textId="77777777" w:rsidR="00611A85" w:rsidRPr="00611A85" w:rsidRDefault="00611A85" w:rsidP="00DA1CFA">
      <w:pPr>
        <w:keepNext/>
        <w:keepLines/>
        <w:numPr>
          <w:ilvl w:val="0"/>
          <w:numId w:val="67"/>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lastRenderedPageBreak/>
        <w:t>za vrednost se upošteva vrednost pogodbe ali naročilnice za taka dela; v kolikor pogodbe ali naročilnice vsebujejo tudi druga dela, je potrebno upoštevati le vrednost del, ki so bila izvedena za zadevna sanacijska dela;</w:t>
      </w:r>
    </w:p>
    <w:p w14:paraId="401BF27C" w14:textId="77777777" w:rsidR="00611A85" w:rsidRPr="00611A85" w:rsidRDefault="00611A85" w:rsidP="00DA1CFA">
      <w:pPr>
        <w:keepNext/>
        <w:keepLines/>
        <w:numPr>
          <w:ilvl w:val="0"/>
          <w:numId w:val="66"/>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sanacijska gradbena dela za odpravo kemijskih vplivov in abrazije na naslednjih elementih; </w:t>
      </w:r>
      <w:r w:rsidRPr="00611A85">
        <w:rPr>
          <w:rFonts w:ascii="Tahoma" w:eastAsia="@Arial Unicode MS" w:hAnsi="Tahoma" w:cs="Tahoma"/>
          <w:i/>
          <w:u w:val="single"/>
          <w:lang w:eastAsia="sl-SI"/>
        </w:rPr>
        <w:t xml:space="preserve">zalogovniki premoga in zalogovniki lesnih sekancev, deponije premoga in objekti za transport premoga, dovodni kanali, kinete in usedalniki </w:t>
      </w:r>
      <w:r w:rsidRPr="00611A85">
        <w:rPr>
          <w:rFonts w:ascii="Tahoma" w:eastAsia="@Arial Unicode MS" w:hAnsi="Tahoma" w:cs="Tahoma"/>
          <w:lang w:eastAsia="sl-SI"/>
        </w:rPr>
        <w:t xml:space="preserve">(priloga </w:t>
      </w:r>
      <w:r w:rsidR="00603096">
        <w:rPr>
          <w:rFonts w:ascii="Tahoma" w:eastAsia="@Arial Unicode MS" w:hAnsi="Tahoma" w:cs="Tahoma"/>
          <w:lang w:eastAsia="sl-SI"/>
        </w:rPr>
        <w:t>5</w:t>
      </w:r>
      <w:r w:rsidRPr="00611A85">
        <w:rPr>
          <w:rFonts w:ascii="Tahoma" w:eastAsia="@Arial Unicode MS" w:hAnsi="Tahoma" w:cs="Tahoma"/>
          <w:lang w:eastAsia="sl-SI"/>
        </w:rPr>
        <w:t>/2) in sicer:</w:t>
      </w:r>
    </w:p>
    <w:p w14:paraId="0B32590A" w14:textId="77777777" w:rsidR="00611A85" w:rsidRPr="00611A85" w:rsidRDefault="00611A85" w:rsidP="00DA1CFA">
      <w:pPr>
        <w:keepNext/>
        <w:keepLines/>
        <w:numPr>
          <w:ilvl w:val="0"/>
          <w:numId w:val="68"/>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minimalno 2 sanacije takih elementov,</w:t>
      </w:r>
    </w:p>
    <w:p w14:paraId="258E8DE1" w14:textId="77777777" w:rsidR="00611A85" w:rsidRPr="00611A85" w:rsidRDefault="00611A85" w:rsidP="00DA1CFA">
      <w:pPr>
        <w:keepNext/>
        <w:keepLines/>
        <w:numPr>
          <w:ilvl w:val="0"/>
          <w:numId w:val="68"/>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skupna vrednost sanacij ne sme biti manjša od 80.000,00 EUR brez DDV, posamezna sanacija pa vrednostno ne manjša od 40.000,00 EUR brez DDV,</w:t>
      </w:r>
    </w:p>
    <w:p w14:paraId="68E5C1E2" w14:textId="77777777" w:rsidR="00611A85" w:rsidRPr="00611A85" w:rsidRDefault="00611A85" w:rsidP="00DA1CFA">
      <w:pPr>
        <w:keepNext/>
        <w:keepLines/>
        <w:numPr>
          <w:ilvl w:val="0"/>
          <w:numId w:val="68"/>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za vrednost se upošteva vrednost pogodbe ali naročilnice za taka dela; v kolikor pogodbe ali naročilnice vsebujejo tudi druga dela, je potrebno upoštevati le vrednost del, ki so bila izvedena za zadevna sanacijska dela,</w:t>
      </w:r>
    </w:p>
    <w:p w14:paraId="514BF070" w14:textId="77777777" w:rsidR="00611A85" w:rsidRPr="00611A85" w:rsidRDefault="00611A85" w:rsidP="00DA1CFA">
      <w:pPr>
        <w:keepNext/>
        <w:keepLines/>
        <w:numPr>
          <w:ilvl w:val="0"/>
          <w:numId w:val="68"/>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zahtevana referenčna dela morajo biti izvedena v termo energetskih objektih (najmanj ena) ter v industrijskih objektih in čistilnih napravah;</w:t>
      </w:r>
    </w:p>
    <w:p w14:paraId="6953E3C2" w14:textId="77777777" w:rsidR="00611A85" w:rsidRPr="00611A85" w:rsidRDefault="00611A85" w:rsidP="00DA1CFA">
      <w:pPr>
        <w:keepNext/>
        <w:keepLines/>
        <w:numPr>
          <w:ilvl w:val="0"/>
          <w:numId w:val="66"/>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sanacijska gradbena dela za zagotavljanje statične stabilnosti nosilnih betonskih konstrukcij na naslednjih elementih; </w:t>
      </w:r>
      <w:r w:rsidRPr="00611A85">
        <w:rPr>
          <w:rFonts w:ascii="Tahoma" w:eastAsia="@Arial Unicode MS" w:hAnsi="Tahoma" w:cs="Tahoma"/>
          <w:i/>
          <w:u w:val="single"/>
          <w:lang w:eastAsia="sl-SI"/>
        </w:rPr>
        <w:t>toplovodne in inštalacijske kinete, mostovi oz. premostitveni objekti, rezervoarji in silosi, ostale betonske inženirske konstrukcije v energetskih in industrijskih objektih</w:t>
      </w:r>
      <w:r w:rsidRPr="00611A85">
        <w:rPr>
          <w:rFonts w:ascii="Tahoma" w:eastAsia="@Arial Unicode MS" w:hAnsi="Tahoma" w:cs="Tahoma"/>
          <w:lang w:eastAsia="sl-SI"/>
        </w:rPr>
        <w:t xml:space="preserve"> (priloga </w:t>
      </w:r>
      <w:r w:rsidR="00603096">
        <w:rPr>
          <w:rFonts w:ascii="Tahoma" w:eastAsia="@Arial Unicode MS" w:hAnsi="Tahoma" w:cs="Tahoma"/>
          <w:lang w:eastAsia="sl-SI"/>
        </w:rPr>
        <w:t>5</w:t>
      </w:r>
      <w:r w:rsidRPr="00611A85">
        <w:rPr>
          <w:rFonts w:ascii="Tahoma" w:eastAsia="@Arial Unicode MS" w:hAnsi="Tahoma" w:cs="Tahoma"/>
          <w:lang w:eastAsia="sl-SI"/>
        </w:rPr>
        <w:t>/3) in sicer:</w:t>
      </w:r>
    </w:p>
    <w:p w14:paraId="525578F8" w14:textId="77777777" w:rsidR="00611A85" w:rsidRPr="00611A85" w:rsidRDefault="00611A85" w:rsidP="00DA1CFA">
      <w:pPr>
        <w:keepNext/>
        <w:keepLines/>
        <w:numPr>
          <w:ilvl w:val="0"/>
          <w:numId w:val="69"/>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minimalno 2 sanacije takih elementov,</w:t>
      </w:r>
    </w:p>
    <w:p w14:paraId="340EA6B9" w14:textId="77777777" w:rsidR="00611A85" w:rsidRPr="00611A85" w:rsidRDefault="00611A85" w:rsidP="00DA1CFA">
      <w:pPr>
        <w:keepNext/>
        <w:keepLines/>
        <w:numPr>
          <w:ilvl w:val="0"/>
          <w:numId w:val="69"/>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skupna vrednost sanacij ne sme biti manjša od 40.000,00 EUR brez DDV, posamezna sanacija pa vrednostno ne manjša od 20.000,00 EUR brez DDV,</w:t>
      </w:r>
    </w:p>
    <w:p w14:paraId="311EDEE0" w14:textId="77777777" w:rsidR="00611A85" w:rsidRPr="00611A85" w:rsidRDefault="00611A85" w:rsidP="00DA1CFA">
      <w:pPr>
        <w:keepNext/>
        <w:keepLines/>
        <w:numPr>
          <w:ilvl w:val="0"/>
          <w:numId w:val="69"/>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za vrednost se upošteva vrednost pogodbe ali naročilnice za taka dela; v kolikor pogodbe ali naročilnice vsebujejo tudi druga dela, je potrebno upoštevati le vrednost del, ki so bila izvedena za zadevna sanacijska dela,</w:t>
      </w:r>
    </w:p>
    <w:p w14:paraId="0858FEC9" w14:textId="77777777" w:rsidR="00611A85" w:rsidRPr="00611A85" w:rsidRDefault="00611A85" w:rsidP="00DA1CFA">
      <w:pPr>
        <w:keepNext/>
        <w:keepLines/>
        <w:numPr>
          <w:ilvl w:val="0"/>
          <w:numId w:val="69"/>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zahtevana referenčna dela morajo biti izvedena v termo energetskih objektih (najmanj ena) ter v industrijskih objektih;</w:t>
      </w:r>
    </w:p>
    <w:p w14:paraId="59331C77" w14:textId="77777777" w:rsidR="00611A85" w:rsidRPr="00611A85" w:rsidRDefault="00611A85" w:rsidP="00DA1CFA">
      <w:pPr>
        <w:keepNext/>
        <w:keepLines/>
        <w:numPr>
          <w:ilvl w:val="0"/>
          <w:numId w:val="66"/>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sanacijska gradbena dela za odpravo razpok in površinskih poškodb tlakov na naslednjih elementih; </w:t>
      </w:r>
      <w:r w:rsidRPr="00611A85">
        <w:rPr>
          <w:rFonts w:ascii="Tahoma" w:eastAsia="@Arial Unicode MS" w:hAnsi="Tahoma" w:cs="Tahoma"/>
          <w:i/>
          <w:u w:val="single"/>
          <w:lang w:eastAsia="sl-SI"/>
        </w:rPr>
        <w:t>industrijski tlaki, stopnišča in betonske ograje, fasadne betonske obloge, kletni prostori, protipožarne stene</w:t>
      </w:r>
      <w:r w:rsidRPr="00611A85">
        <w:rPr>
          <w:rFonts w:ascii="Tahoma" w:eastAsia="@Arial Unicode MS" w:hAnsi="Tahoma" w:cs="Tahoma"/>
          <w:lang w:eastAsia="sl-SI"/>
        </w:rPr>
        <w:t xml:space="preserve"> (priloga </w:t>
      </w:r>
      <w:r w:rsidR="00603096">
        <w:rPr>
          <w:rFonts w:ascii="Tahoma" w:eastAsia="@Arial Unicode MS" w:hAnsi="Tahoma" w:cs="Tahoma"/>
          <w:lang w:eastAsia="sl-SI"/>
        </w:rPr>
        <w:t>5</w:t>
      </w:r>
      <w:r w:rsidRPr="00611A85">
        <w:rPr>
          <w:rFonts w:ascii="Tahoma" w:eastAsia="@Arial Unicode MS" w:hAnsi="Tahoma" w:cs="Tahoma"/>
          <w:lang w:eastAsia="sl-SI"/>
        </w:rPr>
        <w:t>/4) in sicer:</w:t>
      </w:r>
    </w:p>
    <w:p w14:paraId="18D7EAF5" w14:textId="77777777" w:rsidR="00611A85" w:rsidRPr="00611A85" w:rsidRDefault="00611A85" w:rsidP="00DA1CFA">
      <w:pPr>
        <w:keepNext/>
        <w:keepLines/>
        <w:numPr>
          <w:ilvl w:val="0"/>
          <w:numId w:val="70"/>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minimalno 2 sanacije takih elementov,</w:t>
      </w:r>
    </w:p>
    <w:p w14:paraId="2E5D77CC" w14:textId="77777777" w:rsidR="00611A85" w:rsidRPr="00611A85" w:rsidRDefault="00611A85" w:rsidP="00DA1CFA">
      <w:pPr>
        <w:keepNext/>
        <w:keepLines/>
        <w:numPr>
          <w:ilvl w:val="0"/>
          <w:numId w:val="70"/>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skupna vrednost sanacij ne sme biti manjša od 40.000,00 EUR brez DDV, posamezna sanacija pa vrednostno ne manjša od 20.000,00 EUR brez DDV,</w:t>
      </w:r>
    </w:p>
    <w:p w14:paraId="52C988D4" w14:textId="77777777" w:rsidR="00611A85" w:rsidRPr="00611A85" w:rsidRDefault="00611A85" w:rsidP="00DA1CFA">
      <w:pPr>
        <w:keepNext/>
        <w:keepLines/>
        <w:numPr>
          <w:ilvl w:val="0"/>
          <w:numId w:val="70"/>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za vrednost se upošteva vrednost pogodbe ali naročilnice za taka dela; v kolikor pogodbe ali naročilnice vsebujejo tudi druga dela, je potrebno upoštevati le vrednost del, ki so bila izvedena za zadevna sanacijska dela,</w:t>
      </w:r>
    </w:p>
    <w:p w14:paraId="1892FDF1" w14:textId="77777777" w:rsidR="00611A85" w:rsidRPr="00611A85" w:rsidRDefault="00611A85" w:rsidP="00DA1CFA">
      <w:pPr>
        <w:keepNext/>
        <w:keepLines/>
        <w:numPr>
          <w:ilvl w:val="0"/>
          <w:numId w:val="70"/>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zahtevana referenčna dela morajo biti izvedena v termo energetskih objektih ter v industrijskih objektih.</w:t>
      </w:r>
    </w:p>
    <w:p w14:paraId="5A24C09E" w14:textId="77777777" w:rsidR="00611A85" w:rsidRPr="00611A85" w:rsidRDefault="00611A85" w:rsidP="00DA1CFA">
      <w:pPr>
        <w:keepNext/>
        <w:keepLines/>
        <w:spacing w:after="0" w:line="240" w:lineRule="auto"/>
        <w:jc w:val="both"/>
        <w:rPr>
          <w:rFonts w:ascii="Tahoma" w:eastAsia="@Arial Unicode MS" w:hAnsi="Tahoma" w:cs="Tahoma"/>
          <w:lang w:eastAsia="sl-SI"/>
        </w:rPr>
      </w:pPr>
    </w:p>
    <w:p w14:paraId="409B3158" w14:textId="2E9FD036" w:rsidR="00D54650" w:rsidRPr="003976F5" w:rsidRDefault="00D54650" w:rsidP="00D54650">
      <w:pPr>
        <w:keepNext/>
        <w:keepLines/>
        <w:spacing w:after="0" w:line="240" w:lineRule="auto"/>
        <w:jc w:val="both"/>
        <w:rPr>
          <w:rFonts w:ascii="Tahoma" w:eastAsia="@Arial Unicode MS" w:hAnsi="Tahoma" w:cs="Tahoma"/>
          <w:b/>
          <w:lang w:eastAsia="sl-SI"/>
        </w:rPr>
      </w:pPr>
      <w:r w:rsidRPr="00A00DA3">
        <w:rPr>
          <w:rFonts w:ascii="Tahoma" w:eastAsia="@Arial Unicode MS" w:hAnsi="Tahoma" w:cs="Tahoma"/>
          <w:b/>
          <w:lang w:eastAsia="sl-SI"/>
        </w:rPr>
        <w:t xml:space="preserve">Posamezna referenca za zgornja dela se šteje kot zaključena celota pri sanaciji ali vzdrževanju na termo-energetskih objektih/industrijskih objektih po posameznem sklenjenem poslu (delne situacije pri posameznih termo-energetskih objektih/industrijskih objektih se </w:t>
      </w:r>
      <w:r w:rsidRPr="00A00DA3">
        <w:rPr>
          <w:rFonts w:ascii="Tahoma" w:eastAsia="@Arial Unicode MS" w:hAnsi="Tahoma" w:cs="Tahoma"/>
          <w:b/>
          <w:u w:val="single"/>
          <w:lang w:eastAsia="sl-SI"/>
        </w:rPr>
        <w:t>ne</w:t>
      </w:r>
      <w:r w:rsidRPr="00A00DA3">
        <w:rPr>
          <w:rFonts w:ascii="Tahoma" w:eastAsia="@Arial Unicode MS" w:hAnsi="Tahoma" w:cs="Tahoma"/>
          <w:b/>
          <w:lang w:eastAsia="sl-SI"/>
        </w:rPr>
        <w:t xml:space="preserve"> štejejo kot referenca). Pri dolgoročnih pogodbah/okvirnih sporazumih (dvoletnih in več) se kot referenca priznajo dela, izvršena v enem letu (npr. 1 referenca (priloga 5/1) pomeni; 1 naročnik (investitor/naročnik), 1 leto (npr. september 2017 do avgusta 2018), najmanj 20.000 EUR brez DDV</w:t>
      </w:r>
      <w:r w:rsidRPr="00A00DA3">
        <w:t xml:space="preserve"> – </w:t>
      </w:r>
      <w:r w:rsidRPr="00A00DA3">
        <w:rPr>
          <w:rFonts w:ascii="Tahoma" w:eastAsia="@Arial Unicode MS" w:hAnsi="Tahoma" w:cs="Tahoma"/>
          <w:b/>
          <w:lang w:eastAsia="sl-SI"/>
        </w:rPr>
        <w:t>upošteva se le vrednost del, ki so bila izvedena za zadevna sanacijska dela).</w:t>
      </w:r>
    </w:p>
    <w:p w14:paraId="1CC0E5A5" w14:textId="77777777" w:rsidR="00D54650" w:rsidRPr="003976F5" w:rsidRDefault="00D54650" w:rsidP="00D54650">
      <w:pPr>
        <w:keepNext/>
        <w:keepLines/>
        <w:spacing w:after="0" w:line="240" w:lineRule="auto"/>
        <w:jc w:val="both"/>
        <w:rPr>
          <w:rFonts w:ascii="Tahoma" w:eastAsia="@Arial Unicode MS" w:hAnsi="Tahoma" w:cs="Tahoma"/>
          <w:b/>
          <w:lang w:eastAsia="sl-SI"/>
        </w:rPr>
      </w:pPr>
    </w:p>
    <w:p w14:paraId="2F36BB44" w14:textId="77777777" w:rsidR="00D54650" w:rsidRPr="00611A85" w:rsidRDefault="00D54650" w:rsidP="00D54650">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Kot termo-energetski objekti v zgornjih opisih naročnik smatra objekte za proizvodnjo električne in toplotne energije s kotli na fosilna goriva, nazivne moči minimalno 135 MW. S to definicijo naročnik opiše primerljiv objekt kot je objekt na lokaciji naročnika v Ljubljani, Toplarniška ulica 19.</w:t>
      </w:r>
    </w:p>
    <w:p w14:paraId="61BAEEC0" w14:textId="77777777" w:rsidR="00D54650" w:rsidRPr="00611A85" w:rsidRDefault="00D54650" w:rsidP="00D54650">
      <w:pPr>
        <w:keepNext/>
        <w:keepLines/>
        <w:spacing w:after="0" w:line="240" w:lineRule="auto"/>
        <w:jc w:val="both"/>
        <w:rPr>
          <w:rFonts w:ascii="Tahoma" w:eastAsia="@Arial Unicode MS" w:hAnsi="Tahoma" w:cs="Tahoma"/>
          <w:lang w:eastAsia="sl-SI"/>
        </w:rPr>
      </w:pPr>
    </w:p>
    <w:p w14:paraId="5B662DCA" w14:textId="195EE725" w:rsidR="00D54650" w:rsidRPr="00611A85" w:rsidRDefault="00D54650" w:rsidP="00D54650">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lastRenderedPageBreak/>
        <w:t xml:space="preserve">Gospodarski subjekt izpolni zahtevo s predložitvijo izpolnjene in podpisane priloge </w:t>
      </w:r>
      <w:r>
        <w:rPr>
          <w:rFonts w:ascii="Tahoma" w:eastAsia="@Arial Unicode MS" w:hAnsi="Tahoma" w:cs="Tahoma"/>
          <w:lang w:eastAsia="sl-SI"/>
        </w:rPr>
        <w:t>A</w:t>
      </w:r>
      <w:r w:rsidRPr="00611A85">
        <w:rPr>
          <w:rFonts w:ascii="Tahoma" w:eastAsia="@Arial Unicode MS" w:hAnsi="Tahoma" w:cs="Tahoma"/>
          <w:lang w:eastAsia="sl-SI"/>
        </w:rPr>
        <w:t xml:space="preserve">, s podpisom izpolnjenega referenčna lista (priloga </w:t>
      </w:r>
      <w:r>
        <w:rPr>
          <w:rFonts w:ascii="Tahoma" w:eastAsia="@Arial Unicode MS" w:hAnsi="Tahoma" w:cs="Tahoma"/>
          <w:lang w:eastAsia="sl-SI"/>
        </w:rPr>
        <w:t>5</w:t>
      </w:r>
      <w:r w:rsidRPr="00611A85">
        <w:rPr>
          <w:rFonts w:ascii="Tahoma" w:eastAsia="@Arial Unicode MS" w:hAnsi="Tahoma" w:cs="Tahoma"/>
          <w:lang w:eastAsia="sl-SI"/>
        </w:rPr>
        <w:t xml:space="preserve">) ter s </w:t>
      </w:r>
      <w:r w:rsidRPr="00691C98">
        <w:rPr>
          <w:rFonts w:ascii="Tahoma" w:eastAsia="Times New Roman" w:hAnsi="Tahoma" w:cs="Tahoma"/>
          <w:szCs w:val="20"/>
          <w:lang w:eastAsia="sl-SI"/>
        </w:rPr>
        <w:t>predložitvijo potrdil referenčnega naročnika-investitorja</w:t>
      </w:r>
      <w:r w:rsidRPr="00611A85">
        <w:rPr>
          <w:rFonts w:ascii="Tahoma" w:eastAsia="@Arial Unicode MS" w:hAnsi="Tahoma" w:cs="Tahoma"/>
          <w:lang w:eastAsia="sl-SI"/>
        </w:rPr>
        <w:t xml:space="preserve"> (priloga </w:t>
      </w:r>
      <w:r>
        <w:rPr>
          <w:rFonts w:ascii="Tahoma" w:eastAsia="@Arial Unicode MS" w:hAnsi="Tahoma" w:cs="Tahoma"/>
          <w:lang w:eastAsia="sl-SI"/>
        </w:rPr>
        <w:t>5</w:t>
      </w:r>
      <w:r w:rsidRPr="00611A85">
        <w:rPr>
          <w:rFonts w:ascii="Tahoma" w:eastAsia="@Arial Unicode MS" w:hAnsi="Tahoma" w:cs="Tahoma"/>
          <w:lang w:eastAsia="sl-SI"/>
        </w:rPr>
        <w:t xml:space="preserve">/1 </w:t>
      </w:r>
      <w:r>
        <w:rPr>
          <w:rFonts w:ascii="Tahoma" w:eastAsia="@Arial Unicode MS" w:hAnsi="Tahoma" w:cs="Tahoma"/>
          <w:lang w:eastAsia="sl-SI"/>
        </w:rPr>
        <w:t>in</w:t>
      </w:r>
      <w:r w:rsidRPr="00611A85">
        <w:rPr>
          <w:rFonts w:ascii="Tahoma" w:eastAsia="@Arial Unicode MS" w:hAnsi="Tahoma" w:cs="Tahoma"/>
          <w:lang w:eastAsia="sl-SI"/>
        </w:rPr>
        <w:t xml:space="preserve"> priloga</w:t>
      </w:r>
      <w:r>
        <w:rPr>
          <w:rFonts w:ascii="Tahoma" w:eastAsia="@Arial Unicode MS" w:hAnsi="Tahoma" w:cs="Tahoma"/>
          <w:lang w:eastAsia="sl-SI"/>
        </w:rPr>
        <w:t xml:space="preserve"> 5</w:t>
      </w:r>
      <w:r w:rsidRPr="00611A85">
        <w:rPr>
          <w:rFonts w:ascii="Tahoma" w:eastAsia="@Arial Unicode MS" w:hAnsi="Tahoma" w:cs="Tahoma"/>
          <w:lang w:eastAsia="sl-SI"/>
        </w:rPr>
        <w:t>/</w:t>
      </w:r>
      <w:r>
        <w:rPr>
          <w:rFonts w:ascii="Tahoma" w:eastAsia="@Arial Unicode MS" w:hAnsi="Tahoma" w:cs="Tahoma"/>
          <w:lang w:eastAsia="sl-SI"/>
        </w:rPr>
        <w:t>4</w:t>
      </w:r>
      <w:r w:rsidRPr="00611A85">
        <w:rPr>
          <w:rFonts w:ascii="Tahoma" w:eastAsia="@Arial Unicode MS" w:hAnsi="Tahoma" w:cs="Tahoma"/>
          <w:lang w:eastAsia="sl-SI"/>
        </w:rPr>
        <w:t xml:space="preserve">) s katerim potrjuje, da je kot gospodarski subjekt dela opravil strokovno pravilno, kvalitetno in v pogodbenem roku. </w:t>
      </w:r>
      <w:r w:rsidRPr="00691C98">
        <w:rPr>
          <w:rFonts w:ascii="Tahoma" w:eastAsia="Times New Roman" w:hAnsi="Tahoma" w:cs="Tahoma"/>
          <w:szCs w:val="20"/>
          <w:lang w:eastAsia="sl-SI"/>
        </w:rPr>
        <w:t>Naročnik je upravičen pred sprejemom odločitve o izbiri ponudnika opraviti poizvedbe o navedenih referencah, kar zajema tudi vpogled v originalne pogodbene dokumente za naveden</w:t>
      </w:r>
      <w:r>
        <w:rPr>
          <w:rFonts w:ascii="Tahoma" w:eastAsia="Times New Roman" w:hAnsi="Tahoma" w:cs="Tahoma"/>
          <w:szCs w:val="20"/>
          <w:lang w:eastAsia="sl-SI"/>
        </w:rPr>
        <w:t>a</w:t>
      </w:r>
      <w:r w:rsidRPr="00691C98">
        <w:rPr>
          <w:rFonts w:ascii="Tahoma" w:eastAsia="Times New Roman" w:hAnsi="Tahoma" w:cs="Tahoma"/>
          <w:szCs w:val="20"/>
          <w:lang w:eastAsia="sl-SI"/>
        </w:rPr>
        <w:t xml:space="preserve"> referenčn</w:t>
      </w:r>
      <w:r>
        <w:rPr>
          <w:rFonts w:ascii="Tahoma" w:eastAsia="Times New Roman" w:hAnsi="Tahoma" w:cs="Tahoma"/>
          <w:szCs w:val="20"/>
          <w:lang w:eastAsia="sl-SI"/>
        </w:rPr>
        <w:t>a dela</w:t>
      </w:r>
      <w:r w:rsidRPr="00691C98">
        <w:rPr>
          <w:rFonts w:ascii="Tahoma" w:eastAsia="Times New Roman" w:hAnsi="Tahoma" w:cs="Tahoma"/>
          <w:szCs w:val="20"/>
          <w:lang w:eastAsia="sl-SI"/>
        </w:rPr>
        <w:t xml:space="preserve"> te</w:t>
      </w:r>
      <w:r>
        <w:rPr>
          <w:rFonts w:ascii="Tahoma" w:eastAsia="Times New Roman" w:hAnsi="Tahoma" w:cs="Tahoma"/>
          <w:szCs w:val="20"/>
          <w:lang w:eastAsia="sl-SI"/>
        </w:rPr>
        <w:t xml:space="preserve">r eventualne oglede izvedenih del </w:t>
      </w:r>
      <w:r w:rsidRPr="00691C98">
        <w:rPr>
          <w:rFonts w:ascii="Tahoma" w:eastAsia="Times New Roman" w:hAnsi="Tahoma" w:cs="Tahoma"/>
          <w:szCs w:val="20"/>
          <w:lang w:eastAsia="sl-SI"/>
        </w:rPr>
        <w:t>na mestu oz. lokaciji izvedbe. Če navedene reference ne izkazujejo resničnega stanja jih naročnik ne bo upošteval</w:t>
      </w:r>
      <w:r w:rsidRPr="00611A85">
        <w:rPr>
          <w:rFonts w:ascii="Tahoma" w:eastAsia="@Arial Unicode MS" w:hAnsi="Tahoma" w:cs="Tahoma"/>
          <w:lang w:eastAsia="sl-SI"/>
        </w:rPr>
        <w:t xml:space="preserve">. Za objekte, katerih referenčni naročnik je JAVNO PODJETJE ENERGETIKA LJUBLJANA d.o.o., </w:t>
      </w:r>
      <w:r>
        <w:rPr>
          <w:rFonts w:ascii="Tahoma" w:eastAsia="@Arial Unicode MS" w:hAnsi="Tahoma" w:cs="Tahoma"/>
          <w:lang w:eastAsia="sl-SI"/>
        </w:rPr>
        <w:t>gospodarski subjekt navede dela v Prilogi 5.</w:t>
      </w:r>
    </w:p>
    <w:p w14:paraId="32D307E3" w14:textId="77777777" w:rsidR="00611A85" w:rsidRPr="00611A85" w:rsidRDefault="00611A85" w:rsidP="00DA1CFA">
      <w:pPr>
        <w:keepNext/>
        <w:keepLines/>
        <w:spacing w:after="0" w:line="240" w:lineRule="auto"/>
        <w:jc w:val="both"/>
        <w:rPr>
          <w:rFonts w:ascii="Tahoma" w:eastAsia="@Arial Unicode MS" w:hAnsi="Tahoma" w:cs="Tahoma"/>
          <w:lang w:eastAsia="sl-SI"/>
        </w:rPr>
      </w:pPr>
    </w:p>
    <w:p w14:paraId="64E25140" w14:textId="77777777" w:rsidR="00611A85" w:rsidRPr="00611A85" w:rsidRDefault="00611A85" w:rsidP="00DA1CFA">
      <w:pPr>
        <w:keepNext/>
        <w:keepLines/>
        <w:spacing w:after="0" w:line="240" w:lineRule="auto"/>
        <w:jc w:val="both"/>
        <w:rPr>
          <w:rFonts w:ascii="Tahoma" w:eastAsia="@Arial Unicode MS" w:hAnsi="Tahoma" w:cs="Tahoma"/>
          <w:b/>
          <w:lang w:eastAsia="sl-SI"/>
        </w:rPr>
      </w:pPr>
      <w:r w:rsidRPr="00611A85">
        <w:rPr>
          <w:rFonts w:ascii="Tahoma" w:eastAsia="@Arial Unicode MS" w:hAnsi="Tahoma" w:cs="Tahoma"/>
          <w:b/>
          <w:lang w:eastAsia="sl-SI"/>
        </w:rPr>
        <w:t>Ta pogoj lahko izpolni ponudnik sam ali skupina ponudnikov v okviru skupne ponudbe ali s prijavljenimi podizvajalci ali s prijavljenimi subjekti, katerih zmogljivosti uporablja ponudnik.</w:t>
      </w:r>
    </w:p>
    <w:p w14:paraId="5953F085" w14:textId="77777777" w:rsidR="006F2810" w:rsidRPr="000649B7" w:rsidRDefault="006F2810" w:rsidP="00DA1CFA">
      <w:pPr>
        <w:keepNext/>
        <w:keepLines/>
        <w:spacing w:after="0" w:line="240" w:lineRule="auto"/>
        <w:jc w:val="both"/>
        <w:rPr>
          <w:rFonts w:ascii="Tahoma" w:eastAsia="Times New Roman" w:hAnsi="Tahoma" w:cs="Tahoma"/>
          <w:lang w:eastAsia="sl-SI"/>
        </w:rPr>
      </w:pPr>
    </w:p>
    <w:p w14:paraId="043F0A38" w14:textId="77777777" w:rsidR="006F2810" w:rsidRPr="000649B7" w:rsidRDefault="006F2810" w:rsidP="00DA1CFA">
      <w:pPr>
        <w:keepNext/>
        <w:keepLines/>
        <w:numPr>
          <w:ilvl w:val="2"/>
          <w:numId w:val="2"/>
        </w:numPr>
        <w:spacing w:after="0" w:line="240" w:lineRule="auto"/>
        <w:jc w:val="both"/>
        <w:rPr>
          <w:rFonts w:ascii="Tahoma" w:eastAsia="Times New Roman" w:hAnsi="Tahoma" w:cs="Tahoma"/>
          <w:b/>
          <w:lang w:eastAsia="sl-SI"/>
        </w:rPr>
      </w:pPr>
      <w:r w:rsidRPr="000649B7">
        <w:rPr>
          <w:rFonts w:ascii="Tahoma" w:eastAsia="Times New Roman" w:hAnsi="Tahoma" w:cs="Tahoma"/>
          <w:b/>
          <w:lang w:eastAsia="sl-SI"/>
        </w:rPr>
        <w:t>Strokovna sposobnost</w:t>
      </w:r>
    </w:p>
    <w:p w14:paraId="0177A90A" w14:textId="77777777" w:rsidR="006F2810" w:rsidRPr="000649B7" w:rsidRDefault="006F2810" w:rsidP="00DA1CFA">
      <w:pPr>
        <w:keepNext/>
        <w:keepLines/>
        <w:spacing w:after="0" w:line="240" w:lineRule="auto"/>
        <w:jc w:val="both"/>
        <w:rPr>
          <w:rFonts w:ascii="Tahoma" w:eastAsia="Times New Roman" w:hAnsi="Tahoma" w:cs="Tahoma"/>
          <w:lang w:eastAsia="sl-SI"/>
        </w:rPr>
      </w:pPr>
    </w:p>
    <w:p w14:paraId="669C9BEE" w14:textId="77777777" w:rsidR="00611A85" w:rsidRPr="00611A85" w:rsidRDefault="00611A85" w:rsidP="00DA1CFA">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Gospodarski subjekt mora razpolagati z ustreznimi kadrom, ki so izkušeni, strokovno usposobljeni in sposobni izvesti predmet javnega naročila.</w:t>
      </w:r>
    </w:p>
    <w:p w14:paraId="2116D540" w14:textId="77777777" w:rsidR="00611A85" w:rsidRPr="00611A85" w:rsidRDefault="00611A85" w:rsidP="00DA1CFA">
      <w:pPr>
        <w:keepNext/>
        <w:keepLines/>
        <w:spacing w:after="0" w:line="240" w:lineRule="auto"/>
        <w:jc w:val="both"/>
        <w:rPr>
          <w:rFonts w:ascii="Tahoma" w:eastAsia="@Arial Unicode MS" w:hAnsi="Tahoma" w:cs="Tahoma"/>
          <w:lang w:eastAsia="sl-SI"/>
        </w:rPr>
      </w:pPr>
    </w:p>
    <w:p w14:paraId="03FFCAC0" w14:textId="77777777" w:rsidR="00611A85" w:rsidRPr="00611A85" w:rsidRDefault="00603096" w:rsidP="00DA1CFA">
      <w:pPr>
        <w:keepNext/>
        <w:keepLines/>
        <w:spacing w:after="0" w:line="240" w:lineRule="auto"/>
        <w:jc w:val="both"/>
        <w:rPr>
          <w:rFonts w:ascii="Tahoma" w:eastAsia="@Arial Unicode MS" w:hAnsi="Tahoma" w:cs="Tahoma"/>
          <w:lang w:eastAsia="sl-SI"/>
        </w:rPr>
      </w:pPr>
      <w:r>
        <w:rPr>
          <w:rFonts w:ascii="Tahoma" w:eastAsia="@Arial Unicode MS" w:hAnsi="Tahoma" w:cs="Tahoma"/>
          <w:lang w:eastAsia="sl-SI"/>
        </w:rPr>
        <w:t>Gospodarski subjekt mora zagotoviti:</w:t>
      </w:r>
    </w:p>
    <w:p w14:paraId="0711DAB4" w14:textId="77777777" w:rsidR="00611A85" w:rsidRPr="00611A85" w:rsidRDefault="00611A85" w:rsidP="00DA1CFA">
      <w:pPr>
        <w:keepNext/>
        <w:keepLines/>
        <w:numPr>
          <w:ilvl w:val="1"/>
          <w:numId w:val="66"/>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najmanj šest (6) zaposlenih gradbiščnih delavcev z vsaj 5 – letnimi delovnimi izkušnjami in z opravljenim izpitom za delo v Ex-nevarnih conah (priloga </w:t>
      </w:r>
      <w:r w:rsidR="00603096">
        <w:rPr>
          <w:rFonts w:ascii="Tahoma" w:eastAsia="@Arial Unicode MS" w:hAnsi="Tahoma" w:cs="Tahoma"/>
          <w:lang w:eastAsia="sl-SI"/>
        </w:rPr>
        <w:t>6</w:t>
      </w:r>
      <w:r w:rsidRPr="00611A85">
        <w:rPr>
          <w:rFonts w:ascii="Tahoma" w:eastAsia="@Arial Unicode MS" w:hAnsi="Tahoma" w:cs="Tahoma"/>
          <w:lang w:eastAsia="sl-SI"/>
        </w:rPr>
        <w:t xml:space="preserve"> in priloga </w:t>
      </w:r>
      <w:r w:rsidR="00603096">
        <w:rPr>
          <w:rFonts w:ascii="Tahoma" w:eastAsia="@Arial Unicode MS" w:hAnsi="Tahoma" w:cs="Tahoma"/>
          <w:lang w:eastAsia="sl-SI"/>
        </w:rPr>
        <w:t>6</w:t>
      </w:r>
      <w:r w:rsidRPr="00611A85">
        <w:rPr>
          <w:rFonts w:ascii="Tahoma" w:eastAsia="@Arial Unicode MS" w:hAnsi="Tahoma" w:cs="Tahoma"/>
          <w:lang w:eastAsia="sl-SI"/>
        </w:rPr>
        <w:t>/1);</w:t>
      </w:r>
    </w:p>
    <w:p w14:paraId="52FFF2A6" w14:textId="6AF8D666" w:rsidR="00611A85" w:rsidRPr="00611A85" w:rsidRDefault="00603096" w:rsidP="00DA1CFA">
      <w:pPr>
        <w:keepNext/>
        <w:keepLines/>
        <w:numPr>
          <w:ilvl w:val="1"/>
          <w:numId w:val="66"/>
        </w:numPr>
        <w:spacing w:after="0" w:line="240" w:lineRule="auto"/>
        <w:ind w:left="284" w:hanging="284"/>
        <w:jc w:val="both"/>
        <w:rPr>
          <w:rFonts w:ascii="Tahoma" w:eastAsia="@Arial Unicode MS" w:hAnsi="Tahoma" w:cs="Tahoma"/>
          <w:lang w:eastAsia="sl-SI"/>
        </w:rPr>
      </w:pPr>
      <w:r>
        <w:rPr>
          <w:rFonts w:ascii="Tahoma" w:eastAsia="@Arial Unicode MS" w:hAnsi="Tahoma" w:cs="Tahoma"/>
          <w:lang w:eastAsia="sl-SI"/>
        </w:rPr>
        <w:t>enega (1) d</w:t>
      </w:r>
      <w:r w:rsidR="00611A85" w:rsidRPr="00611A85">
        <w:rPr>
          <w:rFonts w:ascii="Tahoma" w:eastAsia="@Arial Unicode MS" w:hAnsi="Tahoma" w:cs="Tahoma"/>
          <w:lang w:eastAsia="sl-SI"/>
        </w:rPr>
        <w:t xml:space="preserve">elavca GRADBENE STROKE, </w:t>
      </w:r>
      <w:r>
        <w:rPr>
          <w:rFonts w:ascii="Tahoma" w:eastAsia="Times New Roman" w:hAnsi="Tahoma" w:cs="Tahoma"/>
          <w:lang w:eastAsia="sl-SI"/>
        </w:rPr>
        <w:t>ki izpolnjuje pogoje za vodjo del po GZ</w:t>
      </w:r>
      <w:r w:rsidR="00611A85" w:rsidRPr="00611A85">
        <w:rPr>
          <w:rFonts w:ascii="Tahoma" w:eastAsia="@Arial Unicode MS" w:hAnsi="Tahoma" w:cs="Tahoma"/>
          <w:lang w:eastAsia="sl-SI"/>
        </w:rPr>
        <w:t xml:space="preserve"> (priloga </w:t>
      </w:r>
      <w:r>
        <w:rPr>
          <w:rFonts w:ascii="Tahoma" w:eastAsia="@Arial Unicode MS" w:hAnsi="Tahoma" w:cs="Tahoma"/>
          <w:lang w:eastAsia="sl-SI"/>
        </w:rPr>
        <w:t>6</w:t>
      </w:r>
      <w:r w:rsidR="00611A85" w:rsidRPr="00611A85">
        <w:rPr>
          <w:rFonts w:ascii="Tahoma" w:eastAsia="@Arial Unicode MS" w:hAnsi="Tahoma" w:cs="Tahoma"/>
          <w:lang w:eastAsia="sl-SI"/>
        </w:rPr>
        <w:t xml:space="preserve">, priloga </w:t>
      </w:r>
      <w:r>
        <w:rPr>
          <w:rFonts w:ascii="Tahoma" w:eastAsia="@Arial Unicode MS" w:hAnsi="Tahoma" w:cs="Tahoma"/>
          <w:lang w:eastAsia="sl-SI"/>
        </w:rPr>
        <w:t>6</w:t>
      </w:r>
      <w:r w:rsidR="00611A85" w:rsidRPr="00611A85">
        <w:rPr>
          <w:rFonts w:ascii="Tahoma" w:eastAsia="@Arial Unicode MS" w:hAnsi="Tahoma" w:cs="Tahoma"/>
          <w:lang w:eastAsia="sl-SI"/>
        </w:rPr>
        <w:t xml:space="preserve">/2 in priloga </w:t>
      </w:r>
      <w:r>
        <w:rPr>
          <w:rFonts w:ascii="Tahoma" w:eastAsia="@Arial Unicode MS" w:hAnsi="Tahoma" w:cs="Tahoma"/>
          <w:lang w:eastAsia="sl-SI"/>
        </w:rPr>
        <w:t>6</w:t>
      </w:r>
      <w:r w:rsidR="00611A85" w:rsidRPr="00611A85">
        <w:rPr>
          <w:rFonts w:ascii="Tahoma" w:eastAsia="@Arial Unicode MS" w:hAnsi="Tahoma" w:cs="Tahoma"/>
          <w:lang w:eastAsia="sl-SI"/>
        </w:rPr>
        <w:t xml:space="preserve">/3). </w:t>
      </w:r>
      <w:r w:rsidR="004D1963">
        <w:rPr>
          <w:rFonts w:ascii="Tahoma" w:eastAsia="@Arial Unicode MS" w:hAnsi="Tahoma" w:cs="Tahoma"/>
          <w:lang w:eastAsia="sl-SI"/>
        </w:rPr>
        <w:t xml:space="preserve">Vodja </w:t>
      </w:r>
      <w:r w:rsidR="00611A85" w:rsidRPr="00611A85">
        <w:rPr>
          <w:rFonts w:ascii="Tahoma" w:eastAsia="@Arial Unicode MS" w:hAnsi="Tahoma" w:cs="Tahoma"/>
          <w:lang w:eastAsia="sl-SI"/>
        </w:rPr>
        <w:t>del mora izkazati, da je v obdobju od leta 01.01.201</w:t>
      </w:r>
      <w:r w:rsidR="00D54650">
        <w:rPr>
          <w:rFonts w:ascii="Tahoma" w:eastAsia="@Arial Unicode MS" w:hAnsi="Tahoma" w:cs="Tahoma"/>
          <w:lang w:eastAsia="sl-SI"/>
        </w:rPr>
        <w:t>6</w:t>
      </w:r>
      <w:r w:rsidR="00611A85" w:rsidRPr="00611A85">
        <w:rPr>
          <w:rFonts w:ascii="Tahoma" w:eastAsia="@Arial Unicode MS" w:hAnsi="Tahoma" w:cs="Tahoma"/>
          <w:lang w:eastAsia="sl-SI"/>
        </w:rPr>
        <w:t xml:space="preserve"> do oddaje ponudbe, opravljal funkcijo vodje del pri izvedbi naslednjih del:</w:t>
      </w:r>
    </w:p>
    <w:p w14:paraId="400C9A2E" w14:textId="77777777" w:rsidR="00611A85" w:rsidRPr="00611A85" w:rsidRDefault="00611A85" w:rsidP="00DA1CFA">
      <w:pPr>
        <w:keepNext/>
        <w:keepLines/>
        <w:numPr>
          <w:ilvl w:val="0"/>
          <w:numId w:val="72"/>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 xml:space="preserve">sanacijska gradbena dela za odpravo vplivov olj in kislin na naslednjih elementih; lovilne sklede za kisline, olja in goriva, pretakalne ploščadi za kisline, olja in goriva, lovilci olj in maščob ter nevtralizacijski bazeni (priloga </w:t>
      </w:r>
      <w:r w:rsidR="00603096">
        <w:rPr>
          <w:rFonts w:ascii="Tahoma" w:eastAsia="@Arial Unicode MS" w:hAnsi="Tahoma" w:cs="Tahoma"/>
          <w:lang w:eastAsia="sl-SI"/>
        </w:rPr>
        <w:t>6</w:t>
      </w:r>
      <w:r w:rsidRPr="00611A85">
        <w:rPr>
          <w:rFonts w:ascii="Tahoma" w:eastAsia="@Arial Unicode MS" w:hAnsi="Tahoma" w:cs="Tahoma"/>
          <w:lang w:eastAsia="sl-SI"/>
        </w:rPr>
        <w:t>/4) in sicer:</w:t>
      </w:r>
    </w:p>
    <w:p w14:paraId="3E83A250" w14:textId="77777777" w:rsidR="00611A85" w:rsidRPr="00611A85" w:rsidRDefault="00611A85" w:rsidP="00DA1CFA">
      <w:pPr>
        <w:keepNext/>
        <w:keepLines/>
        <w:numPr>
          <w:ilvl w:val="0"/>
          <w:numId w:val="76"/>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minimalno 1 (eno) sanacijo takih elementov,</w:t>
      </w:r>
    </w:p>
    <w:p w14:paraId="5AF6BB77" w14:textId="77777777" w:rsidR="00611A85" w:rsidRPr="00611A85" w:rsidRDefault="00611A85" w:rsidP="00DA1CFA">
      <w:pPr>
        <w:keepNext/>
        <w:keepLines/>
        <w:numPr>
          <w:ilvl w:val="0"/>
          <w:numId w:val="76"/>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sanacija vrednostno ne sme biti manjša od 20.000,00 EUR brez DDV,</w:t>
      </w:r>
    </w:p>
    <w:p w14:paraId="4682AD5B" w14:textId="77777777" w:rsidR="00611A85" w:rsidRPr="00611A85" w:rsidRDefault="00611A85" w:rsidP="00DA1CFA">
      <w:pPr>
        <w:keepNext/>
        <w:keepLines/>
        <w:numPr>
          <w:ilvl w:val="0"/>
          <w:numId w:val="76"/>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za vrednost se upošteva vrednost pogodbe ali naročilnice za taka dela; v kolikor pogodbe ali naročilnice vsebujejo tudi druga dela, je potrebno upoštevati le vrednost del, ki so bila izvedena za zadevna sanacijska dela;</w:t>
      </w:r>
    </w:p>
    <w:p w14:paraId="1E414FD5" w14:textId="77777777" w:rsidR="00611A85" w:rsidRPr="00611A85" w:rsidRDefault="00611A85" w:rsidP="00DA1CFA">
      <w:pPr>
        <w:keepNext/>
        <w:keepLines/>
        <w:numPr>
          <w:ilvl w:val="0"/>
          <w:numId w:val="72"/>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 xml:space="preserve">sanacijska gradbena dela za odpravo kemijskih vplivov in abrazije na naslednjih elementih; zalogovniki premoga in zalogovniki lesnih sekancev, deponije premoga in objekti za transport premoga, dovodni kanali, kinete in usedalniki (priloga </w:t>
      </w:r>
      <w:r w:rsidR="00603096">
        <w:rPr>
          <w:rFonts w:ascii="Tahoma" w:eastAsia="@Arial Unicode MS" w:hAnsi="Tahoma" w:cs="Tahoma"/>
          <w:lang w:eastAsia="sl-SI"/>
        </w:rPr>
        <w:t>6</w:t>
      </w:r>
      <w:r w:rsidRPr="00611A85">
        <w:rPr>
          <w:rFonts w:ascii="Tahoma" w:eastAsia="@Arial Unicode MS" w:hAnsi="Tahoma" w:cs="Tahoma"/>
          <w:lang w:eastAsia="sl-SI"/>
        </w:rPr>
        <w:t>/5) in sicer:</w:t>
      </w:r>
    </w:p>
    <w:p w14:paraId="4AA054B4" w14:textId="77777777" w:rsidR="00611A85" w:rsidRPr="00611A85" w:rsidRDefault="00611A85" w:rsidP="00DA1CFA">
      <w:pPr>
        <w:keepNext/>
        <w:keepLines/>
        <w:numPr>
          <w:ilvl w:val="0"/>
          <w:numId w:val="75"/>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minimalno 1 (eno) sanacijo takih elementov,</w:t>
      </w:r>
    </w:p>
    <w:p w14:paraId="03DE4B52" w14:textId="77777777" w:rsidR="00611A85" w:rsidRPr="00611A85" w:rsidRDefault="00611A85" w:rsidP="00DA1CFA">
      <w:pPr>
        <w:keepNext/>
        <w:keepLines/>
        <w:numPr>
          <w:ilvl w:val="0"/>
          <w:numId w:val="75"/>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sanacija vrednostno ne sme biti manjša od 40.000,00 EUR brez DDV,</w:t>
      </w:r>
    </w:p>
    <w:p w14:paraId="01FC38AC" w14:textId="77777777" w:rsidR="00611A85" w:rsidRPr="00611A85" w:rsidRDefault="00611A85" w:rsidP="00DA1CFA">
      <w:pPr>
        <w:keepNext/>
        <w:keepLines/>
        <w:numPr>
          <w:ilvl w:val="0"/>
          <w:numId w:val="75"/>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za vrednost se upošteva vrednost pogodbe ali naročilnice za taka dela; v kolikor pogodbe ali naročilnice vsebujejo tudi druga dela, je potrebno upoštevati le vrednost del, ki so bila izvedena za zadevna sanacijska dela,</w:t>
      </w:r>
    </w:p>
    <w:p w14:paraId="4416D495" w14:textId="77777777" w:rsidR="00611A85" w:rsidRPr="00611A85" w:rsidRDefault="00611A85" w:rsidP="00DA1CFA">
      <w:pPr>
        <w:keepNext/>
        <w:keepLines/>
        <w:numPr>
          <w:ilvl w:val="0"/>
          <w:numId w:val="75"/>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zahtevana referenčna dela morajo biti izvedena v termo energetskih objektih (najmanj ena) ter v industrijskih objektih in čistilnih napravah;</w:t>
      </w:r>
    </w:p>
    <w:p w14:paraId="3AE63784" w14:textId="77777777" w:rsidR="00611A85" w:rsidRPr="00611A85" w:rsidRDefault="00611A85" w:rsidP="00DA1CFA">
      <w:pPr>
        <w:keepNext/>
        <w:keepLines/>
        <w:numPr>
          <w:ilvl w:val="0"/>
          <w:numId w:val="72"/>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 xml:space="preserve">sanacijska gradbena dela za zagotavljanje statične stabilnosti nosilnih betonskih konstrukcij na naslednjih elementih; toplovodne in inštalacijske kinete, mostovi oz. premostitveni objekti, rezervoarji in silosi, ostale betonske inženirske konstrukcije v energetskih in industrijskih objektih (priloga </w:t>
      </w:r>
      <w:r w:rsidR="00603096">
        <w:rPr>
          <w:rFonts w:ascii="Tahoma" w:eastAsia="@Arial Unicode MS" w:hAnsi="Tahoma" w:cs="Tahoma"/>
          <w:lang w:eastAsia="sl-SI"/>
        </w:rPr>
        <w:t>6</w:t>
      </w:r>
      <w:r w:rsidRPr="00611A85">
        <w:rPr>
          <w:rFonts w:ascii="Tahoma" w:eastAsia="@Arial Unicode MS" w:hAnsi="Tahoma" w:cs="Tahoma"/>
          <w:lang w:eastAsia="sl-SI"/>
        </w:rPr>
        <w:t>/6) in sicer:</w:t>
      </w:r>
    </w:p>
    <w:p w14:paraId="2CEC9633" w14:textId="77777777" w:rsidR="00611A85" w:rsidRPr="00611A85" w:rsidRDefault="00611A85" w:rsidP="00DA1CFA">
      <w:pPr>
        <w:keepNext/>
        <w:keepLines/>
        <w:numPr>
          <w:ilvl w:val="0"/>
          <w:numId w:val="74"/>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minimalno 1 (eno) sanacijo takih elementov,</w:t>
      </w:r>
    </w:p>
    <w:p w14:paraId="0B4AF4CD" w14:textId="77777777" w:rsidR="00611A85" w:rsidRPr="00611A85" w:rsidRDefault="00611A85" w:rsidP="00DA1CFA">
      <w:pPr>
        <w:keepNext/>
        <w:keepLines/>
        <w:numPr>
          <w:ilvl w:val="0"/>
          <w:numId w:val="74"/>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sanacija vrednostno ne sme biti manjša od 20.000,00 EUR brez DDV,</w:t>
      </w:r>
    </w:p>
    <w:p w14:paraId="559E20E2" w14:textId="77777777" w:rsidR="00611A85" w:rsidRPr="00611A85" w:rsidRDefault="00611A85" w:rsidP="00DA1CFA">
      <w:pPr>
        <w:keepNext/>
        <w:keepLines/>
        <w:numPr>
          <w:ilvl w:val="0"/>
          <w:numId w:val="74"/>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za vrednost se upošteva vrednost pogodbe ali naročilnice za taka dela; v kolikor pogodbe ali naročilnice vsebujejo tudi druga dela, je potrebno upoštevati le vrednost del, ki so bila izvedena za zadevna sanacijska dela,</w:t>
      </w:r>
    </w:p>
    <w:p w14:paraId="2E6051B9" w14:textId="77777777" w:rsidR="00611A85" w:rsidRPr="00611A85" w:rsidRDefault="00611A85" w:rsidP="00DA1CFA">
      <w:pPr>
        <w:keepNext/>
        <w:keepLines/>
        <w:numPr>
          <w:ilvl w:val="0"/>
          <w:numId w:val="74"/>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lastRenderedPageBreak/>
        <w:t>zahtevana referenčna dela morajo biti izvedena v termo energetskih objektih (najmanj ena) ter v industrijskih objektih;</w:t>
      </w:r>
    </w:p>
    <w:p w14:paraId="402BF4F5" w14:textId="77777777" w:rsidR="00611A85" w:rsidRPr="00611A85" w:rsidRDefault="00611A85" w:rsidP="00DA1CFA">
      <w:pPr>
        <w:keepNext/>
        <w:keepLines/>
        <w:numPr>
          <w:ilvl w:val="0"/>
          <w:numId w:val="72"/>
        </w:numPr>
        <w:spacing w:after="0" w:line="240" w:lineRule="auto"/>
        <w:ind w:left="567" w:hanging="283"/>
        <w:jc w:val="both"/>
        <w:rPr>
          <w:rFonts w:ascii="Tahoma" w:eastAsia="@Arial Unicode MS" w:hAnsi="Tahoma" w:cs="Tahoma"/>
          <w:lang w:eastAsia="sl-SI"/>
        </w:rPr>
      </w:pPr>
      <w:r w:rsidRPr="00611A85">
        <w:rPr>
          <w:rFonts w:ascii="Tahoma" w:eastAsia="@Arial Unicode MS" w:hAnsi="Tahoma" w:cs="Tahoma"/>
          <w:lang w:eastAsia="sl-SI"/>
        </w:rPr>
        <w:t xml:space="preserve">sanacijska gradbena dela za odpravo razpok in površinskih poškodb tlakov na naslednjih elementih; industrijski tlaki, stopnišča in betonske ograje, fasadne betonske obloge, kletni prostori, protipožarne stene (priloga </w:t>
      </w:r>
      <w:r w:rsidR="00603096">
        <w:rPr>
          <w:rFonts w:ascii="Tahoma" w:eastAsia="@Arial Unicode MS" w:hAnsi="Tahoma" w:cs="Tahoma"/>
          <w:lang w:eastAsia="sl-SI"/>
        </w:rPr>
        <w:t>6</w:t>
      </w:r>
      <w:r w:rsidRPr="00611A85">
        <w:rPr>
          <w:rFonts w:ascii="Tahoma" w:eastAsia="@Arial Unicode MS" w:hAnsi="Tahoma" w:cs="Tahoma"/>
          <w:lang w:eastAsia="sl-SI"/>
        </w:rPr>
        <w:t>/7) in sicer:</w:t>
      </w:r>
    </w:p>
    <w:p w14:paraId="7161312B" w14:textId="77777777" w:rsidR="00611A85" w:rsidRPr="00611A85" w:rsidRDefault="00611A85" w:rsidP="00DA1CFA">
      <w:pPr>
        <w:keepNext/>
        <w:keepLines/>
        <w:numPr>
          <w:ilvl w:val="0"/>
          <w:numId w:val="73"/>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minimalno 1 (eno) sanacijo takih elementov,</w:t>
      </w:r>
    </w:p>
    <w:p w14:paraId="38A83A7A" w14:textId="77777777" w:rsidR="00611A85" w:rsidRPr="00611A85" w:rsidRDefault="00611A85" w:rsidP="00DA1CFA">
      <w:pPr>
        <w:keepNext/>
        <w:keepLines/>
        <w:numPr>
          <w:ilvl w:val="0"/>
          <w:numId w:val="73"/>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sanacija vrednostno ne sme biti manjša od 20.000,00 EUR brez DDV,</w:t>
      </w:r>
    </w:p>
    <w:p w14:paraId="28D83DE7" w14:textId="77777777" w:rsidR="00611A85" w:rsidRPr="00611A85" w:rsidRDefault="00611A85" w:rsidP="00DA1CFA">
      <w:pPr>
        <w:keepNext/>
        <w:keepLines/>
        <w:numPr>
          <w:ilvl w:val="0"/>
          <w:numId w:val="73"/>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za vrednost se upošteva vrednost pogodbe ali naročilnice za taka dela; v kolikor pogodbe ali naročilnice vsebujejo tudi druga dela, je potrebno upoštevati le vrednost del, ki so bila izvedena za zadevna sanacijska dela,</w:t>
      </w:r>
    </w:p>
    <w:p w14:paraId="0ACB89C2" w14:textId="77777777" w:rsidR="00611A85" w:rsidRPr="00611A85" w:rsidRDefault="00611A85" w:rsidP="00DA1CFA">
      <w:pPr>
        <w:keepNext/>
        <w:keepLines/>
        <w:numPr>
          <w:ilvl w:val="0"/>
          <w:numId w:val="73"/>
        </w:numPr>
        <w:spacing w:after="0" w:line="240" w:lineRule="auto"/>
        <w:ind w:left="851" w:hanging="284"/>
        <w:jc w:val="both"/>
        <w:rPr>
          <w:rFonts w:ascii="Tahoma" w:eastAsia="@Arial Unicode MS" w:hAnsi="Tahoma" w:cs="Tahoma"/>
          <w:lang w:eastAsia="sl-SI"/>
        </w:rPr>
      </w:pPr>
      <w:r w:rsidRPr="00611A85">
        <w:rPr>
          <w:rFonts w:ascii="Tahoma" w:eastAsia="@Arial Unicode MS" w:hAnsi="Tahoma" w:cs="Tahoma"/>
          <w:lang w:eastAsia="sl-SI"/>
        </w:rPr>
        <w:t>zahtevana referenčna dela morajo biti izvedena v termo energetskih objektih ter v industrijskih objektih.</w:t>
      </w:r>
    </w:p>
    <w:p w14:paraId="3D708BDA" w14:textId="77777777" w:rsidR="00611A85" w:rsidRPr="00611A85" w:rsidRDefault="00611A85" w:rsidP="00DA1CFA">
      <w:pPr>
        <w:keepNext/>
        <w:keepLines/>
        <w:spacing w:after="0" w:line="240" w:lineRule="auto"/>
        <w:jc w:val="both"/>
        <w:rPr>
          <w:rFonts w:ascii="Tahoma" w:eastAsia="@Arial Unicode MS" w:hAnsi="Tahoma" w:cs="Tahoma"/>
          <w:lang w:eastAsia="sl-SI"/>
        </w:rPr>
      </w:pPr>
    </w:p>
    <w:p w14:paraId="52C40306" w14:textId="32171B76" w:rsidR="00CC20C3" w:rsidRPr="003976F5" w:rsidRDefault="00CC20C3" w:rsidP="00CC20C3">
      <w:pPr>
        <w:keepNext/>
        <w:keepLines/>
        <w:spacing w:after="0" w:line="240" w:lineRule="auto"/>
        <w:jc w:val="both"/>
        <w:rPr>
          <w:rFonts w:ascii="Tahoma" w:eastAsia="@Arial Unicode MS" w:hAnsi="Tahoma" w:cs="Tahoma"/>
          <w:b/>
          <w:lang w:eastAsia="sl-SI"/>
        </w:rPr>
      </w:pPr>
      <w:r w:rsidRPr="00A00DA3">
        <w:rPr>
          <w:rFonts w:ascii="Tahoma" w:eastAsia="@Arial Unicode MS" w:hAnsi="Tahoma" w:cs="Tahoma"/>
          <w:b/>
          <w:lang w:eastAsia="sl-SI"/>
        </w:rPr>
        <w:t xml:space="preserve">Posamezna referenca za zgornja dela se šteje kot zaključena celota pri opravljanju funkcije vodje del pri izvedbi sanacije ali vzdrževanju na termo-energetskih objektih/industrijskih objektih po posameznem sklenjenem poslu (delne situacije pri posameznih termo-energetskih objektih/industrijskih objektih se </w:t>
      </w:r>
      <w:r w:rsidRPr="00A00DA3">
        <w:rPr>
          <w:rFonts w:ascii="Tahoma" w:eastAsia="@Arial Unicode MS" w:hAnsi="Tahoma" w:cs="Tahoma"/>
          <w:b/>
          <w:u w:val="single"/>
          <w:lang w:eastAsia="sl-SI"/>
        </w:rPr>
        <w:t>ne</w:t>
      </w:r>
      <w:r w:rsidRPr="00A00DA3">
        <w:rPr>
          <w:rFonts w:ascii="Tahoma" w:eastAsia="@Arial Unicode MS" w:hAnsi="Tahoma" w:cs="Tahoma"/>
          <w:b/>
          <w:lang w:eastAsia="sl-SI"/>
        </w:rPr>
        <w:t xml:space="preserve"> štejejo kot referenca). Pri dolgoročnih pogodbah/okvirnih sporazumih (dvoletnih in več) se kot referenca priznajo dela, izvršena v enem letu (npr. 1 referenca (priloga 5/1) pomeni; 1 naročnik (investitor/naročnik), 1 leto (npr. september 2017 do avgusta 2018), najmanj 20.000 EUR brez DDV</w:t>
      </w:r>
      <w:r w:rsidRPr="00A00DA3">
        <w:t xml:space="preserve"> – </w:t>
      </w:r>
      <w:r w:rsidRPr="00A00DA3">
        <w:rPr>
          <w:rFonts w:ascii="Tahoma" w:eastAsia="@Arial Unicode MS" w:hAnsi="Tahoma" w:cs="Tahoma"/>
          <w:b/>
          <w:lang w:eastAsia="sl-SI"/>
        </w:rPr>
        <w:t>upošteva se le vrednost del, ki so bila izvedena za zadevna sanacijska dela).</w:t>
      </w:r>
    </w:p>
    <w:p w14:paraId="41E77FC8" w14:textId="77777777" w:rsidR="00CC20C3" w:rsidRDefault="00CC20C3" w:rsidP="00DA1CFA">
      <w:pPr>
        <w:keepNext/>
        <w:keepLines/>
        <w:spacing w:after="0" w:line="240" w:lineRule="auto"/>
        <w:jc w:val="both"/>
        <w:rPr>
          <w:rFonts w:ascii="Tahoma" w:eastAsia="@Arial Unicode MS" w:hAnsi="Tahoma" w:cs="Tahoma"/>
          <w:lang w:eastAsia="sl-SI"/>
        </w:rPr>
      </w:pPr>
    </w:p>
    <w:p w14:paraId="21B202C3" w14:textId="2BC8656B" w:rsidR="00611A85" w:rsidRPr="00611A85" w:rsidRDefault="00611A85" w:rsidP="00DA1CFA">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Kot termo-energetski objekti v zgornjih opisih Naročnik smatra objekte za proizvodnjo električne in toplotne energije s kotli na fosilna goriva, nazivne moči minimalno 135 MW. S to definicijo Naročnik opiše primerljiv objekt kot je objekt na lokaciji naročnika v Ljubljani, Toplarniška ulica 19.</w:t>
      </w:r>
    </w:p>
    <w:p w14:paraId="4520C124" w14:textId="77777777" w:rsidR="00611A85" w:rsidRPr="00611A85" w:rsidRDefault="00611A85" w:rsidP="00DA1CFA">
      <w:pPr>
        <w:keepNext/>
        <w:keepLines/>
        <w:spacing w:after="0" w:line="240" w:lineRule="auto"/>
        <w:jc w:val="both"/>
        <w:rPr>
          <w:rFonts w:ascii="Tahoma" w:eastAsia="@Arial Unicode MS" w:hAnsi="Tahoma" w:cs="Tahoma"/>
          <w:lang w:eastAsia="sl-SI"/>
        </w:rPr>
      </w:pPr>
    </w:p>
    <w:p w14:paraId="149E54CD" w14:textId="77777777" w:rsidR="00611A85" w:rsidRPr="00611A85" w:rsidRDefault="00611A85" w:rsidP="00DA1CFA">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 xml:space="preserve">Naročnik je upravičen pred sprejemom odločitve o izbiri opraviti poizvedbe o navedenih referencah, kar zajema tudi vpogled v originalne pogodbene dokumente za navedena referenčna dela ter eventualne oglede izvedenih del na mestu oz. lokaciji izvedbe. </w:t>
      </w:r>
    </w:p>
    <w:p w14:paraId="19280455" w14:textId="77777777" w:rsidR="00611A85" w:rsidRPr="00611A85" w:rsidRDefault="00611A85" w:rsidP="00DA1CFA">
      <w:pPr>
        <w:keepNext/>
        <w:keepLines/>
        <w:spacing w:after="0" w:line="240" w:lineRule="auto"/>
        <w:jc w:val="both"/>
        <w:rPr>
          <w:rFonts w:ascii="Tahoma" w:eastAsia="@Arial Unicode MS" w:hAnsi="Tahoma" w:cs="Tahoma"/>
          <w:lang w:eastAsia="sl-SI"/>
        </w:rPr>
      </w:pPr>
    </w:p>
    <w:p w14:paraId="2F3AEBC6" w14:textId="77777777" w:rsidR="00611A85" w:rsidRPr="00611A85" w:rsidRDefault="00611A85" w:rsidP="00DA1CFA">
      <w:pPr>
        <w:keepNext/>
        <w:keepLines/>
        <w:spacing w:after="0" w:line="240" w:lineRule="auto"/>
        <w:jc w:val="both"/>
        <w:rPr>
          <w:rFonts w:ascii="Tahoma" w:eastAsia="@Arial Unicode MS" w:hAnsi="Tahoma" w:cs="Tahoma"/>
          <w:lang w:eastAsia="sl-SI"/>
        </w:rPr>
      </w:pPr>
      <w:r w:rsidRPr="00611A85">
        <w:rPr>
          <w:rFonts w:ascii="Tahoma" w:eastAsia="@Arial Unicode MS" w:hAnsi="Tahoma" w:cs="Tahoma"/>
          <w:lang w:eastAsia="sl-SI"/>
        </w:rPr>
        <w:t>Gospodarski subjekt mora</w:t>
      </w:r>
      <w:r w:rsidR="00FA2183">
        <w:rPr>
          <w:rFonts w:ascii="Tahoma" w:eastAsia="@Arial Unicode MS" w:hAnsi="Tahoma" w:cs="Tahoma"/>
          <w:lang w:eastAsia="sl-SI"/>
        </w:rPr>
        <w:t xml:space="preserve"> izpolniti </w:t>
      </w:r>
      <w:r w:rsidRPr="00611A85">
        <w:rPr>
          <w:rFonts w:ascii="Tahoma" w:eastAsia="@Arial Unicode MS" w:hAnsi="Tahoma" w:cs="Tahoma"/>
          <w:lang w:eastAsia="sl-SI"/>
        </w:rPr>
        <w:t>prilog</w:t>
      </w:r>
      <w:r w:rsidR="00FA2183">
        <w:rPr>
          <w:rFonts w:ascii="Tahoma" w:eastAsia="@Arial Unicode MS" w:hAnsi="Tahoma" w:cs="Tahoma"/>
          <w:lang w:eastAsia="sl-SI"/>
        </w:rPr>
        <w:t>o</w:t>
      </w:r>
      <w:r w:rsidRPr="00611A85">
        <w:rPr>
          <w:rFonts w:ascii="Tahoma" w:eastAsia="@Arial Unicode MS" w:hAnsi="Tahoma" w:cs="Tahoma"/>
          <w:lang w:eastAsia="sl-SI"/>
        </w:rPr>
        <w:t xml:space="preserve"> </w:t>
      </w:r>
      <w:r w:rsidR="00F10D83">
        <w:rPr>
          <w:rFonts w:ascii="Tahoma" w:eastAsia="@Arial Unicode MS" w:hAnsi="Tahoma" w:cs="Tahoma"/>
          <w:lang w:eastAsia="sl-SI"/>
        </w:rPr>
        <w:t>6</w:t>
      </w:r>
      <w:r w:rsidRPr="00611A85">
        <w:rPr>
          <w:rFonts w:ascii="Tahoma" w:eastAsia="@Arial Unicode MS" w:hAnsi="Tahoma" w:cs="Tahoma"/>
          <w:lang w:eastAsia="sl-SI"/>
        </w:rPr>
        <w:t xml:space="preserve"> </w:t>
      </w:r>
      <w:r w:rsidR="00F10D83">
        <w:rPr>
          <w:rFonts w:ascii="Tahoma" w:eastAsia="@Arial Unicode MS" w:hAnsi="Tahoma" w:cs="Tahoma"/>
          <w:lang w:eastAsia="sl-SI"/>
        </w:rPr>
        <w:t>(</w:t>
      </w:r>
      <w:r w:rsidR="00F10D83" w:rsidRPr="00611A85">
        <w:rPr>
          <w:rFonts w:ascii="Tahoma" w:eastAsia="@Arial Unicode MS" w:hAnsi="Tahoma" w:cs="Tahoma"/>
          <w:lang w:eastAsia="sl-SI"/>
        </w:rPr>
        <w:t>dokazilo o kadrih</w:t>
      </w:r>
      <w:r w:rsidR="00F10D83">
        <w:rPr>
          <w:rFonts w:ascii="Tahoma" w:eastAsia="@Arial Unicode MS" w:hAnsi="Tahoma" w:cs="Tahoma"/>
          <w:lang w:eastAsia="sl-SI"/>
        </w:rPr>
        <w:t>)</w:t>
      </w:r>
      <w:r w:rsidR="00FA2183">
        <w:rPr>
          <w:rFonts w:ascii="Tahoma" w:eastAsia="@Arial Unicode MS" w:hAnsi="Tahoma" w:cs="Tahoma"/>
          <w:lang w:eastAsia="sl-SI"/>
        </w:rPr>
        <w:t xml:space="preserve"> ter za to prilogo</w:t>
      </w:r>
      <w:r w:rsidR="00F10D83">
        <w:rPr>
          <w:rFonts w:ascii="Tahoma" w:eastAsia="@Arial Unicode MS" w:hAnsi="Tahoma" w:cs="Tahoma"/>
          <w:lang w:eastAsia="sl-SI"/>
        </w:rPr>
        <w:t xml:space="preserve"> </w:t>
      </w:r>
      <w:r w:rsidRPr="00611A85">
        <w:rPr>
          <w:rFonts w:ascii="Tahoma" w:eastAsia="@Arial Unicode MS" w:hAnsi="Tahoma" w:cs="Tahoma"/>
          <w:lang w:eastAsia="sl-SI"/>
        </w:rPr>
        <w:t>predložiti</w:t>
      </w:r>
      <w:r w:rsidR="00FA2183">
        <w:rPr>
          <w:rFonts w:ascii="Tahoma" w:eastAsia="@Arial Unicode MS" w:hAnsi="Tahoma" w:cs="Tahoma"/>
          <w:lang w:eastAsia="sl-SI"/>
        </w:rPr>
        <w:t xml:space="preserve"> še</w:t>
      </w:r>
      <w:r w:rsidRPr="00611A85">
        <w:rPr>
          <w:rFonts w:ascii="Tahoma" w:eastAsia="@Arial Unicode MS" w:hAnsi="Tahoma" w:cs="Tahoma"/>
          <w:lang w:eastAsia="sl-SI"/>
        </w:rPr>
        <w:t>:</w:t>
      </w:r>
    </w:p>
    <w:p w14:paraId="0273DBEE" w14:textId="77777777" w:rsidR="00611A85" w:rsidRPr="00611A85" w:rsidRDefault="00611A85" w:rsidP="00DA1CFA">
      <w:pPr>
        <w:keepNext/>
        <w:keepLines/>
        <w:numPr>
          <w:ilvl w:val="0"/>
          <w:numId w:val="71"/>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za vse navedene gradbiščne delavce potrdilo o opravljenem izpitu za delo v Ex- nevarnih conah (priloga </w:t>
      </w:r>
      <w:r w:rsidR="00603096">
        <w:rPr>
          <w:rFonts w:ascii="Tahoma" w:eastAsia="@Arial Unicode MS" w:hAnsi="Tahoma" w:cs="Tahoma"/>
          <w:lang w:eastAsia="sl-SI"/>
        </w:rPr>
        <w:t>6</w:t>
      </w:r>
      <w:r w:rsidRPr="00611A85">
        <w:rPr>
          <w:rFonts w:ascii="Tahoma" w:eastAsia="@Arial Unicode MS" w:hAnsi="Tahoma" w:cs="Tahoma"/>
          <w:lang w:eastAsia="sl-SI"/>
        </w:rPr>
        <w:t>/1),</w:t>
      </w:r>
    </w:p>
    <w:p w14:paraId="31C8FA80" w14:textId="77777777" w:rsidR="00603096" w:rsidRPr="00603096" w:rsidRDefault="00603096" w:rsidP="00DA1CFA">
      <w:pPr>
        <w:keepNext/>
        <w:keepLines/>
        <w:numPr>
          <w:ilvl w:val="0"/>
          <w:numId w:val="71"/>
        </w:numPr>
        <w:spacing w:after="0" w:line="240" w:lineRule="auto"/>
        <w:ind w:left="284" w:hanging="284"/>
        <w:jc w:val="both"/>
        <w:rPr>
          <w:rFonts w:ascii="Tahoma" w:eastAsia="@Arial Unicode MS" w:hAnsi="Tahoma" w:cs="Tahoma"/>
          <w:lang w:eastAsia="sl-SI"/>
        </w:rPr>
      </w:pPr>
      <w:r w:rsidRPr="00603096">
        <w:rPr>
          <w:rFonts w:ascii="Tahoma" w:eastAsia="@Arial Unicode MS" w:hAnsi="Tahoma" w:cs="Tahoma"/>
          <w:lang w:eastAsia="sl-SI"/>
        </w:rPr>
        <w:t>za vodjo del kopije M-1/M-2 obrazca (v primeru spremembe še kopijo M-3 obrazca) s katerim dokazuje, da ima ponudnik z vodjo del sklenjeno pogodbo o zaposlitvi za polni delovni čas ali za krajši delovni čas v posebnih primerih v skladu z zakonom, ki ureja delovna razmerja (priloga 6/</w:t>
      </w:r>
      <w:r>
        <w:rPr>
          <w:rFonts w:ascii="Tahoma" w:eastAsia="@Arial Unicode MS" w:hAnsi="Tahoma" w:cs="Tahoma"/>
          <w:lang w:eastAsia="sl-SI"/>
        </w:rPr>
        <w:t>2</w:t>
      </w:r>
      <w:r w:rsidRPr="00603096">
        <w:rPr>
          <w:rFonts w:ascii="Tahoma" w:eastAsia="@Arial Unicode MS" w:hAnsi="Tahoma" w:cs="Tahoma"/>
          <w:lang w:eastAsia="sl-SI"/>
        </w:rPr>
        <w:t>),</w:t>
      </w:r>
    </w:p>
    <w:p w14:paraId="063ECD75" w14:textId="77777777" w:rsidR="00611A85" w:rsidRPr="00611A85" w:rsidRDefault="00611A85" w:rsidP="00DA1CFA">
      <w:pPr>
        <w:keepNext/>
        <w:keepLines/>
        <w:numPr>
          <w:ilvl w:val="0"/>
          <w:numId w:val="71"/>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izpolnjen obrazec referenčne liste – kadri (priloga </w:t>
      </w:r>
      <w:r w:rsidR="00603096">
        <w:rPr>
          <w:rFonts w:ascii="Tahoma" w:eastAsia="@Arial Unicode MS" w:hAnsi="Tahoma" w:cs="Tahoma"/>
          <w:lang w:eastAsia="sl-SI"/>
        </w:rPr>
        <w:t>6</w:t>
      </w:r>
      <w:r w:rsidRPr="00611A85">
        <w:rPr>
          <w:rFonts w:ascii="Tahoma" w:eastAsia="@Arial Unicode MS" w:hAnsi="Tahoma" w:cs="Tahoma"/>
          <w:lang w:eastAsia="sl-SI"/>
        </w:rPr>
        <w:t>/3),</w:t>
      </w:r>
    </w:p>
    <w:p w14:paraId="325CBA87" w14:textId="77777777" w:rsidR="00611A85" w:rsidRPr="00611A85" w:rsidRDefault="00611A85" w:rsidP="00DA1CFA">
      <w:pPr>
        <w:keepNext/>
        <w:keepLines/>
        <w:numPr>
          <w:ilvl w:val="0"/>
          <w:numId w:val="71"/>
        </w:numPr>
        <w:spacing w:after="0" w:line="240" w:lineRule="auto"/>
        <w:ind w:left="284" w:hanging="284"/>
        <w:jc w:val="both"/>
        <w:rPr>
          <w:rFonts w:ascii="Tahoma" w:eastAsia="@Arial Unicode MS" w:hAnsi="Tahoma" w:cs="Tahoma"/>
          <w:lang w:eastAsia="sl-SI"/>
        </w:rPr>
      </w:pPr>
      <w:r w:rsidRPr="00611A85">
        <w:rPr>
          <w:rFonts w:ascii="Tahoma" w:eastAsia="@Arial Unicode MS" w:hAnsi="Tahoma" w:cs="Tahoma"/>
          <w:lang w:eastAsia="sl-SI"/>
        </w:rPr>
        <w:t xml:space="preserve">potrdilo investitorja referenčnega objekta (priloga </w:t>
      </w:r>
      <w:r w:rsidR="00603096">
        <w:rPr>
          <w:rFonts w:ascii="Tahoma" w:eastAsia="@Arial Unicode MS" w:hAnsi="Tahoma" w:cs="Tahoma"/>
          <w:lang w:eastAsia="sl-SI"/>
        </w:rPr>
        <w:t>6</w:t>
      </w:r>
      <w:r w:rsidRPr="00611A85">
        <w:rPr>
          <w:rFonts w:ascii="Tahoma" w:eastAsia="@Arial Unicode MS" w:hAnsi="Tahoma" w:cs="Tahoma"/>
          <w:lang w:eastAsia="sl-SI"/>
        </w:rPr>
        <w:t>/4-</w:t>
      </w:r>
      <w:r w:rsidR="00603096">
        <w:rPr>
          <w:rFonts w:ascii="Tahoma" w:eastAsia="@Arial Unicode MS" w:hAnsi="Tahoma" w:cs="Tahoma"/>
          <w:lang w:eastAsia="sl-SI"/>
        </w:rPr>
        <w:t>6</w:t>
      </w:r>
      <w:r w:rsidRPr="00611A85">
        <w:rPr>
          <w:rFonts w:ascii="Tahoma" w:eastAsia="@Arial Unicode MS" w:hAnsi="Tahoma" w:cs="Tahoma"/>
          <w:lang w:eastAsia="sl-SI"/>
        </w:rPr>
        <w:t>/7). V kolikor je imenovani odgovorni vodja del izvajal dela na objektih, katerih referenčni naročnik je JAVNO PODJETJE ENERGETIKA LJUBLJANA d.o.o., ni potrebno predložiti teh potrdil,</w:t>
      </w:r>
    </w:p>
    <w:p w14:paraId="2A6C8949" w14:textId="77777777" w:rsidR="00611A85" w:rsidRPr="00611A85" w:rsidRDefault="00611A85" w:rsidP="00DA1CFA">
      <w:pPr>
        <w:keepNext/>
        <w:keepLines/>
        <w:spacing w:after="0" w:line="240" w:lineRule="auto"/>
        <w:jc w:val="both"/>
        <w:rPr>
          <w:rFonts w:ascii="Tahoma" w:eastAsia="@Arial Unicode MS" w:hAnsi="Tahoma" w:cs="Tahoma"/>
          <w:lang w:eastAsia="sl-SI"/>
        </w:rPr>
      </w:pPr>
    </w:p>
    <w:p w14:paraId="20DB90DC" w14:textId="77777777" w:rsidR="00603096" w:rsidRPr="00BA3F91" w:rsidRDefault="00603096" w:rsidP="00DA1CFA">
      <w:pPr>
        <w:keepNext/>
        <w:keepLines/>
        <w:spacing w:after="0" w:line="240" w:lineRule="auto"/>
        <w:jc w:val="both"/>
        <w:rPr>
          <w:rFonts w:ascii="Tahoma" w:eastAsia="Times New Roman" w:hAnsi="Tahoma" w:cs="Tahoma"/>
          <w:lang w:eastAsia="sl-SI"/>
        </w:rPr>
      </w:pPr>
      <w:r>
        <w:rPr>
          <w:rFonts w:ascii="Tahoma" w:eastAsia="Times New Roman" w:hAnsi="Tahoma" w:cs="Tahoma"/>
          <w:szCs w:val="20"/>
          <w:lang w:eastAsia="sl-SI"/>
        </w:rPr>
        <w:t>Ponudnik</w:t>
      </w:r>
      <w:r w:rsidRPr="008A50A5">
        <w:rPr>
          <w:rFonts w:ascii="Tahoma" w:eastAsia="Times New Roman" w:hAnsi="Tahoma" w:cs="Tahoma"/>
          <w:szCs w:val="20"/>
          <w:lang w:eastAsia="sl-SI"/>
        </w:rPr>
        <w:t xml:space="preserve"> izpolni zahtevo s predložitvijo izpolnjene in podpisane priloge </w:t>
      </w:r>
      <w:r>
        <w:rPr>
          <w:rFonts w:ascii="Tahoma" w:eastAsia="Times New Roman" w:hAnsi="Tahoma" w:cs="Tahoma"/>
          <w:szCs w:val="20"/>
          <w:lang w:eastAsia="sl-SI"/>
        </w:rPr>
        <w:t>A</w:t>
      </w:r>
      <w:r w:rsidRPr="00B65574">
        <w:rPr>
          <w:rFonts w:ascii="Tahoma" w:eastAsia="Times New Roman" w:hAnsi="Tahoma" w:cs="Tahoma"/>
          <w:lang w:eastAsia="sl-SI"/>
        </w:rPr>
        <w:t xml:space="preserve"> </w:t>
      </w:r>
      <w:r w:rsidRPr="00223BA5">
        <w:rPr>
          <w:rFonts w:ascii="Tahoma" w:eastAsia="Times New Roman" w:hAnsi="Tahoma" w:cs="Tahoma"/>
          <w:lang w:eastAsia="sl-SI"/>
        </w:rPr>
        <w:t>in</w:t>
      </w:r>
      <w:r w:rsidRPr="00BA3F91">
        <w:rPr>
          <w:rFonts w:ascii="Tahoma" w:eastAsia="Times New Roman" w:hAnsi="Tahoma" w:cs="Tahoma"/>
          <w:lang w:eastAsia="sl-SI"/>
        </w:rPr>
        <w:t xml:space="preserve"> zahtevanih dokazil.</w:t>
      </w:r>
    </w:p>
    <w:p w14:paraId="22510B82" w14:textId="77777777" w:rsidR="00603096" w:rsidRDefault="00603096" w:rsidP="00DA1CFA">
      <w:pPr>
        <w:keepNext/>
        <w:keepLines/>
        <w:spacing w:after="0" w:line="240" w:lineRule="auto"/>
        <w:jc w:val="both"/>
        <w:rPr>
          <w:rFonts w:ascii="Tahoma" w:eastAsia="Times New Roman" w:hAnsi="Tahoma" w:cs="Tahoma"/>
          <w:b/>
          <w:szCs w:val="20"/>
          <w:lang w:eastAsia="sl-SI"/>
        </w:rPr>
      </w:pPr>
    </w:p>
    <w:p w14:paraId="1A334DED" w14:textId="77777777" w:rsidR="00603096" w:rsidRPr="00C2126B" w:rsidRDefault="00603096" w:rsidP="00DA1CFA">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 vodjo del mora izpolniti ponudnik sam ali skupina ponudnikov v okviru skupne ponudbe.</w:t>
      </w:r>
      <w:r w:rsidRPr="00C2126B">
        <w:rPr>
          <w:rFonts w:ascii="Tahoma" w:hAnsi="Tahoma" w:cs="Tahoma"/>
          <w:b/>
          <w:bCs/>
        </w:rPr>
        <w:t xml:space="preserve"> Ponudnik se z oddajo ponudbe zavezuje, da bo vodja del, tudi neposredno zadolžen za vodenje izvedbe na predmetnem razpisu. Vodja del mora biti v času izvajanja del dnevno prisoten na delovišču</w:t>
      </w:r>
      <w:r w:rsidRPr="00C2126B">
        <w:rPr>
          <w:rFonts w:ascii="Tahoma" w:hAnsi="Tahoma" w:cs="Tahoma"/>
        </w:rPr>
        <w:t>.</w:t>
      </w:r>
      <w:r w:rsidRPr="00C2126B">
        <w:rPr>
          <w:rFonts w:ascii="Tahoma" w:hAnsi="Tahoma" w:cs="Tahoma"/>
          <w:b/>
          <w:bCs/>
        </w:rPr>
        <w:tab/>
      </w:r>
    </w:p>
    <w:p w14:paraId="3D412C74" w14:textId="77777777" w:rsidR="00603096" w:rsidRPr="00C2126B" w:rsidRDefault="00603096" w:rsidP="00DA1CFA">
      <w:pPr>
        <w:keepNext/>
        <w:keepLines/>
        <w:spacing w:after="0" w:line="240" w:lineRule="auto"/>
        <w:jc w:val="both"/>
        <w:rPr>
          <w:rFonts w:ascii="Tahoma" w:eastAsia="Times New Roman" w:hAnsi="Tahoma" w:cs="Tahoma"/>
          <w:b/>
          <w:lang w:eastAsia="sl-SI"/>
        </w:rPr>
      </w:pPr>
    </w:p>
    <w:p w14:paraId="08533031" w14:textId="77777777" w:rsidR="00603096" w:rsidRDefault="00603096" w:rsidP="00DA1CFA">
      <w:pPr>
        <w:keepNext/>
        <w:keepLines/>
        <w:spacing w:after="0" w:line="240" w:lineRule="auto"/>
        <w:jc w:val="both"/>
        <w:rPr>
          <w:rFonts w:ascii="Tahoma" w:eastAsia="Times New Roman" w:hAnsi="Tahoma" w:cs="Tahoma"/>
          <w:b/>
          <w:szCs w:val="20"/>
          <w:lang w:eastAsia="sl-SI"/>
        </w:rPr>
      </w:pPr>
      <w:r w:rsidRPr="00C2126B">
        <w:rPr>
          <w:rFonts w:ascii="Tahoma" w:eastAsia="Times New Roman" w:hAnsi="Tahoma" w:cs="Tahoma"/>
          <w:b/>
          <w:szCs w:val="20"/>
          <w:lang w:eastAsia="sl-SI"/>
        </w:rPr>
        <w:lastRenderedPageBreak/>
        <w:t>Pogoj za</w:t>
      </w:r>
      <w:r w:rsidR="004D1963">
        <w:rPr>
          <w:rFonts w:ascii="Tahoma" w:eastAsia="Times New Roman" w:hAnsi="Tahoma" w:cs="Tahoma"/>
          <w:b/>
          <w:szCs w:val="20"/>
          <w:lang w:eastAsia="sl-SI"/>
        </w:rPr>
        <w:t xml:space="preserve"> gradbiščne</w:t>
      </w:r>
      <w:r w:rsidRPr="00C2126B">
        <w:rPr>
          <w:rFonts w:ascii="Tahoma" w:eastAsia="Times New Roman" w:hAnsi="Tahoma" w:cs="Tahoma"/>
          <w:b/>
          <w:szCs w:val="20"/>
          <w:lang w:eastAsia="sl-SI"/>
        </w:rPr>
        <w:t xml:space="preserve"> delavce lahko izpolni ponudnik sam ali skupina ponudnikov v okviru skupne ponudbe ali s prijavljenimi podizvajalci. V primeru, da prijavljeni delavci niso zaposleni pri ponudniku, mora ponudnik predložiti pogodbo o medsebojnem sodelovanju in jih obvezno prijaviti kot podizvajalce.</w:t>
      </w:r>
    </w:p>
    <w:p w14:paraId="7A6C774D" w14:textId="77777777" w:rsidR="004D1963" w:rsidRPr="004708A0" w:rsidRDefault="004D1963" w:rsidP="00DA1CFA">
      <w:pPr>
        <w:keepNext/>
        <w:keepLines/>
        <w:spacing w:after="0" w:line="240" w:lineRule="auto"/>
        <w:jc w:val="both"/>
        <w:rPr>
          <w:rFonts w:ascii="Tahoma" w:eastAsia="Times New Roman" w:hAnsi="Tahoma" w:cs="Tahoma"/>
          <w:b/>
          <w:szCs w:val="20"/>
          <w:lang w:eastAsia="sl-SI"/>
        </w:rPr>
      </w:pPr>
    </w:p>
    <w:p w14:paraId="2E29CB52" w14:textId="77777777" w:rsidR="004D1963" w:rsidRPr="00A36C24" w:rsidRDefault="004D1963" w:rsidP="00DA1CFA">
      <w:pPr>
        <w:keepNext/>
        <w:keepLines/>
        <w:numPr>
          <w:ilvl w:val="2"/>
          <w:numId w:val="2"/>
        </w:numPr>
        <w:spacing w:after="0" w:line="240" w:lineRule="auto"/>
        <w:jc w:val="both"/>
        <w:rPr>
          <w:rFonts w:ascii="Tahoma" w:eastAsia="Times New Roman" w:hAnsi="Tahoma" w:cs="Tahoma"/>
          <w:b/>
          <w:lang w:eastAsia="sl-SI"/>
        </w:rPr>
      </w:pPr>
      <w:r w:rsidRPr="00A36C24">
        <w:rPr>
          <w:rFonts w:ascii="Tahoma" w:eastAsia="Times New Roman" w:hAnsi="Tahoma" w:cs="Tahoma"/>
          <w:b/>
          <w:lang w:eastAsia="sl-SI"/>
        </w:rPr>
        <w:t>Za</w:t>
      </w:r>
      <w:r>
        <w:rPr>
          <w:rFonts w:ascii="Tahoma" w:eastAsia="Times New Roman" w:hAnsi="Tahoma" w:cs="Tahoma"/>
          <w:b/>
          <w:lang w:eastAsia="sl-SI"/>
        </w:rPr>
        <w:t>varovanje odgovornosti</w:t>
      </w:r>
    </w:p>
    <w:p w14:paraId="1469D67E" w14:textId="77777777" w:rsidR="004D1963" w:rsidRPr="004708A0" w:rsidRDefault="004D1963" w:rsidP="00DA1CFA">
      <w:pPr>
        <w:keepNext/>
        <w:keepLines/>
        <w:spacing w:after="0" w:line="240" w:lineRule="auto"/>
        <w:jc w:val="both"/>
        <w:rPr>
          <w:rFonts w:ascii="Tahoma" w:hAnsi="Tahoma" w:cs="Tahoma"/>
        </w:rPr>
      </w:pPr>
    </w:p>
    <w:p w14:paraId="53B705FA" w14:textId="77777777" w:rsidR="00F6242C" w:rsidRPr="00602604" w:rsidRDefault="00F6242C" w:rsidP="00F6242C">
      <w:pPr>
        <w:keepNext/>
        <w:keepLines/>
        <w:spacing w:after="0" w:line="240" w:lineRule="auto"/>
        <w:jc w:val="both"/>
        <w:rPr>
          <w:rFonts w:ascii="Tahoma" w:hAnsi="Tahoma" w:cs="Tahoma"/>
        </w:rPr>
      </w:pPr>
      <w:r w:rsidRPr="00C11C56">
        <w:rPr>
          <w:rFonts w:ascii="Tahoma" w:eastAsia="Times New Roman" w:hAnsi="Tahoma" w:cs="Tahoma"/>
          <w:szCs w:val="20"/>
          <w:lang w:eastAsia="sl-SI"/>
        </w:rPr>
        <w:t>Ponudnik mora</w:t>
      </w:r>
      <w:r>
        <w:rPr>
          <w:rFonts w:ascii="Tahoma" w:eastAsia="Times New Roman" w:hAnsi="Tahoma" w:cs="Tahoma"/>
          <w:szCs w:val="20"/>
          <w:lang w:eastAsia="sl-SI"/>
        </w:rPr>
        <w:t xml:space="preserve"> imeti skladno s 14. členom GZ</w:t>
      </w:r>
      <w:r w:rsidRPr="00602604">
        <w:rPr>
          <w:rFonts w:ascii="Tahoma" w:hAnsi="Tahoma" w:cs="Tahoma"/>
        </w:rPr>
        <w:t xml:space="preserve"> sklenjeno zavarovanje</w:t>
      </w:r>
      <w:r>
        <w:rPr>
          <w:rFonts w:ascii="Tahoma" w:hAnsi="Tahoma" w:cs="Tahoma"/>
        </w:rPr>
        <w:t xml:space="preserve"> odgovornosti za škodo v zvezi z opravljanjem svoje dejavnosti, ki mora vključevati odgovornost za škodo, ki bi nastala investitorju ali tretji osebi v zvezi z opravljenem njegove dejavnosti in mora kriti škodo zaradi malomarnosti, napake ali opustitve dolžnosti izvajalca in pri njem zaposlenih, pri čemer višina letne zavarovalne vsote ne sme biti nižja od 50.000 eurov.</w:t>
      </w:r>
    </w:p>
    <w:p w14:paraId="2F6D36A4" w14:textId="77777777" w:rsidR="00F6242C" w:rsidRPr="00AC767F" w:rsidRDefault="00F6242C" w:rsidP="00F6242C">
      <w:pPr>
        <w:keepNext/>
        <w:keepLines/>
        <w:spacing w:after="0" w:line="240" w:lineRule="auto"/>
        <w:jc w:val="both"/>
        <w:rPr>
          <w:rFonts w:ascii="Tahoma" w:hAnsi="Tahoma" w:cs="Tahoma"/>
          <w:bCs/>
          <w:iCs/>
        </w:rPr>
      </w:pPr>
    </w:p>
    <w:p w14:paraId="0BD5FDDC" w14:textId="77777777" w:rsidR="00F6242C" w:rsidRDefault="00F6242C" w:rsidP="00F6242C">
      <w:pPr>
        <w:keepNext/>
        <w:keepLines/>
        <w:spacing w:after="0" w:line="240" w:lineRule="auto"/>
        <w:jc w:val="both"/>
        <w:rPr>
          <w:rFonts w:ascii="Tahoma" w:hAnsi="Tahoma" w:cs="Tahoma"/>
          <w:bCs/>
          <w:iCs/>
        </w:rPr>
      </w:pPr>
      <w:r w:rsidRPr="00AC767F">
        <w:rPr>
          <w:rFonts w:ascii="Tahoma" w:hAnsi="Tahoma" w:cs="Tahoma"/>
          <w:bCs/>
          <w:iCs/>
        </w:rPr>
        <w:t>Če ima i</w:t>
      </w:r>
      <w:r>
        <w:rPr>
          <w:rFonts w:ascii="Tahoma" w:hAnsi="Tahoma" w:cs="Tahoma"/>
          <w:bCs/>
          <w:iCs/>
        </w:rPr>
        <w:t>zvajalec v tujini zavarovano odgovornost za škodo, mora zavarovanje kriti škodo iz prejšnjega odstavka, povzročeno v Republiki Sloveniji.</w:t>
      </w:r>
    </w:p>
    <w:p w14:paraId="6FCCD182" w14:textId="77777777" w:rsidR="004D1963" w:rsidRPr="00602604" w:rsidRDefault="004D1963" w:rsidP="00DA1CFA">
      <w:pPr>
        <w:keepNext/>
        <w:keepLines/>
        <w:spacing w:after="0" w:line="240" w:lineRule="auto"/>
        <w:jc w:val="both"/>
        <w:rPr>
          <w:rFonts w:ascii="Tahoma" w:hAnsi="Tahoma" w:cs="Tahoma"/>
          <w:bCs/>
          <w:iCs/>
        </w:rPr>
      </w:pPr>
    </w:p>
    <w:p w14:paraId="1F8E68F5" w14:textId="6F85C97B" w:rsidR="004D1963" w:rsidRPr="00602604" w:rsidRDefault="004D1963" w:rsidP="00DA1CFA">
      <w:pPr>
        <w:keepNext/>
        <w:keepLines/>
        <w:tabs>
          <w:tab w:val="left" w:pos="8100"/>
        </w:tabs>
        <w:spacing w:after="0" w:line="240" w:lineRule="auto"/>
        <w:jc w:val="both"/>
        <w:rPr>
          <w:rFonts w:ascii="Tahoma" w:hAnsi="Tahoma" w:cs="Tahoma"/>
        </w:rPr>
      </w:pPr>
      <w:r w:rsidRPr="00602604">
        <w:rPr>
          <w:rFonts w:ascii="Tahoma" w:hAnsi="Tahoma" w:cs="Tahoma"/>
        </w:rPr>
        <w:t>Kot dokazilo o izpolnjevanju pogoja mora ponudnik</w:t>
      </w:r>
      <w:r>
        <w:rPr>
          <w:rFonts w:ascii="Tahoma" w:hAnsi="Tahoma" w:cs="Tahoma"/>
        </w:rPr>
        <w:t xml:space="preserve"> kot </w:t>
      </w:r>
      <w:r w:rsidRPr="00EA60B9">
        <w:rPr>
          <w:rFonts w:ascii="Tahoma" w:hAnsi="Tahoma" w:cs="Tahoma"/>
          <w:b/>
        </w:rPr>
        <w:t>prilogo 7</w:t>
      </w:r>
      <w:r w:rsidRPr="00602604">
        <w:rPr>
          <w:rFonts w:ascii="Tahoma" w:hAnsi="Tahoma" w:cs="Tahoma"/>
        </w:rPr>
        <w:t xml:space="preserve"> predložiti kopijo veljavne zavarovalne pogodbe ali </w:t>
      </w:r>
      <w:r w:rsidR="00D44289" w:rsidRPr="00F604FB">
        <w:rPr>
          <w:rFonts w:ascii="Tahoma" w:hAnsi="Tahoma" w:cs="Tahoma"/>
        </w:rPr>
        <w:t>veljavno potrdilo zavarovalnice</w:t>
      </w:r>
      <w:r w:rsidR="00D44289">
        <w:rPr>
          <w:rFonts w:ascii="Tahoma" w:hAnsi="Tahoma" w:cs="Tahoma"/>
        </w:rPr>
        <w:t>,</w:t>
      </w:r>
      <w:r w:rsidRPr="00602604">
        <w:rPr>
          <w:rFonts w:ascii="Tahoma" w:hAnsi="Tahoma" w:cs="Tahoma"/>
        </w:rPr>
        <w:t xml:space="preserve"> iz katere morajo biti razvidni: vrsta zavarovanja, višina letne zavarovalne vsote in obdobje njene veljavnosti.</w:t>
      </w:r>
    </w:p>
    <w:p w14:paraId="14754E27" w14:textId="77777777" w:rsidR="0078194F" w:rsidRDefault="0078194F" w:rsidP="00DA1CFA">
      <w:pPr>
        <w:keepNext/>
        <w:keepLines/>
        <w:spacing w:after="0" w:line="240" w:lineRule="auto"/>
        <w:jc w:val="both"/>
        <w:rPr>
          <w:rFonts w:ascii="Tahoma" w:eastAsia="Times New Roman" w:hAnsi="Tahoma" w:cs="Tahoma"/>
          <w:b/>
          <w:szCs w:val="20"/>
          <w:lang w:eastAsia="sl-SI"/>
        </w:rPr>
      </w:pPr>
    </w:p>
    <w:p w14:paraId="53C26637" w14:textId="5C932813" w:rsidR="004D1963" w:rsidRDefault="004D1963" w:rsidP="00DA1CFA">
      <w:pPr>
        <w:keepNext/>
        <w:keepLines/>
        <w:spacing w:after="0" w:line="240" w:lineRule="auto"/>
        <w:jc w:val="both"/>
        <w:rPr>
          <w:rFonts w:ascii="Tahoma" w:eastAsia="Times New Roman" w:hAnsi="Tahoma" w:cs="Tahoma"/>
          <w:b/>
          <w:szCs w:val="20"/>
          <w:lang w:eastAsia="sl-SI"/>
        </w:rPr>
      </w:pPr>
      <w:r w:rsidRPr="00192ECE">
        <w:rPr>
          <w:rFonts w:ascii="Tahoma" w:eastAsia="Times New Roman" w:hAnsi="Tahoma" w:cs="Tahoma"/>
          <w:b/>
          <w:szCs w:val="20"/>
          <w:lang w:eastAsia="sl-SI"/>
        </w:rPr>
        <w:t>Ta pogoj mora izpolniti ponudnik in skupina ponudnikov v okviru skupne ponudbe.</w:t>
      </w:r>
    </w:p>
    <w:p w14:paraId="63D83AF3" w14:textId="77777777" w:rsidR="006F2810" w:rsidRPr="009E526E" w:rsidRDefault="006F2810" w:rsidP="00DA1CFA">
      <w:pPr>
        <w:keepNext/>
        <w:keepLines/>
        <w:spacing w:after="0" w:line="240" w:lineRule="auto"/>
        <w:jc w:val="both"/>
        <w:rPr>
          <w:rFonts w:ascii="Tahoma" w:hAnsi="Tahoma" w:cs="Tahoma"/>
        </w:rPr>
      </w:pPr>
    </w:p>
    <w:p w14:paraId="795A567D" w14:textId="77777777" w:rsidR="006F2810" w:rsidRPr="00D8512D" w:rsidRDefault="006F2810" w:rsidP="00DA1CFA">
      <w:pPr>
        <w:keepNext/>
        <w:keepLines/>
        <w:numPr>
          <w:ilvl w:val="2"/>
          <w:numId w:val="2"/>
        </w:numPr>
        <w:spacing w:after="0" w:line="240" w:lineRule="auto"/>
        <w:jc w:val="both"/>
        <w:rPr>
          <w:rFonts w:ascii="Tahoma" w:eastAsia="Times New Roman" w:hAnsi="Tahoma" w:cs="Tahoma"/>
          <w:b/>
          <w:lang w:eastAsia="sl-SI"/>
        </w:rPr>
      </w:pPr>
      <w:r w:rsidRPr="00D8512D">
        <w:rPr>
          <w:rFonts w:ascii="Tahoma" w:eastAsia="Times New Roman" w:hAnsi="Tahoma" w:cs="Tahoma"/>
          <w:b/>
          <w:lang w:eastAsia="sl-SI"/>
        </w:rPr>
        <w:t>Ogled objekta</w:t>
      </w:r>
    </w:p>
    <w:p w14:paraId="19B4EDED" w14:textId="77777777" w:rsidR="006F2810" w:rsidRPr="0034751C" w:rsidRDefault="006F2810" w:rsidP="00DA1CFA">
      <w:pPr>
        <w:keepNext/>
        <w:keepLines/>
        <w:spacing w:after="0" w:line="240" w:lineRule="auto"/>
        <w:jc w:val="both"/>
        <w:rPr>
          <w:rFonts w:ascii="Tahoma" w:eastAsia="Times New Roman" w:hAnsi="Tahoma" w:cs="Tahoma"/>
          <w:u w:val="single"/>
          <w:lang w:eastAsia="sl-SI"/>
        </w:rPr>
      </w:pPr>
    </w:p>
    <w:p w14:paraId="5D5AB744" w14:textId="77777777" w:rsidR="00F6242C" w:rsidRPr="003054A5" w:rsidRDefault="00F6242C" w:rsidP="00F6242C">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razmerami in proizvodnimi objekti na</w:t>
      </w:r>
      <w:r>
        <w:rPr>
          <w:rFonts w:ascii="Tahoma" w:eastAsia="Times New Roman" w:hAnsi="Tahoma" w:cs="Tahoma"/>
          <w:bCs/>
          <w:lang w:eastAsia="sl-SI"/>
        </w:rPr>
        <w:t xml:space="preserve"> lokacijah naročnika</w:t>
      </w:r>
      <w:r w:rsidRPr="003054A5">
        <w:rPr>
          <w:rFonts w:ascii="Tahoma" w:eastAsia="Times New Roman" w:hAnsi="Tahoma" w:cs="Tahoma"/>
          <w:bCs/>
          <w:lang w:eastAsia="sl-SI"/>
        </w:rPr>
        <w:t xml:space="preserve"> </w:t>
      </w:r>
      <w:r w:rsidRPr="003054A5">
        <w:rPr>
          <w:rFonts w:ascii="Tahoma" w:hAnsi="Tahoma" w:cs="Tahoma"/>
          <w:bCs/>
        </w:rPr>
        <w:t xml:space="preserve">Verovškova ulica 62, Verovškova ulica 70  in Toplarniška ulica 19, </w:t>
      </w:r>
      <w:r>
        <w:rPr>
          <w:rFonts w:ascii="Tahoma" w:hAnsi="Tahoma" w:cs="Tahoma"/>
          <w:bCs/>
        </w:rPr>
        <w:t>vse</w:t>
      </w:r>
      <w:r w:rsidRPr="003054A5">
        <w:rPr>
          <w:rFonts w:ascii="Tahoma" w:hAnsi="Tahoma" w:cs="Tahoma"/>
        </w:rPr>
        <w:t xml:space="preserve"> v Ljubljani</w:t>
      </w:r>
      <w:r w:rsidRPr="003054A5">
        <w:rPr>
          <w:rFonts w:ascii="Tahoma" w:eastAsia="Times New Roman" w:hAnsi="Tahoma" w:cs="Tahoma"/>
          <w:lang w:eastAsia="sl-SI"/>
        </w:rPr>
        <w:t xml:space="preserve">. </w:t>
      </w:r>
    </w:p>
    <w:p w14:paraId="7C359BB8" w14:textId="77777777" w:rsidR="00F6242C" w:rsidRPr="003054A5" w:rsidRDefault="00F6242C" w:rsidP="00F6242C">
      <w:pPr>
        <w:keepNext/>
        <w:keepLines/>
        <w:spacing w:after="0" w:line="240" w:lineRule="auto"/>
        <w:jc w:val="both"/>
        <w:rPr>
          <w:rFonts w:ascii="Tahoma" w:eastAsia="Times New Roman" w:hAnsi="Tahoma" w:cs="Tahoma"/>
          <w:b/>
          <w:lang w:eastAsia="sl-SI"/>
        </w:rPr>
      </w:pPr>
    </w:p>
    <w:p w14:paraId="2FA3D0E4" w14:textId="77777777" w:rsidR="00F6242C" w:rsidRPr="003054A5" w:rsidRDefault="00F6242C" w:rsidP="00F6242C">
      <w:pPr>
        <w:keepNext/>
        <w:keepLines/>
        <w:spacing w:after="0" w:line="240" w:lineRule="auto"/>
        <w:jc w:val="both"/>
        <w:rPr>
          <w:rFonts w:ascii="Tahoma" w:hAnsi="Tahoma" w:cs="Tahoma"/>
        </w:rPr>
      </w:pPr>
      <w:r w:rsidRPr="003054A5">
        <w:rPr>
          <w:rFonts w:ascii="Tahoma" w:hAnsi="Tahoma" w:cs="Tahoma"/>
        </w:rPr>
        <w:t>Kontaktni osebi za organizacijo ogleda sta:</w:t>
      </w:r>
    </w:p>
    <w:p w14:paraId="3A9175CC" w14:textId="54544DD0" w:rsidR="00F6242C" w:rsidRPr="003054A5" w:rsidRDefault="000804E6" w:rsidP="000B4653">
      <w:pPr>
        <w:keepNext/>
        <w:keepLines/>
        <w:numPr>
          <w:ilvl w:val="0"/>
          <w:numId w:val="77"/>
        </w:numPr>
        <w:spacing w:after="0" w:line="240" w:lineRule="auto"/>
        <w:ind w:left="142" w:hanging="142"/>
        <w:jc w:val="both"/>
        <w:rPr>
          <w:rFonts w:ascii="Tahoma" w:hAnsi="Tahoma" w:cs="Tahoma"/>
        </w:rPr>
      </w:pPr>
      <w:r>
        <w:rPr>
          <w:rFonts w:ascii="Tahoma" w:hAnsi="Tahoma" w:cs="Tahoma"/>
        </w:rPr>
        <w:t xml:space="preserve">g. Peter Anžur, tel.: </w:t>
      </w:r>
      <w:r w:rsidRPr="00A00DA3">
        <w:rPr>
          <w:rFonts w:ascii="Tahoma" w:hAnsi="Tahoma" w:cs="Tahoma"/>
        </w:rPr>
        <w:t>041 561 743</w:t>
      </w:r>
      <w:r>
        <w:rPr>
          <w:rFonts w:ascii="Tahoma" w:hAnsi="Tahoma" w:cs="Tahoma"/>
        </w:rPr>
        <w:t xml:space="preserve"> </w:t>
      </w:r>
      <w:r w:rsidR="00A00DA3">
        <w:rPr>
          <w:rFonts w:ascii="Tahoma" w:hAnsi="Tahoma" w:cs="Tahoma"/>
        </w:rPr>
        <w:t xml:space="preserve">oz. v njegovi odsotnosti </w:t>
      </w:r>
      <w:bookmarkStart w:id="21" w:name="_GoBack"/>
      <w:r w:rsidR="006871CF" w:rsidRPr="003054A5">
        <w:rPr>
          <w:rFonts w:ascii="Tahoma" w:hAnsi="Tahoma" w:cs="Tahoma"/>
        </w:rPr>
        <w:t xml:space="preserve">g. Anton Ciber, tel.: 031 333 633 </w:t>
      </w:r>
      <w:bookmarkEnd w:id="21"/>
      <w:r w:rsidR="00F6242C" w:rsidRPr="003054A5">
        <w:rPr>
          <w:rFonts w:ascii="Tahoma" w:hAnsi="Tahoma" w:cs="Tahoma"/>
        </w:rPr>
        <w:t>za Toplarniško ulico 19, Ljubljana;</w:t>
      </w:r>
    </w:p>
    <w:p w14:paraId="7960EB12" w14:textId="14DD86CE" w:rsidR="00F6242C" w:rsidRPr="003054A5" w:rsidRDefault="00F6242C" w:rsidP="000B4653">
      <w:pPr>
        <w:keepNext/>
        <w:keepLines/>
        <w:numPr>
          <w:ilvl w:val="0"/>
          <w:numId w:val="77"/>
        </w:numPr>
        <w:spacing w:after="0" w:line="240" w:lineRule="auto"/>
        <w:ind w:left="142" w:hanging="142"/>
        <w:jc w:val="both"/>
        <w:rPr>
          <w:rFonts w:ascii="Tahoma" w:hAnsi="Tahoma" w:cs="Tahoma"/>
        </w:rPr>
      </w:pPr>
      <w:r w:rsidRPr="003054A5">
        <w:rPr>
          <w:rFonts w:ascii="Tahoma" w:hAnsi="Tahoma" w:cs="Tahoma"/>
        </w:rPr>
        <w:t xml:space="preserve">g. </w:t>
      </w:r>
      <w:r w:rsidR="000B4653">
        <w:rPr>
          <w:rFonts w:ascii="Tahoma" w:hAnsi="Tahoma" w:cs="Tahoma"/>
        </w:rPr>
        <w:t>Robert Pobežin</w:t>
      </w:r>
      <w:r w:rsidRPr="003054A5">
        <w:rPr>
          <w:rFonts w:ascii="Tahoma" w:hAnsi="Tahoma" w:cs="Tahoma"/>
        </w:rPr>
        <w:t>, tel.: 0</w:t>
      </w:r>
      <w:r w:rsidR="000B4653">
        <w:rPr>
          <w:rFonts w:ascii="Tahoma" w:hAnsi="Tahoma" w:cs="Tahoma"/>
        </w:rPr>
        <w:t xml:space="preserve">1 5889 521 oz. v njegovi odsotnosti g. Zlatko Zadravec, tel.: </w:t>
      </w:r>
      <w:r w:rsidR="000B4653" w:rsidRPr="000B4653">
        <w:rPr>
          <w:rFonts w:ascii="Tahoma" w:hAnsi="Tahoma" w:cs="Tahoma"/>
        </w:rPr>
        <w:t>041 917 485</w:t>
      </w:r>
      <w:r w:rsidRPr="003054A5">
        <w:rPr>
          <w:rFonts w:ascii="Tahoma" w:hAnsi="Tahoma" w:cs="Tahoma"/>
        </w:rPr>
        <w:t xml:space="preserve"> za Verovškovo ulico 62 in 70, Ljubljana.</w:t>
      </w:r>
    </w:p>
    <w:p w14:paraId="16271B2F" w14:textId="77777777" w:rsidR="00F6242C" w:rsidRPr="008379A4" w:rsidRDefault="00F6242C" w:rsidP="00F6242C">
      <w:pPr>
        <w:keepNext/>
        <w:keepLines/>
        <w:spacing w:after="0" w:line="240" w:lineRule="auto"/>
        <w:jc w:val="both"/>
        <w:rPr>
          <w:rFonts w:ascii="Tahoma" w:eastAsia="Times New Roman" w:hAnsi="Tahoma" w:cs="Tahoma"/>
          <w:iCs/>
          <w:lang w:eastAsia="sl-SI"/>
        </w:rPr>
      </w:pPr>
    </w:p>
    <w:p w14:paraId="754AA779" w14:textId="7CB303A8" w:rsidR="00F6242C" w:rsidRPr="008A50A5" w:rsidRDefault="00F6242C" w:rsidP="00F6242C">
      <w:pPr>
        <w:keepNext/>
        <w:keepLines/>
        <w:spacing w:after="0" w:line="240" w:lineRule="auto"/>
        <w:jc w:val="both"/>
        <w:rPr>
          <w:rFonts w:ascii="Tahoma" w:eastAsia="Times New Roman" w:hAnsi="Tahoma" w:cs="Tahoma"/>
          <w:lang w:eastAsia="sl-SI"/>
        </w:rPr>
      </w:pPr>
      <w:r w:rsidRPr="00A25830">
        <w:rPr>
          <w:rFonts w:ascii="Tahoma" w:eastAsia="Times New Roman" w:hAnsi="Tahoma" w:cs="Tahoma"/>
          <w:lang w:eastAsia="sl-SI"/>
        </w:rPr>
        <w:t>Naročnik bo v ta namen ločeno organiziral sestanke s posameznimi ponudniki na</w:t>
      </w:r>
      <w:r w:rsidRPr="00A25830">
        <w:rPr>
          <w:rFonts w:ascii="Tahoma" w:eastAsia="Times New Roman" w:hAnsi="Tahoma" w:cs="Tahoma"/>
          <w:bCs/>
          <w:lang w:eastAsia="sl-SI"/>
        </w:rPr>
        <w:t xml:space="preserve"> lokacijah naročnika Verovškova ulica 62, Verovškova ulica 70 in Toplarniška ulica 19, vse</w:t>
      </w:r>
      <w:r w:rsidRPr="00A25830">
        <w:rPr>
          <w:rFonts w:ascii="Tahoma" w:eastAsia="Times New Roman" w:hAnsi="Tahoma" w:cs="Tahoma"/>
          <w:lang w:eastAsia="sl-SI"/>
        </w:rPr>
        <w:t xml:space="preserve"> v Ljubljani, </w:t>
      </w:r>
      <w:r w:rsidRPr="00A25830">
        <w:rPr>
          <w:rFonts w:ascii="Tahoma" w:eastAsia="Times New Roman" w:hAnsi="Tahoma" w:cs="Tahoma"/>
          <w:b/>
          <w:u w:val="single"/>
          <w:lang w:eastAsia="sl-SI"/>
        </w:rPr>
        <w:t>ki so obvezni za vse ponudnike</w:t>
      </w:r>
      <w:r w:rsidRPr="00A25830">
        <w:rPr>
          <w:rFonts w:ascii="Tahoma" w:eastAsia="Times New Roman" w:hAnsi="Tahoma" w:cs="Tahoma"/>
          <w:lang w:eastAsia="sl-SI"/>
        </w:rPr>
        <w:t>.</w:t>
      </w:r>
      <w:r>
        <w:rPr>
          <w:rFonts w:ascii="Tahoma" w:eastAsia="Times New Roman" w:hAnsi="Tahoma" w:cs="Tahoma"/>
          <w:lang w:eastAsia="sl-SI"/>
        </w:rPr>
        <w:t xml:space="preserve"> P</w:t>
      </w:r>
      <w:r w:rsidRPr="008379A4">
        <w:rPr>
          <w:rFonts w:ascii="Tahoma" w:eastAsia="Times New Roman" w:hAnsi="Tahoma" w:cs="Tahoma"/>
          <w:lang w:eastAsia="sl-SI"/>
        </w:rPr>
        <w:t>onudnik mora kontaktirati predstavnika naročnika</w:t>
      </w:r>
      <w:r w:rsidRPr="00090629">
        <w:rPr>
          <w:rFonts w:ascii="Tahoma" w:eastAsia="Times New Roman" w:hAnsi="Tahoma" w:cs="Tahoma"/>
          <w:iCs/>
          <w:lang w:eastAsia="sl-SI"/>
        </w:rPr>
        <w:t xml:space="preserve"> </w:t>
      </w:r>
      <w:r>
        <w:rPr>
          <w:rFonts w:ascii="Tahoma" w:eastAsia="Times New Roman" w:hAnsi="Tahoma" w:cs="Tahoma"/>
          <w:iCs/>
          <w:lang w:eastAsia="sl-SI"/>
        </w:rPr>
        <w:t xml:space="preserve">do </w:t>
      </w:r>
      <w:r w:rsidR="000B4653">
        <w:rPr>
          <w:rFonts w:ascii="Tahoma" w:eastAsia="Times New Roman" w:hAnsi="Tahoma" w:cs="Tahoma"/>
          <w:iCs/>
          <w:lang w:eastAsia="sl-SI"/>
        </w:rPr>
        <w:t>14</w:t>
      </w:r>
      <w:r>
        <w:rPr>
          <w:rFonts w:ascii="Tahoma" w:eastAsia="Times New Roman" w:hAnsi="Tahoma" w:cs="Tahoma"/>
          <w:iCs/>
          <w:lang w:eastAsia="sl-SI"/>
        </w:rPr>
        <w:t xml:space="preserve">. </w:t>
      </w:r>
      <w:r w:rsidR="000B4653">
        <w:rPr>
          <w:rFonts w:ascii="Tahoma" w:eastAsia="Times New Roman" w:hAnsi="Tahoma" w:cs="Tahoma"/>
          <w:iCs/>
          <w:lang w:eastAsia="sl-SI"/>
        </w:rPr>
        <w:t>2</w:t>
      </w:r>
      <w:r>
        <w:rPr>
          <w:rFonts w:ascii="Tahoma" w:eastAsia="Times New Roman" w:hAnsi="Tahoma" w:cs="Tahoma"/>
          <w:iCs/>
          <w:lang w:eastAsia="sl-SI"/>
        </w:rPr>
        <w:t>. 2022</w:t>
      </w:r>
      <w:r w:rsidRPr="008379A4">
        <w:rPr>
          <w:rFonts w:ascii="Tahoma" w:eastAsia="Times New Roman" w:hAnsi="Tahoma" w:cs="Tahoma"/>
          <w:lang w:eastAsia="sl-SI"/>
        </w:rPr>
        <w:t xml:space="preserve"> in se dogovoriti za sestanek. Ogled objektov je možen vsak </w:t>
      </w:r>
      <w:r w:rsidRPr="008A50A5">
        <w:rPr>
          <w:rFonts w:ascii="Tahoma" w:eastAsia="Times New Roman" w:hAnsi="Tahoma" w:cs="Tahoma"/>
          <w:lang w:eastAsia="sl-SI"/>
        </w:rPr>
        <w:t xml:space="preserve">delavnik, od 8. do 12. ure. Zadnji dan za ogled objekta je </w:t>
      </w:r>
      <w:r w:rsidR="000B4653">
        <w:rPr>
          <w:rFonts w:ascii="Tahoma" w:eastAsia="Times New Roman" w:hAnsi="Tahoma" w:cs="Tahoma"/>
          <w:b/>
          <w:lang w:eastAsia="sl-SI"/>
        </w:rPr>
        <w:t>15</w:t>
      </w:r>
      <w:r>
        <w:rPr>
          <w:rFonts w:ascii="Tahoma" w:eastAsia="Times New Roman" w:hAnsi="Tahoma" w:cs="Tahoma"/>
          <w:b/>
          <w:lang w:eastAsia="sl-SI"/>
        </w:rPr>
        <w:t xml:space="preserve">. </w:t>
      </w:r>
      <w:r w:rsidR="000B4653">
        <w:rPr>
          <w:rFonts w:ascii="Tahoma" w:eastAsia="Times New Roman" w:hAnsi="Tahoma" w:cs="Tahoma"/>
          <w:b/>
          <w:lang w:eastAsia="sl-SI"/>
        </w:rPr>
        <w:t>2</w:t>
      </w:r>
      <w:r w:rsidRPr="008A50A5">
        <w:rPr>
          <w:rFonts w:ascii="Tahoma" w:eastAsia="Times New Roman" w:hAnsi="Tahoma" w:cs="Tahoma"/>
          <w:b/>
          <w:lang w:eastAsia="sl-SI"/>
        </w:rPr>
        <w:t>. 20</w:t>
      </w:r>
      <w:r>
        <w:rPr>
          <w:rFonts w:ascii="Tahoma" w:eastAsia="Times New Roman" w:hAnsi="Tahoma" w:cs="Tahoma"/>
          <w:b/>
          <w:lang w:eastAsia="sl-SI"/>
        </w:rPr>
        <w:t xml:space="preserve">22 </w:t>
      </w:r>
      <w:r w:rsidRPr="008A50A5">
        <w:rPr>
          <w:rFonts w:ascii="Tahoma" w:eastAsia="Times New Roman" w:hAnsi="Tahoma" w:cs="Tahoma"/>
          <w:b/>
          <w:lang w:eastAsia="sl-SI"/>
        </w:rPr>
        <w:t>do 1</w:t>
      </w:r>
      <w:r>
        <w:rPr>
          <w:rFonts w:ascii="Tahoma" w:eastAsia="Times New Roman" w:hAnsi="Tahoma" w:cs="Tahoma"/>
          <w:b/>
          <w:lang w:eastAsia="sl-SI"/>
        </w:rPr>
        <w:t>2</w:t>
      </w:r>
      <w:r w:rsidRPr="008A50A5">
        <w:rPr>
          <w:rFonts w:ascii="Tahoma" w:eastAsia="Times New Roman" w:hAnsi="Tahoma" w:cs="Tahoma"/>
          <w:b/>
          <w:lang w:eastAsia="sl-SI"/>
        </w:rPr>
        <w:t>. ure</w:t>
      </w:r>
      <w:r w:rsidRPr="008A50A5">
        <w:rPr>
          <w:rFonts w:ascii="Tahoma" w:eastAsia="Times New Roman" w:hAnsi="Tahoma" w:cs="Tahoma"/>
          <w:lang w:eastAsia="sl-SI"/>
        </w:rPr>
        <w:t xml:space="preserve">. </w:t>
      </w:r>
    </w:p>
    <w:p w14:paraId="42277438" w14:textId="77777777" w:rsidR="000B4653" w:rsidRPr="004E2D8D" w:rsidRDefault="000B4653" w:rsidP="000B4653">
      <w:pPr>
        <w:keepNext/>
        <w:keepLines/>
        <w:spacing w:after="0" w:line="240" w:lineRule="auto"/>
        <w:jc w:val="both"/>
        <w:rPr>
          <w:rFonts w:ascii="Tahoma" w:eastAsia="Times New Roman" w:hAnsi="Tahoma" w:cs="Tahoma"/>
          <w:u w:val="single"/>
          <w:lang w:eastAsia="sl-SI"/>
        </w:rPr>
      </w:pPr>
      <w:r w:rsidRPr="004E2D8D">
        <w:rPr>
          <w:rFonts w:ascii="Tahoma" w:eastAsia="Times New Roman" w:hAnsi="Tahoma" w:cs="Tahoma"/>
          <w:u w:val="single"/>
          <w:lang w:eastAsia="sl-SI"/>
        </w:rPr>
        <w:t xml:space="preserve">Naročnik obvešča ponudnike, da najava in ogled objekta, zaradi </w:t>
      </w:r>
      <w:r>
        <w:rPr>
          <w:rFonts w:ascii="Tahoma" w:eastAsia="Times New Roman" w:hAnsi="Tahoma" w:cs="Tahoma"/>
          <w:u w:val="single"/>
          <w:lang w:eastAsia="sl-SI"/>
        </w:rPr>
        <w:t>dela prostih dni (praznika)</w:t>
      </w:r>
      <w:r w:rsidRPr="004E2D8D">
        <w:rPr>
          <w:rFonts w:ascii="Tahoma" w:eastAsia="Times New Roman" w:hAnsi="Tahoma" w:cs="Tahoma"/>
          <w:u w:val="single"/>
          <w:lang w:eastAsia="sl-SI"/>
        </w:rPr>
        <w:t>, ni mož</w:t>
      </w:r>
      <w:r>
        <w:rPr>
          <w:rFonts w:ascii="Tahoma" w:eastAsia="Times New Roman" w:hAnsi="Tahoma" w:cs="Tahoma"/>
          <w:u w:val="single"/>
          <w:lang w:eastAsia="sl-SI"/>
        </w:rPr>
        <w:t xml:space="preserve">en dne 7. </w:t>
      </w:r>
      <w:r w:rsidRPr="004E2D8D">
        <w:rPr>
          <w:rFonts w:ascii="Tahoma" w:eastAsia="Times New Roman" w:hAnsi="Tahoma" w:cs="Tahoma"/>
          <w:u w:val="single"/>
          <w:lang w:eastAsia="sl-SI"/>
        </w:rPr>
        <w:t>2.</w:t>
      </w:r>
      <w:r>
        <w:rPr>
          <w:rFonts w:ascii="Tahoma" w:eastAsia="Times New Roman" w:hAnsi="Tahoma" w:cs="Tahoma"/>
          <w:u w:val="single"/>
          <w:lang w:eastAsia="sl-SI"/>
        </w:rPr>
        <w:t xml:space="preserve"> 2022 in 8. 2. </w:t>
      </w:r>
      <w:r w:rsidRPr="004E2D8D">
        <w:rPr>
          <w:rFonts w:ascii="Tahoma" w:eastAsia="Times New Roman" w:hAnsi="Tahoma" w:cs="Tahoma"/>
          <w:u w:val="single"/>
          <w:lang w:eastAsia="sl-SI"/>
        </w:rPr>
        <w:t>2022.</w:t>
      </w:r>
    </w:p>
    <w:p w14:paraId="4C07BF26" w14:textId="77777777" w:rsidR="00F6242C" w:rsidRPr="008A50A5" w:rsidRDefault="00F6242C" w:rsidP="00F6242C">
      <w:pPr>
        <w:keepNext/>
        <w:keepLines/>
        <w:spacing w:after="0" w:line="240" w:lineRule="auto"/>
        <w:jc w:val="both"/>
        <w:rPr>
          <w:rFonts w:ascii="Tahoma" w:eastAsia="Times New Roman" w:hAnsi="Tahoma" w:cs="Tahoma"/>
          <w:lang w:eastAsia="sl-SI"/>
        </w:rPr>
      </w:pPr>
    </w:p>
    <w:p w14:paraId="10B95E73" w14:textId="77777777" w:rsidR="00A00DA3" w:rsidRPr="00825CCE" w:rsidRDefault="00A00DA3" w:rsidP="00A00DA3">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r w:rsidRPr="001F3DDF">
        <w:rPr>
          <w:rFonts w:ascii="Tahoma" w:eastAsia="Times New Roman" w:hAnsi="Tahoma" w:cs="Tahoma"/>
          <w:b/>
          <w:bCs/>
          <w:lang w:eastAsia="sl-SI"/>
        </w:rPr>
        <w:t>Predstavnik ponudnika, ki bo prišel na ogled objekta mora izpolnjevati pogoj PCT. V kolikor ne bo upošteval priporočil in ne bo poskrbel za ustrezno zaščito in izpolnjeval pogoj PCT, ogled objekta ne bo mogoč</w:t>
      </w:r>
      <w:r w:rsidRPr="00BD5857">
        <w:rPr>
          <w:rFonts w:ascii="Tahoma" w:eastAsia="Times New Roman" w:hAnsi="Tahoma" w:cs="Tahoma"/>
          <w:b/>
          <w:bCs/>
          <w:lang w:eastAsia="sl-SI"/>
        </w:rPr>
        <w:t>.</w:t>
      </w:r>
    </w:p>
    <w:p w14:paraId="1B938D84" w14:textId="77777777" w:rsidR="00F6242C" w:rsidRPr="008A50A5" w:rsidRDefault="00F6242C" w:rsidP="00F6242C">
      <w:pPr>
        <w:keepNext/>
        <w:keepLines/>
        <w:spacing w:after="0" w:line="240" w:lineRule="auto"/>
        <w:jc w:val="both"/>
        <w:rPr>
          <w:rFonts w:ascii="Tahoma" w:eastAsia="Times New Roman" w:hAnsi="Tahoma" w:cs="Tahoma"/>
          <w:lang w:eastAsia="sl-SI"/>
        </w:rPr>
      </w:pPr>
    </w:p>
    <w:p w14:paraId="06A8AF7D" w14:textId="6ACD0CB3" w:rsidR="00F6242C" w:rsidRPr="008A50A5" w:rsidRDefault="00F6242C" w:rsidP="00F6242C">
      <w:pPr>
        <w:keepNext/>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lastRenderedPageBreak/>
        <w:t xml:space="preserve">Ponudnik mora kot </w:t>
      </w:r>
      <w:r w:rsidRPr="008A50A5">
        <w:rPr>
          <w:rFonts w:ascii="Tahoma" w:eastAsia="Times New Roman" w:hAnsi="Tahoma" w:cs="Tahoma"/>
          <w:b/>
          <w:lang w:eastAsia="sl-SI"/>
        </w:rPr>
        <w:t xml:space="preserve">prilogo </w:t>
      </w:r>
      <w:r>
        <w:rPr>
          <w:rFonts w:ascii="Tahoma" w:eastAsia="Times New Roman" w:hAnsi="Tahoma" w:cs="Tahoma"/>
          <w:b/>
          <w:lang w:eastAsia="sl-SI"/>
        </w:rPr>
        <w:t>8</w:t>
      </w:r>
      <w:r w:rsidRPr="008A50A5">
        <w:rPr>
          <w:rFonts w:ascii="Tahoma" w:eastAsia="Times New Roman" w:hAnsi="Tahoma" w:cs="Tahoma"/>
          <w:lang w:eastAsia="sl-SI"/>
        </w:rPr>
        <w:t xml:space="preserve"> predložiti potrdilo (izdano s strani naročnika) o opravljenem obveznem ogledu objektov na katerih se bodo izvajala dela, ki so predmet postopka JN.</w:t>
      </w:r>
    </w:p>
    <w:p w14:paraId="4557096C" w14:textId="77777777" w:rsidR="00185EAC" w:rsidRPr="00820FED" w:rsidRDefault="00185EAC" w:rsidP="00DA1CFA">
      <w:pPr>
        <w:keepNext/>
        <w:keepLines/>
        <w:spacing w:after="0" w:line="240" w:lineRule="auto"/>
        <w:jc w:val="both"/>
        <w:rPr>
          <w:rFonts w:ascii="Tahoma" w:eastAsia="Times New Roman" w:hAnsi="Tahoma" w:cs="Tahoma"/>
          <w:lang w:eastAsia="sl-SI"/>
        </w:rPr>
      </w:pPr>
    </w:p>
    <w:p w14:paraId="371149E1" w14:textId="77777777" w:rsidR="00185EAC" w:rsidRPr="00820FED" w:rsidRDefault="00185EAC" w:rsidP="00DA1CFA">
      <w:pPr>
        <w:keepNext/>
        <w:keepLines/>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2D4C07D1" w14:textId="77777777" w:rsidR="00185EAC" w:rsidRPr="00820FED" w:rsidRDefault="00185EAC" w:rsidP="00DA1CFA">
      <w:pPr>
        <w:keepNext/>
        <w:keepLines/>
        <w:spacing w:after="0" w:line="240" w:lineRule="auto"/>
        <w:rPr>
          <w:rFonts w:ascii="Tahoma" w:eastAsia="Times New Roman" w:hAnsi="Tahoma" w:cs="Tahoma"/>
          <w:b/>
          <w:szCs w:val="21"/>
          <w:lang w:eastAsia="sl-SI"/>
        </w:rPr>
      </w:pPr>
    </w:p>
    <w:p w14:paraId="6AEDA32D" w14:textId="77777777" w:rsidR="00F6242C" w:rsidRPr="00410C2C" w:rsidRDefault="00F6242C" w:rsidP="00F6242C">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ZIntPK), naročniki ne smejo sodelovati.</w:t>
      </w:r>
    </w:p>
    <w:p w14:paraId="3999F76D" w14:textId="77777777" w:rsidR="00F6242C" w:rsidRPr="00820FED" w:rsidRDefault="00F6242C" w:rsidP="00F6242C">
      <w:pPr>
        <w:keepNext/>
        <w:keepLines/>
        <w:spacing w:after="0" w:line="240" w:lineRule="auto"/>
        <w:jc w:val="both"/>
        <w:rPr>
          <w:rFonts w:ascii="Tahoma" w:eastAsia="Times New Roman" w:hAnsi="Tahoma" w:cs="Tahoma"/>
          <w:lang w:eastAsia="sl-SI"/>
        </w:rPr>
      </w:pPr>
    </w:p>
    <w:p w14:paraId="62B5D0A9" w14:textId="77777777" w:rsidR="00F6242C" w:rsidRDefault="00F6242C" w:rsidP="00F6242C">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7412C8D8" w14:textId="77777777" w:rsidR="00F6242C" w:rsidRPr="008379A4" w:rsidRDefault="00F6242C" w:rsidP="00F6242C">
      <w:pPr>
        <w:keepNext/>
        <w:keepLines/>
        <w:spacing w:after="0" w:line="240" w:lineRule="auto"/>
        <w:ind w:right="-2"/>
        <w:jc w:val="both"/>
        <w:rPr>
          <w:rFonts w:ascii="Tahoma" w:eastAsia="Times New Roman" w:hAnsi="Tahoma" w:cs="Tahoma"/>
          <w:szCs w:val="20"/>
          <w:lang w:eastAsia="sl-SI"/>
        </w:rPr>
      </w:pPr>
    </w:p>
    <w:p w14:paraId="0FB0046D" w14:textId="77777777" w:rsidR="00F6242C" w:rsidRPr="005E1CA7" w:rsidRDefault="00F6242C" w:rsidP="00F6242C">
      <w:pPr>
        <w:keepNext/>
        <w:keepLines/>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6EA68A1C" w14:textId="77777777" w:rsidR="00F6242C" w:rsidRPr="005E1CA7" w:rsidRDefault="00F6242C" w:rsidP="00F6242C">
      <w:pPr>
        <w:keepNext/>
        <w:keepLines/>
        <w:spacing w:after="0" w:line="240" w:lineRule="auto"/>
        <w:rPr>
          <w:rFonts w:ascii="Tahoma" w:eastAsia="Times New Roman" w:hAnsi="Tahoma" w:cs="Tahoma"/>
          <w:u w:val="single"/>
          <w:lang w:eastAsia="sl-SI"/>
        </w:rPr>
      </w:pPr>
    </w:p>
    <w:p w14:paraId="060D3D13" w14:textId="77777777" w:rsidR="00F6242C" w:rsidRPr="00C9420A" w:rsidRDefault="00F6242C" w:rsidP="00F6242C">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  ukrepov na skupnih deloviščih pri naročniku</w:t>
      </w:r>
    </w:p>
    <w:p w14:paraId="44ECC0C4" w14:textId="77777777" w:rsidR="00F6242C" w:rsidRPr="00C9420A" w:rsidRDefault="00F6242C" w:rsidP="00F6242C">
      <w:pPr>
        <w:keepNext/>
        <w:keepLines/>
        <w:spacing w:after="0" w:line="240" w:lineRule="auto"/>
        <w:rPr>
          <w:rFonts w:ascii="Tahoma" w:eastAsia="Times New Roman" w:hAnsi="Tahoma" w:cs="Tahoma"/>
          <w:u w:val="single"/>
          <w:lang w:eastAsia="sl-SI"/>
        </w:rPr>
      </w:pPr>
    </w:p>
    <w:p w14:paraId="49AC0841"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67C5726A"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1CC32D51" w14:textId="77777777" w:rsidR="00F6242C" w:rsidRPr="00C9420A" w:rsidRDefault="00F6242C" w:rsidP="00F6242C">
      <w:pPr>
        <w:keepNext/>
        <w:keepLines/>
        <w:spacing w:after="0" w:line="240" w:lineRule="auto"/>
        <w:jc w:val="both"/>
        <w:rPr>
          <w:rFonts w:ascii="Tahoma" w:eastAsia="Times New Roman" w:hAnsi="Tahoma" w:cs="Tahoma"/>
          <w:lang w:eastAsia="sl-SI"/>
        </w:rPr>
      </w:pPr>
    </w:p>
    <w:p w14:paraId="06AE49FB"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6758D595"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5606A632" w14:textId="77777777" w:rsidR="00F6242C" w:rsidRPr="00C9420A" w:rsidRDefault="00F6242C" w:rsidP="00F6242C">
      <w:pPr>
        <w:keepNext/>
        <w:keepLines/>
        <w:numPr>
          <w:ilvl w:val="0"/>
          <w:numId w:val="27"/>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5822A9AC"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44D41FB3"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18D0E54E"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20F99B8F"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22D17599"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58992E58"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0793D5EA"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4D8233B8"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1706FF26" w14:textId="77777777" w:rsidR="00F6242C" w:rsidRPr="00C9420A" w:rsidRDefault="00F6242C" w:rsidP="00F6242C">
      <w:pPr>
        <w:keepNext/>
        <w:keepLines/>
        <w:numPr>
          <w:ilvl w:val="0"/>
          <w:numId w:val="2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02771E77" w14:textId="77777777" w:rsidR="00F6242C" w:rsidRPr="00C9420A" w:rsidRDefault="00F6242C" w:rsidP="00F6242C">
      <w:pPr>
        <w:keepNext/>
        <w:keepLines/>
        <w:spacing w:after="0" w:line="240" w:lineRule="auto"/>
        <w:rPr>
          <w:rFonts w:ascii="Tahoma" w:eastAsia="Times New Roman" w:hAnsi="Tahoma" w:cs="Tahoma"/>
          <w:u w:val="single"/>
          <w:lang w:eastAsia="sl-SI"/>
        </w:rPr>
      </w:pPr>
    </w:p>
    <w:p w14:paraId="2ED85D8D"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3D89A50B" w14:textId="77777777" w:rsidR="00F6242C" w:rsidRPr="00C9420A" w:rsidRDefault="00F6242C" w:rsidP="00F6242C">
      <w:pPr>
        <w:keepNext/>
        <w:keepLines/>
        <w:spacing w:after="0" w:line="240" w:lineRule="auto"/>
        <w:rPr>
          <w:rFonts w:ascii="Tahoma" w:eastAsia="Times New Roman" w:hAnsi="Tahoma" w:cs="Tahoma"/>
          <w:b/>
          <w:lang w:eastAsia="sl-SI"/>
        </w:rPr>
      </w:pPr>
    </w:p>
    <w:p w14:paraId="648D7807" w14:textId="77777777" w:rsidR="00F6242C" w:rsidRPr="00C9420A" w:rsidRDefault="00F6242C" w:rsidP="00F6242C">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22428700" w14:textId="77777777" w:rsidR="00F6242C" w:rsidRPr="00C9420A" w:rsidRDefault="00F6242C" w:rsidP="00F6242C">
      <w:pPr>
        <w:keepNext/>
        <w:keepLines/>
        <w:spacing w:after="0" w:line="240" w:lineRule="auto"/>
        <w:rPr>
          <w:rFonts w:ascii="Tahoma" w:eastAsia="Times New Roman" w:hAnsi="Tahoma" w:cs="Tahoma"/>
          <w:b/>
          <w:lang w:eastAsia="sl-SI"/>
        </w:rPr>
      </w:pPr>
    </w:p>
    <w:p w14:paraId="6D41D866"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1217B340" w14:textId="77777777" w:rsidR="00F6242C" w:rsidRPr="00C9420A" w:rsidRDefault="00F6242C" w:rsidP="00F6242C">
      <w:pPr>
        <w:keepNext/>
        <w:keepLines/>
        <w:spacing w:after="0" w:line="240" w:lineRule="auto"/>
        <w:rPr>
          <w:rFonts w:ascii="Tahoma" w:eastAsia="Times New Roman" w:hAnsi="Tahoma" w:cs="Tahoma"/>
          <w:b/>
          <w:lang w:eastAsia="sl-SI"/>
        </w:rPr>
      </w:pPr>
    </w:p>
    <w:p w14:paraId="32444AD5" w14:textId="77777777" w:rsidR="00F6242C"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00F7AA25" w14:textId="77777777" w:rsidR="00F6242C" w:rsidRPr="00C9420A" w:rsidRDefault="00F6242C" w:rsidP="00F6242C">
      <w:pPr>
        <w:keepNext/>
        <w:keepLines/>
        <w:spacing w:after="0" w:line="240" w:lineRule="auto"/>
        <w:jc w:val="both"/>
        <w:rPr>
          <w:rFonts w:ascii="Tahoma" w:eastAsia="Times New Roman" w:hAnsi="Tahoma" w:cs="Tahoma"/>
          <w:dstrike/>
          <w:color w:val="FF0000"/>
          <w:lang w:eastAsia="sl-SI"/>
        </w:rPr>
      </w:pPr>
    </w:p>
    <w:p w14:paraId="3846FBF9"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163D5195" w14:textId="77777777" w:rsidR="00F6242C" w:rsidRPr="00C9420A" w:rsidRDefault="00F6242C" w:rsidP="00F6242C">
      <w:pPr>
        <w:keepNext/>
        <w:keepLines/>
        <w:spacing w:after="0" w:line="240" w:lineRule="auto"/>
        <w:rPr>
          <w:rFonts w:ascii="Tahoma" w:eastAsia="Times New Roman" w:hAnsi="Tahoma" w:cs="Tahoma"/>
          <w:b/>
          <w:lang w:eastAsia="sl-SI"/>
        </w:rPr>
      </w:pPr>
    </w:p>
    <w:p w14:paraId="496F8311"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5603F705" w14:textId="77777777" w:rsidR="00F6242C" w:rsidRPr="00C9420A" w:rsidRDefault="00F6242C" w:rsidP="00F6242C">
      <w:pPr>
        <w:keepNext/>
        <w:keepLines/>
        <w:spacing w:after="0" w:line="240" w:lineRule="auto"/>
        <w:rPr>
          <w:rFonts w:ascii="Tahoma" w:eastAsia="Times New Roman" w:hAnsi="Tahoma" w:cs="Tahoma"/>
          <w:lang w:eastAsia="sl-SI"/>
        </w:rPr>
      </w:pPr>
    </w:p>
    <w:p w14:paraId="71285E78"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Na skupnih deloviščih določita naročnik in izvajalec skupne ukrepe za zagotavljanje varnosti in zdravja pri delu v smislu 39. člena Zakona o varnosti in zdravju pri delu.</w:t>
      </w:r>
    </w:p>
    <w:p w14:paraId="34BD11C3" w14:textId="77777777" w:rsidR="00F6242C" w:rsidRPr="00C9420A" w:rsidRDefault="00F6242C" w:rsidP="00F6242C">
      <w:pPr>
        <w:keepNext/>
        <w:keepLines/>
        <w:spacing w:after="0" w:line="240" w:lineRule="auto"/>
        <w:jc w:val="both"/>
        <w:rPr>
          <w:rFonts w:ascii="Tahoma" w:eastAsia="Times New Roman" w:hAnsi="Tahoma" w:cs="Tahoma"/>
          <w:lang w:eastAsia="sl-SI"/>
        </w:rPr>
      </w:pPr>
    </w:p>
    <w:p w14:paraId="545F3C88"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64A20D50" w14:textId="77777777" w:rsidR="00F6242C" w:rsidRPr="00C9420A" w:rsidRDefault="00F6242C" w:rsidP="00F6242C">
      <w:pPr>
        <w:keepNext/>
        <w:keepLines/>
        <w:spacing w:after="0" w:line="240" w:lineRule="auto"/>
        <w:jc w:val="both"/>
        <w:rPr>
          <w:rFonts w:ascii="Tahoma" w:eastAsia="Times New Roman" w:hAnsi="Tahoma" w:cs="Tahoma"/>
          <w:lang w:eastAsia="sl-SI"/>
        </w:rPr>
      </w:pPr>
    </w:p>
    <w:p w14:paraId="37E5A315"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7FAE417B" w14:textId="77777777" w:rsidR="00F6242C" w:rsidRPr="00C9420A" w:rsidRDefault="00F6242C" w:rsidP="00F6242C">
      <w:pPr>
        <w:keepNext/>
        <w:keepLines/>
        <w:spacing w:after="0" w:line="240" w:lineRule="auto"/>
        <w:rPr>
          <w:rFonts w:ascii="Tahoma" w:eastAsia="Times New Roman" w:hAnsi="Tahoma" w:cs="Tahoma"/>
          <w:lang w:eastAsia="sl-SI"/>
        </w:rPr>
      </w:pPr>
    </w:p>
    <w:p w14:paraId="5B12F841"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01CAB719" w14:textId="77777777" w:rsidR="00F6242C" w:rsidRPr="00C9420A" w:rsidRDefault="00F6242C" w:rsidP="00F6242C">
      <w:pPr>
        <w:keepNext/>
        <w:keepLines/>
        <w:spacing w:after="0" w:line="240" w:lineRule="auto"/>
        <w:rPr>
          <w:rFonts w:ascii="Tahoma" w:eastAsia="Times New Roman" w:hAnsi="Tahoma" w:cs="Tahoma"/>
          <w:lang w:eastAsia="sl-SI"/>
        </w:rPr>
      </w:pPr>
    </w:p>
    <w:p w14:paraId="58DEF99F"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7D1B23CC" w14:textId="77777777" w:rsidR="00F6242C" w:rsidRPr="00C9420A" w:rsidRDefault="00F6242C" w:rsidP="00F6242C">
      <w:pPr>
        <w:keepNext/>
        <w:keepLines/>
        <w:spacing w:after="0" w:line="240" w:lineRule="auto"/>
        <w:rPr>
          <w:rFonts w:ascii="Tahoma" w:eastAsia="Times New Roman" w:hAnsi="Tahoma" w:cs="Tahoma"/>
          <w:lang w:eastAsia="sl-SI"/>
        </w:rPr>
      </w:pPr>
    </w:p>
    <w:p w14:paraId="1539548E" w14:textId="77777777" w:rsidR="00F6242C" w:rsidRPr="00C9420A" w:rsidRDefault="00F6242C" w:rsidP="00F6242C">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536D8069" w14:textId="77777777" w:rsidR="00F6242C" w:rsidRPr="00C9420A" w:rsidRDefault="00F6242C" w:rsidP="00F6242C">
      <w:pPr>
        <w:keepNext/>
        <w:keepLines/>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2AE41828" w14:textId="77777777" w:rsidR="00F6242C" w:rsidRPr="00C9420A" w:rsidRDefault="00F6242C" w:rsidP="00F6242C">
      <w:pPr>
        <w:keepNext/>
        <w:keepLines/>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0B7F9279" w14:textId="77777777" w:rsidR="00F6242C" w:rsidRPr="00C9420A" w:rsidRDefault="00F6242C" w:rsidP="00F6242C">
      <w:pPr>
        <w:keepNext/>
        <w:keepLines/>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3822DA90" w14:textId="77777777" w:rsidR="00F6242C" w:rsidRPr="00C9420A" w:rsidRDefault="00F6242C" w:rsidP="00F6242C">
      <w:pPr>
        <w:keepNext/>
        <w:keepLines/>
        <w:numPr>
          <w:ilvl w:val="0"/>
          <w:numId w:val="2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2C279F67" w14:textId="77777777" w:rsidR="00F6242C" w:rsidRPr="00C9420A" w:rsidRDefault="00F6242C" w:rsidP="00F6242C">
      <w:pPr>
        <w:keepNext/>
        <w:keepLines/>
        <w:spacing w:after="0" w:line="240" w:lineRule="auto"/>
        <w:rPr>
          <w:rFonts w:ascii="Tahoma" w:eastAsia="Times New Roman" w:hAnsi="Tahoma" w:cs="Tahoma"/>
          <w:lang w:eastAsia="sl-SI"/>
        </w:rPr>
      </w:pPr>
    </w:p>
    <w:p w14:paraId="071B0B23" w14:textId="77777777" w:rsidR="00F6242C" w:rsidRPr="00C9420A" w:rsidRDefault="00F6242C" w:rsidP="00F6242C">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3386F397" w14:textId="77777777" w:rsidR="00F6242C" w:rsidRPr="00C9420A" w:rsidRDefault="00F6242C" w:rsidP="00F6242C">
      <w:pPr>
        <w:keepNext/>
        <w:keepLines/>
        <w:spacing w:after="0" w:line="240" w:lineRule="auto"/>
        <w:rPr>
          <w:rFonts w:ascii="Tahoma" w:eastAsia="Times New Roman" w:hAnsi="Tahoma" w:cs="Tahoma"/>
          <w:lang w:eastAsia="sl-SI"/>
        </w:rPr>
      </w:pPr>
    </w:p>
    <w:p w14:paraId="5B3BB255"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1C3555DA" w14:textId="77777777" w:rsidR="00F6242C" w:rsidRPr="00C9420A" w:rsidRDefault="00F6242C" w:rsidP="00F6242C">
      <w:pPr>
        <w:keepNext/>
        <w:keepLines/>
        <w:numPr>
          <w:ilvl w:val="0"/>
          <w:numId w:val="2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452B400C" w14:textId="77777777" w:rsidR="00F6242C" w:rsidRPr="00C9420A" w:rsidRDefault="00F6242C" w:rsidP="00F6242C">
      <w:pPr>
        <w:keepNext/>
        <w:keepLines/>
        <w:numPr>
          <w:ilvl w:val="0"/>
          <w:numId w:val="2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2744DA83" w14:textId="77777777" w:rsidR="00F6242C" w:rsidRPr="00C9420A" w:rsidRDefault="00F6242C" w:rsidP="00F6242C">
      <w:pPr>
        <w:keepNext/>
        <w:keepLines/>
        <w:numPr>
          <w:ilvl w:val="0"/>
          <w:numId w:val="2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177F9860" w14:textId="77777777" w:rsidR="00F6242C" w:rsidRPr="00C9420A" w:rsidRDefault="00F6242C" w:rsidP="00F6242C">
      <w:pPr>
        <w:keepNext/>
        <w:keepLines/>
        <w:spacing w:after="0" w:line="240" w:lineRule="auto"/>
        <w:ind w:left="720"/>
        <w:rPr>
          <w:rFonts w:ascii="Tahoma" w:eastAsia="Times New Roman" w:hAnsi="Tahoma" w:cs="Tahoma"/>
          <w:lang w:eastAsia="sl-SI"/>
        </w:rPr>
      </w:pPr>
    </w:p>
    <w:p w14:paraId="15056AFA"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0BE5B2F8" w14:textId="77777777" w:rsidR="00F6242C" w:rsidRPr="00C9420A" w:rsidRDefault="00F6242C" w:rsidP="00F6242C">
      <w:pPr>
        <w:keepNext/>
        <w:keepLines/>
        <w:spacing w:after="0" w:line="240" w:lineRule="auto"/>
        <w:rPr>
          <w:rFonts w:ascii="Tahoma" w:eastAsia="Times New Roman" w:hAnsi="Tahoma" w:cs="Tahoma"/>
          <w:lang w:eastAsia="sl-SI"/>
        </w:rPr>
      </w:pPr>
    </w:p>
    <w:p w14:paraId="060F85C6"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1C8BC0D1" w14:textId="77777777" w:rsidR="00F6242C" w:rsidRPr="00C9420A" w:rsidRDefault="00F6242C" w:rsidP="00F6242C">
      <w:pPr>
        <w:keepNext/>
        <w:keepLines/>
        <w:numPr>
          <w:ilvl w:val="0"/>
          <w:numId w:val="2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3870DB22" w14:textId="77777777" w:rsidR="00F6242C" w:rsidRDefault="00F6242C" w:rsidP="00F6242C">
      <w:pPr>
        <w:keepNext/>
        <w:keepLines/>
        <w:numPr>
          <w:ilvl w:val="0"/>
          <w:numId w:val="2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5C936C95" w14:textId="77777777" w:rsidR="00F6242C" w:rsidRDefault="00F6242C" w:rsidP="00F6242C">
      <w:pPr>
        <w:keepNext/>
        <w:keepLines/>
        <w:numPr>
          <w:ilvl w:val="0"/>
          <w:numId w:val="28"/>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odpadki,</w:t>
      </w:r>
    </w:p>
    <w:p w14:paraId="1EB98A0A" w14:textId="77777777" w:rsidR="00F6242C" w:rsidRPr="00C9420A" w:rsidRDefault="00F6242C" w:rsidP="00F6242C">
      <w:pPr>
        <w:keepNext/>
        <w:keepLines/>
        <w:numPr>
          <w:ilvl w:val="0"/>
          <w:numId w:val="28"/>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navodilo za ravnanje z nevarnimi snovmi,</w:t>
      </w:r>
    </w:p>
    <w:p w14:paraId="4EF1696A" w14:textId="77777777" w:rsidR="00F6242C" w:rsidRPr="00C9420A" w:rsidRDefault="00F6242C" w:rsidP="00F6242C">
      <w:pPr>
        <w:keepNext/>
        <w:keepLines/>
        <w:numPr>
          <w:ilvl w:val="0"/>
          <w:numId w:val="2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1E65E1CC" w14:textId="77777777" w:rsidR="00F6242C" w:rsidRPr="00C9420A" w:rsidRDefault="00F6242C" w:rsidP="00F6242C">
      <w:pPr>
        <w:keepNext/>
        <w:keepLines/>
        <w:spacing w:after="0" w:line="240" w:lineRule="auto"/>
        <w:rPr>
          <w:rFonts w:ascii="Tahoma" w:eastAsia="Times New Roman" w:hAnsi="Tahoma" w:cs="Tahoma"/>
          <w:lang w:eastAsia="sl-SI"/>
        </w:rPr>
      </w:pPr>
    </w:p>
    <w:p w14:paraId="4594243A"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5F3EAC18" w14:textId="77777777" w:rsidR="00F6242C" w:rsidRPr="00C9420A" w:rsidRDefault="00F6242C" w:rsidP="00F6242C">
      <w:pPr>
        <w:keepNext/>
        <w:keepLines/>
        <w:spacing w:after="0" w:line="240" w:lineRule="auto"/>
        <w:rPr>
          <w:rFonts w:ascii="Tahoma" w:eastAsia="Times New Roman" w:hAnsi="Tahoma" w:cs="Tahoma"/>
          <w:lang w:eastAsia="sl-SI"/>
        </w:rPr>
      </w:pPr>
    </w:p>
    <w:p w14:paraId="025D0B8F"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46912392" w14:textId="77777777" w:rsidR="00F6242C" w:rsidRPr="00C9420A" w:rsidRDefault="00F6242C" w:rsidP="00F6242C">
      <w:pPr>
        <w:keepNext/>
        <w:keepLines/>
        <w:spacing w:after="0" w:line="240" w:lineRule="auto"/>
        <w:rPr>
          <w:rFonts w:ascii="Tahoma" w:eastAsia="Times New Roman" w:hAnsi="Tahoma" w:cs="Tahoma"/>
          <w:lang w:eastAsia="sl-SI"/>
        </w:rPr>
      </w:pPr>
    </w:p>
    <w:p w14:paraId="490E81D7"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4C97F1DE" w14:textId="77777777" w:rsidR="00F6242C" w:rsidRPr="00C9420A" w:rsidRDefault="00F6242C" w:rsidP="00F6242C">
      <w:pPr>
        <w:keepNext/>
        <w:keepLines/>
        <w:spacing w:after="0" w:line="240" w:lineRule="auto"/>
        <w:rPr>
          <w:rFonts w:ascii="Tahoma" w:eastAsia="Times New Roman" w:hAnsi="Tahoma" w:cs="Tahoma"/>
          <w:b/>
          <w:lang w:eastAsia="sl-SI"/>
        </w:rPr>
      </w:pPr>
    </w:p>
    <w:p w14:paraId="7C26A68A" w14:textId="77777777" w:rsidR="00F6242C" w:rsidRPr="00C9420A" w:rsidRDefault="00F6242C" w:rsidP="00F6242C">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lastRenderedPageBreak/>
        <w:t>Delavci izvajalca so dolžni na skupnih deloviščih namensko, glede na vrsto tveganja za poškodbe oziroma okvare zdravja, uporabljati lastno osebno varovalno opremo, ki je skladna z veljavnimi standardi in redno pregledana.</w:t>
      </w:r>
    </w:p>
    <w:p w14:paraId="71CFF49D" w14:textId="77777777" w:rsidR="00F6242C" w:rsidRPr="00C9420A" w:rsidRDefault="00F6242C" w:rsidP="00F6242C">
      <w:pPr>
        <w:keepNext/>
        <w:keepLines/>
        <w:spacing w:after="0" w:line="240" w:lineRule="auto"/>
        <w:rPr>
          <w:rFonts w:ascii="Tahoma" w:eastAsia="Times New Roman" w:hAnsi="Tahoma" w:cs="Tahoma"/>
          <w:lang w:eastAsia="sl-SI"/>
        </w:rPr>
      </w:pPr>
    </w:p>
    <w:p w14:paraId="51E82E3C"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53428FBC" w14:textId="77777777" w:rsidR="00F6242C" w:rsidRPr="00C9420A" w:rsidRDefault="00F6242C" w:rsidP="00F6242C">
      <w:pPr>
        <w:keepNext/>
        <w:keepLines/>
        <w:spacing w:after="0" w:line="240" w:lineRule="auto"/>
        <w:rPr>
          <w:rFonts w:ascii="Tahoma" w:eastAsia="Times New Roman" w:hAnsi="Tahoma" w:cs="Tahoma"/>
          <w:lang w:eastAsia="sl-SI"/>
        </w:rPr>
      </w:pPr>
    </w:p>
    <w:p w14:paraId="3B90F444"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42F7ADCB" w14:textId="77777777" w:rsidR="00F6242C" w:rsidRPr="00C9420A" w:rsidRDefault="00F6242C" w:rsidP="00F6242C">
      <w:pPr>
        <w:keepNext/>
        <w:keepLines/>
        <w:spacing w:after="0" w:line="240" w:lineRule="auto"/>
        <w:rPr>
          <w:rFonts w:ascii="Tahoma" w:eastAsia="Times New Roman" w:hAnsi="Tahoma" w:cs="Tahoma"/>
          <w:lang w:eastAsia="sl-SI"/>
        </w:rPr>
      </w:pPr>
    </w:p>
    <w:p w14:paraId="32D31D76"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681E141A" w14:textId="77777777" w:rsidR="00F6242C" w:rsidRPr="00C9420A" w:rsidRDefault="00F6242C" w:rsidP="00F6242C">
      <w:pPr>
        <w:keepNext/>
        <w:keepLines/>
        <w:spacing w:after="0" w:line="240" w:lineRule="auto"/>
        <w:rPr>
          <w:rFonts w:ascii="Tahoma" w:eastAsia="Times New Roman" w:hAnsi="Tahoma" w:cs="Tahoma"/>
          <w:u w:val="single"/>
          <w:lang w:eastAsia="sl-SI"/>
        </w:rPr>
      </w:pPr>
    </w:p>
    <w:p w14:paraId="64F61A49"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505B517D" w14:textId="77777777" w:rsidR="00F6242C" w:rsidRPr="00C9420A" w:rsidRDefault="00F6242C" w:rsidP="00F6242C">
      <w:pPr>
        <w:keepNext/>
        <w:keepLines/>
        <w:spacing w:after="0" w:line="240" w:lineRule="auto"/>
        <w:jc w:val="both"/>
        <w:rPr>
          <w:rFonts w:ascii="Tahoma" w:eastAsia="Times New Roman" w:hAnsi="Tahoma" w:cs="Tahoma"/>
          <w:lang w:eastAsia="sl-SI"/>
        </w:rPr>
      </w:pPr>
    </w:p>
    <w:p w14:paraId="5A52029F" w14:textId="77777777" w:rsidR="00F6242C" w:rsidRPr="00C9420A" w:rsidRDefault="00F6242C" w:rsidP="00F6242C">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173B8247" w14:textId="77777777" w:rsidR="00F6242C" w:rsidRPr="00C9420A" w:rsidRDefault="00F6242C" w:rsidP="00F6242C">
      <w:pPr>
        <w:keepNext/>
        <w:keepLines/>
        <w:spacing w:after="0" w:line="240" w:lineRule="auto"/>
        <w:rPr>
          <w:rFonts w:ascii="Tahoma" w:eastAsia="Times New Roman" w:hAnsi="Tahoma" w:cs="Tahoma"/>
          <w:lang w:eastAsia="sl-SI"/>
        </w:rPr>
      </w:pPr>
    </w:p>
    <w:p w14:paraId="6101A293"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16C6D7DE" w14:textId="77777777" w:rsidR="00F6242C" w:rsidRPr="00C9420A" w:rsidRDefault="00F6242C" w:rsidP="00F6242C">
      <w:pPr>
        <w:keepNext/>
        <w:keepLines/>
        <w:spacing w:after="0" w:line="240" w:lineRule="auto"/>
        <w:jc w:val="both"/>
        <w:rPr>
          <w:rFonts w:ascii="Tahoma" w:eastAsia="Times New Roman" w:hAnsi="Tahoma" w:cs="Tahoma"/>
          <w:lang w:eastAsia="sl-SI"/>
        </w:rPr>
      </w:pPr>
    </w:p>
    <w:p w14:paraId="655419CA" w14:textId="77777777" w:rsidR="00F6242C" w:rsidRPr="00C9420A" w:rsidRDefault="00F6242C" w:rsidP="00F6242C">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666E58C9" w14:textId="77777777" w:rsidR="00F6242C" w:rsidRPr="00C9420A" w:rsidRDefault="00F6242C" w:rsidP="00F6242C">
      <w:pPr>
        <w:keepNext/>
        <w:keepLines/>
        <w:spacing w:after="0" w:line="240" w:lineRule="auto"/>
        <w:jc w:val="both"/>
        <w:rPr>
          <w:rFonts w:ascii="Tahoma" w:eastAsia="Times New Roman" w:hAnsi="Tahoma" w:cs="Tahoma"/>
          <w:u w:val="single"/>
          <w:lang w:eastAsia="sl-SI"/>
        </w:rPr>
      </w:pPr>
    </w:p>
    <w:p w14:paraId="32510145"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68AA7D45"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je potrebno ustrezno zavarovati pred zasutjem (razpiranje, zagatnice, prepoved odlaganja 1 m od roba izkopa, itd.).</w:t>
      </w:r>
    </w:p>
    <w:p w14:paraId="6F94ABA9" w14:textId="77777777" w:rsidR="00F6242C" w:rsidRPr="00C9420A" w:rsidRDefault="00F6242C" w:rsidP="00F6242C">
      <w:pPr>
        <w:keepNext/>
        <w:keepLines/>
        <w:spacing w:after="0" w:line="240" w:lineRule="auto"/>
        <w:rPr>
          <w:rFonts w:ascii="Tahoma" w:eastAsia="Times New Roman" w:hAnsi="Tahoma" w:cs="Tahoma"/>
          <w:lang w:eastAsia="sl-SI"/>
        </w:rPr>
      </w:pPr>
    </w:p>
    <w:p w14:paraId="358A6C4E" w14:textId="77777777" w:rsidR="00F6242C" w:rsidRPr="00C9420A" w:rsidRDefault="00F6242C" w:rsidP="00F6242C">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1A69B432" w14:textId="77777777" w:rsidR="00F6242C" w:rsidRPr="00C9420A" w:rsidRDefault="00F6242C" w:rsidP="00F6242C">
      <w:pPr>
        <w:keepNext/>
        <w:keepLines/>
        <w:spacing w:after="0" w:line="240" w:lineRule="auto"/>
        <w:rPr>
          <w:rFonts w:ascii="Tahoma" w:eastAsia="Times New Roman" w:hAnsi="Tahoma" w:cs="Tahoma"/>
          <w:lang w:eastAsia="sl-SI"/>
        </w:rPr>
      </w:pPr>
    </w:p>
    <w:p w14:paraId="64329D0E" w14:textId="77777777" w:rsidR="00F6242C" w:rsidRPr="00C9420A" w:rsidRDefault="00F6242C" w:rsidP="00F6242C">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04C01973" w14:textId="77777777" w:rsidR="00F6242C" w:rsidRPr="00C9420A" w:rsidRDefault="00F6242C" w:rsidP="00F6242C">
      <w:pPr>
        <w:keepNext/>
        <w:keepLines/>
        <w:spacing w:after="0" w:line="240" w:lineRule="auto"/>
        <w:rPr>
          <w:rFonts w:ascii="Tahoma" w:eastAsia="Times New Roman" w:hAnsi="Tahoma" w:cs="Tahoma"/>
          <w:b/>
          <w:lang w:eastAsia="sl-SI"/>
        </w:rPr>
      </w:pPr>
    </w:p>
    <w:p w14:paraId="589D11D0"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1CC14BE1" w14:textId="77777777" w:rsidR="00F6242C" w:rsidRPr="00C9420A" w:rsidRDefault="00F6242C" w:rsidP="00F6242C">
      <w:pPr>
        <w:keepNext/>
        <w:keepLines/>
        <w:spacing w:after="0" w:line="240" w:lineRule="auto"/>
        <w:jc w:val="both"/>
        <w:rPr>
          <w:rFonts w:ascii="Tahoma" w:eastAsia="Times New Roman" w:hAnsi="Tahoma" w:cs="Tahoma"/>
          <w:lang w:eastAsia="sl-SI"/>
        </w:rPr>
      </w:pPr>
    </w:p>
    <w:p w14:paraId="3E88BF1F"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1F18CD93" w14:textId="77777777" w:rsidR="00F6242C" w:rsidRPr="00C9420A" w:rsidRDefault="00F6242C" w:rsidP="00F6242C">
      <w:pPr>
        <w:keepNext/>
        <w:keepLines/>
        <w:spacing w:after="0" w:line="240" w:lineRule="auto"/>
        <w:jc w:val="both"/>
        <w:rPr>
          <w:rFonts w:ascii="Tahoma" w:eastAsia="Times New Roman" w:hAnsi="Tahoma" w:cs="Tahoma"/>
          <w:lang w:eastAsia="sl-SI"/>
        </w:rPr>
      </w:pPr>
    </w:p>
    <w:p w14:paraId="1593348E" w14:textId="77777777" w:rsidR="00F6242C" w:rsidRPr="00C9420A" w:rsidRDefault="00F6242C" w:rsidP="00F6242C">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4B53EF3F" w14:textId="77777777" w:rsidR="00F6242C" w:rsidRPr="00C9420A" w:rsidRDefault="00F6242C" w:rsidP="00F6242C">
      <w:pPr>
        <w:keepNext/>
        <w:keepLines/>
        <w:spacing w:after="0" w:line="240" w:lineRule="auto"/>
        <w:rPr>
          <w:rFonts w:ascii="Tahoma" w:eastAsia="Times New Roman" w:hAnsi="Tahoma" w:cs="Tahoma"/>
          <w:lang w:eastAsia="sl-SI"/>
        </w:rPr>
      </w:pPr>
    </w:p>
    <w:p w14:paraId="6E0E1E8C" w14:textId="77777777" w:rsidR="00F6242C" w:rsidRPr="00C9420A" w:rsidRDefault="00F6242C" w:rsidP="00F6242C">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Izvajalec storitev mora strogo spoštovati ukrepe, ki bodo morebiti v veljavi v času </w:t>
      </w:r>
      <w:r>
        <w:rPr>
          <w:rFonts w:ascii="Tahoma" w:eastAsia="Times New Roman" w:hAnsi="Tahoma" w:cs="Tahoma"/>
          <w:lang w:eastAsia="sl-SI"/>
        </w:rPr>
        <w:t>izvajanja dobav</w:t>
      </w:r>
      <w:r w:rsidRPr="00C9420A">
        <w:rPr>
          <w:rFonts w:ascii="Tahoma" w:eastAsia="Times New Roman" w:hAnsi="Tahoma" w:cs="Tahoma"/>
          <w:lang w:eastAsia="sl-SI"/>
        </w:rPr>
        <w:t>. Tu so mišljeni sprejeti ukrepi v JPE in zadostna količina zahtevane osebne varovalne opreme (OVO), ki jo mora izvajalec zagotoviti svojim delavcem. OVO mora biti skladna z zahtevami stroke.</w:t>
      </w:r>
    </w:p>
    <w:p w14:paraId="2EB6D8D2" w14:textId="77777777" w:rsidR="00F6242C" w:rsidRPr="00820FED" w:rsidRDefault="00F6242C" w:rsidP="00F6242C">
      <w:pPr>
        <w:keepNext/>
        <w:keepLines/>
        <w:spacing w:after="0" w:line="240" w:lineRule="auto"/>
        <w:jc w:val="both"/>
        <w:rPr>
          <w:rFonts w:ascii="Tahoma" w:eastAsia="Times New Roman" w:hAnsi="Tahoma" w:cs="Tahoma"/>
          <w:lang w:eastAsia="sl-SI"/>
        </w:rPr>
      </w:pPr>
    </w:p>
    <w:p w14:paraId="37A8C2C9" w14:textId="77777777" w:rsidR="00F6242C" w:rsidRPr="008A50A5" w:rsidRDefault="00F6242C" w:rsidP="00F6242C">
      <w:pPr>
        <w:keepNext/>
        <w:keepLines/>
        <w:spacing w:after="0" w:line="240" w:lineRule="auto"/>
        <w:jc w:val="both"/>
        <w:rPr>
          <w:rFonts w:ascii="Tahoma" w:eastAsia="Times New Roman" w:hAnsi="Tahoma" w:cs="Tahoma"/>
          <w:lang w:eastAsia="sl-SI"/>
        </w:rPr>
      </w:pPr>
      <w:r w:rsidRPr="00483050">
        <w:rPr>
          <w:rFonts w:ascii="Tahoma" w:eastAsia="Times New Roman" w:hAnsi="Tahoma" w:cs="Tahoma"/>
          <w:lang w:eastAsia="sl-SI"/>
        </w:rPr>
        <w:lastRenderedPageBreak/>
        <w:t xml:space="preserve">Izvajalec bo moral dosledno upoštevati zgoraj navedene zahteve glede izvajanja ukrepov na skupnem delovišču ter po podpisu pogodbe z naročnikom skleniti tudi Pisni sporazum v skladu z 39. </w:t>
      </w:r>
      <w:r>
        <w:rPr>
          <w:rFonts w:ascii="Tahoma" w:eastAsia="Times New Roman" w:hAnsi="Tahoma" w:cs="Tahoma"/>
          <w:lang w:eastAsia="sl-SI"/>
        </w:rPr>
        <w:t>č</w:t>
      </w:r>
      <w:r w:rsidRPr="00483050">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60457255" w14:textId="77777777" w:rsidR="00F6242C" w:rsidRPr="00097B84" w:rsidRDefault="00F6242C" w:rsidP="00F6242C">
      <w:pPr>
        <w:keepNext/>
        <w:keepLines/>
        <w:spacing w:after="0" w:line="240" w:lineRule="auto"/>
        <w:jc w:val="both"/>
        <w:rPr>
          <w:rFonts w:ascii="Tahoma" w:eastAsia="Times New Roman" w:hAnsi="Tahoma" w:cs="Tahoma"/>
          <w:lang w:eastAsia="sl-SI"/>
        </w:rPr>
      </w:pPr>
    </w:p>
    <w:p w14:paraId="6340147F" w14:textId="28FEE58D" w:rsidR="00F6242C" w:rsidRPr="0027026E" w:rsidRDefault="00F6242C" w:rsidP="00F6242C">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Pr>
          <w:rFonts w:ascii="Tahoma" w:eastAsia="Times New Roman" w:hAnsi="Tahoma" w:cs="Tahoma"/>
          <w:b/>
          <w:lang w:eastAsia="sl-SI"/>
        </w:rPr>
        <w:t>9.</w:t>
      </w:r>
    </w:p>
    <w:p w14:paraId="0EA39123" w14:textId="77777777" w:rsidR="00302D6E" w:rsidRDefault="00302D6E" w:rsidP="00DA1CFA">
      <w:pPr>
        <w:keepNext/>
        <w:keepLines/>
        <w:spacing w:after="0" w:line="240" w:lineRule="auto"/>
        <w:jc w:val="both"/>
        <w:rPr>
          <w:rFonts w:ascii="Tahoma" w:eastAsia="Times New Roman" w:hAnsi="Tahoma" w:cs="Tahoma"/>
          <w:lang w:eastAsia="sl-SI"/>
        </w:rPr>
      </w:pPr>
    </w:p>
    <w:p w14:paraId="34039886" w14:textId="77777777" w:rsidR="00302D6E" w:rsidRPr="00712BC8" w:rsidRDefault="00302D6E" w:rsidP="00DA1CFA">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08FF17FC" w14:textId="77777777" w:rsidR="00C97751" w:rsidRPr="00C97751" w:rsidRDefault="00C05541" w:rsidP="00DA1CFA">
      <w:pPr>
        <w:keepNext/>
        <w:keepLines/>
        <w:spacing w:after="0" w:line="240" w:lineRule="auto"/>
        <w:jc w:val="both"/>
        <w:rPr>
          <w:rFonts w:ascii="Tahoma" w:hAnsi="Tahoma" w:cs="Tahoma"/>
        </w:rPr>
      </w:pPr>
      <w:r>
        <w:rPr>
          <w:rFonts w:ascii="Tahoma" w:hAnsi="Tahoma" w:cs="Tahoma"/>
        </w:rPr>
        <w:tab/>
      </w:r>
    </w:p>
    <w:p w14:paraId="3D47E714" w14:textId="77777777" w:rsidR="00D126CD" w:rsidRPr="001349F6" w:rsidRDefault="00D126CD" w:rsidP="00DA1CFA">
      <w:pPr>
        <w:keepNext/>
        <w:keepLines/>
        <w:spacing w:after="0" w:line="240" w:lineRule="auto"/>
        <w:jc w:val="both"/>
        <w:rPr>
          <w:rFonts w:ascii="Tahoma" w:hAnsi="Tahoma" w:cs="Tahoma"/>
        </w:rPr>
      </w:pPr>
      <w:r w:rsidRPr="001349F6">
        <w:rPr>
          <w:rFonts w:ascii="Tahoma" w:hAnsi="Tahoma" w:cs="Tahoma"/>
        </w:rPr>
        <w:t xml:space="preserve">Ponudnik mora za zavarovanje izpolnitve svoje obveznosti do naročnika, naročniku predložiti bančno garancijo oziroma ustrezno kavcijsko zavarovanje. </w:t>
      </w:r>
      <w:r w:rsidRPr="001349F6">
        <w:rPr>
          <w:rFonts w:ascii="Tahoma" w:hAnsi="Tahoma" w:cs="Tahoma"/>
          <w:b/>
        </w:rPr>
        <w:t>Finančno zavarovanje mora biti izdano s strani banke</w:t>
      </w:r>
      <w:r>
        <w:rPr>
          <w:rFonts w:ascii="Tahoma" w:hAnsi="Tahoma" w:cs="Tahoma"/>
          <w:b/>
        </w:rPr>
        <w:t xml:space="preserve"> ali zavarovalnice</w:t>
      </w:r>
      <w:r w:rsidRPr="001349F6">
        <w:rPr>
          <w:rFonts w:ascii="Tahoma" w:hAnsi="Tahoma" w:cs="Tahoma"/>
          <w:b/>
        </w:rPr>
        <w:t>, ki ima sedež v RS in v slovenskem jeziku.</w:t>
      </w:r>
      <w:r w:rsidRPr="001349F6">
        <w:rPr>
          <w:rFonts w:ascii="Tahoma" w:hAnsi="Tahoma" w:cs="Tahoma"/>
        </w:rPr>
        <w:t xml:space="preserve"> Finančno zavarovanje mora biti nepreklicno, brezpogojno in plačljivo na prvi poziv ter izdano po vzorcu iz razpisne dokumentacije.</w:t>
      </w:r>
    </w:p>
    <w:p w14:paraId="0A78BD84" w14:textId="77777777" w:rsidR="00D126CD" w:rsidRPr="001349F6" w:rsidRDefault="00D126CD" w:rsidP="00DA1CFA">
      <w:pPr>
        <w:keepNext/>
        <w:keepLines/>
        <w:spacing w:after="0" w:line="240" w:lineRule="auto"/>
        <w:jc w:val="both"/>
        <w:rPr>
          <w:rFonts w:ascii="Tahoma" w:hAnsi="Tahoma" w:cs="Tahoma"/>
        </w:rPr>
      </w:pPr>
    </w:p>
    <w:p w14:paraId="550B1CDC" w14:textId="77777777" w:rsidR="00D126CD" w:rsidRPr="001349F6" w:rsidRDefault="00D126CD" w:rsidP="00DA1CFA">
      <w:pPr>
        <w:keepNext/>
        <w:keepLines/>
        <w:spacing w:after="0" w:line="240" w:lineRule="auto"/>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265F0EB2" w14:textId="77777777" w:rsidR="00D126CD" w:rsidRPr="000F4A7E" w:rsidRDefault="00D126CD" w:rsidP="00DA1CFA">
      <w:pPr>
        <w:keepNext/>
        <w:keepLines/>
        <w:spacing w:after="0" w:line="240" w:lineRule="auto"/>
        <w:jc w:val="both"/>
        <w:rPr>
          <w:rFonts w:ascii="Tahoma" w:eastAsia="Times New Roman" w:hAnsi="Tahoma" w:cs="Tahoma"/>
          <w:lang w:eastAsia="sl-SI"/>
        </w:rPr>
      </w:pPr>
    </w:p>
    <w:p w14:paraId="27C39649" w14:textId="77777777" w:rsidR="00D126CD" w:rsidRPr="000F4A7E" w:rsidRDefault="00D126CD" w:rsidP="00DA1CFA">
      <w:pPr>
        <w:keepNext/>
        <w:keepLines/>
        <w:numPr>
          <w:ilvl w:val="1"/>
          <w:numId w:val="2"/>
        </w:numPr>
        <w:spacing w:after="0" w:line="240" w:lineRule="auto"/>
        <w:jc w:val="both"/>
        <w:rPr>
          <w:rFonts w:ascii="Tahoma" w:eastAsia="Times New Roman" w:hAnsi="Tahoma" w:cs="Tahoma"/>
          <w:b/>
          <w:lang w:eastAsia="sl-SI"/>
        </w:rPr>
      </w:pPr>
      <w:r w:rsidRPr="000F4A7E">
        <w:rPr>
          <w:rFonts w:ascii="Tahoma" w:eastAsia="Times New Roman" w:hAnsi="Tahoma" w:cs="Tahoma"/>
          <w:b/>
          <w:lang w:eastAsia="sl-SI"/>
        </w:rPr>
        <w:t>Finančno zavarovanje za dobro izvedbo obveznosti po okvirnem sporazumu</w:t>
      </w:r>
    </w:p>
    <w:p w14:paraId="15693D46" w14:textId="77777777" w:rsidR="00D126CD" w:rsidRPr="000F4A7E" w:rsidRDefault="00D126CD" w:rsidP="00DA1CFA">
      <w:pPr>
        <w:keepNext/>
        <w:keepLines/>
        <w:spacing w:after="0" w:line="240" w:lineRule="auto"/>
        <w:jc w:val="both"/>
        <w:rPr>
          <w:rFonts w:ascii="Tahoma" w:eastAsia="Times New Roman" w:hAnsi="Tahoma" w:cs="Tahoma"/>
          <w:lang w:eastAsia="sl-SI"/>
        </w:rPr>
      </w:pPr>
    </w:p>
    <w:p w14:paraId="0160563D" w14:textId="60D0EB7A" w:rsidR="00D126CD" w:rsidRDefault="00D126CD" w:rsidP="00DA1CFA">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 xml:space="preserve">Izbrani ponudnik bo moral najkasneje v roku 15 (petnajstih) dni od sklenitve okvirnega sporazuma predložiti naročniku bančno garancijo ali kavcijsko zavarovanje pri zavarovalnici za zavarovanje dobre izvedbe obveznosti iz okvirnega sporazuma v višini </w:t>
      </w:r>
      <w:r>
        <w:rPr>
          <w:rFonts w:ascii="Tahoma" w:eastAsia="Times New Roman" w:hAnsi="Tahoma" w:cs="Tahoma"/>
          <w:lang w:eastAsia="sl-SI"/>
        </w:rPr>
        <w:t>2</w:t>
      </w:r>
      <w:r w:rsidR="00A00DA3">
        <w:rPr>
          <w:rFonts w:ascii="Tahoma" w:eastAsia="Times New Roman" w:hAnsi="Tahoma" w:cs="Tahoma"/>
          <w:lang w:eastAsia="sl-SI"/>
        </w:rPr>
        <w:t>0</w:t>
      </w:r>
      <w:r w:rsidRPr="000F4A7E">
        <w:rPr>
          <w:rFonts w:ascii="Tahoma" w:eastAsia="Times New Roman" w:hAnsi="Tahoma" w:cs="Tahoma"/>
          <w:lang w:eastAsia="sl-SI"/>
        </w:rPr>
        <w:t xml:space="preserve">.000,00 EUR z dobo veljavnosti </w:t>
      </w:r>
      <w:r w:rsidRPr="00BE1BB5">
        <w:rPr>
          <w:rFonts w:ascii="Tahoma" w:eastAsia="Times New Roman" w:hAnsi="Tahoma" w:cs="Tahoma"/>
          <w:lang w:eastAsia="sl-SI"/>
        </w:rPr>
        <w:t xml:space="preserve">z </w:t>
      </w:r>
      <w:r w:rsidRPr="0030475B">
        <w:rPr>
          <w:rFonts w:ascii="Tahoma" w:eastAsia="Times New Roman" w:hAnsi="Tahoma" w:cs="Tahoma"/>
          <w:lang w:eastAsia="sl-SI"/>
        </w:rPr>
        <w:t xml:space="preserve">dobo veljavnosti </w:t>
      </w:r>
      <w:r w:rsidR="0081176F">
        <w:rPr>
          <w:rFonts w:ascii="Tahoma" w:eastAsia="Times New Roman" w:hAnsi="Tahoma" w:cs="Tahoma"/>
          <w:lang w:eastAsia="sl-SI"/>
        </w:rPr>
        <w:t>do 1. 6. 202</w:t>
      </w:r>
      <w:r w:rsidR="00F6242C">
        <w:rPr>
          <w:rFonts w:ascii="Tahoma" w:eastAsia="Times New Roman" w:hAnsi="Tahoma" w:cs="Tahoma"/>
          <w:lang w:eastAsia="sl-SI"/>
        </w:rPr>
        <w:t>4</w:t>
      </w:r>
      <w:r w:rsidRPr="00BE1BB5">
        <w:rPr>
          <w:rFonts w:ascii="Tahoma" w:eastAsia="Times New Roman" w:hAnsi="Tahoma" w:cs="Tahoma"/>
          <w:lang w:eastAsia="sl-SI"/>
        </w:rPr>
        <w:t xml:space="preserve">. </w:t>
      </w:r>
      <w:r w:rsidRPr="0030475B">
        <w:rPr>
          <w:rFonts w:ascii="Tahoma" w:eastAsia="Times New Roman" w:hAnsi="Tahoma" w:cs="Tahoma"/>
          <w:b/>
          <w:lang w:eastAsia="sl-SI"/>
        </w:rPr>
        <w:t>Finančno zavarovanje mora biti izdano s strani banke</w:t>
      </w:r>
      <w:r w:rsidRPr="00F61AD4">
        <w:rPr>
          <w:rFonts w:ascii="Tahoma" w:hAnsi="Tahoma" w:cs="Tahoma"/>
          <w:b/>
        </w:rPr>
        <w:t xml:space="preserve"> </w:t>
      </w:r>
      <w:r>
        <w:rPr>
          <w:rFonts w:ascii="Tahoma" w:hAnsi="Tahoma" w:cs="Tahoma"/>
          <w:b/>
        </w:rPr>
        <w:t>ali zavarovalnice</w:t>
      </w:r>
      <w:r w:rsidRPr="001349F6">
        <w:rPr>
          <w:rFonts w:ascii="Tahoma" w:hAnsi="Tahoma" w:cs="Tahoma"/>
          <w:b/>
        </w:rPr>
        <w:t>, ki ima sedež v RS in v slovenskem jeziku.</w:t>
      </w:r>
      <w:r w:rsidRPr="0030475B">
        <w:rPr>
          <w:rFonts w:ascii="Tahoma" w:eastAsia="Times New Roman" w:hAnsi="Tahoma" w:cs="Tahoma"/>
          <w:lang w:eastAsia="sl-SI"/>
        </w:rPr>
        <w:t xml:space="preserve"> Finančno zavarovanje za dobro izvedbo </w:t>
      </w:r>
      <w:r w:rsidRPr="00A13FC3">
        <w:rPr>
          <w:rFonts w:ascii="Tahoma" w:eastAsia="Times New Roman" w:hAnsi="Tahoma" w:cs="Tahoma"/>
          <w:lang w:eastAsia="sl-SI"/>
        </w:rPr>
        <w:t xml:space="preserve">obveznosti po okvirnem sporazumu </w:t>
      </w:r>
      <w:r w:rsidRPr="0030475B">
        <w:rPr>
          <w:rFonts w:ascii="Tahoma" w:eastAsia="Times New Roman" w:hAnsi="Tahoma" w:cs="Tahoma"/>
          <w:lang w:eastAsia="sl-SI"/>
        </w:rPr>
        <w:t>mora biti nepreklicno, brezpogojno in plačljivo na prvi poziv</w:t>
      </w:r>
      <w:r>
        <w:rPr>
          <w:rFonts w:ascii="Tahoma" w:eastAsia="Times New Roman" w:hAnsi="Tahoma" w:cs="Tahoma"/>
          <w:lang w:eastAsia="sl-SI"/>
        </w:rPr>
        <w:t>.</w:t>
      </w:r>
    </w:p>
    <w:p w14:paraId="67D9114A" w14:textId="77777777" w:rsidR="00D126CD" w:rsidRPr="00BE1BB5" w:rsidRDefault="00D126CD" w:rsidP="00DA1CFA">
      <w:pPr>
        <w:keepNext/>
        <w:keepLines/>
        <w:spacing w:after="0" w:line="240" w:lineRule="auto"/>
        <w:jc w:val="both"/>
        <w:rPr>
          <w:rFonts w:ascii="Tahoma" w:eastAsia="Times New Roman" w:hAnsi="Tahoma" w:cs="Tahoma"/>
          <w:lang w:eastAsia="sl-SI"/>
        </w:rPr>
      </w:pPr>
    </w:p>
    <w:p w14:paraId="7682C28B" w14:textId="77777777" w:rsidR="00F6242C" w:rsidRDefault="00D126CD" w:rsidP="00F6242C">
      <w:pPr>
        <w:keepNext/>
        <w:keepLines/>
        <w:spacing w:after="0" w:line="240" w:lineRule="auto"/>
        <w:jc w:val="both"/>
        <w:rPr>
          <w:rFonts w:ascii="Tahoma" w:eastAsia="Times New Roman" w:hAnsi="Tahoma" w:cs="Tahoma"/>
          <w:lang w:eastAsia="sl-SI"/>
        </w:rPr>
      </w:pPr>
      <w:r w:rsidRPr="00192ECE">
        <w:rPr>
          <w:rFonts w:ascii="Tahoma" w:eastAsia="Times New Roman" w:hAnsi="Tahoma" w:cs="Tahoma"/>
          <w:lang w:eastAsia="sl-SI"/>
        </w:rPr>
        <w:t>To finančno zavarovanje se bo nanašalo na vse po okvirnem sporazumu</w:t>
      </w:r>
      <w:r>
        <w:rPr>
          <w:rFonts w:ascii="Tahoma" w:eastAsia="Times New Roman" w:hAnsi="Tahoma" w:cs="Tahoma"/>
          <w:lang w:eastAsia="sl-SI"/>
        </w:rPr>
        <w:t xml:space="preserve"> izvedena s</w:t>
      </w:r>
      <w:r w:rsidRPr="00D126CD">
        <w:rPr>
          <w:rFonts w:ascii="Tahoma" w:eastAsia="Times New Roman" w:hAnsi="Tahoma" w:cs="Tahoma"/>
          <w:lang w:eastAsia="sl-SI"/>
        </w:rPr>
        <w:t>anacijsko vzdrževalna gradbena dela</w:t>
      </w:r>
      <w:r w:rsidRPr="00192ECE">
        <w:rPr>
          <w:rFonts w:ascii="Tahoma" w:eastAsia="Times New Roman" w:hAnsi="Tahoma" w:cs="Tahoma"/>
          <w:lang w:eastAsia="sl-SI"/>
        </w:rPr>
        <w:t xml:space="preserve">. </w:t>
      </w:r>
      <w:r w:rsidR="00F6242C" w:rsidRPr="00192ECE">
        <w:rPr>
          <w:rFonts w:ascii="Tahoma" w:eastAsia="Times New Roman" w:hAnsi="Tahoma" w:cs="Tahoma"/>
          <w:lang w:eastAsia="sl-SI"/>
        </w:rPr>
        <w:t>V primeru, da naročnik unovči finančno zavarovanje za zavarovanje  dobre izvedbe obveznosti po okvirnem sporazumu, bo izvajalec moral nemudoma dostaviti novo finančno zavarovanje za zavarovanje dobre izvedbe obveznosti po okvirnem sporazumu.</w:t>
      </w:r>
    </w:p>
    <w:p w14:paraId="116E44F6" w14:textId="77777777" w:rsidR="00F6242C" w:rsidRDefault="00F6242C" w:rsidP="00F6242C">
      <w:pPr>
        <w:keepNext/>
        <w:keepLines/>
        <w:spacing w:after="0" w:line="240" w:lineRule="auto"/>
        <w:jc w:val="both"/>
        <w:rPr>
          <w:rFonts w:ascii="Tahoma" w:eastAsia="Times New Roman" w:hAnsi="Tahoma" w:cs="Tahoma"/>
          <w:lang w:eastAsia="sl-SI"/>
        </w:rPr>
      </w:pPr>
    </w:p>
    <w:p w14:paraId="4E584B96" w14:textId="77777777" w:rsidR="00F6242C" w:rsidRPr="000F4A7E" w:rsidRDefault="00F6242C" w:rsidP="00F6242C">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0F4A7E">
        <w:rPr>
          <w:rFonts w:ascii="Tahoma" w:eastAsia="Times New Roman" w:hAnsi="Tahoma" w:cs="Tahoma"/>
          <w:lang w:eastAsia="sl-SI"/>
        </w:rPr>
        <w:t>dobr</w:t>
      </w:r>
      <w:r>
        <w:rPr>
          <w:rFonts w:ascii="Tahoma" w:eastAsia="Times New Roman" w:hAnsi="Tahoma" w:cs="Tahoma"/>
          <w:lang w:eastAsia="sl-SI"/>
        </w:rPr>
        <w:t xml:space="preserve">e </w:t>
      </w:r>
      <w:r w:rsidRPr="000F4A7E">
        <w:rPr>
          <w:rFonts w:ascii="Tahoma" w:eastAsia="Times New Roman" w:hAnsi="Tahoma" w:cs="Tahoma"/>
          <w:lang w:eastAsia="sl-SI"/>
        </w:rPr>
        <w:t>izvedb</w:t>
      </w:r>
      <w:r>
        <w:rPr>
          <w:rFonts w:ascii="Tahoma" w:eastAsia="Times New Roman" w:hAnsi="Tahoma" w:cs="Tahoma"/>
          <w:lang w:eastAsia="sl-SI"/>
        </w:rPr>
        <w:t>e</w:t>
      </w:r>
      <w:r w:rsidRPr="000F4A7E">
        <w:rPr>
          <w:rFonts w:ascii="Tahoma" w:eastAsia="Times New Roman" w:hAnsi="Tahoma" w:cs="Tahoma"/>
          <w:lang w:eastAsia="sl-SI"/>
        </w:rPr>
        <w:t xml:space="preserve"> obveznosti po okvirnem sporazumu mora biti nepreklicno, brezpogojno in plačljivo na prvi poziv.</w:t>
      </w:r>
    </w:p>
    <w:p w14:paraId="2C589881" w14:textId="77777777" w:rsidR="00F6242C" w:rsidRPr="000F4A7E" w:rsidRDefault="00F6242C" w:rsidP="00F6242C">
      <w:pPr>
        <w:keepNext/>
        <w:keepLines/>
        <w:spacing w:after="0" w:line="240" w:lineRule="auto"/>
        <w:jc w:val="both"/>
        <w:rPr>
          <w:rFonts w:ascii="Tahoma" w:eastAsia="Times New Roman" w:hAnsi="Tahoma" w:cs="Tahoma"/>
          <w:lang w:eastAsia="sl-SI"/>
        </w:rPr>
      </w:pPr>
    </w:p>
    <w:p w14:paraId="5DDF4CA0" w14:textId="77777777" w:rsidR="00F6242C" w:rsidRPr="000F4A7E" w:rsidRDefault="00F6242C" w:rsidP="00F6242C">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 xml:space="preserve">V kolikor izbrani ponudnik ne bo izpolnjeval svojih obveznosti po okvirnem sporazumu, bo naročnik unovčil finančno zavarovanje za zavarovanje dobre izvedbe obveznosti po okvirnem sporazumu in odstopil od okvirnega sporazuma, brez kakršnekoli obveznosti do izbranega ponudnika. </w:t>
      </w:r>
    </w:p>
    <w:p w14:paraId="5A8B8611" w14:textId="77777777" w:rsidR="00F6242C" w:rsidRPr="000F4A7E" w:rsidRDefault="00F6242C" w:rsidP="00F6242C">
      <w:pPr>
        <w:keepNext/>
        <w:keepLines/>
        <w:spacing w:after="0" w:line="240" w:lineRule="auto"/>
        <w:jc w:val="both"/>
        <w:rPr>
          <w:rFonts w:ascii="Tahoma" w:eastAsia="Times New Roman" w:hAnsi="Tahoma" w:cs="Tahoma"/>
          <w:lang w:eastAsia="sl-SI"/>
        </w:rPr>
      </w:pPr>
    </w:p>
    <w:p w14:paraId="35A32241" w14:textId="77777777" w:rsidR="00F6242C" w:rsidRPr="004E4299" w:rsidRDefault="00F6242C" w:rsidP="00F6242C">
      <w:pPr>
        <w:keepNext/>
        <w:keepLines/>
        <w:spacing w:after="0" w:line="240" w:lineRule="auto"/>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p>
    <w:p w14:paraId="4E65D68D" w14:textId="77777777" w:rsidR="00F6242C" w:rsidRPr="004E4299" w:rsidRDefault="00F6242C" w:rsidP="00F6242C">
      <w:pPr>
        <w:keepNext/>
        <w:keepLines/>
        <w:spacing w:after="0" w:line="240" w:lineRule="auto"/>
        <w:jc w:val="both"/>
        <w:rPr>
          <w:rFonts w:ascii="Tahoma" w:hAnsi="Tahoma" w:cs="Tahoma"/>
        </w:rPr>
      </w:pPr>
    </w:p>
    <w:p w14:paraId="33E4CF3E" w14:textId="77777777" w:rsidR="00F6242C" w:rsidRPr="004E4299" w:rsidRDefault="00F6242C" w:rsidP="00F6242C">
      <w:pPr>
        <w:keepNext/>
        <w:keepLines/>
        <w:spacing w:after="0" w:line="240" w:lineRule="auto"/>
        <w:jc w:val="both"/>
        <w:rPr>
          <w:rFonts w:ascii="Tahoma" w:hAnsi="Tahoma" w:cs="Tahoma"/>
          <w:b/>
        </w:rPr>
      </w:pPr>
      <w:r w:rsidRPr="004E4299">
        <w:rPr>
          <w:rFonts w:ascii="Tahoma" w:hAnsi="Tahoma" w:cs="Tahoma"/>
          <w:b/>
        </w:rPr>
        <w:t>DOKAZILA:</w:t>
      </w:r>
    </w:p>
    <w:p w14:paraId="6BEF4634" w14:textId="77777777" w:rsidR="00F6242C" w:rsidRDefault="00F6242C" w:rsidP="00F6242C">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priloge </w:t>
      </w:r>
      <w:r>
        <w:rPr>
          <w:rFonts w:ascii="Tahoma" w:hAnsi="Tahoma" w:cs="Tahoma"/>
        </w:rPr>
        <w:t>A</w:t>
      </w:r>
      <w:r w:rsidRPr="004E4299">
        <w:rPr>
          <w:rFonts w:ascii="Tahoma" w:hAnsi="Tahoma" w:cs="Tahoma"/>
        </w:rPr>
        <w:t>.</w:t>
      </w:r>
    </w:p>
    <w:p w14:paraId="55651A12" w14:textId="77777777" w:rsidR="00F6242C" w:rsidRDefault="00F6242C" w:rsidP="00F6242C">
      <w:pPr>
        <w:keepNext/>
        <w:keepLines/>
        <w:spacing w:after="0" w:line="240" w:lineRule="auto"/>
        <w:jc w:val="both"/>
        <w:rPr>
          <w:rFonts w:ascii="Tahoma" w:hAnsi="Tahoma" w:cs="Tahoma"/>
        </w:rPr>
      </w:pPr>
    </w:p>
    <w:p w14:paraId="4A7857FB" w14:textId="2560329F" w:rsidR="00D126CD" w:rsidRPr="000F4A7E" w:rsidRDefault="00D126CD" w:rsidP="00F6242C">
      <w:pPr>
        <w:keepNext/>
        <w:keepLines/>
        <w:spacing w:after="0" w:line="240" w:lineRule="auto"/>
        <w:jc w:val="both"/>
        <w:rPr>
          <w:rFonts w:ascii="Tahoma" w:eastAsia="Times New Roman" w:hAnsi="Tahoma" w:cs="Tahoma"/>
          <w:lang w:eastAsia="sl-SI"/>
        </w:rPr>
      </w:pPr>
    </w:p>
    <w:p w14:paraId="05D41C11" w14:textId="77777777" w:rsidR="00D126CD" w:rsidRPr="00484AB8" w:rsidRDefault="00D126CD" w:rsidP="00DA1CFA">
      <w:pPr>
        <w:keepNext/>
        <w:keepLines/>
        <w:numPr>
          <w:ilvl w:val="1"/>
          <w:numId w:val="2"/>
        </w:numPr>
        <w:spacing w:after="0" w:line="240" w:lineRule="auto"/>
        <w:jc w:val="both"/>
        <w:rPr>
          <w:rFonts w:ascii="Tahoma" w:eastAsia="Times New Roman" w:hAnsi="Tahoma" w:cs="Tahoma"/>
          <w:b/>
          <w:lang w:eastAsia="sl-SI"/>
        </w:rPr>
      </w:pPr>
      <w:r w:rsidRPr="00484AB8">
        <w:rPr>
          <w:rFonts w:ascii="Tahoma" w:eastAsia="Times New Roman" w:hAnsi="Tahoma" w:cs="Tahoma"/>
          <w:b/>
          <w:lang w:eastAsia="sl-SI"/>
        </w:rPr>
        <w:t>Finančno zavarovanje za odpravo napak v garancijskem roku</w:t>
      </w:r>
    </w:p>
    <w:p w14:paraId="35457086" w14:textId="77777777" w:rsidR="00D126CD" w:rsidRPr="00484AB8" w:rsidRDefault="00D126CD" w:rsidP="00DA1CFA">
      <w:pPr>
        <w:keepNext/>
        <w:keepLines/>
        <w:spacing w:after="0" w:line="240" w:lineRule="auto"/>
        <w:jc w:val="both"/>
        <w:rPr>
          <w:rFonts w:ascii="Tahoma" w:eastAsia="Times New Roman" w:hAnsi="Tahoma" w:cs="Tahoma"/>
          <w:lang w:eastAsia="sl-SI"/>
        </w:rPr>
      </w:pPr>
    </w:p>
    <w:p w14:paraId="43FA8EEF" w14:textId="2D8EA9DF" w:rsidR="00D126CD" w:rsidRPr="00381124" w:rsidRDefault="00D126CD" w:rsidP="00DA1CFA">
      <w:pPr>
        <w:keepNext/>
        <w:keepLines/>
        <w:spacing w:after="0" w:line="240" w:lineRule="auto"/>
        <w:jc w:val="both"/>
        <w:rPr>
          <w:rFonts w:ascii="Tahoma" w:eastAsia="Times New Roman" w:hAnsi="Tahoma" w:cs="Tahoma"/>
          <w:lang w:eastAsia="sl-SI"/>
        </w:rPr>
      </w:pPr>
      <w:r w:rsidRPr="00381124">
        <w:rPr>
          <w:rFonts w:ascii="Tahoma" w:eastAsia="Times New Roman" w:hAnsi="Tahoma" w:cs="Tahoma"/>
          <w:lang w:eastAsia="sl-SI"/>
        </w:rPr>
        <w:t xml:space="preserve">Izvajalec </w:t>
      </w:r>
      <w:r>
        <w:rPr>
          <w:rFonts w:ascii="Tahoma" w:eastAsia="Times New Roman" w:hAnsi="Tahoma" w:cs="Tahoma"/>
          <w:lang w:eastAsia="sl-SI"/>
        </w:rPr>
        <w:t xml:space="preserve">bo </w:t>
      </w:r>
      <w:r w:rsidRPr="00381124">
        <w:rPr>
          <w:rFonts w:ascii="Tahoma" w:eastAsia="Times New Roman" w:hAnsi="Tahoma" w:cs="Tahoma"/>
          <w:lang w:eastAsia="sl-SI"/>
        </w:rPr>
        <w:t>mora</w:t>
      </w:r>
      <w:r>
        <w:rPr>
          <w:rFonts w:ascii="Tahoma" w:eastAsia="Times New Roman" w:hAnsi="Tahoma" w:cs="Tahoma"/>
          <w:lang w:eastAsia="sl-SI"/>
        </w:rPr>
        <w:t>l</w:t>
      </w:r>
      <w:r w:rsidRPr="00381124">
        <w:rPr>
          <w:rFonts w:ascii="Tahoma" w:eastAsia="Times New Roman" w:hAnsi="Tahoma" w:cs="Tahoma"/>
          <w:lang w:eastAsia="sl-SI"/>
        </w:rPr>
        <w:t xml:space="preserve"> </w:t>
      </w:r>
      <w:r>
        <w:rPr>
          <w:rFonts w:ascii="Tahoma" w:eastAsia="Times New Roman" w:hAnsi="Tahoma" w:cs="Tahoma"/>
          <w:lang w:eastAsia="sl-SI"/>
        </w:rPr>
        <w:t xml:space="preserve">takoj po prvem opravljenem prevzemu izvedenih </w:t>
      </w:r>
      <w:r w:rsidRPr="00D126CD">
        <w:rPr>
          <w:rFonts w:ascii="Tahoma" w:eastAsia="Times New Roman" w:hAnsi="Tahoma" w:cs="Tahoma"/>
          <w:lang w:eastAsia="sl-SI"/>
        </w:rPr>
        <w:t>sanacijsko vzdrževaln</w:t>
      </w:r>
      <w:r>
        <w:rPr>
          <w:rFonts w:ascii="Tahoma" w:eastAsia="Times New Roman" w:hAnsi="Tahoma" w:cs="Tahoma"/>
          <w:lang w:eastAsia="sl-SI"/>
        </w:rPr>
        <w:t>ih gradbenih</w:t>
      </w:r>
      <w:r w:rsidRPr="00D126CD">
        <w:rPr>
          <w:rFonts w:ascii="Tahoma" w:eastAsia="Times New Roman" w:hAnsi="Tahoma" w:cs="Tahoma"/>
          <w:lang w:eastAsia="sl-SI"/>
        </w:rPr>
        <w:t xml:space="preserve"> del</w:t>
      </w:r>
      <w:r>
        <w:rPr>
          <w:rFonts w:ascii="Tahoma" w:eastAsia="Times New Roman" w:hAnsi="Tahoma" w:cs="Tahoma"/>
          <w:lang w:eastAsia="sl-SI"/>
        </w:rPr>
        <w:t xml:space="preserve"> oziroma </w:t>
      </w:r>
      <w:r>
        <w:rPr>
          <w:rFonts w:ascii="Tahoma" w:hAnsi="Tahoma" w:cs="Tahoma"/>
        </w:rPr>
        <w:t xml:space="preserve">po prvem </w:t>
      </w:r>
      <w:r w:rsidRPr="00381124">
        <w:rPr>
          <w:rFonts w:ascii="Tahoma" w:eastAsia="Times New Roman" w:hAnsi="Tahoma" w:cs="Tahoma"/>
          <w:lang w:eastAsia="sl-SI"/>
        </w:rPr>
        <w:t xml:space="preserve">podpisu </w:t>
      </w:r>
      <w:r>
        <w:rPr>
          <w:rFonts w:ascii="Tahoma" w:eastAsia="Times New Roman" w:hAnsi="Tahoma" w:cs="Tahoma"/>
          <w:lang w:eastAsia="sl-SI"/>
        </w:rPr>
        <w:t xml:space="preserve">zapisnika o končanju del </w:t>
      </w:r>
      <w:r w:rsidR="0081176F" w:rsidRPr="00611A85">
        <w:rPr>
          <w:rFonts w:ascii="Tahoma" w:hAnsi="Tahoma" w:cs="Tahoma"/>
        </w:rPr>
        <w:t>s strani obeh strank okvirnega sporazuma oziroma njunih predstavnikov</w:t>
      </w:r>
      <w:r w:rsidR="0081176F" w:rsidRPr="00381124">
        <w:rPr>
          <w:rFonts w:ascii="Tahoma" w:eastAsia="Times New Roman" w:hAnsi="Tahoma" w:cs="Tahoma"/>
          <w:lang w:eastAsia="sl-SI"/>
        </w:rPr>
        <w:t xml:space="preserve"> </w:t>
      </w:r>
      <w:r w:rsidR="0081176F" w:rsidRPr="00484AB8">
        <w:rPr>
          <w:rFonts w:ascii="Tahoma" w:hAnsi="Tahoma" w:cs="Tahoma"/>
        </w:rPr>
        <w:t xml:space="preserve">predložiti naročniku podpisano in žigosano bianko menico z izpolnjeno, podpisano in žigosano menično izjavo za zavarovanje odprave napak v garancijskem roku v višini </w:t>
      </w:r>
      <w:r w:rsidR="0081176F">
        <w:rPr>
          <w:rFonts w:ascii="Tahoma" w:hAnsi="Tahoma" w:cs="Tahoma"/>
        </w:rPr>
        <w:t>1</w:t>
      </w:r>
      <w:r w:rsidR="00A00DA3">
        <w:rPr>
          <w:rFonts w:ascii="Tahoma" w:hAnsi="Tahoma" w:cs="Tahoma"/>
        </w:rPr>
        <w:t>0</w:t>
      </w:r>
      <w:r w:rsidR="0081176F">
        <w:rPr>
          <w:rFonts w:ascii="Tahoma" w:hAnsi="Tahoma" w:cs="Tahoma"/>
        </w:rPr>
        <w:t>.000,00 EUR.</w:t>
      </w:r>
    </w:p>
    <w:p w14:paraId="7E4A40E2" w14:textId="77777777" w:rsidR="00D126CD" w:rsidRPr="00381124" w:rsidRDefault="00D126CD" w:rsidP="00DA1CFA">
      <w:pPr>
        <w:keepNext/>
        <w:keepLines/>
        <w:spacing w:after="0" w:line="240" w:lineRule="auto"/>
        <w:jc w:val="both"/>
        <w:rPr>
          <w:rFonts w:ascii="Tahoma" w:eastAsia="Times New Roman" w:hAnsi="Tahoma" w:cs="Tahoma"/>
          <w:lang w:eastAsia="sl-SI"/>
        </w:rPr>
      </w:pPr>
    </w:p>
    <w:p w14:paraId="01A82B0C" w14:textId="77777777" w:rsidR="00D126CD" w:rsidRPr="00381124" w:rsidRDefault="00D126CD" w:rsidP="00DA1CFA">
      <w:pPr>
        <w:keepNext/>
        <w:keepLines/>
        <w:spacing w:after="0" w:line="240" w:lineRule="auto"/>
        <w:jc w:val="both"/>
        <w:rPr>
          <w:rFonts w:ascii="Tahoma" w:eastAsia="Times New Roman" w:hAnsi="Tahoma" w:cs="Tahoma"/>
          <w:lang w:eastAsia="sl-SI"/>
        </w:rPr>
      </w:pPr>
      <w:r w:rsidRPr="00381124">
        <w:rPr>
          <w:rFonts w:ascii="Tahoma" w:eastAsia="Times New Roman" w:hAnsi="Tahoma" w:cs="Tahoma"/>
          <w:lang w:eastAsia="sl-SI"/>
        </w:rPr>
        <w:t>V kolikor izvajalec na naročnikov poziv ne bo predložil finančno zavarovanje za zavarovanje odprave napak v garancijskem roku, lahko naročnik unovči finančno zavarovanje za zavarovanje dobre izvedbe obveznosti</w:t>
      </w:r>
      <w:r>
        <w:rPr>
          <w:rFonts w:ascii="Tahoma" w:eastAsia="Times New Roman" w:hAnsi="Tahoma" w:cs="Tahoma"/>
          <w:lang w:eastAsia="sl-SI"/>
        </w:rPr>
        <w:t xml:space="preserve"> po okvirnem sporazumu</w:t>
      </w:r>
      <w:r w:rsidRPr="00381124">
        <w:rPr>
          <w:rFonts w:ascii="Tahoma" w:eastAsia="Times New Roman" w:hAnsi="Tahoma" w:cs="Tahoma"/>
          <w:lang w:eastAsia="sl-SI"/>
        </w:rPr>
        <w:t xml:space="preserve">, brez kakršnekoli obveznosti do izvajalca. </w:t>
      </w:r>
    </w:p>
    <w:p w14:paraId="2B881219" w14:textId="77777777" w:rsidR="00D126CD" w:rsidRPr="00381124" w:rsidRDefault="00D126CD" w:rsidP="00DA1CFA">
      <w:pPr>
        <w:keepNext/>
        <w:keepLines/>
        <w:tabs>
          <w:tab w:val="left" w:pos="0"/>
        </w:tabs>
        <w:spacing w:after="0" w:line="240" w:lineRule="auto"/>
        <w:jc w:val="both"/>
        <w:rPr>
          <w:rFonts w:ascii="Tahoma" w:eastAsia="Times New Roman" w:hAnsi="Tahoma" w:cs="Tahoma"/>
          <w:lang w:eastAsia="sl-SI"/>
        </w:rPr>
      </w:pPr>
    </w:p>
    <w:p w14:paraId="1E2B1F67" w14:textId="2053C2A4" w:rsidR="00D126CD" w:rsidRPr="00381124" w:rsidRDefault="00D126CD" w:rsidP="00DA1CFA">
      <w:pPr>
        <w:keepNext/>
        <w:keepLines/>
        <w:spacing w:after="0" w:line="240" w:lineRule="auto"/>
        <w:jc w:val="both"/>
        <w:rPr>
          <w:rFonts w:ascii="Tahoma" w:eastAsia="Times New Roman" w:hAnsi="Tahoma" w:cs="Tahoma"/>
          <w:bCs/>
          <w:lang w:eastAsia="sl-SI"/>
        </w:rPr>
      </w:pPr>
      <w:r w:rsidRPr="00381124">
        <w:rPr>
          <w:rFonts w:ascii="Tahoma" w:eastAsia="Times New Roman" w:hAnsi="Tahoma" w:cs="Tahoma"/>
          <w:lang w:eastAsia="sl-SI"/>
        </w:rPr>
        <w:t xml:space="preserve">Finančno zavarovanje </w:t>
      </w:r>
      <w:r w:rsidRPr="00381124">
        <w:rPr>
          <w:rFonts w:ascii="Tahoma" w:eastAsia="Times New Roman" w:hAnsi="Tahoma" w:cs="Tahoma"/>
          <w:bCs/>
          <w:lang w:eastAsia="sl-SI"/>
        </w:rPr>
        <w:t xml:space="preserve">za zavarovanje odprave napak v garancijskem roku velja za </w:t>
      </w:r>
      <w:r w:rsidRPr="00381124">
        <w:rPr>
          <w:rFonts w:ascii="Tahoma" w:eastAsia="Times New Roman" w:hAnsi="Tahoma" w:cs="Tahoma"/>
          <w:lang w:eastAsia="sl-SI"/>
        </w:rPr>
        <w:t xml:space="preserve">kakovost izvedenih </w:t>
      </w:r>
      <w:r w:rsidRPr="00BE1BB5">
        <w:rPr>
          <w:rFonts w:ascii="Tahoma" w:eastAsia="Times New Roman" w:hAnsi="Tahoma" w:cs="Tahoma"/>
          <w:lang w:eastAsia="sl-SI"/>
        </w:rPr>
        <w:t>obveznosti</w:t>
      </w:r>
      <w:r>
        <w:rPr>
          <w:rFonts w:ascii="Tahoma" w:eastAsia="Times New Roman" w:hAnsi="Tahoma" w:cs="Tahoma"/>
          <w:lang w:eastAsia="sl-SI"/>
        </w:rPr>
        <w:t xml:space="preserve"> po okvirnem sporazumu</w:t>
      </w:r>
      <w:r w:rsidRPr="00BE1BB5">
        <w:rPr>
          <w:rFonts w:ascii="Tahoma" w:eastAsia="Times New Roman" w:hAnsi="Tahoma" w:cs="Tahoma"/>
          <w:bCs/>
          <w:lang w:eastAsia="sl-SI"/>
        </w:rPr>
        <w:t xml:space="preserve"> </w:t>
      </w:r>
      <w:r w:rsidRPr="00381124">
        <w:rPr>
          <w:rFonts w:ascii="Tahoma" w:eastAsia="Times New Roman" w:hAnsi="Tahoma" w:cs="Tahoma"/>
          <w:bCs/>
          <w:lang w:eastAsia="sl-SI"/>
        </w:rPr>
        <w:t xml:space="preserve">in mora veljati </w:t>
      </w:r>
      <w:r w:rsidR="0081176F">
        <w:rPr>
          <w:rFonts w:ascii="Tahoma" w:eastAsia="Times New Roman" w:hAnsi="Tahoma" w:cs="Tahoma"/>
          <w:bCs/>
          <w:lang w:eastAsia="sl-SI"/>
        </w:rPr>
        <w:t>do 1. 7. 202</w:t>
      </w:r>
      <w:r w:rsidR="00F6242C">
        <w:rPr>
          <w:rFonts w:ascii="Tahoma" w:eastAsia="Times New Roman" w:hAnsi="Tahoma" w:cs="Tahoma"/>
          <w:bCs/>
          <w:lang w:eastAsia="sl-SI"/>
        </w:rPr>
        <w:t>6</w:t>
      </w:r>
      <w:r>
        <w:rPr>
          <w:rFonts w:ascii="Tahoma" w:eastAsia="Times New Roman" w:hAnsi="Tahoma" w:cs="Tahoma"/>
          <w:bCs/>
          <w:lang w:eastAsia="sl-SI"/>
        </w:rPr>
        <w:t>.</w:t>
      </w:r>
    </w:p>
    <w:p w14:paraId="77607AFC" w14:textId="77777777" w:rsidR="00D126CD" w:rsidRPr="00381124" w:rsidRDefault="00D126CD" w:rsidP="00DA1CFA">
      <w:pPr>
        <w:keepNext/>
        <w:keepLines/>
        <w:spacing w:after="0" w:line="240" w:lineRule="auto"/>
        <w:jc w:val="both"/>
        <w:rPr>
          <w:rFonts w:ascii="Tahoma" w:eastAsia="Times New Roman" w:hAnsi="Tahoma" w:cs="Tahoma"/>
          <w:bCs/>
          <w:lang w:eastAsia="sl-SI"/>
        </w:rPr>
      </w:pPr>
    </w:p>
    <w:p w14:paraId="4B5AFF75" w14:textId="77777777" w:rsidR="00D126CD" w:rsidRPr="00381124" w:rsidRDefault="00D126CD" w:rsidP="00DA1CFA">
      <w:pPr>
        <w:keepNext/>
        <w:keepLines/>
        <w:spacing w:after="0" w:line="240" w:lineRule="auto"/>
        <w:jc w:val="both"/>
        <w:rPr>
          <w:rFonts w:ascii="Tahoma" w:eastAsia="Times New Roman" w:hAnsi="Tahoma" w:cs="Tahoma"/>
          <w:bCs/>
          <w:lang w:eastAsia="sl-SI"/>
        </w:rPr>
      </w:pPr>
      <w:r w:rsidRPr="00381124">
        <w:rPr>
          <w:rFonts w:ascii="Tahoma" w:eastAsia="Times New Roman" w:hAnsi="Tahoma" w:cs="Tahoma"/>
          <w:lang w:eastAsia="sl-SI"/>
        </w:rPr>
        <w:t xml:space="preserve">Finančno zavarovanje </w:t>
      </w:r>
      <w:r w:rsidRPr="00381124">
        <w:rPr>
          <w:rFonts w:ascii="Tahoma" w:eastAsia="Times New Roman" w:hAnsi="Tahoma" w:cs="Tahoma"/>
          <w:bCs/>
          <w:lang w:eastAsia="sl-SI"/>
        </w:rPr>
        <w:t>za zavarovanje odprave napak v garancijskem roku bo naročnik unovčil za poplačilo stroškov odprave napak, v kolikor jih ne bo odpravil izvajalec.</w:t>
      </w:r>
    </w:p>
    <w:p w14:paraId="7D070EEE" w14:textId="77777777" w:rsidR="00D126CD" w:rsidRPr="00381124" w:rsidRDefault="00D126CD" w:rsidP="00DA1CFA">
      <w:pPr>
        <w:keepNext/>
        <w:keepLines/>
        <w:spacing w:after="0" w:line="240" w:lineRule="auto"/>
        <w:jc w:val="both"/>
        <w:rPr>
          <w:rFonts w:ascii="Tahoma" w:eastAsia="Times New Roman" w:hAnsi="Tahoma" w:cs="Tahoma"/>
          <w:lang w:eastAsia="sl-SI"/>
        </w:rPr>
      </w:pPr>
    </w:p>
    <w:p w14:paraId="12D4C217" w14:textId="77777777" w:rsidR="00D126CD" w:rsidRDefault="00D126CD" w:rsidP="00DA1CFA">
      <w:pPr>
        <w:keepNext/>
        <w:keepLines/>
        <w:spacing w:after="0" w:line="240" w:lineRule="auto"/>
        <w:jc w:val="both"/>
        <w:rPr>
          <w:rFonts w:ascii="Tahoma" w:eastAsia="Times New Roman" w:hAnsi="Tahoma" w:cs="Tahoma"/>
          <w:lang w:eastAsia="sl-SI"/>
        </w:rPr>
      </w:pPr>
      <w:r w:rsidRPr="00381124">
        <w:rPr>
          <w:rFonts w:ascii="Tahoma" w:eastAsia="Times New Roman" w:hAnsi="Tahoma" w:cs="Tahoma"/>
          <w:lang w:eastAsia="sl-SI"/>
        </w:rPr>
        <w:t>Izvajalec se obveže, da na naročnikovo zahtevo na svoje stroške odpravi vse pomanjkljivosti v garancijski dobi, nastale po krivdi izvajalca.</w:t>
      </w:r>
    </w:p>
    <w:p w14:paraId="0726A920" w14:textId="77777777" w:rsidR="00D126CD" w:rsidRDefault="00D126CD" w:rsidP="00DA1CFA">
      <w:pPr>
        <w:keepNext/>
        <w:keepLines/>
        <w:spacing w:after="0" w:line="240" w:lineRule="auto"/>
        <w:jc w:val="both"/>
        <w:rPr>
          <w:rFonts w:ascii="Tahoma" w:eastAsia="Times New Roman" w:hAnsi="Tahoma" w:cs="Tahoma"/>
          <w:lang w:eastAsia="sl-SI"/>
        </w:rPr>
      </w:pPr>
    </w:p>
    <w:p w14:paraId="7132F003" w14:textId="77777777" w:rsidR="00D126CD" w:rsidRDefault="00D126CD" w:rsidP="00DA1CFA">
      <w:pPr>
        <w:keepNext/>
        <w:keepLines/>
        <w:spacing w:after="0" w:line="240" w:lineRule="auto"/>
        <w:jc w:val="both"/>
        <w:rPr>
          <w:rFonts w:ascii="Tahoma" w:eastAsia="Times New Roman" w:hAnsi="Tahoma" w:cs="Tahoma"/>
          <w:bCs/>
          <w:lang w:eastAsia="sl-SI"/>
        </w:rPr>
      </w:pPr>
      <w:r w:rsidRPr="00192ECE">
        <w:rPr>
          <w:rFonts w:ascii="Tahoma" w:eastAsia="Times New Roman" w:hAnsi="Tahoma" w:cs="Tahoma"/>
          <w:bCs/>
          <w:lang w:eastAsia="sl-SI"/>
        </w:rPr>
        <w:t xml:space="preserve">To finančno zavarovanje se bo nanašalo na vse po okvirnem </w:t>
      </w:r>
      <w:r w:rsidR="0081176F">
        <w:rPr>
          <w:rFonts w:ascii="Tahoma" w:eastAsia="Times New Roman" w:hAnsi="Tahoma" w:cs="Tahoma"/>
          <w:lang w:eastAsia="sl-SI"/>
        </w:rPr>
        <w:t>izvedena s</w:t>
      </w:r>
      <w:r w:rsidR="0081176F" w:rsidRPr="00D126CD">
        <w:rPr>
          <w:rFonts w:ascii="Tahoma" w:eastAsia="Times New Roman" w:hAnsi="Tahoma" w:cs="Tahoma"/>
          <w:lang w:eastAsia="sl-SI"/>
        </w:rPr>
        <w:t>anacijsko vzdrževalna gradbena dela</w:t>
      </w:r>
      <w:r w:rsidRPr="00192ECE">
        <w:rPr>
          <w:rFonts w:ascii="Tahoma" w:eastAsia="Times New Roman" w:hAnsi="Tahoma" w:cs="Tahoma"/>
          <w:lang w:eastAsia="sl-SI"/>
        </w:rPr>
        <w:t>.</w:t>
      </w:r>
      <w:r w:rsidRPr="00192ECE">
        <w:rPr>
          <w:rFonts w:ascii="Tahoma" w:eastAsia="Times New Roman" w:hAnsi="Tahoma" w:cs="Tahoma"/>
          <w:bCs/>
          <w:lang w:eastAsia="sl-SI"/>
        </w:rPr>
        <w:t xml:space="preserve"> V primeru, da naročnik unovči finančno zavarovanje za zavarovanje odprave napak v garancijskem roku, bo izvajalec moral nemudoma dostaviti novo finančno zavarovanje za zavarovanje odprave napak v garancijskem roku.</w:t>
      </w:r>
    </w:p>
    <w:p w14:paraId="4A2E968E" w14:textId="77777777" w:rsidR="00D126CD" w:rsidRPr="00BE1BB5" w:rsidRDefault="00D126CD" w:rsidP="00DA1CFA">
      <w:pPr>
        <w:keepNext/>
        <w:keepLines/>
        <w:spacing w:after="0" w:line="240" w:lineRule="auto"/>
        <w:jc w:val="both"/>
        <w:rPr>
          <w:rFonts w:ascii="Tahoma" w:eastAsia="Times New Roman" w:hAnsi="Tahoma" w:cs="Tahoma"/>
          <w:lang w:eastAsia="sl-SI"/>
        </w:rPr>
      </w:pPr>
    </w:p>
    <w:p w14:paraId="78529BFA" w14:textId="77777777" w:rsidR="00D126CD" w:rsidRPr="00192ECE" w:rsidRDefault="00D126CD" w:rsidP="00DA1CFA">
      <w:pPr>
        <w:keepNext/>
        <w:keepLines/>
        <w:spacing w:after="0" w:line="240" w:lineRule="auto"/>
        <w:jc w:val="both"/>
        <w:rPr>
          <w:rFonts w:ascii="Tahoma" w:hAnsi="Tahoma" w:cs="Tahoma"/>
        </w:rPr>
      </w:pPr>
      <w:r w:rsidRPr="00D71BD3">
        <w:rPr>
          <w:rFonts w:ascii="Tahoma" w:hAnsi="Tahoma" w:cs="Tahoma"/>
        </w:rPr>
        <w:t>Vzorec finančnega zavarovanja za</w:t>
      </w:r>
      <w:r w:rsidRPr="00D71BD3">
        <w:rPr>
          <w:rFonts w:ascii="Tahoma" w:eastAsia="Times New Roman" w:hAnsi="Tahoma" w:cs="Tahoma"/>
          <w:lang w:eastAsia="sl-SI"/>
        </w:rPr>
        <w:t xml:space="preserve"> zavarovanje odprave napak v garancijskem</w:t>
      </w:r>
      <w:r w:rsidRPr="00D71BD3">
        <w:rPr>
          <w:rFonts w:ascii="Tahoma" w:hAnsi="Tahoma" w:cs="Tahoma"/>
        </w:rPr>
        <w:t xml:space="preserve"> roku je priložen tej razpisni dokumentaciji.</w:t>
      </w:r>
    </w:p>
    <w:p w14:paraId="1436B039" w14:textId="77777777" w:rsidR="00D126CD" w:rsidRPr="004E4299" w:rsidRDefault="00D126CD" w:rsidP="00DA1CFA">
      <w:pPr>
        <w:keepNext/>
        <w:keepLines/>
        <w:spacing w:after="0" w:line="240" w:lineRule="auto"/>
        <w:jc w:val="both"/>
        <w:rPr>
          <w:rFonts w:ascii="Tahoma" w:hAnsi="Tahoma" w:cs="Tahoma"/>
        </w:rPr>
      </w:pPr>
    </w:p>
    <w:p w14:paraId="11132B7D" w14:textId="77777777" w:rsidR="00D126CD" w:rsidRPr="004E4299" w:rsidRDefault="00D126CD" w:rsidP="00DA1CFA">
      <w:pPr>
        <w:keepNext/>
        <w:keepLines/>
        <w:spacing w:after="0" w:line="240" w:lineRule="auto"/>
        <w:jc w:val="both"/>
        <w:rPr>
          <w:rFonts w:ascii="Tahoma" w:hAnsi="Tahoma" w:cs="Tahoma"/>
          <w:b/>
        </w:rPr>
      </w:pPr>
      <w:r w:rsidRPr="004E4299">
        <w:rPr>
          <w:rFonts w:ascii="Tahoma" w:hAnsi="Tahoma" w:cs="Tahoma"/>
          <w:b/>
        </w:rPr>
        <w:t>DOKAZILA:</w:t>
      </w:r>
    </w:p>
    <w:p w14:paraId="27781767" w14:textId="77777777" w:rsidR="00D126CD" w:rsidRDefault="00D126CD" w:rsidP="00DA1CFA">
      <w:pPr>
        <w:keepNext/>
        <w:keepLines/>
        <w:spacing w:after="0" w:line="240" w:lineRule="auto"/>
        <w:jc w:val="both"/>
        <w:rPr>
          <w:rFonts w:ascii="Tahoma" w:hAnsi="Tahoma" w:cs="Tahoma"/>
        </w:rPr>
      </w:pPr>
      <w:r w:rsidRPr="004E4299">
        <w:rPr>
          <w:rFonts w:ascii="Tahoma" w:hAnsi="Tahoma" w:cs="Tahoma"/>
        </w:rPr>
        <w:t xml:space="preserve">Ponudnik izpolni zahtevo, da se strinja s vsebino vzorca finančnega zavarovanja s predložitvijo izpolnjene in podpisane priloge </w:t>
      </w:r>
      <w:r>
        <w:rPr>
          <w:rFonts w:ascii="Tahoma" w:hAnsi="Tahoma" w:cs="Tahoma"/>
        </w:rPr>
        <w:t>A</w:t>
      </w:r>
      <w:r w:rsidRPr="004E4299">
        <w:rPr>
          <w:rFonts w:ascii="Tahoma" w:hAnsi="Tahoma" w:cs="Tahoma"/>
        </w:rPr>
        <w:t>.</w:t>
      </w:r>
    </w:p>
    <w:p w14:paraId="45269EB6" w14:textId="77777777" w:rsidR="00D126CD" w:rsidRDefault="00D126CD" w:rsidP="00DA1CFA">
      <w:pPr>
        <w:keepNext/>
        <w:keepLines/>
        <w:spacing w:after="0" w:line="240" w:lineRule="auto"/>
        <w:jc w:val="both"/>
        <w:rPr>
          <w:rFonts w:ascii="Tahoma" w:eastAsia="Times New Roman" w:hAnsi="Tahoma" w:cs="Tahoma"/>
          <w:b/>
          <w:lang w:eastAsia="sl-SI"/>
        </w:rPr>
      </w:pPr>
    </w:p>
    <w:p w14:paraId="55E58560" w14:textId="77777777" w:rsidR="00F6242C" w:rsidRPr="000F4A7E" w:rsidRDefault="00F6242C" w:rsidP="00F6242C">
      <w:pPr>
        <w:keepNext/>
        <w:keepLines/>
        <w:spacing w:after="0" w:line="240" w:lineRule="auto"/>
        <w:jc w:val="both"/>
        <w:rPr>
          <w:rFonts w:ascii="Tahoma" w:eastAsia="Times New Roman" w:hAnsi="Tahoma" w:cs="Tahoma"/>
          <w:b/>
          <w:lang w:eastAsia="sl-SI"/>
        </w:rPr>
      </w:pPr>
      <w:r w:rsidRPr="000F4A7E">
        <w:rPr>
          <w:rFonts w:ascii="Tahoma" w:eastAsia="Times New Roman" w:hAnsi="Tahoma" w:cs="Tahoma"/>
          <w:b/>
          <w:lang w:eastAsia="sl-SI"/>
        </w:rPr>
        <w:t>OPOZORILO:</w:t>
      </w:r>
    </w:p>
    <w:p w14:paraId="613A9AD3" w14:textId="77777777" w:rsidR="00F6242C" w:rsidRPr="000F4A7E" w:rsidRDefault="00F6242C" w:rsidP="00F6242C">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 xml:space="preserve">Finančno zavarovanje, ki ga bo ponudnik priložil pri zavarovanju obveznosti </w:t>
      </w:r>
      <w:r w:rsidRPr="000F4A7E">
        <w:rPr>
          <w:rFonts w:ascii="Tahoma" w:eastAsia="Times New Roman" w:hAnsi="Tahoma" w:cs="Tahoma"/>
          <w:bCs/>
          <w:noProof/>
          <w:lang w:eastAsia="sl-SI"/>
        </w:rPr>
        <w:t xml:space="preserve">po okvirnem sporazumu </w:t>
      </w:r>
      <w:r w:rsidRPr="000F4A7E">
        <w:rPr>
          <w:rFonts w:ascii="Tahoma" w:eastAsia="Times New Roman" w:hAnsi="Tahoma" w:cs="Tahoma"/>
          <w:lang w:eastAsia="sl-SI"/>
        </w:rPr>
        <w:t>po sklenitvi okvirnega sporazuma, ne sme vsebinsko odstopati od priloženega vzorca finančnega zavarovanja iz razpisne dokumentacije.</w:t>
      </w:r>
    </w:p>
    <w:p w14:paraId="20528086" w14:textId="77777777" w:rsidR="00F6242C" w:rsidRPr="000F4A7E" w:rsidRDefault="00F6242C" w:rsidP="00F6242C">
      <w:pPr>
        <w:keepNext/>
        <w:keepLines/>
        <w:spacing w:after="0" w:line="240" w:lineRule="auto"/>
        <w:jc w:val="both"/>
        <w:rPr>
          <w:rFonts w:ascii="Tahoma" w:eastAsia="Times New Roman" w:hAnsi="Tahoma" w:cs="Tahoma"/>
          <w:lang w:eastAsia="sl-SI"/>
        </w:rPr>
      </w:pPr>
    </w:p>
    <w:p w14:paraId="18194F6D" w14:textId="77777777" w:rsidR="00F6242C" w:rsidRPr="003924B2" w:rsidRDefault="00F6242C" w:rsidP="00F6242C">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V obrazcu predloženega finančnega zavarovanja ne sme biti naslednjega besedila: »2. Predloženo izjavo Uprave RS za javna plačila, da so zahtevek za unovčenje podpisale osebe, ki so pooblaščene za zastopanje«.</w:t>
      </w:r>
    </w:p>
    <w:p w14:paraId="1E08CBA9" w14:textId="77777777" w:rsidR="00F6242C" w:rsidRPr="000F4A7E" w:rsidRDefault="00F6242C" w:rsidP="00F6242C">
      <w:pPr>
        <w:keepNext/>
        <w:keepLines/>
        <w:spacing w:after="0" w:line="240" w:lineRule="auto"/>
        <w:jc w:val="both"/>
        <w:rPr>
          <w:rFonts w:ascii="Tahoma" w:eastAsia="Times New Roman" w:hAnsi="Tahoma" w:cs="Tahoma"/>
          <w:lang w:eastAsia="sl-SI"/>
        </w:rPr>
      </w:pPr>
    </w:p>
    <w:p w14:paraId="5279DBAC" w14:textId="77777777" w:rsidR="00F6242C" w:rsidRPr="000F4A7E" w:rsidRDefault="00F6242C" w:rsidP="00F6242C">
      <w:pPr>
        <w:keepNext/>
        <w:keepLines/>
        <w:spacing w:after="0" w:line="240" w:lineRule="auto"/>
        <w:jc w:val="both"/>
        <w:rPr>
          <w:rFonts w:ascii="Tahoma" w:hAnsi="Tahoma" w:cs="Tahoma"/>
        </w:rPr>
      </w:pPr>
      <w:r w:rsidRPr="000F4A7E">
        <w:rPr>
          <w:rFonts w:ascii="Tahoma" w:hAnsi="Tahoma" w:cs="Tahoma"/>
        </w:rPr>
        <w:t>Naročnik kot javno podjetje ni neposredni proračunski uporabnik in ne more pridobiti navedene izjave Uprave RS za javna plačila, da so zahtevek za unovčenje podpisale osebe, ki so pooblaščene za zastopanje, zato je garancija, ki zahteva predložitev izjave Uprave RS za javna plačila, zanj neunovčljiva.</w:t>
      </w:r>
    </w:p>
    <w:p w14:paraId="27ED480D" w14:textId="77777777" w:rsidR="00F6242C" w:rsidRPr="000F4A7E" w:rsidRDefault="00F6242C" w:rsidP="00F6242C">
      <w:pPr>
        <w:keepNext/>
        <w:keepLines/>
        <w:spacing w:after="0" w:line="240" w:lineRule="auto"/>
        <w:jc w:val="both"/>
        <w:rPr>
          <w:rFonts w:ascii="Tahoma" w:eastAsia="Times New Roman" w:hAnsi="Tahoma" w:cs="Tahoma"/>
          <w:lang w:eastAsia="sl-SI"/>
        </w:rPr>
      </w:pPr>
    </w:p>
    <w:p w14:paraId="54F1EA25" w14:textId="77777777" w:rsidR="00F6242C" w:rsidRPr="000F4A7E" w:rsidRDefault="00F6242C" w:rsidP="00F6242C">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Pristojno sodišče za reševanje morebitnih sporov med upravičencem in izdajateljem garancije je stvarno pristojno sodišče v Ljubljani.</w:t>
      </w:r>
    </w:p>
    <w:p w14:paraId="73655E06" w14:textId="77777777" w:rsidR="004E4299" w:rsidRPr="00712BC8" w:rsidRDefault="004E4299" w:rsidP="00DA1CFA">
      <w:pPr>
        <w:keepNext/>
        <w:keepLines/>
        <w:spacing w:after="0" w:line="240" w:lineRule="auto"/>
        <w:jc w:val="both"/>
        <w:rPr>
          <w:rFonts w:ascii="Tahoma" w:eastAsia="Times New Roman" w:hAnsi="Tahoma" w:cs="Tahoma"/>
          <w:lang w:eastAsia="sl-SI"/>
        </w:rPr>
      </w:pPr>
    </w:p>
    <w:p w14:paraId="6BC17760" w14:textId="77777777" w:rsidR="000B4653" w:rsidRDefault="000B4653">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2D5021F" w14:textId="004ED802" w:rsidR="007C663C" w:rsidRPr="00E00374" w:rsidRDefault="007C663C" w:rsidP="00DA1CFA">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lastRenderedPageBreak/>
        <w:t xml:space="preserve">MERILA IN KRITERIJI OCENJEVANJA </w:t>
      </w:r>
    </w:p>
    <w:p w14:paraId="10BF0F25" w14:textId="77777777" w:rsidR="007C663C" w:rsidRPr="00703916" w:rsidRDefault="007C663C" w:rsidP="00DA1CFA">
      <w:pPr>
        <w:keepNext/>
        <w:keepLines/>
        <w:spacing w:after="0" w:line="240" w:lineRule="auto"/>
        <w:jc w:val="both"/>
        <w:rPr>
          <w:rFonts w:ascii="Tahoma" w:eastAsia="Times New Roman" w:hAnsi="Tahoma" w:cs="Tahoma"/>
          <w:b/>
          <w:lang w:eastAsia="sl-SI"/>
        </w:rPr>
      </w:pPr>
    </w:p>
    <w:p w14:paraId="0CB4B48B" w14:textId="77777777" w:rsidR="00703916" w:rsidRPr="00703916" w:rsidRDefault="00703916" w:rsidP="00DA1CFA">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0B7EF185" w14:textId="77777777" w:rsidR="00703916" w:rsidRPr="00703916" w:rsidRDefault="00703916" w:rsidP="00DA1CFA">
      <w:pPr>
        <w:keepNext/>
        <w:keepLines/>
        <w:tabs>
          <w:tab w:val="left" w:pos="540"/>
          <w:tab w:val="left" w:pos="720"/>
        </w:tabs>
        <w:spacing w:after="0" w:line="240" w:lineRule="auto"/>
        <w:jc w:val="both"/>
        <w:rPr>
          <w:rFonts w:ascii="Tahoma" w:hAnsi="Tahoma" w:cs="Tahoma"/>
          <w:b/>
        </w:rPr>
      </w:pPr>
    </w:p>
    <w:p w14:paraId="08426762" w14:textId="77777777" w:rsidR="00F6242C" w:rsidRDefault="00F6242C" w:rsidP="00F6242C">
      <w:pPr>
        <w:keepNext/>
        <w:keepLines/>
        <w:spacing w:after="0" w:line="240" w:lineRule="auto"/>
        <w:jc w:val="both"/>
        <w:rPr>
          <w:rFonts w:ascii="Tahoma" w:hAnsi="Tahoma" w:cs="Tahoma"/>
        </w:rPr>
      </w:pPr>
      <w:r w:rsidRPr="004C149C">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Naročnik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7684C5C2" w14:textId="77777777" w:rsidR="00F6242C" w:rsidRPr="00BA3F91" w:rsidRDefault="00F6242C" w:rsidP="00F6242C">
      <w:pPr>
        <w:keepNext/>
        <w:keepLines/>
        <w:spacing w:after="0" w:line="240" w:lineRule="auto"/>
        <w:jc w:val="both"/>
        <w:rPr>
          <w:rFonts w:ascii="Tahoma" w:hAnsi="Tahoma" w:cs="Tahoma"/>
        </w:rPr>
      </w:pPr>
    </w:p>
    <w:p w14:paraId="5EA3954B" w14:textId="77777777" w:rsidR="00F6242C" w:rsidRPr="00BA3F91" w:rsidRDefault="00F6242C" w:rsidP="00F6242C">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44A334CA" w14:textId="77777777" w:rsidR="00F6242C" w:rsidRPr="00BA3F91" w:rsidRDefault="00F6242C" w:rsidP="00F6242C">
      <w:pPr>
        <w:keepNext/>
        <w:keepLines/>
        <w:spacing w:after="0" w:line="240" w:lineRule="auto"/>
        <w:ind w:left="360"/>
        <w:jc w:val="both"/>
        <w:rPr>
          <w:rFonts w:ascii="Tahoma" w:eastAsia="Times New Roman" w:hAnsi="Tahoma" w:cs="Tahoma"/>
          <w:b/>
          <w:lang w:eastAsia="sl-SI"/>
        </w:rPr>
      </w:pPr>
    </w:p>
    <w:p w14:paraId="442CFB5B" w14:textId="77777777" w:rsidR="00F6242C" w:rsidRPr="00BA3F91" w:rsidRDefault="00F6242C" w:rsidP="00F6242C">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0CB3A0F6" w14:textId="77777777" w:rsidR="00F6242C" w:rsidRPr="00BA3F91" w:rsidRDefault="00F6242C" w:rsidP="00F6242C">
      <w:pPr>
        <w:keepNext/>
        <w:keepLines/>
        <w:spacing w:after="0" w:line="240" w:lineRule="auto"/>
        <w:jc w:val="both"/>
        <w:rPr>
          <w:rFonts w:ascii="Tahoma" w:eastAsia="Times New Roman" w:hAnsi="Tahoma" w:cs="Tahoma"/>
          <w:b/>
          <w:lang w:eastAsia="sl-SI"/>
        </w:rPr>
      </w:pPr>
    </w:p>
    <w:p w14:paraId="6232BB1B" w14:textId="77777777" w:rsidR="00F6242C" w:rsidRPr="00CE2724" w:rsidRDefault="00F6242C" w:rsidP="00F6242C">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1"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4F40EE6C" w14:textId="77777777" w:rsidR="00F6242C" w:rsidRPr="00CE2724" w:rsidRDefault="00F6242C" w:rsidP="00F6242C">
      <w:pPr>
        <w:pStyle w:val="Telobesedila3"/>
        <w:keepNext/>
        <w:keepLines/>
        <w:rPr>
          <w:rFonts w:ascii="Tahoma" w:hAnsi="Tahoma" w:cs="Tahoma"/>
        </w:rPr>
      </w:pPr>
    </w:p>
    <w:p w14:paraId="0907897E" w14:textId="77777777" w:rsidR="00F6242C" w:rsidRPr="00CE2724" w:rsidRDefault="00F6242C" w:rsidP="00F6242C">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01325B9A" w14:textId="77777777" w:rsidR="00F6242C" w:rsidRPr="00CE2724" w:rsidRDefault="00F6242C" w:rsidP="00F6242C">
      <w:pPr>
        <w:pStyle w:val="Telobesedila3"/>
        <w:keepNext/>
        <w:keepLines/>
        <w:rPr>
          <w:rFonts w:ascii="Tahoma" w:hAnsi="Tahoma" w:cs="Tahoma"/>
        </w:rPr>
      </w:pPr>
    </w:p>
    <w:p w14:paraId="03F0D899" w14:textId="77777777" w:rsidR="00F6242C" w:rsidRPr="00CE2724" w:rsidRDefault="00F6242C" w:rsidP="00F6242C">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RS, št. 97/07 – uradno prečiščeno besedilo, 64/16 – odl.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49B21B28"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50C8ADFF" w14:textId="085D2400"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se šteje za pravočasno oddano, če jo naročnik prejme preko sistema e-JN </w:t>
      </w:r>
      <w:hyperlink r:id="rId14" w:history="1">
        <w:r w:rsidRPr="00A07E3F">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0B4653">
        <w:rPr>
          <w:rFonts w:ascii="Tahoma" w:eastAsia="Times New Roman" w:hAnsi="Tahoma" w:cs="Tahoma"/>
          <w:b/>
          <w:bCs/>
          <w:lang w:eastAsia="sl-SI"/>
        </w:rPr>
        <w:t>24</w:t>
      </w:r>
      <w:r w:rsidR="000B4653" w:rsidRPr="001214A7">
        <w:rPr>
          <w:rFonts w:ascii="Tahoma" w:eastAsia="Times New Roman" w:hAnsi="Tahoma" w:cs="Tahoma"/>
          <w:b/>
          <w:bCs/>
          <w:lang w:eastAsia="sl-SI"/>
        </w:rPr>
        <w:t>.</w:t>
      </w:r>
      <w:r w:rsidR="000B4653">
        <w:rPr>
          <w:rFonts w:ascii="Tahoma" w:eastAsia="Times New Roman" w:hAnsi="Tahoma" w:cs="Tahoma"/>
          <w:b/>
          <w:bCs/>
          <w:lang w:eastAsia="sl-SI"/>
        </w:rPr>
        <w:t xml:space="preserve"> 2</w:t>
      </w:r>
      <w:r w:rsidR="000B4653" w:rsidRPr="001214A7">
        <w:rPr>
          <w:rFonts w:ascii="Tahoma" w:eastAsia="Times New Roman" w:hAnsi="Tahoma" w:cs="Tahoma"/>
          <w:b/>
          <w:bCs/>
          <w:lang w:eastAsia="sl-SI"/>
        </w:rPr>
        <w:t xml:space="preserve">.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e-JN označena s statusom »ODDANO«.</w:t>
      </w:r>
    </w:p>
    <w:p w14:paraId="3DC7EFC5"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3A463421"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324AAE7B"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76146C03"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0880AC4C"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4B5EA72A" w14:textId="77777777" w:rsidR="00F6242C" w:rsidRPr="004C149C" w:rsidRDefault="00F6242C" w:rsidP="00F6242C">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093FE202" w14:textId="77777777" w:rsidR="00F6242C" w:rsidRPr="004C149C" w:rsidRDefault="00F6242C" w:rsidP="00F6242C">
      <w:pPr>
        <w:keepNext/>
        <w:keepLines/>
        <w:widowControl w:val="0"/>
        <w:spacing w:after="0" w:line="240" w:lineRule="auto"/>
        <w:jc w:val="both"/>
        <w:rPr>
          <w:rFonts w:ascii="Tahoma" w:eastAsia="Times New Roman" w:hAnsi="Tahoma" w:cs="Tahoma"/>
          <w:b/>
          <w:lang w:eastAsia="sl-SI"/>
        </w:rPr>
      </w:pPr>
    </w:p>
    <w:p w14:paraId="72CE21D8" w14:textId="77777777" w:rsidR="00F6242C" w:rsidRPr="004C149C" w:rsidRDefault="00F6242C" w:rsidP="00F6242C">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68F5415E"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23D9B48D"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71F0534C" w14:textId="77777777" w:rsidR="00F6242C" w:rsidRPr="004C149C" w:rsidRDefault="00F6242C" w:rsidP="00F6242C">
      <w:pPr>
        <w:keepNext/>
        <w:keepLines/>
        <w:widowControl w:val="0"/>
        <w:spacing w:after="0" w:line="240" w:lineRule="auto"/>
        <w:jc w:val="both"/>
        <w:rPr>
          <w:rFonts w:ascii="Tahoma" w:eastAsia="Times New Roman" w:hAnsi="Tahoma" w:cs="Tahoma"/>
          <w:b/>
          <w:lang w:eastAsia="sl-SI"/>
        </w:rPr>
      </w:pPr>
    </w:p>
    <w:p w14:paraId="2BB86ECA"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D7F0FAD"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6E8946F2"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2373AFB9"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2828FEC9" w14:textId="77777777" w:rsidR="00F6242C" w:rsidRPr="004C149C" w:rsidRDefault="00F6242C" w:rsidP="00F6242C">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47C32FCC" w14:textId="77777777" w:rsidR="00F6242C" w:rsidRPr="004C149C" w:rsidRDefault="00F6242C" w:rsidP="00F6242C">
      <w:pPr>
        <w:keepNext/>
        <w:keepLines/>
        <w:widowControl w:val="0"/>
        <w:spacing w:after="0" w:line="240" w:lineRule="auto"/>
        <w:jc w:val="both"/>
        <w:rPr>
          <w:rFonts w:ascii="Tahoma" w:eastAsia="Times New Roman" w:hAnsi="Tahoma" w:cs="Tahoma"/>
          <w:lang w:val="x-none" w:eastAsia="sl-SI"/>
        </w:rPr>
      </w:pPr>
    </w:p>
    <w:p w14:paraId="260D8997" w14:textId="77777777" w:rsidR="00F6242C" w:rsidRPr="004C149C" w:rsidRDefault="00F6242C" w:rsidP="00F6242C">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70642F95"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4E825D24" w14:textId="77777777" w:rsidR="00F6242C" w:rsidRPr="004C149C" w:rsidRDefault="00F6242C" w:rsidP="00F6242C">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e-JN je navedena v nadaljevanju:</w:t>
      </w:r>
    </w:p>
    <w:p w14:paraId="7A3C0B36" w14:textId="77777777" w:rsidR="00F6242C" w:rsidRPr="00BA3F91" w:rsidRDefault="00F6242C" w:rsidP="00F6242C">
      <w:pPr>
        <w:keepNext/>
        <w:keepLines/>
        <w:spacing w:after="0" w:line="240" w:lineRule="auto"/>
        <w:ind w:left="1080"/>
        <w:jc w:val="both"/>
        <w:rPr>
          <w:rFonts w:ascii="Tahoma" w:eastAsia="Times New Roman" w:hAnsi="Tahoma" w:cs="Tahoma"/>
          <w:b/>
          <w:lang w:eastAsia="sl-SI"/>
        </w:rPr>
      </w:pPr>
    </w:p>
    <w:p w14:paraId="6C870E5A" w14:textId="77777777" w:rsidR="00F6242C" w:rsidRPr="003346EC" w:rsidRDefault="00F6242C" w:rsidP="00F6242C">
      <w:pPr>
        <w:keepNext/>
        <w:keepLines/>
        <w:numPr>
          <w:ilvl w:val="0"/>
          <w:numId w:val="5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143E76BA" w14:textId="77777777" w:rsidR="00F6242C" w:rsidRDefault="00F6242C" w:rsidP="00F6242C">
      <w:pPr>
        <w:keepNext/>
        <w:keepLines/>
        <w:spacing w:after="0" w:line="240" w:lineRule="auto"/>
        <w:jc w:val="both"/>
        <w:rPr>
          <w:rFonts w:ascii="Tahoma" w:hAnsi="Tahoma" w:cs="Tahoma"/>
        </w:rPr>
      </w:pPr>
    </w:p>
    <w:p w14:paraId="3B5D83EE" w14:textId="77777777" w:rsidR="00F6242C" w:rsidRPr="00C63E28" w:rsidRDefault="00F6242C" w:rsidP="00F6242C">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EDRAČUNA« v pdf.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0D9B0A72" w14:textId="77777777" w:rsidR="00F6242C" w:rsidRPr="00C8579C" w:rsidRDefault="00F6242C" w:rsidP="00F6242C">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F6242C" w:rsidRPr="00C8579C" w14:paraId="7B54C3EE" w14:textId="77777777" w:rsidTr="00F6242C">
        <w:tc>
          <w:tcPr>
            <w:tcW w:w="9142" w:type="dxa"/>
          </w:tcPr>
          <w:p w14:paraId="0FEC67BF" w14:textId="77777777" w:rsidR="00F6242C" w:rsidRPr="00C8579C" w:rsidRDefault="00F6242C" w:rsidP="00F6242C">
            <w:pPr>
              <w:keepNext/>
              <w:keepLines/>
              <w:spacing w:after="0" w:line="240" w:lineRule="auto"/>
              <w:jc w:val="both"/>
              <w:rPr>
                <w:rFonts w:ascii="Tahoma" w:hAnsi="Tahoma" w:cs="Tahoma"/>
                <w:b/>
                <w:i/>
              </w:rPr>
            </w:pPr>
            <w:r w:rsidRPr="00C8579C">
              <w:rPr>
                <w:rFonts w:ascii="Tahoma" w:hAnsi="Tahoma" w:cs="Tahoma"/>
              </w:rPr>
              <w:t>PO</w:t>
            </w:r>
            <w:r>
              <w:rPr>
                <w:rFonts w:ascii="Tahoma" w:hAnsi="Tahoma" w:cs="Tahoma"/>
              </w:rPr>
              <w:t>VZETEK PREDRAČUNA</w:t>
            </w:r>
          </w:p>
        </w:tc>
      </w:tr>
    </w:tbl>
    <w:p w14:paraId="7DED6E7A" w14:textId="77777777" w:rsidR="00F6242C" w:rsidRDefault="00F6242C" w:rsidP="00F6242C">
      <w:pPr>
        <w:keepNext/>
        <w:keepLines/>
        <w:spacing w:after="0" w:line="240" w:lineRule="auto"/>
        <w:rPr>
          <w:rFonts w:ascii="Tahoma" w:hAnsi="Tahoma" w:cs="Tahoma"/>
          <w:b/>
          <w:color w:val="FF0000"/>
        </w:rPr>
      </w:pPr>
    </w:p>
    <w:p w14:paraId="18B4499D" w14:textId="77777777" w:rsidR="00F6242C" w:rsidRDefault="00F6242C" w:rsidP="00F6242C">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del</w:t>
      </w:r>
      <w:r w:rsidRPr="00535F65">
        <w:rPr>
          <w:rFonts w:ascii="Tahoma" w:hAnsi="Tahoma" w:cs="Tahoma"/>
        </w:rPr>
        <w:t xml:space="preserve"> v pdf. format (Priloga 2) - naloženim v razdelek »Dokumenti«, del »Ostale priloge«, kot veljavni štejejo podatki </w:t>
      </w:r>
      <w:r>
        <w:rPr>
          <w:rFonts w:ascii="Tahoma" w:hAnsi="Tahoma" w:cs="Tahoma"/>
        </w:rPr>
        <w:t>celotnega p</w:t>
      </w:r>
      <w:r w:rsidRPr="00535F65">
        <w:rPr>
          <w:rFonts w:ascii="Tahoma" w:hAnsi="Tahoma" w:cs="Tahoma"/>
        </w:rPr>
        <w:t xml:space="preserve">onudbenega predračuna </w:t>
      </w:r>
      <w:r>
        <w:rPr>
          <w:rFonts w:ascii="Tahoma" w:hAnsi="Tahoma" w:cs="Tahoma"/>
        </w:rPr>
        <w:t xml:space="preserve">popisa del </w:t>
      </w:r>
      <w:r w:rsidRPr="00535F65">
        <w:rPr>
          <w:rFonts w:ascii="Tahoma" w:hAnsi="Tahoma" w:cs="Tahoma"/>
        </w:rPr>
        <w:t>v pdf. format (Priloga 2), ki je predložen v razdelku »Dokumenti«, del »Ostale priloge«.</w:t>
      </w:r>
    </w:p>
    <w:p w14:paraId="5778D949" w14:textId="77777777" w:rsidR="00F6242C" w:rsidRPr="00535F65" w:rsidRDefault="00F6242C" w:rsidP="00F6242C">
      <w:pPr>
        <w:keepNext/>
        <w:keepLines/>
        <w:spacing w:after="0" w:line="240" w:lineRule="auto"/>
        <w:jc w:val="both"/>
        <w:rPr>
          <w:rFonts w:ascii="Tahoma" w:hAnsi="Tahoma" w:cs="Tahoma"/>
        </w:rPr>
      </w:pPr>
    </w:p>
    <w:p w14:paraId="5234A9C6" w14:textId="77777777" w:rsidR="00F6242C" w:rsidRPr="00453AD4" w:rsidRDefault="00F6242C" w:rsidP="00F6242C">
      <w:pPr>
        <w:keepNext/>
        <w:keepLines/>
        <w:numPr>
          <w:ilvl w:val="0"/>
          <w:numId w:val="5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4961EC1E" w14:textId="77777777" w:rsidR="00F6242C" w:rsidRDefault="00F6242C" w:rsidP="00F6242C">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F6242C" w:rsidRPr="00BA3F91" w14:paraId="00F7C496" w14:textId="77777777" w:rsidTr="00F6242C">
        <w:tc>
          <w:tcPr>
            <w:tcW w:w="9424" w:type="dxa"/>
            <w:tcBorders>
              <w:top w:val="single" w:sz="4" w:space="0" w:color="auto"/>
              <w:bottom w:val="single" w:sz="4" w:space="0" w:color="auto"/>
            </w:tcBorders>
          </w:tcPr>
          <w:p w14:paraId="4CAC16E9" w14:textId="77777777" w:rsidR="00F6242C" w:rsidRPr="00BA3F91" w:rsidRDefault="00F6242C" w:rsidP="00F6242C">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3C3D5D19" w14:textId="77777777" w:rsidR="00F6242C" w:rsidRDefault="00F6242C" w:rsidP="00F6242C">
      <w:pPr>
        <w:keepNext/>
        <w:keepLines/>
        <w:spacing w:after="0" w:line="240" w:lineRule="auto"/>
        <w:jc w:val="both"/>
        <w:rPr>
          <w:rFonts w:ascii="Tahoma" w:eastAsia="Times New Roman" w:hAnsi="Tahoma" w:cs="Tahoma"/>
          <w:sz w:val="20"/>
          <w:szCs w:val="20"/>
          <w:lang w:eastAsia="sl-SI"/>
        </w:rPr>
      </w:pPr>
    </w:p>
    <w:p w14:paraId="1929612D" w14:textId="77777777" w:rsidR="00F6242C" w:rsidRPr="00303200" w:rsidRDefault="00F6242C" w:rsidP="00F6242C">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6381B929" w14:textId="77777777" w:rsidR="00F6242C" w:rsidRPr="00453AD4" w:rsidRDefault="00F6242C" w:rsidP="00F6242C">
      <w:pPr>
        <w:keepNext/>
        <w:keepLines/>
        <w:spacing w:after="0" w:line="240" w:lineRule="auto"/>
        <w:jc w:val="both"/>
        <w:rPr>
          <w:rFonts w:ascii="Tahoma" w:eastAsia="Times New Roman" w:hAnsi="Tahoma" w:cs="Tahoma"/>
          <w:sz w:val="20"/>
          <w:szCs w:val="20"/>
          <w:lang w:eastAsia="sl-SI"/>
        </w:rPr>
      </w:pPr>
    </w:p>
    <w:p w14:paraId="4BF10F42" w14:textId="77777777" w:rsidR="000B4653" w:rsidRDefault="000B4653">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351AAC74" w14:textId="6514042D" w:rsidR="00F6242C" w:rsidRPr="00453AD4" w:rsidRDefault="00F6242C" w:rsidP="00F6242C">
      <w:pPr>
        <w:keepNext/>
        <w:keepLines/>
        <w:numPr>
          <w:ilvl w:val="0"/>
          <w:numId w:val="59"/>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lastRenderedPageBreak/>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5B56B9B4" w14:textId="77777777" w:rsidR="00F6242C" w:rsidRDefault="00F6242C" w:rsidP="00F6242C">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F6242C" w:rsidRPr="00552945" w14:paraId="50C81C99" w14:textId="77777777" w:rsidTr="00F6242C">
        <w:tc>
          <w:tcPr>
            <w:tcW w:w="9424" w:type="dxa"/>
            <w:tcBorders>
              <w:top w:val="single" w:sz="4" w:space="0" w:color="auto"/>
              <w:bottom w:val="single" w:sz="4" w:space="0" w:color="auto"/>
            </w:tcBorders>
          </w:tcPr>
          <w:p w14:paraId="29CA4BBB" w14:textId="77777777" w:rsidR="00F6242C" w:rsidRPr="00552945" w:rsidRDefault="00F6242C" w:rsidP="00F6242C">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27FE075B" w14:textId="77777777" w:rsidR="00F6242C" w:rsidRPr="00552945" w:rsidRDefault="00F6242C" w:rsidP="00F6242C">
      <w:pPr>
        <w:keepNext/>
        <w:keepLines/>
        <w:widowControl w:val="0"/>
        <w:spacing w:after="0" w:line="240" w:lineRule="auto"/>
        <w:jc w:val="both"/>
        <w:rPr>
          <w:rFonts w:ascii="Tahoma" w:eastAsia="Times New Roman" w:hAnsi="Tahoma" w:cs="Tahoma"/>
          <w:sz w:val="20"/>
          <w:szCs w:val="20"/>
          <w:lang w:eastAsia="sl-SI"/>
        </w:rPr>
      </w:pPr>
    </w:p>
    <w:p w14:paraId="576CE581"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07AD6F97"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p>
    <w:p w14:paraId="239EB2A6" w14:textId="77777777" w:rsidR="00F6242C" w:rsidRPr="00552945" w:rsidRDefault="00F6242C" w:rsidP="00F6242C">
      <w:pPr>
        <w:keepNext/>
        <w:keepLines/>
        <w:widowControl w:val="0"/>
        <w:numPr>
          <w:ilvl w:val="0"/>
          <w:numId w:val="59"/>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1A384606" w14:textId="77777777" w:rsidR="00F6242C" w:rsidRPr="00552945" w:rsidRDefault="00F6242C" w:rsidP="00F6242C">
      <w:pPr>
        <w:keepNext/>
        <w:keepLines/>
        <w:widowControl w:val="0"/>
        <w:spacing w:after="0" w:line="240" w:lineRule="auto"/>
        <w:jc w:val="both"/>
        <w:rPr>
          <w:rFonts w:ascii="Tahoma" w:eastAsia="Times New Roman" w:hAnsi="Tahoma" w:cs="Tahoma"/>
          <w:b/>
          <w:lang w:eastAsia="sl-SI"/>
        </w:rPr>
      </w:pPr>
    </w:p>
    <w:p w14:paraId="7BE32519"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del</w:t>
      </w:r>
      <w:r w:rsidRPr="00552945">
        <w:rPr>
          <w:rFonts w:ascii="Tahoma" w:eastAsia="Times New Roman" w:hAnsi="Tahoma" w:cs="Tahoma"/>
          <w:lang w:eastAsia="sl-SI"/>
        </w:rPr>
        <w:t>.</w:t>
      </w:r>
    </w:p>
    <w:p w14:paraId="541336E1"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p>
    <w:p w14:paraId="002D26E4"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Ponudniki so obvezani priložiti vse priloge, razen če v posamezni prilogi ni drugače navedeno. </w:t>
      </w:r>
    </w:p>
    <w:p w14:paraId="5F39A170" w14:textId="77777777" w:rsidR="00F6242C" w:rsidRPr="00552945" w:rsidRDefault="00F6242C" w:rsidP="00F6242C">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F6242C" w:rsidRPr="00552945" w14:paraId="112302E5" w14:textId="77777777" w:rsidTr="00F6242C">
        <w:tc>
          <w:tcPr>
            <w:tcW w:w="7865" w:type="dxa"/>
            <w:tcBorders>
              <w:top w:val="single" w:sz="4" w:space="0" w:color="auto"/>
              <w:bottom w:val="single" w:sz="4" w:space="0" w:color="auto"/>
            </w:tcBorders>
          </w:tcPr>
          <w:p w14:paraId="40F330C3"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4CA2805B" w14:textId="77777777" w:rsidR="00F6242C" w:rsidRPr="00552945" w:rsidRDefault="00F6242C" w:rsidP="00F6242C">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0732CAE2"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429E02B7"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p>
    <w:p w14:paraId="42DAEC50" w14:textId="77777777" w:rsidR="00F6242C" w:rsidRPr="00552945" w:rsidRDefault="00F6242C" w:rsidP="00F6242C">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63A89DFD"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F6242C" w:rsidRPr="004C149C" w14:paraId="4BBFF01F" w14:textId="77777777" w:rsidTr="00F6242C">
        <w:tc>
          <w:tcPr>
            <w:tcW w:w="7865" w:type="dxa"/>
            <w:tcBorders>
              <w:top w:val="single" w:sz="4" w:space="0" w:color="auto"/>
              <w:bottom w:val="single" w:sz="4" w:space="0" w:color="auto"/>
            </w:tcBorders>
          </w:tcPr>
          <w:p w14:paraId="56C1E673"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DEL</w:t>
            </w:r>
          </w:p>
        </w:tc>
        <w:tc>
          <w:tcPr>
            <w:tcW w:w="1559" w:type="dxa"/>
            <w:tcBorders>
              <w:top w:val="single" w:sz="4" w:space="0" w:color="auto"/>
              <w:bottom w:val="single" w:sz="4" w:space="0" w:color="auto"/>
            </w:tcBorders>
          </w:tcPr>
          <w:p w14:paraId="67B2A710" w14:textId="77777777" w:rsidR="00F6242C" w:rsidRPr="004C149C" w:rsidRDefault="00F6242C" w:rsidP="00F6242C">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1D6BB0E7"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del</w:t>
      </w:r>
      <w:r w:rsidRPr="004C149C">
        <w:rPr>
          <w:rFonts w:ascii="Tahoma" w:eastAsia="Times New Roman" w:hAnsi="Tahoma" w:cs="Tahoma"/>
          <w:lang w:eastAsia="sl-SI"/>
        </w:rPr>
        <w:t xml:space="preserve"> je k razpisni dokumentaciji priložen v excel formatu. Ponudnik ga izpolni, sprinta in v pisni obliki podpiše in žigosa na strani rekapitulacije za celotno javno naročilo</w:t>
      </w:r>
      <w:r w:rsidRPr="00740DF3">
        <w:rPr>
          <w:rFonts w:ascii="Tahoma" w:eastAsia="Times New Roman" w:hAnsi="Tahoma" w:cs="Tahoma"/>
          <w:lang w:eastAsia="sl-SI"/>
        </w:rPr>
        <w:t xml:space="preserve"> </w:t>
      </w:r>
      <w:r>
        <w:rPr>
          <w:rFonts w:ascii="Tahoma" w:eastAsia="Times New Roman" w:hAnsi="Tahoma" w:cs="Tahoma"/>
          <w:lang w:eastAsia="sl-SI"/>
        </w:rPr>
        <w:t>ter ga priloži za prilogo 2 v pdf.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del</w:t>
      </w:r>
      <w:r w:rsidRPr="004C149C">
        <w:rPr>
          <w:rFonts w:ascii="Tahoma" w:eastAsia="Times New Roman" w:hAnsi="Tahoma" w:cs="Tahoma"/>
          <w:lang w:eastAsia="sl-SI"/>
        </w:rPr>
        <w:t xml:space="preserve"> mora biti priložen</w:t>
      </w:r>
      <w:r>
        <w:rPr>
          <w:rFonts w:ascii="Tahoma" w:eastAsia="Times New Roman" w:hAnsi="Tahoma" w:cs="Tahoma"/>
          <w:lang w:eastAsia="sl-SI"/>
        </w:rPr>
        <w:t xml:space="preserve"> </w:t>
      </w:r>
      <w:r w:rsidRPr="004C149C">
        <w:rPr>
          <w:rFonts w:ascii="Tahoma" w:eastAsia="Times New Roman" w:hAnsi="Tahoma" w:cs="Tahoma"/>
          <w:lang w:eastAsia="sl-SI"/>
        </w:rPr>
        <w:t>tudi v excel formatu.</w:t>
      </w:r>
    </w:p>
    <w:p w14:paraId="476E4703"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F6242C" w:rsidRPr="004C149C" w14:paraId="7805E9C7" w14:textId="77777777" w:rsidTr="00F6242C">
        <w:tc>
          <w:tcPr>
            <w:tcW w:w="6232" w:type="dxa"/>
          </w:tcPr>
          <w:p w14:paraId="6CA727A9"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63A97BF9" w14:textId="77777777" w:rsidR="00F6242C" w:rsidRPr="004C149C" w:rsidRDefault="00F6242C" w:rsidP="00F6242C">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15E66DD5"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441045A4"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6242C" w:rsidRPr="004C149C" w14:paraId="027C1031" w14:textId="77777777" w:rsidTr="00F6242C">
        <w:tc>
          <w:tcPr>
            <w:tcW w:w="7867" w:type="dxa"/>
          </w:tcPr>
          <w:p w14:paraId="3F4C866F"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75CE32B4" w14:textId="77777777" w:rsidR="00F6242C" w:rsidRPr="004C149C" w:rsidRDefault="00F6242C" w:rsidP="00F6242C">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6C85D162"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64BE9589"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6242C" w:rsidRPr="004C149C" w14:paraId="0AFE3E48" w14:textId="77777777" w:rsidTr="00F6242C">
        <w:tc>
          <w:tcPr>
            <w:tcW w:w="7867" w:type="dxa"/>
          </w:tcPr>
          <w:p w14:paraId="7E7BA020"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67BAF963" w14:textId="77777777" w:rsidR="00F6242C" w:rsidRPr="004C149C" w:rsidRDefault="00F6242C" w:rsidP="00F6242C">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56A81889"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09C22B72"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p>
    <w:p w14:paraId="18D0B5EE" w14:textId="77777777" w:rsidR="000B4653" w:rsidRDefault="000B4653">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6242C" w:rsidRPr="004C149C" w14:paraId="7B2414D2" w14:textId="77777777" w:rsidTr="00F6242C">
        <w:tc>
          <w:tcPr>
            <w:tcW w:w="7867" w:type="dxa"/>
            <w:tcBorders>
              <w:top w:val="single" w:sz="4" w:space="0" w:color="auto"/>
              <w:bottom w:val="single" w:sz="4" w:space="0" w:color="auto"/>
            </w:tcBorders>
          </w:tcPr>
          <w:p w14:paraId="78FD4655" w14:textId="350841CA"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27802BFB" w14:textId="77777777" w:rsidR="00F6242C" w:rsidRPr="004C149C" w:rsidRDefault="00F6242C" w:rsidP="00F6242C">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323FB7EC" w14:textId="77777777" w:rsidR="00F6242C" w:rsidRPr="004C149C" w:rsidRDefault="00F6242C" w:rsidP="00F6242C">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517FA77C" w14:textId="77777777" w:rsidR="00F6242C" w:rsidRPr="00552945" w:rsidRDefault="00F6242C" w:rsidP="00F6242C">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33"/>
        <w:gridCol w:w="2693"/>
      </w:tblGrid>
      <w:tr w:rsidR="00F6242C" w:rsidRPr="00BA3F91" w14:paraId="5C393276" w14:textId="77777777" w:rsidTr="00F6242C">
        <w:tc>
          <w:tcPr>
            <w:tcW w:w="6733" w:type="dxa"/>
            <w:tcBorders>
              <w:top w:val="single" w:sz="4" w:space="0" w:color="auto"/>
              <w:bottom w:val="single" w:sz="4" w:space="0" w:color="auto"/>
            </w:tcBorders>
          </w:tcPr>
          <w:p w14:paraId="29491637" w14:textId="77777777" w:rsidR="00F6242C" w:rsidRPr="00BA3F91" w:rsidRDefault="00F6242C" w:rsidP="00F6242C">
            <w:pPr>
              <w:keepNext/>
              <w:keepLines/>
              <w:spacing w:after="0" w:line="240" w:lineRule="auto"/>
              <w:jc w:val="both"/>
              <w:rPr>
                <w:rFonts w:ascii="Tahoma" w:hAnsi="Tahoma" w:cs="Tahoma"/>
                <w:lang w:eastAsia="sl-SI"/>
              </w:rPr>
            </w:pPr>
            <w:r w:rsidRPr="00BA3F91">
              <w:rPr>
                <w:rFonts w:ascii="Tahoma" w:hAnsi="Tahoma" w:cs="Tahoma"/>
                <w:lang w:eastAsia="sl-SI"/>
              </w:rPr>
              <w:t>SEZNAM</w:t>
            </w:r>
            <w:r>
              <w:rPr>
                <w:rFonts w:ascii="Tahoma" w:hAnsi="Tahoma" w:cs="Tahoma"/>
                <w:lang w:eastAsia="sl-SI"/>
              </w:rPr>
              <w:t xml:space="preserve"> IN POTRDILA</w:t>
            </w:r>
            <w:r w:rsidRPr="00BA3F91">
              <w:rPr>
                <w:rFonts w:ascii="Tahoma" w:hAnsi="Tahoma" w:cs="Tahoma"/>
                <w:lang w:eastAsia="sl-SI"/>
              </w:rPr>
              <w:t xml:space="preserve"> REFERENC</w:t>
            </w:r>
          </w:p>
        </w:tc>
        <w:tc>
          <w:tcPr>
            <w:tcW w:w="2693" w:type="dxa"/>
            <w:tcBorders>
              <w:top w:val="single" w:sz="4" w:space="0" w:color="auto"/>
              <w:bottom w:val="single" w:sz="4" w:space="0" w:color="auto"/>
            </w:tcBorders>
          </w:tcPr>
          <w:p w14:paraId="73E61179" w14:textId="77777777" w:rsidR="00F6242C" w:rsidRPr="00BA3F91" w:rsidRDefault="00F6242C" w:rsidP="00F6242C">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5 s prilogami</w:t>
            </w:r>
          </w:p>
        </w:tc>
      </w:tr>
    </w:tbl>
    <w:p w14:paraId="1951BB1A" w14:textId="77777777" w:rsidR="00F6242C" w:rsidRDefault="00F6242C" w:rsidP="00F6242C">
      <w:pPr>
        <w:keepNext/>
        <w:keepLines/>
        <w:spacing w:after="0" w:line="240" w:lineRule="auto"/>
        <w:jc w:val="both"/>
        <w:rPr>
          <w:rFonts w:ascii="Tahoma" w:eastAsia="Times New Roman" w:hAnsi="Tahoma" w:cs="Tahoma"/>
          <w:lang w:eastAsia="sl-SI"/>
        </w:rPr>
      </w:pPr>
      <w:r w:rsidRPr="00020219">
        <w:rPr>
          <w:rFonts w:ascii="Tahoma" w:eastAsia="Times New Roman" w:hAnsi="Tahoma" w:cs="Tahoma"/>
          <w:lang w:eastAsia="sl-SI"/>
        </w:rPr>
        <w:t>Ponudnik mora v obrazcu navesti pridobljene reference za predmetno javno naročilo. V prilog</w:t>
      </w:r>
      <w:r>
        <w:rPr>
          <w:rFonts w:ascii="Tahoma" w:eastAsia="Times New Roman" w:hAnsi="Tahoma" w:cs="Tahoma"/>
          <w:lang w:eastAsia="sl-SI"/>
        </w:rPr>
        <w:t>ah 5/1 in 5/2</w:t>
      </w:r>
      <w:r w:rsidRPr="00020219">
        <w:rPr>
          <w:rFonts w:ascii="Tahoma" w:eastAsia="Times New Roman" w:hAnsi="Tahoma" w:cs="Tahoma"/>
          <w:lang w:eastAsia="sl-SI"/>
        </w:rPr>
        <w:t xml:space="preserve"> mora ponudnik priložiti izpolnjene in potrjene obrazce za reference, ki jih ponudnik navaja v prilogi </w:t>
      </w:r>
      <w:r>
        <w:rPr>
          <w:rFonts w:ascii="Tahoma" w:eastAsia="Times New Roman" w:hAnsi="Tahoma" w:cs="Tahoma"/>
          <w:lang w:eastAsia="sl-SI"/>
        </w:rPr>
        <w:t>5</w:t>
      </w:r>
      <w:r w:rsidRPr="00020219">
        <w:rPr>
          <w:rFonts w:ascii="Tahoma" w:eastAsia="Times New Roman" w:hAnsi="Tahoma" w:cs="Tahoma"/>
          <w:lang w:eastAsia="sl-SI"/>
        </w:rPr>
        <w:t>. Ponudnik razmnoži potrebno število izvodov</w:t>
      </w:r>
      <w:r>
        <w:rPr>
          <w:rFonts w:ascii="Tahoma" w:eastAsia="Times New Roman" w:hAnsi="Tahoma" w:cs="Tahoma"/>
          <w:lang w:eastAsia="sl-SI"/>
        </w:rPr>
        <w:t xml:space="preserve"> posameznih</w:t>
      </w:r>
      <w:r w:rsidRPr="00020219">
        <w:rPr>
          <w:rFonts w:ascii="Tahoma" w:eastAsia="Times New Roman" w:hAnsi="Tahoma" w:cs="Tahoma"/>
          <w:lang w:eastAsia="sl-SI"/>
        </w:rPr>
        <w:t xml:space="preserve"> </w:t>
      </w:r>
      <w:r>
        <w:rPr>
          <w:rFonts w:ascii="Tahoma" w:eastAsia="Times New Roman" w:hAnsi="Tahoma" w:cs="Tahoma"/>
          <w:lang w:eastAsia="sl-SI"/>
        </w:rPr>
        <w:t>prilog</w:t>
      </w:r>
      <w:r w:rsidRPr="00020219">
        <w:rPr>
          <w:rFonts w:ascii="Tahoma" w:eastAsia="Times New Roman" w:hAnsi="Tahoma" w:cs="Tahoma"/>
          <w:lang w:eastAsia="sl-SI"/>
        </w:rPr>
        <w:t>.</w:t>
      </w:r>
    </w:p>
    <w:p w14:paraId="6F838CF0" w14:textId="77777777" w:rsidR="00F6242C" w:rsidRPr="00BA3F91" w:rsidRDefault="00F6242C" w:rsidP="00F6242C">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658"/>
        <w:gridCol w:w="2768"/>
      </w:tblGrid>
      <w:tr w:rsidR="00F6242C" w:rsidRPr="00BA3F91" w14:paraId="3A6F20AB" w14:textId="77777777" w:rsidTr="00F6242C">
        <w:tc>
          <w:tcPr>
            <w:tcW w:w="6658" w:type="dxa"/>
            <w:tcBorders>
              <w:top w:val="single" w:sz="4" w:space="0" w:color="auto"/>
              <w:bottom w:val="single" w:sz="4" w:space="0" w:color="auto"/>
            </w:tcBorders>
          </w:tcPr>
          <w:p w14:paraId="24C2D1BE" w14:textId="77777777" w:rsidR="00F6242C" w:rsidRPr="00BA3F91" w:rsidRDefault="00F6242C" w:rsidP="00F6242C">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2768" w:type="dxa"/>
            <w:tcBorders>
              <w:top w:val="single" w:sz="4" w:space="0" w:color="auto"/>
              <w:bottom w:val="single" w:sz="4" w:space="0" w:color="auto"/>
            </w:tcBorders>
          </w:tcPr>
          <w:p w14:paraId="60F537EB" w14:textId="77777777" w:rsidR="00F6242C" w:rsidRPr="00BA3F91" w:rsidRDefault="00F6242C" w:rsidP="00F6242C">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Pr="00BA3F91">
              <w:rPr>
                <w:rFonts w:ascii="Tahoma" w:hAnsi="Tahoma" w:cs="Tahoma"/>
                <w:b/>
                <w:i/>
                <w:lang w:eastAsia="sl-SI"/>
              </w:rPr>
              <w:t xml:space="preserve"> </w:t>
            </w:r>
            <w:r>
              <w:rPr>
                <w:rFonts w:ascii="Tahoma" w:hAnsi="Tahoma" w:cs="Tahoma"/>
                <w:b/>
                <w:i/>
                <w:lang w:eastAsia="sl-SI"/>
              </w:rPr>
              <w:t>s prilogami</w:t>
            </w:r>
          </w:p>
        </w:tc>
      </w:tr>
    </w:tbl>
    <w:p w14:paraId="544501FB" w14:textId="77777777" w:rsidR="00F6242C" w:rsidRDefault="00F6242C" w:rsidP="00F6242C">
      <w:pPr>
        <w:keepNext/>
        <w:keepLines/>
        <w:tabs>
          <w:tab w:val="left" w:pos="284"/>
        </w:tabs>
        <w:spacing w:after="0" w:line="240" w:lineRule="auto"/>
        <w:jc w:val="both"/>
        <w:rPr>
          <w:rFonts w:ascii="Tahoma" w:hAnsi="Tahoma" w:cs="Tahoma"/>
          <w:lang w:eastAsia="sl-SI"/>
        </w:rPr>
      </w:pPr>
      <w:r w:rsidRPr="00BA3F91">
        <w:rPr>
          <w:rFonts w:ascii="Tahoma" w:hAnsi="Tahoma" w:cs="Tahoma"/>
          <w:lang w:eastAsia="sl-SI"/>
        </w:rPr>
        <w:t>Ponudnik</w:t>
      </w:r>
      <w:r>
        <w:rPr>
          <w:rFonts w:ascii="Tahoma" w:hAnsi="Tahoma" w:cs="Tahoma"/>
          <w:lang w:eastAsia="sl-SI"/>
        </w:rPr>
        <w:t xml:space="preserve"> mora v obrazcu izpolniti tabelo na način, da navede vse delavce, ki bodo delali na gradbišču, </w:t>
      </w:r>
      <w:r w:rsidRPr="00967271">
        <w:rPr>
          <w:rFonts w:ascii="Tahoma" w:eastAsia="Times New Roman" w:hAnsi="Tahoma" w:cs="Tahoma"/>
          <w:lang w:eastAsia="sl-SI"/>
        </w:rPr>
        <w:t>naziv del</w:t>
      </w:r>
      <w:r>
        <w:rPr>
          <w:rFonts w:ascii="Tahoma" w:eastAsia="Times New Roman" w:hAnsi="Tahoma" w:cs="Tahoma"/>
          <w:lang w:eastAsia="sl-SI"/>
        </w:rPr>
        <w:t>odajalca, njihovo</w:t>
      </w:r>
      <w:r w:rsidRPr="00967271">
        <w:rPr>
          <w:rFonts w:ascii="Tahoma" w:eastAsia="Times New Roman" w:hAnsi="Tahoma" w:cs="Tahoma"/>
          <w:lang w:eastAsia="sl-SI"/>
        </w:rPr>
        <w:t xml:space="preserve"> funkcijo</w:t>
      </w:r>
      <w:r>
        <w:rPr>
          <w:rFonts w:ascii="Tahoma" w:hAnsi="Tahoma" w:cs="Tahoma"/>
          <w:szCs w:val="20"/>
          <w:lang w:eastAsia="sl-SI"/>
        </w:rPr>
        <w:t xml:space="preserve"> in za njih predložiti ustrezna </w:t>
      </w:r>
      <w:r w:rsidRPr="00973288">
        <w:rPr>
          <w:rFonts w:ascii="Tahoma" w:hAnsi="Tahoma" w:cs="Tahoma"/>
          <w:szCs w:val="20"/>
          <w:lang w:eastAsia="sl-SI"/>
        </w:rPr>
        <w:t>potrdil</w:t>
      </w:r>
      <w:r>
        <w:rPr>
          <w:rFonts w:ascii="Tahoma" w:hAnsi="Tahoma" w:cs="Tahoma"/>
          <w:szCs w:val="20"/>
          <w:lang w:eastAsia="sl-SI"/>
        </w:rPr>
        <w:t>a</w:t>
      </w:r>
      <w:r w:rsidRPr="00BA3F91">
        <w:rPr>
          <w:rFonts w:ascii="Tahoma" w:hAnsi="Tahoma" w:cs="Tahoma"/>
          <w:lang w:eastAsia="sl-SI"/>
        </w:rPr>
        <w:t xml:space="preserve">. </w:t>
      </w:r>
    </w:p>
    <w:p w14:paraId="7669ED6C" w14:textId="77777777" w:rsidR="00F6242C" w:rsidRDefault="00F6242C" w:rsidP="00F6242C">
      <w:pPr>
        <w:keepNext/>
        <w:keepLines/>
        <w:tabs>
          <w:tab w:val="left" w:pos="284"/>
        </w:tab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6242C" w:rsidRPr="00BA3F91" w14:paraId="3AE62454" w14:textId="77777777" w:rsidTr="00F6242C">
        <w:tc>
          <w:tcPr>
            <w:tcW w:w="7867" w:type="dxa"/>
            <w:tcBorders>
              <w:top w:val="single" w:sz="4" w:space="0" w:color="auto"/>
              <w:bottom w:val="single" w:sz="4" w:space="0" w:color="auto"/>
            </w:tcBorders>
          </w:tcPr>
          <w:p w14:paraId="58C63002" w14:textId="77777777" w:rsidR="00F6242C" w:rsidRPr="00BA3F91" w:rsidRDefault="00F6242C" w:rsidP="00F6242C">
            <w:pPr>
              <w:keepNext/>
              <w:keepLines/>
              <w:spacing w:after="0" w:line="240" w:lineRule="auto"/>
              <w:rPr>
                <w:rFonts w:ascii="Tahoma" w:hAnsi="Tahoma" w:cs="Tahoma"/>
                <w:lang w:eastAsia="sl-SI"/>
              </w:rPr>
            </w:pPr>
            <w:r>
              <w:rPr>
                <w:rFonts w:ascii="Tahoma" w:hAnsi="Tahoma" w:cs="Tahoma"/>
                <w:lang w:eastAsia="sl-SI"/>
              </w:rPr>
              <w:t>ZAVAROVANJE ODGOVORNOSTI</w:t>
            </w:r>
          </w:p>
        </w:tc>
        <w:tc>
          <w:tcPr>
            <w:tcW w:w="1559" w:type="dxa"/>
            <w:tcBorders>
              <w:top w:val="single" w:sz="4" w:space="0" w:color="auto"/>
              <w:bottom w:val="single" w:sz="4" w:space="0" w:color="auto"/>
            </w:tcBorders>
          </w:tcPr>
          <w:p w14:paraId="462CAC98" w14:textId="77777777" w:rsidR="00F6242C" w:rsidRPr="00BA3F91" w:rsidRDefault="00F6242C" w:rsidP="00F6242C">
            <w:pPr>
              <w:keepNext/>
              <w:keepLines/>
              <w:spacing w:after="0" w:line="240" w:lineRule="auto"/>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7</w:t>
            </w:r>
          </w:p>
        </w:tc>
      </w:tr>
    </w:tbl>
    <w:p w14:paraId="2A0C6D94" w14:textId="77777777" w:rsidR="00F6242C" w:rsidRDefault="00F6242C" w:rsidP="00F6242C">
      <w:pPr>
        <w:keepNext/>
        <w:keepLines/>
        <w:spacing w:after="0" w:line="240" w:lineRule="auto"/>
        <w:jc w:val="both"/>
        <w:rPr>
          <w:rFonts w:ascii="Tahoma" w:hAnsi="Tahoma" w:cs="Tahoma"/>
        </w:rPr>
      </w:pPr>
      <w:r w:rsidRPr="00BA3F91">
        <w:rPr>
          <w:rFonts w:ascii="Tahoma" w:hAnsi="Tahoma" w:cs="Tahoma"/>
          <w:lang w:eastAsia="sl-SI"/>
        </w:rPr>
        <w:t>Ponudnik mora</w:t>
      </w:r>
      <w:r>
        <w:rPr>
          <w:rFonts w:ascii="Tahoma" w:hAnsi="Tahoma" w:cs="Tahoma"/>
          <w:lang w:eastAsia="sl-SI"/>
        </w:rPr>
        <w:t xml:space="preserve"> k izpolnjeni, podpisani in žigosani </w:t>
      </w:r>
      <w:r w:rsidRPr="007F3260">
        <w:rPr>
          <w:rFonts w:ascii="Tahoma" w:hAnsi="Tahoma" w:cs="Tahoma"/>
        </w:rPr>
        <w:t xml:space="preserve">prilogi priložiti kopijo veljavne zavarovalne pogodbe ali </w:t>
      </w:r>
      <w:r w:rsidRPr="00D44289">
        <w:rPr>
          <w:rFonts w:ascii="Tahoma" w:hAnsi="Tahoma" w:cs="Tahoma"/>
        </w:rPr>
        <w:t>veljavno potrdilo zavarovalnice</w:t>
      </w:r>
      <w:r>
        <w:rPr>
          <w:rFonts w:ascii="Tahoma" w:hAnsi="Tahoma" w:cs="Tahoma"/>
        </w:rPr>
        <w:t>,</w:t>
      </w:r>
      <w:r w:rsidRPr="007F3260">
        <w:rPr>
          <w:rFonts w:ascii="Tahoma" w:hAnsi="Tahoma" w:cs="Tahoma"/>
        </w:rPr>
        <w:t xml:space="preserve"> iz katere mora biti razvidna vrsta zavarovanja, </w:t>
      </w:r>
      <w:r>
        <w:rPr>
          <w:rFonts w:ascii="Tahoma" w:hAnsi="Tahoma" w:cs="Tahoma"/>
        </w:rPr>
        <w:t>v</w:t>
      </w:r>
      <w:r w:rsidRPr="007F3260">
        <w:rPr>
          <w:rFonts w:ascii="Tahoma" w:hAnsi="Tahoma" w:cs="Tahoma"/>
        </w:rPr>
        <w:t>išina letne zavarovalne vsote in obdobje veljavnosti</w:t>
      </w:r>
      <w:r w:rsidRPr="00BA3F91">
        <w:rPr>
          <w:rFonts w:ascii="Tahoma" w:hAnsi="Tahoma" w:cs="Tahoma"/>
        </w:rPr>
        <w:t>.</w:t>
      </w:r>
    </w:p>
    <w:p w14:paraId="28CEF7AE" w14:textId="77777777" w:rsidR="00EC6E75" w:rsidRDefault="00EC6E75" w:rsidP="00DA1CFA">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E4299" w:rsidRPr="00BA3F91" w14:paraId="3B9C46A4" w14:textId="77777777" w:rsidTr="00A9443F">
        <w:tc>
          <w:tcPr>
            <w:tcW w:w="7867" w:type="dxa"/>
            <w:tcBorders>
              <w:top w:val="single" w:sz="4" w:space="0" w:color="auto"/>
              <w:bottom w:val="single" w:sz="4" w:space="0" w:color="auto"/>
            </w:tcBorders>
          </w:tcPr>
          <w:p w14:paraId="2700A38E" w14:textId="77777777" w:rsidR="004E4299" w:rsidRPr="00BA3F91" w:rsidRDefault="004E4299" w:rsidP="00DA1CFA">
            <w:pPr>
              <w:keepNext/>
              <w:keepLines/>
              <w:spacing w:after="0" w:line="240" w:lineRule="auto"/>
              <w:rPr>
                <w:rFonts w:ascii="Tahoma" w:eastAsia="Times New Roman" w:hAnsi="Tahoma" w:cs="Tahoma"/>
                <w:lang w:eastAsia="sl-SI"/>
              </w:rPr>
            </w:pPr>
            <w:r w:rsidRPr="00BA3F91">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5E8F5427" w14:textId="77777777" w:rsidR="004E4299" w:rsidRPr="00BA3F91" w:rsidRDefault="004E4299" w:rsidP="00DA1CFA">
            <w:pPr>
              <w:keepNext/>
              <w:keepLines/>
              <w:spacing w:after="0" w:line="240" w:lineRule="auto"/>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EC6E75">
              <w:rPr>
                <w:rFonts w:ascii="Tahoma" w:eastAsia="Times New Roman" w:hAnsi="Tahoma" w:cs="Tahoma"/>
                <w:b/>
                <w:i/>
                <w:lang w:eastAsia="sl-SI"/>
              </w:rPr>
              <w:t>8</w:t>
            </w:r>
          </w:p>
        </w:tc>
      </w:tr>
    </w:tbl>
    <w:p w14:paraId="754EDFAF" w14:textId="77777777" w:rsidR="007F735E" w:rsidRPr="004E6B4E" w:rsidRDefault="007F735E" w:rsidP="00DA1CFA">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6DE8422B" w14:textId="77777777" w:rsidR="00090D8E" w:rsidRPr="00BA3F91" w:rsidRDefault="00090D8E" w:rsidP="00DA1CFA">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90D8E" w:rsidRPr="00BA3F91" w14:paraId="32F6BBDA" w14:textId="77777777" w:rsidTr="00A9443F">
        <w:tc>
          <w:tcPr>
            <w:tcW w:w="7867" w:type="dxa"/>
            <w:tcBorders>
              <w:top w:val="single" w:sz="4" w:space="0" w:color="auto"/>
              <w:bottom w:val="single" w:sz="4" w:space="0" w:color="auto"/>
            </w:tcBorders>
          </w:tcPr>
          <w:p w14:paraId="023F66BB" w14:textId="77777777" w:rsidR="00090D8E" w:rsidRPr="00BA3F91" w:rsidRDefault="00090D8E" w:rsidP="00DA1CFA">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5554D831" w14:textId="77777777" w:rsidR="00090D8E" w:rsidRPr="00BA3F91" w:rsidRDefault="00090D8E" w:rsidP="00DA1CFA">
            <w:pPr>
              <w:keepNext/>
              <w:keepLines/>
              <w:spacing w:after="0" w:line="240" w:lineRule="auto"/>
              <w:jc w:val="both"/>
              <w:rPr>
                <w:rFonts w:ascii="Tahoma" w:eastAsia="Times New Roman" w:hAnsi="Tahoma" w:cs="Tahoma"/>
                <w:b/>
                <w:i/>
                <w:lang w:eastAsia="sl-SI"/>
              </w:rPr>
            </w:pPr>
            <w:r w:rsidRPr="00BA3F91">
              <w:rPr>
                <w:rFonts w:ascii="Tahoma" w:eastAsia="Times New Roman" w:hAnsi="Tahoma" w:cs="Tahoma"/>
                <w:b/>
                <w:i/>
                <w:lang w:eastAsia="sl-SI"/>
              </w:rPr>
              <w:t xml:space="preserve">priloga </w:t>
            </w:r>
            <w:r w:rsidR="00EC6E75">
              <w:rPr>
                <w:rFonts w:ascii="Tahoma" w:eastAsia="Times New Roman" w:hAnsi="Tahoma" w:cs="Tahoma"/>
                <w:b/>
                <w:i/>
                <w:lang w:eastAsia="sl-SI"/>
              </w:rPr>
              <w:t>9</w:t>
            </w:r>
          </w:p>
        </w:tc>
      </w:tr>
    </w:tbl>
    <w:p w14:paraId="3E9161D4" w14:textId="77777777" w:rsidR="006141F6" w:rsidRDefault="006141F6" w:rsidP="00DA1CFA">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Ponudnik mora obrazec izjave izpolniti, podpisati in žigosati ter priložiti v ponudbi.</w:t>
      </w:r>
    </w:p>
    <w:p w14:paraId="6A62CE5E" w14:textId="77777777" w:rsidR="004E4299" w:rsidRDefault="004E4299" w:rsidP="00DA1CFA">
      <w:pPr>
        <w:keepNext/>
        <w:keepLines/>
        <w:spacing w:after="0" w:line="240" w:lineRule="auto"/>
        <w:jc w:val="both"/>
        <w:rPr>
          <w:rFonts w:ascii="Tahoma" w:eastAsia="Times New Roman" w:hAnsi="Tahoma" w:cs="Tahoma"/>
          <w:lang w:eastAsia="sl-SI"/>
        </w:rPr>
      </w:pPr>
    </w:p>
    <w:p w14:paraId="6B93C982" w14:textId="77777777" w:rsidR="001F1194" w:rsidRDefault="001F1194" w:rsidP="00DA1CFA">
      <w:pPr>
        <w:keepNext/>
        <w:keepLines/>
        <w:spacing w:after="0" w:line="240" w:lineRule="auto"/>
        <w:jc w:val="both"/>
        <w:rPr>
          <w:rFonts w:ascii="Tahoma" w:eastAsia="Times New Roman" w:hAnsi="Tahoma" w:cs="Tahoma"/>
          <w:lang w:eastAsia="sl-SI"/>
        </w:rPr>
      </w:pPr>
    </w:p>
    <w:p w14:paraId="1FA66682"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090D8E" w:rsidRPr="00090D8E" w14:paraId="094A5AF2" w14:textId="77777777" w:rsidTr="00A9443F">
        <w:tc>
          <w:tcPr>
            <w:tcW w:w="9498" w:type="dxa"/>
            <w:tcBorders>
              <w:top w:val="single" w:sz="4" w:space="0" w:color="auto"/>
              <w:bottom w:val="single" w:sz="4" w:space="0" w:color="auto"/>
            </w:tcBorders>
          </w:tcPr>
          <w:p w14:paraId="4DB73A74" w14:textId="77777777" w:rsidR="00090D8E" w:rsidRPr="00090D8E" w:rsidRDefault="00090D8E" w:rsidP="00DA1CFA">
            <w:pPr>
              <w:keepNext/>
              <w:keepLines/>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048FB17C"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1798A509"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56000C94" w14:textId="77777777" w:rsidR="00090D8E" w:rsidRPr="00090D8E" w:rsidRDefault="00090D8E" w:rsidP="00DA1CFA">
      <w:pPr>
        <w:keepNext/>
        <w:keepLines/>
        <w:spacing w:after="0" w:line="36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5AEF8073" w14:textId="77777777" w:rsidR="005F5977" w:rsidRDefault="005F5977" w:rsidP="00DA1CFA">
      <w:pPr>
        <w:keepNext/>
        <w:keepLines/>
        <w:spacing w:after="0" w:line="240" w:lineRule="auto"/>
        <w:jc w:val="center"/>
        <w:rPr>
          <w:rFonts w:ascii="Tahoma" w:eastAsia="Times New Roman" w:hAnsi="Tahoma" w:cs="Tahoma"/>
          <w:b/>
          <w:noProof/>
          <w:lang w:eastAsia="sl-SI"/>
        </w:rPr>
      </w:pPr>
    </w:p>
    <w:p w14:paraId="311FB131" w14:textId="69E9FF5B" w:rsidR="005F5977" w:rsidRDefault="009F5B40" w:rsidP="00DA1CFA">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JPE-SPV-22/22</w:t>
      </w:r>
      <w:r w:rsidR="005F5977">
        <w:rPr>
          <w:rFonts w:ascii="Tahoma" w:eastAsia="Times New Roman" w:hAnsi="Tahoma" w:cs="Tahoma"/>
          <w:b/>
          <w:noProof/>
          <w:lang w:eastAsia="sl-SI"/>
        </w:rPr>
        <w:t xml:space="preserve"> -</w:t>
      </w:r>
      <w:r w:rsidR="005F5977">
        <w:rPr>
          <w:rFonts w:ascii="Tahoma" w:eastAsia="Times New Roman" w:hAnsi="Tahoma" w:cs="Tahoma"/>
          <w:b/>
          <w:color w:val="000000"/>
          <w:lang w:eastAsia="sl-SI"/>
        </w:rPr>
        <w:t xml:space="preserve"> </w:t>
      </w:r>
      <w:r>
        <w:rPr>
          <w:rFonts w:ascii="Tahoma" w:eastAsia="Times New Roman" w:hAnsi="Tahoma" w:cs="Tahoma"/>
          <w:b/>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5F5977">
        <w:rPr>
          <w:rFonts w:ascii="Tahoma" w:eastAsia="Times New Roman" w:hAnsi="Tahoma" w:cs="Tahoma"/>
          <w:b/>
          <w:lang w:eastAsia="sl-SI"/>
        </w:rPr>
        <w:t xml:space="preserve"> </w:t>
      </w:r>
    </w:p>
    <w:p w14:paraId="27DD707B" w14:textId="77777777" w:rsidR="00090D8E" w:rsidRPr="00090D8E" w:rsidRDefault="00090D8E" w:rsidP="00DA1CFA">
      <w:pPr>
        <w:keepNext/>
        <w:keepLines/>
        <w:spacing w:after="0" w:line="240" w:lineRule="auto"/>
        <w:jc w:val="both"/>
        <w:rPr>
          <w:rFonts w:ascii="Tahoma" w:eastAsia="Times New Roman" w:hAnsi="Tahoma" w:cs="Tahoma"/>
          <w:b/>
          <w:lang w:eastAsia="sl-SI"/>
        </w:rPr>
      </w:pPr>
    </w:p>
    <w:p w14:paraId="7530E3B1" w14:textId="77777777" w:rsidR="00090D8E" w:rsidRPr="00090D8E" w:rsidRDefault="00090D8E" w:rsidP="00DA1CFA">
      <w:pPr>
        <w:keepNext/>
        <w:keepLines/>
        <w:spacing w:after="0" w:line="240" w:lineRule="auto"/>
        <w:jc w:val="both"/>
        <w:rPr>
          <w:rFonts w:ascii="Tahoma" w:eastAsia="Times New Roman" w:hAnsi="Tahoma" w:cs="Tahoma"/>
          <w:b/>
          <w:highlight w:val="yellow"/>
          <w:lang w:eastAsia="sl-SI"/>
        </w:rPr>
      </w:pPr>
    </w:p>
    <w:p w14:paraId="16C02470" w14:textId="77777777" w:rsidR="00F6242C" w:rsidRPr="00AE2066" w:rsidRDefault="00F6242C" w:rsidP="00F6242C">
      <w:pPr>
        <w:keepNext/>
        <w:keepLines/>
        <w:widowControl w:val="0"/>
        <w:spacing w:after="0" w:line="240" w:lineRule="auto"/>
        <w:ind w:left="1080" w:hanging="1080"/>
        <w:jc w:val="both"/>
        <w:rPr>
          <w:rFonts w:ascii="Tahoma" w:eastAsia="Times New Roman" w:hAnsi="Tahoma" w:cs="Tahoma"/>
          <w:sz w:val="20"/>
          <w:lang w:eastAsia="sl-SI"/>
        </w:rPr>
      </w:pPr>
    </w:p>
    <w:p w14:paraId="64429AA7" w14:textId="77777777" w:rsidR="00F6242C" w:rsidRPr="00AE2066" w:rsidRDefault="00F6242C" w:rsidP="00F6242C">
      <w:pPr>
        <w:keepNext/>
        <w:keepLines/>
        <w:widowControl w:val="0"/>
        <w:spacing w:after="0" w:line="240" w:lineRule="auto"/>
        <w:ind w:left="1080" w:hanging="1080"/>
        <w:jc w:val="both"/>
        <w:rPr>
          <w:rFonts w:ascii="Tahoma" w:eastAsia="Times New Roman" w:hAnsi="Tahoma" w:cs="Tahoma"/>
          <w:b/>
          <w:sz w:val="20"/>
          <w:lang w:eastAsia="sl-SI"/>
        </w:rPr>
      </w:pPr>
      <w:r w:rsidRPr="00AE2066">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F6242C" w:rsidRPr="00AE2066" w14:paraId="4F52DACA" w14:textId="77777777" w:rsidTr="00F6242C">
        <w:tc>
          <w:tcPr>
            <w:tcW w:w="1843" w:type="dxa"/>
          </w:tcPr>
          <w:p w14:paraId="6A33DAD2" w14:textId="77777777" w:rsidR="00F6242C" w:rsidRPr="00AE2066" w:rsidRDefault="00F6242C" w:rsidP="00F6242C">
            <w:pPr>
              <w:keepNext/>
              <w:keepLines/>
              <w:widowControl w:val="0"/>
              <w:numPr>
                <w:ilvl w:val="0"/>
                <w:numId w:val="4"/>
              </w:numPr>
              <w:spacing w:after="0" w:line="240" w:lineRule="auto"/>
              <w:ind w:left="318" w:hanging="426"/>
              <w:jc w:val="both"/>
              <w:rPr>
                <w:rFonts w:ascii="Tahoma" w:hAnsi="Tahoma" w:cs="Tahoma"/>
                <w:b/>
                <w:sz w:val="20"/>
              </w:rPr>
            </w:pPr>
            <w:r w:rsidRPr="00AE2066">
              <w:rPr>
                <w:rFonts w:ascii="Tahoma" w:hAnsi="Tahoma" w:cs="Tahoma"/>
                <w:sz w:val="20"/>
              </w:rPr>
              <w:t>samostojno</w:t>
            </w:r>
          </w:p>
        </w:tc>
        <w:tc>
          <w:tcPr>
            <w:tcW w:w="2268" w:type="dxa"/>
          </w:tcPr>
          <w:p w14:paraId="625EA88B" w14:textId="77777777" w:rsidR="00F6242C" w:rsidRPr="00AE2066" w:rsidRDefault="00F6242C" w:rsidP="00F6242C">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skupna ponudba</w:t>
            </w:r>
          </w:p>
        </w:tc>
        <w:tc>
          <w:tcPr>
            <w:tcW w:w="2126" w:type="dxa"/>
          </w:tcPr>
          <w:p w14:paraId="6474B8CE" w14:textId="77777777" w:rsidR="00F6242C" w:rsidRPr="00AE2066" w:rsidRDefault="00F6242C" w:rsidP="00F6242C">
            <w:pPr>
              <w:keepNext/>
              <w:keepLines/>
              <w:widowControl w:val="0"/>
              <w:numPr>
                <w:ilvl w:val="0"/>
                <w:numId w:val="4"/>
              </w:numPr>
              <w:spacing w:after="0" w:line="240" w:lineRule="auto"/>
              <w:ind w:left="459"/>
              <w:jc w:val="both"/>
              <w:rPr>
                <w:rFonts w:ascii="Tahoma" w:hAnsi="Tahoma" w:cs="Tahoma"/>
                <w:b/>
                <w:sz w:val="20"/>
              </w:rPr>
            </w:pPr>
            <w:r w:rsidRPr="00AE2066">
              <w:rPr>
                <w:rFonts w:ascii="Tahoma" w:hAnsi="Tahoma" w:cs="Tahoma"/>
                <w:sz w:val="20"/>
              </w:rPr>
              <w:t>s podizvajalci</w:t>
            </w:r>
          </w:p>
        </w:tc>
        <w:tc>
          <w:tcPr>
            <w:tcW w:w="2977" w:type="dxa"/>
          </w:tcPr>
          <w:p w14:paraId="6CE2AEA5" w14:textId="77777777" w:rsidR="00F6242C" w:rsidRPr="00AE2066" w:rsidRDefault="00F6242C" w:rsidP="00F6242C">
            <w:pPr>
              <w:keepNext/>
              <w:keepLines/>
              <w:widowControl w:val="0"/>
              <w:numPr>
                <w:ilvl w:val="0"/>
                <w:numId w:val="4"/>
              </w:numPr>
              <w:spacing w:after="0" w:line="240" w:lineRule="auto"/>
              <w:ind w:left="459"/>
              <w:jc w:val="both"/>
              <w:rPr>
                <w:rFonts w:ascii="Tahoma" w:hAnsi="Tahoma" w:cs="Tahoma"/>
                <w:sz w:val="20"/>
              </w:rPr>
            </w:pPr>
            <w:r w:rsidRPr="00AE2066">
              <w:rPr>
                <w:rFonts w:ascii="Tahoma" w:hAnsi="Tahoma" w:cs="Tahoma"/>
                <w:sz w:val="20"/>
              </w:rPr>
              <w:t>z uporabo zmogljivosti drugih subjektov</w:t>
            </w:r>
          </w:p>
        </w:tc>
      </w:tr>
    </w:tbl>
    <w:p w14:paraId="38A0521F" w14:textId="77777777" w:rsidR="00F6242C" w:rsidRPr="00090D8E" w:rsidRDefault="00F6242C" w:rsidP="00F6242C">
      <w:pPr>
        <w:keepNext/>
        <w:keepLines/>
        <w:spacing w:after="0" w:line="240" w:lineRule="auto"/>
        <w:jc w:val="both"/>
        <w:rPr>
          <w:rFonts w:ascii="Tahoma" w:eastAsia="Times New Roman" w:hAnsi="Tahoma" w:cs="Tahoma"/>
          <w:b/>
          <w:highlight w:val="yellow"/>
          <w:lang w:eastAsia="sl-SI"/>
        </w:rPr>
      </w:pPr>
    </w:p>
    <w:p w14:paraId="6BDDADEC" w14:textId="77777777" w:rsidR="00090D8E" w:rsidRPr="00090D8E" w:rsidRDefault="00090D8E" w:rsidP="00DA1CFA">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PONUDBENA CENA</w:t>
      </w:r>
    </w:p>
    <w:p w14:paraId="32661D63" w14:textId="77777777" w:rsidR="00090D8E" w:rsidRPr="00090D8E" w:rsidRDefault="00090D8E" w:rsidP="00DA1CFA">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090D8E" w:rsidRPr="00090D8E" w14:paraId="6E3B7836" w14:textId="77777777" w:rsidTr="00A9443F">
        <w:trPr>
          <w:trHeight w:val="695"/>
        </w:trPr>
        <w:tc>
          <w:tcPr>
            <w:tcW w:w="6237" w:type="dxa"/>
            <w:shd w:val="clear" w:color="auto" w:fill="auto"/>
            <w:vAlign w:val="center"/>
          </w:tcPr>
          <w:p w14:paraId="1282331D" w14:textId="77777777" w:rsidR="00090D8E" w:rsidRPr="00090D8E" w:rsidRDefault="00090D8E" w:rsidP="00DA1CFA">
            <w:pPr>
              <w:keepNext/>
              <w:keepLines/>
              <w:spacing w:after="0" w:line="240" w:lineRule="auto"/>
              <w:jc w:val="both"/>
              <w:rPr>
                <w:rFonts w:ascii="Tahoma" w:eastAsia="Times New Roman" w:hAnsi="Tahoma" w:cs="Tahoma"/>
                <w:b/>
              </w:rPr>
            </w:pPr>
            <w:r w:rsidRPr="00090D8E">
              <w:rPr>
                <w:rFonts w:ascii="Tahoma" w:eastAsia="Times New Roman" w:hAnsi="Tahoma" w:cs="Tahoma"/>
                <w:b/>
              </w:rPr>
              <w:t xml:space="preserve">Opis </w:t>
            </w:r>
            <w:r w:rsidR="00261BC5">
              <w:rPr>
                <w:rFonts w:ascii="Tahoma" w:eastAsia="Times New Roman" w:hAnsi="Tahoma" w:cs="Tahoma"/>
                <w:b/>
              </w:rPr>
              <w:t>del</w:t>
            </w:r>
          </w:p>
        </w:tc>
        <w:tc>
          <w:tcPr>
            <w:tcW w:w="3119" w:type="dxa"/>
            <w:shd w:val="clear" w:color="auto" w:fill="auto"/>
            <w:vAlign w:val="center"/>
          </w:tcPr>
          <w:p w14:paraId="27EF9257" w14:textId="729E9127" w:rsidR="00090D8E" w:rsidRPr="00090D8E" w:rsidRDefault="00090D8E" w:rsidP="00DA1CFA">
            <w:pPr>
              <w:keepNext/>
              <w:keepLines/>
              <w:spacing w:after="0" w:line="240" w:lineRule="auto"/>
              <w:jc w:val="center"/>
              <w:rPr>
                <w:rFonts w:ascii="Tahoma" w:eastAsia="Times New Roman" w:hAnsi="Tahoma" w:cs="Tahoma"/>
                <w:b/>
              </w:rPr>
            </w:pPr>
            <w:r w:rsidRPr="00090D8E">
              <w:rPr>
                <w:rFonts w:ascii="Tahoma" w:eastAsia="Times New Roman" w:hAnsi="Tahoma" w:cs="Tahoma"/>
                <w:b/>
              </w:rPr>
              <w:t>SKUPNA PONUDBENA VREDNOST za 2</w:t>
            </w:r>
            <w:r w:rsidR="00F6242C">
              <w:rPr>
                <w:rFonts w:ascii="Tahoma" w:eastAsia="Times New Roman" w:hAnsi="Tahoma" w:cs="Tahoma"/>
                <w:b/>
              </w:rPr>
              <w:t>4 mesecev</w:t>
            </w:r>
          </w:p>
          <w:p w14:paraId="2CCDCCED" w14:textId="77777777" w:rsidR="00090D8E" w:rsidRPr="00090D8E" w:rsidRDefault="00090D8E" w:rsidP="00DA1CFA">
            <w:pPr>
              <w:keepNext/>
              <w:keepLines/>
              <w:spacing w:after="0" w:line="240" w:lineRule="auto"/>
              <w:jc w:val="center"/>
              <w:rPr>
                <w:rFonts w:ascii="Tahoma" w:eastAsia="Times New Roman" w:hAnsi="Tahoma" w:cs="Tahoma"/>
                <w:b/>
              </w:rPr>
            </w:pPr>
            <w:r w:rsidRPr="00090D8E">
              <w:rPr>
                <w:rFonts w:ascii="Tahoma" w:eastAsia="Times New Roman" w:hAnsi="Tahoma" w:cs="Tahoma"/>
                <w:b/>
              </w:rPr>
              <w:t>v EUR brez DDV</w:t>
            </w:r>
          </w:p>
        </w:tc>
      </w:tr>
      <w:tr w:rsidR="00090D8E" w:rsidRPr="00090D8E" w14:paraId="597ACF70" w14:textId="77777777" w:rsidTr="000E0D9E">
        <w:trPr>
          <w:trHeight w:val="1168"/>
        </w:trPr>
        <w:tc>
          <w:tcPr>
            <w:tcW w:w="6237" w:type="dxa"/>
            <w:shd w:val="clear" w:color="auto" w:fill="auto"/>
            <w:vAlign w:val="center"/>
          </w:tcPr>
          <w:p w14:paraId="7A7FA0D5" w14:textId="10CA62D8" w:rsidR="000E0D9E" w:rsidRPr="00090D8E" w:rsidRDefault="009F5B40" w:rsidP="00DA1CFA">
            <w:pPr>
              <w:keepNext/>
              <w:keepLines/>
              <w:spacing w:after="0" w:line="240" w:lineRule="auto"/>
              <w:rPr>
                <w:rFonts w:ascii="Tahoma" w:eastAsia="Times New Roman" w:hAnsi="Tahoma" w:cs="Tahoma"/>
                <w:b/>
              </w:rPr>
            </w:pPr>
            <w:r>
              <w:rPr>
                <w:rFonts w:ascii="Tahoma" w:eastAsia="Times New Roman" w:hAnsi="Tahoma" w:cs="Tahoma"/>
                <w:b/>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0E0D9E">
              <w:rPr>
                <w:rFonts w:ascii="Tahoma" w:eastAsia="Times New Roman" w:hAnsi="Tahoma" w:cs="Tahoma"/>
                <w:b/>
                <w:lang w:eastAsia="sl-SI"/>
              </w:rPr>
              <w:t>:</w:t>
            </w:r>
          </w:p>
        </w:tc>
        <w:tc>
          <w:tcPr>
            <w:tcW w:w="3119" w:type="dxa"/>
            <w:shd w:val="clear" w:color="auto" w:fill="auto"/>
            <w:vAlign w:val="center"/>
          </w:tcPr>
          <w:p w14:paraId="0D49F6E8" w14:textId="77777777" w:rsidR="00090D8E" w:rsidRPr="00090D8E" w:rsidRDefault="00090D8E" w:rsidP="00DA1CFA">
            <w:pPr>
              <w:keepNext/>
              <w:keepLines/>
              <w:spacing w:after="0" w:line="240" w:lineRule="auto"/>
              <w:jc w:val="center"/>
              <w:rPr>
                <w:rFonts w:ascii="Tahoma" w:eastAsia="Times New Roman" w:hAnsi="Tahoma" w:cs="Tahoma"/>
              </w:rPr>
            </w:pPr>
          </w:p>
          <w:p w14:paraId="6991C891" w14:textId="77777777" w:rsidR="00090D8E" w:rsidRPr="00090D8E" w:rsidRDefault="00090D8E" w:rsidP="00DA1CFA">
            <w:pPr>
              <w:keepNext/>
              <w:keepLines/>
              <w:spacing w:after="0" w:line="240" w:lineRule="auto"/>
              <w:jc w:val="center"/>
              <w:rPr>
                <w:rFonts w:ascii="Tahoma" w:eastAsia="Times New Roman" w:hAnsi="Tahoma" w:cs="Tahoma"/>
              </w:rPr>
            </w:pPr>
          </w:p>
          <w:p w14:paraId="18C85BEA" w14:textId="77777777" w:rsidR="00090D8E" w:rsidRPr="00090D8E" w:rsidRDefault="00090D8E" w:rsidP="00DA1CFA">
            <w:pPr>
              <w:keepNext/>
              <w:keepLines/>
              <w:spacing w:after="0" w:line="240" w:lineRule="auto"/>
              <w:jc w:val="center"/>
              <w:rPr>
                <w:rFonts w:ascii="Tahoma" w:eastAsia="Times New Roman" w:hAnsi="Tahoma" w:cs="Tahoma"/>
              </w:rPr>
            </w:pPr>
          </w:p>
        </w:tc>
      </w:tr>
    </w:tbl>
    <w:p w14:paraId="5774D4B4" w14:textId="77777777" w:rsidR="00090D8E" w:rsidRPr="00090D8E" w:rsidRDefault="00090D8E" w:rsidP="00DA1CFA">
      <w:pPr>
        <w:keepNext/>
        <w:keepLines/>
        <w:spacing w:after="0" w:line="240" w:lineRule="auto"/>
        <w:jc w:val="both"/>
        <w:rPr>
          <w:rFonts w:ascii="Tahoma" w:hAnsi="Tahoma" w:cs="Tahoma"/>
        </w:rPr>
      </w:pPr>
    </w:p>
    <w:p w14:paraId="3810CF23" w14:textId="77777777" w:rsidR="005F5977" w:rsidRPr="00090D8E" w:rsidRDefault="005F5977" w:rsidP="00DA1CFA">
      <w:pPr>
        <w:keepNext/>
        <w:keepLines/>
        <w:spacing w:after="0" w:line="240" w:lineRule="auto"/>
        <w:jc w:val="both"/>
        <w:rPr>
          <w:rFonts w:ascii="Tahoma" w:hAnsi="Tahoma" w:cs="Tahoma"/>
          <w:b/>
        </w:rPr>
      </w:pPr>
    </w:p>
    <w:p w14:paraId="77E75212" w14:textId="77777777" w:rsidR="00090D8E" w:rsidRPr="00090D8E" w:rsidRDefault="00090D8E" w:rsidP="00DA1CFA">
      <w:pPr>
        <w:keepNext/>
        <w:keepLines/>
        <w:spacing w:after="0" w:line="240" w:lineRule="auto"/>
        <w:jc w:val="both"/>
        <w:rPr>
          <w:rFonts w:ascii="Tahoma" w:hAnsi="Tahoma" w:cs="Tahoma"/>
          <w:b/>
        </w:rPr>
      </w:pPr>
    </w:p>
    <w:p w14:paraId="00446D03" w14:textId="77777777" w:rsidR="00090D8E" w:rsidRPr="00090D8E" w:rsidRDefault="00090D8E" w:rsidP="00DA1CFA">
      <w:pPr>
        <w:keepNext/>
        <w:keepLines/>
        <w:numPr>
          <w:ilvl w:val="0"/>
          <w:numId w:val="9"/>
        </w:numPr>
        <w:tabs>
          <w:tab w:val="clear" w:pos="720"/>
          <w:tab w:val="num" w:pos="426"/>
        </w:tabs>
        <w:spacing w:after="0" w:line="240" w:lineRule="auto"/>
        <w:ind w:left="0" w:firstLine="0"/>
        <w:jc w:val="both"/>
        <w:rPr>
          <w:rFonts w:ascii="Tahoma" w:hAnsi="Tahoma" w:cs="Tahoma"/>
          <w:b/>
        </w:rPr>
      </w:pPr>
      <w:r w:rsidRPr="00090D8E">
        <w:rPr>
          <w:rFonts w:ascii="Tahoma" w:hAnsi="Tahoma" w:cs="Tahoma"/>
          <w:b/>
        </w:rPr>
        <w:t>VELJAVNOST PONUDBE</w:t>
      </w:r>
    </w:p>
    <w:p w14:paraId="5C16B1ED" w14:textId="77777777" w:rsidR="00090D8E" w:rsidRPr="00090D8E" w:rsidRDefault="00090D8E" w:rsidP="00DA1CFA">
      <w:pPr>
        <w:keepNext/>
        <w:keepLines/>
        <w:spacing w:after="0" w:line="240" w:lineRule="auto"/>
        <w:jc w:val="both"/>
        <w:rPr>
          <w:rFonts w:ascii="Tahoma" w:hAnsi="Tahoma" w:cs="Tahoma"/>
          <w:highlight w:val="yellow"/>
        </w:rPr>
      </w:pPr>
    </w:p>
    <w:p w14:paraId="6DB4C6E2" w14:textId="2787618C" w:rsidR="00090D8E" w:rsidRPr="00090D8E" w:rsidRDefault="00090D8E" w:rsidP="00DA1CFA">
      <w:pPr>
        <w:keepNext/>
        <w:keepLines/>
        <w:spacing w:after="0" w:line="240" w:lineRule="auto"/>
        <w:jc w:val="both"/>
        <w:rPr>
          <w:rFonts w:ascii="Tahoma" w:hAnsi="Tahoma" w:cs="Tahoma"/>
        </w:rPr>
      </w:pPr>
      <w:r w:rsidRPr="00090D8E">
        <w:rPr>
          <w:rFonts w:ascii="Tahoma" w:hAnsi="Tahoma" w:cs="Tahoma"/>
        </w:rPr>
        <w:t xml:space="preserve">Veljavnost ponudbe je </w:t>
      </w:r>
      <w:r w:rsidR="000B4653">
        <w:rPr>
          <w:rFonts w:ascii="Tahoma" w:hAnsi="Tahoma" w:cs="Tahoma"/>
        </w:rPr>
        <w:t>24</w:t>
      </w:r>
      <w:r w:rsidR="004771FD">
        <w:rPr>
          <w:rFonts w:ascii="Tahoma" w:hAnsi="Tahoma" w:cs="Tahoma"/>
        </w:rPr>
        <w:t xml:space="preserve">. </w:t>
      </w:r>
      <w:r w:rsidR="000B4653">
        <w:rPr>
          <w:rFonts w:ascii="Tahoma" w:hAnsi="Tahoma" w:cs="Tahoma"/>
        </w:rPr>
        <w:t>6</w:t>
      </w:r>
      <w:r w:rsidRPr="00090D8E">
        <w:rPr>
          <w:rFonts w:ascii="Tahoma" w:hAnsi="Tahoma" w:cs="Tahoma"/>
        </w:rPr>
        <w:t>. 20</w:t>
      </w:r>
      <w:r w:rsidR="009E5991">
        <w:rPr>
          <w:rFonts w:ascii="Tahoma" w:hAnsi="Tahoma" w:cs="Tahoma"/>
        </w:rPr>
        <w:t>2</w:t>
      </w:r>
      <w:r w:rsidR="00F6242C">
        <w:rPr>
          <w:rFonts w:ascii="Tahoma" w:hAnsi="Tahoma" w:cs="Tahoma"/>
        </w:rPr>
        <w:t>2</w:t>
      </w:r>
      <w:r w:rsidRPr="00090D8E">
        <w:rPr>
          <w:rFonts w:ascii="Tahoma" w:hAnsi="Tahoma" w:cs="Tahoma"/>
        </w:rPr>
        <w:t xml:space="preserve"> oziroma do predložitve finančnega zavarovanja za zavarovanje dobre izvedbe obveznosti po okvirnem sporazumu.</w:t>
      </w:r>
    </w:p>
    <w:p w14:paraId="4B3EC902" w14:textId="77777777" w:rsidR="00090D8E" w:rsidRDefault="00090D8E" w:rsidP="00DA1CFA">
      <w:pPr>
        <w:keepNext/>
        <w:keepLines/>
        <w:spacing w:after="0" w:line="240" w:lineRule="auto"/>
        <w:jc w:val="both"/>
        <w:rPr>
          <w:rFonts w:ascii="Tahoma" w:hAnsi="Tahoma" w:cs="Tahoma"/>
          <w:b/>
        </w:rPr>
      </w:pPr>
    </w:p>
    <w:p w14:paraId="42B223C6" w14:textId="77777777" w:rsidR="004008EB" w:rsidRDefault="004008EB" w:rsidP="00DA1CFA">
      <w:pPr>
        <w:keepNext/>
        <w:keepLines/>
        <w:spacing w:after="0" w:line="240" w:lineRule="auto"/>
        <w:jc w:val="both"/>
        <w:rPr>
          <w:rFonts w:ascii="Tahoma" w:hAnsi="Tahoma" w:cs="Tahoma"/>
          <w:b/>
        </w:rPr>
      </w:pPr>
    </w:p>
    <w:p w14:paraId="471338CC" w14:textId="77777777" w:rsidR="004008EB" w:rsidRDefault="004008EB" w:rsidP="00DA1CFA">
      <w:pPr>
        <w:keepNext/>
        <w:keepLines/>
        <w:spacing w:after="0" w:line="240" w:lineRule="auto"/>
        <w:jc w:val="both"/>
        <w:rPr>
          <w:rFonts w:ascii="Tahoma" w:hAnsi="Tahoma" w:cs="Tahoma"/>
          <w:b/>
        </w:rPr>
      </w:pPr>
    </w:p>
    <w:p w14:paraId="4776CA18" w14:textId="77777777" w:rsidR="004008EB" w:rsidRDefault="004008EB" w:rsidP="00DA1CFA">
      <w:pPr>
        <w:keepNext/>
        <w:keepLines/>
        <w:spacing w:after="0" w:line="240" w:lineRule="auto"/>
        <w:jc w:val="both"/>
        <w:rPr>
          <w:rFonts w:ascii="Tahoma" w:hAnsi="Tahoma" w:cs="Tahoma"/>
          <w:b/>
        </w:rPr>
      </w:pPr>
    </w:p>
    <w:p w14:paraId="3333C858" w14:textId="77777777" w:rsidR="004008EB" w:rsidRDefault="004008EB" w:rsidP="00DA1CFA">
      <w:pPr>
        <w:keepNext/>
        <w:keepLines/>
        <w:spacing w:after="0" w:line="240" w:lineRule="auto"/>
        <w:jc w:val="both"/>
        <w:rPr>
          <w:rFonts w:ascii="Tahoma" w:hAnsi="Tahoma" w:cs="Tahoma"/>
          <w:b/>
        </w:rPr>
      </w:pPr>
    </w:p>
    <w:p w14:paraId="6499B8B3" w14:textId="77777777" w:rsidR="004008EB" w:rsidRDefault="004008EB" w:rsidP="00DA1CFA">
      <w:pPr>
        <w:keepNext/>
        <w:keepLines/>
        <w:spacing w:after="0" w:line="240" w:lineRule="auto"/>
        <w:jc w:val="both"/>
        <w:rPr>
          <w:rFonts w:ascii="Tahoma" w:hAnsi="Tahoma" w:cs="Tahoma"/>
          <w:b/>
        </w:rPr>
      </w:pPr>
    </w:p>
    <w:p w14:paraId="784F97F8" w14:textId="77777777" w:rsidR="004008EB" w:rsidRDefault="004008EB" w:rsidP="00DA1CFA">
      <w:pPr>
        <w:keepNext/>
        <w:keepLines/>
        <w:spacing w:after="0" w:line="240" w:lineRule="auto"/>
        <w:jc w:val="both"/>
        <w:rPr>
          <w:rFonts w:ascii="Tahoma" w:hAnsi="Tahoma" w:cs="Tahoma"/>
          <w:b/>
        </w:rPr>
      </w:pPr>
    </w:p>
    <w:p w14:paraId="20860958" w14:textId="77777777" w:rsidR="004008EB" w:rsidRDefault="004008EB" w:rsidP="00DA1CFA">
      <w:pPr>
        <w:keepNext/>
        <w:keepLines/>
        <w:spacing w:after="0" w:line="240" w:lineRule="auto"/>
        <w:jc w:val="both"/>
        <w:rPr>
          <w:rFonts w:ascii="Tahoma" w:hAnsi="Tahoma" w:cs="Tahoma"/>
          <w:b/>
        </w:rPr>
      </w:pPr>
    </w:p>
    <w:p w14:paraId="51213F5F" w14:textId="77777777" w:rsidR="004008EB" w:rsidRDefault="004008EB" w:rsidP="00DA1CFA">
      <w:pPr>
        <w:keepNext/>
        <w:keepLines/>
        <w:spacing w:after="0" w:line="240" w:lineRule="auto"/>
        <w:jc w:val="both"/>
        <w:rPr>
          <w:rFonts w:ascii="Tahoma" w:hAnsi="Tahoma" w:cs="Tahoma"/>
          <w:b/>
        </w:rPr>
      </w:pPr>
    </w:p>
    <w:p w14:paraId="03890784" w14:textId="77777777" w:rsidR="004008EB" w:rsidRPr="00090D8E" w:rsidRDefault="004008EB" w:rsidP="00DA1CFA">
      <w:pPr>
        <w:keepNext/>
        <w:keepLines/>
        <w:spacing w:after="0" w:line="240" w:lineRule="auto"/>
        <w:jc w:val="both"/>
        <w:rPr>
          <w:rFonts w:ascii="Tahoma" w:hAnsi="Tahoma" w:cs="Tahoma"/>
          <w:b/>
        </w:rPr>
      </w:pPr>
    </w:p>
    <w:p w14:paraId="3AF20AED" w14:textId="77777777" w:rsidR="004008EB" w:rsidRPr="00712BC8" w:rsidRDefault="004008EB" w:rsidP="00DA1CFA">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008EB" w:rsidRPr="00712BC8" w14:paraId="02F72A84" w14:textId="77777777" w:rsidTr="002150C2">
        <w:trPr>
          <w:trHeight w:val="235"/>
        </w:trPr>
        <w:tc>
          <w:tcPr>
            <w:tcW w:w="2977" w:type="dxa"/>
            <w:tcBorders>
              <w:bottom w:val="single" w:sz="4" w:space="0" w:color="auto"/>
            </w:tcBorders>
          </w:tcPr>
          <w:p w14:paraId="7299F3DF" w14:textId="77777777" w:rsidR="004008EB" w:rsidRPr="00712BC8" w:rsidRDefault="004008EB" w:rsidP="00DA1CFA">
            <w:pPr>
              <w:keepNext/>
              <w:keepLines/>
              <w:spacing w:after="0" w:line="240" w:lineRule="auto"/>
              <w:jc w:val="both"/>
              <w:rPr>
                <w:rFonts w:ascii="Tahoma" w:eastAsia="Times New Roman" w:hAnsi="Tahoma" w:cs="Tahoma"/>
                <w:snapToGrid w:val="0"/>
                <w:color w:val="000000"/>
                <w:lang w:eastAsia="sl-SI"/>
              </w:rPr>
            </w:pPr>
          </w:p>
        </w:tc>
        <w:tc>
          <w:tcPr>
            <w:tcW w:w="2694" w:type="dxa"/>
          </w:tcPr>
          <w:p w14:paraId="172DA0AF" w14:textId="77777777" w:rsidR="004008EB" w:rsidRPr="00712BC8" w:rsidRDefault="004008EB" w:rsidP="00DA1CFA">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C7A17FD" w14:textId="77777777" w:rsidR="004008EB" w:rsidRPr="00712BC8" w:rsidRDefault="004008EB"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008EB" w:rsidRPr="00712BC8" w14:paraId="458A36AD" w14:textId="77777777" w:rsidTr="002150C2">
        <w:trPr>
          <w:trHeight w:val="235"/>
        </w:trPr>
        <w:tc>
          <w:tcPr>
            <w:tcW w:w="2977" w:type="dxa"/>
            <w:tcBorders>
              <w:top w:val="single" w:sz="4" w:space="0" w:color="auto"/>
            </w:tcBorders>
          </w:tcPr>
          <w:p w14:paraId="5F26C91E" w14:textId="77777777" w:rsidR="004008EB" w:rsidRPr="00712BC8" w:rsidRDefault="004008EB"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DFE6275" w14:textId="77777777" w:rsidR="004008EB" w:rsidRPr="00712BC8" w:rsidRDefault="004008EB"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3141C30" w14:textId="77777777" w:rsidR="004008EB" w:rsidRPr="00712BC8" w:rsidRDefault="004008EB"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6260717F" w14:textId="77777777" w:rsidR="004008EB" w:rsidRDefault="004008EB" w:rsidP="00DA1CFA">
      <w:pPr>
        <w:keepNext/>
        <w:keepLines/>
        <w:spacing w:after="0" w:line="240" w:lineRule="auto"/>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E0D9E" w:rsidRPr="00CD5EFE" w14:paraId="367BFCD1" w14:textId="77777777" w:rsidTr="000B12B5">
        <w:tc>
          <w:tcPr>
            <w:tcW w:w="7938" w:type="dxa"/>
            <w:tcBorders>
              <w:top w:val="single" w:sz="4" w:space="0" w:color="auto"/>
              <w:bottom w:val="single" w:sz="4" w:space="0" w:color="auto"/>
            </w:tcBorders>
          </w:tcPr>
          <w:p w14:paraId="01C245B7" w14:textId="77777777" w:rsidR="000E0D9E" w:rsidRPr="00CD5EFE" w:rsidRDefault="000E0D9E" w:rsidP="00DA1CFA">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14F92E90" w14:textId="77777777" w:rsidR="000E0D9E" w:rsidRPr="00CD5EFE" w:rsidRDefault="000E0D9E" w:rsidP="00DA1CFA">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4D9EB8BD" w14:textId="77777777" w:rsidR="000E0D9E" w:rsidRDefault="000E0D9E" w:rsidP="00DA1CFA">
      <w:pPr>
        <w:keepNext/>
        <w:keepLines/>
        <w:spacing w:after="0" w:line="240" w:lineRule="auto"/>
        <w:jc w:val="both"/>
        <w:rPr>
          <w:rFonts w:ascii="Tahoma" w:eastAsia="Times New Roman" w:hAnsi="Tahoma" w:cs="Tahoma"/>
          <w:lang w:eastAsia="sl-SI"/>
        </w:rPr>
      </w:pPr>
    </w:p>
    <w:p w14:paraId="5D220A31" w14:textId="77777777" w:rsidR="000E0D9E" w:rsidRDefault="000E0D9E" w:rsidP="00DA1CFA">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7DEDEA57" w14:textId="77777777" w:rsidR="000E0D9E" w:rsidRDefault="000E0D9E" w:rsidP="00DA1CFA">
      <w:pPr>
        <w:keepNext/>
        <w:keepLines/>
        <w:pBdr>
          <w:bottom w:val="single" w:sz="4" w:space="1" w:color="auto"/>
        </w:pBdr>
        <w:spacing w:after="0" w:line="240" w:lineRule="auto"/>
        <w:jc w:val="both"/>
        <w:rPr>
          <w:rFonts w:ascii="Tahoma" w:hAnsi="Tahoma" w:cs="Tahoma"/>
        </w:rPr>
      </w:pPr>
    </w:p>
    <w:p w14:paraId="2B440511" w14:textId="65DDCBFA" w:rsidR="000E0D9E" w:rsidRDefault="000E0D9E" w:rsidP="00DA1CFA">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9F5B40">
        <w:rPr>
          <w:rFonts w:ascii="Tahoma" w:eastAsia="Times New Roman" w:hAnsi="Tahoma" w:cs="Tahoma"/>
          <w:b/>
          <w:noProof/>
          <w:lang w:eastAsia="sl-SI"/>
        </w:rPr>
        <w:t>JPE-SPV-22/22</w:t>
      </w:r>
      <w:r w:rsidRPr="00090D8E">
        <w:rPr>
          <w:rFonts w:ascii="Tahoma" w:eastAsia="Times New Roman" w:hAnsi="Tahoma" w:cs="Tahoma"/>
          <w:b/>
          <w:noProof/>
          <w:lang w:eastAsia="sl-SI"/>
        </w:rPr>
        <w:t xml:space="preserve"> - </w:t>
      </w:r>
      <w:r w:rsidR="009F5B40">
        <w:rPr>
          <w:rFonts w:ascii="Tahoma" w:eastAsia="Times New Roman" w:hAnsi="Tahoma" w:cs="Tahoma"/>
          <w:b/>
          <w:noProof/>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Pr="00090D8E">
        <w:rPr>
          <w:rFonts w:ascii="Tahoma" w:eastAsia="Times New Roman" w:hAnsi="Tahoma" w:cs="Tahoma"/>
          <w:b/>
          <w:noProof/>
          <w:lang w:eastAsia="sl-SI"/>
        </w:rPr>
        <w:t xml:space="preserve"> </w:t>
      </w:r>
      <w:r>
        <w:rPr>
          <w:rFonts w:ascii="Tahoma" w:hAnsi="Tahoma" w:cs="Tahoma"/>
        </w:rPr>
        <w:t>podajamo naslednje izjave:</w:t>
      </w:r>
    </w:p>
    <w:p w14:paraId="6B832195" w14:textId="77777777" w:rsidR="000E0D9E" w:rsidRPr="00CA1AE3" w:rsidRDefault="000E0D9E" w:rsidP="00DA1CFA">
      <w:pPr>
        <w:keepNext/>
        <w:keepLines/>
        <w:spacing w:after="0" w:line="240" w:lineRule="auto"/>
        <w:ind w:left="284" w:hanging="284"/>
        <w:jc w:val="both"/>
        <w:rPr>
          <w:rFonts w:ascii="Tahoma" w:hAnsi="Tahoma" w:cs="Tahoma"/>
        </w:rPr>
      </w:pPr>
    </w:p>
    <w:p w14:paraId="20AC4B1D" w14:textId="77777777" w:rsidR="000E0D9E" w:rsidRPr="00CA1AE3" w:rsidRDefault="000E0D9E" w:rsidP="00DA1CFA">
      <w:pPr>
        <w:keepNext/>
        <w:keepLines/>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0CCA664A" w14:textId="77777777" w:rsidR="000E0D9E" w:rsidRPr="00CA1AE3" w:rsidRDefault="000E0D9E" w:rsidP="00DA1CFA">
      <w:pPr>
        <w:keepNext/>
        <w:keepLines/>
        <w:spacing w:after="0" w:line="240" w:lineRule="auto"/>
        <w:ind w:left="284" w:hanging="284"/>
        <w:jc w:val="both"/>
        <w:rPr>
          <w:rFonts w:ascii="Tahoma" w:hAnsi="Tahoma" w:cs="Tahoma"/>
        </w:rPr>
      </w:pPr>
    </w:p>
    <w:p w14:paraId="3EE783A8" w14:textId="77777777" w:rsidR="00F6242C" w:rsidRPr="00AE2066" w:rsidRDefault="00F6242C" w:rsidP="00F6242C">
      <w:pPr>
        <w:keepNext/>
        <w:keepLines/>
        <w:widowControl w:val="0"/>
        <w:tabs>
          <w:tab w:val="left" w:pos="567"/>
        </w:tabs>
        <w:spacing w:after="0" w:line="240" w:lineRule="auto"/>
        <w:rPr>
          <w:rFonts w:ascii="Tahoma" w:hAnsi="Tahoma" w:cs="Tahoma"/>
          <w:b/>
        </w:rPr>
      </w:pPr>
      <w:r w:rsidRPr="00AE2066">
        <w:rPr>
          <w:rFonts w:ascii="Tahoma" w:hAnsi="Tahoma" w:cs="Tahoma"/>
          <w:b/>
        </w:rPr>
        <w:t>IZJAVLJAMO, DA:</w:t>
      </w:r>
    </w:p>
    <w:p w14:paraId="52B28B83"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269F055F"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3D9DCCC0"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smo imeli na dan oddaje ponudbe predložene vse obračune davčnih odtegljajev za dohodke iz delovnega razmerja za obdobje zadnjih petih let do dne oddaje ponudbe;</w:t>
      </w:r>
    </w:p>
    <w:p w14:paraId="69C4C747"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3D1DCD5A" w14:textId="53402B4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r w:rsidR="002B796E" w:rsidRPr="00390E03">
        <w:rPr>
          <w:rFonts w:ascii="Tahoma" w:hAnsi="Tahoma" w:cs="Tahoma"/>
        </w:rPr>
        <w:t xml:space="preserve">, </w:t>
      </w:r>
      <w:r w:rsidR="002B796E" w:rsidRPr="00390E03">
        <w:rPr>
          <w:rFonts w:ascii="Tahoma" w:hAnsi="Tahoma" w:cs="Tahoma"/>
          <w:bCs/>
        </w:rPr>
        <w:t>delovnim časom, počitki, opravljanjem dela na podlagi pogodb civilnega prava kljub obstoju elementov delovnega razmerja ali v zvezi z zaposlovanjem na črno</w:t>
      </w:r>
      <w:r w:rsidRPr="00AE2066">
        <w:rPr>
          <w:rFonts w:ascii="Tahoma" w:hAnsi="Tahoma" w:cs="Tahoma"/>
        </w:rPr>
        <w:t>;</w:t>
      </w:r>
    </w:p>
    <w:p w14:paraId="3B5BD860"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nismo kršili obveznosti iz drugega odstavka 3. člena ZJN-3;</w:t>
      </w:r>
    </w:p>
    <w:p w14:paraId="4D88BD2E"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11CE738B"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nismo zagrešili hujšo kršitev poklicnih pravil, zaradi česar je omajana naša integriteta;</w:t>
      </w:r>
    </w:p>
    <w:p w14:paraId="38334934"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ne obstaja izkrivljanja konkurence zaradi predhodnega sodelovanja gospodarskih subjektov pri pripravi postopka javnega naročanja v skladu s 65. členom ZJN-3;</w:t>
      </w:r>
    </w:p>
    <w:p w14:paraId="228C2217"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750489CB" w14:textId="77777777" w:rsidR="00F6242C" w:rsidRPr="00AE2066" w:rsidRDefault="00F6242C" w:rsidP="00F6242C">
      <w:pPr>
        <w:keepNext/>
        <w:keepLines/>
        <w:widowControl w:val="0"/>
        <w:spacing w:after="0" w:line="240" w:lineRule="auto"/>
        <w:ind w:left="426"/>
        <w:jc w:val="both"/>
        <w:rPr>
          <w:rFonts w:ascii="Tahoma" w:eastAsia="Times New Roman" w:hAnsi="Tahoma" w:cs="Tahoma"/>
          <w:lang w:eastAsia="sl-SI"/>
        </w:rPr>
      </w:pPr>
    </w:p>
    <w:p w14:paraId="4A272EDA" w14:textId="77777777" w:rsidR="00F6242C" w:rsidRPr="00AE2066" w:rsidRDefault="00F6242C" w:rsidP="00F6242C">
      <w:pPr>
        <w:keepNext/>
        <w:keepLines/>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POGOJI ZA SODELOVANJE</w:t>
      </w:r>
    </w:p>
    <w:p w14:paraId="5C3D2FA5" w14:textId="77777777" w:rsidR="00F6242C" w:rsidRPr="00AE2066" w:rsidRDefault="00F6242C" w:rsidP="00F6242C">
      <w:pPr>
        <w:keepNext/>
        <w:keepLines/>
        <w:widowControl w:val="0"/>
        <w:tabs>
          <w:tab w:val="left" w:pos="567"/>
        </w:tabs>
        <w:spacing w:after="0" w:line="240" w:lineRule="auto"/>
        <w:rPr>
          <w:rFonts w:ascii="Tahoma" w:eastAsia="Times New Roman" w:hAnsi="Tahoma" w:cs="Tahoma"/>
          <w:b/>
          <w:lang w:eastAsia="sl-SI"/>
        </w:rPr>
      </w:pPr>
    </w:p>
    <w:p w14:paraId="3259AD9A" w14:textId="77777777" w:rsidR="00F6242C" w:rsidRPr="00AE2066" w:rsidRDefault="00F6242C" w:rsidP="00F6242C">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3565AC8F"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1899CBF5"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imamo potrebne ekonomske in finančne zmogljivosti za izvedbo javnega naročila in da na dan oddaje ponudbe nimamo blokiranega kateregakoli računa;</w:t>
      </w:r>
    </w:p>
    <w:p w14:paraId="5F323FF5"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lastRenderedPageBreak/>
        <w:t>imamo potrebno tehnično in kadrovsko sposobnost ter izkušnje za izvajanje predmeta javnega naročila.</w:t>
      </w:r>
    </w:p>
    <w:p w14:paraId="25CC7E8F" w14:textId="77777777" w:rsidR="00F6242C" w:rsidRPr="00AE2066" w:rsidRDefault="00F6242C" w:rsidP="00F6242C">
      <w:pPr>
        <w:keepNext/>
        <w:keepLines/>
        <w:widowControl w:val="0"/>
        <w:tabs>
          <w:tab w:val="left" w:pos="567"/>
        </w:tabs>
        <w:spacing w:after="0" w:line="240" w:lineRule="auto"/>
        <w:jc w:val="both"/>
        <w:rPr>
          <w:rFonts w:ascii="Tahoma" w:eastAsia="Times New Roman" w:hAnsi="Tahoma" w:cs="Tahoma"/>
          <w:bCs/>
          <w:i/>
          <w:lang w:eastAsia="sl-SI"/>
        </w:rPr>
      </w:pPr>
    </w:p>
    <w:p w14:paraId="312004A6" w14:textId="1EB12034" w:rsidR="00F6242C" w:rsidRPr="00AE2066" w:rsidRDefault="00F6242C" w:rsidP="00F6242C">
      <w:pPr>
        <w:keepNext/>
        <w:keepLines/>
        <w:widowControl w:val="0"/>
        <w:numPr>
          <w:ilvl w:val="0"/>
          <w:numId w:val="19"/>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SPREJEMANJE POGOJEV DOKUMENTACIJE</w:t>
      </w:r>
    </w:p>
    <w:p w14:paraId="345F1FD5" w14:textId="77777777" w:rsidR="00F6242C" w:rsidRPr="00AE2066" w:rsidRDefault="00F6242C" w:rsidP="00F6242C">
      <w:pPr>
        <w:keepNext/>
        <w:keepLines/>
        <w:widowControl w:val="0"/>
        <w:tabs>
          <w:tab w:val="left" w:pos="567"/>
        </w:tabs>
        <w:spacing w:after="0" w:line="240" w:lineRule="auto"/>
        <w:rPr>
          <w:rFonts w:ascii="Tahoma" w:eastAsia="Times New Roman" w:hAnsi="Tahoma" w:cs="Tahoma"/>
          <w:b/>
          <w:lang w:eastAsia="sl-SI"/>
        </w:rPr>
      </w:pPr>
    </w:p>
    <w:p w14:paraId="40550BD1" w14:textId="77777777" w:rsidR="00F6242C" w:rsidRPr="00AE2066" w:rsidRDefault="00F6242C" w:rsidP="00F6242C">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19B317D0"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06A53399"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0AB92E6E"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se zavezujemo, da bomo na zahtevo naročnika predložiti dodatna pooblastila za preveritev podatkov iz uradnih evidenc;</w:t>
      </w:r>
    </w:p>
    <w:p w14:paraId="7D36EE20"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3F5A3C5C"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so v ponudbeno ceno vključeni vsi materialni in nematerialni stroški, ki bodo potrebni za izvedbo predmeta naročila, v skladu z vsemi zahtevami naročnika;</w:t>
      </w:r>
    </w:p>
    <w:p w14:paraId="03CA5D48" w14:textId="2B0CEA43" w:rsidR="00F6242C" w:rsidRPr="00AE2066" w:rsidRDefault="00F6242C" w:rsidP="000B4653">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bo ponudbena cena na enoto mere po izvedenih pogajanjih fiksna za ves čas trajanja okvirnega sporazuma</w:t>
      </w:r>
      <w:r w:rsidR="000B4653" w:rsidRPr="000B4653">
        <w:rPr>
          <w:rFonts w:ascii="Tahoma" w:hAnsi="Tahoma" w:cs="Tahoma"/>
        </w:rPr>
        <w:t xml:space="preserve"> in se ne spreminja, razen pod pogoji in na način, naveden v petem (5.) členu okvirnega sporazuma</w:t>
      </w:r>
      <w:r w:rsidRPr="00AE2066">
        <w:rPr>
          <w:rFonts w:ascii="Tahoma" w:hAnsi="Tahoma" w:cs="Tahoma"/>
        </w:rPr>
        <w:t xml:space="preserve">; </w:t>
      </w:r>
    </w:p>
    <w:p w14:paraId="05694E0E" w14:textId="77777777" w:rsidR="00F6242C" w:rsidRPr="00AE2066" w:rsidRDefault="00F6242C" w:rsidP="00F6242C">
      <w:pPr>
        <w:keepNext/>
        <w:keepLines/>
        <w:widowControl w:val="0"/>
        <w:numPr>
          <w:ilvl w:val="0"/>
          <w:numId w:val="20"/>
        </w:numPr>
        <w:spacing w:after="0" w:line="240" w:lineRule="auto"/>
        <w:ind w:left="284" w:hanging="284"/>
        <w:jc w:val="both"/>
        <w:rPr>
          <w:rFonts w:ascii="Tahoma" w:hAnsi="Tahoma" w:cs="Tahoma"/>
        </w:rPr>
      </w:pPr>
      <w:r w:rsidRPr="00AE2066">
        <w:rPr>
          <w:rFonts w:ascii="Tahoma" w:hAnsi="Tahoma" w:cs="Tahoma"/>
        </w:rPr>
        <w:t>se strinjamo z vsebino vzorcev finančnih zavarovanj, ki so priloženi v razpisni dokumentaciji.</w:t>
      </w:r>
    </w:p>
    <w:p w14:paraId="1CE97A92" w14:textId="4FF86E05" w:rsidR="000E0D9E" w:rsidRDefault="000E0D9E" w:rsidP="00DA1CFA">
      <w:pPr>
        <w:keepNext/>
        <w:keepLines/>
        <w:tabs>
          <w:tab w:val="left" w:pos="567"/>
        </w:tabs>
        <w:spacing w:after="0" w:line="240" w:lineRule="auto"/>
        <w:jc w:val="both"/>
        <w:rPr>
          <w:rFonts w:ascii="Tahoma" w:hAnsi="Tahoma" w:cs="Tahoma"/>
          <w:bCs/>
          <w:i/>
          <w:sz w:val="20"/>
        </w:rPr>
      </w:pPr>
    </w:p>
    <w:p w14:paraId="08A19042" w14:textId="35C0F82B" w:rsidR="000B4653" w:rsidRDefault="000B4653" w:rsidP="00DA1CFA">
      <w:pPr>
        <w:keepNext/>
        <w:keepLines/>
        <w:tabs>
          <w:tab w:val="left" w:pos="567"/>
        </w:tabs>
        <w:spacing w:after="0" w:line="240" w:lineRule="auto"/>
        <w:jc w:val="both"/>
        <w:rPr>
          <w:rFonts w:ascii="Tahoma" w:hAnsi="Tahoma" w:cs="Tahoma"/>
          <w:bCs/>
          <w:i/>
          <w:sz w:val="20"/>
        </w:rPr>
      </w:pPr>
    </w:p>
    <w:p w14:paraId="46FD6B8D" w14:textId="77777777" w:rsidR="000B4653" w:rsidRPr="00F6242C" w:rsidRDefault="000B4653" w:rsidP="00DA1CFA">
      <w:pPr>
        <w:keepNext/>
        <w:keepLines/>
        <w:tabs>
          <w:tab w:val="left" w:pos="567"/>
        </w:tabs>
        <w:spacing w:after="0" w:line="240" w:lineRule="auto"/>
        <w:jc w:val="both"/>
        <w:rPr>
          <w:rFonts w:ascii="Tahoma" w:hAnsi="Tahoma" w:cs="Tahoma"/>
          <w:bCs/>
          <w:i/>
          <w:sz w:val="20"/>
        </w:rPr>
      </w:pPr>
    </w:p>
    <w:p w14:paraId="440FE491" w14:textId="77777777" w:rsidR="000E0D9E" w:rsidRPr="00F6242C" w:rsidRDefault="000E0D9E" w:rsidP="00DA1CFA">
      <w:pPr>
        <w:keepNext/>
        <w:keepLines/>
        <w:tabs>
          <w:tab w:val="left" w:pos="0"/>
          <w:tab w:val="left" w:pos="8647"/>
        </w:tabs>
        <w:spacing w:after="0" w:line="240" w:lineRule="auto"/>
        <w:ind w:right="-2"/>
        <w:jc w:val="both"/>
        <w:rPr>
          <w:rFonts w:ascii="Tahoma" w:eastAsia="Times New Roman" w:hAnsi="Tahoma" w:cs="Tahoma"/>
          <w:b/>
          <w:sz w:val="18"/>
          <w:szCs w:val="20"/>
          <w:lang w:eastAsia="sl-SI"/>
        </w:rPr>
      </w:pPr>
      <w:r w:rsidRPr="00F6242C">
        <w:rPr>
          <w:rFonts w:ascii="Tahoma" w:eastAsia="Times New Roman" w:hAnsi="Tahoma" w:cs="Tahoma"/>
          <w:b/>
          <w:sz w:val="18"/>
          <w:szCs w:val="20"/>
          <w:lang w:eastAsia="sl-SI"/>
        </w:rPr>
        <w:t xml:space="preserve">S podpisom te izjave dajemo soglasje, da naročnik </w:t>
      </w:r>
    </w:p>
    <w:p w14:paraId="30C06AFD" w14:textId="24CC06FF" w:rsidR="000E0D9E" w:rsidRPr="00F6242C" w:rsidRDefault="000E0D9E" w:rsidP="00DA1CFA">
      <w:pPr>
        <w:keepNext/>
        <w:keepLines/>
        <w:numPr>
          <w:ilvl w:val="0"/>
          <w:numId w:val="60"/>
        </w:numPr>
        <w:spacing w:after="0" w:line="240" w:lineRule="auto"/>
        <w:ind w:left="426" w:right="-2" w:hanging="426"/>
        <w:jc w:val="both"/>
        <w:rPr>
          <w:rFonts w:ascii="Tahoma" w:eastAsia="Times New Roman" w:hAnsi="Tahoma" w:cs="Tahoma"/>
          <w:b/>
          <w:sz w:val="18"/>
          <w:szCs w:val="20"/>
          <w:lang w:eastAsia="sl-SI"/>
        </w:rPr>
      </w:pPr>
      <w:r w:rsidRPr="00F6242C">
        <w:rPr>
          <w:rFonts w:ascii="Tahoma" w:eastAsia="Times New Roman" w:hAnsi="Tahoma" w:cs="Tahoma"/>
          <w:b/>
          <w:sz w:val="18"/>
          <w:szCs w:val="20"/>
          <w:lang w:eastAsia="sl-SI"/>
        </w:rPr>
        <w:t xml:space="preserve">v zvezi z oddajo javnega naročila št. </w:t>
      </w:r>
      <w:r w:rsidR="009F5B40" w:rsidRPr="00F6242C">
        <w:rPr>
          <w:rFonts w:ascii="Tahoma" w:eastAsia="Times New Roman" w:hAnsi="Tahoma" w:cs="Tahoma"/>
          <w:b/>
          <w:sz w:val="18"/>
          <w:szCs w:val="20"/>
          <w:lang w:eastAsia="sl-SI"/>
        </w:rPr>
        <w:t>JPE-SPV-22/22</w:t>
      </w:r>
      <w:r w:rsidRPr="00F6242C">
        <w:rPr>
          <w:rFonts w:ascii="Tahoma" w:eastAsia="Times New Roman" w:hAnsi="Tahoma" w:cs="Tahoma"/>
          <w:b/>
          <w:sz w:val="18"/>
          <w:szCs w:val="20"/>
          <w:lang w:eastAsia="sl-SI"/>
        </w:rPr>
        <w:t xml:space="preserve"> - </w:t>
      </w:r>
      <w:r w:rsidR="009F5B40" w:rsidRPr="00F6242C">
        <w:rPr>
          <w:rFonts w:ascii="Tahoma" w:eastAsia="Times New Roman" w:hAnsi="Tahoma" w:cs="Tahoma"/>
          <w:b/>
          <w:sz w:val="18"/>
          <w:szCs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Pr="00F6242C">
        <w:rPr>
          <w:rFonts w:ascii="Tahoma" w:eastAsia="Times New Roman" w:hAnsi="Tahoma" w:cs="Tahoma"/>
          <w:b/>
          <w:sz w:val="18"/>
          <w:szCs w:val="20"/>
          <w:lang w:eastAsia="sl-SI"/>
        </w:rPr>
        <w:t>, pridobi podatke za preveritev ponudbe v skladu z 89. členom ZJN-3 v enotnem informacijskem sistemu – eDosje iz devetega odstavka 77. člena ZJN-3,</w:t>
      </w:r>
    </w:p>
    <w:p w14:paraId="60D53D5B" w14:textId="0E90ECAB" w:rsidR="000E0D9E" w:rsidRPr="00F6242C" w:rsidRDefault="000E0D9E" w:rsidP="00DA1CFA">
      <w:pPr>
        <w:keepNext/>
        <w:keepLines/>
        <w:numPr>
          <w:ilvl w:val="0"/>
          <w:numId w:val="60"/>
        </w:numPr>
        <w:spacing w:after="0" w:line="240" w:lineRule="auto"/>
        <w:ind w:left="426" w:right="-2" w:hanging="426"/>
        <w:jc w:val="both"/>
        <w:rPr>
          <w:rFonts w:ascii="Tahoma" w:eastAsia="Times New Roman" w:hAnsi="Tahoma" w:cs="Tahoma"/>
          <w:b/>
          <w:sz w:val="18"/>
          <w:szCs w:val="20"/>
          <w:lang w:eastAsia="sl-SI"/>
        </w:rPr>
      </w:pPr>
      <w:r w:rsidRPr="00F6242C">
        <w:rPr>
          <w:rFonts w:ascii="Tahoma" w:eastAsia="Times New Roman" w:hAnsi="Tahoma" w:cs="Tahoma"/>
          <w:b/>
          <w:sz w:val="18"/>
          <w:szCs w:val="20"/>
          <w:lang w:eastAsia="sl-SI"/>
        </w:rPr>
        <w:t xml:space="preserve">za potrebe preverjanja izpolnjevanja pogojev v postopku oddaje javnega naročila št. </w:t>
      </w:r>
      <w:r w:rsidR="009F5B40" w:rsidRPr="00F6242C">
        <w:rPr>
          <w:rFonts w:ascii="Tahoma" w:eastAsia="Times New Roman" w:hAnsi="Tahoma" w:cs="Tahoma"/>
          <w:b/>
          <w:sz w:val="18"/>
          <w:szCs w:val="20"/>
          <w:lang w:eastAsia="sl-SI"/>
        </w:rPr>
        <w:t>JPE-SPV-22/22</w:t>
      </w:r>
      <w:r w:rsidRPr="00F6242C">
        <w:rPr>
          <w:rFonts w:ascii="Tahoma" w:eastAsia="Times New Roman" w:hAnsi="Tahoma" w:cs="Tahoma"/>
          <w:b/>
          <w:sz w:val="18"/>
          <w:szCs w:val="20"/>
          <w:lang w:eastAsia="sl-SI"/>
        </w:rPr>
        <w:t xml:space="preserve"> - </w:t>
      </w:r>
      <w:r w:rsidR="009F5B40" w:rsidRPr="00F6242C">
        <w:rPr>
          <w:rFonts w:ascii="Tahoma" w:eastAsia="Times New Roman" w:hAnsi="Tahoma" w:cs="Tahoma"/>
          <w:b/>
          <w:sz w:val="18"/>
          <w:szCs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Pr="00F6242C">
        <w:rPr>
          <w:rFonts w:ascii="Tahoma" w:eastAsia="Times New Roman" w:hAnsi="Tahoma" w:cs="Tahoma"/>
          <w:b/>
          <w:sz w:val="18"/>
          <w:szCs w:val="20"/>
          <w:lang w:eastAsia="sl-SI"/>
        </w:rPr>
        <w:t>, od Ministrstva za pravosodje pridobi potrdilo iz kazenske evidence za pravne in fizične osebe.</w:t>
      </w:r>
    </w:p>
    <w:p w14:paraId="6F9FB6E7" w14:textId="77777777" w:rsidR="000E0D9E" w:rsidRPr="00D90072" w:rsidRDefault="000E0D9E" w:rsidP="00DA1CFA">
      <w:pPr>
        <w:keepNext/>
        <w:keepLines/>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5D38BCDE" w14:textId="5703BF57" w:rsidR="000E0D9E" w:rsidRDefault="000E0D9E" w:rsidP="00DA1CFA">
      <w:pPr>
        <w:keepNext/>
        <w:keepLines/>
        <w:spacing w:after="0" w:line="240" w:lineRule="auto"/>
        <w:jc w:val="both"/>
        <w:rPr>
          <w:rFonts w:ascii="Tahoma" w:eastAsia="Times New Roman" w:hAnsi="Tahoma" w:cs="Tahoma"/>
          <w:lang w:eastAsia="sl-SI"/>
        </w:rPr>
      </w:pPr>
    </w:p>
    <w:p w14:paraId="45D04133" w14:textId="69457DB0" w:rsidR="00F6242C" w:rsidRDefault="00F6242C" w:rsidP="00DA1CFA">
      <w:pPr>
        <w:keepNext/>
        <w:keepLines/>
        <w:spacing w:after="0" w:line="240" w:lineRule="auto"/>
        <w:jc w:val="both"/>
        <w:rPr>
          <w:rFonts w:ascii="Tahoma" w:eastAsia="Times New Roman" w:hAnsi="Tahoma" w:cs="Tahoma"/>
          <w:lang w:eastAsia="sl-SI"/>
        </w:rPr>
      </w:pPr>
    </w:p>
    <w:p w14:paraId="29F3B477" w14:textId="77777777" w:rsidR="00F6242C" w:rsidRDefault="00F6242C" w:rsidP="00DA1CFA">
      <w:pPr>
        <w:keepNext/>
        <w:keepLines/>
        <w:spacing w:after="0" w:line="240" w:lineRule="auto"/>
        <w:jc w:val="both"/>
        <w:rPr>
          <w:rFonts w:ascii="Tahoma" w:eastAsia="Times New Roman" w:hAnsi="Tahoma" w:cs="Tahoma"/>
          <w:lang w:eastAsia="sl-SI"/>
        </w:rPr>
      </w:pPr>
    </w:p>
    <w:p w14:paraId="64B281B7" w14:textId="77777777" w:rsidR="000E0D9E" w:rsidRPr="00712BC8" w:rsidRDefault="000E0D9E" w:rsidP="00DA1CFA">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E0D9E" w:rsidRPr="00712BC8" w14:paraId="6BBA5623" w14:textId="77777777" w:rsidTr="000B12B5">
        <w:trPr>
          <w:trHeight w:val="235"/>
        </w:trPr>
        <w:tc>
          <w:tcPr>
            <w:tcW w:w="2977" w:type="dxa"/>
            <w:tcBorders>
              <w:bottom w:val="single" w:sz="4" w:space="0" w:color="auto"/>
            </w:tcBorders>
          </w:tcPr>
          <w:p w14:paraId="2F2726FE" w14:textId="77777777" w:rsidR="000E0D9E" w:rsidRPr="00712BC8" w:rsidRDefault="000E0D9E" w:rsidP="00DA1CFA">
            <w:pPr>
              <w:keepNext/>
              <w:keepLines/>
              <w:spacing w:after="0" w:line="240" w:lineRule="auto"/>
              <w:jc w:val="both"/>
              <w:rPr>
                <w:rFonts w:ascii="Tahoma" w:eastAsia="Times New Roman" w:hAnsi="Tahoma" w:cs="Tahoma"/>
                <w:snapToGrid w:val="0"/>
                <w:color w:val="000000"/>
                <w:lang w:eastAsia="sl-SI"/>
              </w:rPr>
            </w:pPr>
          </w:p>
        </w:tc>
        <w:tc>
          <w:tcPr>
            <w:tcW w:w="2694" w:type="dxa"/>
          </w:tcPr>
          <w:p w14:paraId="0C0FAC21" w14:textId="77777777" w:rsidR="000E0D9E" w:rsidRPr="00712BC8" w:rsidRDefault="000E0D9E" w:rsidP="00DA1CFA">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04B16E6" w14:textId="77777777" w:rsidR="000E0D9E" w:rsidRPr="00712BC8" w:rsidRDefault="000E0D9E"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E0D9E" w:rsidRPr="00712BC8" w14:paraId="750C7A83" w14:textId="77777777" w:rsidTr="000B12B5">
        <w:trPr>
          <w:trHeight w:val="235"/>
        </w:trPr>
        <w:tc>
          <w:tcPr>
            <w:tcW w:w="2977" w:type="dxa"/>
            <w:tcBorders>
              <w:top w:val="single" w:sz="4" w:space="0" w:color="auto"/>
            </w:tcBorders>
          </w:tcPr>
          <w:p w14:paraId="66875BB9" w14:textId="77777777" w:rsidR="000E0D9E" w:rsidRPr="00712BC8" w:rsidRDefault="000E0D9E"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1D6AE55" w14:textId="77777777" w:rsidR="000E0D9E" w:rsidRPr="00712BC8" w:rsidRDefault="000E0D9E"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3EAE2D2" w14:textId="77777777" w:rsidR="000E0D9E" w:rsidRPr="00712BC8" w:rsidRDefault="000E0D9E"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7AC4E6D4" w14:textId="77777777" w:rsidR="000E0D9E" w:rsidRPr="00CA1AE3" w:rsidRDefault="000E0D9E" w:rsidP="00DA1CFA">
      <w:pPr>
        <w:keepNext/>
        <w:keepLines/>
        <w:tabs>
          <w:tab w:val="left" w:pos="567"/>
        </w:tabs>
        <w:spacing w:after="0" w:line="240" w:lineRule="auto"/>
        <w:jc w:val="both"/>
        <w:rPr>
          <w:rFonts w:ascii="Tahoma" w:hAnsi="Tahoma" w:cs="Tahoma"/>
          <w:bCs/>
          <w:i/>
        </w:rPr>
      </w:pPr>
    </w:p>
    <w:p w14:paraId="6ED83AF0" w14:textId="77777777" w:rsidR="000E0D9E" w:rsidRPr="00CA1AE3" w:rsidRDefault="000E0D9E" w:rsidP="00DA1CFA">
      <w:pPr>
        <w:keepNext/>
        <w:keepLines/>
        <w:spacing w:after="0" w:line="240" w:lineRule="auto"/>
        <w:jc w:val="both"/>
        <w:rPr>
          <w:rFonts w:ascii="Tahoma" w:eastAsia="Times New Roman" w:hAnsi="Tahoma" w:cs="Tahoma"/>
          <w:b/>
          <w:bCs/>
          <w:i/>
          <w:sz w:val="18"/>
          <w:lang w:eastAsia="sl-SI"/>
        </w:rPr>
      </w:pPr>
    </w:p>
    <w:p w14:paraId="785A06FD" w14:textId="77777777" w:rsidR="000E0D9E" w:rsidRPr="00CA1AE3" w:rsidRDefault="000E0D9E" w:rsidP="00DA1CFA">
      <w:pPr>
        <w:keepNext/>
        <w:keepLines/>
        <w:spacing w:after="0" w:line="240" w:lineRule="auto"/>
        <w:jc w:val="both"/>
        <w:rPr>
          <w:rFonts w:ascii="Tahoma" w:eastAsia="Times New Roman" w:hAnsi="Tahoma" w:cs="Tahoma"/>
          <w:b/>
          <w:bCs/>
          <w:i/>
          <w:sz w:val="18"/>
          <w:lang w:eastAsia="sl-SI"/>
        </w:rPr>
      </w:pPr>
    </w:p>
    <w:p w14:paraId="30CB1737" w14:textId="77777777" w:rsidR="000E0D9E" w:rsidRPr="00CA1AE3" w:rsidRDefault="000E0D9E" w:rsidP="00DA1CFA">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7970CDD3" w14:textId="09EEE3B1" w:rsidR="000E0D9E" w:rsidRPr="00090D8E" w:rsidRDefault="000E0D9E" w:rsidP="00DA1CFA">
      <w:pPr>
        <w:keepNext/>
        <w:keepLines/>
        <w:numPr>
          <w:ilvl w:val="0"/>
          <w:numId w:val="3"/>
        </w:numPr>
        <w:tabs>
          <w:tab w:val="num" w:pos="1070"/>
        </w:tabs>
        <w:spacing w:after="0" w:line="240" w:lineRule="auto"/>
        <w:ind w:left="284" w:hanging="284"/>
        <w:jc w:val="both"/>
      </w:pPr>
      <w:r w:rsidRPr="00722D81">
        <w:rPr>
          <w:rFonts w:ascii="Tahoma" w:eastAsia="Times New Roman" w:hAnsi="Tahoma" w:cs="Tahoma"/>
          <w:i/>
          <w:iCs/>
          <w:sz w:val="18"/>
          <w:lang w:eastAsia="sl-SI"/>
        </w:rPr>
        <w:t xml:space="preserve">Izjavo izpolni in podpiše </w:t>
      </w:r>
      <w:r w:rsidRPr="00722D81">
        <w:rPr>
          <w:rFonts w:ascii="Tahoma" w:eastAsia="Times New Roman" w:hAnsi="Tahoma" w:cs="Tahoma"/>
          <w:i/>
          <w:iCs/>
          <w:sz w:val="18"/>
          <w:u w:val="single"/>
          <w:lang w:eastAsia="sl-SI"/>
        </w:rPr>
        <w:t>ponudnik</w:t>
      </w:r>
      <w:r w:rsidRPr="00722D81">
        <w:rPr>
          <w:rFonts w:ascii="Tahoma" w:eastAsia="Times New Roman" w:hAnsi="Tahoma" w:cs="Tahoma"/>
          <w:i/>
          <w:iCs/>
          <w:sz w:val="18"/>
          <w:lang w:eastAsia="sl-SI"/>
        </w:rPr>
        <w:t xml:space="preserve">, kot tudi vsi </w:t>
      </w:r>
      <w:r w:rsidRPr="00722D81">
        <w:rPr>
          <w:rFonts w:ascii="Tahoma" w:eastAsia="Times New Roman" w:hAnsi="Tahoma" w:cs="Tahoma"/>
          <w:i/>
          <w:iCs/>
          <w:sz w:val="18"/>
          <w:u w:val="single"/>
          <w:lang w:eastAsia="sl-SI"/>
        </w:rPr>
        <w:t>posamezni člani skupine ponudnikov</w:t>
      </w:r>
      <w:r w:rsidRPr="00722D81">
        <w:rPr>
          <w:rFonts w:ascii="Tahoma" w:eastAsia="Times New Roman" w:hAnsi="Tahoma" w:cs="Tahoma"/>
          <w:i/>
          <w:iCs/>
          <w:sz w:val="18"/>
          <w:lang w:eastAsia="sl-SI"/>
        </w:rPr>
        <w:t xml:space="preserve"> (partnerji) v primeru skupne ponudbe, vsi </w:t>
      </w:r>
      <w:r w:rsidRPr="00722D81">
        <w:rPr>
          <w:rFonts w:ascii="Tahoma" w:eastAsia="Times New Roman" w:hAnsi="Tahoma" w:cs="Tahoma"/>
          <w:i/>
          <w:iCs/>
          <w:sz w:val="18"/>
          <w:u w:val="single"/>
          <w:lang w:eastAsia="sl-SI"/>
        </w:rPr>
        <w:t>podizvajalci</w:t>
      </w:r>
      <w:r w:rsidRPr="00722D81">
        <w:rPr>
          <w:rFonts w:ascii="Tahoma" w:eastAsia="Times New Roman" w:hAnsi="Tahoma" w:cs="Tahoma"/>
          <w:i/>
          <w:iCs/>
          <w:sz w:val="18"/>
          <w:lang w:eastAsia="sl-SI"/>
        </w:rPr>
        <w:t xml:space="preserve"> (če ponudnik izvaja javno naročilo s podizvajalci) ter vsi </w:t>
      </w:r>
      <w:r w:rsidRPr="00722D81">
        <w:rPr>
          <w:rFonts w:ascii="Tahoma" w:eastAsia="Times New Roman" w:hAnsi="Tahoma" w:cs="Tahoma"/>
          <w:bCs/>
          <w:i/>
          <w:iCs/>
          <w:sz w:val="18"/>
          <w:u w:val="single"/>
          <w:lang w:eastAsia="sl-SI"/>
        </w:rPr>
        <w:t>gospodarski subjekti katerih zmogljivosti uporablja ponudnik</w:t>
      </w:r>
      <w:r w:rsidRPr="00722D81">
        <w:rPr>
          <w:rFonts w:ascii="Tahoma" w:eastAsia="Times New Roman" w:hAnsi="Tahoma" w:cs="Tahoma"/>
          <w:i/>
          <w:iCs/>
          <w:sz w:val="18"/>
          <w:lang w:eastAsia="sl-SI"/>
        </w:rPr>
        <w:t>.</w:t>
      </w:r>
      <w:r w:rsidRPr="00090D8E">
        <w:br w:type="page"/>
      </w:r>
    </w:p>
    <w:p w14:paraId="779503C5" w14:textId="77777777" w:rsidR="00090D8E" w:rsidRPr="00090D8E" w:rsidRDefault="00090D8E" w:rsidP="00DA1CFA">
      <w:pPr>
        <w:keepNext/>
        <w:keepLines/>
        <w:spacing w:after="0" w:line="240" w:lineRule="auto"/>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090D8E" w:rsidRPr="00090D8E" w14:paraId="0EA01E4D" w14:textId="77777777" w:rsidTr="00A9443F">
        <w:tc>
          <w:tcPr>
            <w:tcW w:w="8080" w:type="dxa"/>
            <w:tcBorders>
              <w:top w:val="single" w:sz="4" w:space="0" w:color="auto"/>
              <w:bottom w:val="single" w:sz="4" w:space="0" w:color="auto"/>
            </w:tcBorders>
          </w:tcPr>
          <w:p w14:paraId="2ABEA0F7" w14:textId="77777777" w:rsidR="00090D8E" w:rsidRPr="00090D8E" w:rsidRDefault="00090D8E" w:rsidP="00DA1CFA">
            <w:pPr>
              <w:keepNext/>
              <w:keepLines/>
              <w:spacing w:after="0" w:line="240" w:lineRule="auto"/>
              <w:jc w:val="both"/>
              <w:rPr>
                <w:rFonts w:ascii="Tahoma" w:eastAsia="Times New Roman" w:hAnsi="Tahoma" w:cs="Tahoma"/>
                <w:lang w:eastAsia="sl-SI"/>
              </w:rPr>
            </w:pPr>
            <w:r w:rsidRPr="00090D8E">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6E31FC12" w14:textId="77777777" w:rsidR="00090D8E" w:rsidRPr="00090D8E" w:rsidRDefault="00090D8E" w:rsidP="00DA1CFA">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2FB728D8" w14:textId="77777777" w:rsidR="00090D8E" w:rsidRPr="00090D8E" w:rsidRDefault="00090D8E" w:rsidP="00DA1CFA">
      <w:pPr>
        <w:keepNext/>
        <w:keepLines/>
        <w:spacing w:after="0" w:line="240" w:lineRule="auto"/>
        <w:jc w:val="both"/>
        <w:rPr>
          <w:rFonts w:ascii="Tahoma" w:eastAsia="Times New Roman" w:hAnsi="Tahoma" w:cs="Tahoma"/>
          <w:b/>
          <w:lang w:eastAsia="sl-SI"/>
        </w:rPr>
      </w:pPr>
    </w:p>
    <w:p w14:paraId="20A6BB24" w14:textId="2D5E101D" w:rsidR="00090D8E" w:rsidRPr="00B114F7" w:rsidRDefault="009F5B40" w:rsidP="00B114F7">
      <w:pPr>
        <w:keepNext/>
        <w:keepLines/>
        <w:spacing w:after="0" w:line="240" w:lineRule="auto"/>
        <w:jc w:val="both"/>
        <w:rPr>
          <w:rFonts w:ascii="Tahoma" w:eastAsia="Times New Roman" w:hAnsi="Tahoma" w:cs="Tahoma"/>
          <w:b/>
          <w:sz w:val="20"/>
          <w:lang w:eastAsia="sl-SI"/>
        </w:rPr>
      </w:pPr>
      <w:r w:rsidRPr="00B114F7">
        <w:rPr>
          <w:rFonts w:ascii="Tahoma" w:eastAsia="Times New Roman" w:hAnsi="Tahoma" w:cs="Tahoma"/>
          <w:b/>
          <w:noProof/>
          <w:sz w:val="20"/>
          <w:lang w:eastAsia="sl-SI"/>
        </w:rPr>
        <w:t>JPE-SPV-22/22</w:t>
      </w:r>
      <w:r w:rsidR="00090D8E" w:rsidRPr="00B114F7">
        <w:rPr>
          <w:rFonts w:ascii="Tahoma" w:eastAsia="Times New Roman" w:hAnsi="Tahoma" w:cs="Tahoma"/>
          <w:b/>
          <w:noProof/>
          <w:sz w:val="20"/>
          <w:lang w:eastAsia="sl-SI"/>
        </w:rPr>
        <w:t xml:space="preserve"> -</w:t>
      </w:r>
      <w:r w:rsidR="00090D8E" w:rsidRPr="00B114F7">
        <w:rPr>
          <w:rFonts w:ascii="Tahoma" w:eastAsia="Times New Roman" w:hAnsi="Tahoma" w:cs="Tahoma"/>
          <w:b/>
          <w:color w:val="000000"/>
          <w:sz w:val="20"/>
          <w:lang w:eastAsia="sl-SI"/>
        </w:rPr>
        <w:t xml:space="preserve"> </w:t>
      </w:r>
      <w:r w:rsidRPr="00B114F7">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090D8E" w:rsidRPr="00B114F7">
        <w:rPr>
          <w:rFonts w:ascii="Tahoma" w:eastAsia="Times New Roman" w:hAnsi="Tahoma" w:cs="Tahoma"/>
          <w:b/>
          <w:sz w:val="20"/>
          <w:lang w:eastAsia="sl-SI"/>
        </w:rPr>
        <w:t xml:space="preserve"> </w:t>
      </w:r>
    </w:p>
    <w:p w14:paraId="3766114C"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0D8E" w:rsidRPr="00090D8E" w14:paraId="2FDD0BBC" w14:textId="77777777" w:rsidTr="00A9443F">
        <w:tc>
          <w:tcPr>
            <w:tcW w:w="2552" w:type="dxa"/>
            <w:tcBorders>
              <w:top w:val="nil"/>
              <w:left w:val="nil"/>
              <w:bottom w:val="nil"/>
              <w:right w:val="nil"/>
            </w:tcBorders>
            <w:vAlign w:val="bottom"/>
          </w:tcPr>
          <w:p w14:paraId="61B25372"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Naziv ponudnika</w:t>
            </w:r>
          </w:p>
        </w:tc>
        <w:tc>
          <w:tcPr>
            <w:tcW w:w="6804" w:type="dxa"/>
            <w:tcBorders>
              <w:top w:val="nil"/>
              <w:left w:val="nil"/>
              <w:right w:val="nil"/>
            </w:tcBorders>
          </w:tcPr>
          <w:p w14:paraId="11381728"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03CB932" w14:textId="77777777" w:rsidTr="00A9443F">
        <w:tc>
          <w:tcPr>
            <w:tcW w:w="2552" w:type="dxa"/>
            <w:tcBorders>
              <w:top w:val="nil"/>
              <w:left w:val="nil"/>
              <w:bottom w:val="nil"/>
              <w:right w:val="nil"/>
            </w:tcBorders>
          </w:tcPr>
          <w:p w14:paraId="4E17F999"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08CF354E"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0A42AD1" w14:textId="77777777" w:rsidTr="00A9443F">
        <w:tc>
          <w:tcPr>
            <w:tcW w:w="2552" w:type="dxa"/>
            <w:tcBorders>
              <w:top w:val="nil"/>
              <w:left w:val="nil"/>
              <w:bottom w:val="nil"/>
              <w:right w:val="nil"/>
            </w:tcBorders>
            <w:vAlign w:val="bottom"/>
          </w:tcPr>
          <w:p w14:paraId="04996E10"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Naslov ponudnika</w:t>
            </w:r>
          </w:p>
        </w:tc>
        <w:tc>
          <w:tcPr>
            <w:tcW w:w="6804" w:type="dxa"/>
            <w:tcBorders>
              <w:top w:val="nil"/>
              <w:left w:val="nil"/>
              <w:right w:val="nil"/>
            </w:tcBorders>
          </w:tcPr>
          <w:p w14:paraId="0D200673"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2DC44A92" w14:textId="77777777" w:rsidTr="00A9443F">
        <w:tc>
          <w:tcPr>
            <w:tcW w:w="2552" w:type="dxa"/>
            <w:tcBorders>
              <w:top w:val="nil"/>
              <w:left w:val="nil"/>
              <w:bottom w:val="nil"/>
              <w:right w:val="nil"/>
            </w:tcBorders>
          </w:tcPr>
          <w:p w14:paraId="550B60E0"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3090601F"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380F8F8D" w14:textId="77777777" w:rsidTr="00A9443F">
        <w:tc>
          <w:tcPr>
            <w:tcW w:w="2552" w:type="dxa"/>
            <w:tcBorders>
              <w:top w:val="nil"/>
              <w:left w:val="nil"/>
              <w:bottom w:val="nil"/>
              <w:right w:val="nil"/>
            </w:tcBorders>
            <w:vAlign w:val="bottom"/>
          </w:tcPr>
          <w:p w14:paraId="5E6D9D8D" w14:textId="77777777" w:rsidR="00090D8E" w:rsidRPr="00090D8E" w:rsidRDefault="00090D8E" w:rsidP="00DA1CFA">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(IBAN, SWIFT)</w:t>
            </w:r>
          </w:p>
        </w:tc>
        <w:tc>
          <w:tcPr>
            <w:tcW w:w="6804" w:type="dxa"/>
            <w:tcBorders>
              <w:top w:val="nil"/>
              <w:left w:val="nil"/>
              <w:right w:val="nil"/>
            </w:tcBorders>
          </w:tcPr>
          <w:p w14:paraId="2E42143F"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1591C777" w14:textId="77777777" w:rsidTr="00A9443F">
        <w:tc>
          <w:tcPr>
            <w:tcW w:w="2552" w:type="dxa"/>
            <w:tcBorders>
              <w:top w:val="nil"/>
              <w:left w:val="nil"/>
              <w:bottom w:val="nil"/>
              <w:right w:val="nil"/>
            </w:tcBorders>
            <w:vAlign w:val="bottom"/>
          </w:tcPr>
          <w:p w14:paraId="4802E5D2" w14:textId="77777777" w:rsidR="00090D8E" w:rsidRPr="00090D8E" w:rsidRDefault="00090D8E" w:rsidP="00DA1CF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32377BB6"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71D55A1B" w14:textId="77777777" w:rsidTr="00A9443F">
        <w:tc>
          <w:tcPr>
            <w:tcW w:w="2552" w:type="dxa"/>
            <w:tcBorders>
              <w:top w:val="nil"/>
              <w:left w:val="nil"/>
              <w:bottom w:val="nil"/>
              <w:right w:val="nil"/>
            </w:tcBorders>
            <w:vAlign w:val="bottom"/>
          </w:tcPr>
          <w:p w14:paraId="149DEB9C" w14:textId="77777777" w:rsidR="00090D8E" w:rsidRPr="00090D8E" w:rsidRDefault="00090D8E" w:rsidP="00DA1CF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09648F2D"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6C681E98" w14:textId="77777777" w:rsidTr="00A9443F">
        <w:tc>
          <w:tcPr>
            <w:tcW w:w="2552" w:type="dxa"/>
            <w:tcBorders>
              <w:top w:val="nil"/>
              <w:left w:val="nil"/>
              <w:bottom w:val="nil"/>
              <w:right w:val="nil"/>
            </w:tcBorders>
            <w:vAlign w:val="bottom"/>
          </w:tcPr>
          <w:p w14:paraId="20EEB6D2" w14:textId="77777777" w:rsidR="00090D8E" w:rsidRPr="00090D8E" w:rsidRDefault="00090D8E" w:rsidP="00DA1CF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00E85742"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0D8E" w:rsidRPr="00090D8E" w14:paraId="78FB5E29" w14:textId="77777777" w:rsidTr="00A9443F">
        <w:tc>
          <w:tcPr>
            <w:tcW w:w="2552" w:type="dxa"/>
            <w:tcBorders>
              <w:top w:val="nil"/>
              <w:left w:val="nil"/>
              <w:bottom w:val="nil"/>
              <w:right w:val="nil"/>
            </w:tcBorders>
            <w:vAlign w:val="bottom"/>
          </w:tcPr>
          <w:p w14:paraId="716AA015" w14:textId="77777777" w:rsidR="00090D8E" w:rsidRPr="00090D8E" w:rsidRDefault="00090D8E" w:rsidP="00DA1CFA">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228C3C8B"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E58378A" w14:textId="77777777" w:rsidR="00090D8E" w:rsidRPr="00090D8E" w:rsidRDefault="00090D8E"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636" w:type="dxa"/>
        <w:tblLayout w:type="fixed"/>
        <w:tblLook w:val="04A0" w:firstRow="1" w:lastRow="0" w:firstColumn="1" w:lastColumn="0" w:noHBand="0" w:noVBand="1"/>
      </w:tblPr>
      <w:tblGrid>
        <w:gridCol w:w="3536"/>
        <w:gridCol w:w="3050"/>
        <w:gridCol w:w="3050"/>
      </w:tblGrid>
      <w:tr w:rsidR="00F6242C" w:rsidRPr="00B50C89" w14:paraId="23A49436" w14:textId="77777777" w:rsidTr="00F6242C">
        <w:tc>
          <w:tcPr>
            <w:tcW w:w="3536" w:type="dxa"/>
            <w:shd w:val="clear" w:color="auto" w:fill="auto"/>
          </w:tcPr>
          <w:p w14:paraId="67D07EBA" w14:textId="77777777" w:rsidR="00F6242C" w:rsidRPr="00B50C89" w:rsidRDefault="00F6242C" w:rsidP="00F6242C">
            <w:pPr>
              <w:keepNext/>
              <w:keepLines/>
              <w:tabs>
                <w:tab w:val="left" w:pos="2552"/>
              </w:tabs>
              <w:spacing w:after="0" w:line="240" w:lineRule="auto"/>
              <w:ind w:left="284" w:hanging="284"/>
              <w:jc w:val="both"/>
              <w:rPr>
                <w:rFonts w:ascii="Tahoma" w:eastAsia="Times New Roman" w:hAnsi="Tahoma" w:cs="Tahoma"/>
                <w:sz w:val="18"/>
                <w:lang w:eastAsia="sl-SI"/>
              </w:rPr>
            </w:pPr>
          </w:p>
          <w:p w14:paraId="449AA433" w14:textId="77777777" w:rsidR="00F6242C" w:rsidRPr="00B50C89" w:rsidRDefault="00F6242C" w:rsidP="00F6242C">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Ponudnik je MSP* (označi):</w:t>
            </w:r>
          </w:p>
        </w:tc>
        <w:tc>
          <w:tcPr>
            <w:tcW w:w="3050" w:type="dxa"/>
            <w:shd w:val="clear" w:color="auto" w:fill="auto"/>
          </w:tcPr>
          <w:p w14:paraId="7B9A1150" w14:textId="77777777" w:rsidR="00F6242C" w:rsidRPr="00B50C89" w:rsidRDefault="00F6242C" w:rsidP="00F6242C">
            <w:pPr>
              <w:keepNext/>
              <w:keepLines/>
              <w:numPr>
                <w:ilvl w:val="0"/>
                <w:numId w:val="82"/>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Da</w:t>
            </w:r>
          </w:p>
        </w:tc>
        <w:tc>
          <w:tcPr>
            <w:tcW w:w="3050" w:type="dxa"/>
            <w:shd w:val="clear" w:color="auto" w:fill="auto"/>
          </w:tcPr>
          <w:p w14:paraId="609733A1" w14:textId="77777777" w:rsidR="00F6242C" w:rsidRPr="00B50C89" w:rsidRDefault="00F6242C" w:rsidP="00F6242C">
            <w:pPr>
              <w:keepNext/>
              <w:keepLines/>
              <w:numPr>
                <w:ilvl w:val="0"/>
                <w:numId w:val="82"/>
              </w:numPr>
              <w:tabs>
                <w:tab w:val="left" w:pos="2552"/>
              </w:tabs>
              <w:spacing w:after="0" w:line="240" w:lineRule="auto"/>
              <w:jc w:val="both"/>
              <w:rPr>
                <w:rFonts w:ascii="Tahoma" w:eastAsia="Times New Roman" w:hAnsi="Tahoma" w:cs="Tahoma"/>
                <w:sz w:val="18"/>
                <w:lang w:eastAsia="sl-SI"/>
              </w:rPr>
            </w:pPr>
            <w:r w:rsidRPr="00B50C89">
              <w:rPr>
                <w:rFonts w:ascii="Tahoma" w:eastAsia="Times New Roman" w:hAnsi="Tahoma" w:cs="Tahoma"/>
                <w:sz w:val="18"/>
                <w:lang w:eastAsia="sl-SI"/>
              </w:rPr>
              <w:t xml:space="preserve">Ne </w:t>
            </w:r>
          </w:p>
        </w:tc>
      </w:tr>
    </w:tbl>
    <w:p w14:paraId="7BD6A498" w14:textId="77777777" w:rsidR="00F6242C" w:rsidRPr="00B50C89" w:rsidRDefault="00F6242C" w:rsidP="00F6242C">
      <w:pPr>
        <w:keepNext/>
        <w:keepLines/>
        <w:tabs>
          <w:tab w:val="left" w:pos="2552"/>
        </w:tabs>
        <w:spacing w:after="0" w:line="240" w:lineRule="auto"/>
        <w:ind w:left="284" w:hanging="284"/>
        <w:jc w:val="both"/>
        <w:rPr>
          <w:rFonts w:ascii="Tahoma" w:eastAsia="Times New Roman" w:hAnsi="Tahoma" w:cs="Tahoma"/>
          <w:sz w:val="18"/>
          <w:lang w:eastAsia="sl-SI"/>
        </w:rPr>
      </w:pPr>
      <w:r w:rsidRPr="00B50C89">
        <w:rPr>
          <w:rFonts w:ascii="Tahoma" w:eastAsia="Times New Roman" w:hAnsi="Tahoma" w:cs="Tahoma"/>
          <w:sz w:val="18"/>
          <w:lang w:eastAsia="sl-SI"/>
        </w:rPr>
        <w:t>*MSP: mikro, mala in srednje velika podjetja kot so opredeljena v Priporočilu Komisije 2003/361/ES</w:t>
      </w:r>
      <w:r w:rsidRPr="00B50C89">
        <w:rPr>
          <w:rFonts w:ascii="Tahoma" w:eastAsia="Times New Roman" w:hAnsi="Tahoma" w:cs="Tahoma"/>
          <w:sz w:val="18"/>
          <w:vertAlign w:val="superscript"/>
          <w:lang w:eastAsia="sl-SI"/>
        </w:rPr>
        <w:footnoteReference w:id="1"/>
      </w:r>
      <w:r w:rsidRPr="00B50C89">
        <w:rPr>
          <w:rFonts w:ascii="Tahoma" w:eastAsia="Times New Roman" w:hAnsi="Tahoma" w:cs="Tahoma"/>
          <w:sz w:val="18"/>
          <w:lang w:eastAsia="sl-SI"/>
        </w:rPr>
        <w:t>.</w:t>
      </w:r>
    </w:p>
    <w:p w14:paraId="2341E6EC" w14:textId="77777777" w:rsidR="00F6242C" w:rsidRPr="00090D8E" w:rsidRDefault="00F6242C" w:rsidP="00F6242C">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F6242C" w:rsidRPr="00090D8E" w14:paraId="098AF7E7" w14:textId="77777777" w:rsidTr="00F6242C">
        <w:tc>
          <w:tcPr>
            <w:tcW w:w="2552" w:type="dxa"/>
            <w:tcBorders>
              <w:top w:val="nil"/>
              <w:left w:val="nil"/>
              <w:bottom w:val="nil"/>
              <w:right w:val="nil"/>
            </w:tcBorders>
            <w:vAlign w:val="bottom"/>
          </w:tcPr>
          <w:p w14:paraId="3244A235" w14:textId="77777777" w:rsidR="00F6242C" w:rsidRPr="00090D8E" w:rsidRDefault="00F6242C" w:rsidP="00F6242C">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 xml:space="preserve">Odgovorna oseba </w:t>
            </w:r>
            <w:r w:rsidRPr="008059EB">
              <w:rPr>
                <w:rFonts w:ascii="Tahoma" w:eastAsia="Times New Roman" w:hAnsi="Tahoma" w:cs="Tahoma"/>
                <w:sz w:val="20"/>
                <w:lang w:eastAsia="sl-SI"/>
              </w:rPr>
              <w:t>(podpisnik okvirnega sporazuma)</w:t>
            </w:r>
          </w:p>
        </w:tc>
        <w:tc>
          <w:tcPr>
            <w:tcW w:w="6804" w:type="dxa"/>
            <w:tcBorders>
              <w:top w:val="nil"/>
              <w:left w:val="nil"/>
              <w:right w:val="nil"/>
            </w:tcBorders>
          </w:tcPr>
          <w:p w14:paraId="0E0FA71F"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F6242C" w:rsidRPr="00090D8E" w14:paraId="087D7642" w14:textId="77777777" w:rsidTr="00F6242C">
        <w:tc>
          <w:tcPr>
            <w:tcW w:w="2552" w:type="dxa"/>
            <w:tcBorders>
              <w:top w:val="nil"/>
              <w:left w:val="nil"/>
              <w:bottom w:val="nil"/>
              <w:right w:val="nil"/>
            </w:tcBorders>
            <w:vAlign w:val="bottom"/>
          </w:tcPr>
          <w:p w14:paraId="33550FC4" w14:textId="77777777" w:rsidR="00F6242C" w:rsidRPr="00090D8E" w:rsidRDefault="00F6242C" w:rsidP="00F6242C">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614AAA8B"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F6242C" w:rsidRPr="00090D8E" w14:paraId="23D25D4D" w14:textId="77777777" w:rsidTr="00F6242C">
        <w:tc>
          <w:tcPr>
            <w:tcW w:w="2552" w:type="dxa"/>
            <w:tcBorders>
              <w:top w:val="nil"/>
              <w:left w:val="nil"/>
              <w:bottom w:val="nil"/>
              <w:right w:val="nil"/>
            </w:tcBorders>
            <w:vAlign w:val="bottom"/>
          </w:tcPr>
          <w:p w14:paraId="502E7AB2" w14:textId="77777777" w:rsidR="00F6242C" w:rsidRPr="00090D8E" w:rsidRDefault="00F6242C" w:rsidP="00F6242C">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2225EBC3"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F6242C" w:rsidRPr="00090D8E" w14:paraId="4B6E2CD9" w14:textId="77777777" w:rsidTr="00F6242C">
        <w:tc>
          <w:tcPr>
            <w:tcW w:w="2552" w:type="dxa"/>
            <w:tcBorders>
              <w:top w:val="nil"/>
              <w:left w:val="nil"/>
              <w:bottom w:val="nil"/>
              <w:right w:val="nil"/>
            </w:tcBorders>
            <w:vAlign w:val="bottom"/>
          </w:tcPr>
          <w:p w14:paraId="5852150F" w14:textId="77777777" w:rsidR="00F6242C" w:rsidRPr="00090D8E" w:rsidRDefault="00F6242C" w:rsidP="00F6242C">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5FFEC23B"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CBB4B62" w14:textId="77777777" w:rsidR="00F6242C" w:rsidRPr="00090D8E" w:rsidRDefault="00F6242C" w:rsidP="00F6242C">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F6242C" w:rsidRPr="00090D8E" w14:paraId="3A18E9D8" w14:textId="77777777" w:rsidTr="00F6242C">
        <w:tc>
          <w:tcPr>
            <w:tcW w:w="2552" w:type="dxa"/>
            <w:tcBorders>
              <w:top w:val="nil"/>
              <w:left w:val="nil"/>
              <w:bottom w:val="nil"/>
              <w:right w:val="nil"/>
            </w:tcBorders>
            <w:vAlign w:val="bottom"/>
          </w:tcPr>
          <w:p w14:paraId="1847E48B" w14:textId="77777777" w:rsidR="00F6242C"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Kontaktna oseba</w:t>
            </w:r>
            <w:r>
              <w:rPr>
                <w:rFonts w:ascii="Tahoma" w:eastAsia="Times New Roman" w:hAnsi="Tahoma" w:cs="Tahoma"/>
                <w:sz w:val="20"/>
                <w:lang w:eastAsia="sl-SI"/>
              </w:rPr>
              <w:t xml:space="preserve"> </w:t>
            </w:r>
          </w:p>
          <w:p w14:paraId="1917583A"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2FA07799"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F6242C" w:rsidRPr="00090D8E" w14:paraId="57CBE533" w14:textId="77777777" w:rsidTr="00F6242C">
        <w:tc>
          <w:tcPr>
            <w:tcW w:w="2552" w:type="dxa"/>
            <w:tcBorders>
              <w:top w:val="nil"/>
              <w:left w:val="nil"/>
              <w:bottom w:val="nil"/>
              <w:right w:val="nil"/>
            </w:tcBorders>
            <w:vAlign w:val="bottom"/>
          </w:tcPr>
          <w:p w14:paraId="68CFE553" w14:textId="77777777" w:rsidR="00F6242C" w:rsidRPr="00090D8E" w:rsidRDefault="00F6242C" w:rsidP="00F6242C">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funkcija</w:t>
            </w:r>
          </w:p>
        </w:tc>
        <w:tc>
          <w:tcPr>
            <w:tcW w:w="6804" w:type="dxa"/>
            <w:tcBorders>
              <w:left w:val="nil"/>
              <w:right w:val="nil"/>
            </w:tcBorders>
          </w:tcPr>
          <w:p w14:paraId="0A9D8389"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F6242C" w:rsidRPr="00090D8E" w14:paraId="49C1D221" w14:textId="77777777" w:rsidTr="00F6242C">
        <w:tc>
          <w:tcPr>
            <w:tcW w:w="2552" w:type="dxa"/>
            <w:tcBorders>
              <w:top w:val="nil"/>
              <w:left w:val="nil"/>
              <w:bottom w:val="nil"/>
              <w:right w:val="nil"/>
            </w:tcBorders>
            <w:vAlign w:val="bottom"/>
          </w:tcPr>
          <w:p w14:paraId="4424CBD7" w14:textId="77777777" w:rsidR="00F6242C" w:rsidRPr="00090D8E" w:rsidRDefault="00F6242C" w:rsidP="00F6242C">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telefon</w:t>
            </w:r>
          </w:p>
        </w:tc>
        <w:tc>
          <w:tcPr>
            <w:tcW w:w="6804" w:type="dxa"/>
            <w:tcBorders>
              <w:left w:val="nil"/>
              <w:right w:val="nil"/>
            </w:tcBorders>
          </w:tcPr>
          <w:p w14:paraId="52ACC9AD"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F6242C" w:rsidRPr="00090D8E" w14:paraId="6BCAA779" w14:textId="77777777" w:rsidTr="00F6242C">
        <w:tc>
          <w:tcPr>
            <w:tcW w:w="2552" w:type="dxa"/>
            <w:tcBorders>
              <w:top w:val="nil"/>
              <w:left w:val="nil"/>
              <w:bottom w:val="nil"/>
              <w:right w:val="nil"/>
            </w:tcBorders>
            <w:vAlign w:val="bottom"/>
          </w:tcPr>
          <w:p w14:paraId="2BA7257D" w14:textId="77777777" w:rsidR="00F6242C" w:rsidRPr="00090D8E" w:rsidRDefault="00F6242C" w:rsidP="00F6242C">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e-pošta</w:t>
            </w:r>
          </w:p>
        </w:tc>
        <w:tc>
          <w:tcPr>
            <w:tcW w:w="6804" w:type="dxa"/>
            <w:tcBorders>
              <w:left w:val="nil"/>
              <w:right w:val="nil"/>
            </w:tcBorders>
          </w:tcPr>
          <w:p w14:paraId="4655FCA9" w14:textId="77777777" w:rsidR="00F6242C" w:rsidRPr="00090D8E" w:rsidRDefault="00F6242C" w:rsidP="00F6242C">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5887C31E" w14:textId="77777777" w:rsidR="00F6242C" w:rsidRPr="00090D8E" w:rsidRDefault="00F6242C" w:rsidP="00F6242C">
      <w:pPr>
        <w:keepNext/>
        <w:keepLines/>
        <w:tabs>
          <w:tab w:val="left" w:pos="2835"/>
        </w:tabs>
        <w:spacing w:after="0" w:line="240" w:lineRule="auto"/>
        <w:ind w:left="284" w:hanging="284"/>
        <w:jc w:val="both"/>
        <w:rPr>
          <w:rFonts w:ascii="Tahoma" w:eastAsia="Times New Roman" w:hAnsi="Tahoma" w:cs="Tahoma"/>
          <w:sz w:val="20"/>
          <w:lang w:eastAsia="sl-SI"/>
        </w:rPr>
      </w:pPr>
    </w:p>
    <w:p w14:paraId="6B5540F8" w14:textId="77777777" w:rsidR="00F6242C" w:rsidRDefault="00F6242C" w:rsidP="00F6242C">
      <w:pPr>
        <w:keepNext/>
        <w:keepLines/>
        <w:spacing w:after="0" w:line="240" w:lineRule="auto"/>
        <w:jc w:val="both"/>
        <w:rPr>
          <w:rFonts w:ascii="Tahoma" w:eastAsia="Times New Roman" w:hAnsi="Tahoma" w:cs="Tahoma"/>
          <w:sz w:val="20"/>
          <w:lang w:eastAsia="sl-SI"/>
        </w:rPr>
      </w:pPr>
    </w:p>
    <w:p w14:paraId="40AA5996" w14:textId="77777777" w:rsidR="00F6242C" w:rsidRPr="00090D8E" w:rsidRDefault="00F6242C" w:rsidP="00F6242C">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Pr="00090D8E">
        <w:rPr>
          <w:rFonts w:ascii="Tahoma" w:eastAsia="Times New Roman" w:hAnsi="Tahoma" w:cs="Tahoma"/>
          <w:sz w:val="20"/>
          <w:lang w:eastAsia="sl-SI"/>
        </w:rPr>
        <w:t>redstavnik s strani izvajalca, ki bo urejal vsa vprašanja, ki bodo nastala v zvezi z izvajanjem okvirnega sporazuma, je _________________________, tel</w:t>
      </w:r>
      <w:r>
        <w:rPr>
          <w:rFonts w:ascii="Tahoma" w:eastAsia="Times New Roman" w:hAnsi="Tahoma" w:cs="Tahoma"/>
          <w:sz w:val="20"/>
          <w:lang w:eastAsia="sl-SI"/>
        </w:rPr>
        <w:t>.:</w:t>
      </w:r>
      <w:r w:rsidRPr="00090D8E">
        <w:rPr>
          <w:rFonts w:ascii="Tahoma" w:eastAsia="Times New Roman" w:hAnsi="Tahoma" w:cs="Tahoma"/>
          <w:sz w:val="20"/>
          <w:lang w:eastAsia="sl-SI"/>
        </w:rPr>
        <w:t xml:space="preserve"> ___________________, e-pošta: ___________________, v njegovi odsotnosti pa ga zamenjuje _____________________, tel.: ___________________, e-pošta: ___________________.</w:t>
      </w:r>
    </w:p>
    <w:p w14:paraId="3CE5DACC" w14:textId="5E6199FF" w:rsidR="00090D8E" w:rsidRDefault="00090D8E" w:rsidP="00DA1CFA">
      <w:pPr>
        <w:keepNext/>
        <w:keepLines/>
        <w:tabs>
          <w:tab w:val="left" w:pos="2552"/>
        </w:tabs>
        <w:spacing w:after="0" w:line="240" w:lineRule="auto"/>
        <w:ind w:left="284" w:hanging="284"/>
        <w:jc w:val="both"/>
        <w:rPr>
          <w:rFonts w:ascii="Tahoma" w:eastAsia="Times New Roman" w:hAnsi="Tahoma" w:cs="Tahoma"/>
          <w:sz w:val="20"/>
          <w:lang w:eastAsia="sl-SI"/>
        </w:rPr>
      </w:pPr>
    </w:p>
    <w:p w14:paraId="615DB117" w14:textId="0E657A35" w:rsidR="00F6242C" w:rsidRDefault="00F6242C" w:rsidP="00DA1CFA">
      <w:pPr>
        <w:keepNext/>
        <w:keepLines/>
        <w:tabs>
          <w:tab w:val="left" w:pos="2552"/>
        </w:tabs>
        <w:spacing w:after="0" w:line="240" w:lineRule="auto"/>
        <w:ind w:left="284" w:hanging="284"/>
        <w:jc w:val="both"/>
        <w:rPr>
          <w:rFonts w:ascii="Tahoma" w:eastAsia="Times New Roman" w:hAnsi="Tahoma" w:cs="Tahoma"/>
          <w:sz w:val="20"/>
          <w:lang w:eastAsia="sl-SI"/>
        </w:rPr>
      </w:pPr>
    </w:p>
    <w:p w14:paraId="590791F5" w14:textId="77777777" w:rsidR="00604485" w:rsidRPr="00090D8E" w:rsidRDefault="00604485" w:rsidP="00DA1CFA">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04485" w:rsidRPr="00090D8E" w14:paraId="3B726C0C" w14:textId="77777777" w:rsidTr="002150C2">
        <w:trPr>
          <w:trHeight w:val="235"/>
        </w:trPr>
        <w:tc>
          <w:tcPr>
            <w:tcW w:w="3402" w:type="dxa"/>
            <w:tcBorders>
              <w:bottom w:val="single" w:sz="4" w:space="0" w:color="auto"/>
            </w:tcBorders>
          </w:tcPr>
          <w:p w14:paraId="127759A5" w14:textId="77777777" w:rsidR="00604485" w:rsidRPr="00090D8E" w:rsidRDefault="00604485" w:rsidP="00DA1CFA">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7B6C92A" w14:textId="77777777" w:rsidR="00604485" w:rsidRPr="00090D8E" w:rsidRDefault="00604485" w:rsidP="00DA1CFA">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A5008E8" w14:textId="77777777" w:rsidR="00604485" w:rsidRPr="00090D8E" w:rsidRDefault="00604485"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604485" w:rsidRPr="00090D8E" w14:paraId="75858298" w14:textId="77777777" w:rsidTr="002150C2">
        <w:trPr>
          <w:trHeight w:val="235"/>
        </w:trPr>
        <w:tc>
          <w:tcPr>
            <w:tcW w:w="3402" w:type="dxa"/>
            <w:tcBorders>
              <w:top w:val="single" w:sz="4" w:space="0" w:color="auto"/>
            </w:tcBorders>
          </w:tcPr>
          <w:p w14:paraId="2FA7D1F1" w14:textId="77777777" w:rsidR="00604485" w:rsidRPr="00090D8E" w:rsidRDefault="00604485" w:rsidP="00DA1CFA">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542DCC43" w14:textId="77777777" w:rsidR="00604485" w:rsidRPr="00090D8E" w:rsidRDefault="00604485" w:rsidP="00DA1CFA">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7C020BA4" w14:textId="77777777" w:rsidR="00604485" w:rsidRPr="00090D8E" w:rsidRDefault="00604485" w:rsidP="00DA1CFA">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me in priimek ter podpis</w:t>
            </w:r>
            <w:r w:rsidRPr="00090D8E">
              <w:rPr>
                <w:rFonts w:ascii="Tahoma" w:eastAsia="Times New Roman" w:hAnsi="Tahoma" w:cs="Tahoma"/>
                <w:snapToGrid w:val="0"/>
                <w:lang w:eastAsia="sl-SI"/>
              </w:rPr>
              <w:t xml:space="preserve"> 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1DEFF057"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18E3FB78"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7D32F777"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274C9E5F"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b/>
          <w:i/>
          <w:sz w:val="16"/>
          <w:lang w:eastAsia="sl-SI"/>
        </w:rPr>
      </w:pPr>
    </w:p>
    <w:p w14:paraId="4490B68F" w14:textId="5346F034"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90D8E" w:rsidRPr="00090D8E" w14:paraId="74AEA3E1" w14:textId="77777777" w:rsidTr="00A9443F">
        <w:tc>
          <w:tcPr>
            <w:tcW w:w="7938" w:type="dxa"/>
            <w:tcBorders>
              <w:top w:val="single" w:sz="4" w:space="0" w:color="auto"/>
              <w:bottom w:val="single" w:sz="4" w:space="0" w:color="auto"/>
            </w:tcBorders>
          </w:tcPr>
          <w:p w14:paraId="7EB8755F" w14:textId="77777777" w:rsidR="00090D8E" w:rsidRPr="00090D8E" w:rsidRDefault="00090D8E" w:rsidP="00DA1CFA">
            <w:pPr>
              <w:keepNext/>
              <w:keepLines/>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057BAD29" w14:textId="77777777" w:rsidR="00090D8E" w:rsidRPr="00090D8E" w:rsidRDefault="00090D8E" w:rsidP="00DA1CFA">
            <w:pPr>
              <w:keepNext/>
              <w:keepLines/>
              <w:spacing w:after="0" w:line="240" w:lineRule="auto"/>
              <w:jc w:val="both"/>
              <w:rPr>
                <w:rFonts w:ascii="Tahoma" w:hAnsi="Tahoma" w:cs="Tahoma"/>
                <w:b/>
                <w:bCs/>
                <w:i/>
                <w:iCs/>
              </w:rPr>
            </w:pPr>
            <w:r w:rsidRPr="00090D8E">
              <w:rPr>
                <w:rFonts w:ascii="Tahoma" w:hAnsi="Tahoma" w:cs="Tahoma"/>
                <w:b/>
                <w:bCs/>
                <w:i/>
                <w:iCs/>
              </w:rPr>
              <w:t>Priloga 1/1</w:t>
            </w:r>
          </w:p>
        </w:tc>
      </w:tr>
    </w:tbl>
    <w:p w14:paraId="6AD1F276"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lang w:eastAsia="sl-SI"/>
        </w:rPr>
      </w:pPr>
    </w:p>
    <w:p w14:paraId="134F7F4C"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6BD345C6" w14:textId="77777777" w:rsidR="00090D8E" w:rsidRPr="00090D8E" w:rsidRDefault="00090D8E" w:rsidP="00DA1CFA">
      <w:pPr>
        <w:keepNext/>
        <w:keepLines/>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23289B7E"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67E1ED3D" w14:textId="77777777" w:rsidR="00090D8E" w:rsidRPr="00090D8E" w:rsidRDefault="00090D8E" w:rsidP="00DA1CFA">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61572D67"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6875A600"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b/>
          <w:lang w:eastAsia="sl-SI"/>
        </w:rPr>
      </w:pPr>
    </w:p>
    <w:p w14:paraId="046E4930" w14:textId="77777777" w:rsidR="00090D8E" w:rsidRPr="00090D8E" w:rsidRDefault="00090D8E" w:rsidP="00DA1CFA">
      <w:pPr>
        <w:keepNext/>
        <w:keepLines/>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090D8E" w:rsidRPr="00090D8E" w14:paraId="21506508" w14:textId="77777777" w:rsidTr="00A9443F">
        <w:tc>
          <w:tcPr>
            <w:tcW w:w="7723" w:type="dxa"/>
            <w:tcBorders>
              <w:top w:val="single" w:sz="4" w:space="0" w:color="auto"/>
              <w:bottom w:val="single" w:sz="4" w:space="0" w:color="auto"/>
            </w:tcBorders>
          </w:tcPr>
          <w:p w14:paraId="15FA5B3B" w14:textId="77777777" w:rsidR="00090D8E" w:rsidRPr="00090D8E" w:rsidRDefault="00090D8E" w:rsidP="00DA1CFA">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CELOTEN PREDRAČUN POPISA </w:t>
            </w:r>
            <w:r w:rsidR="00261BC5">
              <w:rPr>
                <w:rFonts w:ascii="Tahoma" w:eastAsia="Times New Roman" w:hAnsi="Tahoma" w:cs="Tahoma"/>
                <w:lang w:eastAsia="sl-SI"/>
              </w:rPr>
              <w:t>DEL</w:t>
            </w:r>
          </w:p>
        </w:tc>
        <w:tc>
          <w:tcPr>
            <w:tcW w:w="1843" w:type="dxa"/>
            <w:tcBorders>
              <w:top w:val="single" w:sz="4" w:space="0" w:color="auto"/>
              <w:bottom w:val="single" w:sz="4" w:space="0" w:color="auto"/>
            </w:tcBorders>
          </w:tcPr>
          <w:p w14:paraId="408AA107" w14:textId="77777777" w:rsidR="00090D8E" w:rsidRPr="00090D8E" w:rsidRDefault="00090D8E" w:rsidP="00DA1CFA">
            <w:pPr>
              <w:keepNext/>
              <w:keepLines/>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2440B56E"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617D0869" w14:textId="7C4EC71E" w:rsidR="00090D8E" w:rsidRDefault="009F5B40" w:rsidP="00DA1CFA">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JPE-SPV-22/22</w:t>
      </w:r>
      <w:r w:rsidR="00090D8E">
        <w:rPr>
          <w:rFonts w:ascii="Tahoma" w:eastAsia="Times New Roman" w:hAnsi="Tahoma" w:cs="Tahoma"/>
          <w:b/>
          <w:noProof/>
          <w:lang w:eastAsia="sl-SI"/>
        </w:rPr>
        <w:t xml:space="preserve"> -</w:t>
      </w:r>
      <w:r w:rsidR="00090D8E">
        <w:rPr>
          <w:rFonts w:ascii="Tahoma" w:eastAsia="Times New Roman" w:hAnsi="Tahoma" w:cs="Tahoma"/>
          <w:b/>
          <w:color w:val="000000"/>
          <w:lang w:eastAsia="sl-SI"/>
        </w:rPr>
        <w:t xml:space="preserve"> </w:t>
      </w:r>
      <w:r>
        <w:rPr>
          <w:rFonts w:ascii="Tahoma" w:eastAsia="Times New Roman" w:hAnsi="Tahoma" w:cs="Tahoma"/>
          <w:b/>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090D8E">
        <w:rPr>
          <w:rFonts w:ascii="Tahoma" w:eastAsia="Times New Roman" w:hAnsi="Tahoma" w:cs="Tahoma"/>
          <w:b/>
          <w:lang w:eastAsia="sl-SI"/>
        </w:rPr>
        <w:t xml:space="preserve"> </w:t>
      </w:r>
    </w:p>
    <w:p w14:paraId="14B8A0FA"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0A0461D4" w14:textId="77777777" w:rsidR="00D8512D" w:rsidRDefault="00D8512D" w:rsidP="00DA1CFA">
      <w:pPr>
        <w:keepNext/>
        <w:keepLines/>
        <w:spacing w:after="0" w:line="240" w:lineRule="auto"/>
        <w:jc w:val="both"/>
        <w:rPr>
          <w:rFonts w:ascii="Tahoma" w:eastAsia="Times New Roman" w:hAnsi="Tahoma" w:cs="Tahoma"/>
          <w:lang w:eastAsia="sl-SI"/>
        </w:rPr>
      </w:pPr>
    </w:p>
    <w:p w14:paraId="6529AEAC" w14:textId="77777777" w:rsidR="00D8512D" w:rsidRDefault="00D8512D" w:rsidP="00DA1CFA">
      <w:pPr>
        <w:keepNext/>
        <w:keepLines/>
        <w:spacing w:after="0" w:line="240" w:lineRule="auto"/>
        <w:jc w:val="both"/>
        <w:rPr>
          <w:rFonts w:ascii="Tahoma" w:eastAsia="Times New Roman" w:hAnsi="Tahoma" w:cs="Tahoma"/>
          <w:lang w:eastAsia="sl-SI"/>
        </w:rPr>
      </w:pPr>
    </w:p>
    <w:p w14:paraId="0B1EE038" w14:textId="51811DB7" w:rsidR="00090D8E" w:rsidRPr="00090D8E" w:rsidRDefault="00B114F7" w:rsidP="00DA1CFA">
      <w:pPr>
        <w:keepNext/>
        <w:keepLines/>
        <w:spacing w:after="0" w:line="240" w:lineRule="auto"/>
        <w:jc w:val="both"/>
        <w:rPr>
          <w:rFonts w:ascii="Tahoma" w:eastAsia="Times New Roman" w:hAnsi="Tahoma" w:cs="Tahoma"/>
          <w:lang w:eastAsia="sl-SI"/>
        </w:rPr>
      </w:pPr>
      <w:r w:rsidRPr="00A8728C">
        <w:rPr>
          <w:rFonts w:ascii="Tahoma" w:eastAsia="Times New Roman" w:hAnsi="Tahoma" w:cs="Tahoma"/>
          <w:lang w:eastAsia="sl-SI"/>
        </w:rPr>
        <w:t xml:space="preserve">Ponudnik poda ceno na enoto mere za vse postavke navedene v predračunu popisa </w:t>
      </w:r>
      <w:r w:rsidR="00261BC5">
        <w:rPr>
          <w:rFonts w:ascii="Tahoma" w:eastAsia="Times New Roman" w:hAnsi="Tahoma" w:cs="Tahoma"/>
          <w:lang w:eastAsia="sl-SI"/>
        </w:rPr>
        <w:t>del</w:t>
      </w:r>
      <w:r w:rsidR="00090D8E" w:rsidRPr="00090D8E">
        <w:rPr>
          <w:rFonts w:ascii="Tahoma" w:eastAsia="Times New Roman" w:hAnsi="Tahoma" w:cs="Tahoma"/>
          <w:lang w:eastAsia="sl-SI"/>
        </w:rPr>
        <w:t xml:space="preserve">. </w:t>
      </w:r>
      <w:r w:rsidR="00604485" w:rsidRPr="00090D8E">
        <w:rPr>
          <w:rFonts w:ascii="Tahoma" w:eastAsia="Times New Roman" w:hAnsi="Tahoma" w:cs="Tahoma"/>
          <w:lang w:eastAsia="sl-SI"/>
        </w:rPr>
        <w:t>Celotni predračun popisa</w:t>
      </w:r>
      <w:r w:rsidR="00604485">
        <w:rPr>
          <w:rFonts w:ascii="Tahoma" w:eastAsia="Times New Roman" w:hAnsi="Tahoma" w:cs="Tahoma"/>
          <w:lang w:eastAsia="sl-SI"/>
        </w:rPr>
        <w:t xml:space="preserve"> </w:t>
      </w:r>
      <w:r w:rsidR="00261BC5">
        <w:rPr>
          <w:rFonts w:ascii="Tahoma" w:eastAsia="Times New Roman" w:hAnsi="Tahoma" w:cs="Tahoma"/>
          <w:lang w:eastAsia="sl-SI"/>
        </w:rPr>
        <w:t>del</w:t>
      </w:r>
      <w:r w:rsidR="00604485">
        <w:rPr>
          <w:rFonts w:ascii="Tahoma" w:eastAsia="Times New Roman" w:hAnsi="Tahoma" w:cs="Tahoma"/>
          <w:lang w:eastAsia="sl-SI"/>
        </w:rPr>
        <w:t xml:space="preserve"> </w:t>
      </w:r>
      <w:r w:rsidRPr="00A8728C">
        <w:rPr>
          <w:rFonts w:ascii="Tahoma" w:eastAsia="Times New Roman" w:hAnsi="Tahoma" w:cs="Tahoma"/>
          <w:lang w:eastAsia="sl-SI"/>
        </w:rPr>
        <w:t>se priloži za Prilogo 2 v pdf. obliki, ponudnik pa ga mora priložiti tudi v informacijski sistem e-JN v excel formatu</w:t>
      </w:r>
      <w:r w:rsidR="00090D8E" w:rsidRPr="00090D8E">
        <w:rPr>
          <w:rFonts w:ascii="Tahoma" w:eastAsia="Times New Roman" w:hAnsi="Tahoma" w:cs="Tahoma"/>
          <w:lang w:eastAsia="sl-SI"/>
        </w:rPr>
        <w:t xml:space="preserve">. </w:t>
      </w:r>
    </w:p>
    <w:p w14:paraId="3A8C6EC1"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4D2E188E" w14:textId="77777777" w:rsidR="00B114F7" w:rsidRPr="00090D8E" w:rsidRDefault="00B114F7" w:rsidP="00B114F7">
      <w:pPr>
        <w:keepNext/>
        <w:keepLines/>
        <w:spacing w:after="0" w:line="240" w:lineRule="auto"/>
        <w:jc w:val="both"/>
        <w:rPr>
          <w:rFonts w:ascii="Tahoma" w:eastAsia="Times New Roman" w:hAnsi="Tahoma" w:cs="Tahoma"/>
          <w:lang w:eastAsia="sl-SI"/>
        </w:rPr>
      </w:pPr>
    </w:p>
    <w:p w14:paraId="7C70E749" w14:textId="77777777" w:rsidR="00B114F7" w:rsidRPr="00E27AB9" w:rsidRDefault="00B114F7" w:rsidP="00B114F7">
      <w:pPr>
        <w:keepNext/>
        <w:keepLines/>
        <w:spacing w:after="0" w:line="240" w:lineRule="auto"/>
        <w:jc w:val="both"/>
        <w:rPr>
          <w:rFonts w:ascii="Tahoma" w:hAnsi="Tahoma" w:cs="Tahoma"/>
          <w:b/>
        </w:rPr>
      </w:pPr>
      <w:r>
        <w:rPr>
          <w:rFonts w:ascii="Tahoma" w:hAnsi="Tahoma" w:cs="Tahoma"/>
          <w:b/>
        </w:rPr>
        <w:t>NAROČANJE</w:t>
      </w:r>
    </w:p>
    <w:p w14:paraId="1265DB5A" w14:textId="77777777" w:rsidR="00B114F7" w:rsidRDefault="00B114F7" w:rsidP="00B114F7">
      <w:pPr>
        <w:keepNext/>
        <w:keepLines/>
        <w:spacing w:after="0" w:line="240" w:lineRule="auto"/>
        <w:jc w:val="both"/>
        <w:rPr>
          <w:rFonts w:ascii="Tahoma" w:hAnsi="Tahoma" w:cs="Tahoma"/>
          <w:lang w:eastAsia="sl-SI"/>
        </w:rPr>
      </w:pPr>
    </w:p>
    <w:p w14:paraId="689CBAAC" w14:textId="77777777" w:rsidR="00B114F7" w:rsidRPr="00090D8E" w:rsidRDefault="00B114F7" w:rsidP="00B114F7">
      <w:pPr>
        <w:keepNext/>
        <w:keepLines/>
        <w:spacing w:after="0" w:line="240" w:lineRule="auto"/>
        <w:jc w:val="both"/>
        <w:rPr>
          <w:rFonts w:ascii="Tahoma" w:eastAsia="Times New Roman" w:hAnsi="Tahoma" w:cs="Tahoma"/>
          <w:lang w:eastAsia="sl-SI"/>
        </w:rPr>
      </w:pPr>
    </w:p>
    <w:p w14:paraId="5FB2546A" w14:textId="77777777" w:rsidR="00B114F7" w:rsidRPr="00752E4F" w:rsidRDefault="00B114F7" w:rsidP="00B114F7">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6271D37E"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43CB7ABD"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70308910"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110713F1"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5794B208"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7E7EC08F"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5FAE1E1E"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35C63B97"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10E8EFC4"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5342F8DC"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4B51F4C6"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22283C81"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7CA5DBE7"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01F23238"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437D4737"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3821DDA7"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064123E4"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0C0A9B9A"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0E001826"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34AB1BEF"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235B6728"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04914061"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535F6A5B"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0E8009D7" w14:textId="77777777" w:rsidR="00090D8E" w:rsidRPr="00090D8E" w:rsidRDefault="00090D8E" w:rsidP="00DA1CFA">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090D8E" w14:paraId="1DDCC659" w14:textId="77777777" w:rsidTr="00A9443F">
        <w:trPr>
          <w:trHeight w:val="235"/>
        </w:trPr>
        <w:tc>
          <w:tcPr>
            <w:tcW w:w="3402" w:type="dxa"/>
            <w:tcBorders>
              <w:bottom w:val="single" w:sz="4" w:space="0" w:color="auto"/>
            </w:tcBorders>
          </w:tcPr>
          <w:p w14:paraId="61063C58" w14:textId="77777777" w:rsidR="00090D8E" w:rsidRPr="00090D8E" w:rsidRDefault="00090D8E" w:rsidP="00DA1CFA">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4745E17F" w14:textId="77777777" w:rsidR="00090D8E" w:rsidRPr="00090D8E" w:rsidRDefault="00090D8E" w:rsidP="00DA1CFA">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EE8A3B2" w14:textId="77777777" w:rsidR="00090D8E" w:rsidRPr="00090D8E" w:rsidRDefault="00090D8E"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090D8E" w14:paraId="688D31B4" w14:textId="77777777" w:rsidTr="00A9443F">
        <w:trPr>
          <w:trHeight w:val="235"/>
        </w:trPr>
        <w:tc>
          <w:tcPr>
            <w:tcW w:w="3402" w:type="dxa"/>
            <w:tcBorders>
              <w:top w:val="single" w:sz="4" w:space="0" w:color="auto"/>
            </w:tcBorders>
          </w:tcPr>
          <w:p w14:paraId="39B20046" w14:textId="77777777" w:rsidR="00090D8E" w:rsidRPr="00090D8E" w:rsidRDefault="00090D8E" w:rsidP="00DA1CFA">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(kraj, datum)</w:t>
            </w:r>
          </w:p>
        </w:tc>
        <w:tc>
          <w:tcPr>
            <w:tcW w:w="2268" w:type="dxa"/>
          </w:tcPr>
          <w:p w14:paraId="7CC16341" w14:textId="77777777" w:rsidR="00090D8E" w:rsidRPr="00090D8E" w:rsidRDefault="00090D8E" w:rsidP="00DA1CFA">
            <w:pPr>
              <w:keepNext/>
              <w:keepLines/>
              <w:spacing w:after="0" w:line="240" w:lineRule="auto"/>
              <w:jc w:val="center"/>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žig</w:t>
            </w:r>
          </w:p>
        </w:tc>
        <w:tc>
          <w:tcPr>
            <w:tcW w:w="3686" w:type="dxa"/>
            <w:tcBorders>
              <w:top w:val="single" w:sz="4" w:space="0" w:color="auto"/>
            </w:tcBorders>
          </w:tcPr>
          <w:p w14:paraId="2209AF0C" w14:textId="77777777" w:rsidR="00090D8E" w:rsidRPr="00090D8E" w:rsidRDefault="00090D8E" w:rsidP="00DA1CFA">
            <w:pPr>
              <w:keepNext/>
              <w:keepLines/>
              <w:spacing w:after="0" w:line="240" w:lineRule="auto"/>
              <w:jc w:val="both"/>
              <w:rPr>
                <w:rFonts w:ascii="Tahoma" w:eastAsia="Times New Roman" w:hAnsi="Tahoma" w:cs="Tahoma"/>
                <w:snapToGrid w:val="0"/>
                <w:color w:val="000000"/>
                <w:sz w:val="20"/>
                <w:lang w:eastAsia="sl-SI"/>
              </w:rPr>
            </w:pPr>
            <w:r w:rsidRPr="00090D8E">
              <w:rPr>
                <w:rFonts w:ascii="Tahoma" w:eastAsia="Times New Roman" w:hAnsi="Tahoma" w:cs="Tahoma"/>
                <w:snapToGrid w:val="0"/>
                <w:color w:val="000000"/>
                <w:sz w:val="20"/>
                <w:lang w:eastAsia="sl-SI"/>
              </w:rPr>
              <w:t>(</w:t>
            </w:r>
            <w:r w:rsidRPr="00090D8E">
              <w:rPr>
                <w:rFonts w:ascii="Tahoma" w:eastAsia="Times New Roman" w:hAnsi="Tahoma" w:cs="Tahoma"/>
                <w:snapToGrid w:val="0"/>
                <w:lang w:eastAsia="sl-SI"/>
              </w:rPr>
              <w:t>i</w:t>
            </w:r>
            <w:r w:rsidRPr="00090D8E">
              <w:rPr>
                <w:rFonts w:ascii="Tahoma" w:hAnsi="Tahoma" w:cs="Tahoma"/>
                <w:snapToGrid w:val="0"/>
              </w:rPr>
              <w:t xml:space="preserve">me in priimek </w:t>
            </w:r>
            <w:r w:rsidR="00604485" w:rsidRPr="00090D8E">
              <w:rPr>
                <w:rFonts w:ascii="Tahoma" w:hAnsi="Tahoma" w:cs="Tahoma"/>
                <w:snapToGrid w:val="0"/>
              </w:rPr>
              <w:t>ter podpis</w:t>
            </w:r>
            <w:r w:rsidR="00604485" w:rsidRPr="00090D8E">
              <w:rPr>
                <w:rFonts w:ascii="Tahoma" w:eastAsia="Times New Roman" w:hAnsi="Tahoma" w:cs="Tahoma"/>
                <w:snapToGrid w:val="0"/>
                <w:lang w:eastAsia="sl-SI"/>
              </w:rPr>
              <w:t xml:space="preserve"> </w:t>
            </w:r>
            <w:r w:rsidRPr="00090D8E">
              <w:rPr>
                <w:rFonts w:ascii="Tahoma" w:eastAsia="Times New Roman" w:hAnsi="Tahoma" w:cs="Tahoma"/>
                <w:snapToGrid w:val="0"/>
                <w:lang w:eastAsia="sl-SI"/>
              </w:rPr>
              <w:t>odgovorne osebe</w:t>
            </w:r>
            <w:r w:rsidRPr="00090D8E">
              <w:rPr>
                <w:rFonts w:ascii="Tahoma" w:hAnsi="Tahoma" w:cs="Tahoma"/>
                <w:snapToGrid w:val="0"/>
              </w:rPr>
              <w:t xml:space="preserve"> ponudnika</w:t>
            </w:r>
            <w:r w:rsidRPr="00090D8E">
              <w:rPr>
                <w:rFonts w:ascii="Tahoma" w:eastAsia="Times New Roman" w:hAnsi="Tahoma" w:cs="Tahoma"/>
                <w:snapToGrid w:val="0"/>
                <w:color w:val="000000"/>
                <w:sz w:val="20"/>
                <w:lang w:eastAsia="sl-SI"/>
              </w:rPr>
              <w:t>)</w:t>
            </w:r>
          </w:p>
        </w:tc>
      </w:tr>
    </w:tbl>
    <w:p w14:paraId="0BB8B823" w14:textId="77777777" w:rsidR="00090D8E" w:rsidRPr="00090D8E" w:rsidRDefault="00090D8E" w:rsidP="00DA1CFA">
      <w:pPr>
        <w:keepNext/>
        <w:keepLines/>
        <w:spacing w:after="0" w:line="240" w:lineRule="auto"/>
        <w:jc w:val="both"/>
        <w:rPr>
          <w:rFonts w:ascii="Tahoma" w:eastAsia="Times New Roman" w:hAnsi="Tahoma" w:cs="Tahoma"/>
          <w:lang w:eastAsia="sl-SI"/>
        </w:rPr>
      </w:pPr>
    </w:p>
    <w:p w14:paraId="487CBFDA" w14:textId="77777777" w:rsidR="00090D8E" w:rsidRPr="00090D8E" w:rsidRDefault="00090D8E" w:rsidP="00DA1CFA">
      <w:pPr>
        <w:keepNext/>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74D8DD51" w14:textId="77777777" w:rsidR="000E0D9E" w:rsidRPr="00C44047" w:rsidRDefault="000E0D9E" w:rsidP="00DA1CFA">
      <w:pPr>
        <w:keepNext/>
        <w:keepLines/>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lastRenderedPageBreak/>
        <w:t>Priloga 3/1</w:t>
      </w:r>
    </w:p>
    <w:p w14:paraId="3EAF656F" w14:textId="77777777" w:rsidR="00090D8E" w:rsidRPr="00C44047" w:rsidRDefault="00090D8E" w:rsidP="00DA1CFA">
      <w:pPr>
        <w:keepNext/>
        <w:keepLines/>
        <w:tabs>
          <w:tab w:val="left" w:pos="284"/>
        </w:tabs>
        <w:spacing w:after="0" w:line="240" w:lineRule="auto"/>
        <w:jc w:val="both"/>
        <w:rPr>
          <w:rFonts w:ascii="Tahoma" w:eastAsia="Times New Roman" w:hAnsi="Tahoma" w:cs="Tahoma"/>
          <w:b/>
          <w:i/>
          <w:sz w:val="18"/>
          <w:lang w:eastAsia="sl-SI"/>
        </w:rPr>
      </w:pPr>
    </w:p>
    <w:p w14:paraId="69D33AA6" w14:textId="77777777" w:rsidR="00090D8E" w:rsidRPr="00C44047" w:rsidRDefault="00090D8E" w:rsidP="00DA1CFA">
      <w:pPr>
        <w:keepNext/>
        <w:keepLines/>
        <w:tabs>
          <w:tab w:val="left" w:pos="284"/>
        </w:tabs>
        <w:spacing w:after="0" w:line="240" w:lineRule="auto"/>
        <w:jc w:val="both"/>
        <w:rPr>
          <w:rFonts w:ascii="Tahoma" w:eastAsia="Times New Roman" w:hAnsi="Tahoma" w:cs="Tahoma"/>
          <w:sz w:val="20"/>
          <w:szCs w:val="20"/>
          <w:lang w:eastAsia="sl-SI"/>
        </w:rPr>
      </w:pPr>
    </w:p>
    <w:p w14:paraId="677DDEA6" w14:textId="77777777" w:rsidR="00090D8E" w:rsidRPr="00C44047" w:rsidRDefault="00090D8E" w:rsidP="00DA1CFA">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62D3792B" w14:textId="77777777" w:rsidR="00090D8E" w:rsidRPr="00C44047" w:rsidRDefault="00090D8E" w:rsidP="00DA1CFA">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65DC51EB" w14:textId="77777777" w:rsidR="00090D8E" w:rsidRPr="00C44047" w:rsidRDefault="00090D8E" w:rsidP="00DA1CFA">
      <w:pPr>
        <w:keepNext/>
        <w:keepLines/>
        <w:tabs>
          <w:tab w:val="left" w:pos="284"/>
        </w:tabs>
        <w:spacing w:after="0" w:line="240" w:lineRule="auto"/>
        <w:jc w:val="both"/>
        <w:rPr>
          <w:rFonts w:ascii="Tahoma" w:eastAsia="Times New Roman" w:hAnsi="Tahoma" w:cs="Tahoma"/>
          <w:b/>
          <w:sz w:val="20"/>
          <w:szCs w:val="20"/>
          <w:lang w:eastAsia="sl-SI"/>
        </w:rPr>
      </w:pPr>
    </w:p>
    <w:p w14:paraId="503F8268" w14:textId="77777777" w:rsidR="00090D8E" w:rsidRPr="00C44047" w:rsidRDefault="00090D8E" w:rsidP="00DA1CFA">
      <w:pPr>
        <w:keepNext/>
        <w:keepLines/>
        <w:tabs>
          <w:tab w:val="left" w:pos="284"/>
        </w:tabs>
        <w:spacing w:after="0" w:line="240" w:lineRule="auto"/>
        <w:jc w:val="both"/>
        <w:rPr>
          <w:rFonts w:ascii="Tahoma" w:eastAsia="Times New Roman" w:hAnsi="Tahoma" w:cs="Tahoma"/>
          <w:b/>
          <w:sz w:val="20"/>
          <w:szCs w:val="20"/>
          <w:lang w:eastAsia="sl-SI"/>
        </w:rPr>
      </w:pPr>
    </w:p>
    <w:p w14:paraId="2F7AA80C"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p>
    <w:p w14:paraId="0F8DAD27"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49386E02"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14E12F73"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1DE617C3"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1F2A442C"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33860588"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378EF911"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02F5BFAC"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p>
    <w:p w14:paraId="28C6C955" w14:textId="4614F286"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9F5B40">
        <w:rPr>
          <w:rFonts w:ascii="Tahoma" w:eastAsia="Times New Roman" w:hAnsi="Tahoma" w:cs="Tahoma"/>
          <w:b/>
          <w:lang w:eastAsia="sl-SI"/>
        </w:rPr>
        <w:t>JPE-SPV-22/22</w:t>
      </w:r>
      <w:r w:rsidRPr="00090D8E">
        <w:rPr>
          <w:rFonts w:ascii="Tahoma" w:eastAsia="Times New Roman" w:hAnsi="Tahoma" w:cs="Tahoma"/>
          <w:b/>
          <w:lang w:eastAsia="sl-SI"/>
        </w:rPr>
        <w:t xml:space="preserve"> - </w:t>
      </w:r>
      <w:r w:rsidR="009F5B40">
        <w:rPr>
          <w:rFonts w:ascii="Tahoma" w:eastAsia="Times New Roman" w:hAnsi="Tahoma" w:cs="Tahoma"/>
          <w:b/>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w:t>
      </w:r>
      <w:r w:rsidR="00B114F7">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6D267CEC"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78935FAB"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48CA1FBA"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90D8E" w:rsidRPr="00C44047" w14:paraId="3B4DE8B4"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D2FFF1C"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055A952A"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7F192460"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029578F4"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241ADB5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6E526D9"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0101B11"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4EB128C"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933679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2C6D0A1C"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355C4768"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302C353A"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B02C0BF"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3A92E97"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3004FCC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E2990F0"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4BAA2CF1"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A8AE6C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DC52ABB"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1C288588"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A617A7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18A4E95A"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998D04E"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67BF310"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6047560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9976847"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20885CA3"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A56A1D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88ACF80"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6938D350"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2BBB9C3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5765A04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0C1E47B"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9674116"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bl>
    <w:p w14:paraId="440F9A99"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p w14:paraId="25AAC70F"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23A35E5F"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090D8E" w:rsidRPr="00C44047" w14:paraId="76037FE7"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4D6826C5"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FA43F9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4B294107"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08B07EF7"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090D8E" w:rsidRPr="00C44047" w14:paraId="60D03DFF"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F4EA744"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0773E0B4"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3801CC1"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DBD6E7"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4D64F150"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2FE756E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58FE7C2A"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5EE4EB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24DCAAC"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2650BC16"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348A792F"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3F57C1D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4B5013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EFBA0B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737893C8"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024C4F4B"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448AA5AC"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6027E86"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8BC8649"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61362B65"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3CA43D5"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31993D0A"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EC7697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32518D3"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4EE405E8" w14:textId="77777777" w:rsidTr="00A9443F">
        <w:tc>
          <w:tcPr>
            <w:tcW w:w="534" w:type="dxa"/>
            <w:tcBorders>
              <w:top w:val="single" w:sz="4" w:space="0" w:color="auto"/>
              <w:left w:val="single" w:sz="4" w:space="0" w:color="auto"/>
              <w:bottom w:val="single" w:sz="4" w:space="0" w:color="auto"/>
              <w:right w:val="single" w:sz="4" w:space="0" w:color="auto"/>
            </w:tcBorders>
            <w:hideMark/>
          </w:tcPr>
          <w:p w14:paraId="762BAC3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47B853E"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1B3505A"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71E4259"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bl>
    <w:p w14:paraId="1CC36A41"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p w14:paraId="0FCFF258"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3790CC52"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090D8E" w:rsidRPr="00C44047" w14:paraId="7CC7F3F2"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8FB4207"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6A20D105"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07FF9BCA"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408483B"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090D8E" w:rsidRPr="00C44047" w14:paraId="51A5B51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1DE67624"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2D4EF3DC"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8EDFBEA"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CE6144D"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09095303"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5D207158"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40A915D6"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1B7768E"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64BE7D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05E01951"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45C246E6"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4926B0DB"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C5BB073"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48D2564"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39BB4549"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0137DD7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5737078C"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5297B58"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36DE371"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005C5C5A"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605DD630"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0AEED305"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72229A8"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4A4C668"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r w:rsidR="00090D8E" w:rsidRPr="00C44047" w14:paraId="6EB93EAB" w14:textId="77777777" w:rsidTr="00A9443F">
        <w:tc>
          <w:tcPr>
            <w:tcW w:w="533" w:type="dxa"/>
            <w:tcBorders>
              <w:top w:val="single" w:sz="4" w:space="0" w:color="auto"/>
              <w:left w:val="single" w:sz="4" w:space="0" w:color="auto"/>
              <w:bottom w:val="single" w:sz="4" w:space="0" w:color="auto"/>
              <w:right w:val="single" w:sz="4" w:space="0" w:color="auto"/>
            </w:tcBorders>
            <w:hideMark/>
          </w:tcPr>
          <w:p w14:paraId="724F90A1"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716C6992"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71B02A5"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241507B"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tc>
      </w:tr>
    </w:tbl>
    <w:p w14:paraId="53A62AF8"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p w14:paraId="28CB47E2"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p>
    <w:p w14:paraId="19917023"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B87A9AE" w14:textId="77777777"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p>
    <w:p w14:paraId="1E85768B" w14:textId="7C80CC4D" w:rsidR="00090D8E" w:rsidRPr="00C44047" w:rsidRDefault="00090D8E" w:rsidP="00DA1CFA">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S podpisom te izjave jamčim za točnost in resničnost podatkov ter se zavedam, da je </w:t>
      </w:r>
      <w:r w:rsidR="002B796E">
        <w:rPr>
          <w:rFonts w:ascii="Tahoma" w:eastAsia="Times New Roman" w:hAnsi="Tahoma" w:cs="Tahoma"/>
          <w:lang w:eastAsia="sl-SI"/>
        </w:rPr>
        <w:t>okvirni sporazum</w:t>
      </w:r>
      <w:r w:rsidR="002B796E" w:rsidRPr="00C44047">
        <w:rPr>
          <w:rFonts w:ascii="Tahoma" w:eastAsia="Times New Roman" w:hAnsi="Tahoma" w:cs="Tahoma"/>
          <w:lang w:eastAsia="sl-SI"/>
        </w:rPr>
        <w:t xml:space="preserve"> </w:t>
      </w:r>
      <w:r w:rsidRPr="00C44047">
        <w:rPr>
          <w:rFonts w:ascii="Tahoma" w:eastAsia="Times New Roman" w:hAnsi="Tahoma" w:cs="Tahoma"/>
          <w:lang w:eastAsia="sl-SI"/>
        </w:rPr>
        <w:t>v primeru lažne izjave ali neresničnih podatkov o dejstvih v izjavi ničen. Zavezujem se, da bom naročnika obvestil o vsaki spremembi posredovanih podatkov.</w:t>
      </w:r>
    </w:p>
    <w:p w14:paraId="01216F91" w14:textId="77777777" w:rsidR="00090D8E" w:rsidRPr="00C44047" w:rsidRDefault="00090D8E" w:rsidP="00DA1CFA">
      <w:pPr>
        <w:keepNext/>
        <w:keepLines/>
        <w:tabs>
          <w:tab w:val="left" w:pos="284"/>
        </w:tabs>
        <w:spacing w:after="0" w:line="240" w:lineRule="auto"/>
        <w:jc w:val="both"/>
        <w:rPr>
          <w:rFonts w:ascii="Tahoma" w:eastAsia="Times New Roman" w:hAnsi="Tahoma" w:cs="Tahoma"/>
          <w:b/>
          <w:lang w:eastAsia="sl-SI"/>
        </w:rPr>
      </w:pPr>
    </w:p>
    <w:p w14:paraId="7AC1C292" w14:textId="77777777" w:rsidR="00090D8E" w:rsidRPr="00CA1AE3" w:rsidRDefault="00090D8E" w:rsidP="00DA1CFA">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76526461" w14:textId="77777777" w:rsidR="00090D8E" w:rsidRPr="00CA1AE3" w:rsidRDefault="00090D8E" w:rsidP="00DA1CFA">
      <w:pPr>
        <w:keepNext/>
        <w:keepLines/>
        <w:tabs>
          <w:tab w:val="left" w:pos="284"/>
        </w:tabs>
        <w:spacing w:after="0" w:line="240" w:lineRule="auto"/>
        <w:jc w:val="both"/>
        <w:rPr>
          <w:rFonts w:ascii="Tahoma" w:eastAsia="Times New Roman" w:hAnsi="Tahoma" w:cs="Tahoma"/>
          <w:b/>
          <w:lang w:eastAsia="sl-SI"/>
        </w:rPr>
      </w:pPr>
    </w:p>
    <w:p w14:paraId="51E1E708" w14:textId="77777777" w:rsidR="00090D8E" w:rsidRPr="00CA1AE3" w:rsidRDefault="00090D8E" w:rsidP="00DA1CFA">
      <w:pPr>
        <w:keepNext/>
        <w:keepLines/>
        <w:tabs>
          <w:tab w:val="left" w:pos="284"/>
        </w:tabs>
        <w:spacing w:after="0" w:line="240" w:lineRule="auto"/>
        <w:jc w:val="both"/>
        <w:rPr>
          <w:rFonts w:ascii="Tahoma" w:eastAsia="Times New Roman" w:hAnsi="Tahoma" w:cs="Tahoma"/>
          <w:b/>
          <w:sz w:val="20"/>
          <w:szCs w:val="20"/>
          <w:lang w:eastAsia="sl-SI"/>
        </w:rPr>
      </w:pPr>
    </w:p>
    <w:p w14:paraId="6268F93E" w14:textId="77777777" w:rsidR="00090D8E" w:rsidRPr="00CA1AE3" w:rsidRDefault="00090D8E" w:rsidP="00DA1CFA">
      <w:pPr>
        <w:keepNext/>
        <w:keepLines/>
        <w:tabs>
          <w:tab w:val="left" w:pos="284"/>
        </w:tabs>
        <w:spacing w:after="0" w:line="240" w:lineRule="auto"/>
        <w:jc w:val="both"/>
        <w:rPr>
          <w:rFonts w:ascii="Tahoma" w:eastAsia="Times New Roman" w:hAnsi="Tahoma" w:cs="Tahoma"/>
          <w:b/>
          <w:sz w:val="20"/>
          <w:szCs w:val="20"/>
          <w:lang w:eastAsia="sl-SI"/>
        </w:rPr>
      </w:pPr>
    </w:p>
    <w:p w14:paraId="702EA978" w14:textId="77777777" w:rsidR="00090D8E" w:rsidRPr="00CA1AE3" w:rsidRDefault="00090D8E" w:rsidP="00DA1CFA">
      <w:pPr>
        <w:keepNext/>
        <w:keepLines/>
        <w:tabs>
          <w:tab w:val="left" w:pos="284"/>
        </w:tabs>
        <w:spacing w:after="0" w:line="240" w:lineRule="auto"/>
        <w:jc w:val="both"/>
        <w:rPr>
          <w:rFonts w:ascii="Tahoma" w:eastAsia="Times New Roman" w:hAnsi="Tahoma" w:cs="Tahoma"/>
          <w:b/>
          <w:sz w:val="20"/>
          <w:szCs w:val="20"/>
          <w:lang w:eastAsia="sl-SI"/>
        </w:rPr>
      </w:pPr>
    </w:p>
    <w:p w14:paraId="49285AA7" w14:textId="77777777" w:rsidR="00090D8E" w:rsidRPr="00CA1AE3" w:rsidRDefault="00090D8E" w:rsidP="00DA1CFA">
      <w:pPr>
        <w:keepNext/>
        <w:keepLines/>
        <w:tabs>
          <w:tab w:val="left" w:pos="284"/>
        </w:tabs>
        <w:spacing w:after="0" w:line="240" w:lineRule="auto"/>
        <w:jc w:val="both"/>
        <w:rPr>
          <w:rFonts w:ascii="Tahoma" w:eastAsia="Times New Roman" w:hAnsi="Tahoma" w:cs="Tahoma"/>
          <w:b/>
          <w:sz w:val="20"/>
          <w:szCs w:val="20"/>
          <w:lang w:eastAsia="sl-SI"/>
        </w:rPr>
      </w:pPr>
    </w:p>
    <w:p w14:paraId="2C2A8E76" w14:textId="77777777" w:rsidR="00090D8E" w:rsidRPr="00712BC8" w:rsidRDefault="00090D8E" w:rsidP="00DA1CFA">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090D8E" w:rsidRPr="00712BC8" w14:paraId="2B5DAAC7" w14:textId="77777777" w:rsidTr="00A9443F">
        <w:trPr>
          <w:trHeight w:val="235"/>
        </w:trPr>
        <w:tc>
          <w:tcPr>
            <w:tcW w:w="2977" w:type="dxa"/>
            <w:tcBorders>
              <w:bottom w:val="single" w:sz="4" w:space="0" w:color="auto"/>
            </w:tcBorders>
          </w:tcPr>
          <w:p w14:paraId="77A81DE1" w14:textId="77777777" w:rsidR="00090D8E" w:rsidRPr="00712BC8" w:rsidRDefault="00090D8E" w:rsidP="00DA1CFA">
            <w:pPr>
              <w:keepNext/>
              <w:keepLines/>
              <w:spacing w:after="0" w:line="240" w:lineRule="auto"/>
              <w:jc w:val="both"/>
              <w:rPr>
                <w:rFonts w:ascii="Tahoma" w:eastAsia="Times New Roman" w:hAnsi="Tahoma" w:cs="Tahoma"/>
                <w:snapToGrid w:val="0"/>
                <w:color w:val="000000"/>
                <w:lang w:eastAsia="sl-SI"/>
              </w:rPr>
            </w:pPr>
          </w:p>
        </w:tc>
        <w:tc>
          <w:tcPr>
            <w:tcW w:w="2694" w:type="dxa"/>
          </w:tcPr>
          <w:p w14:paraId="078F38DA" w14:textId="77777777" w:rsidR="00090D8E" w:rsidRPr="00712BC8" w:rsidRDefault="00090D8E" w:rsidP="00DA1CFA">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C84BD44" w14:textId="77777777" w:rsidR="00090D8E" w:rsidRPr="00712BC8" w:rsidRDefault="00090D8E"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0D8E" w:rsidRPr="00712BC8" w14:paraId="726E6201" w14:textId="77777777" w:rsidTr="00A9443F">
        <w:trPr>
          <w:trHeight w:val="235"/>
        </w:trPr>
        <w:tc>
          <w:tcPr>
            <w:tcW w:w="2977" w:type="dxa"/>
            <w:tcBorders>
              <w:top w:val="single" w:sz="4" w:space="0" w:color="auto"/>
            </w:tcBorders>
          </w:tcPr>
          <w:p w14:paraId="436D5C4D" w14:textId="77777777" w:rsidR="00090D8E" w:rsidRPr="00712BC8" w:rsidRDefault="00090D8E"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557ABECD" w14:textId="77777777" w:rsidR="00090D8E" w:rsidRPr="00712BC8" w:rsidRDefault="00090D8E"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0F6AD97" w14:textId="77777777" w:rsidR="00090D8E" w:rsidRPr="00712BC8" w:rsidRDefault="00090D8E"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0FB2ACA3" w14:textId="77777777" w:rsidR="00090D8E" w:rsidRPr="00CA1AE3" w:rsidRDefault="00090D8E" w:rsidP="00DA1CFA">
      <w:pPr>
        <w:keepNext/>
        <w:keepLines/>
        <w:tabs>
          <w:tab w:val="left" w:pos="284"/>
        </w:tabs>
        <w:spacing w:after="0" w:line="240" w:lineRule="auto"/>
        <w:jc w:val="both"/>
        <w:rPr>
          <w:rFonts w:ascii="Tahoma" w:eastAsia="Times New Roman" w:hAnsi="Tahoma" w:cs="Tahoma"/>
          <w:sz w:val="20"/>
          <w:szCs w:val="20"/>
          <w:lang w:eastAsia="sl-SI"/>
        </w:rPr>
      </w:pPr>
    </w:p>
    <w:p w14:paraId="5495AED3" w14:textId="77777777" w:rsidR="00090D8E" w:rsidRPr="00CA1AE3" w:rsidRDefault="00090D8E" w:rsidP="00DA1CFA">
      <w:pPr>
        <w:keepNext/>
        <w:keepLines/>
        <w:tabs>
          <w:tab w:val="left" w:pos="284"/>
        </w:tabs>
        <w:spacing w:after="0" w:line="240" w:lineRule="auto"/>
        <w:jc w:val="both"/>
        <w:rPr>
          <w:rFonts w:ascii="Tahoma" w:eastAsia="Times New Roman" w:hAnsi="Tahoma" w:cs="Tahoma"/>
          <w:sz w:val="20"/>
          <w:szCs w:val="20"/>
          <w:lang w:eastAsia="sl-SI"/>
        </w:rPr>
      </w:pPr>
    </w:p>
    <w:p w14:paraId="0D60A4AE" w14:textId="77777777" w:rsidR="00090D8E" w:rsidRPr="00CA1AE3" w:rsidRDefault="00090D8E" w:rsidP="00DA1CFA">
      <w:pPr>
        <w:keepNext/>
        <w:keepLines/>
        <w:tabs>
          <w:tab w:val="left" w:pos="284"/>
        </w:tabs>
        <w:spacing w:after="0" w:line="240" w:lineRule="auto"/>
        <w:jc w:val="both"/>
        <w:rPr>
          <w:rFonts w:ascii="Tahoma" w:eastAsia="Times New Roman" w:hAnsi="Tahoma" w:cs="Tahoma"/>
          <w:sz w:val="20"/>
          <w:szCs w:val="20"/>
          <w:lang w:eastAsia="sl-SI"/>
        </w:rPr>
      </w:pPr>
    </w:p>
    <w:p w14:paraId="4F9A5A63" w14:textId="77777777" w:rsidR="00090D8E" w:rsidRPr="00CA1AE3" w:rsidRDefault="00090D8E" w:rsidP="00DA1CFA">
      <w:pPr>
        <w:keepNext/>
        <w:keepLines/>
        <w:tabs>
          <w:tab w:val="left" w:pos="284"/>
        </w:tabs>
        <w:spacing w:after="0" w:line="240" w:lineRule="auto"/>
        <w:jc w:val="both"/>
        <w:rPr>
          <w:rFonts w:ascii="Tahoma" w:eastAsia="Times New Roman" w:hAnsi="Tahoma" w:cs="Tahoma"/>
          <w:sz w:val="20"/>
          <w:szCs w:val="20"/>
          <w:lang w:eastAsia="sl-SI"/>
        </w:rPr>
      </w:pPr>
    </w:p>
    <w:p w14:paraId="6F8A6420" w14:textId="77777777" w:rsidR="00090D8E" w:rsidRPr="00CA1AE3" w:rsidRDefault="00090D8E" w:rsidP="00DA1CFA">
      <w:pPr>
        <w:keepNext/>
        <w:keepLines/>
        <w:tabs>
          <w:tab w:val="left" w:pos="284"/>
        </w:tabs>
        <w:spacing w:after="0" w:line="240" w:lineRule="auto"/>
        <w:jc w:val="both"/>
        <w:rPr>
          <w:rFonts w:ascii="Tahoma" w:eastAsia="Times New Roman" w:hAnsi="Tahoma" w:cs="Tahoma"/>
          <w:i/>
          <w:sz w:val="18"/>
          <w:lang w:eastAsia="sl-SI"/>
        </w:rPr>
      </w:pPr>
    </w:p>
    <w:p w14:paraId="2B300980" w14:textId="77777777" w:rsidR="00090D8E" w:rsidRPr="00CA1AE3" w:rsidRDefault="00090D8E" w:rsidP="00DA1CFA">
      <w:pPr>
        <w:keepNext/>
        <w:keepLines/>
        <w:tabs>
          <w:tab w:val="left" w:pos="284"/>
        </w:tabs>
        <w:spacing w:after="0" w:line="240" w:lineRule="auto"/>
        <w:jc w:val="both"/>
        <w:rPr>
          <w:rFonts w:ascii="Tahoma" w:eastAsia="Times New Roman" w:hAnsi="Tahoma" w:cs="Tahoma"/>
          <w:i/>
          <w:sz w:val="18"/>
          <w:lang w:eastAsia="sl-SI"/>
        </w:rPr>
      </w:pPr>
    </w:p>
    <w:p w14:paraId="6CE9404D" w14:textId="77777777" w:rsidR="00090D8E" w:rsidRPr="00CA1AE3" w:rsidRDefault="00090D8E" w:rsidP="00DA1CFA">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4B54AAC8" w14:textId="77777777" w:rsidR="00090D8E" w:rsidRPr="00CA1AE3" w:rsidRDefault="00090D8E" w:rsidP="00DA1CFA">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0A288836" w14:textId="77777777" w:rsidR="00090D8E" w:rsidRPr="00CA1AE3" w:rsidRDefault="00090D8E" w:rsidP="00DA1CFA">
      <w:pPr>
        <w:keepNext/>
        <w:keepLines/>
        <w:tabs>
          <w:tab w:val="left" w:pos="284"/>
        </w:tabs>
        <w:spacing w:after="0" w:line="240" w:lineRule="auto"/>
        <w:jc w:val="both"/>
        <w:rPr>
          <w:rFonts w:ascii="Tahoma" w:eastAsia="Times New Roman" w:hAnsi="Tahoma" w:cs="Tahoma"/>
          <w:i/>
          <w:sz w:val="18"/>
          <w:lang w:eastAsia="sl-SI"/>
        </w:rPr>
      </w:pPr>
    </w:p>
    <w:p w14:paraId="4FFE3304" w14:textId="77777777" w:rsidR="00090D8E" w:rsidRPr="00CA1AE3" w:rsidRDefault="00090D8E" w:rsidP="00DA1CFA">
      <w:pPr>
        <w:keepNext/>
        <w:keepLines/>
        <w:tabs>
          <w:tab w:val="left" w:pos="284"/>
        </w:tabs>
        <w:spacing w:after="0" w:line="240" w:lineRule="auto"/>
        <w:jc w:val="both"/>
        <w:rPr>
          <w:rFonts w:ascii="Tahoma" w:eastAsia="Times New Roman" w:hAnsi="Tahoma" w:cs="Tahoma"/>
          <w:i/>
          <w:sz w:val="18"/>
          <w:lang w:eastAsia="sl-SI"/>
        </w:rPr>
      </w:pPr>
    </w:p>
    <w:p w14:paraId="0C7FB53D" w14:textId="77777777" w:rsidR="00B114F7" w:rsidRPr="00407A62" w:rsidRDefault="00B114F7" w:rsidP="00B114F7">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1A5895DE" w14:textId="77777777" w:rsidR="00B114F7" w:rsidRPr="004A281B" w:rsidRDefault="00B114F7" w:rsidP="00B114F7">
      <w:pPr>
        <w:keepNext/>
        <w:keepLines/>
        <w:widowControl w:val="0"/>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537A1BAC" w14:textId="77777777" w:rsidR="00B114F7" w:rsidRPr="00494F27" w:rsidRDefault="00B114F7" w:rsidP="00B114F7">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378AAADE" w14:textId="5C2E4DD3" w:rsidR="00090D8E" w:rsidRPr="00843A6C" w:rsidRDefault="00090D8E" w:rsidP="00DA1CFA">
      <w:pPr>
        <w:keepNext/>
        <w:keepLines/>
        <w:spacing w:after="0" w:line="240" w:lineRule="auto"/>
        <w:jc w:val="both"/>
        <w:rPr>
          <w:rFonts w:ascii="Tahoma" w:eastAsia="Times New Roman" w:hAnsi="Tahoma" w:cs="Tahoma"/>
          <w:bCs/>
          <w:i/>
          <w:sz w:val="18"/>
          <w:lang w:eastAsia="sl-SI"/>
        </w:rPr>
      </w:pPr>
    </w:p>
    <w:p w14:paraId="5DC9D5FF" w14:textId="77777777" w:rsidR="00604485" w:rsidRPr="00637345" w:rsidRDefault="00604485" w:rsidP="00DA1CFA">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t>Priloga 3/2</w:t>
      </w:r>
    </w:p>
    <w:p w14:paraId="23237F31" w14:textId="77777777" w:rsidR="00604485" w:rsidRPr="00637345" w:rsidRDefault="00604485" w:rsidP="00DA1CFA">
      <w:pPr>
        <w:keepNext/>
        <w:keepLines/>
        <w:widowControl w:val="0"/>
        <w:spacing w:after="0" w:line="240" w:lineRule="auto"/>
        <w:jc w:val="both"/>
        <w:rPr>
          <w:rFonts w:ascii="Tahoma" w:eastAsia="Times New Roman" w:hAnsi="Tahoma" w:cs="Tahoma"/>
          <w:lang w:eastAsia="sl-SI"/>
        </w:rPr>
      </w:pPr>
    </w:p>
    <w:p w14:paraId="23D32F54" w14:textId="77777777" w:rsidR="00604485" w:rsidRPr="00637345" w:rsidRDefault="00604485" w:rsidP="00DA1CFA">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77CB69A7"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51A11817"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2C25FDE7"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488A4EB3" w14:textId="0819496C" w:rsidR="00604485" w:rsidRPr="00637345" w:rsidRDefault="00604485" w:rsidP="00DA1CFA">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9F5B40">
        <w:rPr>
          <w:rFonts w:ascii="Tahoma" w:eastAsia="Times New Roman" w:hAnsi="Tahoma" w:cs="Tahoma"/>
          <w:b/>
          <w:noProof/>
          <w:lang w:eastAsia="sl-SI"/>
        </w:rPr>
        <w:t>JPE-SPV-22/22</w:t>
      </w:r>
      <w:r w:rsidRPr="00090D8E">
        <w:rPr>
          <w:rFonts w:ascii="Tahoma" w:eastAsia="Times New Roman" w:hAnsi="Tahoma" w:cs="Tahoma"/>
          <w:b/>
          <w:noProof/>
          <w:lang w:eastAsia="sl-SI"/>
        </w:rPr>
        <w:t xml:space="preserve"> - </w:t>
      </w:r>
      <w:r w:rsidR="009F5B40">
        <w:rPr>
          <w:rFonts w:ascii="Tahoma" w:eastAsia="Times New Roman" w:hAnsi="Tahoma" w:cs="Tahoma"/>
          <w:b/>
          <w:noProof/>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7CFA0350"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1E5E0F8C"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19872E86"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72109B26"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021D0428" w14:textId="77777777" w:rsidR="00604485" w:rsidRPr="00637345" w:rsidRDefault="00604485" w:rsidP="00DA1CFA">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2E35360B" w14:textId="77777777" w:rsidR="00604485" w:rsidRPr="00637345" w:rsidRDefault="00604485" w:rsidP="00DA1CFA">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4A6710BA" w14:textId="77777777" w:rsidR="00604485" w:rsidRPr="00637345" w:rsidRDefault="00604485" w:rsidP="00DA1CFA">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6EF97A0C" w14:textId="77777777" w:rsidR="00604485" w:rsidRPr="00637345" w:rsidRDefault="00604485" w:rsidP="00DA1CFA">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73CC0D53" w14:textId="77777777" w:rsidR="00604485" w:rsidRPr="00637345" w:rsidRDefault="00604485" w:rsidP="00DA1CFA">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762829CD" w14:textId="77777777" w:rsidR="00604485" w:rsidRPr="00637345" w:rsidRDefault="00604485" w:rsidP="00DA1CFA">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7DD89907"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79738F9C"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61594D6E"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39FC553F"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205F1506"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7AB6576D"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4044DF0B"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2D2D78F2"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4485AE7C"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5783AB54"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71509F03"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3CF12CB4"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053D3301"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17DA6FE7"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3203AFC9"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527B74B4"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6539108E"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593CF864"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p w14:paraId="1312083F" w14:textId="77777777" w:rsidR="00604485" w:rsidRPr="00637345" w:rsidRDefault="00604485" w:rsidP="00DA1CFA">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604485" w:rsidRPr="00637345" w14:paraId="4E4FD137" w14:textId="77777777" w:rsidTr="002150C2">
        <w:trPr>
          <w:trHeight w:val="235"/>
        </w:trPr>
        <w:tc>
          <w:tcPr>
            <w:tcW w:w="3119" w:type="dxa"/>
            <w:tcBorders>
              <w:bottom w:val="single" w:sz="4" w:space="0" w:color="auto"/>
            </w:tcBorders>
          </w:tcPr>
          <w:p w14:paraId="35D30C4A" w14:textId="77777777" w:rsidR="00604485" w:rsidRPr="00637345" w:rsidRDefault="00604485" w:rsidP="00DA1CFA">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7C8B3D95" w14:textId="77777777" w:rsidR="00604485" w:rsidRPr="00637345" w:rsidRDefault="00604485" w:rsidP="00DA1CFA">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4C68102" w14:textId="77777777" w:rsidR="00604485" w:rsidRPr="00637345" w:rsidRDefault="00604485"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604485" w:rsidRPr="00637345" w14:paraId="2D81371D" w14:textId="77777777" w:rsidTr="002150C2">
        <w:trPr>
          <w:trHeight w:val="235"/>
        </w:trPr>
        <w:tc>
          <w:tcPr>
            <w:tcW w:w="3119" w:type="dxa"/>
            <w:tcBorders>
              <w:top w:val="single" w:sz="4" w:space="0" w:color="auto"/>
            </w:tcBorders>
          </w:tcPr>
          <w:p w14:paraId="6719FA41" w14:textId="77777777" w:rsidR="00604485" w:rsidRPr="00637345" w:rsidRDefault="00604485" w:rsidP="00DA1CFA">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AA27032" w14:textId="77777777" w:rsidR="00604485" w:rsidRPr="00637345" w:rsidRDefault="00604485" w:rsidP="00DA1CFA">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74B70D2C" w14:textId="77777777" w:rsidR="00604485" w:rsidRPr="00637345" w:rsidRDefault="00604485" w:rsidP="00DA1CFA">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512C1D30" w14:textId="77777777" w:rsidR="00604485" w:rsidRPr="00637345" w:rsidRDefault="00604485" w:rsidP="00DA1CFA">
      <w:pPr>
        <w:keepNext/>
        <w:keepLines/>
        <w:widowControl w:val="0"/>
        <w:tabs>
          <w:tab w:val="left" w:pos="284"/>
        </w:tabs>
        <w:spacing w:after="0" w:line="240" w:lineRule="auto"/>
        <w:jc w:val="both"/>
        <w:rPr>
          <w:rFonts w:ascii="Tahoma" w:eastAsia="Times New Roman" w:hAnsi="Tahoma" w:cs="Tahoma"/>
          <w:b/>
          <w:sz w:val="20"/>
          <w:lang w:eastAsia="sl-SI"/>
        </w:rPr>
      </w:pPr>
    </w:p>
    <w:p w14:paraId="2468A97C" w14:textId="77777777" w:rsidR="00604485" w:rsidRPr="00637345" w:rsidRDefault="00604485" w:rsidP="00DA1CFA">
      <w:pPr>
        <w:keepNext/>
        <w:keepLines/>
        <w:widowControl w:val="0"/>
        <w:spacing w:after="0" w:line="240" w:lineRule="auto"/>
        <w:ind w:left="5670"/>
        <w:jc w:val="both"/>
        <w:rPr>
          <w:rFonts w:ascii="Tahoma" w:eastAsia="Times New Roman" w:hAnsi="Tahoma" w:cs="Tahoma"/>
          <w:sz w:val="20"/>
          <w:lang w:eastAsia="sl-SI"/>
        </w:rPr>
      </w:pPr>
    </w:p>
    <w:p w14:paraId="5E3AB4DD" w14:textId="77777777" w:rsidR="00604485" w:rsidRPr="00B114F7" w:rsidRDefault="00604485" w:rsidP="00DA1CFA">
      <w:pPr>
        <w:keepNext/>
        <w:keepLines/>
        <w:widowControl w:val="0"/>
        <w:tabs>
          <w:tab w:val="left" w:pos="284"/>
        </w:tabs>
        <w:spacing w:after="0" w:line="240" w:lineRule="auto"/>
        <w:jc w:val="both"/>
        <w:rPr>
          <w:rFonts w:ascii="Tahoma" w:eastAsia="Times New Roman" w:hAnsi="Tahoma" w:cs="Tahoma"/>
          <w:sz w:val="16"/>
          <w:lang w:eastAsia="sl-SI"/>
        </w:rPr>
      </w:pPr>
    </w:p>
    <w:p w14:paraId="0D3972AE" w14:textId="77777777" w:rsidR="00604485" w:rsidRPr="00B114F7" w:rsidRDefault="00604485" w:rsidP="00DA1CFA">
      <w:pPr>
        <w:keepNext/>
        <w:keepLines/>
        <w:widowControl w:val="0"/>
        <w:spacing w:after="0" w:line="240" w:lineRule="auto"/>
        <w:jc w:val="both"/>
        <w:rPr>
          <w:rFonts w:ascii="Tahoma" w:eastAsia="Times New Roman" w:hAnsi="Tahoma" w:cs="Tahoma"/>
          <w:i/>
          <w:iCs/>
          <w:sz w:val="16"/>
          <w:lang w:eastAsia="sl-SI"/>
        </w:rPr>
      </w:pPr>
      <w:r w:rsidRPr="00B114F7">
        <w:rPr>
          <w:rFonts w:ascii="Tahoma" w:eastAsia="Times New Roman" w:hAnsi="Tahoma" w:cs="Tahoma"/>
          <w:b/>
          <w:i/>
          <w:sz w:val="16"/>
          <w:lang w:eastAsia="sl-SI"/>
        </w:rPr>
        <w:t>Navodilo:</w:t>
      </w:r>
      <w:r w:rsidRPr="00B114F7">
        <w:rPr>
          <w:rFonts w:ascii="Tahoma" w:eastAsia="Times New Roman" w:hAnsi="Tahoma" w:cs="Tahoma"/>
          <w:i/>
          <w:sz w:val="16"/>
          <w:lang w:eastAsia="sl-SI"/>
        </w:rPr>
        <w:t xml:space="preserve"> </w:t>
      </w:r>
      <w:r w:rsidRPr="00B114F7">
        <w:rPr>
          <w:rFonts w:ascii="Tahoma" w:eastAsia="Times New Roman" w:hAnsi="Tahoma" w:cs="Tahoma"/>
          <w:i/>
          <w:iCs/>
          <w:sz w:val="16"/>
          <w:lang w:eastAsia="sl-SI"/>
        </w:rPr>
        <w:t xml:space="preserve">Pooblastilo izpolni in podpiše </w:t>
      </w:r>
      <w:r w:rsidRPr="00B114F7">
        <w:rPr>
          <w:rFonts w:ascii="Tahoma" w:eastAsia="Times New Roman" w:hAnsi="Tahoma" w:cs="Tahoma"/>
          <w:i/>
          <w:iCs/>
          <w:sz w:val="16"/>
          <w:u w:val="single"/>
          <w:lang w:eastAsia="sl-SI"/>
        </w:rPr>
        <w:t>ponudnik</w:t>
      </w:r>
      <w:r w:rsidRPr="00B114F7">
        <w:rPr>
          <w:rFonts w:ascii="Tahoma" w:eastAsia="Times New Roman" w:hAnsi="Tahoma" w:cs="Tahoma"/>
          <w:i/>
          <w:iCs/>
          <w:sz w:val="16"/>
          <w:lang w:eastAsia="sl-SI"/>
        </w:rPr>
        <w:t xml:space="preserve">, kot tudi vsi </w:t>
      </w:r>
      <w:r w:rsidRPr="00B114F7">
        <w:rPr>
          <w:rFonts w:ascii="Tahoma" w:eastAsia="Times New Roman" w:hAnsi="Tahoma" w:cs="Tahoma"/>
          <w:i/>
          <w:iCs/>
          <w:sz w:val="16"/>
          <w:u w:val="single"/>
          <w:lang w:eastAsia="sl-SI"/>
        </w:rPr>
        <w:t>posamezni člani skupine ponudnikov</w:t>
      </w:r>
      <w:r w:rsidRPr="00B114F7">
        <w:rPr>
          <w:rFonts w:ascii="Tahoma" w:eastAsia="Times New Roman" w:hAnsi="Tahoma" w:cs="Tahoma"/>
          <w:i/>
          <w:iCs/>
          <w:sz w:val="16"/>
          <w:lang w:eastAsia="sl-SI"/>
        </w:rPr>
        <w:t xml:space="preserve"> (partnerji) v primeru skupne ponudbe, vsi </w:t>
      </w:r>
      <w:r w:rsidRPr="00B114F7">
        <w:rPr>
          <w:rFonts w:ascii="Tahoma" w:eastAsia="Times New Roman" w:hAnsi="Tahoma" w:cs="Tahoma"/>
          <w:i/>
          <w:iCs/>
          <w:sz w:val="16"/>
          <w:u w:val="single"/>
          <w:lang w:eastAsia="sl-SI"/>
        </w:rPr>
        <w:t>podizvajalci</w:t>
      </w:r>
      <w:r w:rsidRPr="00B114F7">
        <w:rPr>
          <w:rFonts w:ascii="Tahoma" w:eastAsia="Times New Roman" w:hAnsi="Tahoma" w:cs="Tahoma"/>
          <w:i/>
          <w:iCs/>
          <w:sz w:val="16"/>
          <w:lang w:eastAsia="sl-SI"/>
        </w:rPr>
        <w:t xml:space="preserve"> (če ponudnik izvaja javno naročilo s podizvajalci) ter vsi </w:t>
      </w:r>
      <w:r w:rsidRPr="00B114F7">
        <w:rPr>
          <w:rFonts w:ascii="Tahoma" w:eastAsia="Times New Roman" w:hAnsi="Tahoma" w:cs="Tahoma"/>
          <w:bCs/>
          <w:i/>
          <w:iCs/>
          <w:sz w:val="16"/>
          <w:u w:val="single"/>
          <w:lang w:eastAsia="sl-SI"/>
        </w:rPr>
        <w:t>gospodarski subjekti katerih zmogljivosti uporablja ponudnik</w:t>
      </w:r>
      <w:r w:rsidRPr="00B114F7">
        <w:rPr>
          <w:rFonts w:ascii="Tahoma" w:eastAsia="Times New Roman" w:hAnsi="Tahoma" w:cs="Tahoma"/>
          <w:i/>
          <w:iCs/>
          <w:sz w:val="16"/>
          <w:lang w:eastAsia="sl-SI"/>
        </w:rPr>
        <w:t>.</w:t>
      </w:r>
    </w:p>
    <w:p w14:paraId="6FF1425E" w14:textId="77777777" w:rsidR="000E0D9E" w:rsidRPr="00C44047" w:rsidRDefault="00604485" w:rsidP="00DA1CFA">
      <w:pPr>
        <w:keepNext/>
        <w:keepLines/>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000E0D9E">
        <w:rPr>
          <w:rFonts w:ascii="Tahoma" w:eastAsia="Times New Roman" w:hAnsi="Tahoma" w:cs="Tahoma"/>
          <w:b/>
          <w:i/>
          <w:sz w:val="18"/>
          <w:lang w:eastAsia="sl-SI"/>
        </w:rPr>
        <w:lastRenderedPageBreak/>
        <w:t>Priloga 3/</w:t>
      </w:r>
      <w:r>
        <w:rPr>
          <w:rFonts w:ascii="Tahoma" w:eastAsia="Times New Roman" w:hAnsi="Tahoma" w:cs="Tahoma"/>
          <w:b/>
          <w:i/>
          <w:sz w:val="18"/>
          <w:lang w:eastAsia="sl-SI"/>
        </w:rPr>
        <w:t>3</w:t>
      </w:r>
    </w:p>
    <w:p w14:paraId="158C0317" w14:textId="77777777" w:rsidR="00090D8E" w:rsidRDefault="00090D8E" w:rsidP="00DA1CFA">
      <w:pPr>
        <w:keepNext/>
        <w:keepLines/>
        <w:spacing w:after="0" w:line="240" w:lineRule="auto"/>
        <w:jc w:val="both"/>
        <w:rPr>
          <w:rFonts w:ascii="Tahoma" w:eastAsia="Times New Roman" w:hAnsi="Tahoma" w:cs="Tahoma"/>
          <w:lang w:eastAsia="sl-SI"/>
        </w:rPr>
      </w:pPr>
    </w:p>
    <w:p w14:paraId="375F5569" w14:textId="77777777" w:rsidR="00090D8E" w:rsidRPr="00D63574" w:rsidRDefault="00090D8E" w:rsidP="00DA1CFA">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5F5C5EA1" w14:textId="77777777" w:rsid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5A73D3F"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2BE59645"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1C29CA0"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41FF6B82"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ECC3BB4"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C1B74A7" w14:textId="77777777" w:rsidR="00090D8E"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44572C12"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5F427CB0"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14B65717" w14:textId="77777777" w:rsidR="00090D8E" w:rsidRPr="002E04D2" w:rsidRDefault="00090D8E" w:rsidP="00DA1CFA">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3237B717" w14:textId="77777777" w:rsidR="00090D8E" w:rsidRPr="002E04D2" w:rsidRDefault="00090D8E" w:rsidP="00DA1CFA">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1E77CDDE" w14:textId="77777777" w:rsidR="00090D8E" w:rsidRPr="002E04D2" w:rsidRDefault="00090D8E" w:rsidP="00DA1CFA">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75216F53"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EB8AD67"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2DE111C6" w14:textId="77777777" w:rsidR="00090D8E" w:rsidRPr="002E04D2" w:rsidRDefault="00090D8E" w:rsidP="00DA1CFA">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2E73AC1A" w14:textId="77777777" w:rsidR="00090D8E" w:rsidRPr="002E04D2" w:rsidRDefault="00090D8E" w:rsidP="00DA1CFA">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269E2CC0" w14:textId="77777777" w:rsidR="00090D8E" w:rsidRPr="002E04D2" w:rsidRDefault="00090D8E" w:rsidP="00DA1CFA">
      <w:pPr>
        <w:keepNext/>
        <w:keepLines/>
        <w:numPr>
          <w:ilvl w:val="0"/>
          <w:numId w:val="22"/>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1D278A48"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0F0BF68"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7EEBA4B0" w14:textId="77777777" w:rsidR="00090D8E" w:rsidRPr="002E04D2" w:rsidRDefault="00090D8E" w:rsidP="00DA1CFA">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3119DEB6" w14:textId="77777777" w:rsidR="00090D8E" w:rsidRPr="002E04D2" w:rsidRDefault="00090D8E" w:rsidP="00DA1CFA">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4881BFD0"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A546E60" w14:textId="77777777" w:rsidR="00B114F7" w:rsidRPr="00A8728C" w:rsidRDefault="00B114F7" w:rsidP="00B114F7">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A8728C">
        <w:rPr>
          <w:rFonts w:ascii="Tahoma" w:eastAsia="Times New Roman" w:hAnsi="Tahoma" w:cs="Tahoma"/>
          <w:sz w:val="20"/>
          <w:lang w:eastAsia="sl-SI"/>
        </w:rPr>
        <w:t>da mi ni bila izrečena pravnomočna sodba, ki ima elemente kaznivih dejanj iz Kazenskega zakonika (Uradni list RS, št. 50/12 – uradno prečiščeno besedilo, 54/15, 38/16, 27/17, 23/20, 91/20, 175/20 – ZIUOPDVE in 195/20; v nadaljnjem besedilu: KZ-1), ki so opredeljena v prvem odstavku 75. člena ZJN-3</w:t>
      </w:r>
      <w:r w:rsidRPr="00A8728C">
        <w:rPr>
          <w:rFonts w:ascii="Tahoma" w:eastAsia="Times New Roman" w:hAnsi="Tahoma" w:cs="Tahoma"/>
          <w:sz w:val="20"/>
          <w:szCs w:val="20"/>
          <w:lang w:eastAsia="sl-SI"/>
        </w:rPr>
        <w:t xml:space="preserve"> </w:t>
      </w:r>
    </w:p>
    <w:p w14:paraId="3B1BF034"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39DAD0C2"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1A878276"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BA4B67E" w14:textId="77777777" w:rsidR="00090D8E" w:rsidRPr="002E04D2" w:rsidRDefault="00090D8E" w:rsidP="00DA1CFA">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58F9E081"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526A1D0" w14:textId="3AD7CF77" w:rsidR="00090D8E" w:rsidRPr="00566495" w:rsidRDefault="00090D8E" w:rsidP="00DA1CFA">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56649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9F5B40">
        <w:rPr>
          <w:rFonts w:ascii="Tahoma" w:eastAsia="Times New Roman" w:hAnsi="Tahoma" w:cs="Tahoma"/>
          <w:b/>
          <w:noProof/>
          <w:sz w:val="20"/>
          <w:szCs w:val="20"/>
          <w:lang w:eastAsia="sl-SI"/>
        </w:rPr>
        <w:t>JPE-SPV-22/22</w:t>
      </w:r>
      <w:r w:rsidRPr="00566495">
        <w:rPr>
          <w:rFonts w:ascii="Tahoma" w:eastAsia="Times New Roman" w:hAnsi="Tahoma" w:cs="Tahoma"/>
          <w:b/>
          <w:noProof/>
          <w:sz w:val="20"/>
          <w:szCs w:val="20"/>
          <w:lang w:eastAsia="sl-SI"/>
        </w:rPr>
        <w:t xml:space="preserve"> - </w:t>
      </w:r>
      <w:r w:rsidR="009F5B40">
        <w:rPr>
          <w:rFonts w:ascii="Tahoma" w:eastAsia="Times New Roman" w:hAnsi="Tahoma" w:cs="Tahoma"/>
          <w:b/>
          <w:noProof/>
          <w:sz w:val="20"/>
          <w:szCs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Pr="00566495">
        <w:rPr>
          <w:rFonts w:ascii="Tahoma" w:eastAsia="Times New Roman" w:hAnsi="Tahoma" w:cs="Tahoma"/>
          <w:sz w:val="20"/>
          <w:szCs w:val="20"/>
          <w:lang w:eastAsia="sl-SI"/>
        </w:rPr>
        <w:t>, od Ministrstva za pravosodje pridobi potrdilo iz kazenske evidence.</w:t>
      </w:r>
    </w:p>
    <w:p w14:paraId="361A6016"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2CE4F653"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66CA88D2" w14:textId="77777777" w:rsidR="00090D8E" w:rsidRPr="002E04D2" w:rsidRDefault="00090D8E" w:rsidP="00DA1CFA">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090D8E" w:rsidRPr="002E04D2" w14:paraId="1EC0C491" w14:textId="77777777" w:rsidTr="00A9443F">
        <w:trPr>
          <w:trHeight w:val="235"/>
        </w:trPr>
        <w:tc>
          <w:tcPr>
            <w:tcW w:w="3402" w:type="dxa"/>
            <w:tcBorders>
              <w:top w:val="single" w:sz="4" w:space="0" w:color="auto"/>
            </w:tcBorders>
          </w:tcPr>
          <w:p w14:paraId="02EFC2C0" w14:textId="77777777" w:rsidR="00090D8E" w:rsidRPr="002E04D2" w:rsidRDefault="00090D8E" w:rsidP="00DA1CFA">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430EE6CA" w14:textId="77777777" w:rsidR="00090D8E" w:rsidRPr="002E04D2" w:rsidRDefault="00090D8E" w:rsidP="00DA1CFA">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2DB89F37" w14:textId="77777777" w:rsidR="00090D8E" w:rsidRPr="002E04D2" w:rsidRDefault="00090D8E" w:rsidP="00DA1CFA">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6441C25E" w14:textId="77777777" w:rsidR="00090D8E" w:rsidRPr="002E04D2" w:rsidRDefault="00090D8E" w:rsidP="00DA1CFA">
      <w:pPr>
        <w:keepNext/>
        <w:keepLines/>
        <w:tabs>
          <w:tab w:val="left" w:pos="284"/>
        </w:tabs>
        <w:spacing w:after="0" w:line="240" w:lineRule="auto"/>
        <w:jc w:val="both"/>
        <w:rPr>
          <w:rFonts w:ascii="Tahoma" w:eastAsia="Times New Roman" w:hAnsi="Tahoma" w:cs="Tahoma"/>
          <w:sz w:val="20"/>
          <w:szCs w:val="20"/>
          <w:lang w:eastAsia="sl-SI"/>
        </w:rPr>
      </w:pPr>
    </w:p>
    <w:p w14:paraId="49CA8C3B" w14:textId="77777777" w:rsidR="00090D8E" w:rsidRPr="002E04D2" w:rsidRDefault="00090D8E" w:rsidP="00DA1CFA">
      <w:pPr>
        <w:keepNext/>
        <w:keepLines/>
        <w:tabs>
          <w:tab w:val="left" w:pos="284"/>
        </w:tabs>
        <w:spacing w:after="0" w:line="240" w:lineRule="auto"/>
        <w:jc w:val="both"/>
        <w:rPr>
          <w:rFonts w:ascii="Tahoma" w:eastAsia="Times New Roman" w:hAnsi="Tahoma" w:cs="Tahoma"/>
          <w:sz w:val="20"/>
          <w:szCs w:val="20"/>
          <w:lang w:eastAsia="sl-SI"/>
        </w:rPr>
      </w:pPr>
    </w:p>
    <w:p w14:paraId="7A72857A" w14:textId="77777777" w:rsidR="00090D8E" w:rsidRPr="002E04D2" w:rsidRDefault="00090D8E" w:rsidP="00DA1CFA">
      <w:pPr>
        <w:keepNext/>
        <w:keepLines/>
        <w:tabs>
          <w:tab w:val="left" w:pos="284"/>
        </w:tabs>
        <w:spacing w:after="0" w:line="240" w:lineRule="auto"/>
        <w:jc w:val="both"/>
        <w:rPr>
          <w:rFonts w:ascii="Tahoma" w:eastAsia="Times New Roman" w:hAnsi="Tahoma" w:cs="Tahoma"/>
          <w:sz w:val="20"/>
          <w:szCs w:val="20"/>
          <w:lang w:eastAsia="sl-SI"/>
        </w:rPr>
      </w:pPr>
    </w:p>
    <w:p w14:paraId="1677958E" w14:textId="77777777" w:rsidR="00090D8E" w:rsidRPr="002E04D2" w:rsidRDefault="00090D8E" w:rsidP="00DA1CFA">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04B1225C" w14:textId="77777777" w:rsidR="00090D8E" w:rsidRPr="002E04D2" w:rsidRDefault="00090D8E" w:rsidP="00DA1CFA">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1A7FD8A0" w14:textId="77777777" w:rsidR="00090D8E" w:rsidRPr="002E04D2" w:rsidRDefault="00090D8E" w:rsidP="00DA1CFA">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35A62441" w14:textId="77777777" w:rsidR="00090D8E" w:rsidRPr="002E04D2" w:rsidRDefault="00090D8E" w:rsidP="00DA1CFA">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41C998F2" w14:textId="77777777" w:rsidR="00090D8E" w:rsidRPr="002E04D2" w:rsidRDefault="00090D8E" w:rsidP="00DA1CFA">
      <w:pPr>
        <w:keepNext/>
        <w:keepLines/>
        <w:spacing w:after="0" w:line="240" w:lineRule="auto"/>
        <w:jc w:val="both"/>
        <w:rPr>
          <w:rFonts w:ascii="Tahoma" w:eastAsia="Times New Roman" w:hAnsi="Tahoma" w:cs="Tahoma"/>
          <w:b/>
          <w:i/>
          <w:sz w:val="16"/>
          <w:szCs w:val="18"/>
          <w:lang w:eastAsia="sl-SI"/>
        </w:rPr>
      </w:pPr>
    </w:p>
    <w:p w14:paraId="6DFD52C1" w14:textId="77777777" w:rsidR="00090D8E" w:rsidRPr="00D80D3A" w:rsidRDefault="00090D8E" w:rsidP="00DA1CFA">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2A5CA3F6" w14:textId="77777777" w:rsidR="00090D8E" w:rsidRPr="00D80D3A" w:rsidRDefault="00090D8E" w:rsidP="00DA1CFA">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090D8E" w:rsidRPr="005B4A18" w14:paraId="5DB32549" w14:textId="77777777" w:rsidTr="00A9443F">
        <w:tc>
          <w:tcPr>
            <w:tcW w:w="7740" w:type="dxa"/>
            <w:tcBorders>
              <w:top w:val="single" w:sz="4" w:space="0" w:color="000000"/>
              <w:left w:val="single" w:sz="4" w:space="0" w:color="000000"/>
              <w:bottom w:val="single" w:sz="4" w:space="0" w:color="000000"/>
            </w:tcBorders>
          </w:tcPr>
          <w:p w14:paraId="3F0AD2EF" w14:textId="77777777" w:rsidR="00090D8E" w:rsidRPr="005B4A18" w:rsidRDefault="00090D8E" w:rsidP="00DA1CFA">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2" w:name="_Toc495914071"/>
            <w:r w:rsidRPr="005B4A18">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1D4AE801" w14:textId="77777777" w:rsidR="00090D8E" w:rsidRPr="005B4A18" w:rsidRDefault="00090D8E" w:rsidP="00DA1CFA">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3CAA40D4" w14:textId="77777777" w:rsidR="00090D8E" w:rsidRPr="005B4A18" w:rsidRDefault="00090D8E" w:rsidP="00DA1CFA">
      <w:pPr>
        <w:keepNext/>
        <w:keepLines/>
        <w:spacing w:after="0" w:line="240" w:lineRule="auto"/>
        <w:jc w:val="both"/>
        <w:rPr>
          <w:rFonts w:ascii="Tahoma" w:eastAsia="Times New Roman" w:hAnsi="Tahoma" w:cs="Tahoma"/>
          <w:lang w:eastAsia="sl-SI"/>
        </w:rPr>
      </w:pPr>
    </w:p>
    <w:p w14:paraId="6A85E0A7"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2D084621" w14:textId="77777777" w:rsidR="00090D8E" w:rsidRPr="005B4A18" w:rsidRDefault="00090D8E" w:rsidP="00DA1CFA">
      <w:pPr>
        <w:keepNext/>
        <w:keepLines/>
        <w:spacing w:after="0" w:line="240" w:lineRule="auto"/>
        <w:jc w:val="both"/>
        <w:rPr>
          <w:rFonts w:ascii="Tahoma" w:eastAsia="Times New Roman" w:hAnsi="Tahoma" w:cs="Tahoma"/>
          <w:lang w:eastAsia="sl-SI"/>
        </w:rPr>
      </w:pPr>
    </w:p>
    <w:p w14:paraId="31772333" w14:textId="78AABE48"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9F5B40">
        <w:rPr>
          <w:rFonts w:ascii="Tahoma" w:eastAsia="Times New Roman" w:hAnsi="Tahoma" w:cs="Tahoma"/>
          <w:b/>
          <w:noProof/>
          <w:lang w:eastAsia="sl-SI"/>
        </w:rPr>
        <w:t>JPE-SPV-22/22</w:t>
      </w:r>
      <w:r w:rsidRPr="00090D8E">
        <w:rPr>
          <w:rFonts w:ascii="Tahoma" w:eastAsia="Times New Roman" w:hAnsi="Tahoma" w:cs="Tahoma"/>
          <w:b/>
          <w:noProof/>
          <w:lang w:eastAsia="sl-SI"/>
        </w:rPr>
        <w:t xml:space="preserve"> - </w:t>
      </w:r>
      <w:r w:rsidR="009F5B40">
        <w:rPr>
          <w:rFonts w:ascii="Tahoma" w:eastAsia="Times New Roman" w:hAnsi="Tahoma" w:cs="Tahoma"/>
          <w:b/>
          <w:noProof/>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Pr="00090D8E">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428E32BE" w14:textId="77777777" w:rsidR="00090D8E" w:rsidRPr="005B4A18" w:rsidRDefault="00090D8E" w:rsidP="00DA1CFA">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090D8E" w:rsidRPr="005B4A18" w14:paraId="2DB0BF57" w14:textId="77777777" w:rsidTr="00A9443F">
        <w:trPr>
          <w:trHeight w:val="460"/>
        </w:trPr>
        <w:tc>
          <w:tcPr>
            <w:tcW w:w="6062" w:type="dxa"/>
            <w:shd w:val="clear" w:color="auto" w:fill="auto"/>
            <w:vAlign w:val="center"/>
          </w:tcPr>
          <w:p w14:paraId="643D8D58" w14:textId="77777777" w:rsidR="00090D8E" w:rsidRPr="005B4A18" w:rsidRDefault="00090D8E" w:rsidP="00DA1CFA">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28645F82" w14:textId="77777777" w:rsidR="00090D8E" w:rsidRPr="005B4A18" w:rsidRDefault="00090D8E" w:rsidP="00DA1CFA">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090D8E" w:rsidRPr="005B4A18" w14:paraId="05125919" w14:textId="77777777" w:rsidTr="00A9443F">
        <w:trPr>
          <w:trHeight w:val="460"/>
        </w:trPr>
        <w:tc>
          <w:tcPr>
            <w:tcW w:w="6062" w:type="dxa"/>
            <w:shd w:val="clear" w:color="auto" w:fill="auto"/>
          </w:tcPr>
          <w:p w14:paraId="70A94086" w14:textId="77777777" w:rsidR="00090D8E" w:rsidRPr="005B4A18" w:rsidRDefault="00090D8E" w:rsidP="00DA1CFA">
            <w:pPr>
              <w:keepNext/>
              <w:keepLines/>
              <w:spacing w:after="0" w:line="240" w:lineRule="auto"/>
              <w:jc w:val="both"/>
              <w:rPr>
                <w:rFonts w:ascii="Tahoma" w:hAnsi="Tahoma" w:cs="Tahoma"/>
              </w:rPr>
            </w:pPr>
          </w:p>
        </w:tc>
        <w:tc>
          <w:tcPr>
            <w:tcW w:w="3402" w:type="dxa"/>
            <w:shd w:val="clear" w:color="auto" w:fill="auto"/>
          </w:tcPr>
          <w:p w14:paraId="281D3F4E" w14:textId="77777777" w:rsidR="00090D8E" w:rsidRPr="005B4A18" w:rsidRDefault="00090D8E" w:rsidP="00DA1CFA">
            <w:pPr>
              <w:keepNext/>
              <w:keepLines/>
              <w:spacing w:after="0" w:line="240" w:lineRule="auto"/>
              <w:jc w:val="both"/>
              <w:rPr>
                <w:rFonts w:ascii="Tahoma" w:hAnsi="Tahoma" w:cs="Tahoma"/>
              </w:rPr>
            </w:pPr>
          </w:p>
        </w:tc>
      </w:tr>
    </w:tbl>
    <w:p w14:paraId="2BF0CBAE" w14:textId="77777777" w:rsidR="00090D8E" w:rsidRPr="005B4A18" w:rsidRDefault="00090D8E" w:rsidP="00DA1CFA">
      <w:pPr>
        <w:keepNext/>
        <w:keepLines/>
        <w:spacing w:after="0" w:line="240" w:lineRule="auto"/>
        <w:jc w:val="both"/>
        <w:rPr>
          <w:rFonts w:ascii="Tahoma" w:hAnsi="Tahoma" w:cs="Tahoma"/>
          <w:b/>
          <w:bCs/>
        </w:rPr>
      </w:pPr>
    </w:p>
    <w:p w14:paraId="4FC2A382" w14:textId="77777777" w:rsidR="00090D8E" w:rsidRPr="005B4A18" w:rsidRDefault="00090D8E" w:rsidP="00DA1CFA">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79078F22" w14:textId="77777777" w:rsidR="00090D8E" w:rsidRPr="005B4A18" w:rsidRDefault="00090D8E" w:rsidP="00DA1CFA">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320B148C" w14:textId="77777777" w:rsidR="00090D8E" w:rsidRPr="005B4A18" w:rsidRDefault="00090D8E" w:rsidP="00DA1CFA">
      <w:pPr>
        <w:keepNext/>
        <w:keepLines/>
        <w:spacing w:after="0" w:line="240" w:lineRule="auto"/>
        <w:jc w:val="both"/>
        <w:rPr>
          <w:rFonts w:ascii="Tahoma" w:hAnsi="Tahoma" w:cs="Tahoma"/>
        </w:rPr>
      </w:pPr>
    </w:p>
    <w:p w14:paraId="6E2008D0"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5DFEF81D"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198167C0" w14:textId="77777777" w:rsidR="00090D8E" w:rsidRPr="005B4A18" w:rsidRDefault="00090D8E" w:rsidP="00DA1CFA">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1A186FB9" w14:textId="77777777" w:rsidTr="00A9443F">
        <w:trPr>
          <w:trHeight w:val="235"/>
        </w:trPr>
        <w:tc>
          <w:tcPr>
            <w:tcW w:w="3402" w:type="dxa"/>
            <w:tcBorders>
              <w:bottom w:val="single" w:sz="4" w:space="0" w:color="auto"/>
            </w:tcBorders>
          </w:tcPr>
          <w:p w14:paraId="1475E3DB" w14:textId="77777777" w:rsidR="00090D8E" w:rsidRPr="005B4A18" w:rsidRDefault="00090D8E" w:rsidP="00DA1CFA">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9B2F764" w14:textId="77777777" w:rsidR="00090D8E" w:rsidRPr="005B4A18" w:rsidRDefault="00090D8E" w:rsidP="00DA1CFA">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1C97EF6" w14:textId="77777777" w:rsidR="00090D8E" w:rsidRPr="005B4A18" w:rsidRDefault="00090D8E"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58BB6B8C" w14:textId="77777777" w:rsidTr="00A9443F">
        <w:trPr>
          <w:trHeight w:val="235"/>
        </w:trPr>
        <w:tc>
          <w:tcPr>
            <w:tcW w:w="3402" w:type="dxa"/>
            <w:tcBorders>
              <w:top w:val="single" w:sz="4" w:space="0" w:color="auto"/>
            </w:tcBorders>
          </w:tcPr>
          <w:p w14:paraId="3682C335" w14:textId="77777777" w:rsidR="00090D8E" w:rsidRPr="005B4A18" w:rsidRDefault="00090D8E" w:rsidP="00DA1CFA">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5187882B" w14:textId="77777777" w:rsidR="00090D8E" w:rsidRPr="005B4A18" w:rsidRDefault="00090D8E" w:rsidP="00DA1CFA">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77FB123" w14:textId="77777777" w:rsidR="00090D8E" w:rsidRPr="005B4A18" w:rsidRDefault="00090D8E" w:rsidP="00DA1CFA">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4A6BBF" w:rsidRPr="0034267C">
              <w:rPr>
                <w:rFonts w:ascii="Tahoma" w:hAnsi="Tahoma" w:cs="Tahoma"/>
                <w:snapToGrid w:val="0"/>
              </w:rPr>
              <w:t xml:space="preserve">ter podpis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919BFEA" w14:textId="77777777" w:rsidR="00090D8E" w:rsidRPr="005B4A18" w:rsidRDefault="00090D8E" w:rsidP="00DA1CFA">
      <w:pPr>
        <w:keepNext/>
        <w:keepLines/>
        <w:spacing w:after="0" w:line="240" w:lineRule="auto"/>
        <w:jc w:val="both"/>
        <w:rPr>
          <w:rFonts w:ascii="Tahoma" w:hAnsi="Tahoma" w:cs="Tahoma"/>
          <w:b/>
        </w:rPr>
      </w:pPr>
    </w:p>
    <w:p w14:paraId="5BE4369E" w14:textId="77777777" w:rsidR="00090D8E" w:rsidRPr="005B4A18" w:rsidRDefault="00090D8E" w:rsidP="00DA1CFA">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5D103798" w14:textId="77777777" w:rsidR="00090D8E" w:rsidRPr="005B4A18" w:rsidRDefault="00090D8E" w:rsidP="00DA1CFA">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5231A725" w14:textId="77777777" w:rsidR="00090D8E" w:rsidRPr="005B4A18" w:rsidRDefault="00090D8E" w:rsidP="00DA1CFA">
      <w:pPr>
        <w:keepNext/>
        <w:keepLines/>
        <w:spacing w:after="0" w:line="240" w:lineRule="auto"/>
        <w:jc w:val="both"/>
        <w:rPr>
          <w:rFonts w:ascii="Tahoma" w:hAnsi="Tahoma" w:cs="Tahoma"/>
          <w:b/>
        </w:rPr>
      </w:pPr>
    </w:p>
    <w:p w14:paraId="55E629FB"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79E55F77"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6F8C5DE6" w14:textId="77777777" w:rsidR="00090D8E" w:rsidRPr="005B4A18" w:rsidRDefault="00090D8E" w:rsidP="00DA1CFA">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90D8E" w:rsidRPr="005B4A18" w14:paraId="2903DE05" w14:textId="77777777" w:rsidTr="00A9443F">
        <w:trPr>
          <w:trHeight w:val="235"/>
        </w:trPr>
        <w:tc>
          <w:tcPr>
            <w:tcW w:w="3402" w:type="dxa"/>
            <w:tcBorders>
              <w:bottom w:val="single" w:sz="4" w:space="0" w:color="auto"/>
            </w:tcBorders>
          </w:tcPr>
          <w:p w14:paraId="76FB428D" w14:textId="77777777" w:rsidR="00090D8E" w:rsidRPr="005B4A18" w:rsidRDefault="00090D8E" w:rsidP="00DA1CFA">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035211F" w14:textId="77777777" w:rsidR="00090D8E" w:rsidRPr="005B4A18" w:rsidRDefault="00090D8E" w:rsidP="00DA1CFA">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1446C84" w14:textId="77777777" w:rsidR="00090D8E" w:rsidRPr="005B4A18" w:rsidRDefault="00090D8E"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090D8E" w:rsidRPr="005B4A18" w14:paraId="657B9489" w14:textId="77777777" w:rsidTr="00A9443F">
        <w:trPr>
          <w:trHeight w:val="235"/>
        </w:trPr>
        <w:tc>
          <w:tcPr>
            <w:tcW w:w="3402" w:type="dxa"/>
            <w:tcBorders>
              <w:top w:val="single" w:sz="4" w:space="0" w:color="auto"/>
            </w:tcBorders>
          </w:tcPr>
          <w:p w14:paraId="14692608" w14:textId="77777777" w:rsidR="00090D8E" w:rsidRPr="005B4A18" w:rsidRDefault="00090D8E" w:rsidP="00DA1CFA">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20E4CDEF" w14:textId="77777777" w:rsidR="00090D8E" w:rsidRPr="005B4A18" w:rsidRDefault="00090D8E" w:rsidP="00DA1CFA">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04BD192D" w14:textId="77777777" w:rsidR="00090D8E" w:rsidRPr="005B4A18" w:rsidRDefault="00090D8E" w:rsidP="00DA1CFA">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4A6BBF" w:rsidRPr="0034267C">
              <w:rPr>
                <w:rFonts w:ascii="Tahoma" w:hAnsi="Tahoma" w:cs="Tahoma"/>
                <w:snapToGrid w:val="0"/>
              </w:rPr>
              <w:t>ter podpis</w:t>
            </w:r>
            <w:r w:rsidR="004A6BBF"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50FE26A8" w14:textId="77777777" w:rsidR="00090D8E" w:rsidRDefault="00090D8E" w:rsidP="00DA1CFA">
      <w:pPr>
        <w:keepNext/>
        <w:keepLines/>
        <w:tabs>
          <w:tab w:val="left" w:pos="284"/>
        </w:tabs>
        <w:spacing w:after="0" w:line="240" w:lineRule="auto"/>
        <w:jc w:val="both"/>
        <w:rPr>
          <w:rFonts w:ascii="Tahoma" w:hAnsi="Tahoma" w:cs="Tahoma"/>
          <w:b/>
          <w:i/>
          <w:sz w:val="16"/>
          <w:szCs w:val="16"/>
        </w:rPr>
      </w:pPr>
    </w:p>
    <w:p w14:paraId="411DE189" w14:textId="77777777" w:rsidR="00090D8E" w:rsidRPr="005B4A18" w:rsidRDefault="00090D8E" w:rsidP="00DA1CFA">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32620AD4" w14:textId="77777777" w:rsidR="00090D8E" w:rsidRPr="005B4A18" w:rsidRDefault="00090D8E" w:rsidP="00DA1CFA">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76463A7C" w14:textId="77777777" w:rsidR="00090D8E" w:rsidRPr="005B4A18" w:rsidRDefault="00090D8E" w:rsidP="00DA1CFA">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7F3E8E38" w14:textId="77777777" w:rsidR="00090D8E" w:rsidRPr="005B4A18" w:rsidRDefault="00090D8E" w:rsidP="00DA1CFA">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1DE2FF32" w14:textId="77777777" w:rsidR="00090D8E" w:rsidRPr="005B4A18" w:rsidRDefault="00090D8E" w:rsidP="00DA1CFA">
      <w:pPr>
        <w:keepNext/>
        <w:keepLines/>
        <w:tabs>
          <w:tab w:val="left" w:pos="567"/>
          <w:tab w:val="num" w:pos="851"/>
          <w:tab w:val="left" w:pos="993"/>
        </w:tabs>
        <w:spacing w:after="0" w:line="240" w:lineRule="auto"/>
        <w:jc w:val="both"/>
        <w:rPr>
          <w:rFonts w:ascii="Tahoma" w:hAnsi="Tahoma" w:cs="Tahoma"/>
          <w:b/>
          <w:i/>
          <w:sz w:val="12"/>
          <w:szCs w:val="12"/>
        </w:rPr>
      </w:pPr>
    </w:p>
    <w:p w14:paraId="2864D697" w14:textId="77777777" w:rsidR="00090D8E" w:rsidRPr="005B4A18" w:rsidRDefault="00090D8E" w:rsidP="00DA1CFA">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3F8925E3" w14:textId="77777777" w:rsidR="00090D8E" w:rsidRPr="005B4A18" w:rsidRDefault="00090D8E" w:rsidP="00DA1CFA">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1F09C42F" w14:textId="77777777" w:rsidTr="00A9443F">
        <w:tc>
          <w:tcPr>
            <w:tcW w:w="8008" w:type="dxa"/>
            <w:tcBorders>
              <w:top w:val="single" w:sz="4" w:space="0" w:color="auto"/>
              <w:bottom w:val="single" w:sz="4" w:space="0" w:color="auto"/>
            </w:tcBorders>
          </w:tcPr>
          <w:p w14:paraId="0B7F56CD" w14:textId="77777777" w:rsidR="00090D8E" w:rsidRPr="005B4A18" w:rsidRDefault="00090D8E" w:rsidP="00DA1CFA">
            <w:pPr>
              <w:keepNext/>
              <w:keepLines/>
              <w:spacing w:after="0" w:line="240" w:lineRule="auto"/>
              <w:jc w:val="both"/>
              <w:outlineLvl w:val="1"/>
              <w:rPr>
                <w:rFonts w:ascii="Tahoma" w:eastAsia="Times New Roman" w:hAnsi="Tahoma" w:cs="Tahoma"/>
                <w:b/>
                <w:lang w:eastAsia="sl-SI"/>
              </w:rPr>
            </w:pPr>
            <w:bookmarkStart w:id="23" w:name="_Toc495914072"/>
            <w:r w:rsidRPr="005B4A18">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2F31A814" w14:textId="77777777" w:rsidR="00090D8E" w:rsidRPr="005B4A18" w:rsidRDefault="00090D8E" w:rsidP="00DA1CFA">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54B80C66" w14:textId="77777777" w:rsidR="00090D8E" w:rsidRPr="005B4A18" w:rsidRDefault="00090D8E" w:rsidP="00DA1CFA">
      <w:pPr>
        <w:keepNext/>
        <w:keepLines/>
        <w:spacing w:after="0" w:line="240" w:lineRule="auto"/>
        <w:jc w:val="both"/>
        <w:rPr>
          <w:rFonts w:ascii="Tahoma" w:eastAsia="Times New Roman" w:hAnsi="Tahoma" w:cs="Tahoma"/>
          <w:lang w:eastAsia="sl-SI"/>
        </w:rPr>
      </w:pPr>
    </w:p>
    <w:p w14:paraId="33C09047" w14:textId="06EE03BF" w:rsidR="00090D8E"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090D8E" w:rsidRPr="002E7236">
        <w:rPr>
          <w:rFonts w:ascii="Tahoma" w:eastAsia="Times New Roman" w:hAnsi="Tahoma" w:cs="Tahoma"/>
          <w:b/>
          <w:noProof/>
          <w:sz w:val="20"/>
          <w:lang w:eastAsia="sl-SI"/>
        </w:rPr>
        <w:t xml:space="preserve"> -</w:t>
      </w:r>
      <w:r w:rsidR="00090D8E"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090D8E" w:rsidRPr="002E7236">
        <w:rPr>
          <w:rFonts w:ascii="Tahoma" w:eastAsia="Times New Roman" w:hAnsi="Tahoma" w:cs="Tahoma"/>
          <w:b/>
          <w:sz w:val="20"/>
          <w:lang w:eastAsia="sl-SI"/>
        </w:rPr>
        <w:t xml:space="preserve"> </w:t>
      </w:r>
    </w:p>
    <w:p w14:paraId="7D6BCADB" w14:textId="77777777" w:rsidR="00090D8E" w:rsidRPr="005B4A18" w:rsidRDefault="00090D8E" w:rsidP="00DA1CFA">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135AA732" w14:textId="77777777" w:rsidTr="00A9443F">
        <w:trPr>
          <w:trHeight w:val="385"/>
          <w:jc w:val="center"/>
        </w:trPr>
        <w:tc>
          <w:tcPr>
            <w:tcW w:w="2762" w:type="dxa"/>
          </w:tcPr>
          <w:p w14:paraId="2B52364F"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0BFA4D31"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1C701823"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555150F1" w14:textId="77777777" w:rsidTr="00A9443F">
        <w:trPr>
          <w:jc w:val="center"/>
        </w:trPr>
        <w:tc>
          <w:tcPr>
            <w:tcW w:w="2762" w:type="dxa"/>
          </w:tcPr>
          <w:p w14:paraId="17CCF0A6"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2C38CEB9"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1A5F4E73"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652E3D53" w14:textId="77777777" w:rsidTr="00A9443F">
        <w:trPr>
          <w:jc w:val="center"/>
        </w:trPr>
        <w:tc>
          <w:tcPr>
            <w:tcW w:w="2762" w:type="dxa"/>
          </w:tcPr>
          <w:p w14:paraId="2B9B0C1D"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762C70D9"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21F23D81"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35074ABE"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39F39396"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5071B3B0"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5094A7B9" w14:textId="77777777" w:rsidTr="00A9443F">
        <w:trPr>
          <w:jc w:val="center"/>
        </w:trPr>
        <w:tc>
          <w:tcPr>
            <w:tcW w:w="2762" w:type="dxa"/>
            <w:tcBorders>
              <w:top w:val="single" w:sz="4" w:space="0" w:color="auto"/>
              <w:left w:val="single" w:sz="4" w:space="0" w:color="auto"/>
              <w:bottom w:val="single" w:sz="4" w:space="0" w:color="auto"/>
              <w:right w:val="single" w:sz="4" w:space="0" w:color="auto"/>
            </w:tcBorders>
          </w:tcPr>
          <w:p w14:paraId="73CB32C3" w14:textId="77777777" w:rsidR="00090D8E" w:rsidRPr="005B4A18" w:rsidRDefault="00090D8E" w:rsidP="00DA1CFA">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55675794" w14:textId="77777777" w:rsidR="00090D8E" w:rsidRPr="005B4A18" w:rsidRDefault="00090D8E" w:rsidP="00DA1CFA">
            <w:pPr>
              <w:keepNext/>
              <w:keepLines/>
              <w:spacing w:after="0" w:line="240" w:lineRule="auto"/>
              <w:jc w:val="both"/>
              <w:rPr>
                <w:rFonts w:ascii="Tahoma" w:eastAsia="Times New Roman" w:hAnsi="Tahoma" w:cs="Tahoma"/>
                <w:lang w:eastAsia="sl-SI"/>
              </w:rPr>
            </w:pPr>
          </w:p>
          <w:p w14:paraId="7897A29A"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6C45E5FA"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32605CF3" w14:textId="77777777" w:rsidTr="00A9443F">
        <w:trPr>
          <w:trHeight w:val="163"/>
          <w:jc w:val="center"/>
        </w:trPr>
        <w:tc>
          <w:tcPr>
            <w:tcW w:w="2762" w:type="dxa"/>
          </w:tcPr>
          <w:p w14:paraId="71F34071"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1BFC1FE5"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48A63387" w14:textId="77777777" w:rsidTr="00A9443F">
        <w:trPr>
          <w:jc w:val="center"/>
        </w:trPr>
        <w:tc>
          <w:tcPr>
            <w:tcW w:w="2762" w:type="dxa"/>
          </w:tcPr>
          <w:p w14:paraId="35DA9811"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1E088A16"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5C5123CF" w14:textId="77777777" w:rsidTr="00A9443F">
        <w:trPr>
          <w:jc w:val="center"/>
        </w:trPr>
        <w:tc>
          <w:tcPr>
            <w:tcW w:w="2762" w:type="dxa"/>
          </w:tcPr>
          <w:p w14:paraId="2B138B1A"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27CC1BBF"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2BBC3EA0" w14:textId="77777777" w:rsidTr="00A9443F">
        <w:trPr>
          <w:trHeight w:val="1276"/>
          <w:jc w:val="center"/>
        </w:trPr>
        <w:tc>
          <w:tcPr>
            <w:tcW w:w="2762" w:type="dxa"/>
          </w:tcPr>
          <w:p w14:paraId="2FD7A999" w14:textId="77777777" w:rsidR="00090D8E" w:rsidRPr="005B4A18" w:rsidRDefault="00090D8E" w:rsidP="00DA1CFA">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Vsak del javnega naročila (storitev/gradnja/blago), ki se oddaja v podizvajanje (vrsta/opis del)</w:t>
            </w:r>
          </w:p>
        </w:tc>
        <w:tc>
          <w:tcPr>
            <w:tcW w:w="6446" w:type="dxa"/>
          </w:tcPr>
          <w:p w14:paraId="7F920D8C" w14:textId="77777777" w:rsidR="00090D8E" w:rsidRPr="005B4A18" w:rsidRDefault="00090D8E" w:rsidP="00DA1CFA">
            <w:pPr>
              <w:keepNext/>
              <w:keepLines/>
              <w:spacing w:after="0" w:line="240" w:lineRule="auto"/>
              <w:jc w:val="both"/>
              <w:rPr>
                <w:rFonts w:ascii="Tahoma" w:eastAsia="Times New Roman" w:hAnsi="Tahoma" w:cs="Tahoma"/>
                <w:lang w:eastAsia="sl-SI"/>
              </w:rPr>
            </w:pPr>
          </w:p>
          <w:p w14:paraId="211EB231" w14:textId="77777777" w:rsidR="00090D8E" w:rsidRPr="005B4A18" w:rsidRDefault="00090D8E" w:rsidP="00DA1CFA">
            <w:pPr>
              <w:keepNext/>
              <w:keepLines/>
              <w:spacing w:after="0" w:line="240" w:lineRule="auto"/>
              <w:jc w:val="both"/>
              <w:rPr>
                <w:rFonts w:ascii="Tahoma" w:eastAsia="Times New Roman" w:hAnsi="Tahoma" w:cs="Tahoma"/>
                <w:lang w:eastAsia="sl-SI"/>
              </w:rPr>
            </w:pPr>
          </w:p>
          <w:p w14:paraId="31A6BEDE" w14:textId="77777777" w:rsidR="00090D8E" w:rsidRPr="005B4A18" w:rsidRDefault="00090D8E" w:rsidP="00DA1CFA">
            <w:pPr>
              <w:keepNext/>
              <w:keepLines/>
              <w:spacing w:after="0" w:line="240" w:lineRule="auto"/>
              <w:jc w:val="both"/>
              <w:rPr>
                <w:rFonts w:ascii="Tahoma" w:eastAsia="Times New Roman" w:hAnsi="Tahoma" w:cs="Tahoma"/>
                <w:lang w:eastAsia="sl-SI"/>
              </w:rPr>
            </w:pPr>
          </w:p>
          <w:p w14:paraId="64F525E9"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32355FD6" w14:textId="77777777" w:rsidTr="00A9443F">
        <w:trPr>
          <w:trHeight w:val="208"/>
          <w:jc w:val="center"/>
        </w:trPr>
        <w:tc>
          <w:tcPr>
            <w:tcW w:w="2762" w:type="dxa"/>
          </w:tcPr>
          <w:p w14:paraId="6FBB57F0" w14:textId="77777777" w:rsidR="00090D8E" w:rsidRPr="005B4A18" w:rsidRDefault="00090D8E" w:rsidP="00DA1CFA">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Količina/Delež (%) javnega naročila, ki se oddaja v podizvajanje</w:t>
            </w:r>
          </w:p>
        </w:tc>
        <w:tc>
          <w:tcPr>
            <w:tcW w:w="6446" w:type="dxa"/>
          </w:tcPr>
          <w:p w14:paraId="01298DE6"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0A3502B9" w14:textId="77777777" w:rsidTr="00A9443F">
        <w:trPr>
          <w:jc w:val="center"/>
        </w:trPr>
        <w:tc>
          <w:tcPr>
            <w:tcW w:w="2762" w:type="dxa"/>
          </w:tcPr>
          <w:p w14:paraId="44AA5FD2"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572AE0C7"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22FE2097"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bl>
    <w:p w14:paraId="2EB619B9" w14:textId="77777777" w:rsidR="00090D8E" w:rsidRPr="005B4A18" w:rsidRDefault="00090D8E" w:rsidP="00DA1CFA">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1B058F9F" w14:textId="77777777" w:rsidR="00090D8E" w:rsidRPr="005B4A18" w:rsidRDefault="00090D8E" w:rsidP="00DA1CFA">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3F639031" w14:textId="77777777" w:rsidR="00090D8E" w:rsidRPr="005B4A18" w:rsidRDefault="00090D8E" w:rsidP="00DA1CFA">
      <w:pPr>
        <w:keepNext/>
        <w:keepLines/>
        <w:spacing w:after="0" w:line="240" w:lineRule="auto"/>
        <w:jc w:val="center"/>
        <w:rPr>
          <w:rFonts w:ascii="Tahoma" w:eastAsia="Times New Roman" w:hAnsi="Tahoma" w:cs="Tahoma"/>
          <w:b/>
          <w:bCs/>
          <w:lang w:eastAsia="sl-SI"/>
        </w:rPr>
      </w:pPr>
    </w:p>
    <w:p w14:paraId="699F81F0" w14:textId="77777777" w:rsidR="00090D8E" w:rsidRPr="005B4A18" w:rsidRDefault="00090D8E" w:rsidP="00DA1CFA">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0D8E" w:rsidRPr="005B4A18" w14:paraId="1AF0249E" w14:textId="77777777" w:rsidTr="00A9443F">
        <w:tc>
          <w:tcPr>
            <w:tcW w:w="4820" w:type="dxa"/>
          </w:tcPr>
          <w:p w14:paraId="2748C1BC" w14:textId="77777777" w:rsidR="00090D8E" w:rsidRPr="005B4A18" w:rsidRDefault="00090D8E" w:rsidP="00DA1CFA">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2D3D1234" w14:textId="77777777" w:rsidR="00090D8E" w:rsidRPr="005B4A18" w:rsidRDefault="00090D8E" w:rsidP="00DA1CFA">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09B97F11" w14:textId="77777777" w:rsidR="00090D8E" w:rsidRPr="005B4A18" w:rsidRDefault="00090D8E" w:rsidP="00DA1CFA">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2C4C7576" w14:textId="77777777" w:rsidR="00090D8E" w:rsidRPr="005B4A18" w:rsidRDefault="00090D8E" w:rsidP="00DA1CFA">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0D8E" w:rsidRPr="005B4A18" w14:paraId="567533BB" w14:textId="77777777" w:rsidTr="00A9443F">
        <w:trPr>
          <w:trHeight w:val="235"/>
        </w:trPr>
        <w:tc>
          <w:tcPr>
            <w:tcW w:w="3374" w:type="dxa"/>
            <w:tcBorders>
              <w:bottom w:val="single" w:sz="4" w:space="0" w:color="auto"/>
            </w:tcBorders>
          </w:tcPr>
          <w:p w14:paraId="0C42F1E2" w14:textId="77777777" w:rsidR="00090D8E" w:rsidRPr="005B4A18" w:rsidRDefault="00090D8E" w:rsidP="00DA1CFA">
            <w:pPr>
              <w:keepNext/>
              <w:keepLines/>
              <w:spacing w:after="0" w:line="240" w:lineRule="auto"/>
              <w:jc w:val="both"/>
              <w:rPr>
                <w:rFonts w:ascii="Tahoma" w:hAnsi="Tahoma" w:cs="Tahoma"/>
                <w:snapToGrid w:val="0"/>
              </w:rPr>
            </w:pPr>
          </w:p>
        </w:tc>
        <w:tc>
          <w:tcPr>
            <w:tcW w:w="2977" w:type="dxa"/>
          </w:tcPr>
          <w:p w14:paraId="7F461F8C" w14:textId="77777777" w:rsidR="00090D8E" w:rsidRPr="005B4A18" w:rsidRDefault="00090D8E" w:rsidP="00DA1CFA">
            <w:pPr>
              <w:keepNext/>
              <w:keepLines/>
              <w:spacing w:after="0" w:line="240" w:lineRule="auto"/>
              <w:jc w:val="both"/>
              <w:rPr>
                <w:rFonts w:ascii="Tahoma" w:hAnsi="Tahoma" w:cs="Tahoma"/>
                <w:snapToGrid w:val="0"/>
              </w:rPr>
            </w:pPr>
          </w:p>
        </w:tc>
        <w:tc>
          <w:tcPr>
            <w:tcW w:w="3119" w:type="dxa"/>
            <w:tcBorders>
              <w:bottom w:val="single" w:sz="4" w:space="0" w:color="auto"/>
            </w:tcBorders>
          </w:tcPr>
          <w:p w14:paraId="403543C2" w14:textId="77777777" w:rsidR="00090D8E" w:rsidRPr="005B4A18" w:rsidRDefault="00090D8E" w:rsidP="00DA1CFA">
            <w:pPr>
              <w:keepNext/>
              <w:keepLines/>
              <w:spacing w:after="0" w:line="240" w:lineRule="auto"/>
              <w:jc w:val="both"/>
              <w:rPr>
                <w:rFonts w:ascii="Tahoma" w:hAnsi="Tahoma" w:cs="Tahoma"/>
                <w:snapToGrid w:val="0"/>
              </w:rPr>
            </w:pPr>
          </w:p>
        </w:tc>
      </w:tr>
      <w:tr w:rsidR="00090D8E" w:rsidRPr="005B4A18" w14:paraId="2C16DE14" w14:textId="77777777" w:rsidTr="00A9443F">
        <w:trPr>
          <w:trHeight w:val="235"/>
        </w:trPr>
        <w:tc>
          <w:tcPr>
            <w:tcW w:w="3374" w:type="dxa"/>
            <w:tcBorders>
              <w:top w:val="single" w:sz="4" w:space="0" w:color="auto"/>
            </w:tcBorders>
          </w:tcPr>
          <w:p w14:paraId="694E66FF" w14:textId="77777777" w:rsidR="00090D8E" w:rsidRPr="005B4A18" w:rsidRDefault="00090D8E" w:rsidP="00DA1CFA">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7FD22B36" w14:textId="77777777" w:rsidR="00090D8E" w:rsidRPr="005B4A18" w:rsidRDefault="00090D8E" w:rsidP="00DA1CFA">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3CD0AA02" w14:textId="77777777" w:rsidR="00090D8E" w:rsidRPr="005B4A18" w:rsidRDefault="00090D8E" w:rsidP="00DA1CFA">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04526675" w14:textId="77777777" w:rsidR="00090D8E" w:rsidRPr="005B4A18" w:rsidRDefault="00090D8E" w:rsidP="00DA1CFA">
      <w:pPr>
        <w:keepNext/>
        <w:keepLines/>
        <w:spacing w:after="0" w:line="240" w:lineRule="auto"/>
        <w:jc w:val="both"/>
        <w:rPr>
          <w:rFonts w:ascii="Tahoma" w:hAnsi="Tahoma" w:cs="Tahoma"/>
        </w:rPr>
      </w:pPr>
    </w:p>
    <w:p w14:paraId="68314B07" w14:textId="77777777" w:rsidR="00090D8E" w:rsidRPr="005B4A18" w:rsidRDefault="00090D8E" w:rsidP="00DA1CFA">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4618320B" w14:textId="77777777" w:rsidR="00090D8E" w:rsidRPr="005B4A18" w:rsidRDefault="00090D8E" w:rsidP="00DA1CFA">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2944BC6B" w14:textId="77777777" w:rsidR="00090D8E" w:rsidRPr="005B4A18" w:rsidRDefault="00090D8E" w:rsidP="00DA1CFA">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4CFD2857" w14:textId="77777777" w:rsidR="00090D8E" w:rsidRPr="005B4A18" w:rsidRDefault="00090D8E" w:rsidP="00DA1CFA">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270178C9" w14:textId="77777777" w:rsidR="00090D8E" w:rsidRPr="005B4A18" w:rsidRDefault="00090D8E" w:rsidP="00DA1CFA">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7E836F10" w14:textId="77777777" w:rsidR="00090D8E" w:rsidRPr="005B4A18" w:rsidRDefault="00090D8E" w:rsidP="00DA1CFA">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90D8E" w:rsidRPr="005B4A18" w14:paraId="7DD08451" w14:textId="77777777" w:rsidTr="00A9443F">
        <w:tc>
          <w:tcPr>
            <w:tcW w:w="8008" w:type="dxa"/>
            <w:tcBorders>
              <w:top w:val="single" w:sz="4" w:space="0" w:color="auto"/>
              <w:bottom w:val="single" w:sz="4" w:space="0" w:color="auto"/>
            </w:tcBorders>
          </w:tcPr>
          <w:p w14:paraId="1348B3EC" w14:textId="77777777" w:rsidR="00090D8E" w:rsidRPr="005B4A18" w:rsidRDefault="00090D8E" w:rsidP="00DA1CFA">
            <w:pPr>
              <w:keepNext/>
              <w:keepLines/>
              <w:spacing w:after="0" w:line="240" w:lineRule="auto"/>
              <w:jc w:val="both"/>
              <w:outlineLvl w:val="1"/>
              <w:rPr>
                <w:rFonts w:ascii="Tahoma" w:eastAsia="Times New Roman" w:hAnsi="Tahoma" w:cs="Tahoma"/>
                <w:b/>
                <w:lang w:eastAsia="sl-SI"/>
              </w:rPr>
            </w:pPr>
            <w:bookmarkStart w:id="24" w:name="_Toc495914073"/>
            <w:r w:rsidRPr="005B4A18">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672B28FE" w14:textId="77777777" w:rsidR="00090D8E" w:rsidRPr="005B4A18" w:rsidRDefault="00090D8E" w:rsidP="00DA1CFA">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437114C8" w14:textId="77777777" w:rsidR="00090D8E" w:rsidRPr="005B4A18" w:rsidRDefault="00090D8E" w:rsidP="00DA1CFA">
      <w:pPr>
        <w:keepNext/>
        <w:keepLines/>
        <w:spacing w:after="0" w:line="240" w:lineRule="auto"/>
        <w:jc w:val="both"/>
        <w:rPr>
          <w:rFonts w:ascii="Tahoma" w:eastAsia="Times New Roman" w:hAnsi="Tahoma" w:cs="Tahoma"/>
          <w:lang w:eastAsia="sl-SI"/>
        </w:rPr>
      </w:pPr>
    </w:p>
    <w:p w14:paraId="64371226" w14:textId="7F0A10C2" w:rsidR="00090D8E"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090D8E" w:rsidRPr="002E7236">
        <w:rPr>
          <w:rFonts w:ascii="Tahoma" w:eastAsia="Times New Roman" w:hAnsi="Tahoma" w:cs="Tahoma"/>
          <w:b/>
          <w:noProof/>
          <w:sz w:val="20"/>
          <w:lang w:eastAsia="sl-SI"/>
        </w:rPr>
        <w:t xml:space="preserve"> -</w:t>
      </w:r>
      <w:r w:rsidR="00090D8E"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090D8E" w:rsidRPr="002E7236">
        <w:rPr>
          <w:rFonts w:ascii="Tahoma" w:eastAsia="Times New Roman" w:hAnsi="Tahoma" w:cs="Tahoma"/>
          <w:b/>
          <w:sz w:val="20"/>
          <w:lang w:eastAsia="sl-SI"/>
        </w:rPr>
        <w:t xml:space="preserve"> </w:t>
      </w:r>
    </w:p>
    <w:p w14:paraId="2FC01F50" w14:textId="77777777" w:rsidR="00090D8E" w:rsidRPr="005B4A18" w:rsidRDefault="00090D8E" w:rsidP="00DA1CFA">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0D8E" w:rsidRPr="005B4A18" w14:paraId="3B0DA3BF" w14:textId="77777777" w:rsidTr="00A9443F">
        <w:trPr>
          <w:trHeight w:val="385"/>
          <w:jc w:val="center"/>
        </w:trPr>
        <w:tc>
          <w:tcPr>
            <w:tcW w:w="2762" w:type="dxa"/>
          </w:tcPr>
          <w:p w14:paraId="787DFBED"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1436B853"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1249FA22"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6114EAED" w14:textId="77777777" w:rsidTr="00A9443F">
        <w:trPr>
          <w:jc w:val="center"/>
        </w:trPr>
        <w:tc>
          <w:tcPr>
            <w:tcW w:w="2762" w:type="dxa"/>
          </w:tcPr>
          <w:p w14:paraId="154FB579"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2DF1A9B1"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2B07B0C3"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1E24D0DC" w14:textId="77777777" w:rsidTr="00A9443F">
        <w:trPr>
          <w:jc w:val="center"/>
        </w:trPr>
        <w:tc>
          <w:tcPr>
            <w:tcW w:w="2762" w:type="dxa"/>
          </w:tcPr>
          <w:p w14:paraId="7A8567E0"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6AEEFE26"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6D98E8B8"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00A6B127" w14:textId="77777777" w:rsidTr="00A9443F">
        <w:trPr>
          <w:trHeight w:val="341"/>
          <w:jc w:val="center"/>
        </w:trPr>
        <w:tc>
          <w:tcPr>
            <w:tcW w:w="2762" w:type="dxa"/>
          </w:tcPr>
          <w:p w14:paraId="056D3EB3"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4B0B0409"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4108F81D" w14:textId="77777777" w:rsidTr="00A9443F">
        <w:trPr>
          <w:jc w:val="center"/>
        </w:trPr>
        <w:tc>
          <w:tcPr>
            <w:tcW w:w="2762" w:type="dxa"/>
          </w:tcPr>
          <w:p w14:paraId="15E6DD84" w14:textId="77777777" w:rsidR="00090D8E" w:rsidRPr="005B4A18" w:rsidRDefault="00090D8E" w:rsidP="00DA1CFA">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54CCDB35"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520265D2"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612D0570" w14:textId="77777777" w:rsidTr="00A9443F">
        <w:trPr>
          <w:jc w:val="center"/>
        </w:trPr>
        <w:tc>
          <w:tcPr>
            <w:tcW w:w="2762" w:type="dxa"/>
          </w:tcPr>
          <w:p w14:paraId="10234DAD"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356790DC"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1779CFC4" w14:textId="77777777" w:rsidTr="00A9443F">
        <w:trPr>
          <w:jc w:val="center"/>
        </w:trPr>
        <w:tc>
          <w:tcPr>
            <w:tcW w:w="2762" w:type="dxa"/>
          </w:tcPr>
          <w:p w14:paraId="17367866"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1FB5AB50"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0769CA79" w14:textId="77777777" w:rsidTr="00A9443F">
        <w:trPr>
          <w:jc w:val="center"/>
        </w:trPr>
        <w:tc>
          <w:tcPr>
            <w:tcW w:w="2762" w:type="dxa"/>
          </w:tcPr>
          <w:p w14:paraId="3724526B"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077A9FE7"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065509E8"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r w:rsidR="00090D8E" w:rsidRPr="005B4A18" w14:paraId="1ED3771C" w14:textId="77777777" w:rsidTr="00A9443F">
        <w:trPr>
          <w:jc w:val="center"/>
        </w:trPr>
        <w:tc>
          <w:tcPr>
            <w:tcW w:w="2762" w:type="dxa"/>
            <w:vAlign w:val="center"/>
          </w:tcPr>
          <w:p w14:paraId="0089387C" w14:textId="77777777" w:rsidR="00090D8E" w:rsidRPr="005B4A18" w:rsidRDefault="00090D8E" w:rsidP="00DA1CFA">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2B48AD30" w14:textId="77777777" w:rsidR="00090D8E" w:rsidRPr="005B4A18" w:rsidRDefault="00090D8E" w:rsidP="00DA1CFA">
            <w:pPr>
              <w:keepNext/>
              <w:keepLines/>
              <w:spacing w:after="0" w:line="240" w:lineRule="auto"/>
              <w:rPr>
                <w:sz w:val="18"/>
                <w:szCs w:val="18"/>
              </w:rPr>
            </w:pPr>
          </w:p>
          <w:p w14:paraId="1E28D080" w14:textId="77777777" w:rsidR="00090D8E" w:rsidRPr="005B4A18" w:rsidRDefault="00090D8E" w:rsidP="00DA1CFA">
            <w:pPr>
              <w:keepNext/>
              <w:keepLines/>
              <w:spacing w:after="0" w:line="240" w:lineRule="auto"/>
              <w:rPr>
                <w:sz w:val="18"/>
                <w:szCs w:val="18"/>
              </w:rPr>
            </w:pPr>
          </w:p>
        </w:tc>
      </w:tr>
      <w:tr w:rsidR="00090D8E" w:rsidRPr="005B4A18" w14:paraId="50199293" w14:textId="77777777" w:rsidTr="00A9443F">
        <w:trPr>
          <w:jc w:val="center"/>
        </w:trPr>
        <w:tc>
          <w:tcPr>
            <w:tcW w:w="2762" w:type="dxa"/>
            <w:vAlign w:val="center"/>
          </w:tcPr>
          <w:p w14:paraId="318D3CA2" w14:textId="77777777" w:rsidR="00090D8E" w:rsidRPr="005B4A18" w:rsidRDefault="00090D8E" w:rsidP="00DA1CFA">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125BF1AD" w14:textId="77777777" w:rsidR="00090D8E" w:rsidRPr="005B4A18" w:rsidRDefault="00090D8E" w:rsidP="00DA1CFA">
            <w:pPr>
              <w:keepNext/>
              <w:keepLines/>
              <w:spacing w:after="0" w:line="240" w:lineRule="auto"/>
              <w:rPr>
                <w:sz w:val="18"/>
                <w:szCs w:val="18"/>
              </w:rPr>
            </w:pPr>
          </w:p>
          <w:p w14:paraId="6C533B5F" w14:textId="77777777" w:rsidR="00090D8E" w:rsidRPr="005B4A18" w:rsidRDefault="00090D8E" w:rsidP="00DA1CFA">
            <w:pPr>
              <w:keepNext/>
              <w:keepLines/>
              <w:spacing w:after="0" w:line="240" w:lineRule="auto"/>
              <w:rPr>
                <w:sz w:val="18"/>
                <w:szCs w:val="18"/>
              </w:rPr>
            </w:pPr>
          </w:p>
        </w:tc>
      </w:tr>
      <w:tr w:rsidR="00090D8E" w:rsidRPr="005B4A18" w14:paraId="659C158A" w14:textId="77777777" w:rsidTr="00A9443F">
        <w:trPr>
          <w:jc w:val="center"/>
        </w:trPr>
        <w:tc>
          <w:tcPr>
            <w:tcW w:w="2762" w:type="dxa"/>
          </w:tcPr>
          <w:p w14:paraId="0018F895" w14:textId="77777777" w:rsidR="00090D8E" w:rsidRPr="005B4A18" w:rsidRDefault="00090D8E" w:rsidP="00DA1CFA">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5905242D"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c>
          <w:tcPr>
            <w:tcW w:w="6446" w:type="dxa"/>
          </w:tcPr>
          <w:p w14:paraId="3549A718" w14:textId="77777777" w:rsidR="00090D8E" w:rsidRPr="005B4A18" w:rsidRDefault="00090D8E" w:rsidP="00DA1CFA">
            <w:pPr>
              <w:keepNext/>
              <w:keepLines/>
              <w:spacing w:after="0" w:line="240" w:lineRule="auto"/>
              <w:jc w:val="both"/>
              <w:rPr>
                <w:rFonts w:ascii="Tahoma" w:eastAsia="Times New Roman" w:hAnsi="Tahoma" w:cs="Tahoma"/>
                <w:lang w:eastAsia="sl-SI"/>
              </w:rPr>
            </w:pPr>
          </w:p>
        </w:tc>
      </w:tr>
    </w:tbl>
    <w:p w14:paraId="2FF33676" w14:textId="77777777" w:rsidR="00090D8E" w:rsidRPr="005B4A18" w:rsidRDefault="00090D8E" w:rsidP="00DA1CFA">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207D12DA" w14:textId="77777777" w:rsidR="00090D8E" w:rsidRPr="005B4A18" w:rsidRDefault="00090D8E" w:rsidP="00DA1CFA">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794901B2" w14:textId="77777777" w:rsidR="00090D8E" w:rsidRDefault="00090D8E" w:rsidP="00DA1CFA">
      <w:pPr>
        <w:keepNext/>
        <w:keepLines/>
        <w:tabs>
          <w:tab w:val="left" w:pos="5400"/>
        </w:tabs>
        <w:spacing w:after="0" w:line="240" w:lineRule="auto"/>
        <w:jc w:val="both"/>
        <w:rPr>
          <w:rFonts w:ascii="Tahoma" w:eastAsia="Times New Roman" w:hAnsi="Tahoma" w:cs="Tahoma"/>
          <w:lang w:eastAsia="x-none"/>
        </w:rPr>
      </w:pPr>
    </w:p>
    <w:p w14:paraId="00D2F4F7" w14:textId="77777777" w:rsidR="00090D8E" w:rsidRDefault="00090D8E" w:rsidP="00DA1CFA">
      <w:pPr>
        <w:keepNext/>
        <w:keepLines/>
        <w:tabs>
          <w:tab w:val="left" w:pos="5400"/>
        </w:tabs>
        <w:spacing w:after="0" w:line="240" w:lineRule="auto"/>
        <w:jc w:val="both"/>
        <w:rPr>
          <w:rFonts w:ascii="Tahoma" w:eastAsia="Times New Roman" w:hAnsi="Tahoma" w:cs="Tahoma"/>
          <w:lang w:eastAsia="x-none"/>
        </w:rPr>
      </w:pPr>
    </w:p>
    <w:p w14:paraId="380C5F67" w14:textId="77777777" w:rsidR="00090D8E" w:rsidRDefault="00090D8E" w:rsidP="00DA1CFA">
      <w:pPr>
        <w:keepNext/>
        <w:keepLines/>
        <w:tabs>
          <w:tab w:val="left" w:pos="5400"/>
        </w:tabs>
        <w:spacing w:after="0" w:line="240" w:lineRule="auto"/>
        <w:jc w:val="both"/>
        <w:rPr>
          <w:rFonts w:ascii="Tahoma" w:eastAsia="Times New Roman" w:hAnsi="Tahoma" w:cs="Tahoma"/>
          <w:lang w:eastAsia="x-none"/>
        </w:rPr>
      </w:pPr>
    </w:p>
    <w:p w14:paraId="4DB4CAAF" w14:textId="77777777" w:rsidR="00090D8E" w:rsidRPr="005B4A18" w:rsidRDefault="00090D8E" w:rsidP="00DA1CFA">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0D8E" w:rsidRPr="0072775B" w14:paraId="3056C087" w14:textId="77777777" w:rsidTr="00A9443F">
        <w:tc>
          <w:tcPr>
            <w:tcW w:w="5495" w:type="dxa"/>
            <w:shd w:val="clear" w:color="auto" w:fill="auto"/>
          </w:tcPr>
          <w:p w14:paraId="2BD07FD4" w14:textId="77777777" w:rsidR="00090D8E" w:rsidRPr="0072775B" w:rsidRDefault="00090D8E" w:rsidP="00DA1CFA">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004A6BBF" w:rsidRPr="0072775B">
              <w:rPr>
                <w:rFonts w:ascii="Tahoma" w:eastAsia="Times New Roman" w:hAnsi="Tahoma" w:cs="Tahoma"/>
                <w:snapToGrid w:val="0"/>
              </w:rPr>
              <w:t xml:space="preserve">ter podpis </w:t>
            </w:r>
          </w:p>
          <w:p w14:paraId="78C4C333" w14:textId="77777777" w:rsidR="00090D8E" w:rsidRPr="0072775B" w:rsidRDefault="004A6BBF" w:rsidP="00DA1CFA">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00090D8E" w:rsidRPr="0072775B">
              <w:rPr>
                <w:rFonts w:ascii="Tahoma" w:eastAsia="Times New Roman" w:hAnsi="Tahoma" w:cs="Tahoma"/>
                <w:snapToGrid w:val="0"/>
              </w:rPr>
              <w:t>ponudnika:</w:t>
            </w:r>
          </w:p>
        </w:tc>
        <w:tc>
          <w:tcPr>
            <w:tcW w:w="3999" w:type="dxa"/>
            <w:shd w:val="clear" w:color="auto" w:fill="auto"/>
          </w:tcPr>
          <w:p w14:paraId="2F817DE7" w14:textId="77777777" w:rsidR="00090D8E" w:rsidRPr="0072775B" w:rsidRDefault="00090D8E" w:rsidP="00DA1CFA">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004A6BBF" w:rsidRPr="0072775B">
              <w:rPr>
                <w:rFonts w:ascii="Tahoma" w:eastAsia="Times New Roman" w:hAnsi="Tahoma" w:cs="Tahoma"/>
                <w:snapToGrid w:val="0"/>
              </w:rPr>
              <w:t>ter podpis</w:t>
            </w:r>
            <w:r w:rsidR="004A6BBF" w:rsidRPr="0072775B">
              <w:rPr>
                <w:rFonts w:ascii="Tahoma" w:eastAsia="Times New Roman" w:hAnsi="Tahoma" w:cs="Tahoma"/>
                <w:lang w:eastAsia="x-none"/>
              </w:rPr>
              <w:t xml:space="preserve">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r w:rsidR="004A6BBF" w:rsidRPr="0072775B">
              <w:rPr>
                <w:rFonts w:ascii="Tahoma" w:eastAsia="Times New Roman" w:hAnsi="Tahoma" w:cs="Tahoma"/>
                <w:lang w:eastAsia="x-none"/>
              </w:rPr>
              <w:t>gospodarskega subjekta:</w:t>
            </w:r>
          </w:p>
          <w:p w14:paraId="15C7E2DC" w14:textId="77777777" w:rsidR="00090D8E" w:rsidRPr="0072775B" w:rsidRDefault="00090D8E" w:rsidP="00DA1CFA">
            <w:pPr>
              <w:keepNext/>
              <w:keepLines/>
              <w:tabs>
                <w:tab w:val="left" w:pos="5400"/>
              </w:tabs>
              <w:spacing w:after="0" w:line="240" w:lineRule="auto"/>
              <w:jc w:val="both"/>
              <w:rPr>
                <w:rFonts w:ascii="Tahoma" w:eastAsia="Times New Roman" w:hAnsi="Tahoma" w:cs="Tahoma"/>
                <w:lang w:eastAsia="x-none"/>
              </w:rPr>
            </w:pPr>
          </w:p>
        </w:tc>
      </w:tr>
    </w:tbl>
    <w:p w14:paraId="0B24D423" w14:textId="77777777" w:rsidR="00090D8E" w:rsidRPr="005B4A18" w:rsidRDefault="00090D8E" w:rsidP="00DA1CFA">
      <w:pPr>
        <w:keepNext/>
        <w:keepLines/>
        <w:tabs>
          <w:tab w:val="left" w:pos="5400"/>
        </w:tabs>
        <w:spacing w:after="0" w:line="240" w:lineRule="auto"/>
        <w:rPr>
          <w:rFonts w:ascii="Tahoma" w:eastAsia="Times New Roman" w:hAnsi="Tahoma" w:cs="Tahoma"/>
          <w:lang w:val="x-none" w:eastAsia="x-none"/>
        </w:rPr>
      </w:pPr>
    </w:p>
    <w:p w14:paraId="1EEAF512" w14:textId="77777777" w:rsidR="00090D8E" w:rsidRPr="005B4A18" w:rsidRDefault="00090D8E" w:rsidP="00DA1CFA">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36C8696A" w14:textId="77777777" w:rsidR="00090D8E" w:rsidRPr="005B4A18" w:rsidRDefault="00090D8E" w:rsidP="00DA1CFA">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4180D1FD" w14:textId="77777777" w:rsidR="00090D8E" w:rsidRPr="005B4A18" w:rsidRDefault="00090D8E" w:rsidP="00DA1CFA">
      <w:pPr>
        <w:keepNext/>
        <w:keepLines/>
        <w:spacing w:after="0" w:line="240" w:lineRule="auto"/>
        <w:jc w:val="both"/>
        <w:rPr>
          <w:rFonts w:ascii="Tahoma" w:hAnsi="Tahoma" w:cs="Tahoma"/>
        </w:rPr>
      </w:pPr>
    </w:p>
    <w:p w14:paraId="06049F85" w14:textId="77777777" w:rsidR="00090D8E" w:rsidRPr="005B4A18" w:rsidRDefault="00090D8E" w:rsidP="00DA1CFA">
      <w:pPr>
        <w:keepNext/>
        <w:keepLines/>
        <w:spacing w:after="0" w:line="240" w:lineRule="auto"/>
        <w:jc w:val="both"/>
        <w:rPr>
          <w:rFonts w:ascii="Tahoma" w:hAnsi="Tahoma" w:cs="Tahoma"/>
        </w:rPr>
      </w:pPr>
    </w:p>
    <w:p w14:paraId="7A68652A" w14:textId="77777777" w:rsidR="00090D8E" w:rsidRPr="002E7236" w:rsidRDefault="00090D8E" w:rsidP="00DA1CFA">
      <w:pPr>
        <w:keepNext/>
        <w:keepLines/>
        <w:tabs>
          <w:tab w:val="left" w:pos="567"/>
          <w:tab w:val="left" w:pos="851"/>
          <w:tab w:val="left" w:pos="993"/>
        </w:tabs>
        <w:suppressAutoHyphens/>
        <w:spacing w:after="0" w:line="240" w:lineRule="auto"/>
        <w:jc w:val="both"/>
        <w:rPr>
          <w:rFonts w:ascii="Tahoma" w:eastAsia="Times New Roman" w:hAnsi="Tahoma" w:cs="Tahoma"/>
          <w:i/>
          <w:sz w:val="18"/>
          <w:lang w:eastAsia="ar-SA"/>
        </w:rPr>
      </w:pPr>
      <w:r w:rsidRPr="002E7236">
        <w:rPr>
          <w:rFonts w:ascii="Tahoma" w:eastAsia="Times New Roman" w:hAnsi="Tahoma" w:cs="Tahoma"/>
          <w:b/>
          <w:i/>
          <w:sz w:val="18"/>
          <w:lang w:eastAsia="ar-SA"/>
        </w:rPr>
        <w:t>Navodilo</w:t>
      </w:r>
      <w:r w:rsidRPr="002E7236">
        <w:rPr>
          <w:rFonts w:ascii="Tahoma" w:eastAsia="Times New Roman" w:hAnsi="Tahoma" w:cs="Tahoma"/>
          <w:i/>
          <w:sz w:val="18"/>
          <w:lang w:eastAsia="ar-SA"/>
        </w:rPr>
        <w:t>: Obrazec se po potrebi kopira!</w:t>
      </w:r>
    </w:p>
    <w:p w14:paraId="11FDF0C6" w14:textId="77777777" w:rsidR="00090D8E" w:rsidRPr="005B4A18" w:rsidRDefault="00090D8E" w:rsidP="00DA1CFA">
      <w:pPr>
        <w:keepNext/>
        <w:keepLines/>
        <w:spacing w:after="0" w:line="240" w:lineRule="auto"/>
        <w:rPr>
          <w:rFonts w:ascii="Tahoma" w:hAnsi="Tahoma" w:cs="Tahoma"/>
        </w:rPr>
      </w:pPr>
    </w:p>
    <w:p w14:paraId="560AA0CA" w14:textId="77777777" w:rsidR="00090D8E" w:rsidRPr="00D80D3A" w:rsidRDefault="00090D8E" w:rsidP="00DA1CFA">
      <w:pPr>
        <w:pStyle w:val="Telobesedila33"/>
        <w:keepNext/>
        <w:keepLines/>
        <w:tabs>
          <w:tab w:val="clear" w:pos="142"/>
          <w:tab w:val="left" w:pos="567"/>
          <w:tab w:val="left" w:pos="851"/>
          <w:tab w:val="left" w:pos="993"/>
        </w:tabs>
        <w:rPr>
          <w:rFonts w:ascii="Tahoma" w:hAnsi="Tahoma" w:cs="Tahoma"/>
          <w:i/>
          <w:sz w:val="18"/>
          <w:lang w:eastAsia="sl-SI"/>
        </w:rPr>
      </w:pPr>
    </w:p>
    <w:p w14:paraId="70C73C72" w14:textId="77777777" w:rsidR="00F03D24" w:rsidRDefault="00090D8E" w:rsidP="00DA1CFA">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61187" w:rsidRPr="00F03D24" w14:paraId="016C4816" w14:textId="77777777" w:rsidTr="00F10D83">
        <w:tc>
          <w:tcPr>
            <w:tcW w:w="7867" w:type="dxa"/>
            <w:tcBorders>
              <w:top w:val="single" w:sz="4" w:space="0" w:color="auto"/>
              <w:bottom w:val="single" w:sz="4" w:space="0" w:color="auto"/>
            </w:tcBorders>
          </w:tcPr>
          <w:p w14:paraId="2666E42A" w14:textId="77777777" w:rsidR="00B61187" w:rsidRPr="00F03D24" w:rsidRDefault="00B61187" w:rsidP="00DA1CFA">
            <w:pPr>
              <w:keepNext/>
              <w:keepLines/>
              <w:spacing w:after="0" w:line="240" w:lineRule="auto"/>
              <w:jc w:val="both"/>
              <w:rPr>
                <w:rFonts w:ascii="Tahoma" w:eastAsia="Times New Roman" w:hAnsi="Tahoma" w:cs="Tahoma"/>
                <w:b/>
                <w:lang w:eastAsia="sl-SI"/>
              </w:rPr>
            </w:pPr>
            <w:r w:rsidRPr="00F03D24">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544BF7BF" w14:textId="77777777" w:rsidR="00B61187" w:rsidRPr="00F03D24" w:rsidRDefault="00B61187" w:rsidP="00DA1CFA">
            <w:pPr>
              <w:keepNext/>
              <w:keepLines/>
              <w:spacing w:after="0" w:line="240" w:lineRule="auto"/>
              <w:jc w:val="both"/>
              <w:rPr>
                <w:rFonts w:ascii="Tahoma" w:eastAsia="Times New Roman" w:hAnsi="Tahoma" w:cs="Tahoma"/>
                <w:b/>
                <w:i/>
                <w:lang w:eastAsia="sl-SI"/>
              </w:rPr>
            </w:pPr>
            <w:r w:rsidRPr="00F03D24">
              <w:rPr>
                <w:rFonts w:ascii="Tahoma" w:eastAsia="Times New Roman" w:hAnsi="Tahoma" w:cs="Tahoma"/>
                <w:b/>
                <w:i/>
                <w:lang w:eastAsia="sl-SI"/>
              </w:rPr>
              <w:t>Priloga 5</w:t>
            </w:r>
          </w:p>
        </w:tc>
      </w:tr>
    </w:tbl>
    <w:p w14:paraId="32162479" w14:textId="77777777" w:rsidR="00B61187" w:rsidRPr="00F03D24" w:rsidRDefault="00B61187"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Javno naročilo: </w:t>
      </w:r>
    </w:p>
    <w:p w14:paraId="1681FD71" w14:textId="55507944" w:rsidR="00B61187"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B61187" w:rsidRPr="002E7236">
        <w:rPr>
          <w:rFonts w:ascii="Tahoma" w:eastAsia="Times New Roman" w:hAnsi="Tahoma" w:cs="Tahoma"/>
          <w:b/>
          <w:noProof/>
          <w:sz w:val="20"/>
          <w:lang w:eastAsia="sl-SI"/>
        </w:rPr>
        <w:t xml:space="preserve"> -</w:t>
      </w:r>
      <w:r w:rsidR="00B61187"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B61187" w:rsidRPr="002E7236">
        <w:rPr>
          <w:rFonts w:ascii="Tahoma" w:eastAsia="Times New Roman" w:hAnsi="Tahoma" w:cs="Tahoma"/>
          <w:b/>
          <w:sz w:val="20"/>
          <w:lang w:eastAsia="sl-SI"/>
        </w:rPr>
        <w:t xml:space="preserve"> </w:t>
      </w:r>
    </w:p>
    <w:p w14:paraId="13E4A1F8" w14:textId="77777777" w:rsidR="00B61187" w:rsidRPr="00F03D24" w:rsidRDefault="00B61187" w:rsidP="00DA1CFA">
      <w:pPr>
        <w:keepNext/>
        <w:keepLines/>
        <w:spacing w:after="0" w:line="240" w:lineRule="auto"/>
        <w:jc w:val="center"/>
        <w:rPr>
          <w:rFonts w:ascii="Tahoma" w:eastAsia="Times New Roman" w:hAnsi="Tahoma" w:cs="Tahoma"/>
          <w:b/>
          <w:lang w:eastAsia="sl-SI"/>
        </w:rPr>
      </w:pPr>
    </w:p>
    <w:p w14:paraId="452674FB" w14:textId="77777777" w:rsidR="00B61187" w:rsidRPr="00F03D24" w:rsidRDefault="00B61187" w:rsidP="00DA1CFA">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6F62A71F" w14:textId="77777777" w:rsidR="00B61187" w:rsidRPr="00F03D24" w:rsidRDefault="00B61187" w:rsidP="00DA1CFA">
      <w:pPr>
        <w:keepNext/>
        <w:keepLines/>
        <w:spacing w:after="0" w:line="240" w:lineRule="auto"/>
        <w:jc w:val="right"/>
        <w:rPr>
          <w:rFonts w:ascii="Tahoma" w:eastAsia="Times New Roman" w:hAnsi="Tahoma" w:cs="Tahoma"/>
          <w:b/>
          <w:i/>
          <w:lang w:eastAsia="sl-SI"/>
        </w:rPr>
      </w:pPr>
    </w:p>
    <w:p w14:paraId="36B24201" w14:textId="77777777" w:rsidR="00B61187" w:rsidRPr="00F03D24" w:rsidRDefault="00B61187" w:rsidP="00DA1CFA">
      <w:pPr>
        <w:keepNext/>
        <w:keepLines/>
        <w:tabs>
          <w:tab w:val="left" w:pos="0"/>
        </w:tab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Seznam referenčnih objektov</w:t>
      </w:r>
    </w:p>
    <w:p w14:paraId="6F9AF002"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3827"/>
        <w:gridCol w:w="3402"/>
        <w:gridCol w:w="1842"/>
      </w:tblGrid>
      <w:tr w:rsidR="00B61187" w:rsidRPr="00F03D24" w14:paraId="710C32A9" w14:textId="77777777" w:rsidTr="00F10D83">
        <w:trPr>
          <w:trHeight w:val="482"/>
        </w:trPr>
        <w:tc>
          <w:tcPr>
            <w:tcW w:w="496" w:type="dxa"/>
            <w:tcBorders>
              <w:top w:val="single" w:sz="2" w:space="0" w:color="auto"/>
              <w:left w:val="single" w:sz="2" w:space="0" w:color="auto"/>
              <w:bottom w:val="single" w:sz="12" w:space="0" w:color="auto"/>
              <w:right w:val="single" w:sz="2" w:space="0" w:color="auto"/>
            </w:tcBorders>
            <w:hideMark/>
          </w:tcPr>
          <w:p w14:paraId="25F68027"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Zap. št.</w:t>
            </w:r>
          </w:p>
        </w:tc>
        <w:tc>
          <w:tcPr>
            <w:tcW w:w="3827" w:type="dxa"/>
            <w:tcBorders>
              <w:top w:val="single" w:sz="2" w:space="0" w:color="auto"/>
              <w:left w:val="single" w:sz="2" w:space="0" w:color="auto"/>
              <w:bottom w:val="single" w:sz="12" w:space="0" w:color="auto"/>
              <w:right w:val="single" w:sz="2" w:space="0" w:color="auto"/>
            </w:tcBorders>
            <w:vAlign w:val="center"/>
            <w:hideMark/>
          </w:tcPr>
          <w:p w14:paraId="7C9F22B8"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Investitor referenčnega objekta</w:t>
            </w:r>
          </w:p>
          <w:p w14:paraId="0003E2C9"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301FE8E6"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investicije iz pogodbe</w:t>
            </w:r>
          </w:p>
        </w:tc>
        <w:tc>
          <w:tcPr>
            <w:tcW w:w="1842" w:type="dxa"/>
            <w:tcBorders>
              <w:top w:val="single" w:sz="2" w:space="0" w:color="auto"/>
              <w:left w:val="single" w:sz="2" w:space="0" w:color="auto"/>
              <w:bottom w:val="single" w:sz="12" w:space="0" w:color="auto"/>
              <w:right w:val="single" w:sz="2" w:space="0" w:color="auto"/>
            </w:tcBorders>
          </w:tcPr>
          <w:p w14:paraId="53369C04"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 xml:space="preserve">Vrsta referenčnih del po prilogah 5/1 </w:t>
            </w:r>
            <w:r>
              <w:rPr>
                <w:rFonts w:ascii="Tahoma" w:eastAsia="Times New Roman" w:hAnsi="Tahoma" w:cs="Tahoma"/>
                <w:lang w:eastAsia="sl-SI"/>
              </w:rPr>
              <w:t>do</w:t>
            </w:r>
            <w:r w:rsidRPr="00F03D24">
              <w:rPr>
                <w:rFonts w:ascii="Tahoma" w:eastAsia="Times New Roman" w:hAnsi="Tahoma" w:cs="Tahoma"/>
                <w:lang w:eastAsia="sl-SI"/>
              </w:rPr>
              <w:t xml:space="preserve"> 5/</w:t>
            </w:r>
            <w:r>
              <w:rPr>
                <w:rFonts w:ascii="Tahoma" w:eastAsia="Times New Roman" w:hAnsi="Tahoma" w:cs="Tahoma"/>
                <w:lang w:eastAsia="sl-SI"/>
              </w:rPr>
              <w:t>4</w:t>
            </w:r>
          </w:p>
        </w:tc>
      </w:tr>
      <w:tr w:rsidR="00B61187" w:rsidRPr="00F03D24" w14:paraId="6B4DFD48" w14:textId="77777777" w:rsidTr="00F10D83">
        <w:trPr>
          <w:trHeight w:val="780"/>
        </w:trPr>
        <w:tc>
          <w:tcPr>
            <w:tcW w:w="496" w:type="dxa"/>
            <w:tcBorders>
              <w:top w:val="nil"/>
              <w:left w:val="single" w:sz="4" w:space="0" w:color="auto"/>
              <w:bottom w:val="single" w:sz="4" w:space="0" w:color="auto"/>
              <w:right w:val="single" w:sz="4" w:space="0" w:color="auto"/>
            </w:tcBorders>
            <w:vAlign w:val="center"/>
            <w:hideMark/>
          </w:tcPr>
          <w:p w14:paraId="7C006072"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3827" w:type="dxa"/>
            <w:tcBorders>
              <w:top w:val="nil"/>
              <w:left w:val="single" w:sz="4" w:space="0" w:color="auto"/>
              <w:bottom w:val="single" w:sz="4" w:space="0" w:color="auto"/>
              <w:right w:val="single" w:sz="4" w:space="0" w:color="auto"/>
            </w:tcBorders>
          </w:tcPr>
          <w:p w14:paraId="3580FAB6"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301EF75A"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2F040C5E"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495B2F5D"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nil"/>
              <w:left w:val="single" w:sz="4" w:space="0" w:color="auto"/>
              <w:bottom w:val="single" w:sz="4" w:space="0" w:color="auto"/>
              <w:right w:val="single" w:sz="4" w:space="0" w:color="auto"/>
            </w:tcBorders>
          </w:tcPr>
          <w:p w14:paraId="4A34EBFC"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5A410F6A"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29FAB216"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3827" w:type="dxa"/>
            <w:tcBorders>
              <w:top w:val="single" w:sz="4" w:space="0" w:color="auto"/>
              <w:left w:val="single" w:sz="4" w:space="0" w:color="auto"/>
              <w:bottom w:val="single" w:sz="4" w:space="0" w:color="auto"/>
              <w:right w:val="single" w:sz="4" w:space="0" w:color="auto"/>
            </w:tcBorders>
          </w:tcPr>
          <w:p w14:paraId="118EC472"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2D1303B6"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4D821CBB"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39513F1"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92ACE81"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6D7D940C"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CF94C93"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3827" w:type="dxa"/>
            <w:tcBorders>
              <w:top w:val="single" w:sz="4" w:space="0" w:color="auto"/>
              <w:left w:val="single" w:sz="4" w:space="0" w:color="auto"/>
              <w:bottom w:val="single" w:sz="4" w:space="0" w:color="auto"/>
              <w:right w:val="single" w:sz="4" w:space="0" w:color="auto"/>
            </w:tcBorders>
          </w:tcPr>
          <w:p w14:paraId="52FB4891"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0D1BC01D"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7CA5DF6A"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278DF45"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21A13FC"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42C035EF"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5A577B0"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3827" w:type="dxa"/>
            <w:tcBorders>
              <w:top w:val="single" w:sz="4" w:space="0" w:color="auto"/>
              <w:left w:val="single" w:sz="4" w:space="0" w:color="auto"/>
              <w:bottom w:val="single" w:sz="4" w:space="0" w:color="auto"/>
              <w:right w:val="single" w:sz="4" w:space="0" w:color="auto"/>
            </w:tcBorders>
          </w:tcPr>
          <w:p w14:paraId="37ED60FF"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28AEEA1C"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5957F4FC"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E5E45F5"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1AE9CC0"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68D7C303"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62E1F6E7"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3827" w:type="dxa"/>
            <w:tcBorders>
              <w:top w:val="single" w:sz="4" w:space="0" w:color="auto"/>
              <w:left w:val="single" w:sz="4" w:space="0" w:color="auto"/>
              <w:bottom w:val="single" w:sz="4" w:space="0" w:color="auto"/>
              <w:right w:val="single" w:sz="4" w:space="0" w:color="auto"/>
            </w:tcBorders>
          </w:tcPr>
          <w:p w14:paraId="11C9D709"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074B22F4"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6888A455"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5D154BD6"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50B2D5B"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74387AB9"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8614AD1"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3827" w:type="dxa"/>
            <w:tcBorders>
              <w:top w:val="single" w:sz="4" w:space="0" w:color="auto"/>
              <w:left w:val="single" w:sz="4" w:space="0" w:color="auto"/>
              <w:bottom w:val="single" w:sz="4" w:space="0" w:color="auto"/>
              <w:right w:val="single" w:sz="4" w:space="0" w:color="auto"/>
            </w:tcBorders>
          </w:tcPr>
          <w:p w14:paraId="07801004"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56F325FE"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4905787C"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1EC0682"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06C2A4CA"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11D2C878"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5C904E4"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3827" w:type="dxa"/>
            <w:tcBorders>
              <w:top w:val="single" w:sz="4" w:space="0" w:color="auto"/>
              <w:left w:val="single" w:sz="4" w:space="0" w:color="auto"/>
              <w:bottom w:val="single" w:sz="4" w:space="0" w:color="auto"/>
              <w:right w:val="single" w:sz="4" w:space="0" w:color="auto"/>
            </w:tcBorders>
          </w:tcPr>
          <w:p w14:paraId="7BCD7810"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14840AD5"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p w14:paraId="28A03B29"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60A6D10"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7906B821"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071B1D86"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E616E72"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3827" w:type="dxa"/>
            <w:tcBorders>
              <w:top w:val="single" w:sz="4" w:space="0" w:color="auto"/>
              <w:left w:val="single" w:sz="4" w:space="0" w:color="auto"/>
              <w:bottom w:val="single" w:sz="4" w:space="0" w:color="auto"/>
              <w:right w:val="single" w:sz="4" w:space="0" w:color="auto"/>
            </w:tcBorders>
          </w:tcPr>
          <w:p w14:paraId="5AD6F6DC"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3C941E6"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AF1BE37"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507FBCCB"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648537B"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9.</w:t>
            </w:r>
          </w:p>
        </w:tc>
        <w:tc>
          <w:tcPr>
            <w:tcW w:w="3827" w:type="dxa"/>
            <w:tcBorders>
              <w:top w:val="single" w:sz="4" w:space="0" w:color="auto"/>
              <w:left w:val="single" w:sz="4" w:space="0" w:color="auto"/>
              <w:bottom w:val="single" w:sz="4" w:space="0" w:color="auto"/>
              <w:right w:val="single" w:sz="4" w:space="0" w:color="auto"/>
            </w:tcBorders>
          </w:tcPr>
          <w:p w14:paraId="0FB75932"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7E59FE5"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0F33C7AC"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B61187" w:rsidRPr="00F03D24" w14:paraId="39F377F2" w14:textId="77777777" w:rsidTr="00F10D83">
        <w:trPr>
          <w:trHeight w:val="780"/>
        </w:trPr>
        <w:tc>
          <w:tcPr>
            <w:tcW w:w="496" w:type="dxa"/>
            <w:tcBorders>
              <w:top w:val="single" w:sz="4" w:space="0" w:color="auto"/>
              <w:left w:val="single" w:sz="4" w:space="0" w:color="auto"/>
              <w:bottom w:val="single" w:sz="4" w:space="0" w:color="auto"/>
              <w:right w:val="single" w:sz="4" w:space="0" w:color="auto"/>
            </w:tcBorders>
            <w:vAlign w:val="center"/>
          </w:tcPr>
          <w:p w14:paraId="4F7A9123" w14:textId="77777777" w:rsidR="00B61187" w:rsidRPr="00F03D24" w:rsidRDefault="00B61187"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10.</w:t>
            </w:r>
          </w:p>
        </w:tc>
        <w:tc>
          <w:tcPr>
            <w:tcW w:w="3827" w:type="dxa"/>
            <w:tcBorders>
              <w:top w:val="single" w:sz="4" w:space="0" w:color="auto"/>
              <w:left w:val="single" w:sz="4" w:space="0" w:color="auto"/>
              <w:bottom w:val="single" w:sz="4" w:space="0" w:color="auto"/>
              <w:right w:val="single" w:sz="4" w:space="0" w:color="auto"/>
            </w:tcBorders>
          </w:tcPr>
          <w:p w14:paraId="2C1EB9F1"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31D01E4E"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8276251" w14:textId="77777777" w:rsidR="00B61187" w:rsidRPr="00F03D24" w:rsidRDefault="00B61187" w:rsidP="00DA1CFA">
            <w:pPr>
              <w:keepNext/>
              <w:keepLines/>
              <w:tabs>
                <w:tab w:val="left" w:pos="567"/>
                <w:tab w:val="num" w:pos="851"/>
                <w:tab w:val="left" w:pos="993"/>
              </w:tabs>
              <w:spacing w:after="0" w:line="240" w:lineRule="auto"/>
              <w:rPr>
                <w:rFonts w:ascii="Tahoma" w:eastAsia="Times New Roman" w:hAnsi="Tahoma" w:cs="Tahoma"/>
                <w:lang w:eastAsia="sl-SI"/>
              </w:rPr>
            </w:pPr>
          </w:p>
        </w:tc>
      </w:tr>
    </w:tbl>
    <w:p w14:paraId="4C4D536F" w14:textId="77777777" w:rsidR="00B61187" w:rsidRPr="00F03D24" w:rsidRDefault="00B61187" w:rsidP="00DA1CFA">
      <w:pPr>
        <w:keepNext/>
        <w:keepLines/>
        <w:spacing w:after="0" w:line="240" w:lineRule="auto"/>
        <w:jc w:val="both"/>
        <w:rPr>
          <w:rFonts w:ascii="Tahoma" w:eastAsia="Times New Roman" w:hAnsi="Tahoma" w:cs="Tahoma"/>
          <w:lang w:eastAsia="sl-SI"/>
        </w:rPr>
      </w:pPr>
    </w:p>
    <w:p w14:paraId="4D869EF7" w14:textId="77777777" w:rsidR="00B61187" w:rsidRPr="00F03D24" w:rsidRDefault="00B61187" w:rsidP="00DA1CFA">
      <w:pPr>
        <w:keepNext/>
        <w:keepLines/>
        <w:spacing w:after="0" w:line="240" w:lineRule="auto"/>
        <w:jc w:val="both"/>
        <w:rPr>
          <w:rFonts w:ascii="Tahoma" w:eastAsia="Times New Roman" w:hAnsi="Tahoma" w:cs="Tahoma"/>
          <w:lang w:eastAsia="sl-SI"/>
        </w:rPr>
      </w:pPr>
      <w:r w:rsidRPr="00F03D24">
        <w:rPr>
          <w:rFonts w:ascii="Tahoma" w:eastAsia="Times New Roman" w:hAnsi="Tahoma" w:cs="Tahoma"/>
          <w:lang w:eastAsia="sl-SI"/>
        </w:rPr>
        <w:t>OPOMBA: Obrazec po potrebi tudi kopirate.</w:t>
      </w:r>
    </w:p>
    <w:p w14:paraId="408D5B2C" w14:textId="77777777" w:rsidR="00B61187" w:rsidRPr="00F03D24" w:rsidRDefault="00B61187" w:rsidP="00DA1CFA">
      <w:pPr>
        <w:keepNext/>
        <w:keepLines/>
        <w:spacing w:after="0" w:line="240" w:lineRule="auto"/>
        <w:jc w:val="both"/>
        <w:rPr>
          <w:rFonts w:ascii="Tahoma" w:eastAsia="Times New Roman" w:hAnsi="Tahoma" w:cs="Tahoma"/>
          <w:lang w:eastAsia="sl-SI"/>
        </w:rPr>
      </w:pPr>
    </w:p>
    <w:p w14:paraId="09EF80FA" w14:textId="77777777" w:rsidR="00B61187" w:rsidRPr="00712BC8" w:rsidRDefault="00B61187" w:rsidP="00DA1CFA">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B61187" w:rsidRPr="00712BC8" w14:paraId="72D30EB2" w14:textId="77777777" w:rsidTr="00F10D83">
        <w:trPr>
          <w:trHeight w:val="235"/>
        </w:trPr>
        <w:tc>
          <w:tcPr>
            <w:tcW w:w="2977" w:type="dxa"/>
            <w:tcBorders>
              <w:bottom w:val="single" w:sz="4" w:space="0" w:color="auto"/>
            </w:tcBorders>
          </w:tcPr>
          <w:p w14:paraId="4433B011" w14:textId="77777777" w:rsidR="00B61187" w:rsidRPr="00712BC8" w:rsidRDefault="00B61187" w:rsidP="00DA1CFA">
            <w:pPr>
              <w:keepNext/>
              <w:keepLines/>
              <w:spacing w:after="0" w:line="240" w:lineRule="auto"/>
              <w:jc w:val="both"/>
              <w:rPr>
                <w:rFonts w:ascii="Tahoma" w:eastAsia="Times New Roman" w:hAnsi="Tahoma" w:cs="Tahoma"/>
                <w:snapToGrid w:val="0"/>
                <w:color w:val="000000"/>
                <w:lang w:eastAsia="sl-SI"/>
              </w:rPr>
            </w:pPr>
          </w:p>
        </w:tc>
        <w:tc>
          <w:tcPr>
            <w:tcW w:w="2694" w:type="dxa"/>
          </w:tcPr>
          <w:p w14:paraId="0DF64D54" w14:textId="77777777" w:rsidR="00B61187" w:rsidRPr="00712BC8" w:rsidRDefault="00B61187" w:rsidP="00DA1CFA">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D013821" w14:textId="77777777" w:rsidR="00B61187" w:rsidRPr="00712BC8" w:rsidRDefault="00B61187"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B61187" w:rsidRPr="00712BC8" w14:paraId="49719CB8" w14:textId="77777777" w:rsidTr="00F10D83">
        <w:trPr>
          <w:trHeight w:val="235"/>
        </w:trPr>
        <w:tc>
          <w:tcPr>
            <w:tcW w:w="2977" w:type="dxa"/>
            <w:tcBorders>
              <w:top w:val="single" w:sz="4" w:space="0" w:color="auto"/>
            </w:tcBorders>
          </w:tcPr>
          <w:p w14:paraId="25E7B229" w14:textId="77777777" w:rsidR="00B61187" w:rsidRPr="00712BC8" w:rsidRDefault="00B61187"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4AA8D29" w14:textId="77777777" w:rsidR="00B61187" w:rsidRPr="00712BC8" w:rsidRDefault="00B61187"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DF6358F" w14:textId="77777777" w:rsidR="00B61187" w:rsidRPr="00712BC8" w:rsidRDefault="00B61187"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26961CA8" w14:textId="77777777" w:rsidR="004D5A5D" w:rsidRDefault="004D5A5D" w:rsidP="00DA1CFA">
      <w:pPr>
        <w:keepNext/>
        <w:keepLines/>
        <w:spacing w:after="0" w:line="240" w:lineRule="auto"/>
      </w:pPr>
    </w:p>
    <w:p w14:paraId="67D61C64" w14:textId="77777777" w:rsidR="00B61187" w:rsidRDefault="00B61187" w:rsidP="00DA1CFA">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2132C" w:rsidRPr="00F03D24" w14:paraId="39797520" w14:textId="77777777" w:rsidTr="00B44AD4">
        <w:tc>
          <w:tcPr>
            <w:tcW w:w="7867" w:type="dxa"/>
            <w:tcBorders>
              <w:top w:val="single" w:sz="4" w:space="0" w:color="auto"/>
              <w:bottom w:val="single" w:sz="4" w:space="0" w:color="auto"/>
            </w:tcBorders>
          </w:tcPr>
          <w:p w14:paraId="1C0C0D7C" w14:textId="77777777" w:rsidR="0042132C" w:rsidRPr="00F03D24" w:rsidRDefault="0042132C" w:rsidP="00DA1CFA">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156E09C5" w14:textId="77777777" w:rsidR="0042132C" w:rsidRPr="00F03D24" w:rsidRDefault="0042132C" w:rsidP="00DA1CFA">
            <w:pPr>
              <w:keepNext/>
              <w:keepLines/>
              <w:spacing w:after="0" w:line="240" w:lineRule="auto"/>
              <w:jc w:val="both"/>
              <w:rPr>
                <w:rFonts w:ascii="Tahoma" w:hAnsi="Tahoma" w:cs="Tahoma"/>
                <w:b/>
                <w:i/>
              </w:rPr>
            </w:pPr>
            <w:r w:rsidRPr="00F03D24">
              <w:rPr>
                <w:rFonts w:ascii="Tahoma" w:hAnsi="Tahoma" w:cs="Tahoma"/>
                <w:b/>
                <w:i/>
              </w:rPr>
              <w:t>Priloga 5</w:t>
            </w:r>
            <w:r w:rsidR="003474B4">
              <w:rPr>
                <w:rFonts w:ascii="Tahoma" w:hAnsi="Tahoma" w:cs="Tahoma"/>
                <w:b/>
                <w:i/>
              </w:rPr>
              <w:t>/1</w:t>
            </w:r>
          </w:p>
        </w:tc>
      </w:tr>
    </w:tbl>
    <w:p w14:paraId="038F2D10" w14:textId="77777777" w:rsidR="0042132C" w:rsidRPr="00F03D24" w:rsidRDefault="0042132C"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26C06986" w14:textId="0D0CCBD0" w:rsidR="0042132C"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42132C" w:rsidRPr="002E7236">
        <w:rPr>
          <w:rFonts w:ascii="Tahoma" w:eastAsia="Times New Roman" w:hAnsi="Tahoma" w:cs="Tahoma"/>
          <w:b/>
          <w:noProof/>
          <w:sz w:val="20"/>
          <w:lang w:eastAsia="sl-SI"/>
        </w:rPr>
        <w:t xml:space="preserve"> -</w:t>
      </w:r>
      <w:r w:rsidR="0042132C"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42132C" w:rsidRPr="002E7236">
        <w:rPr>
          <w:rFonts w:ascii="Tahoma" w:eastAsia="Times New Roman" w:hAnsi="Tahoma" w:cs="Tahoma"/>
          <w:b/>
          <w:sz w:val="20"/>
          <w:lang w:eastAsia="sl-SI"/>
        </w:rPr>
        <w:t xml:space="preserve"> </w:t>
      </w:r>
    </w:p>
    <w:p w14:paraId="3E9D01B0" w14:textId="77777777" w:rsidR="0042132C" w:rsidRPr="00F03D24" w:rsidRDefault="0042132C" w:rsidP="00DA1CFA">
      <w:pPr>
        <w:keepNext/>
        <w:keepLines/>
        <w:spacing w:after="0" w:line="240" w:lineRule="auto"/>
        <w:jc w:val="both"/>
        <w:rPr>
          <w:rFonts w:ascii="Tahoma" w:eastAsia="Times New Roman" w:hAnsi="Tahoma" w:cs="Tahoma"/>
          <w:b/>
          <w:lang w:eastAsia="sl-SI"/>
        </w:rPr>
      </w:pPr>
    </w:p>
    <w:p w14:paraId="285685C5" w14:textId="77777777" w:rsidR="0042132C" w:rsidRPr="00B61187" w:rsidRDefault="0042132C" w:rsidP="00DA1CFA">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1A569F53" w14:textId="77777777" w:rsidR="0042132C" w:rsidRPr="0042132C" w:rsidRDefault="0042132C" w:rsidP="00DA1CFA">
      <w:pPr>
        <w:keepNext/>
        <w:keepLines/>
        <w:spacing w:after="0" w:line="240" w:lineRule="auto"/>
        <w:jc w:val="both"/>
        <w:rPr>
          <w:rFonts w:ascii="Tahoma" w:eastAsia="Times New Roman" w:hAnsi="Tahoma" w:cs="Tahoma"/>
          <w:b/>
          <w:i/>
          <w:sz w:val="20"/>
          <w:szCs w:val="20"/>
          <w:lang w:eastAsia="sl-SI"/>
        </w:rPr>
      </w:pPr>
    </w:p>
    <w:p w14:paraId="082AF4F1" w14:textId="77777777" w:rsidR="00B61187" w:rsidRPr="00B61187" w:rsidRDefault="00B61187" w:rsidP="00DA1CFA">
      <w:pPr>
        <w:keepNext/>
        <w:keepLines/>
        <w:spacing w:after="0" w:line="240" w:lineRule="auto"/>
        <w:jc w:val="both"/>
        <w:rPr>
          <w:rFonts w:ascii="Tahoma" w:eastAsia="Times New Roman" w:hAnsi="Tahoma" w:cs="Tahoma"/>
          <w:sz w:val="18"/>
          <w:lang w:eastAsia="sl-SI"/>
        </w:rPr>
      </w:pPr>
      <w:r w:rsidRPr="00B61187">
        <w:rPr>
          <w:rFonts w:ascii="Tahoma" w:eastAsia="Times New Roman" w:hAnsi="Tahoma" w:cs="Tahoma"/>
          <w:sz w:val="18"/>
          <w:lang w:eastAsia="sl-SI"/>
        </w:rPr>
        <w:t xml:space="preserve">Pod kazensko in materialno odgovornostjo izjavljamo, da so spodaj navedeni podatki o referenčnih delih resnični in da se nanašajo na sanacijska gradbena dela za odpravo vplivov olj in kislin na naslednjih elementih; </w:t>
      </w:r>
      <w:r w:rsidRPr="00B61187">
        <w:rPr>
          <w:rFonts w:ascii="Tahoma" w:eastAsia="Times New Roman" w:hAnsi="Tahoma" w:cs="Tahoma"/>
          <w:i/>
          <w:sz w:val="18"/>
          <w:u w:val="single"/>
          <w:lang w:eastAsia="sl-SI"/>
        </w:rPr>
        <w:t>lovilne sklede za kisline, olja in goriva, pretakalne ploščadi za kisline, olja in goriva, lovilci olj in maščob ter nevtralizacijski bazeni</w:t>
      </w:r>
      <w:r w:rsidRPr="00B61187">
        <w:rPr>
          <w:rFonts w:ascii="Tahoma" w:eastAsia="Times New Roman" w:hAnsi="Tahoma" w:cs="Tahoma"/>
          <w:sz w:val="18"/>
          <w:lang w:eastAsia="sl-SI"/>
        </w:rPr>
        <w:t>. Na podlagi poziva bomo naročniku v zahtevanem roku predložili dodatna dokazila o uspešni izvedbi navedenih referenčnih del oziroma</w:t>
      </w:r>
      <w:r w:rsidRPr="00B61187">
        <w:rPr>
          <w:rFonts w:ascii="Tahoma" w:eastAsia="Times New Roman" w:hAnsi="Tahoma" w:cs="Tahoma"/>
          <w:b/>
          <w:sz w:val="18"/>
          <w:lang w:eastAsia="sl-SI"/>
        </w:rPr>
        <w:t xml:space="preserve"> </w:t>
      </w:r>
      <w:r w:rsidRPr="00B61187">
        <w:rPr>
          <w:rFonts w:ascii="Tahoma" w:eastAsia="Times New Roman" w:hAnsi="Tahoma" w:cs="Tahoma"/>
          <w:sz w:val="18"/>
          <w:lang w:eastAsia="sl-SI"/>
        </w:rPr>
        <w:t xml:space="preserve">uspešno izvedenih poslov ponudnika. </w:t>
      </w:r>
    </w:p>
    <w:p w14:paraId="73038775" w14:textId="77777777" w:rsidR="0042132C" w:rsidRPr="00F03D24" w:rsidRDefault="0042132C" w:rsidP="00DA1CFA">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42132C" w:rsidRPr="00F03D24" w14:paraId="3CC60E9E" w14:textId="77777777" w:rsidTr="003474B4">
        <w:trPr>
          <w:trHeight w:val="310"/>
        </w:trPr>
        <w:tc>
          <w:tcPr>
            <w:tcW w:w="3544" w:type="dxa"/>
            <w:vAlign w:val="center"/>
          </w:tcPr>
          <w:p w14:paraId="69707F66" w14:textId="77777777" w:rsidR="0042132C" w:rsidRPr="00F03D24" w:rsidRDefault="0042132C" w:rsidP="00DA1CFA">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vAlign w:val="center"/>
          </w:tcPr>
          <w:p w14:paraId="1BD45B7A" w14:textId="77777777" w:rsidR="0042132C" w:rsidRPr="00F03D24" w:rsidRDefault="0042132C" w:rsidP="00DA1CFA">
            <w:pPr>
              <w:keepNext/>
              <w:keepLines/>
              <w:spacing w:after="0" w:line="240" w:lineRule="auto"/>
              <w:rPr>
                <w:rFonts w:ascii="Tahoma" w:eastAsia="Times New Roman" w:hAnsi="Tahoma" w:cs="Tahoma"/>
                <w:b/>
                <w:sz w:val="18"/>
                <w:lang w:eastAsia="sl-SI"/>
              </w:rPr>
            </w:pPr>
          </w:p>
        </w:tc>
      </w:tr>
      <w:tr w:rsidR="0042132C" w:rsidRPr="00F03D24" w14:paraId="5CD2CBED" w14:textId="77777777" w:rsidTr="003474B4">
        <w:trPr>
          <w:trHeight w:val="435"/>
        </w:trPr>
        <w:tc>
          <w:tcPr>
            <w:tcW w:w="3544" w:type="dxa"/>
            <w:vAlign w:val="center"/>
          </w:tcPr>
          <w:p w14:paraId="152B9F30" w14:textId="77777777" w:rsidR="0042132C" w:rsidRPr="00F03D24" w:rsidRDefault="0042132C"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vAlign w:val="center"/>
          </w:tcPr>
          <w:p w14:paraId="4586BB78" w14:textId="77777777" w:rsidR="0042132C" w:rsidRPr="00F03D24" w:rsidRDefault="0042132C" w:rsidP="00DA1CFA">
            <w:pPr>
              <w:keepNext/>
              <w:keepLines/>
              <w:spacing w:after="0" w:line="240" w:lineRule="auto"/>
              <w:rPr>
                <w:rFonts w:ascii="Tahoma" w:eastAsia="Times New Roman" w:hAnsi="Tahoma" w:cs="Tahoma"/>
                <w:b/>
                <w:sz w:val="18"/>
                <w:lang w:eastAsia="sl-SI"/>
              </w:rPr>
            </w:pPr>
          </w:p>
        </w:tc>
      </w:tr>
      <w:tr w:rsidR="0042132C" w:rsidRPr="00F03D24" w14:paraId="350E1E0C" w14:textId="77777777" w:rsidTr="003474B4">
        <w:trPr>
          <w:trHeight w:val="435"/>
        </w:trPr>
        <w:tc>
          <w:tcPr>
            <w:tcW w:w="3544" w:type="dxa"/>
            <w:vAlign w:val="center"/>
          </w:tcPr>
          <w:p w14:paraId="1DE61B11" w14:textId="77777777" w:rsidR="0042132C" w:rsidRPr="00F03D24" w:rsidRDefault="0042132C"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vAlign w:val="center"/>
          </w:tcPr>
          <w:p w14:paraId="1FA91818" w14:textId="77777777" w:rsidR="0042132C" w:rsidRPr="00F03D24" w:rsidRDefault="0042132C" w:rsidP="00DA1CFA">
            <w:pPr>
              <w:keepNext/>
              <w:keepLines/>
              <w:spacing w:after="0" w:line="240" w:lineRule="auto"/>
              <w:rPr>
                <w:rFonts w:ascii="Tahoma" w:eastAsia="Times New Roman" w:hAnsi="Tahoma" w:cs="Tahoma"/>
                <w:sz w:val="18"/>
                <w:lang w:eastAsia="sl-SI"/>
              </w:rPr>
            </w:pPr>
          </w:p>
        </w:tc>
      </w:tr>
      <w:tr w:rsidR="0042132C" w:rsidRPr="00F03D24" w14:paraId="11C876AF" w14:textId="77777777" w:rsidTr="003474B4">
        <w:trPr>
          <w:trHeight w:val="435"/>
        </w:trPr>
        <w:tc>
          <w:tcPr>
            <w:tcW w:w="3544" w:type="dxa"/>
            <w:vAlign w:val="center"/>
          </w:tcPr>
          <w:p w14:paraId="79A37737" w14:textId="77777777" w:rsidR="0042132C" w:rsidRPr="00F03D24" w:rsidRDefault="0042132C"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vAlign w:val="center"/>
          </w:tcPr>
          <w:p w14:paraId="0F21766A" w14:textId="77777777" w:rsidR="0042132C" w:rsidRPr="00F03D24" w:rsidRDefault="0042132C" w:rsidP="00DA1CFA">
            <w:pPr>
              <w:keepNext/>
              <w:keepLines/>
              <w:spacing w:after="0" w:line="240" w:lineRule="auto"/>
              <w:rPr>
                <w:rFonts w:ascii="Tahoma" w:eastAsia="Times New Roman" w:hAnsi="Tahoma" w:cs="Tahoma"/>
                <w:sz w:val="18"/>
                <w:lang w:eastAsia="sl-SI"/>
              </w:rPr>
            </w:pPr>
          </w:p>
        </w:tc>
      </w:tr>
      <w:tr w:rsidR="0042132C" w:rsidRPr="00F03D24" w14:paraId="2923A6D3" w14:textId="77777777" w:rsidTr="003474B4">
        <w:trPr>
          <w:trHeight w:val="435"/>
        </w:trPr>
        <w:tc>
          <w:tcPr>
            <w:tcW w:w="3544" w:type="dxa"/>
            <w:vAlign w:val="center"/>
          </w:tcPr>
          <w:p w14:paraId="527DD790" w14:textId="77777777" w:rsidR="0042132C" w:rsidRPr="00F03D24" w:rsidRDefault="0042132C"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vAlign w:val="center"/>
          </w:tcPr>
          <w:p w14:paraId="40C38DCC" w14:textId="77777777" w:rsidR="0042132C" w:rsidRPr="00F03D24" w:rsidRDefault="0042132C" w:rsidP="00DA1CFA">
            <w:pPr>
              <w:keepNext/>
              <w:keepLines/>
              <w:spacing w:after="0" w:line="240" w:lineRule="auto"/>
              <w:rPr>
                <w:rFonts w:ascii="Tahoma" w:eastAsia="Times New Roman" w:hAnsi="Tahoma" w:cs="Tahoma"/>
                <w:sz w:val="18"/>
                <w:lang w:eastAsia="sl-SI"/>
              </w:rPr>
            </w:pPr>
          </w:p>
        </w:tc>
      </w:tr>
      <w:tr w:rsidR="0042132C" w:rsidRPr="00F03D24" w14:paraId="277A216B" w14:textId="77777777" w:rsidTr="003474B4">
        <w:trPr>
          <w:trHeight w:val="435"/>
        </w:trPr>
        <w:tc>
          <w:tcPr>
            <w:tcW w:w="3544" w:type="dxa"/>
            <w:vAlign w:val="center"/>
          </w:tcPr>
          <w:p w14:paraId="57C3ACB7" w14:textId="77777777" w:rsidR="0042132C" w:rsidRPr="00F03D24" w:rsidRDefault="0042132C"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vAlign w:val="center"/>
          </w:tcPr>
          <w:p w14:paraId="08C5CDF0" w14:textId="77777777" w:rsidR="0042132C" w:rsidRPr="00F03D24" w:rsidRDefault="0042132C" w:rsidP="00DA1CFA">
            <w:pPr>
              <w:keepNext/>
              <w:keepLines/>
              <w:spacing w:after="0" w:line="240" w:lineRule="auto"/>
              <w:rPr>
                <w:rFonts w:ascii="Tahoma" w:eastAsia="Times New Roman" w:hAnsi="Tahoma" w:cs="Tahoma"/>
                <w:sz w:val="18"/>
                <w:lang w:eastAsia="sl-SI"/>
              </w:rPr>
            </w:pPr>
          </w:p>
        </w:tc>
      </w:tr>
      <w:tr w:rsidR="0042132C" w:rsidRPr="00F03D24" w14:paraId="019957D7" w14:textId="77777777" w:rsidTr="003474B4">
        <w:trPr>
          <w:cantSplit/>
          <w:trHeight w:val="435"/>
        </w:trPr>
        <w:tc>
          <w:tcPr>
            <w:tcW w:w="3544" w:type="dxa"/>
            <w:vAlign w:val="center"/>
          </w:tcPr>
          <w:p w14:paraId="1360C650" w14:textId="77777777" w:rsidR="0042132C" w:rsidRPr="00F03D24" w:rsidRDefault="008E7F9B"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w:t>
            </w:r>
            <w:r w:rsidR="00BA3921">
              <w:rPr>
                <w:rFonts w:ascii="Tahoma" w:eastAsia="Times New Roman" w:hAnsi="Tahoma" w:cs="Tahoma"/>
                <w:sz w:val="18"/>
                <w:lang w:eastAsia="sl-SI"/>
              </w:rPr>
              <w:t xml:space="preserve"> leto izvedbe</w:t>
            </w:r>
            <w:r>
              <w:rPr>
                <w:rFonts w:ascii="Tahoma" w:eastAsia="Times New Roman" w:hAnsi="Tahoma" w:cs="Tahoma"/>
                <w:sz w:val="18"/>
                <w:lang w:eastAsia="sl-SI"/>
              </w:rPr>
              <w:t xml:space="preserve"> del</w:t>
            </w:r>
            <w:r w:rsidRPr="00F03D24">
              <w:rPr>
                <w:rFonts w:ascii="Tahoma" w:eastAsia="Times New Roman" w:hAnsi="Tahoma" w:cs="Tahoma"/>
                <w:sz w:val="18"/>
                <w:lang w:eastAsia="sl-SI"/>
              </w:rPr>
              <w:t>:</w:t>
            </w:r>
          </w:p>
        </w:tc>
        <w:tc>
          <w:tcPr>
            <w:tcW w:w="5812" w:type="dxa"/>
            <w:vAlign w:val="center"/>
          </w:tcPr>
          <w:p w14:paraId="02A4A6A2" w14:textId="77777777" w:rsidR="0042132C" w:rsidRPr="00F03D24" w:rsidRDefault="0042132C" w:rsidP="00DA1CFA">
            <w:pPr>
              <w:keepNext/>
              <w:keepLines/>
              <w:spacing w:after="0" w:line="240" w:lineRule="auto"/>
              <w:rPr>
                <w:rFonts w:ascii="Tahoma" w:eastAsia="Times New Roman" w:hAnsi="Tahoma" w:cs="Tahoma"/>
                <w:sz w:val="18"/>
                <w:lang w:eastAsia="sl-SI"/>
              </w:rPr>
            </w:pPr>
          </w:p>
        </w:tc>
      </w:tr>
      <w:tr w:rsidR="0042132C" w:rsidRPr="00F03D24" w14:paraId="5A105E0A" w14:textId="77777777" w:rsidTr="003474B4">
        <w:trPr>
          <w:trHeight w:val="273"/>
        </w:trPr>
        <w:tc>
          <w:tcPr>
            <w:tcW w:w="3544" w:type="dxa"/>
            <w:tcBorders>
              <w:right w:val="single" w:sz="4" w:space="0" w:color="auto"/>
            </w:tcBorders>
            <w:vAlign w:val="center"/>
          </w:tcPr>
          <w:p w14:paraId="72CB956B" w14:textId="77777777" w:rsidR="0042132C" w:rsidRPr="00F03D24" w:rsidRDefault="0042132C"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07301132" w14:textId="77777777" w:rsidR="0042132C" w:rsidRPr="00F03D24" w:rsidRDefault="0042132C" w:rsidP="00DA1CFA">
            <w:pPr>
              <w:keepNext/>
              <w:keepLines/>
              <w:spacing w:after="0" w:line="240" w:lineRule="auto"/>
              <w:rPr>
                <w:rFonts w:ascii="Tahoma" w:eastAsia="Times New Roman" w:hAnsi="Tahoma" w:cs="Tahoma"/>
                <w:sz w:val="18"/>
                <w:lang w:eastAsia="sl-SI"/>
              </w:rPr>
            </w:pPr>
          </w:p>
        </w:tc>
      </w:tr>
      <w:tr w:rsidR="0042132C" w:rsidRPr="00F03D24" w14:paraId="0F3ED3A4" w14:textId="77777777" w:rsidTr="003474B4">
        <w:trPr>
          <w:trHeight w:val="1052"/>
        </w:trPr>
        <w:tc>
          <w:tcPr>
            <w:tcW w:w="3544" w:type="dxa"/>
            <w:tcBorders>
              <w:right w:val="single" w:sz="4" w:space="0" w:color="auto"/>
            </w:tcBorders>
          </w:tcPr>
          <w:p w14:paraId="40F48C49" w14:textId="77777777" w:rsidR="0042132C" w:rsidRPr="00F03D24" w:rsidRDefault="0042132C"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00B6A085" w14:textId="77777777" w:rsidR="0042132C" w:rsidRPr="00F03D24" w:rsidRDefault="0042132C" w:rsidP="00DA1CFA">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7938B32E" w14:textId="77777777" w:rsidR="0042132C" w:rsidRPr="00F03D24" w:rsidRDefault="0042132C" w:rsidP="00DA1CFA">
            <w:pPr>
              <w:keepNext/>
              <w:keepLines/>
              <w:spacing w:after="0" w:line="240" w:lineRule="auto"/>
              <w:rPr>
                <w:rFonts w:ascii="Tahoma" w:eastAsia="Times New Roman" w:hAnsi="Tahoma" w:cs="Tahoma"/>
                <w:sz w:val="18"/>
                <w:lang w:eastAsia="sl-SI"/>
              </w:rPr>
            </w:pPr>
          </w:p>
        </w:tc>
      </w:tr>
      <w:tr w:rsidR="00B61187" w:rsidRPr="00482ADF" w14:paraId="4CA14287" w14:textId="77777777" w:rsidTr="003474B4">
        <w:trPr>
          <w:trHeight w:val="410"/>
        </w:trPr>
        <w:tc>
          <w:tcPr>
            <w:tcW w:w="3544" w:type="dxa"/>
            <w:tcBorders>
              <w:top w:val="single" w:sz="2" w:space="0" w:color="auto"/>
              <w:left w:val="single" w:sz="2" w:space="0" w:color="auto"/>
              <w:bottom w:val="single" w:sz="2" w:space="0" w:color="auto"/>
              <w:right w:val="single" w:sz="4" w:space="0" w:color="auto"/>
            </w:tcBorders>
          </w:tcPr>
          <w:p w14:paraId="7849F731" w14:textId="77777777" w:rsidR="00B61187" w:rsidRPr="00B61187" w:rsidRDefault="00B61187" w:rsidP="00DA1CFA">
            <w:pPr>
              <w:keepNext/>
              <w:keepLines/>
              <w:spacing w:after="0" w:line="240" w:lineRule="auto"/>
              <w:rPr>
                <w:rFonts w:ascii="Tahoma" w:eastAsia="Times New Roman" w:hAnsi="Tahoma" w:cs="Tahoma"/>
                <w:sz w:val="18"/>
                <w:lang w:eastAsia="sl-SI"/>
              </w:rPr>
            </w:pPr>
            <w:r w:rsidRPr="00B61187">
              <w:rPr>
                <w:rFonts w:ascii="Tahoma" w:eastAsia="Times New Roman" w:hAnsi="Tahoma" w:cs="Tahoma"/>
                <w:sz w:val="18"/>
                <w:lang w:eastAsia="sl-SI"/>
              </w:rPr>
              <w:t>Vrednost del po pogodbi / naročilnici v EUR brez DDV</w:t>
            </w:r>
          </w:p>
        </w:tc>
        <w:tc>
          <w:tcPr>
            <w:tcW w:w="5812" w:type="dxa"/>
            <w:tcBorders>
              <w:top w:val="single" w:sz="4" w:space="0" w:color="auto"/>
              <w:left w:val="single" w:sz="4" w:space="0" w:color="auto"/>
              <w:bottom w:val="single" w:sz="4" w:space="0" w:color="auto"/>
              <w:right w:val="single" w:sz="4" w:space="0" w:color="auto"/>
            </w:tcBorders>
            <w:vAlign w:val="center"/>
          </w:tcPr>
          <w:p w14:paraId="489D10FB" w14:textId="77777777" w:rsidR="00B61187" w:rsidRPr="00B61187" w:rsidRDefault="00B61187" w:rsidP="00DA1CFA">
            <w:pPr>
              <w:keepNext/>
              <w:keepLines/>
              <w:spacing w:after="0" w:line="240" w:lineRule="auto"/>
              <w:rPr>
                <w:rFonts w:ascii="Tahoma" w:eastAsia="Times New Roman" w:hAnsi="Tahoma" w:cs="Tahoma"/>
                <w:sz w:val="18"/>
                <w:lang w:eastAsia="sl-SI"/>
              </w:rPr>
            </w:pPr>
          </w:p>
        </w:tc>
      </w:tr>
    </w:tbl>
    <w:p w14:paraId="61820A9C" w14:textId="77777777" w:rsidR="0042132C" w:rsidRPr="00F03D24" w:rsidRDefault="0042132C" w:rsidP="00DA1CFA">
      <w:pPr>
        <w:keepNext/>
        <w:keepLines/>
        <w:tabs>
          <w:tab w:val="left" w:pos="2552"/>
        </w:tabs>
        <w:spacing w:after="0" w:line="240" w:lineRule="auto"/>
        <w:ind w:left="284" w:hanging="284"/>
        <w:jc w:val="both"/>
        <w:rPr>
          <w:rFonts w:ascii="Tahoma" w:eastAsia="Times New Roman" w:hAnsi="Tahoma" w:cs="Tahoma"/>
          <w:sz w:val="18"/>
          <w:lang w:eastAsia="sl-SI"/>
        </w:rPr>
      </w:pPr>
    </w:p>
    <w:p w14:paraId="54DDED25" w14:textId="77777777" w:rsidR="0042132C" w:rsidRPr="00F03D24" w:rsidRDefault="0042132C"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2132C" w:rsidRPr="00F03D24" w14:paraId="0688CEB8" w14:textId="77777777" w:rsidTr="00B44AD4">
        <w:trPr>
          <w:trHeight w:val="235"/>
        </w:trPr>
        <w:tc>
          <w:tcPr>
            <w:tcW w:w="3402" w:type="dxa"/>
            <w:tcBorders>
              <w:bottom w:val="single" w:sz="4" w:space="0" w:color="auto"/>
            </w:tcBorders>
          </w:tcPr>
          <w:p w14:paraId="60DF828D" w14:textId="77777777" w:rsidR="0042132C" w:rsidRPr="00F03D24" w:rsidRDefault="0042132C" w:rsidP="00DA1CFA">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79A03A74" w14:textId="77777777" w:rsidR="0042132C" w:rsidRPr="00F03D24" w:rsidRDefault="0042132C" w:rsidP="00DA1CFA">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2EF6F2D" w14:textId="77777777" w:rsidR="0042132C" w:rsidRPr="00F03D24" w:rsidRDefault="0042132C"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42132C" w:rsidRPr="00F03D24" w14:paraId="33FCF0AB" w14:textId="77777777" w:rsidTr="00B44AD4">
        <w:trPr>
          <w:trHeight w:val="235"/>
        </w:trPr>
        <w:tc>
          <w:tcPr>
            <w:tcW w:w="3402" w:type="dxa"/>
            <w:tcBorders>
              <w:top w:val="single" w:sz="4" w:space="0" w:color="auto"/>
            </w:tcBorders>
          </w:tcPr>
          <w:p w14:paraId="496F1341" w14:textId="77777777" w:rsidR="0042132C" w:rsidRPr="00F03D24" w:rsidRDefault="0042132C"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4542771C" w14:textId="77777777" w:rsidR="0042132C" w:rsidRPr="00F03D24" w:rsidRDefault="0042132C" w:rsidP="00DA1CFA">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21E0467D" w14:textId="77777777" w:rsidR="0042132C" w:rsidRPr="00F03D24" w:rsidRDefault="0042132C"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09A9A000" w14:textId="77777777" w:rsidR="0042132C" w:rsidRPr="00637345" w:rsidRDefault="0042132C" w:rsidP="00DA1CFA">
      <w:pPr>
        <w:keepNext/>
        <w:keepLines/>
        <w:widowControl w:val="0"/>
        <w:pBdr>
          <w:bottom w:val="single" w:sz="12" w:space="1" w:color="auto"/>
        </w:pBdr>
        <w:spacing w:after="0" w:line="240" w:lineRule="auto"/>
        <w:rPr>
          <w:rFonts w:ascii="Tahoma" w:eastAsia="Times New Roman" w:hAnsi="Tahoma" w:cs="Tahoma"/>
          <w:b/>
          <w:sz w:val="18"/>
          <w:lang w:eastAsia="sl-SI"/>
        </w:rPr>
      </w:pPr>
    </w:p>
    <w:p w14:paraId="4B6BC53D" w14:textId="77777777" w:rsidR="0042132C" w:rsidRPr="00637345" w:rsidRDefault="0042132C"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07A9991" w14:textId="77777777" w:rsidR="0042132C" w:rsidRPr="00637345" w:rsidRDefault="0042132C" w:rsidP="00DA1CFA">
      <w:pPr>
        <w:keepNext/>
        <w:keepLines/>
        <w:widowControl w:val="0"/>
        <w:spacing w:after="0" w:line="240" w:lineRule="auto"/>
        <w:jc w:val="both"/>
        <w:rPr>
          <w:rFonts w:ascii="Tahoma" w:eastAsia="Times New Roman" w:hAnsi="Tahoma" w:cs="Tahoma"/>
          <w:sz w:val="18"/>
          <w:lang w:eastAsia="sl-SI"/>
        </w:rPr>
      </w:pPr>
    </w:p>
    <w:p w14:paraId="7A62126F" w14:textId="22C73245" w:rsidR="0042132C" w:rsidRPr="00637345" w:rsidRDefault="0042132C"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F24FB9">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navedena dela v skladu s sklenjeno pogodbo/okvirnem sporazumom oziroma v roku, količini, kvaliteti in po ceni, navedeni v izvajalčevi ponudbi.</w:t>
      </w:r>
    </w:p>
    <w:p w14:paraId="1F6A2676" w14:textId="77777777" w:rsidR="0042132C" w:rsidRPr="00637345" w:rsidRDefault="0042132C" w:rsidP="00DA1CFA">
      <w:pPr>
        <w:keepNext/>
        <w:keepLines/>
        <w:widowControl w:val="0"/>
        <w:spacing w:after="0" w:line="240" w:lineRule="auto"/>
        <w:jc w:val="both"/>
        <w:rPr>
          <w:rFonts w:ascii="Tahoma" w:eastAsia="Times New Roman" w:hAnsi="Tahoma" w:cs="Tahoma"/>
          <w:sz w:val="18"/>
          <w:lang w:eastAsia="sl-SI"/>
        </w:rPr>
      </w:pPr>
    </w:p>
    <w:p w14:paraId="46523EBB" w14:textId="77777777" w:rsidR="0042132C" w:rsidRPr="00637345" w:rsidRDefault="0042132C"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C3D58CF" w14:textId="77777777" w:rsidR="0042132C" w:rsidRPr="00637345" w:rsidRDefault="0042132C"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884E4FA" w14:textId="77777777" w:rsidR="0042132C" w:rsidRPr="00637345" w:rsidRDefault="0042132C" w:rsidP="00DA1CFA">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D511440" w14:textId="77777777" w:rsidR="0042132C" w:rsidRPr="00637345" w:rsidRDefault="0042132C" w:rsidP="00DA1CFA">
      <w:pPr>
        <w:keepNext/>
        <w:keepLines/>
        <w:widowControl w:val="0"/>
        <w:spacing w:after="0" w:line="240" w:lineRule="auto"/>
        <w:rPr>
          <w:rFonts w:ascii="Tahoma" w:eastAsia="Times New Roman" w:hAnsi="Tahoma" w:cs="Tahoma"/>
          <w:sz w:val="18"/>
          <w:lang w:eastAsia="sl-SI"/>
        </w:rPr>
      </w:pPr>
    </w:p>
    <w:p w14:paraId="0A82B564" w14:textId="77777777" w:rsidR="0042132C" w:rsidRPr="00637345" w:rsidRDefault="0042132C"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2132C" w:rsidRPr="00637345" w14:paraId="3CC9C4F4" w14:textId="77777777" w:rsidTr="00B44AD4">
        <w:trPr>
          <w:trHeight w:val="235"/>
        </w:trPr>
        <w:tc>
          <w:tcPr>
            <w:tcW w:w="3402" w:type="dxa"/>
            <w:tcBorders>
              <w:bottom w:val="single" w:sz="4" w:space="0" w:color="auto"/>
            </w:tcBorders>
          </w:tcPr>
          <w:p w14:paraId="53758482" w14:textId="77777777" w:rsidR="0042132C" w:rsidRPr="00637345" w:rsidRDefault="0042132C" w:rsidP="00DA1C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5E695E7E" w14:textId="77777777" w:rsidR="0042132C" w:rsidRPr="00637345" w:rsidRDefault="0042132C" w:rsidP="00DA1C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0B5AFDDD" w14:textId="77777777" w:rsidR="0042132C" w:rsidRPr="00637345" w:rsidRDefault="0042132C"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42132C" w:rsidRPr="00637345" w14:paraId="727CA714" w14:textId="77777777" w:rsidTr="00B44AD4">
        <w:trPr>
          <w:trHeight w:val="235"/>
        </w:trPr>
        <w:tc>
          <w:tcPr>
            <w:tcW w:w="3402" w:type="dxa"/>
            <w:tcBorders>
              <w:top w:val="single" w:sz="4" w:space="0" w:color="auto"/>
            </w:tcBorders>
          </w:tcPr>
          <w:p w14:paraId="23958AED" w14:textId="77777777" w:rsidR="0042132C" w:rsidRPr="00637345" w:rsidRDefault="0042132C"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AFF681C" w14:textId="77777777" w:rsidR="0042132C" w:rsidRPr="00637345" w:rsidRDefault="0042132C"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349D4FB" w14:textId="77777777" w:rsidR="0042132C" w:rsidRPr="00637345" w:rsidRDefault="0042132C"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33229AE2" w14:textId="77777777" w:rsidR="0042132C" w:rsidRDefault="0042132C" w:rsidP="00DA1CFA">
      <w:pPr>
        <w:keepNext/>
        <w:keepLines/>
        <w:widowControl w:val="0"/>
        <w:spacing w:after="0" w:line="240" w:lineRule="auto"/>
        <w:jc w:val="both"/>
        <w:rPr>
          <w:rFonts w:ascii="Tahoma" w:eastAsia="Times New Roman" w:hAnsi="Tahoma" w:cs="Tahoma"/>
          <w:b/>
          <w:sz w:val="14"/>
          <w:lang w:eastAsia="sl-SI"/>
        </w:rPr>
      </w:pPr>
    </w:p>
    <w:p w14:paraId="519CAA3D" w14:textId="77777777" w:rsidR="0042132C" w:rsidRPr="00637345" w:rsidRDefault="0042132C" w:rsidP="00DA1CFA">
      <w:pPr>
        <w:keepNext/>
        <w:keepLines/>
        <w:widowControl w:val="0"/>
        <w:spacing w:after="0" w:line="240" w:lineRule="auto"/>
        <w:jc w:val="both"/>
        <w:rPr>
          <w:rFonts w:ascii="Tahoma" w:eastAsia="Times New Roman" w:hAnsi="Tahoma" w:cs="Tahoma"/>
          <w:b/>
          <w:sz w:val="14"/>
          <w:lang w:eastAsia="sl-SI"/>
        </w:rPr>
      </w:pPr>
    </w:p>
    <w:p w14:paraId="023BD3B6" w14:textId="77777777" w:rsidR="0042132C" w:rsidRDefault="0042132C" w:rsidP="00DA1CFA">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474B4" w:rsidRPr="00F03D24" w14:paraId="32BE77EF" w14:textId="77777777" w:rsidTr="00F10D83">
        <w:tc>
          <w:tcPr>
            <w:tcW w:w="7867" w:type="dxa"/>
            <w:tcBorders>
              <w:top w:val="single" w:sz="4" w:space="0" w:color="auto"/>
              <w:bottom w:val="single" w:sz="4" w:space="0" w:color="auto"/>
            </w:tcBorders>
          </w:tcPr>
          <w:p w14:paraId="4C358FA9" w14:textId="77777777" w:rsidR="003474B4" w:rsidRPr="00F03D24" w:rsidRDefault="003474B4" w:rsidP="00DA1CFA">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3DD5161F" w14:textId="77777777" w:rsidR="003474B4" w:rsidRPr="00F03D24" w:rsidRDefault="003474B4" w:rsidP="00DA1CFA">
            <w:pPr>
              <w:keepNext/>
              <w:keepLines/>
              <w:spacing w:after="0" w:line="240" w:lineRule="auto"/>
              <w:jc w:val="both"/>
              <w:rPr>
                <w:rFonts w:ascii="Tahoma" w:hAnsi="Tahoma" w:cs="Tahoma"/>
                <w:b/>
                <w:i/>
              </w:rPr>
            </w:pPr>
            <w:r w:rsidRPr="00F03D24">
              <w:rPr>
                <w:rFonts w:ascii="Tahoma" w:hAnsi="Tahoma" w:cs="Tahoma"/>
                <w:b/>
                <w:i/>
              </w:rPr>
              <w:t>Priloga 5</w:t>
            </w:r>
            <w:r>
              <w:rPr>
                <w:rFonts w:ascii="Tahoma" w:hAnsi="Tahoma" w:cs="Tahoma"/>
                <w:b/>
                <w:i/>
              </w:rPr>
              <w:t>/2</w:t>
            </w:r>
          </w:p>
        </w:tc>
      </w:tr>
    </w:tbl>
    <w:p w14:paraId="500BC90A" w14:textId="77777777" w:rsidR="003474B4" w:rsidRPr="00F03D24" w:rsidRDefault="003474B4"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6F2C6DD4" w14:textId="267AEF58" w:rsidR="003474B4"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3474B4" w:rsidRPr="002E7236">
        <w:rPr>
          <w:rFonts w:ascii="Tahoma" w:eastAsia="Times New Roman" w:hAnsi="Tahoma" w:cs="Tahoma"/>
          <w:b/>
          <w:noProof/>
          <w:sz w:val="20"/>
          <w:lang w:eastAsia="sl-SI"/>
        </w:rPr>
        <w:t xml:space="preserve"> -</w:t>
      </w:r>
      <w:r w:rsidR="003474B4"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3474B4" w:rsidRPr="002E7236">
        <w:rPr>
          <w:rFonts w:ascii="Tahoma" w:eastAsia="Times New Roman" w:hAnsi="Tahoma" w:cs="Tahoma"/>
          <w:b/>
          <w:sz w:val="20"/>
          <w:lang w:eastAsia="sl-SI"/>
        </w:rPr>
        <w:t xml:space="preserve"> </w:t>
      </w:r>
    </w:p>
    <w:p w14:paraId="167E5F1F" w14:textId="77777777" w:rsidR="003474B4" w:rsidRPr="00F03D24" w:rsidRDefault="003474B4" w:rsidP="00DA1CFA">
      <w:pPr>
        <w:keepNext/>
        <w:keepLines/>
        <w:spacing w:after="0" w:line="240" w:lineRule="auto"/>
        <w:jc w:val="both"/>
        <w:rPr>
          <w:rFonts w:ascii="Tahoma" w:eastAsia="Times New Roman" w:hAnsi="Tahoma" w:cs="Tahoma"/>
          <w:b/>
          <w:lang w:eastAsia="sl-SI"/>
        </w:rPr>
      </w:pPr>
    </w:p>
    <w:p w14:paraId="0913DA8B" w14:textId="77777777" w:rsidR="003474B4" w:rsidRPr="00B61187" w:rsidRDefault="003474B4" w:rsidP="00DA1CFA">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59B3B566" w14:textId="77777777" w:rsidR="003474B4" w:rsidRPr="0042132C" w:rsidRDefault="003474B4" w:rsidP="00DA1CFA">
      <w:pPr>
        <w:keepNext/>
        <w:keepLines/>
        <w:spacing w:after="0" w:line="240" w:lineRule="auto"/>
        <w:jc w:val="both"/>
        <w:rPr>
          <w:rFonts w:ascii="Tahoma" w:eastAsia="Times New Roman" w:hAnsi="Tahoma" w:cs="Tahoma"/>
          <w:b/>
          <w:i/>
          <w:sz w:val="20"/>
          <w:szCs w:val="20"/>
          <w:lang w:eastAsia="sl-SI"/>
        </w:rPr>
      </w:pPr>
    </w:p>
    <w:p w14:paraId="5E42FF04" w14:textId="77777777" w:rsidR="003474B4" w:rsidRPr="003474B4" w:rsidRDefault="003474B4" w:rsidP="00DA1CFA">
      <w:pPr>
        <w:keepNext/>
        <w:keepLines/>
        <w:spacing w:after="0" w:line="240" w:lineRule="auto"/>
        <w:jc w:val="both"/>
        <w:rPr>
          <w:rFonts w:ascii="Tahoma" w:eastAsia="Times New Roman" w:hAnsi="Tahoma" w:cs="Tahoma"/>
          <w:sz w:val="18"/>
          <w:lang w:eastAsia="sl-SI"/>
        </w:rPr>
      </w:pPr>
      <w:r w:rsidRPr="003474B4">
        <w:rPr>
          <w:rFonts w:ascii="Tahoma" w:eastAsia="Times New Roman" w:hAnsi="Tahoma" w:cs="Tahoma"/>
          <w:sz w:val="18"/>
          <w:lang w:eastAsia="sl-SI"/>
        </w:rPr>
        <w:t xml:space="preserve">Pod kazensko in materialno odgovornostjo izjavljamo, da so spodaj navedeni podatki o referenčnih delih resnični in da se nanašajo na sanacijska gradbena dela za odpravo kemijskih vplivov in abrazije na naslednjih elementih; </w:t>
      </w:r>
      <w:r w:rsidRPr="003474B4">
        <w:rPr>
          <w:rFonts w:ascii="Tahoma" w:eastAsia="Times New Roman" w:hAnsi="Tahoma" w:cs="Tahoma"/>
          <w:sz w:val="18"/>
          <w:u w:val="single"/>
          <w:lang w:eastAsia="sl-SI"/>
        </w:rPr>
        <w:t>zalogovniki premoga in zalogovniki lesnih sekancev, deponije premoga in objekti za transport premoga, dovodni kanali, kinete in usedalniki</w:t>
      </w:r>
      <w:r w:rsidRPr="003474B4">
        <w:rPr>
          <w:rFonts w:ascii="Tahoma" w:eastAsia="Times New Roman" w:hAnsi="Tahoma" w:cs="Tahoma"/>
          <w:sz w:val="18"/>
          <w:lang w:eastAsia="sl-SI"/>
        </w:rPr>
        <w:t>. Na podlagi poziva bomo naročniku v zahtevanem roku predložili dodatna dokazila o uspešni izvedbi navedenih referenčnih del oziroma</w:t>
      </w:r>
      <w:r w:rsidRPr="003474B4">
        <w:rPr>
          <w:rFonts w:ascii="Tahoma" w:eastAsia="Times New Roman" w:hAnsi="Tahoma" w:cs="Tahoma"/>
          <w:b/>
          <w:sz w:val="18"/>
          <w:lang w:eastAsia="sl-SI"/>
        </w:rPr>
        <w:t xml:space="preserve"> </w:t>
      </w:r>
      <w:r w:rsidRPr="003474B4">
        <w:rPr>
          <w:rFonts w:ascii="Tahoma" w:eastAsia="Times New Roman" w:hAnsi="Tahoma" w:cs="Tahoma"/>
          <w:sz w:val="18"/>
          <w:lang w:eastAsia="sl-SI"/>
        </w:rPr>
        <w:t xml:space="preserve">uspešno izvedenih poslov ponudnika. </w:t>
      </w:r>
    </w:p>
    <w:p w14:paraId="4B3E2B0C" w14:textId="77777777" w:rsidR="003474B4" w:rsidRPr="00F03D24" w:rsidRDefault="003474B4" w:rsidP="00DA1CFA">
      <w:pPr>
        <w:keepNext/>
        <w:keepLines/>
        <w:spacing w:after="0" w:line="240" w:lineRule="auto"/>
        <w:jc w:val="both"/>
        <w:rPr>
          <w:rFonts w:ascii="Tahoma" w:hAnsi="Tahoma" w:cs="Tahoma"/>
          <w:lang w:eastAsia="sl-SI"/>
        </w:rPr>
      </w:pPr>
    </w:p>
    <w:tbl>
      <w:tblPr>
        <w:tblW w:w="93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43"/>
      </w:tblGrid>
      <w:tr w:rsidR="003474B4" w:rsidRPr="00F03D24" w14:paraId="45320B3B" w14:textId="77777777" w:rsidTr="003474B4">
        <w:trPr>
          <w:trHeight w:val="310"/>
        </w:trPr>
        <w:tc>
          <w:tcPr>
            <w:tcW w:w="3544" w:type="dxa"/>
            <w:vAlign w:val="center"/>
          </w:tcPr>
          <w:p w14:paraId="2B064919" w14:textId="77777777" w:rsidR="003474B4" w:rsidRPr="00F03D24" w:rsidRDefault="003474B4" w:rsidP="00DA1CFA">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43" w:type="dxa"/>
            <w:vAlign w:val="center"/>
          </w:tcPr>
          <w:p w14:paraId="2B2F007A" w14:textId="77777777" w:rsidR="003474B4" w:rsidRPr="00F03D24" w:rsidRDefault="003474B4" w:rsidP="00DA1CFA">
            <w:pPr>
              <w:keepNext/>
              <w:keepLines/>
              <w:spacing w:after="0" w:line="240" w:lineRule="auto"/>
              <w:rPr>
                <w:rFonts w:ascii="Tahoma" w:eastAsia="Times New Roman" w:hAnsi="Tahoma" w:cs="Tahoma"/>
                <w:b/>
                <w:sz w:val="18"/>
                <w:lang w:eastAsia="sl-SI"/>
              </w:rPr>
            </w:pPr>
          </w:p>
        </w:tc>
      </w:tr>
      <w:tr w:rsidR="003474B4" w:rsidRPr="00F03D24" w14:paraId="7D6B105A" w14:textId="77777777" w:rsidTr="003474B4">
        <w:trPr>
          <w:trHeight w:val="435"/>
        </w:trPr>
        <w:tc>
          <w:tcPr>
            <w:tcW w:w="3544" w:type="dxa"/>
            <w:vAlign w:val="center"/>
          </w:tcPr>
          <w:p w14:paraId="2BE5B824"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43" w:type="dxa"/>
            <w:vAlign w:val="center"/>
          </w:tcPr>
          <w:p w14:paraId="26D61186" w14:textId="77777777" w:rsidR="003474B4" w:rsidRPr="00F03D24" w:rsidRDefault="003474B4" w:rsidP="00DA1CFA">
            <w:pPr>
              <w:keepNext/>
              <w:keepLines/>
              <w:spacing w:after="0" w:line="240" w:lineRule="auto"/>
              <w:rPr>
                <w:rFonts w:ascii="Tahoma" w:eastAsia="Times New Roman" w:hAnsi="Tahoma" w:cs="Tahoma"/>
                <w:b/>
                <w:sz w:val="18"/>
                <w:lang w:eastAsia="sl-SI"/>
              </w:rPr>
            </w:pPr>
          </w:p>
        </w:tc>
      </w:tr>
      <w:tr w:rsidR="003474B4" w:rsidRPr="00F03D24" w14:paraId="75FBDEDA" w14:textId="77777777" w:rsidTr="003474B4">
        <w:trPr>
          <w:trHeight w:val="435"/>
        </w:trPr>
        <w:tc>
          <w:tcPr>
            <w:tcW w:w="3544" w:type="dxa"/>
            <w:vAlign w:val="center"/>
          </w:tcPr>
          <w:p w14:paraId="0F5F4243"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43" w:type="dxa"/>
            <w:vAlign w:val="center"/>
          </w:tcPr>
          <w:p w14:paraId="547DB7AA"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1D4DA876" w14:textId="77777777" w:rsidTr="003474B4">
        <w:trPr>
          <w:trHeight w:val="435"/>
        </w:trPr>
        <w:tc>
          <w:tcPr>
            <w:tcW w:w="3544" w:type="dxa"/>
            <w:vAlign w:val="center"/>
          </w:tcPr>
          <w:p w14:paraId="5AA15930"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43" w:type="dxa"/>
            <w:vAlign w:val="center"/>
          </w:tcPr>
          <w:p w14:paraId="7AE77A59"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428811DB" w14:textId="77777777" w:rsidTr="003474B4">
        <w:trPr>
          <w:trHeight w:val="435"/>
        </w:trPr>
        <w:tc>
          <w:tcPr>
            <w:tcW w:w="3544" w:type="dxa"/>
            <w:vAlign w:val="center"/>
          </w:tcPr>
          <w:p w14:paraId="474481B8"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43" w:type="dxa"/>
            <w:vAlign w:val="center"/>
          </w:tcPr>
          <w:p w14:paraId="2A315B4B"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723C935B" w14:textId="77777777" w:rsidTr="003474B4">
        <w:trPr>
          <w:trHeight w:val="435"/>
        </w:trPr>
        <w:tc>
          <w:tcPr>
            <w:tcW w:w="3544" w:type="dxa"/>
            <w:vAlign w:val="center"/>
          </w:tcPr>
          <w:p w14:paraId="7921CE94"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43" w:type="dxa"/>
            <w:vAlign w:val="center"/>
          </w:tcPr>
          <w:p w14:paraId="20FF03AC"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4EEE06A2" w14:textId="77777777" w:rsidTr="003474B4">
        <w:trPr>
          <w:cantSplit/>
          <w:trHeight w:val="435"/>
        </w:trPr>
        <w:tc>
          <w:tcPr>
            <w:tcW w:w="3544" w:type="dxa"/>
            <w:vAlign w:val="center"/>
          </w:tcPr>
          <w:p w14:paraId="18EDFAE7" w14:textId="77777777" w:rsidR="003474B4" w:rsidRPr="00F03D24" w:rsidRDefault="003474B4"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43" w:type="dxa"/>
            <w:vAlign w:val="center"/>
          </w:tcPr>
          <w:p w14:paraId="7CBF38AC"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2DB997BB" w14:textId="77777777" w:rsidTr="003474B4">
        <w:trPr>
          <w:trHeight w:val="273"/>
        </w:trPr>
        <w:tc>
          <w:tcPr>
            <w:tcW w:w="3544" w:type="dxa"/>
            <w:tcBorders>
              <w:right w:val="single" w:sz="4" w:space="0" w:color="auto"/>
            </w:tcBorders>
            <w:vAlign w:val="center"/>
          </w:tcPr>
          <w:p w14:paraId="1C816146"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43" w:type="dxa"/>
            <w:tcBorders>
              <w:top w:val="single" w:sz="4" w:space="0" w:color="auto"/>
              <w:left w:val="single" w:sz="4" w:space="0" w:color="auto"/>
              <w:bottom w:val="single" w:sz="4" w:space="0" w:color="auto"/>
              <w:right w:val="single" w:sz="4" w:space="0" w:color="auto"/>
            </w:tcBorders>
            <w:vAlign w:val="center"/>
          </w:tcPr>
          <w:p w14:paraId="2A7D8DE7"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2E72ADD6" w14:textId="77777777" w:rsidTr="003474B4">
        <w:trPr>
          <w:trHeight w:val="898"/>
        </w:trPr>
        <w:tc>
          <w:tcPr>
            <w:tcW w:w="3544" w:type="dxa"/>
            <w:tcBorders>
              <w:right w:val="single" w:sz="4" w:space="0" w:color="auto"/>
            </w:tcBorders>
          </w:tcPr>
          <w:p w14:paraId="43FEBF58"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1EFF67B7" w14:textId="77777777" w:rsidR="003474B4" w:rsidRPr="00F03D24" w:rsidRDefault="003474B4" w:rsidP="00DA1CFA">
            <w:pPr>
              <w:keepNext/>
              <w:keepLines/>
              <w:spacing w:after="0" w:line="240" w:lineRule="auto"/>
              <w:rPr>
                <w:rFonts w:ascii="Tahoma" w:eastAsia="Times New Roman" w:hAnsi="Tahoma" w:cs="Tahoma"/>
                <w:sz w:val="18"/>
                <w:lang w:eastAsia="sl-SI"/>
              </w:rPr>
            </w:pPr>
          </w:p>
        </w:tc>
        <w:tc>
          <w:tcPr>
            <w:tcW w:w="5843" w:type="dxa"/>
            <w:tcBorders>
              <w:top w:val="single" w:sz="4" w:space="0" w:color="auto"/>
              <w:left w:val="single" w:sz="4" w:space="0" w:color="auto"/>
              <w:bottom w:val="single" w:sz="4" w:space="0" w:color="auto"/>
              <w:right w:val="single" w:sz="4" w:space="0" w:color="auto"/>
            </w:tcBorders>
            <w:vAlign w:val="center"/>
          </w:tcPr>
          <w:p w14:paraId="473A9BAA"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482ADF" w14:paraId="6C43EF01" w14:textId="77777777" w:rsidTr="003474B4">
        <w:trPr>
          <w:trHeight w:val="542"/>
        </w:trPr>
        <w:tc>
          <w:tcPr>
            <w:tcW w:w="3544" w:type="dxa"/>
            <w:tcBorders>
              <w:right w:val="single" w:sz="4" w:space="0" w:color="auto"/>
            </w:tcBorders>
            <w:vAlign w:val="center"/>
          </w:tcPr>
          <w:p w14:paraId="0083C5DC" w14:textId="77777777" w:rsidR="003474B4" w:rsidRPr="003474B4" w:rsidRDefault="003474B4" w:rsidP="00DA1CFA">
            <w:pPr>
              <w:keepNext/>
              <w:keepLines/>
              <w:spacing w:after="0" w:line="240" w:lineRule="auto"/>
              <w:rPr>
                <w:rFonts w:ascii="Tahoma" w:eastAsia="Times New Roman" w:hAnsi="Tahoma" w:cs="Tahoma"/>
                <w:sz w:val="18"/>
                <w:lang w:eastAsia="sl-SI"/>
              </w:rPr>
            </w:pPr>
            <w:r w:rsidRPr="003474B4">
              <w:rPr>
                <w:rFonts w:ascii="Tahoma" w:eastAsia="Times New Roman" w:hAnsi="Tahoma" w:cs="Tahoma"/>
                <w:sz w:val="18"/>
                <w:lang w:eastAsia="sl-SI"/>
              </w:rPr>
              <w:t>Nazivna moč termoenergetskega objekta (min. 135 MW) ali industrijskega objekta skladno z opisom objekta iz 3.2.3</w:t>
            </w:r>
            <w:r>
              <w:rPr>
                <w:rFonts w:ascii="Tahoma" w:eastAsia="Times New Roman" w:hAnsi="Tahoma" w:cs="Tahoma"/>
                <w:sz w:val="18"/>
                <w:lang w:eastAsia="sl-SI"/>
              </w:rPr>
              <w:t xml:space="preserve">. </w:t>
            </w:r>
            <w:r w:rsidRPr="003474B4">
              <w:rPr>
                <w:rFonts w:ascii="Tahoma" w:eastAsia="Times New Roman" w:hAnsi="Tahoma" w:cs="Tahoma"/>
                <w:sz w:val="18"/>
                <w:lang w:eastAsia="sl-SI"/>
              </w:rPr>
              <w:t>točk</w:t>
            </w:r>
            <w:r>
              <w:rPr>
                <w:rFonts w:ascii="Tahoma" w:eastAsia="Times New Roman" w:hAnsi="Tahoma" w:cs="Tahoma"/>
                <w:sz w:val="18"/>
                <w:lang w:eastAsia="sl-SI"/>
              </w:rPr>
              <w:t>e</w:t>
            </w:r>
          </w:p>
        </w:tc>
        <w:tc>
          <w:tcPr>
            <w:tcW w:w="5843" w:type="dxa"/>
            <w:tcBorders>
              <w:top w:val="single" w:sz="4" w:space="0" w:color="auto"/>
              <w:left w:val="single" w:sz="4" w:space="0" w:color="auto"/>
              <w:bottom w:val="single" w:sz="4" w:space="0" w:color="auto"/>
              <w:right w:val="single" w:sz="4" w:space="0" w:color="auto"/>
            </w:tcBorders>
            <w:vAlign w:val="center"/>
          </w:tcPr>
          <w:p w14:paraId="5A4A379A" w14:textId="77777777" w:rsidR="003474B4" w:rsidRPr="00482ADF" w:rsidRDefault="003474B4" w:rsidP="00DA1CFA">
            <w:pPr>
              <w:keepNext/>
              <w:keepLines/>
              <w:rPr>
                <w:sz w:val="18"/>
              </w:rPr>
            </w:pPr>
          </w:p>
        </w:tc>
      </w:tr>
      <w:tr w:rsidR="003474B4" w:rsidRPr="00482ADF" w14:paraId="44E1D95E" w14:textId="77777777" w:rsidTr="003474B4">
        <w:trPr>
          <w:trHeight w:val="410"/>
        </w:trPr>
        <w:tc>
          <w:tcPr>
            <w:tcW w:w="3544" w:type="dxa"/>
            <w:tcBorders>
              <w:top w:val="single" w:sz="2" w:space="0" w:color="auto"/>
              <w:left w:val="single" w:sz="2" w:space="0" w:color="auto"/>
              <w:bottom w:val="single" w:sz="2" w:space="0" w:color="auto"/>
              <w:right w:val="single" w:sz="4" w:space="0" w:color="auto"/>
            </w:tcBorders>
          </w:tcPr>
          <w:p w14:paraId="0534D96D" w14:textId="77777777" w:rsidR="003474B4" w:rsidRPr="00B61187" w:rsidRDefault="003474B4" w:rsidP="00DA1CFA">
            <w:pPr>
              <w:keepNext/>
              <w:keepLines/>
              <w:spacing w:after="0" w:line="240" w:lineRule="auto"/>
              <w:rPr>
                <w:rFonts w:ascii="Tahoma" w:eastAsia="Times New Roman" w:hAnsi="Tahoma" w:cs="Tahoma"/>
                <w:sz w:val="18"/>
                <w:lang w:eastAsia="sl-SI"/>
              </w:rPr>
            </w:pPr>
            <w:r w:rsidRPr="00B61187">
              <w:rPr>
                <w:rFonts w:ascii="Tahoma" w:eastAsia="Times New Roman" w:hAnsi="Tahoma" w:cs="Tahoma"/>
                <w:sz w:val="18"/>
                <w:lang w:eastAsia="sl-SI"/>
              </w:rPr>
              <w:t>Vrednost del po pogodbi / naročilnici v EUR brez DDV</w:t>
            </w:r>
          </w:p>
        </w:tc>
        <w:tc>
          <w:tcPr>
            <w:tcW w:w="5843" w:type="dxa"/>
            <w:tcBorders>
              <w:top w:val="single" w:sz="4" w:space="0" w:color="auto"/>
              <w:left w:val="single" w:sz="4" w:space="0" w:color="auto"/>
              <w:bottom w:val="single" w:sz="4" w:space="0" w:color="auto"/>
              <w:right w:val="single" w:sz="4" w:space="0" w:color="auto"/>
            </w:tcBorders>
            <w:vAlign w:val="center"/>
          </w:tcPr>
          <w:p w14:paraId="5785D8FA" w14:textId="77777777" w:rsidR="003474B4" w:rsidRPr="00B61187" w:rsidRDefault="003474B4" w:rsidP="00DA1CFA">
            <w:pPr>
              <w:keepNext/>
              <w:keepLines/>
              <w:spacing w:after="0" w:line="240" w:lineRule="auto"/>
              <w:rPr>
                <w:rFonts w:ascii="Tahoma" w:eastAsia="Times New Roman" w:hAnsi="Tahoma" w:cs="Tahoma"/>
                <w:sz w:val="18"/>
                <w:lang w:eastAsia="sl-SI"/>
              </w:rPr>
            </w:pPr>
          </w:p>
        </w:tc>
      </w:tr>
    </w:tbl>
    <w:p w14:paraId="275CD03B" w14:textId="77777777" w:rsidR="003474B4" w:rsidRPr="00F03D24" w:rsidRDefault="003474B4"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474B4" w:rsidRPr="00F03D24" w14:paraId="4EB11D99" w14:textId="77777777" w:rsidTr="00F10D83">
        <w:trPr>
          <w:trHeight w:val="235"/>
        </w:trPr>
        <w:tc>
          <w:tcPr>
            <w:tcW w:w="3402" w:type="dxa"/>
            <w:tcBorders>
              <w:bottom w:val="single" w:sz="4" w:space="0" w:color="auto"/>
            </w:tcBorders>
          </w:tcPr>
          <w:p w14:paraId="2EAD1C2F"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421F0C1E"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C20BAF5" w14:textId="77777777" w:rsidR="003474B4" w:rsidRPr="00F03D24" w:rsidRDefault="003474B4"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3474B4" w:rsidRPr="00F03D24" w14:paraId="5AFEA528" w14:textId="77777777" w:rsidTr="00F10D83">
        <w:trPr>
          <w:trHeight w:val="235"/>
        </w:trPr>
        <w:tc>
          <w:tcPr>
            <w:tcW w:w="3402" w:type="dxa"/>
            <w:tcBorders>
              <w:top w:val="single" w:sz="4" w:space="0" w:color="auto"/>
            </w:tcBorders>
          </w:tcPr>
          <w:p w14:paraId="7BC95331"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75896C1E" w14:textId="77777777" w:rsidR="003474B4" w:rsidRPr="00F03D24" w:rsidRDefault="003474B4" w:rsidP="00DA1CFA">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3405BBB4"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7612D548" w14:textId="77777777" w:rsidR="003474B4" w:rsidRPr="00637345" w:rsidRDefault="003474B4" w:rsidP="00DA1CFA">
      <w:pPr>
        <w:keepNext/>
        <w:keepLines/>
        <w:widowControl w:val="0"/>
        <w:pBdr>
          <w:bottom w:val="single" w:sz="12" w:space="1" w:color="auto"/>
        </w:pBdr>
        <w:spacing w:after="0" w:line="240" w:lineRule="auto"/>
        <w:rPr>
          <w:rFonts w:ascii="Tahoma" w:eastAsia="Times New Roman" w:hAnsi="Tahoma" w:cs="Tahoma"/>
          <w:b/>
          <w:sz w:val="18"/>
          <w:lang w:eastAsia="sl-SI"/>
        </w:rPr>
      </w:pPr>
    </w:p>
    <w:p w14:paraId="4B8D1E9F"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7FDC9027"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p>
    <w:p w14:paraId="4B931291" w14:textId="53389FDF"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F24FB9">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navedena dela v skladu s sklenjeno pogodbo/okvirnem sporazumom oziroma v roku, količini, kvaliteti in po ceni, navedeni v izvajalčevi ponudbi.</w:t>
      </w:r>
    </w:p>
    <w:p w14:paraId="643C1BD1"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p>
    <w:p w14:paraId="71040447"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2251273"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2341ACF5" w14:textId="77777777" w:rsidR="003474B4" w:rsidRPr="00637345" w:rsidRDefault="003474B4" w:rsidP="00DA1CFA">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2994EB0D"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p>
    <w:p w14:paraId="510A2677"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474B4" w:rsidRPr="00637345" w14:paraId="586F9A2B" w14:textId="77777777" w:rsidTr="00F10D83">
        <w:trPr>
          <w:trHeight w:val="235"/>
        </w:trPr>
        <w:tc>
          <w:tcPr>
            <w:tcW w:w="3402" w:type="dxa"/>
            <w:tcBorders>
              <w:bottom w:val="single" w:sz="4" w:space="0" w:color="auto"/>
            </w:tcBorders>
          </w:tcPr>
          <w:p w14:paraId="0D728DC8" w14:textId="77777777" w:rsidR="003474B4" w:rsidRPr="00637345" w:rsidRDefault="003474B4" w:rsidP="00DA1C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7EB5F05E"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4D347A0" w14:textId="77777777" w:rsidR="003474B4" w:rsidRPr="00637345" w:rsidRDefault="003474B4"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3474B4" w:rsidRPr="00637345" w14:paraId="16949FBD" w14:textId="77777777" w:rsidTr="00F10D83">
        <w:trPr>
          <w:trHeight w:val="235"/>
        </w:trPr>
        <w:tc>
          <w:tcPr>
            <w:tcW w:w="3402" w:type="dxa"/>
            <w:tcBorders>
              <w:top w:val="single" w:sz="4" w:space="0" w:color="auto"/>
            </w:tcBorders>
          </w:tcPr>
          <w:p w14:paraId="4C7A43AE"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9833ECF"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B0D4173"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EC0C9A9" w14:textId="77777777" w:rsidR="003474B4" w:rsidRDefault="003474B4" w:rsidP="00DA1CFA">
      <w:pPr>
        <w:keepNext/>
        <w:keepLines/>
        <w:widowControl w:val="0"/>
        <w:spacing w:after="0" w:line="240" w:lineRule="auto"/>
        <w:jc w:val="both"/>
        <w:rPr>
          <w:rFonts w:ascii="Tahoma" w:eastAsia="Times New Roman" w:hAnsi="Tahoma" w:cs="Tahoma"/>
          <w:b/>
          <w:sz w:val="14"/>
          <w:lang w:eastAsia="sl-SI"/>
        </w:rPr>
      </w:pPr>
    </w:p>
    <w:p w14:paraId="2505347C" w14:textId="77777777" w:rsidR="003474B4" w:rsidRPr="00637345" w:rsidRDefault="003474B4" w:rsidP="00DA1CFA">
      <w:pPr>
        <w:keepNext/>
        <w:keepLines/>
        <w:widowControl w:val="0"/>
        <w:spacing w:after="0" w:line="240" w:lineRule="auto"/>
        <w:jc w:val="both"/>
        <w:rPr>
          <w:rFonts w:ascii="Tahoma" w:eastAsia="Times New Roman" w:hAnsi="Tahoma" w:cs="Tahoma"/>
          <w:b/>
          <w:sz w:val="14"/>
          <w:lang w:eastAsia="sl-SI"/>
        </w:rPr>
      </w:pPr>
    </w:p>
    <w:p w14:paraId="53BB3597" w14:textId="77777777" w:rsidR="003474B4" w:rsidRDefault="003474B4" w:rsidP="00DA1CFA">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474B4" w:rsidRPr="00F03D24" w14:paraId="3D21B2C1" w14:textId="77777777" w:rsidTr="00F10D83">
        <w:tc>
          <w:tcPr>
            <w:tcW w:w="7867" w:type="dxa"/>
            <w:tcBorders>
              <w:top w:val="single" w:sz="4" w:space="0" w:color="auto"/>
              <w:bottom w:val="single" w:sz="4" w:space="0" w:color="auto"/>
            </w:tcBorders>
          </w:tcPr>
          <w:p w14:paraId="5003B2B4" w14:textId="77777777" w:rsidR="003474B4" w:rsidRPr="00F03D24" w:rsidRDefault="003474B4" w:rsidP="00DA1CFA">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38EB7CDB" w14:textId="77777777" w:rsidR="003474B4" w:rsidRPr="00F03D24" w:rsidRDefault="003474B4" w:rsidP="00DA1CFA">
            <w:pPr>
              <w:keepNext/>
              <w:keepLines/>
              <w:spacing w:after="0" w:line="240" w:lineRule="auto"/>
              <w:jc w:val="both"/>
              <w:rPr>
                <w:rFonts w:ascii="Tahoma" w:hAnsi="Tahoma" w:cs="Tahoma"/>
                <w:b/>
                <w:i/>
              </w:rPr>
            </w:pPr>
            <w:r w:rsidRPr="00F03D24">
              <w:rPr>
                <w:rFonts w:ascii="Tahoma" w:hAnsi="Tahoma" w:cs="Tahoma"/>
                <w:b/>
                <w:i/>
              </w:rPr>
              <w:t>Priloga 5</w:t>
            </w:r>
            <w:r>
              <w:rPr>
                <w:rFonts w:ascii="Tahoma" w:hAnsi="Tahoma" w:cs="Tahoma"/>
                <w:b/>
                <w:i/>
              </w:rPr>
              <w:t>/3</w:t>
            </w:r>
          </w:p>
        </w:tc>
      </w:tr>
    </w:tbl>
    <w:p w14:paraId="50D35DBE" w14:textId="77777777" w:rsidR="003474B4" w:rsidRPr="00F03D24" w:rsidRDefault="003474B4"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57C034BD" w14:textId="19C1F074" w:rsidR="003474B4"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3474B4" w:rsidRPr="002E7236">
        <w:rPr>
          <w:rFonts w:ascii="Tahoma" w:eastAsia="Times New Roman" w:hAnsi="Tahoma" w:cs="Tahoma"/>
          <w:b/>
          <w:noProof/>
          <w:sz w:val="20"/>
          <w:lang w:eastAsia="sl-SI"/>
        </w:rPr>
        <w:t xml:space="preserve"> -</w:t>
      </w:r>
      <w:r w:rsidR="003474B4"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3474B4" w:rsidRPr="002E7236">
        <w:rPr>
          <w:rFonts w:ascii="Tahoma" w:eastAsia="Times New Roman" w:hAnsi="Tahoma" w:cs="Tahoma"/>
          <w:b/>
          <w:sz w:val="20"/>
          <w:lang w:eastAsia="sl-SI"/>
        </w:rPr>
        <w:t xml:space="preserve"> </w:t>
      </w:r>
    </w:p>
    <w:p w14:paraId="03B41406" w14:textId="77777777" w:rsidR="003474B4" w:rsidRPr="00F03D24" w:rsidRDefault="003474B4" w:rsidP="00DA1CFA">
      <w:pPr>
        <w:keepNext/>
        <w:keepLines/>
        <w:spacing w:after="0" w:line="240" w:lineRule="auto"/>
        <w:jc w:val="both"/>
        <w:rPr>
          <w:rFonts w:ascii="Tahoma" w:eastAsia="Times New Roman" w:hAnsi="Tahoma" w:cs="Tahoma"/>
          <w:b/>
          <w:lang w:eastAsia="sl-SI"/>
        </w:rPr>
      </w:pPr>
    </w:p>
    <w:p w14:paraId="2E70EA18" w14:textId="77777777" w:rsidR="003474B4" w:rsidRPr="00B61187" w:rsidRDefault="003474B4" w:rsidP="00DA1CFA">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3CD1723C" w14:textId="77777777" w:rsidR="003474B4" w:rsidRPr="0042132C" w:rsidRDefault="003474B4" w:rsidP="00DA1CFA">
      <w:pPr>
        <w:keepNext/>
        <w:keepLines/>
        <w:spacing w:after="0" w:line="240" w:lineRule="auto"/>
        <w:jc w:val="both"/>
        <w:rPr>
          <w:rFonts w:ascii="Tahoma" w:eastAsia="Times New Roman" w:hAnsi="Tahoma" w:cs="Tahoma"/>
          <w:b/>
          <w:i/>
          <w:sz w:val="20"/>
          <w:szCs w:val="20"/>
          <w:lang w:eastAsia="sl-SI"/>
        </w:rPr>
      </w:pPr>
    </w:p>
    <w:p w14:paraId="4A1847A1" w14:textId="77777777" w:rsidR="003474B4" w:rsidRPr="003474B4" w:rsidRDefault="003474B4" w:rsidP="00DA1CFA">
      <w:pPr>
        <w:keepNext/>
        <w:keepLines/>
        <w:spacing w:after="0" w:line="240" w:lineRule="auto"/>
        <w:jc w:val="both"/>
        <w:rPr>
          <w:rFonts w:ascii="Tahoma" w:eastAsia="Times New Roman" w:hAnsi="Tahoma" w:cs="Tahoma"/>
          <w:sz w:val="18"/>
          <w:lang w:eastAsia="sl-SI"/>
        </w:rPr>
      </w:pPr>
      <w:r w:rsidRPr="003474B4">
        <w:rPr>
          <w:rFonts w:ascii="Tahoma" w:eastAsia="Times New Roman" w:hAnsi="Tahoma" w:cs="Tahoma"/>
          <w:sz w:val="18"/>
          <w:lang w:eastAsia="sl-SI"/>
        </w:rPr>
        <w:t xml:space="preserve">Pod kazensko in materialno odgovornostjo izjavljamo, da so spodaj navedeni podatki o referenčnih delih resnični in da se nanašajo na sanacijska gradbena dela za zagotavljanje statične stabilnosti nosilnih betonskih konstrukcij na naslednjih elementih; </w:t>
      </w:r>
      <w:r w:rsidRPr="003474B4">
        <w:rPr>
          <w:rFonts w:ascii="Tahoma" w:eastAsia="Times New Roman" w:hAnsi="Tahoma" w:cs="Tahoma"/>
          <w:i/>
          <w:sz w:val="18"/>
          <w:u w:val="single"/>
          <w:lang w:eastAsia="sl-SI"/>
        </w:rPr>
        <w:t>toplovodne in inštalacijske kinete, mostovi oz. premostitveni objekti, rezervoarji in silosi, ostale betonske inženirske konstrukcije v energetskih in industrijskih objektih</w:t>
      </w:r>
      <w:r w:rsidRPr="003474B4">
        <w:rPr>
          <w:rFonts w:ascii="Tahoma" w:eastAsia="Times New Roman" w:hAnsi="Tahoma" w:cs="Tahoma"/>
          <w:sz w:val="18"/>
          <w:lang w:eastAsia="sl-SI"/>
        </w:rPr>
        <w:t>. Na podlagi poziva bomo naročniku v zahtevanem roku predložili dodatna dokazila o uspešni izvedbi navedenih referenčnih del oziroma</w:t>
      </w:r>
      <w:r w:rsidRPr="003474B4">
        <w:rPr>
          <w:rFonts w:ascii="Tahoma" w:eastAsia="Times New Roman" w:hAnsi="Tahoma" w:cs="Tahoma"/>
          <w:b/>
          <w:sz w:val="18"/>
          <w:lang w:eastAsia="sl-SI"/>
        </w:rPr>
        <w:t xml:space="preserve"> </w:t>
      </w:r>
      <w:r w:rsidRPr="003474B4">
        <w:rPr>
          <w:rFonts w:ascii="Tahoma" w:eastAsia="Times New Roman" w:hAnsi="Tahoma" w:cs="Tahoma"/>
          <w:sz w:val="18"/>
          <w:lang w:eastAsia="sl-SI"/>
        </w:rPr>
        <w:t xml:space="preserve">uspešno izvedenih poslov ponudnika. </w:t>
      </w:r>
    </w:p>
    <w:p w14:paraId="2080D18B" w14:textId="77777777" w:rsidR="003474B4" w:rsidRPr="00F03D24" w:rsidRDefault="003474B4" w:rsidP="00DA1CFA">
      <w:pPr>
        <w:keepNext/>
        <w:keepLines/>
        <w:spacing w:after="0" w:line="240" w:lineRule="auto"/>
        <w:jc w:val="both"/>
        <w:rPr>
          <w:rFonts w:ascii="Tahoma" w:hAnsi="Tahoma" w:cs="Tahoma"/>
          <w:lang w:eastAsia="sl-SI"/>
        </w:rPr>
      </w:pPr>
    </w:p>
    <w:tbl>
      <w:tblPr>
        <w:tblW w:w="93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43"/>
      </w:tblGrid>
      <w:tr w:rsidR="003474B4" w:rsidRPr="00F03D24" w14:paraId="40ADC74B" w14:textId="77777777" w:rsidTr="003474B4">
        <w:trPr>
          <w:trHeight w:val="310"/>
        </w:trPr>
        <w:tc>
          <w:tcPr>
            <w:tcW w:w="3544" w:type="dxa"/>
            <w:vAlign w:val="center"/>
          </w:tcPr>
          <w:p w14:paraId="08F3841C" w14:textId="77777777" w:rsidR="003474B4" w:rsidRPr="00F03D24" w:rsidRDefault="003474B4" w:rsidP="00DA1CFA">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43" w:type="dxa"/>
            <w:vAlign w:val="center"/>
          </w:tcPr>
          <w:p w14:paraId="011FEC02" w14:textId="77777777" w:rsidR="003474B4" w:rsidRPr="00F03D24" w:rsidRDefault="003474B4" w:rsidP="00DA1CFA">
            <w:pPr>
              <w:keepNext/>
              <w:keepLines/>
              <w:spacing w:after="0" w:line="240" w:lineRule="auto"/>
              <w:rPr>
                <w:rFonts w:ascii="Tahoma" w:eastAsia="Times New Roman" w:hAnsi="Tahoma" w:cs="Tahoma"/>
                <w:b/>
                <w:sz w:val="18"/>
                <w:lang w:eastAsia="sl-SI"/>
              </w:rPr>
            </w:pPr>
          </w:p>
        </w:tc>
      </w:tr>
      <w:tr w:rsidR="003474B4" w:rsidRPr="00F03D24" w14:paraId="4D4CB2D6" w14:textId="77777777" w:rsidTr="003474B4">
        <w:trPr>
          <w:trHeight w:val="435"/>
        </w:trPr>
        <w:tc>
          <w:tcPr>
            <w:tcW w:w="3544" w:type="dxa"/>
            <w:vAlign w:val="center"/>
          </w:tcPr>
          <w:p w14:paraId="65C3556C"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43" w:type="dxa"/>
            <w:vAlign w:val="center"/>
          </w:tcPr>
          <w:p w14:paraId="11B0F8FD" w14:textId="77777777" w:rsidR="003474B4" w:rsidRPr="00F03D24" w:rsidRDefault="003474B4" w:rsidP="00DA1CFA">
            <w:pPr>
              <w:keepNext/>
              <w:keepLines/>
              <w:spacing w:after="0" w:line="240" w:lineRule="auto"/>
              <w:rPr>
                <w:rFonts w:ascii="Tahoma" w:eastAsia="Times New Roman" w:hAnsi="Tahoma" w:cs="Tahoma"/>
                <w:b/>
                <w:sz w:val="18"/>
                <w:lang w:eastAsia="sl-SI"/>
              </w:rPr>
            </w:pPr>
          </w:p>
        </w:tc>
      </w:tr>
      <w:tr w:rsidR="003474B4" w:rsidRPr="00F03D24" w14:paraId="7AD877A3" w14:textId="77777777" w:rsidTr="003474B4">
        <w:trPr>
          <w:trHeight w:val="435"/>
        </w:trPr>
        <w:tc>
          <w:tcPr>
            <w:tcW w:w="3544" w:type="dxa"/>
            <w:vAlign w:val="center"/>
          </w:tcPr>
          <w:p w14:paraId="1275AD09"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43" w:type="dxa"/>
            <w:vAlign w:val="center"/>
          </w:tcPr>
          <w:p w14:paraId="477BFE52"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53618988" w14:textId="77777777" w:rsidTr="003474B4">
        <w:trPr>
          <w:trHeight w:val="435"/>
        </w:trPr>
        <w:tc>
          <w:tcPr>
            <w:tcW w:w="3544" w:type="dxa"/>
            <w:vAlign w:val="center"/>
          </w:tcPr>
          <w:p w14:paraId="5D729EFA"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43" w:type="dxa"/>
            <w:vAlign w:val="center"/>
          </w:tcPr>
          <w:p w14:paraId="1149B2EB"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1C365D39" w14:textId="77777777" w:rsidTr="003474B4">
        <w:trPr>
          <w:trHeight w:val="435"/>
        </w:trPr>
        <w:tc>
          <w:tcPr>
            <w:tcW w:w="3544" w:type="dxa"/>
            <w:vAlign w:val="center"/>
          </w:tcPr>
          <w:p w14:paraId="5FE60E08"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43" w:type="dxa"/>
            <w:vAlign w:val="center"/>
          </w:tcPr>
          <w:p w14:paraId="17B52AC4"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40CA8A30" w14:textId="77777777" w:rsidTr="003474B4">
        <w:trPr>
          <w:trHeight w:val="435"/>
        </w:trPr>
        <w:tc>
          <w:tcPr>
            <w:tcW w:w="3544" w:type="dxa"/>
            <w:vAlign w:val="center"/>
          </w:tcPr>
          <w:p w14:paraId="6CA31A23"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43" w:type="dxa"/>
            <w:vAlign w:val="center"/>
          </w:tcPr>
          <w:p w14:paraId="482EA707"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0ADE8F0D" w14:textId="77777777" w:rsidTr="003474B4">
        <w:trPr>
          <w:cantSplit/>
          <w:trHeight w:val="435"/>
        </w:trPr>
        <w:tc>
          <w:tcPr>
            <w:tcW w:w="3544" w:type="dxa"/>
            <w:vAlign w:val="center"/>
          </w:tcPr>
          <w:p w14:paraId="35243AB1" w14:textId="77777777" w:rsidR="003474B4" w:rsidRPr="00F03D24" w:rsidRDefault="003474B4"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43" w:type="dxa"/>
            <w:vAlign w:val="center"/>
          </w:tcPr>
          <w:p w14:paraId="49EC5751"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0DDCCBFE" w14:textId="77777777" w:rsidTr="003474B4">
        <w:trPr>
          <w:trHeight w:val="273"/>
        </w:trPr>
        <w:tc>
          <w:tcPr>
            <w:tcW w:w="3544" w:type="dxa"/>
            <w:tcBorders>
              <w:right w:val="single" w:sz="4" w:space="0" w:color="auto"/>
            </w:tcBorders>
            <w:vAlign w:val="center"/>
          </w:tcPr>
          <w:p w14:paraId="1722AA49"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43" w:type="dxa"/>
            <w:tcBorders>
              <w:top w:val="single" w:sz="4" w:space="0" w:color="auto"/>
              <w:left w:val="single" w:sz="4" w:space="0" w:color="auto"/>
              <w:bottom w:val="single" w:sz="4" w:space="0" w:color="auto"/>
              <w:right w:val="single" w:sz="4" w:space="0" w:color="auto"/>
            </w:tcBorders>
            <w:vAlign w:val="center"/>
          </w:tcPr>
          <w:p w14:paraId="27EB6DB7"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64A79171" w14:textId="77777777" w:rsidTr="003474B4">
        <w:trPr>
          <w:trHeight w:val="959"/>
        </w:trPr>
        <w:tc>
          <w:tcPr>
            <w:tcW w:w="3544" w:type="dxa"/>
            <w:tcBorders>
              <w:right w:val="single" w:sz="4" w:space="0" w:color="auto"/>
            </w:tcBorders>
          </w:tcPr>
          <w:p w14:paraId="6A8A7FD3"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5E56B677" w14:textId="77777777" w:rsidR="003474B4" w:rsidRPr="00F03D24" w:rsidRDefault="003474B4" w:rsidP="00DA1CFA">
            <w:pPr>
              <w:keepNext/>
              <w:keepLines/>
              <w:spacing w:after="0" w:line="240" w:lineRule="auto"/>
              <w:rPr>
                <w:rFonts w:ascii="Tahoma" w:eastAsia="Times New Roman" w:hAnsi="Tahoma" w:cs="Tahoma"/>
                <w:sz w:val="18"/>
                <w:lang w:eastAsia="sl-SI"/>
              </w:rPr>
            </w:pPr>
          </w:p>
        </w:tc>
        <w:tc>
          <w:tcPr>
            <w:tcW w:w="5843" w:type="dxa"/>
            <w:tcBorders>
              <w:top w:val="single" w:sz="4" w:space="0" w:color="auto"/>
              <w:left w:val="single" w:sz="4" w:space="0" w:color="auto"/>
              <w:bottom w:val="single" w:sz="4" w:space="0" w:color="auto"/>
              <w:right w:val="single" w:sz="4" w:space="0" w:color="auto"/>
            </w:tcBorders>
            <w:vAlign w:val="center"/>
          </w:tcPr>
          <w:p w14:paraId="3FA2D3E3"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482ADF" w14:paraId="4B2C86F9" w14:textId="77777777" w:rsidTr="003474B4">
        <w:trPr>
          <w:trHeight w:val="542"/>
        </w:trPr>
        <w:tc>
          <w:tcPr>
            <w:tcW w:w="3544" w:type="dxa"/>
            <w:tcBorders>
              <w:right w:val="single" w:sz="4" w:space="0" w:color="auto"/>
            </w:tcBorders>
            <w:vAlign w:val="center"/>
          </w:tcPr>
          <w:p w14:paraId="0B837E0F" w14:textId="77777777" w:rsidR="003474B4" w:rsidRPr="003474B4" w:rsidRDefault="003474B4" w:rsidP="00DA1CFA">
            <w:pPr>
              <w:keepNext/>
              <w:keepLines/>
              <w:spacing w:after="0" w:line="240" w:lineRule="auto"/>
              <w:rPr>
                <w:rFonts w:ascii="Tahoma" w:eastAsia="Times New Roman" w:hAnsi="Tahoma" w:cs="Tahoma"/>
                <w:sz w:val="18"/>
                <w:lang w:eastAsia="sl-SI"/>
              </w:rPr>
            </w:pPr>
            <w:r w:rsidRPr="003474B4">
              <w:rPr>
                <w:rFonts w:ascii="Tahoma" w:eastAsia="Times New Roman" w:hAnsi="Tahoma" w:cs="Tahoma"/>
                <w:sz w:val="18"/>
                <w:lang w:eastAsia="sl-SI"/>
              </w:rPr>
              <w:t>Nazivna moč termoenergetskega objekta (min. 135 MW) ali industrijskega objekta skladno z opisom objekta iz 3.2.3</w:t>
            </w:r>
            <w:r>
              <w:rPr>
                <w:rFonts w:ascii="Tahoma" w:eastAsia="Times New Roman" w:hAnsi="Tahoma" w:cs="Tahoma"/>
                <w:sz w:val="18"/>
                <w:lang w:eastAsia="sl-SI"/>
              </w:rPr>
              <w:t xml:space="preserve">. </w:t>
            </w:r>
            <w:r w:rsidRPr="003474B4">
              <w:rPr>
                <w:rFonts w:ascii="Tahoma" w:eastAsia="Times New Roman" w:hAnsi="Tahoma" w:cs="Tahoma"/>
                <w:sz w:val="18"/>
                <w:lang w:eastAsia="sl-SI"/>
              </w:rPr>
              <w:t>točk</w:t>
            </w:r>
            <w:r>
              <w:rPr>
                <w:rFonts w:ascii="Tahoma" w:eastAsia="Times New Roman" w:hAnsi="Tahoma" w:cs="Tahoma"/>
                <w:sz w:val="18"/>
                <w:lang w:eastAsia="sl-SI"/>
              </w:rPr>
              <w:t>e</w:t>
            </w:r>
          </w:p>
        </w:tc>
        <w:tc>
          <w:tcPr>
            <w:tcW w:w="5843" w:type="dxa"/>
            <w:tcBorders>
              <w:top w:val="single" w:sz="4" w:space="0" w:color="auto"/>
              <w:left w:val="single" w:sz="4" w:space="0" w:color="auto"/>
              <w:bottom w:val="single" w:sz="4" w:space="0" w:color="auto"/>
              <w:right w:val="single" w:sz="4" w:space="0" w:color="auto"/>
            </w:tcBorders>
            <w:vAlign w:val="center"/>
          </w:tcPr>
          <w:p w14:paraId="4E87CF67" w14:textId="77777777" w:rsidR="003474B4" w:rsidRPr="00482ADF" w:rsidRDefault="003474B4" w:rsidP="00DA1CFA">
            <w:pPr>
              <w:keepNext/>
              <w:keepLines/>
              <w:rPr>
                <w:sz w:val="18"/>
              </w:rPr>
            </w:pPr>
          </w:p>
        </w:tc>
      </w:tr>
      <w:tr w:rsidR="003474B4" w:rsidRPr="00482ADF" w14:paraId="692605E2" w14:textId="77777777" w:rsidTr="003474B4">
        <w:trPr>
          <w:trHeight w:val="410"/>
        </w:trPr>
        <w:tc>
          <w:tcPr>
            <w:tcW w:w="3544" w:type="dxa"/>
            <w:tcBorders>
              <w:top w:val="single" w:sz="2" w:space="0" w:color="auto"/>
              <w:left w:val="single" w:sz="2" w:space="0" w:color="auto"/>
              <w:bottom w:val="single" w:sz="2" w:space="0" w:color="auto"/>
              <w:right w:val="single" w:sz="4" w:space="0" w:color="auto"/>
            </w:tcBorders>
          </w:tcPr>
          <w:p w14:paraId="0642CF29" w14:textId="77777777" w:rsidR="003474B4" w:rsidRPr="00B61187" w:rsidRDefault="003474B4" w:rsidP="00DA1CFA">
            <w:pPr>
              <w:keepNext/>
              <w:keepLines/>
              <w:spacing w:after="0" w:line="240" w:lineRule="auto"/>
              <w:rPr>
                <w:rFonts w:ascii="Tahoma" w:eastAsia="Times New Roman" w:hAnsi="Tahoma" w:cs="Tahoma"/>
                <w:sz w:val="18"/>
                <w:lang w:eastAsia="sl-SI"/>
              </w:rPr>
            </w:pPr>
            <w:r w:rsidRPr="00B61187">
              <w:rPr>
                <w:rFonts w:ascii="Tahoma" w:eastAsia="Times New Roman" w:hAnsi="Tahoma" w:cs="Tahoma"/>
                <w:sz w:val="18"/>
                <w:lang w:eastAsia="sl-SI"/>
              </w:rPr>
              <w:t>Vrednost del po pogodbi / naročilnici v EUR brez DDV</w:t>
            </w:r>
          </w:p>
        </w:tc>
        <w:tc>
          <w:tcPr>
            <w:tcW w:w="5843" w:type="dxa"/>
            <w:tcBorders>
              <w:top w:val="single" w:sz="4" w:space="0" w:color="auto"/>
              <w:left w:val="single" w:sz="4" w:space="0" w:color="auto"/>
              <w:bottom w:val="single" w:sz="4" w:space="0" w:color="auto"/>
              <w:right w:val="single" w:sz="4" w:space="0" w:color="auto"/>
            </w:tcBorders>
            <w:vAlign w:val="center"/>
          </w:tcPr>
          <w:p w14:paraId="4C11FD0F" w14:textId="77777777" w:rsidR="003474B4" w:rsidRPr="00B61187" w:rsidRDefault="003474B4" w:rsidP="00DA1CFA">
            <w:pPr>
              <w:keepNext/>
              <w:keepLines/>
              <w:spacing w:after="0" w:line="240" w:lineRule="auto"/>
              <w:rPr>
                <w:rFonts w:ascii="Tahoma" w:eastAsia="Times New Roman" w:hAnsi="Tahoma" w:cs="Tahoma"/>
                <w:sz w:val="18"/>
                <w:lang w:eastAsia="sl-SI"/>
              </w:rPr>
            </w:pPr>
          </w:p>
        </w:tc>
      </w:tr>
    </w:tbl>
    <w:p w14:paraId="72BC9C58" w14:textId="77777777" w:rsidR="003474B4" w:rsidRPr="00F03D24" w:rsidRDefault="003474B4" w:rsidP="00DA1CFA">
      <w:pPr>
        <w:keepNext/>
        <w:keepLines/>
        <w:tabs>
          <w:tab w:val="left" w:pos="2552"/>
        </w:tabs>
        <w:spacing w:after="0" w:line="240" w:lineRule="auto"/>
        <w:ind w:left="284" w:hanging="284"/>
        <w:jc w:val="both"/>
        <w:rPr>
          <w:rFonts w:ascii="Tahoma" w:eastAsia="Times New Roman" w:hAnsi="Tahoma" w:cs="Tahoma"/>
          <w:sz w:val="18"/>
          <w:lang w:eastAsia="sl-SI"/>
        </w:rPr>
      </w:pPr>
    </w:p>
    <w:p w14:paraId="48C6D5BA" w14:textId="77777777" w:rsidR="003474B4" w:rsidRPr="00F03D24" w:rsidRDefault="003474B4"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474B4" w:rsidRPr="00F03D24" w14:paraId="1207B918" w14:textId="77777777" w:rsidTr="00F10D83">
        <w:trPr>
          <w:trHeight w:val="235"/>
        </w:trPr>
        <w:tc>
          <w:tcPr>
            <w:tcW w:w="3402" w:type="dxa"/>
            <w:tcBorders>
              <w:bottom w:val="single" w:sz="4" w:space="0" w:color="auto"/>
            </w:tcBorders>
          </w:tcPr>
          <w:p w14:paraId="0F0220DB"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5FB334B1"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78F960E9" w14:textId="77777777" w:rsidR="003474B4" w:rsidRPr="00F03D24" w:rsidRDefault="003474B4"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3474B4" w:rsidRPr="00F03D24" w14:paraId="7E9F76CF" w14:textId="77777777" w:rsidTr="00F10D83">
        <w:trPr>
          <w:trHeight w:val="235"/>
        </w:trPr>
        <w:tc>
          <w:tcPr>
            <w:tcW w:w="3402" w:type="dxa"/>
            <w:tcBorders>
              <w:top w:val="single" w:sz="4" w:space="0" w:color="auto"/>
            </w:tcBorders>
          </w:tcPr>
          <w:p w14:paraId="4D54774E"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3C71BDE8" w14:textId="77777777" w:rsidR="003474B4" w:rsidRPr="00F03D24" w:rsidRDefault="003474B4" w:rsidP="00DA1CFA">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728F4D90"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469DD9D0" w14:textId="77777777" w:rsidR="003474B4" w:rsidRPr="00637345" w:rsidRDefault="003474B4" w:rsidP="00DA1CFA">
      <w:pPr>
        <w:keepNext/>
        <w:keepLines/>
        <w:widowControl w:val="0"/>
        <w:pBdr>
          <w:bottom w:val="single" w:sz="12" w:space="1" w:color="auto"/>
        </w:pBdr>
        <w:spacing w:after="0" w:line="240" w:lineRule="auto"/>
        <w:rPr>
          <w:rFonts w:ascii="Tahoma" w:eastAsia="Times New Roman" w:hAnsi="Tahoma" w:cs="Tahoma"/>
          <w:b/>
          <w:sz w:val="18"/>
          <w:lang w:eastAsia="sl-SI"/>
        </w:rPr>
      </w:pPr>
    </w:p>
    <w:p w14:paraId="30B9C8B8"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6256119C"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p>
    <w:p w14:paraId="1AEE748D" w14:textId="63159C1D"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F24FB9">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navedena dela v skladu s sklenjeno pogodbo/okvirnem sporazumom oziroma v roku, količini, kvaliteti in po ceni, navedeni v izvajalčevi ponudbi.</w:t>
      </w:r>
    </w:p>
    <w:p w14:paraId="48FA07C2"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p>
    <w:p w14:paraId="3B0882B5"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08B1C70"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03CEE7DB" w14:textId="77777777" w:rsidR="003474B4" w:rsidRPr="00637345" w:rsidRDefault="003474B4" w:rsidP="00DA1CFA">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3A17701"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p>
    <w:p w14:paraId="545F2EEA"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474B4" w:rsidRPr="00637345" w14:paraId="745B97A2" w14:textId="77777777" w:rsidTr="00F10D83">
        <w:trPr>
          <w:trHeight w:val="235"/>
        </w:trPr>
        <w:tc>
          <w:tcPr>
            <w:tcW w:w="3402" w:type="dxa"/>
            <w:tcBorders>
              <w:bottom w:val="single" w:sz="4" w:space="0" w:color="auto"/>
            </w:tcBorders>
          </w:tcPr>
          <w:p w14:paraId="6297A0C5" w14:textId="77777777" w:rsidR="003474B4" w:rsidRPr="00637345" w:rsidRDefault="003474B4" w:rsidP="00DA1C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DFF96A1"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0142A25E" w14:textId="77777777" w:rsidR="003474B4" w:rsidRPr="00637345" w:rsidRDefault="003474B4"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3474B4" w:rsidRPr="00637345" w14:paraId="73D23C50" w14:textId="77777777" w:rsidTr="00F10D83">
        <w:trPr>
          <w:trHeight w:val="235"/>
        </w:trPr>
        <w:tc>
          <w:tcPr>
            <w:tcW w:w="3402" w:type="dxa"/>
            <w:tcBorders>
              <w:top w:val="single" w:sz="4" w:space="0" w:color="auto"/>
            </w:tcBorders>
          </w:tcPr>
          <w:p w14:paraId="78D5177D"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1F30289"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2B4F972"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360C837" w14:textId="77777777" w:rsidR="003474B4" w:rsidRDefault="003474B4" w:rsidP="00DA1CFA">
      <w:pPr>
        <w:keepNext/>
        <w:keepLines/>
        <w:widowControl w:val="0"/>
        <w:spacing w:after="0" w:line="240" w:lineRule="auto"/>
        <w:jc w:val="both"/>
        <w:rPr>
          <w:rFonts w:ascii="Tahoma" w:eastAsia="Times New Roman" w:hAnsi="Tahoma" w:cs="Tahoma"/>
          <w:b/>
          <w:sz w:val="14"/>
          <w:lang w:eastAsia="sl-SI"/>
        </w:rPr>
      </w:pPr>
    </w:p>
    <w:p w14:paraId="12EDE031" w14:textId="77777777" w:rsidR="003474B4" w:rsidRPr="00637345" w:rsidRDefault="003474B4" w:rsidP="00DA1CFA">
      <w:pPr>
        <w:keepNext/>
        <w:keepLines/>
        <w:widowControl w:val="0"/>
        <w:spacing w:after="0" w:line="240" w:lineRule="auto"/>
        <w:jc w:val="both"/>
        <w:rPr>
          <w:rFonts w:ascii="Tahoma" w:eastAsia="Times New Roman" w:hAnsi="Tahoma" w:cs="Tahoma"/>
          <w:b/>
          <w:sz w:val="14"/>
          <w:lang w:eastAsia="sl-SI"/>
        </w:rPr>
      </w:pPr>
    </w:p>
    <w:p w14:paraId="4ABE7518" w14:textId="77777777" w:rsidR="003474B4" w:rsidRDefault="003474B4" w:rsidP="00DA1CFA">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474B4" w:rsidRPr="00F03D24" w14:paraId="7F46D68C" w14:textId="77777777" w:rsidTr="00F10D83">
        <w:tc>
          <w:tcPr>
            <w:tcW w:w="7867" w:type="dxa"/>
            <w:tcBorders>
              <w:top w:val="single" w:sz="4" w:space="0" w:color="auto"/>
              <w:bottom w:val="single" w:sz="4" w:space="0" w:color="auto"/>
            </w:tcBorders>
          </w:tcPr>
          <w:p w14:paraId="079EE387" w14:textId="77777777" w:rsidR="003474B4" w:rsidRPr="00F03D24" w:rsidRDefault="003474B4" w:rsidP="00DA1CFA">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758B624B" w14:textId="77777777" w:rsidR="003474B4" w:rsidRPr="00F03D24" w:rsidRDefault="003474B4" w:rsidP="00DA1CFA">
            <w:pPr>
              <w:keepNext/>
              <w:keepLines/>
              <w:spacing w:after="0" w:line="240" w:lineRule="auto"/>
              <w:jc w:val="both"/>
              <w:rPr>
                <w:rFonts w:ascii="Tahoma" w:hAnsi="Tahoma" w:cs="Tahoma"/>
                <w:b/>
                <w:i/>
              </w:rPr>
            </w:pPr>
            <w:r w:rsidRPr="00F03D24">
              <w:rPr>
                <w:rFonts w:ascii="Tahoma" w:hAnsi="Tahoma" w:cs="Tahoma"/>
                <w:b/>
                <w:i/>
              </w:rPr>
              <w:t>Priloga 5</w:t>
            </w:r>
            <w:r w:rsidR="00A32915">
              <w:rPr>
                <w:rFonts w:ascii="Tahoma" w:hAnsi="Tahoma" w:cs="Tahoma"/>
                <w:b/>
                <w:i/>
              </w:rPr>
              <w:t>/4</w:t>
            </w:r>
          </w:p>
        </w:tc>
      </w:tr>
    </w:tbl>
    <w:p w14:paraId="5BA1AA13" w14:textId="77777777" w:rsidR="003474B4" w:rsidRPr="00F03D24" w:rsidRDefault="003474B4"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6406866C" w14:textId="652F5E5A" w:rsidR="003474B4"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3474B4" w:rsidRPr="002E7236">
        <w:rPr>
          <w:rFonts w:ascii="Tahoma" w:eastAsia="Times New Roman" w:hAnsi="Tahoma" w:cs="Tahoma"/>
          <w:b/>
          <w:noProof/>
          <w:sz w:val="20"/>
          <w:lang w:eastAsia="sl-SI"/>
        </w:rPr>
        <w:t xml:space="preserve"> -</w:t>
      </w:r>
      <w:r w:rsidR="003474B4"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3474B4" w:rsidRPr="002E7236">
        <w:rPr>
          <w:rFonts w:ascii="Tahoma" w:eastAsia="Times New Roman" w:hAnsi="Tahoma" w:cs="Tahoma"/>
          <w:b/>
          <w:sz w:val="20"/>
          <w:lang w:eastAsia="sl-SI"/>
        </w:rPr>
        <w:t xml:space="preserve"> </w:t>
      </w:r>
    </w:p>
    <w:p w14:paraId="695FD02C" w14:textId="77777777" w:rsidR="003474B4" w:rsidRPr="00F03D24" w:rsidRDefault="003474B4" w:rsidP="00DA1CFA">
      <w:pPr>
        <w:keepNext/>
        <w:keepLines/>
        <w:spacing w:after="0" w:line="240" w:lineRule="auto"/>
        <w:jc w:val="both"/>
        <w:rPr>
          <w:rFonts w:ascii="Tahoma" w:eastAsia="Times New Roman" w:hAnsi="Tahoma" w:cs="Tahoma"/>
          <w:b/>
          <w:lang w:eastAsia="sl-SI"/>
        </w:rPr>
      </w:pPr>
    </w:p>
    <w:p w14:paraId="1BC21A41" w14:textId="77777777" w:rsidR="003474B4" w:rsidRPr="00B61187" w:rsidRDefault="003474B4" w:rsidP="00DA1CFA">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0075E32B" w14:textId="77777777" w:rsidR="003474B4" w:rsidRPr="0042132C" w:rsidRDefault="003474B4" w:rsidP="00DA1CFA">
      <w:pPr>
        <w:keepNext/>
        <w:keepLines/>
        <w:spacing w:after="0" w:line="240" w:lineRule="auto"/>
        <w:jc w:val="both"/>
        <w:rPr>
          <w:rFonts w:ascii="Tahoma" w:eastAsia="Times New Roman" w:hAnsi="Tahoma" w:cs="Tahoma"/>
          <w:b/>
          <w:i/>
          <w:sz w:val="20"/>
          <w:szCs w:val="20"/>
          <w:lang w:eastAsia="sl-SI"/>
        </w:rPr>
      </w:pPr>
    </w:p>
    <w:p w14:paraId="45989AE6" w14:textId="77777777" w:rsidR="00A32915" w:rsidRPr="00A32915" w:rsidRDefault="00A32915" w:rsidP="00DA1CFA">
      <w:pPr>
        <w:keepNext/>
        <w:keepLines/>
        <w:spacing w:after="0" w:line="240" w:lineRule="auto"/>
        <w:jc w:val="both"/>
        <w:rPr>
          <w:rFonts w:ascii="Tahoma" w:eastAsia="Times New Roman" w:hAnsi="Tahoma" w:cs="Tahoma"/>
          <w:sz w:val="18"/>
          <w:lang w:eastAsia="sl-SI"/>
        </w:rPr>
      </w:pPr>
      <w:r w:rsidRPr="00A32915">
        <w:rPr>
          <w:rFonts w:ascii="Tahoma" w:eastAsia="Times New Roman" w:hAnsi="Tahoma" w:cs="Tahoma"/>
          <w:sz w:val="18"/>
          <w:lang w:eastAsia="sl-SI"/>
        </w:rPr>
        <w:t xml:space="preserve">Pod kazensko in materialno odgovornostjo izjavljamo, da so spodaj navedeni podatki o referenčnih delih resnični in da se nanašajo na sanacijska gradbena dela za odpravo razpok in površinskih poškodb tlakov na naslednjih elementih; </w:t>
      </w:r>
      <w:r w:rsidRPr="00A32915">
        <w:rPr>
          <w:rFonts w:ascii="Tahoma" w:eastAsia="Times New Roman" w:hAnsi="Tahoma" w:cs="Tahoma"/>
          <w:i/>
          <w:sz w:val="18"/>
          <w:u w:val="single"/>
          <w:lang w:eastAsia="sl-SI"/>
        </w:rPr>
        <w:t>industrijski tlaki, stopnišča in betonske ograje, fasadne betonske obloge, kletni prostori, protipožarne stene</w:t>
      </w:r>
      <w:r w:rsidRPr="00A32915">
        <w:rPr>
          <w:rFonts w:ascii="Tahoma" w:eastAsia="Times New Roman" w:hAnsi="Tahoma" w:cs="Tahoma"/>
          <w:sz w:val="18"/>
          <w:lang w:eastAsia="sl-SI"/>
        </w:rPr>
        <w:t>. Na podlagi poziva bomo naročniku v zahtevanem roku predložili dodatna dokazila o uspešni izvedbi navedenih referenčnih del oziroma</w:t>
      </w:r>
      <w:r w:rsidRPr="00A32915">
        <w:rPr>
          <w:rFonts w:ascii="Tahoma" w:eastAsia="Times New Roman" w:hAnsi="Tahoma" w:cs="Tahoma"/>
          <w:b/>
          <w:sz w:val="18"/>
          <w:lang w:eastAsia="sl-SI"/>
        </w:rPr>
        <w:t xml:space="preserve"> </w:t>
      </w:r>
      <w:r w:rsidRPr="00A32915">
        <w:rPr>
          <w:rFonts w:ascii="Tahoma" w:eastAsia="Times New Roman" w:hAnsi="Tahoma" w:cs="Tahoma"/>
          <w:sz w:val="18"/>
          <w:lang w:eastAsia="sl-SI"/>
        </w:rPr>
        <w:t xml:space="preserve">uspešno izvedenih poslov ponudnika. </w:t>
      </w:r>
    </w:p>
    <w:p w14:paraId="0A7B3ED4" w14:textId="77777777" w:rsidR="003474B4" w:rsidRPr="00F03D24" w:rsidRDefault="003474B4" w:rsidP="00DA1CFA">
      <w:pPr>
        <w:keepNext/>
        <w:keepLines/>
        <w:spacing w:after="0" w:line="240" w:lineRule="auto"/>
        <w:jc w:val="both"/>
        <w:rPr>
          <w:rFonts w:ascii="Tahoma" w:hAnsi="Tahoma" w:cs="Tahoma"/>
          <w:lang w:eastAsia="sl-SI"/>
        </w:rPr>
      </w:pPr>
    </w:p>
    <w:tbl>
      <w:tblPr>
        <w:tblW w:w="93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43"/>
      </w:tblGrid>
      <w:tr w:rsidR="003474B4" w:rsidRPr="00F03D24" w14:paraId="3E61A17A" w14:textId="77777777" w:rsidTr="00A32915">
        <w:trPr>
          <w:trHeight w:val="310"/>
        </w:trPr>
        <w:tc>
          <w:tcPr>
            <w:tcW w:w="3544" w:type="dxa"/>
            <w:vAlign w:val="center"/>
          </w:tcPr>
          <w:p w14:paraId="3525FEB8" w14:textId="77777777" w:rsidR="003474B4" w:rsidRPr="00F03D24" w:rsidRDefault="003474B4" w:rsidP="00DA1CFA">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43" w:type="dxa"/>
            <w:vAlign w:val="center"/>
          </w:tcPr>
          <w:p w14:paraId="0DA99910" w14:textId="77777777" w:rsidR="003474B4" w:rsidRPr="00F03D24" w:rsidRDefault="003474B4" w:rsidP="00DA1CFA">
            <w:pPr>
              <w:keepNext/>
              <w:keepLines/>
              <w:spacing w:after="0" w:line="240" w:lineRule="auto"/>
              <w:rPr>
                <w:rFonts w:ascii="Tahoma" w:eastAsia="Times New Roman" w:hAnsi="Tahoma" w:cs="Tahoma"/>
                <w:b/>
                <w:sz w:val="18"/>
                <w:lang w:eastAsia="sl-SI"/>
              </w:rPr>
            </w:pPr>
          </w:p>
        </w:tc>
      </w:tr>
      <w:tr w:rsidR="003474B4" w:rsidRPr="00F03D24" w14:paraId="4943E05F" w14:textId="77777777" w:rsidTr="00A32915">
        <w:trPr>
          <w:trHeight w:val="435"/>
        </w:trPr>
        <w:tc>
          <w:tcPr>
            <w:tcW w:w="3544" w:type="dxa"/>
            <w:vAlign w:val="center"/>
          </w:tcPr>
          <w:p w14:paraId="427C94AB"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43" w:type="dxa"/>
            <w:vAlign w:val="center"/>
          </w:tcPr>
          <w:p w14:paraId="40604BAC" w14:textId="77777777" w:rsidR="003474B4" w:rsidRPr="00F03D24" w:rsidRDefault="003474B4" w:rsidP="00DA1CFA">
            <w:pPr>
              <w:keepNext/>
              <w:keepLines/>
              <w:spacing w:after="0" w:line="240" w:lineRule="auto"/>
              <w:rPr>
                <w:rFonts w:ascii="Tahoma" w:eastAsia="Times New Roman" w:hAnsi="Tahoma" w:cs="Tahoma"/>
                <w:b/>
                <w:sz w:val="18"/>
                <w:lang w:eastAsia="sl-SI"/>
              </w:rPr>
            </w:pPr>
          </w:p>
        </w:tc>
      </w:tr>
      <w:tr w:rsidR="003474B4" w:rsidRPr="00F03D24" w14:paraId="6E8ED30F" w14:textId="77777777" w:rsidTr="00A32915">
        <w:trPr>
          <w:trHeight w:val="435"/>
        </w:trPr>
        <w:tc>
          <w:tcPr>
            <w:tcW w:w="3544" w:type="dxa"/>
            <w:vAlign w:val="center"/>
          </w:tcPr>
          <w:p w14:paraId="4C038303"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43" w:type="dxa"/>
            <w:vAlign w:val="center"/>
          </w:tcPr>
          <w:p w14:paraId="3DC5F683"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5E2BA975" w14:textId="77777777" w:rsidTr="00A32915">
        <w:trPr>
          <w:trHeight w:val="435"/>
        </w:trPr>
        <w:tc>
          <w:tcPr>
            <w:tcW w:w="3544" w:type="dxa"/>
            <w:vAlign w:val="center"/>
          </w:tcPr>
          <w:p w14:paraId="7843CD9F"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43" w:type="dxa"/>
            <w:vAlign w:val="center"/>
          </w:tcPr>
          <w:p w14:paraId="5C34519C"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529EFE6E" w14:textId="77777777" w:rsidTr="00A32915">
        <w:trPr>
          <w:trHeight w:val="435"/>
        </w:trPr>
        <w:tc>
          <w:tcPr>
            <w:tcW w:w="3544" w:type="dxa"/>
            <w:vAlign w:val="center"/>
          </w:tcPr>
          <w:p w14:paraId="4C10DAE6"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43" w:type="dxa"/>
            <w:vAlign w:val="center"/>
          </w:tcPr>
          <w:p w14:paraId="3DAA8AE3"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415B580E" w14:textId="77777777" w:rsidTr="00A32915">
        <w:trPr>
          <w:trHeight w:val="435"/>
        </w:trPr>
        <w:tc>
          <w:tcPr>
            <w:tcW w:w="3544" w:type="dxa"/>
            <w:vAlign w:val="center"/>
          </w:tcPr>
          <w:p w14:paraId="3893A53E"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43" w:type="dxa"/>
            <w:vAlign w:val="center"/>
          </w:tcPr>
          <w:p w14:paraId="133708DA"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3918AC01" w14:textId="77777777" w:rsidTr="00A32915">
        <w:trPr>
          <w:cantSplit/>
          <w:trHeight w:val="435"/>
        </w:trPr>
        <w:tc>
          <w:tcPr>
            <w:tcW w:w="3544" w:type="dxa"/>
            <w:vAlign w:val="center"/>
          </w:tcPr>
          <w:p w14:paraId="684DE827" w14:textId="77777777" w:rsidR="003474B4" w:rsidRPr="00F03D24" w:rsidRDefault="003474B4"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43" w:type="dxa"/>
            <w:vAlign w:val="center"/>
          </w:tcPr>
          <w:p w14:paraId="0FCFFC8F"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0952D2E2" w14:textId="77777777" w:rsidTr="00A32915">
        <w:trPr>
          <w:trHeight w:val="273"/>
        </w:trPr>
        <w:tc>
          <w:tcPr>
            <w:tcW w:w="3544" w:type="dxa"/>
            <w:tcBorders>
              <w:right w:val="single" w:sz="4" w:space="0" w:color="auto"/>
            </w:tcBorders>
            <w:vAlign w:val="center"/>
          </w:tcPr>
          <w:p w14:paraId="028B62BB"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43" w:type="dxa"/>
            <w:tcBorders>
              <w:top w:val="single" w:sz="4" w:space="0" w:color="auto"/>
              <w:left w:val="single" w:sz="4" w:space="0" w:color="auto"/>
              <w:bottom w:val="single" w:sz="4" w:space="0" w:color="auto"/>
              <w:right w:val="single" w:sz="4" w:space="0" w:color="auto"/>
            </w:tcBorders>
            <w:vAlign w:val="center"/>
          </w:tcPr>
          <w:p w14:paraId="38575489"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3474B4" w:rsidRPr="00F03D24" w14:paraId="3455630F" w14:textId="77777777" w:rsidTr="00A32915">
        <w:trPr>
          <w:trHeight w:val="898"/>
        </w:trPr>
        <w:tc>
          <w:tcPr>
            <w:tcW w:w="3544" w:type="dxa"/>
            <w:tcBorders>
              <w:right w:val="single" w:sz="4" w:space="0" w:color="auto"/>
            </w:tcBorders>
          </w:tcPr>
          <w:p w14:paraId="4970DAAE" w14:textId="77777777" w:rsidR="003474B4" w:rsidRPr="00F03D24" w:rsidRDefault="003474B4"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09820FFE" w14:textId="77777777" w:rsidR="003474B4" w:rsidRPr="00F03D24" w:rsidRDefault="003474B4" w:rsidP="00DA1CFA">
            <w:pPr>
              <w:keepNext/>
              <w:keepLines/>
              <w:spacing w:after="0" w:line="240" w:lineRule="auto"/>
              <w:rPr>
                <w:rFonts w:ascii="Tahoma" w:eastAsia="Times New Roman" w:hAnsi="Tahoma" w:cs="Tahoma"/>
                <w:sz w:val="18"/>
                <w:lang w:eastAsia="sl-SI"/>
              </w:rPr>
            </w:pPr>
          </w:p>
        </w:tc>
        <w:tc>
          <w:tcPr>
            <w:tcW w:w="5843" w:type="dxa"/>
            <w:tcBorders>
              <w:top w:val="single" w:sz="4" w:space="0" w:color="auto"/>
              <w:left w:val="single" w:sz="4" w:space="0" w:color="auto"/>
              <w:bottom w:val="single" w:sz="4" w:space="0" w:color="auto"/>
              <w:right w:val="single" w:sz="4" w:space="0" w:color="auto"/>
            </w:tcBorders>
            <w:vAlign w:val="center"/>
          </w:tcPr>
          <w:p w14:paraId="5DAC4163" w14:textId="77777777" w:rsidR="003474B4" w:rsidRPr="00F03D24" w:rsidRDefault="003474B4" w:rsidP="00DA1CFA">
            <w:pPr>
              <w:keepNext/>
              <w:keepLines/>
              <w:spacing w:after="0" w:line="240" w:lineRule="auto"/>
              <w:rPr>
                <w:rFonts w:ascii="Tahoma" w:eastAsia="Times New Roman" w:hAnsi="Tahoma" w:cs="Tahoma"/>
                <w:sz w:val="18"/>
                <w:lang w:eastAsia="sl-SI"/>
              </w:rPr>
            </w:pPr>
          </w:p>
        </w:tc>
      </w:tr>
      <w:tr w:rsidR="00A32915" w:rsidRPr="00482ADF" w14:paraId="492BB7D8" w14:textId="77777777" w:rsidTr="00A32915">
        <w:trPr>
          <w:trHeight w:val="542"/>
        </w:trPr>
        <w:tc>
          <w:tcPr>
            <w:tcW w:w="3544" w:type="dxa"/>
            <w:tcBorders>
              <w:right w:val="single" w:sz="4" w:space="0" w:color="auto"/>
            </w:tcBorders>
            <w:vAlign w:val="center"/>
          </w:tcPr>
          <w:p w14:paraId="4AC60619" w14:textId="77777777" w:rsidR="00A32915" w:rsidRPr="003474B4" w:rsidRDefault="00A32915" w:rsidP="00DA1CFA">
            <w:pPr>
              <w:keepNext/>
              <w:keepLines/>
              <w:spacing w:after="0" w:line="240" w:lineRule="auto"/>
              <w:rPr>
                <w:rFonts w:ascii="Tahoma" w:eastAsia="Times New Roman" w:hAnsi="Tahoma" w:cs="Tahoma"/>
                <w:sz w:val="18"/>
                <w:lang w:eastAsia="sl-SI"/>
              </w:rPr>
            </w:pPr>
            <w:r w:rsidRPr="003474B4">
              <w:rPr>
                <w:rFonts w:ascii="Tahoma" w:eastAsia="Times New Roman" w:hAnsi="Tahoma" w:cs="Tahoma"/>
                <w:sz w:val="18"/>
                <w:lang w:eastAsia="sl-SI"/>
              </w:rPr>
              <w:t>Nazivna moč termoenergetskega objekta (min. 135 MW) ali industrijskega objekta skladno z opisom objekta iz 3.2.3</w:t>
            </w:r>
            <w:r>
              <w:rPr>
                <w:rFonts w:ascii="Tahoma" w:eastAsia="Times New Roman" w:hAnsi="Tahoma" w:cs="Tahoma"/>
                <w:sz w:val="18"/>
                <w:lang w:eastAsia="sl-SI"/>
              </w:rPr>
              <w:t xml:space="preserve">. </w:t>
            </w:r>
            <w:r w:rsidRPr="003474B4">
              <w:rPr>
                <w:rFonts w:ascii="Tahoma" w:eastAsia="Times New Roman" w:hAnsi="Tahoma" w:cs="Tahoma"/>
                <w:sz w:val="18"/>
                <w:lang w:eastAsia="sl-SI"/>
              </w:rPr>
              <w:t>točk</w:t>
            </w:r>
            <w:r>
              <w:rPr>
                <w:rFonts w:ascii="Tahoma" w:eastAsia="Times New Roman" w:hAnsi="Tahoma" w:cs="Tahoma"/>
                <w:sz w:val="18"/>
                <w:lang w:eastAsia="sl-SI"/>
              </w:rPr>
              <w:t>e</w:t>
            </w:r>
          </w:p>
        </w:tc>
        <w:tc>
          <w:tcPr>
            <w:tcW w:w="5843" w:type="dxa"/>
            <w:tcBorders>
              <w:top w:val="single" w:sz="4" w:space="0" w:color="auto"/>
              <w:left w:val="single" w:sz="4" w:space="0" w:color="auto"/>
              <w:bottom w:val="single" w:sz="4" w:space="0" w:color="auto"/>
              <w:right w:val="single" w:sz="4" w:space="0" w:color="auto"/>
            </w:tcBorders>
            <w:vAlign w:val="center"/>
          </w:tcPr>
          <w:p w14:paraId="29E4CA25" w14:textId="77777777" w:rsidR="00A32915" w:rsidRPr="00482ADF" w:rsidRDefault="00A32915" w:rsidP="00DA1CFA">
            <w:pPr>
              <w:keepNext/>
              <w:keepLines/>
              <w:rPr>
                <w:sz w:val="18"/>
              </w:rPr>
            </w:pPr>
          </w:p>
        </w:tc>
      </w:tr>
      <w:tr w:rsidR="003474B4" w:rsidRPr="00482ADF" w14:paraId="70A7D63C" w14:textId="77777777" w:rsidTr="00A32915">
        <w:trPr>
          <w:trHeight w:val="410"/>
        </w:trPr>
        <w:tc>
          <w:tcPr>
            <w:tcW w:w="3544" w:type="dxa"/>
            <w:tcBorders>
              <w:top w:val="single" w:sz="2" w:space="0" w:color="auto"/>
              <w:left w:val="single" w:sz="2" w:space="0" w:color="auto"/>
              <w:bottom w:val="single" w:sz="2" w:space="0" w:color="auto"/>
              <w:right w:val="single" w:sz="4" w:space="0" w:color="auto"/>
            </w:tcBorders>
          </w:tcPr>
          <w:p w14:paraId="2D38C178" w14:textId="77777777" w:rsidR="003474B4" w:rsidRPr="00B61187" w:rsidRDefault="003474B4" w:rsidP="00DA1CFA">
            <w:pPr>
              <w:keepNext/>
              <w:keepLines/>
              <w:spacing w:after="0" w:line="240" w:lineRule="auto"/>
              <w:rPr>
                <w:rFonts w:ascii="Tahoma" w:eastAsia="Times New Roman" w:hAnsi="Tahoma" w:cs="Tahoma"/>
                <w:sz w:val="18"/>
                <w:lang w:eastAsia="sl-SI"/>
              </w:rPr>
            </w:pPr>
            <w:r w:rsidRPr="00B61187">
              <w:rPr>
                <w:rFonts w:ascii="Tahoma" w:eastAsia="Times New Roman" w:hAnsi="Tahoma" w:cs="Tahoma"/>
                <w:sz w:val="18"/>
                <w:lang w:eastAsia="sl-SI"/>
              </w:rPr>
              <w:t>Vrednost del po pogodbi / naročilnici v EUR brez DDV</w:t>
            </w:r>
          </w:p>
        </w:tc>
        <w:tc>
          <w:tcPr>
            <w:tcW w:w="5843" w:type="dxa"/>
            <w:tcBorders>
              <w:top w:val="single" w:sz="4" w:space="0" w:color="auto"/>
              <w:left w:val="single" w:sz="4" w:space="0" w:color="auto"/>
              <w:bottom w:val="single" w:sz="4" w:space="0" w:color="auto"/>
              <w:right w:val="single" w:sz="4" w:space="0" w:color="auto"/>
            </w:tcBorders>
            <w:vAlign w:val="center"/>
          </w:tcPr>
          <w:p w14:paraId="7562F6ED" w14:textId="77777777" w:rsidR="003474B4" w:rsidRPr="00B61187" w:rsidRDefault="003474B4" w:rsidP="00DA1CFA">
            <w:pPr>
              <w:keepNext/>
              <w:keepLines/>
              <w:spacing w:after="0" w:line="240" w:lineRule="auto"/>
              <w:rPr>
                <w:rFonts w:ascii="Tahoma" w:eastAsia="Times New Roman" w:hAnsi="Tahoma" w:cs="Tahoma"/>
                <w:sz w:val="18"/>
                <w:lang w:eastAsia="sl-SI"/>
              </w:rPr>
            </w:pPr>
          </w:p>
        </w:tc>
      </w:tr>
    </w:tbl>
    <w:p w14:paraId="71D2AA9D" w14:textId="77777777" w:rsidR="003474B4" w:rsidRPr="00F03D24" w:rsidRDefault="003474B4" w:rsidP="00DA1CFA">
      <w:pPr>
        <w:keepNext/>
        <w:keepLines/>
        <w:tabs>
          <w:tab w:val="left" w:pos="2552"/>
        </w:tabs>
        <w:spacing w:after="0" w:line="240" w:lineRule="auto"/>
        <w:ind w:left="284" w:hanging="284"/>
        <w:jc w:val="both"/>
        <w:rPr>
          <w:rFonts w:ascii="Tahoma" w:eastAsia="Times New Roman" w:hAnsi="Tahoma" w:cs="Tahoma"/>
          <w:sz w:val="18"/>
          <w:lang w:eastAsia="sl-SI"/>
        </w:rPr>
      </w:pPr>
    </w:p>
    <w:p w14:paraId="39E83BC0" w14:textId="77777777" w:rsidR="003474B4" w:rsidRPr="00F03D24" w:rsidRDefault="003474B4"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474B4" w:rsidRPr="00F03D24" w14:paraId="34C48648" w14:textId="77777777" w:rsidTr="00F10D83">
        <w:trPr>
          <w:trHeight w:val="235"/>
        </w:trPr>
        <w:tc>
          <w:tcPr>
            <w:tcW w:w="3402" w:type="dxa"/>
            <w:tcBorders>
              <w:bottom w:val="single" w:sz="4" w:space="0" w:color="auto"/>
            </w:tcBorders>
          </w:tcPr>
          <w:p w14:paraId="1D491230"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174B8253"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6D3572F" w14:textId="77777777" w:rsidR="003474B4" w:rsidRPr="00F03D24" w:rsidRDefault="003474B4"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3474B4" w:rsidRPr="00F03D24" w14:paraId="59E524EB" w14:textId="77777777" w:rsidTr="00F10D83">
        <w:trPr>
          <w:trHeight w:val="235"/>
        </w:trPr>
        <w:tc>
          <w:tcPr>
            <w:tcW w:w="3402" w:type="dxa"/>
            <w:tcBorders>
              <w:top w:val="single" w:sz="4" w:space="0" w:color="auto"/>
            </w:tcBorders>
          </w:tcPr>
          <w:p w14:paraId="72605AAF"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7583E64E" w14:textId="77777777" w:rsidR="003474B4" w:rsidRPr="00F03D24" w:rsidRDefault="003474B4" w:rsidP="00DA1CFA">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60272C8E" w14:textId="77777777" w:rsidR="003474B4" w:rsidRPr="00F03D24" w:rsidRDefault="003474B4"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46C62356" w14:textId="77777777" w:rsidR="003474B4" w:rsidRPr="00637345" w:rsidRDefault="003474B4" w:rsidP="00DA1CFA">
      <w:pPr>
        <w:keepNext/>
        <w:keepLines/>
        <w:widowControl w:val="0"/>
        <w:pBdr>
          <w:bottom w:val="single" w:sz="12" w:space="1" w:color="auto"/>
        </w:pBdr>
        <w:spacing w:after="0" w:line="240" w:lineRule="auto"/>
        <w:rPr>
          <w:rFonts w:ascii="Tahoma" w:eastAsia="Times New Roman" w:hAnsi="Tahoma" w:cs="Tahoma"/>
          <w:b/>
          <w:sz w:val="18"/>
          <w:lang w:eastAsia="sl-SI"/>
        </w:rPr>
      </w:pPr>
    </w:p>
    <w:p w14:paraId="3A467D86"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3D4A4B02"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p>
    <w:p w14:paraId="662C5095" w14:textId="49FA6138"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F24FB9">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navedena dela v skladu s sklenjeno pogodbo/okvirnem sporazumom oziroma v roku, količini, kvaliteti in po ceni, navedeni v izvajalčevi ponudbi.</w:t>
      </w:r>
    </w:p>
    <w:p w14:paraId="4D1C618F"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p>
    <w:p w14:paraId="54D78756" w14:textId="77777777" w:rsidR="003474B4" w:rsidRPr="00637345" w:rsidRDefault="003474B4"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B6FC6A8"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A2501C2" w14:textId="77777777" w:rsidR="003474B4" w:rsidRPr="00637345" w:rsidRDefault="003474B4" w:rsidP="00DA1CFA">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8C14A84"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p>
    <w:p w14:paraId="6A547807" w14:textId="77777777" w:rsidR="003474B4" w:rsidRPr="00637345" w:rsidRDefault="003474B4"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474B4" w:rsidRPr="00637345" w14:paraId="46967F7F" w14:textId="77777777" w:rsidTr="00F10D83">
        <w:trPr>
          <w:trHeight w:val="235"/>
        </w:trPr>
        <w:tc>
          <w:tcPr>
            <w:tcW w:w="3402" w:type="dxa"/>
            <w:tcBorders>
              <w:bottom w:val="single" w:sz="4" w:space="0" w:color="auto"/>
            </w:tcBorders>
          </w:tcPr>
          <w:p w14:paraId="458D88B9" w14:textId="77777777" w:rsidR="003474B4" w:rsidRPr="00637345" w:rsidRDefault="003474B4" w:rsidP="00DA1C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1C2F56D"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0F4E36BC" w14:textId="77777777" w:rsidR="003474B4" w:rsidRPr="00637345" w:rsidRDefault="003474B4"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3474B4" w:rsidRPr="00637345" w14:paraId="11FF00E9" w14:textId="77777777" w:rsidTr="00F10D83">
        <w:trPr>
          <w:trHeight w:val="235"/>
        </w:trPr>
        <w:tc>
          <w:tcPr>
            <w:tcW w:w="3402" w:type="dxa"/>
            <w:tcBorders>
              <w:top w:val="single" w:sz="4" w:space="0" w:color="auto"/>
            </w:tcBorders>
          </w:tcPr>
          <w:p w14:paraId="16A603A1"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79E5FED1"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76D9522" w14:textId="77777777" w:rsidR="003474B4" w:rsidRPr="00637345" w:rsidRDefault="003474B4"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ED2B006" w14:textId="77777777" w:rsidR="003474B4" w:rsidRDefault="003474B4" w:rsidP="00DA1CFA">
      <w:pPr>
        <w:keepNext/>
        <w:keepLines/>
        <w:widowControl w:val="0"/>
        <w:spacing w:after="0" w:line="240" w:lineRule="auto"/>
        <w:jc w:val="both"/>
        <w:rPr>
          <w:rFonts w:ascii="Tahoma" w:eastAsia="Times New Roman" w:hAnsi="Tahoma" w:cs="Tahoma"/>
          <w:b/>
          <w:sz w:val="14"/>
          <w:lang w:eastAsia="sl-SI"/>
        </w:rPr>
      </w:pPr>
    </w:p>
    <w:p w14:paraId="73B7DE06" w14:textId="77777777" w:rsidR="003474B4" w:rsidRPr="00637345" w:rsidRDefault="003474B4" w:rsidP="00DA1CFA">
      <w:pPr>
        <w:keepNext/>
        <w:keepLines/>
        <w:widowControl w:val="0"/>
        <w:spacing w:after="0" w:line="240" w:lineRule="auto"/>
        <w:jc w:val="both"/>
        <w:rPr>
          <w:rFonts w:ascii="Tahoma" w:eastAsia="Times New Roman" w:hAnsi="Tahoma" w:cs="Tahoma"/>
          <w:b/>
          <w:sz w:val="14"/>
          <w:lang w:eastAsia="sl-SI"/>
        </w:rPr>
      </w:pPr>
    </w:p>
    <w:p w14:paraId="6FCD7228" w14:textId="77777777" w:rsidR="003474B4" w:rsidRDefault="003474B4" w:rsidP="00DA1CFA">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37A14A9D" w14:textId="77777777" w:rsidR="005D0701" w:rsidRPr="005D0701" w:rsidRDefault="005D0701" w:rsidP="00DA1CFA">
      <w:pPr>
        <w:keepNext/>
        <w:keepLines/>
        <w:spacing w:after="0" w:line="240" w:lineRule="auto"/>
        <w:rPr>
          <w:rFonts w:ascii="Tahoma" w:eastAsia="Times New Roman" w:hAnsi="Tahoma" w:cs="Tahoma"/>
          <w:sz w:val="18"/>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100B17" w:rsidRPr="004D2511" w14:paraId="698B9FA6" w14:textId="77777777" w:rsidTr="006D62CE">
        <w:tc>
          <w:tcPr>
            <w:tcW w:w="8150" w:type="dxa"/>
            <w:tcBorders>
              <w:top w:val="single" w:sz="4" w:space="0" w:color="auto"/>
              <w:bottom w:val="single" w:sz="4" w:space="0" w:color="auto"/>
            </w:tcBorders>
          </w:tcPr>
          <w:p w14:paraId="41B83A08" w14:textId="77777777" w:rsidR="00100B17" w:rsidRPr="004D2511" w:rsidRDefault="00100B17" w:rsidP="00DA1CFA">
            <w:pPr>
              <w:keepNext/>
              <w:keepLines/>
              <w:spacing w:after="0" w:line="240" w:lineRule="auto"/>
              <w:jc w:val="both"/>
              <w:rPr>
                <w:rFonts w:ascii="Tahoma" w:eastAsia="Times New Roman" w:hAnsi="Tahoma" w:cs="Tahoma"/>
                <w:lang w:eastAsia="sl-SI"/>
              </w:rPr>
            </w:pPr>
            <w:r>
              <w:br w:type="page"/>
            </w:r>
            <w:r>
              <w:br w:type="page"/>
            </w:r>
            <w:r>
              <w:rPr>
                <w:rFonts w:ascii="Tahoma" w:eastAsia="Times New Roman" w:hAnsi="Tahoma" w:cs="Tahoma"/>
                <w:lang w:eastAsia="sl-SI"/>
              </w:rPr>
              <w:br w:type="page"/>
              <w:t>DOKAZILO O KADRIH</w:t>
            </w:r>
          </w:p>
        </w:tc>
        <w:tc>
          <w:tcPr>
            <w:tcW w:w="1418" w:type="dxa"/>
            <w:tcBorders>
              <w:top w:val="single" w:sz="4" w:space="0" w:color="auto"/>
              <w:bottom w:val="single" w:sz="4" w:space="0" w:color="auto"/>
            </w:tcBorders>
          </w:tcPr>
          <w:p w14:paraId="53972C4E" w14:textId="77777777" w:rsidR="00100B17" w:rsidRPr="004D2511" w:rsidRDefault="00100B17" w:rsidP="00DA1CFA">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4D2511">
              <w:rPr>
                <w:rFonts w:ascii="Tahoma" w:eastAsia="Times New Roman" w:hAnsi="Tahoma" w:cs="Tahoma"/>
                <w:b/>
                <w:i/>
                <w:lang w:eastAsia="sl-SI"/>
              </w:rPr>
              <w:t xml:space="preserve">riloga </w:t>
            </w:r>
            <w:r w:rsidR="005D0701">
              <w:rPr>
                <w:rFonts w:ascii="Tahoma" w:eastAsia="Times New Roman" w:hAnsi="Tahoma" w:cs="Tahoma"/>
                <w:b/>
                <w:i/>
                <w:lang w:eastAsia="sl-SI"/>
              </w:rPr>
              <w:t>6</w:t>
            </w:r>
          </w:p>
        </w:tc>
      </w:tr>
    </w:tbl>
    <w:p w14:paraId="2C78920D" w14:textId="77777777" w:rsidR="00100B17" w:rsidRDefault="00100B17" w:rsidP="00DA1CFA">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Javno naročilo:</w:t>
      </w:r>
    </w:p>
    <w:p w14:paraId="2887C208" w14:textId="6A9CF376" w:rsidR="00100B17" w:rsidRDefault="009F5B40" w:rsidP="00DA1CFA">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JPE-SPV-22/22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Pr>
          <w:rFonts w:ascii="Tahoma" w:eastAsia="Times New Roman" w:hAnsi="Tahoma" w:cs="Tahoma"/>
          <w:b/>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100B17">
        <w:rPr>
          <w:rFonts w:ascii="Tahoma" w:eastAsia="Times New Roman" w:hAnsi="Tahoma" w:cs="Tahoma"/>
          <w:b/>
          <w:lang w:eastAsia="sl-SI"/>
        </w:rPr>
        <w:t xml:space="preserve"> </w:t>
      </w:r>
    </w:p>
    <w:p w14:paraId="7B2B876B" w14:textId="77777777" w:rsidR="00100B17" w:rsidRPr="004D2511" w:rsidRDefault="00100B17" w:rsidP="00DA1CFA">
      <w:pPr>
        <w:keepNext/>
        <w:keepLines/>
        <w:spacing w:after="0" w:line="240" w:lineRule="auto"/>
        <w:jc w:val="both"/>
        <w:rPr>
          <w:rFonts w:ascii="Tahoma" w:eastAsia="Times New Roman" w:hAnsi="Tahoma" w:cs="Tahoma"/>
          <w:lang w:eastAsia="sl-SI"/>
        </w:rPr>
      </w:pPr>
    </w:p>
    <w:p w14:paraId="4FF6FDE5" w14:textId="77777777" w:rsidR="00100B17" w:rsidRPr="003D154C" w:rsidRDefault="00100B17" w:rsidP="00DA1CFA">
      <w:pPr>
        <w:keepNext/>
        <w:keepLines/>
        <w:spacing w:after="0" w:line="240" w:lineRule="auto"/>
        <w:jc w:val="both"/>
        <w:rPr>
          <w:rFonts w:ascii="Tahoma" w:eastAsia="Times New Roman" w:hAnsi="Tahoma" w:cs="Tahoma"/>
          <w:sz w:val="20"/>
          <w:lang w:eastAsia="sl-SI"/>
        </w:rPr>
      </w:pPr>
      <w:r w:rsidRPr="003D154C">
        <w:rPr>
          <w:rFonts w:ascii="Tahoma" w:eastAsia="Times New Roman" w:hAnsi="Tahoma" w:cs="Tahoma"/>
          <w:b/>
          <w:sz w:val="20"/>
          <w:lang w:eastAsia="sl-SI"/>
        </w:rPr>
        <w:t>SEZNAM PRIJAVLJENIH DELAVCEV</w:t>
      </w:r>
      <w:r w:rsidRPr="003D154C">
        <w:rPr>
          <w:rFonts w:ascii="Tahoma" w:eastAsia="Times New Roman" w:hAnsi="Tahoma" w:cs="Tahoma"/>
          <w:sz w:val="20"/>
          <w:lang w:eastAsia="sl-SI"/>
        </w:rPr>
        <w:t xml:space="preserve"> </w:t>
      </w:r>
    </w:p>
    <w:p w14:paraId="517714EE" w14:textId="77777777" w:rsidR="00F10D83" w:rsidRDefault="00F10D83" w:rsidP="00DA1CFA">
      <w:pPr>
        <w:keepNext/>
        <w:keepLines/>
        <w:spacing w:after="0" w:line="240" w:lineRule="auto"/>
        <w:jc w:val="both"/>
        <w:rPr>
          <w:rFonts w:ascii="Tahoma" w:eastAsia="Times New Roman" w:hAnsi="Tahoma" w:cs="Tahoma"/>
          <w:sz w:val="20"/>
          <w:lang w:eastAsia="sl-SI"/>
        </w:rPr>
      </w:pPr>
    </w:p>
    <w:p w14:paraId="606AC706" w14:textId="77777777" w:rsidR="00F10D83" w:rsidRPr="00A163EA" w:rsidRDefault="00F10D83" w:rsidP="00DA1CFA">
      <w:pPr>
        <w:keepNext/>
        <w:keepLines/>
        <w:spacing w:after="0" w:line="240" w:lineRule="auto"/>
        <w:jc w:val="both"/>
        <w:rPr>
          <w:rFonts w:ascii="Tahoma" w:eastAsia="Times New Roman" w:hAnsi="Tahoma" w:cs="Tahoma"/>
          <w:sz w:val="20"/>
          <w:lang w:eastAsia="sl-SI"/>
        </w:rPr>
      </w:pPr>
      <w:r w:rsidRPr="00D71BD3">
        <w:rPr>
          <w:rFonts w:ascii="Tahoma" w:eastAsia="Times New Roman" w:hAnsi="Tahoma" w:cs="Tahoma"/>
          <w:sz w:val="20"/>
          <w:lang w:eastAsia="sl-SI"/>
        </w:rPr>
        <w:t xml:space="preserve">Vodja </w:t>
      </w:r>
      <w:r>
        <w:rPr>
          <w:rFonts w:ascii="Tahoma" w:eastAsia="Times New Roman" w:hAnsi="Tahoma" w:cs="Tahoma"/>
          <w:sz w:val="20"/>
          <w:lang w:eastAsia="sl-SI"/>
        </w:rPr>
        <w:t>gradbenih</w:t>
      </w:r>
      <w:r w:rsidRPr="00D71BD3">
        <w:rPr>
          <w:rFonts w:ascii="Tahoma" w:eastAsia="Times New Roman" w:hAnsi="Tahoma" w:cs="Tahoma"/>
          <w:sz w:val="20"/>
          <w:lang w:eastAsia="sl-SI"/>
        </w:rPr>
        <w:t xml:space="preserve"> del:</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402"/>
        <w:gridCol w:w="3260"/>
      </w:tblGrid>
      <w:tr w:rsidR="00F10D83" w:rsidRPr="00A163EA" w14:paraId="458A835D" w14:textId="77777777" w:rsidTr="00853AF3">
        <w:tc>
          <w:tcPr>
            <w:tcW w:w="2972" w:type="dxa"/>
          </w:tcPr>
          <w:p w14:paraId="7B6225D7" w14:textId="77777777" w:rsidR="00F10D83" w:rsidRPr="00A163EA" w:rsidRDefault="00F10D83" w:rsidP="00DA1CFA">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Ime in priimek</w:t>
            </w:r>
          </w:p>
        </w:tc>
        <w:tc>
          <w:tcPr>
            <w:tcW w:w="3402" w:type="dxa"/>
          </w:tcPr>
          <w:p w14:paraId="7F52A230" w14:textId="77777777" w:rsidR="00F10D83" w:rsidRPr="00A163EA" w:rsidRDefault="00F10D83" w:rsidP="00DA1CFA">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delodajalec</w:t>
            </w:r>
          </w:p>
        </w:tc>
        <w:tc>
          <w:tcPr>
            <w:tcW w:w="3260" w:type="dxa"/>
          </w:tcPr>
          <w:p w14:paraId="2024F9A9" w14:textId="77777777" w:rsidR="00F10D83" w:rsidRPr="00A163EA" w:rsidRDefault="00F10D83" w:rsidP="00DA1CFA">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Št. potrdila</w:t>
            </w:r>
            <w:r>
              <w:rPr>
                <w:rFonts w:ascii="Tahoma" w:eastAsia="Times New Roman" w:hAnsi="Tahoma" w:cs="Tahoma"/>
                <w:sz w:val="20"/>
                <w:lang w:eastAsia="sl-SI"/>
              </w:rPr>
              <w:t xml:space="preserve"> (vpis v imenik IZS)</w:t>
            </w:r>
          </w:p>
        </w:tc>
      </w:tr>
      <w:tr w:rsidR="00853AF3" w:rsidRPr="00A163EA" w14:paraId="08712988" w14:textId="77777777" w:rsidTr="00853AF3">
        <w:tc>
          <w:tcPr>
            <w:tcW w:w="2972" w:type="dxa"/>
            <w:vMerge w:val="restart"/>
          </w:tcPr>
          <w:p w14:paraId="6DDE5EC0" w14:textId="77777777" w:rsidR="00853AF3" w:rsidRPr="00A163EA" w:rsidRDefault="00853AF3" w:rsidP="00DA1CFA">
            <w:pPr>
              <w:keepNext/>
              <w:keepLines/>
              <w:spacing w:before="120" w:after="120" w:line="240" w:lineRule="auto"/>
              <w:jc w:val="both"/>
              <w:rPr>
                <w:rFonts w:ascii="Tahoma" w:eastAsia="Times New Roman" w:hAnsi="Tahoma" w:cs="Tahoma"/>
                <w:sz w:val="20"/>
                <w:lang w:eastAsia="sl-SI"/>
              </w:rPr>
            </w:pPr>
          </w:p>
        </w:tc>
        <w:tc>
          <w:tcPr>
            <w:tcW w:w="3402" w:type="dxa"/>
          </w:tcPr>
          <w:p w14:paraId="06E5CF09" w14:textId="77777777" w:rsidR="00853AF3" w:rsidRPr="00A163EA" w:rsidRDefault="00853AF3" w:rsidP="00DA1CFA">
            <w:pPr>
              <w:keepNext/>
              <w:keepLines/>
              <w:spacing w:before="120" w:after="120" w:line="240" w:lineRule="auto"/>
              <w:jc w:val="both"/>
              <w:rPr>
                <w:rFonts w:ascii="Tahoma" w:eastAsia="Times New Roman" w:hAnsi="Tahoma" w:cs="Tahoma"/>
                <w:sz w:val="20"/>
                <w:lang w:eastAsia="sl-SI"/>
              </w:rPr>
            </w:pPr>
          </w:p>
        </w:tc>
        <w:tc>
          <w:tcPr>
            <w:tcW w:w="3260" w:type="dxa"/>
          </w:tcPr>
          <w:p w14:paraId="3944334F" w14:textId="77777777" w:rsidR="00853AF3" w:rsidRPr="00A163EA" w:rsidRDefault="00853AF3" w:rsidP="00DA1CFA">
            <w:pPr>
              <w:keepNext/>
              <w:keepLines/>
              <w:spacing w:before="120" w:after="120" w:line="240" w:lineRule="auto"/>
              <w:jc w:val="both"/>
              <w:rPr>
                <w:rFonts w:ascii="Tahoma" w:eastAsia="Times New Roman" w:hAnsi="Tahoma" w:cs="Tahoma"/>
                <w:sz w:val="20"/>
                <w:lang w:eastAsia="sl-SI"/>
              </w:rPr>
            </w:pPr>
          </w:p>
        </w:tc>
      </w:tr>
      <w:tr w:rsidR="00853AF3" w:rsidRPr="00A163EA" w14:paraId="60E39A19" w14:textId="77777777" w:rsidTr="00853AF3">
        <w:tc>
          <w:tcPr>
            <w:tcW w:w="2972" w:type="dxa"/>
            <w:vMerge/>
          </w:tcPr>
          <w:p w14:paraId="7852F2FC" w14:textId="77777777" w:rsidR="00853AF3" w:rsidRPr="00A163EA" w:rsidRDefault="00853AF3" w:rsidP="00DA1CFA">
            <w:pPr>
              <w:keepNext/>
              <w:keepLines/>
              <w:spacing w:before="120" w:after="120" w:line="240" w:lineRule="auto"/>
              <w:jc w:val="both"/>
              <w:rPr>
                <w:rFonts w:ascii="Tahoma" w:eastAsia="Times New Roman" w:hAnsi="Tahoma" w:cs="Tahoma"/>
                <w:sz w:val="20"/>
                <w:lang w:eastAsia="sl-SI"/>
              </w:rPr>
            </w:pPr>
          </w:p>
        </w:tc>
        <w:tc>
          <w:tcPr>
            <w:tcW w:w="3402" w:type="dxa"/>
          </w:tcPr>
          <w:p w14:paraId="2140B0AC" w14:textId="77777777" w:rsidR="00853AF3" w:rsidRPr="00853AF3" w:rsidRDefault="00853AF3" w:rsidP="00DA1CFA">
            <w:pPr>
              <w:keepNext/>
              <w:keepLines/>
              <w:spacing w:after="0" w:line="240" w:lineRule="auto"/>
              <w:jc w:val="both"/>
              <w:rPr>
                <w:rFonts w:ascii="Tahoma" w:eastAsia="Times New Roman" w:hAnsi="Tahoma" w:cs="Tahoma"/>
                <w:sz w:val="18"/>
                <w:lang w:eastAsia="sl-SI"/>
              </w:rPr>
            </w:pPr>
            <w:r w:rsidRPr="00853AF3">
              <w:rPr>
                <w:rFonts w:ascii="Tahoma" w:eastAsia="Times New Roman" w:hAnsi="Tahoma" w:cs="Tahoma"/>
                <w:sz w:val="18"/>
                <w:lang w:eastAsia="sl-SI"/>
              </w:rPr>
              <w:t>Št. potrdila o opravljenem izpitu za delo v Ex – nevarnih conah in datum izdaje</w:t>
            </w:r>
          </w:p>
        </w:tc>
        <w:tc>
          <w:tcPr>
            <w:tcW w:w="3260" w:type="dxa"/>
          </w:tcPr>
          <w:p w14:paraId="49C68B87" w14:textId="77777777" w:rsidR="00853AF3" w:rsidRPr="00853AF3" w:rsidRDefault="00853AF3" w:rsidP="00DA1CFA">
            <w:pPr>
              <w:keepNext/>
              <w:keepLines/>
              <w:spacing w:after="0" w:line="240" w:lineRule="auto"/>
              <w:jc w:val="both"/>
              <w:rPr>
                <w:rFonts w:ascii="Tahoma" w:eastAsia="Times New Roman" w:hAnsi="Tahoma" w:cs="Tahoma"/>
                <w:sz w:val="18"/>
                <w:lang w:eastAsia="sl-SI"/>
              </w:rPr>
            </w:pPr>
            <w:r w:rsidRPr="00853AF3">
              <w:rPr>
                <w:rFonts w:ascii="Tahoma" w:eastAsia="Times New Roman" w:hAnsi="Tahoma" w:cs="Tahoma"/>
                <w:sz w:val="18"/>
                <w:lang w:eastAsia="sl-SI"/>
              </w:rPr>
              <w:t>Inštitucija oz. podjetje, kjer je bil izpit opravljen</w:t>
            </w:r>
          </w:p>
        </w:tc>
      </w:tr>
      <w:tr w:rsidR="00853AF3" w:rsidRPr="00A163EA" w14:paraId="0E05CBE9" w14:textId="77777777" w:rsidTr="00853AF3">
        <w:tc>
          <w:tcPr>
            <w:tcW w:w="2972" w:type="dxa"/>
            <w:vMerge/>
          </w:tcPr>
          <w:p w14:paraId="169BAC0B" w14:textId="77777777" w:rsidR="00853AF3" w:rsidRPr="00A163EA" w:rsidRDefault="00853AF3" w:rsidP="00DA1CFA">
            <w:pPr>
              <w:keepNext/>
              <w:keepLines/>
              <w:spacing w:before="120" w:after="120" w:line="240" w:lineRule="auto"/>
              <w:jc w:val="both"/>
              <w:rPr>
                <w:rFonts w:ascii="Tahoma" w:eastAsia="Times New Roman" w:hAnsi="Tahoma" w:cs="Tahoma"/>
                <w:sz w:val="20"/>
                <w:lang w:eastAsia="sl-SI"/>
              </w:rPr>
            </w:pPr>
          </w:p>
        </w:tc>
        <w:tc>
          <w:tcPr>
            <w:tcW w:w="3402" w:type="dxa"/>
          </w:tcPr>
          <w:p w14:paraId="6D23D83E" w14:textId="77777777" w:rsidR="00853AF3" w:rsidRPr="00A163EA" w:rsidRDefault="00853AF3" w:rsidP="00DA1CFA">
            <w:pPr>
              <w:keepNext/>
              <w:keepLines/>
              <w:spacing w:before="120" w:after="120" w:line="240" w:lineRule="auto"/>
              <w:jc w:val="both"/>
              <w:rPr>
                <w:rFonts w:ascii="Tahoma" w:eastAsia="Times New Roman" w:hAnsi="Tahoma" w:cs="Tahoma"/>
                <w:sz w:val="20"/>
                <w:lang w:eastAsia="sl-SI"/>
              </w:rPr>
            </w:pPr>
          </w:p>
        </w:tc>
        <w:tc>
          <w:tcPr>
            <w:tcW w:w="3260" w:type="dxa"/>
          </w:tcPr>
          <w:p w14:paraId="132BAFD9" w14:textId="77777777" w:rsidR="00853AF3" w:rsidRPr="00A163EA" w:rsidRDefault="00853AF3" w:rsidP="00DA1CFA">
            <w:pPr>
              <w:keepNext/>
              <w:keepLines/>
              <w:spacing w:before="120" w:after="120" w:line="240" w:lineRule="auto"/>
              <w:jc w:val="both"/>
              <w:rPr>
                <w:rFonts w:ascii="Tahoma" w:eastAsia="Times New Roman" w:hAnsi="Tahoma" w:cs="Tahoma"/>
                <w:sz w:val="20"/>
                <w:lang w:eastAsia="sl-SI"/>
              </w:rPr>
            </w:pPr>
          </w:p>
        </w:tc>
      </w:tr>
    </w:tbl>
    <w:p w14:paraId="0F6C6657" w14:textId="77777777" w:rsidR="00100B17" w:rsidRPr="003D154C" w:rsidRDefault="00100B17" w:rsidP="00DA1CFA">
      <w:pPr>
        <w:keepNext/>
        <w:keepLines/>
        <w:spacing w:after="0" w:line="240" w:lineRule="auto"/>
        <w:jc w:val="both"/>
        <w:rPr>
          <w:rFonts w:ascii="Tahoma" w:eastAsia="Times New Roman" w:hAnsi="Tahoma" w:cs="Tahoma"/>
          <w:sz w:val="20"/>
          <w:lang w:eastAsia="sl-SI"/>
        </w:rPr>
      </w:pPr>
    </w:p>
    <w:p w14:paraId="4C9ED007" w14:textId="77777777" w:rsidR="00100B17" w:rsidRDefault="00100B17" w:rsidP="00DA1CFA">
      <w:pPr>
        <w:keepNext/>
        <w:keepLines/>
        <w:spacing w:after="0" w:line="240" w:lineRule="auto"/>
        <w:jc w:val="both"/>
        <w:rPr>
          <w:rFonts w:ascii="Tahoma" w:hAnsi="Tahoma" w:cs="Tahoma"/>
          <w:sz w:val="20"/>
        </w:rPr>
      </w:pPr>
      <w:r w:rsidRPr="003D154C">
        <w:rPr>
          <w:rFonts w:ascii="Tahoma" w:hAnsi="Tahoma" w:cs="Tahoma"/>
          <w:sz w:val="20"/>
        </w:rPr>
        <w:t>Poimenski seznam ljudi, ki bodo delali na objektu: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1417"/>
        <w:gridCol w:w="2410"/>
        <w:gridCol w:w="2268"/>
      </w:tblGrid>
      <w:tr w:rsidR="00F10D83" w:rsidRPr="00F10D83" w14:paraId="2598777E" w14:textId="77777777" w:rsidTr="00F10D83">
        <w:tc>
          <w:tcPr>
            <w:tcW w:w="675" w:type="dxa"/>
          </w:tcPr>
          <w:p w14:paraId="039F6DC5"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Zap. št.</w:t>
            </w:r>
          </w:p>
        </w:tc>
        <w:tc>
          <w:tcPr>
            <w:tcW w:w="3119" w:type="dxa"/>
          </w:tcPr>
          <w:p w14:paraId="1642CE26"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Ime in priimek</w:t>
            </w:r>
          </w:p>
        </w:tc>
        <w:tc>
          <w:tcPr>
            <w:tcW w:w="1417" w:type="dxa"/>
          </w:tcPr>
          <w:p w14:paraId="1BEB4865"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delodajalec</w:t>
            </w:r>
          </w:p>
        </w:tc>
        <w:tc>
          <w:tcPr>
            <w:tcW w:w="2410" w:type="dxa"/>
          </w:tcPr>
          <w:p w14:paraId="2C451433"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Št. potrdila o opravljenem izpitu za delo v Ex – nevarnih conah in datum izdaje</w:t>
            </w:r>
          </w:p>
        </w:tc>
        <w:tc>
          <w:tcPr>
            <w:tcW w:w="2268" w:type="dxa"/>
          </w:tcPr>
          <w:p w14:paraId="7124A345"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Inštitucija oz. podjetje, kjer je bil izpit opravljen</w:t>
            </w:r>
          </w:p>
        </w:tc>
      </w:tr>
      <w:tr w:rsidR="00F10D83" w:rsidRPr="00F10D83" w14:paraId="50EC10EF" w14:textId="77777777" w:rsidTr="00F10D83">
        <w:trPr>
          <w:trHeight w:val="487"/>
        </w:trPr>
        <w:tc>
          <w:tcPr>
            <w:tcW w:w="675" w:type="dxa"/>
          </w:tcPr>
          <w:p w14:paraId="652CE620"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1.</w:t>
            </w:r>
          </w:p>
        </w:tc>
        <w:tc>
          <w:tcPr>
            <w:tcW w:w="3119" w:type="dxa"/>
          </w:tcPr>
          <w:p w14:paraId="0685532A"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1417" w:type="dxa"/>
          </w:tcPr>
          <w:p w14:paraId="43D41733"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410" w:type="dxa"/>
          </w:tcPr>
          <w:p w14:paraId="3A8AC80F"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268" w:type="dxa"/>
          </w:tcPr>
          <w:p w14:paraId="7929BAB1"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r>
      <w:tr w:rsidR="00F10D83" w:rsidRPr="00F10D83" w14:paraId="5DB25CF2" w14:textId="77777777" w:rsidTr="00F10D83">
        <w:trPr>
          <w:trHeight w:val="487"/>
        </w:trPr>
        <w:tc>
          <w:tcPr>
            <w:tcW w:w="675" w:type="dxa"/>
          </w:tcPr>
          <w:p w14:paraId="0B528BC0"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2.</w:t>
            </w:r>
          </w:p>
        </w:tc>
        <w:tc>
          <w:tcPr>
            <w:tcW w:w="3119" w:type="dxa"/>
          </w:tcPr>
          <w:p w14:paraId="78C7FFF1"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1417" w:type="dxa"/>
          </w:tcPr>
          <w:p w14:paraId="2BB2AD6C"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410" w:type="dxa"/>
          </w:tcPr>
          <w:p w14:paraId="00B3DF3B"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268" w:type="dxa"/>
          </w:tcPr>
          <w:p w14:paraId="0F87897E"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r>
      <w:tr w:rsidR="00F10D83" w:rsidRPr="00F10D83" w14:paraId="53C35040" w14:textId="77777777" w:rsidTr="00F10D83">
        <w:trPr>
          <w:trHeight w:val="487"/>
        </w:trPr>
        <w:tc>
          <w:tcPr>
            <w:tcW w:w="675" w:type="dxa"/>
          </w:tcPr>
          <w:p w14:paraId="1EA4A1C5"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3.</w:t>
            </w:r>
          </w:p>
        </w:tc>
        <w:tc>
          <w:tcPr>
            <w:tcW w:w="3119" w:type="dxa"/>
          </w:tcPr>
          <w:p w14:paraId="2CDEC94D"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1417" w:type="dxa"/>
          </w:tcPr>
          <w:p w14:paraId="79DD546E"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410" w:type="dxa"/>
          </w:tcPr>
          <w:p w14:paraId="3AFCE869"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268" w:type="dxa"/>
          </w:tcPr>
          <w:p w14:paraId="136CE614"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r>
      <w:tr w:rsidR="00F10D83" w:rsidRPr="00F10D83" w14:paraId="7D456488" w14:textId="77777777" w:rsidTr="00F10D83">
        <w:trPr>
          <w:trHeight w:val="487"/>
        </w:trPr>
        <w:tc>
          <w:tcPr>
            <w:tcW w:w="675" w:type="dxa"/>
          </w:tcPr>
          <w:p w14:paraId="06EA8FEE"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4.</w:t>
            </w:r>
          </w:p>
        </w:tc>
        <w:tc>
          <w:tcPr>
            <w:tcW w:w="3119" w:type="dxa"/>
          </w:tcPr>
          <w:p w14:paraId="6FA0476B"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1417" w:type="dxa"/>
          </w:tcPr>
          <w:p w14:paraId="72E0C948"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410" w:type="dxa"/>
          </w:tcPr>
          <w:p w14:paraId="3496C146"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268" w:type="dxa"/>
          </w:tcPr>
          <w:p w14:paraId="1681667C"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r>
      <w:tr w:rsidR="00F10D83" w:rsidRPr="00F10D83" w14:paraId="684F6F74" w14:textId="77777777" w:rsidTr="00F10D83">
        <w:trPr>
          <w:trHeight w:val="495"/>
        </w:trPr>
        <w:tc>
          <w:tcPr>
            <w:tcW w:w="675" w:type="dxa"/>
          </w:tcPr>
          <w:p w14:paraId="6A2EAC2A"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5.</w:t>
            </w:r>
          </w:p>
        </w:tc>
        <w:tc>
          <w:tcPr>
            <w:tcW w:w="3119" w:type="dxa"/>
          </w:tcPr>
          <w:p w14:paraId="1B8FC3B7"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1417" w:type="dxa"/>
          </w:tcPr>
          <w:p w14:paraId="75541201"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410" w:type="dxa"/>
          </w:tcPr>
          <w:p w14:paraId="354397FD"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268" w:type="dxa"/>
          </w:tcPr>
          <w:p w14:paraId="7D2AA6D7"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r>
      <w:tr w:rsidR="00F10D83" w:rsidRPr="00F10D83" w14:paraId="20D5ECAB" w14:textId="77777777" w:rsidTr="00F10D83">
        <w:trPr>
          <w:trHeight w:val="495"/>
        </w:trPr>
        <w:tc>
          <w:tcPr>
            <w:tcW w:w="675" w:type="dxa"/>
          </w:tcPr>
          <w:p w14:paraId="4A739DF7"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6.</w:t>
            </w:r>
          </w:p>
        </w:tc>
        <w:tc>
          <w:tcPr>
            <w:tcW w:w="3119" w:type="dxa"/>
          </w:tcPr>
          <w:p w14:paraId="507FEAFD"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1417" w:type="dxa"/>
          </w:tcPr>
          <w:p w14:paraId="5666D914"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410" w:type="dxa"/>
          </w:tcPr>
          <w:p w14:paraId="42A2C70E"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268" w:type="dxa"/>
          </w:tcPr>
          <w:p w14:paraId="79BB4869"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r>
      <w:tr w:rsidR="00F10D83" w:rsidRPr="00F10D83" w14:paraId="158DE5CA" w14:textId="77777777" w:rsidTr="00F10D83">
        <w:trPr>
          <w:trHeight w:val="495"/>
        </w:trPr>
        <w:tc>
          <w:tcPr>
            <w:tcW w:w="675" w:type="dxa"/>
          </w:tcPr>
          <w:p w14:paraId="49E50DCC"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r w:rsidRPr="00F10D83">
              <w:rPr>
                <w:rFonts w:ascii="Tahoma" w:eastAsia="Times New Roman" w:hAnsi="Tahoma" w:cs="Tahoma"/>
                <w:sz w:val="20"/>
                <w:lang w:eastAsia="sl-SI"/>
              </w:rPr>
              <w:t>7.</w:t>
            </w:r>
          </w:p>
        </w:tc>
        <w:tc>
          <w:tcPr>
            <w:tcW w:w="3119" w:type="dxa"/>
          </w:tcPr>
          <w:p w14:paraId="734F355B"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1417" w:type="dxa"/>
          </w:tcPr>
          <w:p w14:paraId="40BED3A1"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410" w:type="dxa"/>
          </w:tcPr>
          <w:p w14:paraId="73C98CCB"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c>
          <w:tcPr>
            <w:tcW w:w="2268" w:type="dxa"/>
          </w:tcPr>
          <w:p w14:paraId="162B48A0" w14:textId="77777777" w:rsidR="00F10D83" w:rsidRPr="00F10D83" w:rsidRDefault="00F10D83" w:rsidP="00DA1CFA">
            <w:pPr>
              <w:keepNext/>
              <w:keepLines/>
              <w:spacing w:after="0" w:line="240" w:lineRule="auto"/>
              <w:jc w:val="both"/>
              <w:rPr>
                <w:rFonts w:ascii="Tahoma" w:eastAsia="Times New Roman" w:hAnsi="Tahoma" w:cs="Tahoma"/>
                <w:sz w:val="20"/>
                <w:lang w:eastAsia="sl-SI"/>
              </w:rPr>
            </w:pPr>
          </w:p>
        </w:tc>
      </w:tr>
    </w:tbl>
    <w:p w14:paraId="7FB52AAE" w14:textId="77777777" w:rsidR="00F10D83" w:rsidRPr="00F10D83" w:rsidRDefault="00F10D83" w:rsidP="00DA1CFA">
      <w:pPr>
        <w:keepNext/>
        <w:keepLines/>
        <w:spacing w:after="0" w:line="240" w:lineRule="auto"/>
        <w:jc w:val="both"/>
        <w:rPr>
          <w:rFonts w:ascii="Tahoma" w:eastAsia="Times New Roman" w:hAnsi="Tahoma" w:cs="Tahoma"/>
          <w:sz w:val="18"/>
          <w:lang w:eastAsia="sl-SI"/>
        </w:rPr>
      </w:pPr>
    </w:p>
    <w:p w14:paraId="64334D2B" w14:textId="77777777" w:rsidR="00E963A1" w:rsidRPr="00BA3921" w:rsidRDefault="00E963A1" w:rsidP="00DA1CFA">
      <w:pPr>
        <w:keepNext/>
        <w:keepLines/>
        <w:spacing w:after="0" w:line="240" w:lineRule="auto"/>
        <w:jc w:val="both"/>
        <w:rPr>
          <w:rFonts w:ascii="Tahoma" w:eastAsia="Times New Roman" w:hAnsi="Tahoma" w:cs="Tahoma"/>
          <w:sz w:val="20"/>
          <w:szCs w:val="20"/>
          <w:lang w:eastAsia="sl-SI"/>
        </w:rPr>
      </w:pPr>
      <w:r w:rsidRPr="00BA3921">
        <w:rPr>
          <w:rFonts w:ascii="Tahoma" w:eastAsia="Times New Roman" w:hAnsi="Tahoma" w:cs="Tahoma"/>
          <w:sz w:val="20"/>
          <w:szCs w:val="20"/>
          <w:lang w:eastAsia="sl-SI"/>
        </w:rPr>
        <w:t>Ponudnik</w:t>
      </w:r>
      <w:r w:rsidR="00853AF3">
        <w:rPr>
          <w:rFonts w:ascii="Tahoma" w:eastAsia="Times New Roman" w:hAnsi="Tahoma" w:cs="Tahoma"/>
          <w:sz w:val="20"/>
          <w:szCs w:val="20"/>
          <w:lang w:eastAsia="sl-SI"/>
        </w:rPr>
        <w:t xml:space="preserve"> za to stranjo predloži</w:t>
      </w:r>
      <w:r w:rsidRPr="00BA3921">
        <w:rPr>
          <w:rFonts w:ascii="Tahoma" w:eastAsia="Times New Roman" w:hAnsi="Tahoma" w:cs="Tahoma"/>
          <w:sz w:val="20"/>
          <w:szCs w:val="20"/>
          <w:lang w:eastAsia="sl-SI"/>
        </w:rPr>
        <w:t>:</w:t>
      </w:r>
    </w:p>
    <w:p w14:paraId="1F24637C" w14:textId="77777777" w:rsidR="00BA3921" w:rsidRPr="00E15E9E" w:rsidRDefault="00BA3921" w:rsidP="00DA1CFA">
      <w:pPr>
        <w:keepNext/>
        <w:keepLines/>
        <w:numPr>
          <w:ilvl w:val="0"/>
          <w:numId w:val="24"/>
        </w:numPr>
        <w:spacing w:after="0" w:line="240" w:lineRule="auto"/>
        <w:jc w:val="both"/>
        <w:rPr>
          <w:rFonts w:ascii="Tahoma" w:hAnsi="Tahoma" w:cs="Tahoma"/>
          <w:sz w:val="18"/>
          <w:szCs w:val="18"/>
          <w:lang w:eastAsia="sl-SI"/>
        </w:rPr>
      </w:pPr>
      <w:r w:rsidRPr="00E15E9E">
        <w:rPr>
          <w:rFonts w:ascii="Tahoma" w:hAnsi="Tahoma" w:cs="Tahoma"/>
          <w:sz w:val="18"/>
          <w:szCs w:val="18"/>
          <w:lang w:eastAsia="sl-SI"/>
        </w:rPr>
        <w:t xml:space="preserve">za vse delavce, ki so predvideni za izvajanje del po tem javnem razpisu, potrdilo o opravljenem izpitu </w:t>
      </w:r>
      <w:r w:rsidR="00853AF3" w:rsidRPr="00E15E9E">
        <w:rPr>
          <w:rFonts w:ascii="Tahoma" w:hAnsi="Tahoma" w:cs="Tahoma"/>
          <w:sz w:val="18"/>
          <w:szCs w:val="18"/>
          <w:lang w:eastAsia="sl-SI"/>
        </w:rPr>
        <w:t>za delo v Ex- nevarnih conah</w:t>
      </w:r>
      <w:r w:rsidR="00E15E9E" w:rsidRPr="00E15E9E">
        <w:rPr>
          <w:rFonts w:ascii="Tahoma" w:hAnsi="Tahoma" w:cs="Tahoma"/>
          <w:sz w:val="18"/>
          <w:szCs w:val="18"/>
          <w:lang w:eastAsia="sl-SI"/>
        </w:rPr>
        <w:t xml:space="preserve"> (priloga 6/1);</w:t>
      </w:r>
    </w:p>
    <w:p w14:paraId="52093EFF" w14:textId="77777777" w:rsidR="00E15E9E" w:rsidRPr="00E15E9E" w:rsidRDefault="00E15E9E" w:rsidP="00DA1CFA">
      <w:pPr>
        <w:pStyle w:val="Odstavekseznama"/>
        <w:keepNext/>
        <w:keepLines/>
        <w:numPr>
          <w:ilvl w:val="0"/>
          <w:numId w:val="24"/>
        </w:numPr>
        <w:jc w:val="both"/>
        <w:rPr>
          <w:rFonts w:ascii="Tahoma" w:hAnsi="Tahoma" w:cs="Tahoma"/>
          <w:sz w:val="18"/>
          <w:szCs w:val="18"/>
        </w:rPr>
      </w:pPr>
      <w:r w:rsidRPr="00E15E9E">
        <w:rPr>
          <w:rFonts w:ascii="Tahoma" w:hAnsi="Tahoma" w:cs="Tahoma"/>
          <w:sz w:val="18"/>
          <w:szCs w:val="18"/>
        </w:rPr>
        <w:t>kopijo M-1/M-2 obrazca (v primeru spremembe še kopijo M-3 obrazca) s katerim dokazuje, da ima ponudnik z vodjo del sklenjeno pogodbo o zaposlitvi za polni delovni čas ali za krajši delovni čas v posebnih primerih v skladu z zakonom, ki ureja delovna razmerja (priloga 6/2);</w:t>
      </w:r>
    </w:p>
    <w:p w14:paraId="47C2AA42" w14:textId="77777777" w:rsidR="00E15E9E" w:rsidRPr="00E15E9E" w:rsidRDefault="00E15E9E" w:rsidP="00DA1CFA">
      <w:pPr>
        <w:keepNext/>
        <w:keepLines/>
        <w:numPr>
          <w:ilvl w:val="0"/>
          <w:numId w:val="24"/>
        </w:numPr>
        <w:spacing w:after="0" w:line="240" w:lineRule="auto"/>
        <w:jc w:val="both"/>
        <w:rPr>
          <w:rFonts w:ascii="Tahoma" w:hAnsi="Tahoma" w:cs="Tahoma"/>
          <w:sz w:val="18"/>
          <w:szCs w:val="18"/>
        </w:rPr>
      </w:pPr>
      <w:r w:rsidRPr="00E15E9E">
        <w:rPr>
          <w:rFonts w:ascii="Tahoma" w:hAnsi="Tahoma" w:cs="Tahoma"/>
          <w:sz w:val="18"/>
          <w:szCs w:val="18"/>
        </w:rPr>
        <w:t>izpolnjen obrazec referenčne liste – kadri (priloga 6/3)</w:t>
      </w:r>
      <w:r w:rsidR="003A6851">
        <w:rPr>
          <w:rFonts w:ascii="Tahoma" w:hAnsi="Tahoma" w:cs="Tahoma"/>
          <w:sz w:val="18"/>
          <w:szCs w:val="18"/>
        </w:rPr>
        <w:t>;</w:t>
      </w:r>
    </w:p>
    <w:p w14:paraId="120A75DA" w14:textId="77777777" w:rsidR="00E15E9E" w:rsidRPr="00E15E9E" w:rsidRDefault="00E15E9E" w:rsidP="00DA1CFA">
      <w:pPr>
        <w:keepNext/>
        <w:keepLines/>
        <w:numPr>
          <w:ilvl w:val="0"/>
          <w:numId w:val="24"/>
        </w:numPr>
        <w:spacing w:after="0" w:line="240" w:lineRule="auto"/>
        <w:jc w:val="both"/>
        <w:rPr>
          <w:rFonts w:ascii="Tahoma" w:hAnsi="Tahoma" w:cs="Tahoma"/>
          <w:sz w:val="18"/>
          <w:szCs w:val="18"/>
        </w:rPr>
      </w:pPr>
      <w:r w:rsidRPr="00E15E9E">
        <w:rPr>
          <w:rFonts w:ascii="Tahoma" w:hAnsi="Tahoma" w:cs="Tahoma"/>
          <w:sz w:val="18"/>
          <w:szCs w:val="18"/>
        </w:rPr>
        <w:t>potrdilo investitorja referenčnega objekta (priloga 6/4-6/7). V kolikor je imenovani odgovorni vodja del izvajal dela na objektih, katerih referenčni naročnik je JAVNO PODJETJE ENERGETIKA LJUBLJANA d.o.o., ni potrebno predložiti teh potrdil.</w:t>
      </w:r>
    </w:p>
    <w:p w14:paraId="3657F7CD" w14:textId="77777777" w:rsidR="002C68AD" w:rsidRDefault="002C68AD" w:rsidP="00DA1CFA">
      <w:pPr>
        <w:keepNext/>
        <w:keepLines/>
        <w:spacing w:after="0" w:line="240" w:lineRule="auto"/>
        <w:jc w:val="both"/>
        <w:rPr>
          <w:rFonts w:ascii="Tahoma" w:hAnsi="Tahoma" w:cs="Tahoma"/>
          <w:b/>
          <w:bCs/>
          <w:sz w:val="20"/>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83977" w:rsidRPr="00712BC8" w14:paraId="1ADF02F0" w14:textId="77777777" w:rsidTr="000B64AD">
        <w:trPr>
          <w:trHeight w:val="235"/>
        </w:trPr>
        <w:tc>
          <w:tcPr>
            <w:tcW w:w="2977" w:type="dxa"/>
            <w:tcBorders>
              <w:bottom w:val="single" w:sz="4" w:space="0" w:color="auto"/>
            </w:tcBorders>
          </w:tcPr>
          <w:p w14:paraId="67CA3183" w14:textId="77777777" w:rsidR="00D83977" w:rsidRPr="00712BC8" w:rsidRDefault="00D83977" w:rsidP="00DA1CFA">
            <w:pPr>
              <w:keepNext/>
              <w:keepLines/>
              <w:spacing w:after="0" w:line="240" w:lineRule="auto"/>
              <w:jc w:val="both"/>
              <w:rPr>
                <w:rFonts w:ascii="Tahoma" w:eastAsia="Times New Roman" w:hAnsi="Tahoma" w:cs="Tahoma"/>
                <w:snapToGrid w:val="0"/>
                <w:color w:val="000000"/>
                <w:lang w:eastAsia="sl-SI"/>
              </w:rPr>
            </w:pPr>
          </w:p>
        </w:tc>
        <w:tc>
          <w:tcPr>
            <w:tcW w:w="2552" w:type="dxa"/>
          </w:tcPr>
          <w:p w14:paraId="52DA57B7" w14:textId="77777777" w:rsidR="00D83977" w:rsidRPr="00712BC8" w:rsidRDefault="00D83977" w:rsidP="00DA1CFA">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1D63DB41" w14:textId="77777777" w:rsidR="00D83977" w:rsidRPr="00712BC8" w:rsidRDefault="00D83977"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83977" w:rsidRPr="00712BC8" w14:paraId="7BAF7A70" w14:textId="77777777" w:rsidTr="000B64AD">
        <w:trPr>
          <w:trHeight w:val="235"/>
        </w:trPr>
        <w:tc>
          <w:tcPr>
            <w:tcW w:w="2977" w:type="dxa"/>
            <w:tcBorders>
              <w:top w:val="single" w:sz="4" w:space="0" w:color="auto"/>
            </w:tcBorders>
          </w:tcPr>
          <w:p w14:paraId="78807F1C" w14:textId="77777777" w:rsidR="00D83977" w:rsidRPr="00712BC8" w:rsidRDefault="00D83977"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749951C6" w14:textId="77777777" w:rsidR="00D83977" w:rsidRPr="00712BC8" w:rsidRDefault="00D83977"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38E31BD5" w14:textId="77777777" w:rsidR="00D83977" w:rsidRPr="00712BC8" w:rsidRDefault="00D83977"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4D5A5D" w:rsidRPr="003D15DD">
              <w:rPr>
                <w:rFonts w:ascii="Tahoma" w:hAnsi="Tahoma" w:cs="Tahoma"/>
                <w:snapToGrid w:val="0"/>
                <w:color w:val="000000"/>
              </w:rPr>
              <w:t>ter podpis</w:t>
            </w:r>
            <w:r w:rsidR="004D5A5D"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sidR="005D0701">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15F92682" w14:textId="77777777" w:rsidR="00E15E9E" w:rsidRDefault="00E15E9E" w:rsidP="00DA1CFA">
      <w:pPr>
        <w:keepNext/>
        <w:keepLines/>
        <w:spacing w:after="0" w:line="240" w:lineRule="auto"/>
        <w:jc w:val="both"/>
        <w:rPr>
          <w:rFonts w:ascii="Tahoma" w:eastAsia="Times New Roman" w:hAnsi="Tahoma" w:cs="Tahoma"/>
          <w:sz w:val="14"/>
          <w:lang w:eastAsia="sl-SI"/>
        </w:rPr>
      </w:pPr>
    </w:p>
    <w:p w14:paraId="1246FA9C" w14:textId="77777777" w:rsidR="00E15E9E" w:rsidRDefault="00E15E9E" w:rsidP="00DA1CFA">
      <w:pPr>
        <w:keepNext/>
        <w:keepLines/>
        <w:spacing w:after="0" w:line="240" w:lineRule="auto"/>
        <w:jc w:val="both"/>
        <w:rPr>
          <w:rFonts w:ascii="Tahoma" w:eastAsia="Times New Roman" w:hAnsi="Tahoma" w:cs="Tahoma"/>
          <w:sz w:val="14"/>
          <w:lang w:eastAsia="sl-SI"/>
        </w:rPr>
      </w:pPr>
    </w:p>
    <w:p w14:paraId="4808DAAF" w14:textId="77777777" w:rsidR="00E15E9E" w:rsidRPr="003D154C" w:rsidRDefault="00E15E9E" w:rsidP="00DA1CFA">
      <w:pPr>
        <w:keepNext/>
        <w:keepLines/>
        <w:spacing w:after="0" w:line="240" w:lineRule="auto"/>
        <w:jc w:val="both"/>
        <w:rPr>
          <w:rFonts w:ascii="Tahoma" w:eastAsia="Times New Roman" w:hAnsi="Tahoma" w:cs="Tahoma"/>
          <w:sz w:val="14"/>
          <w:lang w:eastAsia="sl-SI"/>
        </w:rPr>
      </w:pPr>
      <w:r w:rsidRPr="003D154C">
        <w:rPr>
          <w:rFonts w:ascii="Tahoma" w:eastAsia="Times New Roman" w:hAnsi="Tahoma" w:cs="Tahoma"/>
          <w:sz w:val="14"/>
          <w:lang w:eastAsia="sl-SI"/>
        </w:rPr>
        <w:t>OPOMBA: Obrazec lahko po potrebi tudi kopirate</w:t>
      </w:r>
    </w:p>
    <w:p w14:paraId="16BA4544" w14:textId="77777777" w:rsidR="004D5A5D" w:rsidRDefault="00100B17" w:rsidP="00DA1CFA">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E4D69" w:rsidRPr="00F03D24" w14:paraId="75D0C644" w14:textId="77777777" w:rsidTr="00261BC5">
        <w:tc>
          <w:tcPr>
            <w:tcW w:w="7867" w:type="dxa"/>
            <w:tcBorders>
              <w:top w:val="single" w:sz="4" w:space="0" w:color="auto"/>
              <w:bottom w:val="single" w:sz="4" w:space="0" w:color="auto"/>
            </w:tcBorders>
          </w:tcPr>
          <w:p w14:paraId="03000571" w14:textId="77777777" w:rsidR="009E4D69" w:rsidRPr="00F03D24" w:rsidRDefault="009E4D69" w:rsidP="00DA1CFA">
            <w:pPr>
              <w:keepNext/>
              <w:keepLines/>
              <w:spacing w:after="0" w:line="240" w:lineRule="auto"/>
              <w:jc w:val="both"/>
              <w:rPr>
                <w:rFonts w:ascii="Tahoma" w:eastAsia="Times New Roman" w:hAnsi="Tahoma" w:cs="Tahoma"/>
                <w:b/>
                <w:lang w:eastAsia="sl-SI"/>
              </w:rPr>
            </w:pPr>
            <w:r w:rsidRPr="00F03D24">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32DD7B52" w14:textId="77777777" w:rsidR="009E4D69" w:rsidRPr="00F03D24" w:rsidRDefault="009E4D69" w:rsidP="00DA1CFA">
            <w:pPr>
              <w:keepNext/>
              <w:keepLines/>
              <w:spacing w:after="0" w:line="240" w:lineRule="auto"/>
              <w:jc w:val="both"/>
              <w:rPr>
                <w:rFonts w:ascii="Tahoma" w:eastAsia="Times New Roman" w:hAnsi="Tahoma" w:cs="Tahoma"/>
                <w:b/>
                <w:i/>
                <w:lang w:eastAsia="sl-SI"/>
              </w:rPr>
            </w:pPr>
            <w:r w:rsidRPr="00F03D24">
              <w:rPr>
                <w:rFonts w:ascii="Tahoma" w:eastAsia="Times New Roman" w:hAnsi="Tahoma" w:cs="Tahoma"/>
                <w:b/>
                <w:i/>
                <w:lang w:eastAsia="sl-SI"/>
              </w:rPr>
              <w:t xml:space="preserve">Priloga </w:t>
            </w:r>
            <w:r>
              <w:rPr>
                <w:rFonts w:ascii="Tahoma" w:eastAsia="Times New Roman" w:hAnsi="Tahoma" w:cs="Tahoma"/>
                <w:b/>
                <w:i/>
                <w:lang w:eastAsia="sl-SI"/>
              </w:rPr>
              <w:t>6/3</w:t>
            </w:r>
          </w:p>
        </w:tc>
      </w:tr>
    </w:tbl>
    <w:p w14:paraId="65530880" w14:textId="77777777" w:rsidR="009E4D69" w:rsidRPr="00F03D24" w:rsidRDefault="009E4D69"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Javno naročilo: </w:t>
      </w:r>
    </w:p>
    <w:p w14:paraId="3D7A029F" w14:textId="65243E75" w:rsidR="009E4D69"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9E4D69" w:rsidRPr="002E7236">
        <w:rPr>
          <w:rFonts w:ascii="Tahoma" w:eastAsia="Times New Roman" w:hAnsi="Tahoma" w:cs="Tahoma"/>
          <w:b/>
          <w:noProof/>
          <w:sz w:val="20"/>
          <w:lang w:eastAsia="sl-SI"/>
        </w:rPr>
        <w:t xml:space="preserve"> -</w:t>
      </w:r>
      <w:r w:rsidR="009E4D69"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9E4D69" w:rsidRPr="002E7236">
        <w:rPr>
          <w:rFonts w:ascii="Tahoma" w:eastAsia="Times New Roman" w:hAnsi="Tahoma" w:cs="Tahoma"/>
          <w:b/>
          <w:sz w:val="20"/>
          <w:lang w:eastAsia="sl-SI"/>
        </w:rPr>
        <w:t xml:space="preserve"> </w:t>
      </w:r>
    </w:p>
    <w:p w14:paraId="0CC36BBA" w14:textId="77777777" w:rsidR="009E4D69" w:rsidRPr="00F03D24" w:rsidRDefault="009E4D69" w:rsidP="00DA1CFA">
      <w:pPr>
        <w:keepNext/>
        <w:keepLines/>
        <w:spacing w:after="0" w:line="240" w:lineRule="auto"/>
        <w:jc w:val="center"/>
        <w:rPr>
          <w:rFonts w:ascii="Tahoma" w:eastAsia="Times New Roman" w:hAnsi="Tahoma" w:cs="Tahoma"/>
          <w:b/>
          <w:lang w:eastAsia="sl-SI"/>
        </w:rPr>
      </w:pPr>
    </w:p>
    <w:p w14:paraId="40086981" w14:textId="77777777" w:rsidR="009E4D69" w:rsidRPr="00F03D24" w:rsidRDefault="009E4D69" w:rsidP="00DA1CFA">
      <w:pPr>
        <w:keepNext/>
        <w:keepLines/>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1DC456C7" w14:textId="77777777" w:rsidR="009E4D69" w:rsidRPr="00F03D24" w:rsidRDefault="009E4D69" w:rsidP="00DA1CFA">
      <w:pPr>
        <w:keepNext/>
        <w:keepLines/>
        <w:spacing w:after="0" w:line="240" w:lineRule="auto"/>
        <w:jc w:val="right"/>
        <w:rPr>
          <w:rFonts w:ascii="Tahoma" w:eastAsia="Times New Roman" w:hAnsi="Tahoma" w:cs="Tahoma"/>
          <w:b/>
          <w:i/>
          <w:lang w:eastAsia="sl-SI"/>
        </w:rPr>
      </w:pPr>
    </w:p>
    <w:p w14:paraId="1041CCC3" w14:textId="77777777" w:rsidR="009E4D69" w:rsidRPr="009E4D69" w:rsidRDefault="009E4D69" w:rsidP="00DA1CFA">
      <w:pPr>
        <w:keepNext/>
        <w:keepLines/>
        <w:tabs>
          <w:tab w:val="left" w:pos="0"/>
        </w:tabs>
        <w:spacing w:after="0" w:line="240" w:lineRule="auto"/>
        <w:jc w:val="center"/>
        <w:rPr>
          <w:rFonts w:ascii="Tahoma" w:eastAsia="Times New Roman" w:hAnsi="Tahoma" w:cs="Tahoma"/>
          <w:b/>
          <w:lang w:eastAsia="sl-SI"/>
        </w:rPr>
      </w:pPr>
      <w:r w:rsidRPr="009E4D69">
        <w:rPr>
          <w:rFonts w:ascii="Tahoma" w:eastAsia="Times New Roman" w:hAnsi="Tahoma" w:cs="Tahoma"/>
          <w:b/>
          <w:lang w:eastAsia="sl-SI"/>
        </w:rPr>
        <w:t>Seznam osebnih referenčnih objektov</w:t>
      </w:r>
    </w:p>
    <w:p w14:paraId="47591EB8"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3827"/>
        <w:gridCol w:w="3402"/>
        <w:gridCol w:w="1842"/>
      </w:tblGrid>
      <w:tr w:rsidR="009E4D69" w:rsidRPr="00F03D24" w14:paraId="19981657" w14:textId="77777777" w:rsidTr="009E4D69">
        <w:trPr>
          <w:trHeight w:val="482"/>
        </w:trPr>
        <w:tc>
          <w:tcPr>
            <w:tcW w:w="564" w:type="dxa"/>
            <w:tcBorders>
              <w:top w:val="single" w:sz="2" w:space="0" w:color="auto"/>
              <w:left w:val="single" w:sz="2" w:space="0" w:color="auto"/>
              <w:bottom w:val="single" w:sz="12" w:space="0" w:color="auto"/>
              <w:right w:val="single" w:sz="2" w:space="0" w:color="auto"/>
            </w:tcBorders>
            <w:hideMark/>
          </w:tcPr>
          <w:p w14:paraId="40FC566E" w14:textId="77777777" w:rsidR="009E4D69" w:rsidRPr="009E4D69" w:rsidRDefault="009E4D69" w:rsidP="00DA1CFA">
            <w:pPr>
              <w:keepNext/>
              <w:keepLines/>
              <w:spacing w:after="0" w:line="240" w:lineRule="auto"/>
              <w:jc w:val="center"/>
              <w:rPr>
                <w:rFonts w:ascii="Tahoma" w:eastAsia="Times New Roman" w:hAnsi="Tahoma" w:cs="Tahoma"/>
                <w:sz w:val="20"/>
                <w:lang w:eastAsia="sl-SI"/>
              </w:rPr>
            </w:pPr>
            <w:r w:rsidRPr="009E4D69">
              <w:rPr>
                <w:rFonts w:ascii="Tahoma" w:eastAsia="Times New Roman" w:hAnsi="Tahoma" w:cs="Tahoma"/>
                <w:sz w:val="20"/>
                <w:lang w:eastAsia="sl-SI"/>
              </w:rPr>
              <w:t>Zap. št.</w:t>
            </w:r>
          </w:p>
        </w:tc>
        <w:tc>
          <w:tcPr>
            <w:tcW w:w="3827" w:type="dxa"/>
            <w:tcBorders>
              <w:top w:val="single" w:sz="2" w:space="0" w:color="auto"/>
              <w:left w:val="single" w:sz="2" w:space="0" w:color="auto"/>
              <w:bottom w:val="single" w:sz="12" w:space="0" w:color="auto"/>
              <w:right w:val="single" w:sz="2" w:space="0" w:color="auto"/>
            </w:tcBorders>
            <w:vAlign w:val="center"/>
            <w:hideMark/>
          </w:tcPr>
          <w:p w14:paraId="2B8C8EC8"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Investitor referenčnega objekta</w:t>
            </w:r>
          </w:p>
          <w:p w14:paraId="4A4E59CF"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3AD83B28"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Naziv investicije iz pogodbe</w:t>
            </w:r>
          </w:p>
        </w:tc>
        <w:tc>
          <w:tcPr>
            <w:tcW w:w="1842" w:type="dxa"/>
            <w:tcBorders>
              <w:top w:val="single" w:sz="2" w:space="0" w:color="auto"/>
              <w:left w:val="single" w:sz="2" w:space="0" w:color="auto"/>
              <w:bottom w:val="single" w:sz="12" w:space="0" w:color="auto"/>
              <w:right w:val="single" w:sz="2" w:space="0" w:color="auto"/>
            </w:tcBorders>
          </w:tcPr>
          <w:p w14:paraId="14624906"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 xml:space="preserve">Vrsta referenčnih del po prilogah </w:t>
            </w:r>
            <w:r>
              <w:rPr>
                <w:rFonts w:ascii="Tahoma" w:eastAsia="Times New Roman" w:hAnsi="Tahoma" w:cs="Tahoma"/>
                <w:lang w:eastAsia="sl-SI"/>
              </w:rPr>
              <w:t>6/4</w:t>
            </w:r>
            <w:r w:rsidRPr="00F03D24">
              <w:rPr>
                <w:rFonts w:ascii="Tahoma" w:eastAsia="Times New Roman" w:hAnsi="Tahoma" w:cs="Tahoma"/>
                <w:lang w:eastAsia="sl-SI"/>
              </w:rPr>
              <w:t xml:space="preserve"> </w:t>
            </w:r>
            <w:r>
              <w:rPr>
                <w:rFonts w:ascii="Tahoma" w:eastAsia="Times New Roman" w:hAnsi="Tahoma" w:cs="Tahoma"/>
                <w:lang w:eastAsia="sl-SI"/>
              </w:rPr>
              <w:t>do</w:t>
            </w:r>
            <w:r w:rsidRPr="00F03D24">
              <w:rPr>
                <w:rFonts w:ascii="Tahoma" w:eastAsia="Times New Roman" w:hAnsi="Tahoma" w:cs="Tahoma"/>
                <w:lang w:eastAsia="sl-SI"/>
              </w:rPr>
              <w:t xml:space="preserve"> </w:t>
            </w:r>
            <w:r>
              <w:rPr>
                <w:rFonts w:ascii="Tahoma" w:eastAsia="Times New Roman" w:hAnsi="Tahoma" w:cs="Tahoma"/>
                <w:lang w:eastAsia="sl-SI"/>
              </w:rPr>
              <w:t>6/7</w:t>
            </w:r>
          </w:p>
        </w:tc>
      </w:tr>
      <w:tr w:rsidR="009E4D69" w:rsidRPr="00F03D24" w14:paraId="22563D76" w14:textId="77777777" w:rsidTr="009E4D69">
        <w:trPr>
          <w:trHeight w:val="780"/>
        </w:trPr>
        <w:tc>
          <w:tcPr>
            <w:tcW w:w="564" w:type="dxa"/>
            <w:tcBorders>
              <w:top w:val="nil"/>
              <w:left w:val="single" w:sz="4" w:space="0" w:color="auto"/>
              <w:bottom w:val="single" w:sz="4" w:space="0" w:color="auto"/>
              <w:right w:val="single" w:sz="4" w:space="0" w:color="auto"/>
            </w:tcBorders>
            <w:vAlign w:val="center"/>
            <w:hideMark/>
          </w:tcPr>
          <w:p w14:paraId="7A9DD30E"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3827" w:type="dxa"/>
            <w:tcBorders>
              <w:top w:val="nil"/>
              <w:left w:val="single" w:sz="4" w:space="0" w:color="auto"/>
              <w:bottom w:val="single" w:sz="4" w:space="0" w:color="auto"/>
              <w:right w:val="single" w:sz="4" w:space="0" w:color="auto"/>
            </w:tcBorders>
          </w:tcPr>
          <w:p w14:paraId="13B6BCEB"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647A4E86"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43234BA3"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3C1987B4"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nil"/>
              <w:left w:val="single" w:sz="4" w:space="0" w:color="auto"/>
              <w:bottom w:val="single" w:sz="4" w:space="0" w:color="auto"/>
              <w:right w:val="single" w:sz="4" w:space="0" w:color="auto"/>
            </w:tcBorders>
          </w:tcPr>
          <w:p w14:paraId="3A77D5EA"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9E4D69" w:rsidRPr="00F03D24" w14:paraId="2E2AABF9" w14:textId="77777777" w:rsidTr="009E4D69">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180AE55"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3827" w:type="dxa"/>
            <w:tcBorders>
              <w:top w:val="single" w:sz="4" w:space="0" w:color="auto"/>
              <w:left w:val="single" w:sz="4" w:space="0" w:color="auto"/>
              <w:bottom w:val="single" w:sz="4" w:space="0" w:color="auto"/>
              <w:right w:val="single" w:sz="4" w:space="0" w:color="auto"/>
            </w:tcBorders>
          </w:tcPr>
          <w:p w14:paraId="20ACE43F"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23BD17E9"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284B0303"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60BF5ADC"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80DA2C8"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9E4D69" w:rsidRPr="00F03D24" w14:paraId="57BDCA83" w14:textId="77777777" w:rsidTr="009E4D69">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61436B7"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3827" w:type="dxa"/>
            <w:tcBorders>
              <w:top w:val="single" w:sz="4" w:space="0" w:color="auto"/>
              <w:left w:val="single" w:sz="4" w:space="0" w:color="auto"/>
              <w:bottom w:val="single" w:sz="4" w:space="0" w:color="auto"/>
              <w:right w:val="single" w:sz="4" w:space="0" w:color="auto"/>
            </w:tcBorders>
          </w:tcPr>
          <w:p w14:paraId="4083DA5B"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1D5CA0AA"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058C57CD"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411163B"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4E8ECF91"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9E4D69" w:rsidRPr="00F03D24" w14:paraId="02286937" w14:textId="77777777" w:rsidTr="009E4D69">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70EDF74"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3827" w:type="dxa"/>
            <w:tcBorders>
              <w:top w:val="single" w:sz="4" w:space="0" w:color="auto"/>
              <w:left w:val="single" w:sz="4" w:space="0" w:color="auto"/>
              <w:bottom w:val="single" w:sz="4" w:space="0" w:color="auto"/>
              <w:right w:val="single" w:sz="4" w:space="0" w:color="auto"/>
            </w:tcBorders>
          </w:tcPr>
          <w:p w14:paraId="009F3325"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7679C949"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392BF43A"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66451A14"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04065646"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9E4D69" w:rsidRPr="00F03D24" w14:paraId="4B021EC4" w14:textId="77777777" w:rsidTr="009E4D69">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35915C8"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3827" w:type="dxa"/>
            <w:tcBorders>
              <w:top w:val="single" w:sz="4" w:space="0" w:color="auto"/>
              <w:left w:val="single" w:sz="4" w:space="0" w:color="auto"/>
              <w:bottom w:val="single" w:sz="4" w:space="0" w:color="auto"/>
              <w:right w:val="single" w:sz="4" w:space="0" w:color="auto"/>
            </w:tcBorders>
          </w:tcPr>
          <w:p w14:paraId="6BA57957"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462CEDB9"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44A8BA6F"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8050134"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130BE94E"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9E4D69" w:rsidRPr="00F03D24" w14:paraId="42C40116" w14:textId="77777777" w:rsidTr="009E4D69">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B631F58"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3827" w:type="dxa"/>
            <w:tcBorders>
              <w:top w:val="single" w:sz="4" w:space="0" w:color="auto"/>
              <w:left w:val="single" w:sz="4" w:space="0" w:color="auto"/>
              <w:bottom w:val="single" w:sz="4" w:space="0" w:color="auto"/>
              <w:right w:val="single" w:sz="4" w:space="0" w:color="auto"/>
            </w:tcBorders>
          </w:tcPr>
          <w:p w14:paraId="14B63A27"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2DE1B313"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469FAFA0"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77217127"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58FED1D0"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9E4D69" w:rsidRPr="00F03D24" w14:paraId="7CF21526" w14:textId="77777777" w:rsidTr="009E4D69">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746A91BD"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3827" w:type="dxa"/>
            <w:tcBorders>
              <w:top w:val="single" w:sz="4" w:space="0" w:color="auto"/>
              <w:left w:val="single" w:sz="4" w:space="0" w:color="auto"/>
              <w:bottom w:val="single" w:sz="4" w:space="0" w:color="auto"/>
              <w:right w:val="single" w:sz="4" w:space="0" w:color="auto"/>
            </w:tcBorders>
          </w:tcPr>
          <w:p w14:paraId="3765FD51"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5EB3D76D"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p w14:paraId="345C69FC"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585AA5E9"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289BD2C8"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r>
      <w:tr w:rsidR="009E4D69" w:rsidRPr="00F03D24" w14:paraId="2AE067A4" w14:textId="77777777" w:rsidTr="009E4D69">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E22527B" w14:textId="77777777" w:rsidR="009E4D69" w:rsidRPr="00F03D24" w:rsidRDefault="009E4D69" w:rsidP="00DA1CFA">
            <w:pPr>
              <w:keepNext/>
              <w:keepLines/>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3827" w:type="dxa"/>
            <w:tcBorders>
              <w:top w:val="single" w:sz="4" w:space="0" w:color="auto"/>
              <w:left w:val="single" w:sz="4" w:space="0" w:color="auto"/>
              <w:bottom w:val="single" w:sz="4" w:space="0" w:color="auto"/>
              <w:right w:val="single" w:sz="4" w:space="0" w:color="auto"/>
            </w:tcBorders>
          </w:tcPr>
          <w:p w14:paraId="35C3264E"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1AA14E49"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c>
          <w:tcPr>
            <w:tcW w:w="1842" w:type="dxa"/>
            <w:tcBorders>
              <w:top w:val="single" w:sz="4" w:space="0" w:color="auto"/>
              <w:left w:val="single" w:sz="4" w:space="0" w:color="auto"/>
              <w:bottom w:val="single" w:sz="4" w:space="0" w:color="auto"/>
              <w:right w:val="single" w:sz="4" w:space="0" w:color="auto"/>
            </w:tcBorders>
          </w:tcPr>
          <w:p w14:paraId="39451917" w14:textId="77777777" w:rsidR="009E4D69" w:rsidRPr="00F03D24" w:rsidRDefault="009E4D69" w:rsidP="00DA1CFA">
            <w:pPr>
              <w:keepNext/>
              <w:keepLines/>
              <w:tabs>
                <w:tab w:val="left" w:pos="567"/>
                <w:tab w:val="num" w:pos="851"/>
                <w:tab w:val="left" w:pos="993"/>
              </w:tabs>
              <w:spacing w:after="0" w:line="240" w:lineRule="auto"/>
              <w:rPr>
                <w:rFonts w:ascii="Tahoma" w:eastAsia="Times New Roman" w:hAnsi="Tahoma" w:cs="Tahoma"/>
                <w:lang w:eastAsia="sl-SI"/>
              </w:rPr>
            </w:pPr>
          </w:p>
        </w:tc>
      </w:tr>
    </w:tbl>
    <w:p w14:paraId="7DF4C1B6" w14:textId="77777777" w:rsidR="009E4D69" w:rsidRPr="00F03D24" w:rsidRDefault="009E4D69" w:rsidP="00DA1CFA">
      <w:pPr>
        <w:keepNext/>
        <w:keepLines/>
        <w:spacing w:after="0" w:line="240" w:lineRule="auto"/>
        <w:jc w:val="both"/>
        <w:rPr>
          <w:rFonts w:ascii="Tahoma" w:eastAsia="Times New Roman" w:hAnsi="Tahoma" w:cs="Tahoma"/>
          <w:lang w:eastAsia="sl-SI"/>
        </w:rPr>
      </w:pPr>
    </w:p>
    <w:tbl>
      <w:tblPr>
        <w:tblW w:w="3685" w:type="dxa"/>
        <w:jc w:val="right"/>
        <w:tblLayout w:type="fixed"/>
        <w:tblCellMar>
          <w:left w:w="30" w:type="dxa"/>
          <w:right w:w="30" w:type="dxa"/>
        </w:tblCellMar>
        <w:tblLook w:val="0000" w:firstRow="0" w:lastRow="0" w:firstColumn="0" w:lastColumn="0" w:noHBand="0" w:noVBand="0"/>
      </w:tblPr>
      <w:tblGrid>
        <w:gridCol w:w="3685"/>
      </w:tblGrid>
      <w:tr w:rsidR="008B5E5E" w:rsidRPr="00712BC8" w14:paraId="08572318" w14:textId="77777777" w:rsidTr="008B5E5E">
        <w:trPr>
          <w:trHeight w:val="235"/>
          <w:jc w:val="right"/>
        </w:trPr>
        <w:tc>
          <w:tcPr>
            <w:tcW w:w="3685" w:type="dxa"/>
            <w:tcBorders>
              <w:bottom w:val="single" w:sz="4" w:space="0" w:color="auto"/>
            </w:tcBorders>
          </w:tcPr>
          <w:p w14:paraId="31B859BB" w14:textId="77777777" w:rsidR="008B5E5E" w:rsidRPr="00712BC8" w:rsidRDefault="008B5E5E" w:rsidP="00DA1CFA">
            <w:pPr>
              <w:keepNext/>
              <w:keepLines/>
              <w:tabs>
                <w:tab w:val="left" w:pos="567"/>
                <w:tab w:val="num" w:pos="851"/>
                <w:tab w:val="left" w:pos="993"/>
              </w:tabs>
              <w:spacing w:after="0" w:line="240" w:lineRule="auto"/>
              <w:jc w:val="right"/>
              <w:rPr>
                <w:rFonts w:ascii="Tahoma" w:eastAsia="Times New Roman" w:hAnsi="Tahoma" w:cs="Tahoma"/>
                <w:snapToGrid w:val="0"/>
                <w:color w:val="000000"/>
                <w:lang w:eastAsia="sl-SI"/>
              </w:rPr>
            </w:pPr>
          </w:p>
        </w:tc>
      </w:tr>
      <w:tr w:rsidR="008B5E5E" w:rsidRPr="00712BC8" w14:paraId="59138C23" w14:textId="77777777" w:rsidTr="008B5E5E">
        <w:trPr>
          <w:trHeight w:val="235"/>
          <w:jc w:val="right"/>
        </w:trPr>
        <w:tc>
          <w:tcPr>
            <w:tcW w:w="3685" w:type="dxa"/>
            <w:tcBorders>
              <w:top w:val="single" w:sz="4" w:space="0" w:color="auto"/>
            </w:tcBorders>
          </w:tcPr>
          <w:p w14:paraId="11EA0020" w14:textId="77777777" w:rsidR="008B5E5E" w:rsidRPr="00712BC8" w:rsidRDefault="008B5E5E"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ter podpis vodje del</w:t>
            </w:r>
            <w:r w:rsidRPr="00712BC8">
              <w:rPr>
                <w:rFonts w:ascii="Tahoma" w:eastAsia="Times New Roman" w:hAnsi="Tahoma" w:cs="Tahoma"/>
                <w:snapToGrid w:val="0"/>
                <w:color w:val="000000"/>
                <w:lang w:eastAsia="sl-SI"/>
              </w:rPr>
              <w:t>)</w:t>
            </w:r>
          </w:p>
        </w:tc>
      </w:tr>
    </w:tbl>
    <w:p w14:paraId="5DF4039D" w14:textId="77777777" w:rsidR="009E4D69" w:rsidRDefault="009E4D69" w:rsidP="00DA1CFA">
      <w:pPr>
        <w:keepNext/>
        <w:keepLines/>
        <w:spacing w:after="0" w:line="240" w:lineRule="auto"/>
        <w:jc w:val="both"/>
        <w:rPr>
          <w:rFonts w:ascii="Tahoma" w:eastAsia="Times New Roman" w:hAnsi="Tahoma" w:cs="Tahoma"/>
          <w:lang w:eastAsia="sl-SI"/>
        </w:rPr>
      </w:pPr>
    </w:p>
    <w:p w14:paraId="753B8343" w14:textId="77777777" w:rsidR="008B5E5E" w:rsidRPr="00F03D24" w:rsidRDefault="008B5E5E" w:rsidP="00DA1CFA">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9E4D69" w:rsidRPr="00712BC8" w14:paraId="7B290070" w14:textId="77777777" w:rsidTr="00261BC5">
        <w:trPr>
          <w:trHeight w:val="235"/>
        </w:trPr>
        <w:tc>
          <w:tcPr>
            <w:tcW w:w="2977" w:type="dxa"/>
            <w:tcBorders>
              <w:bottom w:val="single" w:sz="4" w:space="0" w:color="auto"/>
            </w:tcBorders>
          </w:tcPr>
          <w:p w14:paraId="07278A65" w14:textId="77777777" w:rsidR="009E4D69" w:rsidRPr="00712BC8" w:rsidRDefault="009E4D69" w:rsidP="00DA1CFA">
            <w:pPr>
              <w:keepNext/>
              <w:keepLines/>
              <w:spacing w:after="0" w:line="240" w:lineRule="auto"/>
              <w:jc w:val="both"/>
              <w:rPr>
                <w:rFonts w:ascii="Tahoma" w:eastAsia="Times New Roman" w:hAnsi="Tahoma" w:cs="Tahoma"/>
                <w:snapToGrid w:val="0"/>
                <w:color w:val="000000"/>
                <w:lang w:eastAsia="sl-SI"/>
              </w:rPr>
            </w:pPr>
          </w:p>
        </w:tc>
        <w:tc>
          <w:tcPr>
            <w:tcW w:w="2694" w:type="dxa"/>
          </w:tcPr>
          <w:p w14:paraId="12F4EB48" w14:textId="77777777" w:rsidR="009E4D69" w:rsidRPr="00712BC8" w:rsidRDefault="009E4D69" w:rsidP="00DA1CFA">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8F2F189" w14:textId="77777777" w:rsidR="009E4D69" w:rsidRPr="00712BC8" w:rsidRDefault="009E4D69"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E4D69" w:rsidRPr="00712BC8" w14:paraId="0FCAF9C1" w14:textId="77777777" w:rsidTr="00261BC5">
        <w:trPr>
          <w:trHeight w:val="235"/>
        </w:trPr>
        <w:tc>
          <w:tcPr>
            <w:tcW w:w="2977" w:type="dxa"/>
            <w:tcBorders>
              <w:top w:val="single" w:sz="4" w:space="0" w:color="auto"/>
            </w:tcBorders>
          </w:tcPr>
          <w:p w14:paraId="6F02C990" w14:textId="77777777" w:rsidR="009E4D69" w:rsidRPr="00712BC8" w:rsidRDefault="009E4D69"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58FB8356" w14:textId="77777777" w:rsidR="009E4D69" w:rsidRPr="00712BC8" w:rsidRDefault="009E4D69"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3EA54FB" w14:textId="77777777" w:rsidR="009E4D69" w:rsidRPr="00712BC8" w:rsidRDefault="009E4D69"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78DC090C" w14:textId="77777777" w:rsidR="008B5E5E" w:rsidRDefault="008B5E5E" w:rsidP="00DA1CFA">
      <w:pPr>
        <w:keepNext/>
        <w:keepLines/>
        <w:spacing w:after="0" w:line="240" w:lineRule="auto"/>
        <w:jc w:val="both"/>
        <w:rPr>
          <w:rFonts w:ascii="Tahoma" w:eastAsia="Times New Roman" w:hAnsi="Tahoma" w:cs="Tahoma"/>
          <w:lang w:eastAsia="sl-SI"/>
        </w:rPr>
      </w:pPr>
    </w:p>
    <w:p w14:paraId="2C540A72" w14:textId="77777777" w:rsidR="008B5E5E" w:rsidRDefault="008B5E5E" w:rsidP="00DA1CFA">
      <w:pPr>
        <w:keepNext/>
        <w:keepLines/>
        <w:spacing w:after="0" w:line="240" w:lineRule="auto"/>
        <w:jc w:val="both"/>
        <w:rPr>
          <w:rFonts w:ascii="Tahoma" w:eastAsia="Times New Roman" w:hAnsi="Tahoma" w:cs="Tahoma"/>
          <w:lang w:eastAsia="sl-SI"/>
        </w:rPr>
      </w:pPr>
    </w:p>
    <w:p w14:paraId="2F217F46" w14:textId="77777777" w:rsidR="008B5E5E" w:rsidRPr="008B5E5E" w:rsidRDefault="008B5E5E" w:rsidP="00DA1CFA">
      <w:pPr>
        <w:keepNext/>
        <w:keepLines/>
        <w:spacing w:after="0" w:line="240" w:lineRule="auto"/>
        <w:jc w:val="both"/>
        <w:rPr>
          <w:rFonts w:ascii="Tahoma" w:eastAsia="Times New Roman" w:hAnsi="Tahoma" w:cs="Tahoma"/>
          <w:sz w:val="18"/>
          <w:lang w:eastAsia="sl-SI"/>
        </w:rPr>
      </w:pPr>
      <w:r w:rsidRPr="008B5E5E">
        <w:rPr>
          <w:rFonts w:ascii="Tahoma" w:eastAsia="Times New Roman" w:hAnsi="Tahoma" w:cs="Tahoma"/>
          <w:sz w:val="18"/>
          <w:lang w:eastAsia="sl-SI"/>
        </w:rPr>
        <w:t>OPOMBA: Obrazec po potrebi tudi kopirate.</w:t>
      </w:r>
    </w:p>
    <w:p w14:paraId="331C5B53" w14:textId="77777777" w:rsidR="009E4D69" w:rsidRDefault="009E4D69" w:rsidP="00DA1CFA">
      <w:pPr>
        <w:keepNext/>
        <w:keepLines/>
        <w:spacing w:after="0" w:line="240" w:lineRule="auto"/>
      </w:pPr>
    </w:p>
    <w:p w14:paraId="61E85026" w14:textId="77777777" w:rsidR="009E4D69" w:rsidRDefault="009E4D69" w:rsidP="00DA1CFA">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E4D69" w:rsidRPr="00F03D24" w14:paraId="016A70A4" w14:textId="77777777" w:rsidTr="00261BC5">
        <w:tc>
          <w:tcPr>
            <w:tcW w:w="7867" w:type="dxa"/>
            <w:tcBorders>
              <w:top w:val="single" w:sz="4" w:space="0" w:color="auto"/>
              <w:bottom w:val="single" w:sz="4" w:space="0" w:color="auto"/>
            </w:tcBorders>
          </w:tcPr>
          <w:p w14:paraId="2857A935" w14:textId="77777777" w:rsidR="009E4D69" w:rsidRPr="00F03D24" w:rsidRDefault="009E4D69" w:rsidP="00DA1CFA">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46032335" w14:textId="77777777" w:rsidR="009E4D69" w:rsidRPr="00F03D24" w:rsidRDefault="009E4D69" w:rsidP="00DA1CFA">
            <w:pPr>
              <w:keepNext/>
              <w:keepLines/>
              <w:spacing w:after="0" w:line="240" w:lineRule="auto"/>
              <w:jc w:val="both"/>
              <w:rPr>
                <w:rFonts w:ascii="Tahoma" w:hAnsi="Tahoma" w:cs="Tahoma"/>
                <w:b/>
                <w:i/>
              </w:rPr>
            </w:pPr>
            <w:r w:rsidRPr="00F03D24">
              <w:rPr>
                <w:rFonts w:ascii="Tahoma" w:hAnsi="Tahoma" w:cs="Tahoma"/>
                <w:b/>
                <w:i/>
              </w:rPr>
              <w:t xml:space="preserve">Priloga </w:t>
            </w:r>
            <w:r w:rsidR="008B5E5E">
              <w:rPr>
                <w:rFonts w:ascii="Tahoma" w:hAnsi="Tahoma" w:cs="Tahoma"/>
                <w:b/>
                <w:i/>
              </w:rPr>
              <w:t>6/4</w:t>
            </w:r>
          </w:p>
        </w:tc>
      </w:tr>
    </w:tbl>
    <w:p w14:paraId="6B6FE285" w14:textId="77777777" w:rsidR="009E4D69" w:rsidRPr="00F03D24" w:rsidRDefault="009E4D69"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3E520932" w14:textId="69EF2FD4" w:rsidR="009E4D69"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9E4D69" w:rsidRPr="002E7236">
        <w:rPr>
          <w:rFonts w:ascii="Tahoma" w:eastAsia="Times New Roman" w:hAnsi="Tahoma" w:cs="Tahoma"/>
          <w:b/>
          <w:noProof/>
          <w:sz w:val="20"/>
          <w:lang w:eastAsia="sl-SI"/>
        </w:rPr>
        <w:t xml:space="preserve"> -</w:t>
      </w:r>
      <w:r w:rsidR="009E4D69"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9E4D69" w:rsidRPr="002E7236">
        <w:rPr>
          <w:rFonts w:ascii="Tahoma" w:eastAsia="Times New Roman" w:hAnsi="Tahoma" w:cs="Tahoma"/>
          <w:b/>
          <w:sz w:val="20"/>
          <w:lang w:eastAsia="sl-SI"/>
        </w:rPr>
        <w:t xml:space="preserve"> </w:t>
      </w:r>
    </w:p>
    <w:p w14:paraId="6C37925C" w14:textId="77777777" w:rsidR="009E4D69" w:rsidRPr="00F03D24" w:rsidRDefault="009E4D69" w:rsidP="00DA1CFA">
      <w:pPr>
        <w:keepNext/>
        <w:keepLines/>
        <w:spacing w:after="0" w:line="240" w:lineRule="auto"/>
        <w:jc w:val="both"/>
        <w:rPr>
          <w:rFonts w:ascii="Tahoma" w:eastAsia="Times New Roman" w:hAnsi="Tahoma" w:cs="Tahoma"/>
          <w:b/>
          <w:lang w:eastAsia="sl-SI"/>
        </w:rPr>
      </w:pPr>
    </w:p>
    <w:p w14:paraId="2AF6D367" w14:textId="77777777" w:rsidR="009E4D69" w:rsidRPr="00B61187" w:rsidRDefault="009E4D69" w:rsidP="00DA1CFA">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5A18D32F" w14:textId="77777777" w:rsidR="009E4D69" w:rsidRPr="0042132C" w:rsidRDefault="009E4D69" w:rsidP="00DA1CFA">
      <w:pPr>
        <w:keepNext/>
        <w:keepLines/>
        <w:spacing w:after="0" w:line="240" w:lineRule="auto"/>
        <w:jc w:val="both"/>
        <w:rPr>
          <w:rFonts w:ascii="Tahoma" w:eastAsia="Times New Roman" w:hAnsi="Tahoma" w:cs="Tahoma"/>
          <w:b/>
          <w:i/>
          <w:sz w:val="20"/>
          <w:szCs w:val="20"/>
          <w:lang w:eastAsia="sl-SI"/>
        </w:rPr>
      </w:pPr>
    </w:p>
    <w:p w14:paraId="056A97D5" w14:textId="77777777" w:rsidR="009E4D69" w:rsidRPr="008B5E5E" w:rsidRDefault="008B5E5E" w:rsidP="00DA1CFA">
      <w:pPr>
        <w:keepNext/>
        <w:keepLines/>
        <w:spacing w:after="0" w:line="240" w:lineRule="auto"/>
        <w:jc w:val="both"/>
        <w:rPr>
          <w:rFonts w:ascii="Tahoma" w:eastAsia="Times New Roman" w:hAnsi="Tahoma" w:cs="Tahoma"/>
          <w:sz w:val="18"/>
          <w:szCs w:val="18"/>
          <w:lang w:eastAsia="sl-SI"/>
        </w:rPr>
      </w:pPr>
      <w:r w:rsidRPr="008B5E5E">
        <w:rPr>
          <w:rFonts w:ascii="Tahoma" w:eastAsia="Times New Roman" w:hAnsi="Tahoma" w:cs="Tahoma"/>
          <w:sz w:val="18"/>
          <w:szCs w:val="18"/>
          <w:lang w:eastAsia="sl-SI"/>
        </w:rPr>
        <w:t>Pod kazensko in materialno odgovornostjo izjavljamo, da so spodaj navedeni podatki o referenčnih delih resnični in da z njimi dokazujemo, da je</w:t>
      </w:r>
      <w:r w:rsidRPr="008B5E5E">
        <w:rPr>
          <w:rFonts w:ascii="Tahoma" w:eastAsia="Times New Roman" w:hAnsi="Tahoma" w:cs="Tahoma"/>
          <w:b/>
          <w:sz w:val="18"/>
          <w:szCs w:val="18"/>
          <w:lang w:eastAsia="sl-SI"/>
        </w:rPr>
        <w:t xml:space="preserve"> vodja del</w:t>
      </w:r>
      <w:r w:rsidRPr="008B5E5E">
        <w:rPr>
          <w:rFonts w:ascii="Tahoma" w:eastAsia="Times New Roman" w:hAnsi="Tahoma" w:cs="Tahoma"/>
          <w:sz w:val="18"/>
          <w:szCs w:val="18"/>
          <w:lang w:eastAsia="sl-SI"/>
        </w:rPr>
        <w:t xml:space="preserve"> kvalitetno in v skladu s pogodbenimi določili</w:t>
      </w:r>
      <w:r w:rsidRPr="008B5E5E">
        <w:rPr>
          <w:rFonts w:ascii="Tahoma" w:eastAsia="Times New Roman" w:hAnsi="Tahoma" w:cs="Tahoma"/>
          <w:b/>
          <w:sz w:val="18"/>
          <w:szCs w:val="18"/>
          <w:lang w:eastAsia="sl-SI"/>
        </w:rPr>
        <w:t xml:space="preserve"> vodil oz. izvedel </w:t>
      </w:r>
      <w:r w:rsidR="009E4D69" w:rsidRPr="008B5E5E">
        <w:rPr>
          <w:rFonts w:ascii="Tahoma" w:eastAsia="Times New Roman" w:hAnsi="Tahoma" w:cs="Tahoma"/>
          <w:sz w:val="18"/>
          <w:szCs w:val="18"/>
          <w:lang w:eastAsia="sl-SI"/>
        </w:rPr>
        <w:t xml:space="preserve">sanacijska gradbena dela za odpravo vplivov olj in kislin na naslednjih elementih; </w:t>
      </w:r>
      <w:r w:rsidR="009E4D69" w:rsidRPr="008B5E5E">
        <w:rPr>
          <w:rFonts w:ascii="Tahoma" w:eastAsia="Times New Roman" w:hAnsi="Tahoma" w:cs="Tahoma"/>
          <w:i/>
          <w:sz w:val="18"/>
          <w:szCs w:val="18"/>
          <w:u w:val="single"/>
          <w:lang w:eastAsia="sl-SI"/>
        </w:rPr>
        <w:t>lovilne sklede za kisline, olja in goriva, pretakalne ploščadi za kisline, olja in goriva, lovilci olj in maščob ter nevtralizacijski bazeni</w:t>
      </w:r>
      <w:r w:rsidR="009E4D69" w:rsidRPr="008B5E5E">
        <w:rPr>
          <w:rFonts w:ascii="Tahoma" w:eastAsia="Times New Roman" w:hAnsi="Tahoma" w:cs="Tahoma"/>
          <w:sz w:val="18"/>
          <w:szCs w:val="18"/>
          <w:lang w:eastAsia="sl-SI"/>
        </w:rPr>
        <w:t>. Na podlagi poziva bomo naročniku v zahtevanem roku predložili dodatna dokazila o uspešni izvedbi navedenih referenčnih del oziroma</w:t>
      </w:r>
      <w:r w:rsidR="009E4D69" w:rsidRPr="008B5E5E">
        <w:rPr>
          <w:rFonts w:ascii="Tahoma" w:eastAsia="Times New Roman" w:hAnsi="Tahoma" w:cs="Tahoma"/>
          <w:b/>
          <w:sz w:val="18"/>
          <w:szCs w:val="18"/>
          <w:lang w:eastAsia="sl-SI"/>
        </w:rPr>
        <w:t xml:space="preserve"> </w:t>
      </w:r>
      <w:r w:rsidR="009E4D69" w:rsidRPr="008B5E5E">
        <w:rPr>
          <w:rFonts w:ascii="Tahoma" w:eastAsia="Times New Roman" w:hAnsi="Tahoma" w:cs="Tahoma"/>
          <w:sz w:val="18"/>
          <w:szCs w:val="18"/>
          <w:lang w:eastAsia="sl-SI"/>
        </w:rPr>
        <w:t xml:space="preserve">uspešno izvedenih poslov ponudnika. </w:t>
      </w:r>
    </w:p>
    <w:p w14:paraId="654F6D1D" w14:textId="77777777" w:rsidR="009E4D69" w:rsidRPr="00F03D24" w:rsidRDefault="009E4D69" w:rsidP="00DA1CFA">
      <w:pPr>
        <w:keepNext/>
        <w:keepLines/>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9E4D69" w:rsidRPr="00F03D24" w14:paraId="6AC17268" w14:textId="77777777" w:rsidTr="00261BC5">
        <w:trPr>
          <w:trHeight w:val="310"/>
        </w:trPr>
        <w:tc>
          <w:tcPr>
            <w:tcW w:w="3544" w:type="dxa"/>
            <w:vAlign w:val="center"/>
          </w:tcPr>
          <w:p w14:paraId="3319EE38" w14:textId="77777777" w:rsidR="009E4D69" w:rsidRPr="00F03D24" w:rsidRDefault="009E4D69" w:rsidP="00DA1CFA">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vAlign w:val="center"/>
          </w:tcPr>
          <w:p w14:paraId="04D4976A" w14:textId="77777777" w:rsidR="009E4D69" w:rsidRPr="00F03D24" w:rsidRDefault="009E4D69" w:rsidP="00DA1CFA">
            <w:pPr>
              <w:keepNext/>
              <w:keepLines/>
              <w:spacing w:after="0" w:line="240" w:lineRule="auto"/>
              <w:rPr>
                <w:rFonts w:ascii="Tahoma" w:eastAsia="Times New Roman" w:hAnsi="Tahoma" w:cs="Tahoma"/>
                <w:b/>
                <w:sz w:val="18"/>
                <w:lang w:eastAsia="sl-SI"/>
              </w:rPr>
            </w:pPr>
          </w:p>
        </w:tc>
      </w:tr>
      <w:tr w:rsidR="009E4D69" w:rsidRPr="00F03D24" w14:paraId="3A974460" w14:textId="77777777" w:rsidTr="00261BC5">
        <w:trPr>
          <w:trHeight w:val="435"/>
        </w:trPr>
        <w:tc>
          <w:tcPr>
            <w:tcW w:w="3544" w:type="dxa"/>
            <w:vAlign w:val="center"/>
          </w:tcPr>
          <w:p w14:paraId="1A4EE2C4"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vAlign w:val="center"/>
          </w:tcPr>
          <w:p w14:paraId="5F5E2AA7" w14:textId="77777777" w:rsidR="009E4D69" w:rsidRPr="00F03D24" w:rsidRDefault="009E4D69" w:rsidP="00DA1CFA">
            <w:pPr>
              <w:keepNext/>
              <w:keepLines/>
              <w:spacing w:after="0" w:line="240" w:lineRule="auto"/>
              <w:rPr>
                <w:rFonts w:ascii="Tahoma" w:eastAsia="Times New Roman" w:hAnsi="Tahoma" w:cs="Tahoma"/>
                <w:b/>
                <w:sz w:val="18"/>
                <w:lang w:eastAsia="sl-SI"/>
              </w:rPr>
            </w:pPr>
          </w:p>
        </w:tc>
      </w:tr>
      <w:tr w:rsidR="009E4D69" w:rsidRPr="00F03D24" w14:paraId="69FA13CA" w14:textId="77777777" w:rsidTr="00261BC5">
        <w:trPr>
          <w:trHeight w:val="435"/>
        </w:trPr>
        <w:tc>
          <w:tcPr>
            <w:tcW w:w="3544" w:type="dxa"/>
            <w:vAlign w:val="center"/>
          </w:tcPr>
          <w:p w14:paraId="5826EC71"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vAlign w:val="center"/>
          </w:tcPr>
          <w:p w14:paraId="68499586"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06CC4CC2" w14:textId="77777777" w:rsidTr="00261BC5">
        <w:trPr>
          <w:trHeight w:val="435"/>
        </w:trPr>
        <w:tc>
          <w:tcPr>
            <w:tcW w:w="3544" w:type="dxa"/>
            <w:vAlign w:val="center"/>
          </w:tcPr>
          <w:p w14:paraId="39D60B9E"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vAlign w:val="center"/>
          </w:tcPr>
          <w:p w14:paraId="63888111"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2592650A" w14:textId="77777777" w:rsidTr="00261BC5">
        <w:trPr>
          <w:trHeight w:val="435"/>
        </w:trPr>
        <w:tc>
          <w:tcPr>
            <w:tcW w:w="3544" w:type="dxa"/>
            <w:vAlign w:val="center"/>
          </w:tcPr>
          <w:p w14:paraId="66A97150" w14:textId="77777777" w:rsidR="009E4D69" w:rsidRPr="00F03D24" w:rsidRDefault="008B5E5E"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Vodja del:</w:t>
            </w:r>
          </w:p>
        </w:tc>
        <w:tc>
          <w:tcPr>
            <w:tcW w:w="5812" w:type="dxa"/>
            <w:vAlign w:val="center"/>
          </w:tcPr>
          <w:p w14:paraId="0D6CE4CE"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4DD667B7" w14:textId="77777777" w:rsidTr="00261BC5">
        <w:trPr>
          <w:trHeight w:val="435"/>
        </w:trPr>
        <w:tc>
          <w:tcPr>
            <w:tcW w:w="3544" w:type="dxa"/>
            <w:vAlign w:val="center"/>
          </w:tcPr>
          <w:p w14:paraId="7C3AFEEE"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vAlign w:val="center"/>
          </w:tcPr>
          <w:p w14:paraId="7E52E98B"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73B5AD52" w14:textId="77777777" w:rsidTr="00261BC5">
        <w:trPr>
          <w:cantSplit/>
          <w:trHeight w:val="435"/>
        </w:trPr>
        <w:tc>
          <w:tcPr>
            <w:tcW w:w="3544" w:type="dxa"/>
            <w:vAlign w:val="center"/>
          </w:tcPr>
          <w:p w14:paraId="3555B8D0" w14:textId="77777777" w:rsidR="009E4D69" w:rsidRPr="00F03D24" w:rsidRDefault="009E4D69"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12" w:type="dxa"/>
            <w:vAlign w:val="center"/>
          </w:tcPr>
          <w:p w14:paraId="349FDB88"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4B977890" w14:textId="77777777" w:rsidTr="00261BC5">
        <w:trPr>
          <w:trHeight w:val="273"/>
        </w:trPr>
        <w:tc>
          <w:tcPr>
            <w:tcW w:w="3544" w:type="dxa"/>
            <w:tcBorders>
              <w:right w:val="single" w:sz="4" w:space="0" w:color="auto"/>
            </w:tcBorders>
            <w:vAlign w:val="center"/>
          </w:tcPr>
          <w:p w14:paraId="1BC7167B"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3FB6318B"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7A207941" w14:textId="77777777" w:rsidTr="00261BC5">
        <w:trPr>
          <w:trHeight w:val="1052"/>
        </w:trPr>
        <w:tc>
          <w:tcPr>
            <w:tcW w:w="3544" w:type="dxa"/>
            <w:tcBorders>
              <w:right w:val="single" w:sz="4" w:space="0" w:color="auto"/>
            </w:tcBorders>
          </w:tcPr>
          <w:p w14:paraId="0CF908B4"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48CF9371" w14:textId="77777777" w:rsidR="009E4D69" w:rsidRPr="00F03D24" w:rsidRDefault="009E4D69" w:rsidP="00DA1CFA">
            <w:pPr>
              <w:keepNext/>
              <w:keepLines/>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5E583CC7"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482ADF" w14:paraId="642BB72D" w14:textId="77777777" w:rsidTr="00261BC5">
        <w:trPr>
          <w:trHeight w:val="410"/>
        </w:trPr>
        <w:tc>
          <w:tcPr>
            <w:tcW w:w="3544" w:type="dxa"/>
            <w:tcBorders>
              <w:top w:val="single" w:sz="2" w:space="0" w:color="auto"/>
              <w:left w:val="single" w:sz="2" w:space="0" w:color="auto"/>
              <w:bottom w:val="single" w:sz="2" w:space="0" w:color="auto"/>
              <w:right w:val="single" w:sz="4" w:space="0" w:color="auto"/>
            </w:tcBorders>
          </w:tcPr>
          <w:p w14:paraId="4AD8A015" w14:textId="77777777" w:rsidR="009E4D69" w:rsidRPr="00B61187" w:rsidRDefault="009E4D69" w:rsidP="00DA1CFA">
            <w:pPr>
              <w:keepNext/>
              <w:keepLines/>
              <w:spacing w:after="0" w:line="240" w:lineRule="auto"/>
              <w:rPr>
                <w:rFonts w:ascii="Tahoma" w:eastAsia="Times New Roman" w:hAnsi="Tahoma" w:cs="Tahoma"/>
                <w:sz w:val="18"/>
                <w:lang w:eastAsia="sl-SI"/>
              </w:rPr>
            </w:pPr>
            <w:r w:rsidRPr="00B61187">
              <w:rPr>
                <w:rFonts w:ascii="Tahoma" w:eastAsia="Times New Roman" w:hAnsi="Tahoma" w:cs="Tahoma"/>
                <w:sz w:val="18"/>
                <w:lang w:eastAsia="sl-SI"/>
              </w:rPr>
              <w:t>Vrednost del po pogodbi / naročilnici v EUR brez DDV</w:t>
            </w:r>
          </w:p>
        </w:tc>
        <w:tc>
          <w:tcPr>
            <w:tcW w:w="5812" w:type="dxa"/>
            <w:tcBorders>
              <w:top w:val="single" w:sz="4" w:space="0" w:color="auto"/>
              <w:left w:val="single" w:sz="4" w:space="0" w:color="auto"/>
              <w:bottom w:val="single" w:sz="4" w:space="0" w:color="auto"/>
              <w:right w:val="single" w:sz="4" w:space="0" w:color="auto"/>
            </w:tcBorders>
            <w:vAlign w:val="center"/>
          </w:tcPr>
          <w:p w14:paraId="73822E00" w14:textId="77777777" w:rsidR="009E4D69" w:rsidRPr="00B61187" w:rsidRDefault="009E4D69" w:rsidP="00DA1CFA">
            <w:pPr>
              <w:keepNext/>
              <w:keepLines/>
              <w:spacing w:after="0" w:line="240" w:lineRule="auto"/>
              <w:rPr>
                <w:rFonts w:ascii="Tahoma" w:eastAsia="Times New Roman" w:hAnsi="Tahoma" w:cs="Tahoma"/>
                <w:sz w:val="18"/>
                <w:lang w:eastAsia="sl-SI"/>
              </w:rPr>
            </w:pPr>
          </w:p>
        </w:tc>
      </w:tr>
    </w:tbl>
    <w:p w14:paraId="7C1F18E1" w14:textId="77777777" w:rsidR="009E4D69" w:rsidRPr="00F03D24" w:rsidRDefault="009E4D69" w:rsidP="00DA1CFA">
      <w:pPr>
        <w:keepNext/>
        <w:keepLines/>
        <w:tabs>
          <w:tab w:val="left" w:pos="2552"/>
        </w:tabs>
        <w:spacing w:after="0" w:line="240" w:lineRule="auto"/>
        <w:ind w:left="284" w:hanging="284"/>
        <w:jc w:val="both"/>
        <w:rPr>
          <w:rFonts w:ascii="Tahoma" w:eastAsia="Times New Roman" w:hAnsi="Tahoma" w:cs="Tahoma"/>
          <w:sz w:val="18"/>
          <w:lang w:eastAsia="sl-SI"/>
        </w:rPr>
      </w:pPr>
    </w:p>
    <w:p w14:paraId="500A6048" w14:textId="77777777" w:rsidR="009E4D69" w:rsidRPr="00F03D24" w:rsidRDefault="009E4D69"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E4D69" w:rsidRPr="00F03D24" w14:paraId="57CC75BC" w14:textId="77777777" w:rsidTr="00261BC5">
        <w:trPr>
          <w:trHeight w:val="235"/>
        </w:trPr>
        <w:tc>
          <w:tcPr>
            <w:tcW w:w="3402" w:type="dxa"/>
            <w:tcBorders>
              <w:bottom w:val="single" w:sz="4" w:space="0" w:color="auto"/>
            </w:tcBorders>
          </w:tcPr>
          <w:p w14:paraId="391C7D67" w14:textId="77777777" w:rsidR="009E4D69" w:rsidRPr="00F03D24" w:rsidRDefault="009E4D69" w:rsidP="00DA1CFA">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1503AAB1" w14:textId="77777777" w:rsidR="009E4D69" w:rsidRPr="00F03D24" w:rsidRDefault="009E4D69" w:rsidP="00DA1CFA">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8B80CB6" w14:textId="77777777" w:rsidR="009E4D69" w:rsidRPr="00F03D24" w:rsidRDefault="009E4D69"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E4D69" w:rsidRPr="00F03D24" w14:paraId="5F1F4117" w14:textId="77777777" w:rsidTr="00261BC5">
        <w:trPr>
          <w:trHeight w:val="235"/>
        </w:trPr>
        <w:tc>
          <w:tcPr>
            <w:tcW w:w="3402" w:type="dxa"/>
            <w:tcBorders>
              <w:top w:val="single" w:sz="4" w:space="0" w:color="auto"/>
            </w:tcBorders>
          </w:tcPr>
          <w:p w14:paraId="59CDA269" w14:textId="77777777" w:rsidR="009E4D69" w:rsidRPr="00F03D24" w:rsidRDefault="009E4D69"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40DC6C50" w14:textId="77777777" w:rsidR="009E4D69" w:rsidRPr="00F03D24" w:rsidRDefault="009E4D69" w:rsidP="00DA1CFA">
            <w:pPr>
              <w:keepNext/>
              <w:keepLines/>
              <w:spacing w:after="0" w:line="240" w:lineRule="auto"/>
              <w:jc w:val="center"/>
              <w:rPr>
                <w:rFonts w:ascii="Tahoma" w:eastAsia="Times New Roman" w:hAnsi="Tahoma" w:cs="Tahoma"/>
                <w:snapToGrid w:val="0"/>
                <w:color w:val="000000"/>
                <w:sz w:val="18"/>
                <w:lang w:eastAsia="sl-SI"/>
              </w:rPr>
            </w:pPr>
          </w:p>
        </w:tc>
        <w:tc>
          <w:tcPr>
            <w:tcW w:w="3686" w:type="dxa"/>
            <w:tcBorders>
              <w:top w:val="single" w:sz="4" w:space="0" w:color="auto"/>
            </w:tcBorders>
          </w:tcPr>
          <w:p w14:paraId="63340E8E" w14:textId="77777777" w:rsidR="009E4D69" w:rsidRPr="00F03D24" w:rsidRDefault="009E4D69"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 xml:space="preserve">(ime in priimek </w:t>
            </w:r>
            <w:r w:rsidR="008B5E5E">
              <w:rPr>
                <w:rFonts w:ascii="Tahoma" w:eastAsia="Times New Roman" w:hAnsi="Tahoma" w:cs="Tahoma"/>
                <w:snapToGrid w:val="0"/>
                <w:color w:val="000000"/>
                <w:sz w:val="18"/>
                <w:lang w:eastAsia="sl-SI"/>
              </w:rPr>
              <w:t>ter podpis vodje del)</w:t>
            </w:r>
          </w:p>
        </w:tc>
      </w:tr>
    </w:tbl>
    <w:p w14:paraId="4D10F196" w14:textId="77777777" w:rsidR="009E4D69" w:rsidRPr="00637345" w:rsidRDefault="009E4D69" w:rsidP="00DA1CFA">
      <w:pPr>
        <w:keepNext/>
        <w:keepLines/>
        <w:widowControl w:val="0"/>
        <w:pBdr>
          <w:bottom w:val="single" w:sz="12" w:space="1" w:color="auto"/>
        </w:pBdr>
        <w:spacing w:after="0" w:line="240" w:lineRule="auto"/>
        <w:rPr>
          <w:rFonts w:ascii="Tahoma" w:eastAsia="Times New Roman" w:hAnsi="Tahoma" w:cs="Tahoma"/>
          <w:b/>
          <w:sz w:val="18"/>
          <w:lang w:eastAsia="sl-SI"/>
        </w:rPr>
      </w:pPr>
    </w:p>
    <w:p w14:paraId="1E10E65B" w14:textId="77777777" w:rsidR="009E4D69" w:rsidRPr="00637345" w:rsidRDefault="009E4D69"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0961E2E4" w14:textId="77777777" w:rsidR="009E4D69" w:rsidRPr="00637345" w:rsidRDefault="009E4D69" w:rsidP="00DA1CFA">
      <w:pPr>
        <w:keepNext/>
        <w:keepLines/>
        <w:widowControl w:val="0"/>
        <w:spacing w:after="0" w:line="240" w:lineRule="auto"/>
        <w:jc w:val="both"/>
        <w:rPr>
          <w:rFonts w:ascii="Tahoma" w:eastAsia="Times New Roman" w:hAnsi="Tahoma" w:cs="Tahoma"/>
          <w:sz w:val="18"/>
          <w:lang w:eastAsia="sl-SI"/>
        </w:rPr>
      </w:pPr>
    </w:p>
    <w:p w14:paraId="0B49F04A" w14:textId="77777777" w:rsidR="009E4D69" w:rsidRPr="00637345" w:rsidRDefault="009E4D69"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sidR="008B5E5E">
        <w:rPr>
          <w:rFonts w:ascii="Tahoma" w:eastAsia="Times New Roman" w:hAnsi="Tahoma" w:cs="Tahoma"/>
          <w:sz w:val="18"/>
          <w:lang w:eastAsia="sl-SI"/>
        </w:rPr>
        <w:t xml:space="preserve"> vodja del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2E9407D9" w14:textId="77777777" w:rsidR="009E4D69" w:rsidRPr="00637345" w:rsidRDefault="009E4D69" w:rsidP="00DA1CFA">
      <w:pPr>
        <w:keepNext/>
        <w:keepLines/>
        <w:widowControl w:val="0"/>
        <w:spacing w:after="0" w:line="240" w:lineRule="auto"/>
        <w:jc w:val="both"/>
        <w:rPr>
          <w:rFonts w:ascii="Tahoma" w:eastAsia="Times New Roman" w:hAnsi="Tahoma" w:cs="Tahoma"/>
          <w:sz w:val="18"/>
          <w:lang w:eastAsia="sl-SI"/>
        </w:rPr>
      </w:pPr>
    </w:p>
    <w:p w14:paraId="7FFDD5D0" w14:textId="77777777" w:rsidR="009E4D69" w:rsidRPr="00637345" w:rsidRDefault="009E4D69"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sidR="008B5E5E">
        <w:rPr>
          <w:rFonts w:ascii="Tahoma" w:eastAsia="Times New Roman" w:hAnsi="Tahoma" w:cs="Tahoma"/>
          <w:sz w:val="18"/>
          <w:lang w:eastAsia="sl-SI"/>
        </w:rPr>
        <w:t>vodje del</w:t>
      </w:r>
      <w:r w:rsidRPr="00637345">
        <w:rPr>
          <w:rFonts w:ascii="Tahoma" w:eastAsia="Times New Roman" w:hAnsi="Tahoma" w:cs="Tahoma"/>
          <w:sz w:val="18"/>
          <w:lang w:eastAsia="sl-SI"/>
        </w:rPr>
        <w:t xml:space="preserve"> in velja izključno za potrebe pri njegovi oddaji ponudbe za pridobitev predmetnega javnega naročila.</w:t>
      </w:r>
    </w:p>
    <w:p w14:paraId="48007F6D" w14:textId="77777777" w:rsidR="009E4D69" w:rsidRPr="00637345" w:rsidRDefault="009E4D69"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562563F8" w14:textId="77777777" w:rsidR="009E4D69" w:rsidRPr="00637345" w:rsidRDefault="009E4D69" w:rsidP="00DA1CFA">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73790618" w14:textId="77777777" w:rsidR="009E4D69" w:rsidRPr="00637345" w:rsidRDefault="009E4D69" w:rsidP="00DA1CFA">
      <w:pPr>
        <w:keepNext/>
        <w:keepLines/>
        <w:widowControl w:val="0"/>
        <w:spacing w:after="0" w:line="240" w:lineRule="auto"/>
        <w:rPr>
          <w:rFonts w:ascii="Tahoma" w:eastAsia="Times New Roman" w:hAnsi="Tahoma" w:cs="Tahoma"/>
          <w:sz w:val="18"/>
          <w:lang w:eastAsia="sl-SI"/>
        </w:rPr>
      </w:pPr>
    </w:p>
    <w:p w14:paraId="04EBC13B" w14:textId="77777777" w:rsidR="009E4D69" w:rsidRPr="00637345" w:rsidRDefault="009E4D69"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E4D69" w:rsidRPr="00637345" w14:paraId="00E70988" w14:textId="77777777" w:rsidTr="00261BC5">
        <w:trPr>
          <w:trHeight w:val="235"/>
        </w:trPr>
        <w:tc>
          <w:tcPr>
            <w:tcW w:w="3402" w:type="dxa"/>
            <w:tcBorders>
              <w:bottom w:val="single" w:sz="4" w:space="0" w:color="auto"/>
            </w:tcBorders>
          </w:tcPr>
          <w:p w14:paraId="6360A74F" w14:textId="77777777" w:rsidR="009E4D69" w:rsidRPr="00637345" w:rsidRDefault="009E4D69" w:rsidP="00DA1C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0DFF685B" w14:textId="77777777" w:rsidR="009E4D69" w:rsidRPr="00637345" w:rsidRDefault="009E4D69" w:rsidP="00DA1C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A5318B1" w14:textId="77777777" w:rsidR="009E4D69" w:rsidRPr="00637345" w:rsidRDefault="009E4D69"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E4D69" w:rsidRPr="00637345" w14:paraId="43693F59" w14:textId="77777777" w:rsidTr="00261BC5">
        <w:trPr>
          <w:trHeight w:val="235"/>
        </w:trPr>
        <w:tc>
          <w:tcPr>
            <w:tcW w:w="3402" w:type="dxa"/>
            <w:tcBorders>
              <w:top w:val="single" w:sz="4" w:space="0" w:color="auto"/>
            </w:tcBorders>
          </w:tcPr>
          <w:p w14:paraId="3A6567F8" w14:textId="77777777" w:rsidR="009E4D69" w:rsidRPr="00637345" w:rsidRDefault="009E4D69"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5F526C76" w14:textId="77777777" w:rsidR="009E4D69" w:rsidRPr="00637345" w:rsidRDefault="009E4D69"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817C83A" w14:textId="77777777" w:rsidR="009E4D69" w:rsidRPr="00637345" w:rsidRDefault="009E4D69"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37B010ED" w14:textId="77777777" w:rsidR="009E4D69" w:rsidRDefault="009E4D69" w:rsidP="00DA1CFA">
      <w:pPr>
        <w:keepNext/>
        <w:keepLines/>
        <w:widowControl w:val="0"/>
        <w:spacing w:after="0" w:line="240" w:lineRule="auto"/>
        <w:jc w:val="both"/>
        <w:rPr>
          <w:rFonts w:ascii="Tahoma" w:eastAsia="Times New Roman" w:hAnsi="Tahoma" w:cs="Tahoma"/>
          <w:b/>
          <w:sz w:val="14"/>
          <w:lang w:eastAsia="sl-SI"/>
        </w:rPr>
      </w:pPr>
    </w:p>
    <w:p w14:paraId="78861488" w14:textId="77777777" w:rsidR="009E4D69" w:rsidRPr="00637345" w:rsidRDefault="009E4D69" w:rsidP="00DA1CFA">
      <w:pPr>
        <w:keepNext/>
        <w:keepLines/>
        <w:widowControl w:val="0"/>
        <w:spacing w:after="0" w:line="240" w:lineRule="auto"/>
        <w:jc w:val="both"/>
        <w:rPr>
          <w:rFonts w:ascii="Tahoma" w:eastAsia="Times New Roman" w:hAnsi="Tahoma" w:cs="Tahoma"/>
          <w:b/>
          <w:sz w:val="14"/>
          <w:lang w:eastAsia="sl-SI"/>
        </w:rPr>
      </w:pPr>
    </w:p>
    <w:p w14:paraId="4ACEADB3" w14:textId="77777777" w:rsidR="009E4D69" w:rsidRDefault="009E4D69" w:rsidP="00DA1CFA">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E4D69" w:rsidRPr="00F03D24" w14:paraId="5FA49796" w14:textId="77777777" w:rsidTr="00261BC5">
        <w:tc>
          <w:tcPr>
            <w:tcW w:w="7867" w:type="dxa"/>
            <w:tcBorders>
              <w:top w:val="single" w:sz="4" w:space="0" w:color="auto"/>
              <w:bottom w:val="single" w:sz="4" w:space="0" w:color="auto"/>
            </w:tcBorders>
          </w:tcPr>
          <w:p w14:paraId="75EA9573" w14:textId="77777777" w:rsidR="009E4D69" w:rsidRPr="00F03D24" w:rsidRDefault="009E4D69" w:rsidP="00DA1CFA">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43744C6C" w14:textId="77777777" w:rsidR="009E4D69" w:rsidRPr="00F03D24" w:rsidRDefault="009E4D69" w:rsidP="00DA1CFA">
            <w:pPr>
              <w:keepNext/>
              <w:keepLines/>
              <w:spacing w:after="0" w:line="240" w:lineRule="auto"/>
              <w:jc w:val="both"/>
              <w:rPr>
                <w:rFonts w:ascii="Tahoma" w:hAnsi="Tahoma" w:cs="Tahoma"/>
                <w:b/>
                <w:i/>
              </w:rPr>
            </w:pPr>
            <w:r w:rsidRPr="00F03D24">
              <w:rPr>
                <w:rFonts w:ascii="Tahoma" w:hAnsi="Tahoma" w:cs="Tahoma"/>
                <w:b/>
                <w:i/>
              </w:rPr>
              <w:t xml:space="preserve">Priloga </w:t>
            </w:r>
            <w:r w:rsidR="00C936AB">
              <w:rPr>
                <w:rFonts w:ascii="Tahoma" w:hAnsi="Tahoma" w:cs="Tahoma"/>
                <w:b/>
                <w:i/>
              </w:rPr>
              <w:t>6/5</w:t>
            </w:r>
          </w:p>
        </w:tc>
      </w:tr>
    </w:tbl>
    <w:p w14:paraId="485832DA" w14:textId="77777777" w:rsidR="009E4D69" w:rsidRPr="00F03D24" w:rsidRDefault="009E4D69"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7AA3BB78" w14:textId="72EA8FF4" w:rsidR="009E4D69"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9E4D69" w:rsidRPr="002E7236">
        <w:rPr>
          <w:rFonts w:ascii="Tahoma" w:eastAsia="Times New Roman" w:hAnsi="Tahoma" w:cs="Tahoma"/>
          <w:b/>
          <w:noProof/>
          <w:sz w:val="20"/>
          <w:lang w:eastAsia="sl-SI"/>
        </w:rPr>
        <w:t xml:space="preserve"> -</w:t>
      </w:r>
      <w:r w:rsidR="009E4D69"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9E4D69" w:rsidRPr="002E7236">
        <w:rPr>
          <w:rFonts w:ascii="Tahoma" w:eastAsia="Times New Roman" w:hAnsi="Tahoma" w:cs="Tahoma"/>
          <w:b/>
          <w:sz w:val="20"/>
          <w:lang w:eastAsia="sl-SI"/>
        </w:rPr>
        <w:t xml:space="preserve"> </w:t>
      </w:r>
    </w:p>
    <w:p w14:paraId="765BE878" w14:textId="77777777" w:rsidR="009E4D69" w:rsidRPr="00F03D24" w:rsidRDefault="009E4D69" w:rsidP="00DA1CFA">
      <w:pPr>
        <w:keepNext/>
        <w:keepLines/>
        <w:spacing w:after="0" w:line="240" w:lineRule="auto"/>
        <w:jc w:val="both"/>
        <w:rPr>
          <w:rFonts w:ascii="Tahoma" w:eastAsia="Times New Roman" w:hAnsi="Tahoma" w:cs="Tahoma"/>
          <w:b/>
          <w:lang w:eastAsia="sl-SI"/>
        </w:rPr>
      </w:pPr>
    </w:p>
    <w:p w14:paraId="3EF249CA" w14:textId="77777777" w:rsidR="009E4D69" w:rsidRPr="00B61187" w:rsidRDefault="009E4D69" w:rsidP="00DA1CFA">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7005B082" w14:textId="77777777" w:rsidR="009E4D69" w:rsidRPr="0042132C" w:rsidRDefault="009E4D69" w:rsidP="00DA1CFA">
      <w:pPr>
        <w:keepNext/>
        <w:keepLines/>
        <w:spacing w:after="0" w:line="240" w:lineRule="auto"/>
        <w:jc w:val="both"/>
        <w:rPr>
          <w:rFonts w:ascii="Tahoma" w:eastAsia="Times New Roman" w:hAnsi="Tahoma" w:cs="Tahoma"/>
          <w:b/>
          <w:i/>
          <w:sz w:val="20"/>
          <w:szCs w:val="20"/>
          <w:lang w:eastAsia="sl-SI"/>
        </w:rPr>
      </w:pPr>
    </w:p>
    <w:p w14:paraId="25515B2C" w14:textId="77777777" w:rsidR="009E4D69" w:rsidRPr="003474B4" w:rsidRDefault="008B5E5E" w:rsidP="00DA1CFA">
      <w:pPr>
        <w:keepNext/>
        <w:keepLines/>
        <w:spacing w:after="0" w:line="240" w:lineRule="auto"/>
        <w:jc w:val="both"/>
        <w:rPr>
          <w:rFonts w:ascii="Tahoma" w:eastAsia="Times New Roman" w:hAnsi="Tahoma" w:cs="Tahoma"/>
          <w:sz w:val="18"/>
          <w:lang w:eastAsia="sl-SI"/>
        </w:rPr>
      </w:pPr>
      <w:r w:rsidRPr="008B5E5E">
        <w:rPr>
          <w:rFonts w:ascii="Tahoma" w:eastAsia="Times New Roman" w:hAnsi="Tahoma" w:cs="Tahoma"/>
          <w:sz w:val="18"/>
          <w:szCs w:val="18"/>
          <w:lang w:eastAsia="sl-SI"/>
        </w:rPr>
        <w:t>Pod kazensko in materialno odgovornostjo izjavljamo, da so spodaj navedeni podatki o referenčnih delih resnični in da z njimi dokazujemo, da je</w:t>
      </w:r>
      <w:r w:rsidRPr="008B5E5E">
        <w:rPr>
          <w:rFonts w:ascii="Tahoma" w:eastAsia="Times New Roman" w:hAnsi="Tahoma" w:cs="Tahoma"/>
          <w:b/>
          <w:sz w:val="18"/>
          <w:szCs w:val="18"/>
          <w:lang w:eastAsia="sl-SI"/>
        </w:rPr>
        <w:t xml:space="preserve"> vodja del</w:t>
      </w:r>
      <w:r w:rsidRPr="008B5E5E">
        <w:rPr>
          <w:rFonts w:ascii="Tahoma" w:eastAsia="Times New Roman" w:hAnsi="Tahoma" w:cs="Tahoma"/>
          <w:sz w:val="18"/>
          <w:szCs w:val="18"/>
          <w:lang w:eastAsia="sl-SI"/>
        </w:rPr>
        <w:t xml:space="preserve"> kvalitetno in v skladu s pogodbenimi določili</w:t>
      </w:r>
      <w:r w:rsidRPr="008B5E5E">
        <w:rPr>
          <w:rFonts w:ascii="Tahoma" w:eastAsia="Times New Roman" w:hAnsi="Tahoma" w:cs="Tahoma"/>
          <w:b/>
          <w:sz w:val="18"/>
          <w:szCs w:val="18"/>
          <w:lang w:eastAsia="sl-SI"/>
        </w:rPr>
        <w:t xml:space="preserve"> vodil oz. izvedel </w:t>
      </w:r>
      <w:r w:rsidR="009E4D69" w:rsidRPr="003474B4">
        <w:rPr>
          <w:rFonts w:ascii="Tahoma" w:eastAsia="Times New Roman" w:hAnsi="Tahoma" w:cs="Tahoma"/>
          <w:sz w:val="18"/>
          <w:lang w:eastAsia="sl-SI"/>
        </w:rPr>
        <w:t xml:space="preserve">sanacijska gradbena dela za odpravo kemijskih vplivov in abrazije na naslednjih elementih; </w:t>
      </w:r>
      <w:r w:rsidR="009E4D69" w:rsidRPr="003474B4">
        <w:rPr>
          <w:rFonts w:ascii="Tahoma" w:eastAsia="Times New Roman" w:hAnsi="Tahoma" w:cs="Tahoma"/>
          <w:sz w:val="18"/>
          <w:u w:val="single"/>
          <w:lang w:eastAsia="sl-SI"/>
        </w:rPr>
        <w:t>zalogovniki premoga in zalogovniki lesnih sekancev, deponije premoga in objekti za transport premoga, dovodni kanali, kinete in usedalniki</w:t>
      </w:r>
      <w:r w:rsidR="009E4D69" w:rsidRPr="003474B4">
        <w:rPr>
          <w:rFonts w:ascii="Tahoma" w:eastAsia="Times New Roman" w:hAnsi="Tahoma" w:cs="Tahoma"/>
          <w:sz w:val="18"/>
          <w:lang w:eastAsia="sl-SI"/>
        </w:rPr>
        <w:t>. Na podlagi poziva bomo naročniku v zahtevanem roku predložili dodatna dokazila o uspešni izvedbi navedenih referenčnih del oziroma</w:t>
      </w:r>
      <w:r w:rsidR="009E4D69" w:rsidRPr="003474B4">
        <w:rPr>
          <w:rFonts w:ascii="Tahoma" w:eastAsia="Times New Roman" w:hAnsi="Tahoma" w:cs="Tahoma"/>
          <w:b/>
          <w:sz w:val="18"/>
          <w:lang w:eastAsia="sl-SI"/>
        </w:rPr>
        <w:t xml:space="preserve"> </w:t>
      </w:r>
      <w:r w:rsidR="009E4D69" w:rsidRPr="003474B4">
        <w:rPr>
          <w:rFonts w:ascii="Tahoma" w:eastAsia="Times New Roman" w:hAnsi="Tahoma" w:cs="Tahoma"/>
          <w:sz w:val="18"/>
          <w:lang w:eastAsia="sl-SI"/>
        </w:rPr>
        <w:t xml:space="preserve">uspešno izvedenih poslov ponudnika. </w:t>
      </w:r>
    </w:p>
    <w:p w14:paraId="3D2368D9" w14:textId="77777777" w:rsidR="009E4D69" w:rsidRPr="00F03D24" w:rsidRDefault="009E4D69" w:rsidP="00DA1CFA">
      <w:pPr>
        <w:keepNext/>
        <w:keepLines/>
        <w:spacing w:after="0" w:line="240" w:lineRule="auto"/>
        <w:jc w:val="both"/>
        <w:rPr>
          <w:rFonts w:ascii="Tahoma" w:hAnsi="Tahoma" w:cs="Tahoma"/>
          <w:lang w:eastAsia="sl-SI"/>
        </w:rPr>
      </w:pPr>
    </w:p>
    <w:tbl>
      <w:tblPr>
        <w:tblW w:w="93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43"/>
      </w:tblGrid>
      <w:tr w:rsidR="009E4D69" w:rsidRPr="00F03D24" w14:paraId="370856D6" w14:textId="77777777" w:rsidTr="00261BC5">
        <w:trPr>
          <w:trHeight w:val="310"/>
        </w:trPr>
        <w:tc>
          <w:tcPr>
            <w:tcW w:w="3544" w:type="dxa"/>
            <w:vAlign w:val="center"/>
          </w:tcPr>
          <w:p w14:paraId="127A19B6" w14:textId="77777777" w:rsidR="009E4D69" w:rsidRPr="00F03D24" w:rsidRDefault="009E4D69" w:rsidP="00DA1CFA">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43" w:type="dxa"/>
            <w:vAlign w:val="center"/>
          </w:tcPr>
          <w:p w14:paraId="71391C87" w14:textId="77777777" w:rsidR="009E4D69" w:rsidRPr="00F03D24" w:rsidRDefault="009E4D69" w:rsidP="00DA1CFA">
            <w:pPr>
              <w:keepNext/>
              <w:keepLines/>
              <w:spacing w:after="0" w:line="240" w:lineRule="auto"/>
              <w:rPr>
                <w:rFonts w:ascii="Tahoma" w:eastAsia="Times New Roman" w:hAnsi="Tahoma" w:cs="Tahoma"/>
                <w:b/>
                <w:sz w:val="18"/>
                <w:lang w:eastAsia="sl-SI"/>
              </w:rPr>
            </w:pPr>
          </w:p>
        </w:tc>
      </w:tr>
      <w:tr w:rsidR="009E4D69" w:rsidRPr="00F03D24" w14:paraId="34A4DB6D" w14:textId="77777777" w:rsidTr="00261BC5">
        <w:trPr>
          <w:trHeight w:val="435"/>
        </w:trPr>
        <w:tc>
          <w:tcPr>
            <w:tcW w:w="3544" w:type="dxa"/>
            <w:vAlign w:val="center"/>
          </w:tcPr>
          <w:p w14:paraId="55F829E1"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43" w:type="dxa"/>
            <w:vAlign w:val="center"/>
          </w:tcPr>
          <w:p w14:paraId="2C6B8A49" w14:textId="77777777" w:rsidR="009E4D69" w:rsidRPr="00F03D24" w:rsidRDefault="009E4D69" w:rsidP="00DA1CFA">
            <w:pPr>
              <w:keepNext/>
              <w:keepLines/>
              <w:spacing w:after="0" w:line="240" w:lineRule="auto"/>
              <w:rPr>
                <w:rFonts w:ascii="Tahoma" w:eastAsia="Times New Roman" w:hAnsi="Tahoma" w:cs="Tahoma"/>
                <w:b/>
                <w:sz w:val="18"/>
                <w:lang w:eastAsia="sl-SI"/>
              </w:rPr>
            </w:pPr>
          </w:p>
        </w:tc>
      </w:tr>
      <w:tr w:rsidR="009E4D69" w:rsidRPr="00F03D24" w14:paraId="6C82EB92" w14:textId="77777777" w:rsidTr="00261BC5">
        <w:trPr>
          <w:trHeight w:val="435"/>
        </w:trPr>
        <w:tc>
          <w:tcPr>
            <w:tcW w:w="3544" w:type="dxa"/>
            <w:vAlign w:val="center"/>
          </w:tcPr>
          <w:p w14:paraId="3382B453"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43" w:type="dxa"/>
            <w:vAlign w:val="center"/>
          </w:tcPr>
          <w:p w14:paraId="384C91D2"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43761A45" w14:textId="77777777" w:rsidTr="00261BC5">
        <w:trPr>
          <w:trHeight w:val="435"/>
        </w:trPr>
        <w:tc>
          <w:tcPr>
            <w:tcW w:w="3544" w:type="dxa"/>
            <w:vAlign w:val="center"/>
          </w:tcPr>
          <w:p w14:paraId="75942869"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43" w:type="dxa"/>
            <w:vAlign w:val="center"/>
          </w:tcPr>
          <w:p w14:paraId="4FDF4565"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19D301BB" w14:textId="77777777" w:rsidTr="00261BC5">
        <w:trPr>
          <w:trHeight w:val="435"/>
        </w:trPr>
        <w:tc>
          <w:tcPr>
            <w:tcW w:w="3544" w:type="dxa"/>
            <w:vAlign w:val="center"/>
          </w:tcPr>
          <w:p w14:paraId="24DA9618" w14:textId="77777777" w:rsidR="009E4D69" w:rsidRPr="00F03D24" w:rsidRDefault="00C936AB"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Vodja del:</w:t>
            </w:r>
          </w:p>
        </w:tc>
        <w:tc>
          <w:tcPr>
            <w:tcW w:w="5843" w:type="dxa"/>
            <w:vAlign w:val="center"/>
          </w:tcPr>
          <w:p w14:paraId="70BCE611"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2D554891" w14:textId="77777777" w:rsidTr="00261BC5">
        <w:trPr>
          <w:trHeight w:val="435"/>
        </w:trPr>
        <w:tc>
          <w:tcPr>
            <w:tcW w:w="3544" w:type="dxa"/>
            <w:vAlign w:val="center"/>
          </w:tcPr>
          <w:p w14:paraId="4EF6179C"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43" w:type="dxa"/>
            <w:vAlign w:val="center"/>
          </w:tcPr>
          <w:p w14:paraId="51F489BF"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1A65FEB8" w14:textId="77777777" w:rsidTr="00261BC5">
        <w:trPr>
          <w:cantSplit/>
          <w:trHeight w:val="435"/>
        </w:trPr>
        <w:tc>
          <w:tcPr>
            <w:tcW w:w="3544" w:type="dxa"/>
            <w:vAlign w:val="center"/>
          </w:tcPr>
          <w:p w14:paraId="3BCDB6E5" w14:textId="77777777" w:rsidR="009E4D69" w:rsidRPr="00F03D24" w:rsidRDefault="009E4D69"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43" w:type="dxa"/>
            <w:vAlign w:val="center"/>
          </w:tcPr>
          <w:p w14:paraId="5DEE4F53"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4106D13A" w14:textId="77777777" w:rsidTr="00261BC5">
        <w:trPr>
          <w:trHeight w:val="273"/>
        </w:trPr>
        <w:tc>
          <w:tcPr>
            <w:tcW w:w="3544" w:type="dxa"/>
            <w:tcBorders>
              <w:right w:val="single" w:sz="4" w:space="0" w:color="auto"/>
            </w:tcBorders>
            <w:vAlign w:val="center"/>
          </w:tcPr>
          <w:p w14:paraId="55E98AF8"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43" w:type="dxa"/>
            <w:tcBorders>
              <w:top w:val="single" w:sz="4" w:space="0" w:color="auto"/>
              <w:left w:val="single" w:sz="4" w:space="0" w:color="auto"/>
              <w:bottom w:val="single" w:sz="4" w:space="0" w:color="auto"/>
              <w:right w:val="single" w:sz="4" w:space="0" w:color="auto"/>
            </w:tcBorders>
            <w:vAlign w:val="center"/>
          </w:tcPr>
          <w:p w14:paraId="7B8539C9"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6C1529AC" w14:textId="77777777" w:rsidTr="00261BC5">
        <w:trPr>
          <w:trHeight w:val="898"/>
        </w:trPr>
        <w:tc>
          <w:tcPr>
            <w:tcW w:w="3544" w:type="dxa"/>
            <w:tcBorders>
              <w:right w:val="single" w:sz="4" w:space="0" w:color="auto"/>
            </w:tcBorders>
          </w:tcPr>
          <w:p w14:paraId="3D9565A1"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276896E0" w14:textId="77777777" w:rsidR="009E4D69" w:rsidRPr="00F03D24" w:rsidRDefault="009E4D69" w:rsidP="00DA1CFA">
            <w:pPr>
              <w:keepNext/>
              <w:keepLines/>
              <w:spacing w:after="0" w:line="240" w:lineRule="auto"/>
              <w:rPr>
                <w:rFonts w:ascii="Tahoma" w:eastAsia="Times New Roman" w:hAnsi="Tahoma" w:cs="Tahoma"/>
                <w:sz w:val="18"/>
                <w:lang w:eastAsia="sl-SI"/>
              </w:rPr>
            </w:pPr>
          </w:p>
        </w:tc>
        <w:tc>
          <w:tcPr>
            <w:tcW w:w="5843" w:type="dxa"/>
            <w:tcBorders>
              <w:top w:val="single" w:sz="4" w:space="0" w:color="auto"/>
              <w:left w:val="single" w:sz="4" w:space="0" w:color="auto"/>
              <w:bottom w:val="single" w:sz="4" w:space="0" w:color="auto"/>
              <w:right w:val="single" w:sz="4" w:space="0" w:color="auto"/>
            </w:tcBorders>
            <w:vAlign w:val="center"/>
          </w:tcPr>
          <w:p w14:paraId="7270CA7E"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482ADF" w14:paraId="4921C82F" w14:textId="77777777" w:rsidTr="00261BC5">
        <w:trPr>
          <w:trHeight w:val="542"/>
        </w:trPr>
        <w:tc>
          <w:tcPr>
            <w:tcW w:w="3544" w:type="dxa"/>
            <w:tcBorders>
              <w:right w:val="single" w:sz="4" w:space="0" w:color="auto"/>
            </w:tcBorders>
            <w:vAlign w:val="center"/>
          </w:tcPr>
          <w:p w14:paraId="02ECACE4" w14:textId="77777777" w:rsidR="009E4D69" w:rsidRPr="003474B4" w:rsidRDefault="009E4D69" w:rsidP="00DA1CFA">
            <w:pPr>
              <w:keepNext/>
              <w:keepLines/>
              <w:spacing w:after="0" w:line="240" w:lineRule="auto"/>
              <w:rPr>
                <w:rFonts w:ascii="Tahoma" w:eastAsia="Times New Roman" w:hAnsi="Tahoma" w:cs="Tahoma"/>
                <w:sz w:val="18"/>
                <w:lang w:eastAsia="sl-SI"/>
              </w:rPr>
            </w:pPr>
            <w:r w:rsidRPr="003474B4">
              <w:rPr>
                <w:rFonts w:ascii="Tahoma" w:eastAsia="Times New Roman" w:hAnsi="Tahoma" w:cs="Tahoma"/>
                <w:sz w:val="18"/>
                <w:lang w:eastAsia="sl-SI"/>
              </w:rPr>
              <w:t>Nazivna moč termoenergetskega objekta (min. 135 MW) ali industrijskega objekta skladno z opisom objekta iz 3.2.3</w:t>
            </w:r>
            <w:r>
              <w:rPr>
                <w:rFonts w:ascii="Tahoma" w:eastAsia="Times New Roman" w:hAnsi="Tahoma" w:cs="Tahoma"/>
                <w:sz w:val="18"/>
                <w:lang w:eastAsia="sl-SI"/>
              </w:rPr>
              <w:t xml:space="preserve">. </w:t>
            </w:r>
            <w:r w:rsidRPr="003474B4">
              <w:rPr>
                <w:rFonts w:ascii="Tahoma" w:eastAsia="Times New Roman" w:hAnsi="Tahoma" w:cs="Tahoma"/>
                <w:sz w:val="18"/>
                <w:lang w:eastAsia="sl-SI"/>
              </w:rPr>
              <w:t>točk</w:t>
            </w:r>
            <w:r>
              <w:rPr>
                <w:rFonts w:ascii="Tahoma" w:eastAsia="Times New Roman" w:hAnsi="Tahoma" w:cs="Tahoma"/>
                <w:sz w:val="18"/>
                <w:lang w:eastAsia="sl-SI"/>
              </w:rPr>
              <w:t>e</w:t>
            </w:r>
          </w:p>
        </w:tc>
        <w:tc>
          <w:tcPr>
            <w:tcW w:w="5843" w:type="dxa"/>
            <w:tcBorders>
              <w:top w:val="single" w:sz="4" w:space="0" w:color="auto"/>
              <w:left w:val="single" w:sz="4" w:space="0" w:color="auto"/>
              <w:bottom w:val="single" w:sz="4" w:space="0" w:color="auto"/>
              <w:right w:val="single" w:sz="4" w:space="0" w:color="auto"/>
            </w:tcBorders>
            <w:vAlign w:val="center"/>
          </w:tcPr>
          <w:p w14:paraId="4CB14E9D" w14:textId="77777777" w:rsidR="009E4D69" w:rsidRPr="00482ADF" w:rsidRDefault="009E4D69" w:rsidP="00DA1CFA">
            <w:pPr>
              <w:keepNext/>
              <w:keepLines/>
              <w:rPr>
                <w:sz w:val="18"/>
              </w:rPr>
            </w:pPr>
          </w:p>
        </w:tc>
      </w:tr>
      <w:tr w:rsidR="009E4D69" w:rsidRPr="00482ADF" w14:paraId="0DA22940" w14:textId="77777777" w:rsidTr="00261BC5">
        <w:trPr>
          <w:trHeight w:val="410"/>
        </w:trPr>
        <w:tc>
          <w:tcPr>
            <w:tcW w:w="3544" w:type="dxa"/>
            <w:tcBorders>
              <w:top w:val="single" w:sz="2" w:space="0" w:color="auto"/>
              <w:left w:val="single" w:sz="2" w:space="0" w:color="auto"/>
              <w:bottom w:val="single" w:sz="2" w:space="0" w:color="auto"/>
              <w:right w:val="single" w:sz="4" w:space="0" w:color="auto"/>
            </w:tcBorders>
          </w:tcPr>
          <w:p w14:paraId="30099A2D" w14:textId="77777777" w:rsidR="009E4D69" w:rsidRPr="00B61187" w:rsidRDefault="009E4D69" w:rsidP="00DA1CFA">
            <w:pPr>
              <w:keepNext/>
              <w:keepLines/>
              <w:spacing w:after="0" w:line="240" w:lineRule="auto"/>
              <w:rPr>
                <w:rFonts w:ascii="Tahoma" w:eastAsia="Times New Roman" w:hAnsi="Tahoma" w:cs="Tahoma"/>
                <w:sz w:val="18"/>
                <w:lang w:eastAsia="sl-SI"/>
              </w:rPr>
            </w:pPr>
            <w:r w:rsidRPr="00B61187">
              <w:rPr>
                <w:rFonts w:ascii="Tahoma" w:eastAsia="Times New Roman" w:hAnsi="Tahoma" w:cs="Tahoma"/>
                <w:sz w:val="18"/>
                <w:lang w:eastAsia="sl-SI"/>
              </w:rPr>
              <w:t>Vrednost del po pogodbi / naročilnici v EUR brez DDV</w:t>
            </w:r>
          </w:p>
        </w:tc>
        <w:tc>
          <w:tcPr>
            <w:tcW w:w="5843" w:type="dxa"/>
            <w:tcBorders>
              <w:top w:val="single" w:sz="4" w:space="0" w:color="auto"/>
              <w:left w:val="single" w:sz="4" w:space="0" w:color="auto"/>
              <w:bottom w:val="single" w:sz="4" w:space="0" w:color="auto"/>
              <w:right w:val="single" w:sz="4" w:space="0" w:color="auto"/>
            </w:tcBorders>
            <w:vAlign w:val="center"/>
          </w:tcPr>
          <w:p w14:paraId="7B6C87C9" w14:textId="77777777" w:rsidR="009E4D69" w:rsidRPr="00B61187" w:rsidRDefault="009E4D69" w:rsidP="00DA1CFA">
            <w:pPr>
              <w:keepNext/>
              <w:keepLines/>
              <w:spacing w:after="0" w:line="240" w:lineRule="auto"/>
              <w:rPr>
                <w:rFonts w:ascii="Tahoma" w:eastAsia="Times New Roman" w:hAnsi="Tahoma" w:cs="Tahoma"/>
                <w:sz w:val="18"/>
                <w:lang w:eastAsia="sl-SI"/>
              </w:rPr>
            </w:pPr>
          </w:p>
        </w:tc>
      </w:tr>
    </w:tbl>
    <w:p w14:paraId="21154036" w14:textId="77777777" w:rsidR="009E4D69" w:rsidRPr="00F03D24" w:rsidRDefault="009E4D69"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936AB" w:rsidRPr="00F03D24" w14:paraId="1F4D30BB" w14:textId="77777777" w:rsidTr="00261BC5">
        <w:trPr>
          <w:trHeight w:val="235"/>
        </w:trPr>
        <w:tc>
          <w:tcPr>
            <w:tcW w:w="3402" w:type="dxa"/>
            <w:tcBorders>
              <w:bottom w:val="single" w:sz="4" w:space="0" w:color="auto"/>
            </w:tcBorders>
          </w:tcPr>
          <w:p w14:paraId="474D27CA"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75FC57DB"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CC366D7" w14:textId="77777777" w:rsidR="00C936AB" w:rsidRPr="00F03D24" w:rsidRDefault="00C936AB"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936AB" w:rsidRPr="00F03D24" w14:paraId="2D7443DE" w14:textId="77777777" w:rsidTr="00261BC5">
        <w:trPr>
          <w:trHeight w:val="235"/>
        </w:trPr>
        <w:tc>
          <w:tcPr>
            <w:tcW w:w="3402" w:type="dxa"/>
            <w:tcBorders>
              <w:top w:val="single" w:sz="4" w:space="0" w:color="auto"/>
            </w:tcBorders>
          </w:tcPr>
          <w:p w14:paraId="6F533BB0"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6725D342" w14:textId="77777777" w:rsidR="00C936AB" w:rsidRPr="00F03D24" w:rsidRDefault="00C936AB" w:rsidP="00DA1CFA">
            <w:pPr>
              <w:keepNext/>
              <w:keepLines/>
              <w:spacing w:after="0" w:line="240" w:lineRule="auto"/>
              <w:jc w:val="center"/>
              <w:rPr>
                <w:rFonts w:ascii="Tahoma" w:eastAsia="Times New Roman" w:hAnsi="Tahoma" w:cs="Tahoma"/>
                <w:snapToGrid w:val="0"/>
                <w:color w:val="000000"/>
                <w:sz w:val="18"/>
                <w:lang w:eastAsia="sl-SI"/>
              </w:rPr>
            </w:pPr>
          </w:p>
        </w:tc>
        <w:tc>
          <w:tcPr>
            <w:tcW w:w="3686" w:type="dxa"/>
            <w:tcBorders>
              <w:top w:val="single" w:sz="4" w:space="0" w:color="auto"/>
            </w:tcBorders>
          </w:tcPr>
          <w:p w14:paraId="312682CA" w14:textId="77777777" w:rsidR="00C936AB" w:rsidRPr="00F03D24" w:rsidRDefault="00C936AB" w:rsidP="00DA1CFA">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 xml:space="preserve">(ime in priimek </w:t>
            </w:r>
            <w:r>
              <w:rPr>
                <w:rFonts w:ascii="Tahoma" w:eastAsia="Times New Roman" w:hAnsi="Tahoma" w:cs="Tahoma"/>
                <w:snapToGrid w:val="0"/>
                <w:color w:val="000000"/>
                <w:sz w:val="18"/>
                <w:lang w:eastAsia="sl-SI"/>
              </w:rPr>
              <w:t>ter podpis vodje del)</w:t>
            </w:r>
          </w:p>
        </w:tc>
      </w:tr>
    </w:tbl>
    <w:p w14:paraId="605C763C" w14:textId="77777777" w:rsidR="00C936AB" w:rsidRPr="00637345" w:rsidRDefault="00C936AB" w:rsidP="00DA1CFA">
      <w:pPr>
        <w:keepNext/>
        <w:keepLines/>
        <w:widowControl w:val="0"/>
        <w:pBdr>
          <w:bottom w:val="single" w:sz="12" w:space="1" w:color="auto"/>
        </w:pBdr>
        <w:spacing w:after="0" w:line="240" w:lineRule="auto"/>
        <w:rPr>
          <w:rFonts w:ascii="Tahoma" w:eastAsia="Times New Roman" w:hAnsi="Tahoma" w:cs="Tahoma"/>
          <w:b/>
          <w:sz w:val="18"/>
          <w:lang w:eastAsia="sl-SI"/>
        </w:rPr>
      </w:pPr>
    </w:p>
    <w:p w14:paraId="5630CCCA"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92D37ED"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p>
    <w:p w14:paraId="46C75112"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vodja del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677DEE70"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p>
    <w:p w14:paraId="653122CA"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Pr>
          <w:rFonts w:ascii="Tahoma" w:eastAsia="Times New Roman" w:hAnsi="Tahoma" w:cs="Tahoma"/>
          <w:sz w:val="18"/>
          <w:lang w:eastAsia="sl-SI"/>
        </w:rPr>
        <w:t>vodje del</w:t>
      </w:r>
      <w:r w:rsidRPr="00637345">
        <w:rPr>
          <w:rFonts w:ascii="Tahoma" w:eastAsia="Times New Roman" w:hAnsi="Tahoma" w:cs="Tahoma"/>
          <w:sz w:val="18"/>
          <w:lang w:eastAsia="sl-SI"/>
        </w:rPr>
        <w:t xml:space="preserve"> in velja izključno za potrebe pri njegovi oddaji ponudbe za pridobitev predmetnega javnega naročila.</w:t>
      </w:r>
    </w:p>
    <w:p w14:paraId="29109300"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BE424E3" w14:textId="77777777" w:rsidR="00C936AB" w:rsidRPr="00637345" w:rsidRDefault="00C936AB" w:rsidP="00DA1CFA">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7A681A03"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p>
    <w:p w14:paraId="06BAE78B"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936AB" w:rsidRPr="00637345" w14:paraId="72303B33" w14:textId="77777777" w:rsidTr="00261BC5">
        <w:trPr>
          <w:trHeight w:val="235"/>
        </w:trPr>
        <w:tc>
          <w:tcPr>
            <w:tcW w:w="3402" w:type="dxa"/>
            <w:tcBorders>
              <w:bottom w:val="single" w:sz="4" w:space="0" w:color="auto"/>
            </w:tcBorders>
          </w:tcPr>
          <w:p w14:paraId="4B517C1D" w14:textId="77777777" w:rsidR="00C936AB" w:rsidRPr="00637345" w:rsidRDefault="00C936AB" w:rsidP="00DA1C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10133C5B"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4CFF1E0A" w14:textId="77777777" w:rsidR="00C936AB" w:rsidRPr="00637345" w:rsidRDefault="00C936AB"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936AB" w:rsidRPr="00637345" w14:paraId="3B584557" w14:textId="77777777" w:rsidTr="00261BC5">
        <w:trPr>
          <w:trHeight w:val="235"/>
        </w:trPr>
        <w:tc>
          <w:tcPr>
            <w:tcW w:w="3402" w:type="dxa"/>
            <w:tcBorders>
              <w:top w:val="single" w:sz="4" w:space="0" w:color="auto"/>
            </w:tcBorders>
          </w:tcPr>
          <w:p w14:paraId="3F5BFE00"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72C242F"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3750548"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4468FE8F" w14:textId="77777777" w:rsidR="009E4D69" w:rsidRPr="00637345" w:rsidRDefault="009E4D69" w:rsidP="00DA1CFA">
      <w:pPr>
        <w:keepNext/>
        <w:keepLines/>
        <w:widowControl w:val="0"/>
        <w:spacing w:after="0" w:line="240" w:lineRule="auto"/>
        <w:jc w:val="both"/>
        <w:rPr>
          <w:rFonts w:ascii="Tahoma" w:eastAsia="Times New Roman" w:hAnsi="Tahoma" w:cs="Tahoma"/>
          <w:b/>
          <w:sz w:val="14"/>
          <w:lang w:eastAsia="sl-SI"/>
        </w:rPr>
      </w:pPr>
    </w:p>
    <w:p w14:paraId="0AFA99A1" w14:textId="77777777" w:rsidR="009E4D69" w:rsidRDefault="009E4D69" w:rsidP="00DA1CFA">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E4D69" w:rsidRPr="00F03D24" w14:paraId="2A6F5096" w14:textId="77777777" w:rsidTr="00261BC5">
        <w:tc>
          <w:tcPr>
            <w:tcW w:w="7867" w:type="dxa"/>
            <w:tcBorders>
              <w:top w:val="single" w:sz="4" w:space="0" w:color="auto"/>
              <w:bottom w:val="single" w:sz="4" w:space="0" w:color="auto"/>
            </w:tcBorders>
          </w:tcPr>
          <w:p w14:paraId="4AE47B9F" w14:textId="77777777" w:rsidR="009E4D69" w:rsidRPr="00F03D24" w:rsidRDefault="009E4D69" w:rsidP="00DA1CFA">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3A675D33" w14:textId="77777777" w:rsidR="009E4D69" w:rsidRPr="00F03D24" w:rsidRDefault="009E4D69" w:rsidP="00DA1CFA">
            <w:pPr>
              <w:keepNext/>
              <w:keepLines/>
              <w:spacing w:after="0" w:line="240" w:lineRule="auto"/>
              <w:jc w:val="both"/>
              <w:rPr>
                <w:rFonts w:ascii="Tahoma" w:hAnsi="Tahoma" w:cs="Tahoma"/>
                <w:b/>
                <w:i/>
              </w:rPr>
            </w:pPr>
            <w:r w:rsidRPr="00F03D24">
              <w:rPr>
                <w:rFonts w:ascii="Tahoma" w:hAnsi="Tahoma" w:cs="Tahoma"/>
                <w:b/>
                <w:i/>
              </w:rPr>
              <w:t xml:space="preserve">Priloga </w:t>
            </w:r>
            <w:r w:rsidR="00C936AB">
              <w:rPr>
                <w:rFonts w:ascii="Tahoma" w:hAnsi="Tahoma" w:cs="Tahoma"/>
                <w:b/>
                <w:i/>
              </w:rPr>
              <w:t>6/6</w:t>
            </w:r>
          </w:p>
        </w:tc>
      </w:tr>
    </w:tbl>
    <w:p w14:paraId="0B7342EB" w14:textId="77777777" w:rsidR="009E4D69" w:rsidRPr="00F03D24" w:rsidRDefault="009E4D69"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5FDADC3A" w14:textId="6BFE81CD" w:rsidR="009E4D69"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9E4D69" w:rsidRPr="002E7236">
        <w:rPr>
          <w:rFonts w:ascii="Tahoma" w:eastAsia="Times New Roman" w:hAnsi="Tahoma" w:cs="Tahoma"/>
          <w:b/>
          <w:noProof/>
          <w:sz w:val="20"/>
          <w:lang w:eastAsia="sl-SI"/>
        </w:rPr>
        <w:t xml:space="preserve"> -</w:t>
      </w:r>
      <w:r w:rsidR="009E4D69"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9E4D69" w:rsidRPr="002E7236">
        <w:rPr>
          <w:rFonts w:ascii="Tahoma" w:eastAsia="Times New Roman" w:hAnsi="Tahoma" w:cs="Tahoma"/>
          <w:b/>
          <w:sz w:val="20"/>
          <w:lang w:eastAsia="sl-SI"/>
        </w:rPr>
        <w:t xml:space="preserve"> </w:t>
      </w:r>
    </w:p>
    <w:p w14:paraId="6A3F9960" w14:textId="77777777" w:rsidR="009E4D69" w:rsidRPr="00F03D24" w:rsidRDefault="009E4D69" w:rsidP="00DA1CFA">
      <w:pPr>
        <w:keepNext/>
        <w:keepLines/>
        <w:spacing w:after="0" w:line="240" w:lineRule="auto"/>
        <w:jc w:val="both"/>
        <w:rPr>
          <w:rFonts w:ascii="Tahoma" w:eastAsia="Times New Roman" w:hAnsi="Tahoma" w:cs="Tahoma"/>
          <w:b/>
          <w:lang w:eastAsia="sl-SI"/>
        </w:rPr>
      </w:pPr>
    </w:p>
    <w:p w14:paraId="24EBDED4" w14:textId="77777777" w:rsidR="009E4D69" w:rsidRPr="00B61187" w:rsidRDefault="009E4D69" w:rsidP="00DA1CFA">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07D03486" w14:textId="77777777" w:rsidR="009E4D69" w:rsidRPr="0042132C" w:rsidRDefault="009E4D69" w:rsidP="00DA1CFA">
      <w:pPr>
        <w:keepNext/>
        <w:keepLines/>
        <w:spacing w:after="0" w:line="240" w:lineRule="auto"/>
        <w:jc w:val="both"/>
        <w:rPr>
          <w:rFonts w:ascii="Tahoma" w:eastAsia="Times New Roman" w:hAnsi="Tahoma" w:cs="Tahoma"/>
          <w:b/>
          <w:i/>
          <w:sz w:val="20"/>
          <w:szCs w:val="20"/>
          <w:lang w:eastAsia="sl-SI"/>
        </w:rPr>
      </w:pPr>
    </w:p>
    <w:p w14:paraId="597BB36C" w14:textId="77777777" w:rsidR="009E4D69" w:rsidRPr="003474B4" w:rsidRDefault="00C936AB" w:rsidP="00DA1CFA">
      <w:pPr>
        <w:keepNext/>
        <w:keepLines/>
        <w:spacing w:after="0" w:line="240" w:lineRule="auto"/>
        <w:jc w:val="both"/>
        <w:rPr>
          <w:rFonts w:ascii="Tahoma" w:eastAsia="Times New Roman" w:hAnsi="Tahoma" w:cs="Tahoma"/>
          <w:sz w:val="18"/>
          <w:lang w:eastAsia="sl-SI"/>
        </w:rPr>
      </w:pPr>
      <w:r w:rsidRPr="008B5E5E">
        <w:rPr>
          <w:rFonts w:ascii="Tahoma" w:eastAsia="Times New Roman" w:hAnsi="Tahoma" w:cs="Tahoma"/>
          <w:sz w:val="18"/>
          <w:szCs w:val="18"/>
          <w:lang w:eastAsia="sl-SI"/>
        </w:rPr>
        <w:t>Pod kazensko in materialno odgovornostjo izjavljamo, da so spodaj navedeni podatki o referenčnih delih resnični in da z njimi dokazujemo, da je</w:t>
      </w:r>
      <w:r w:rsidRPr="008B5E5E">
        <w:rPr>
          <w:rFonts w:ascii="Tahoma" w:eastAsia="Times New Roman" w:hAnsi="Tahoma" w:cs="Tahoma"/>
          <w:b/>
          <w:sz w:val="18"/>
          <w:szCs w:val="18"/>
          <w:lang w:eastAsia="sl-SI"/>
        </w:rPr>
        <w:t xml:space="preserve"> vodja del</w:t>
      </w:r>
      <w:r w:rsidRPr="008B5E5E">
        <w:rPr>
          <w:rFonts w:ascii="Tahoma" w:eastAsia="Times New Roman" w:hAnsi="Tahoma" w:cs="Tahoma"/>
          <w:sz w:val="18"/>
          <w:szCs w:val="18"/>
          <w:lang w:eastAsia="sl-SI"/>
        </w:rPr>
        <w:t xml:space="preserve"> kvalitetno in v skladu s pogodbenimi določili</w:t>
      </w:r>
      <w:r w:rsidRPr="008B5E5E">
        <w:rPr>
          <w:rFonts w:ascii="Tahoma" w:eastAsia="Times New Roman" w:hAnsi="Tahoma" w:cs="Tahoma"/>
          <w:b/>
          <w:sz w:val="18"/>
          <w:szCs w:val="18"/>
          <w:lang w:eastAsia="sl-SI"/>
        </w:rPr>
        <w:t xml:space="preserve"> vodil oz. izvedel </w:t>
      </w:r>
      <w:r w:rsidR="009E4D69" w:rsidRPr="003474B4">
        <w:rPr>
          <w:rFonts w:ascii="Tahoma" w:eastAsia="Times New Roman" w:hAnsi="Tahoma" w:cs="Tahoma"/>
          <w:sz w:val="18"/>
          <w:lang w:eastAsia="sl-SI"/>
        </w:rPr>
        <w:t xml:space="preserve">sanacijska gradbena dela za zagotavljanje statične stabilnosti nosilnih betonskih konstrukcij na naslednjih elementih; </w:t>
      </w:r>
      <w:r w:rsidR="009E4D69" w:rsidRPr="003474B4">
        <w:rPr>
          <w:rFonts w:ascii="Tahoma" w:eastAsia="Times New Roman" w:hAnsi="Tahoma" w:cs="Tahoma"/>
          <w:i/>
          <w:sz w:val="18"/>
          <w:u w:val="single"/>
          <w:lang w:eastAsia="sl-SI"/>
        </w:rPr>
        <w:t>toplovodne in inštalacijske kinete, mostovi oz. premostitveni objekti, rezervoarji in silosi, ostale betonske inženirske konstrukcije v energetskih in industrijskih objektih</w:t>
      </w:r>
      <w:r w:rsidR="009E4D69" w:rsidRPr="003474B4">
        <w:rPr>
          <w:rFonts w:ascii="Tahoma" w:eastAsia="Times New Roman" w:hAnsi="Tahoma" w:cs="Tahoma"/>
          <w:sz w:val="18"/>
          <w:lang w:eastAsia="sl-SI"/>
        </w:rPr>
        <w:t>. Na podlagi poziva bomo naročniku v zahtevanem roku predložili dodatna dokazila o uspešni izvedbi navedenih referenčnih del oziroma</w:t>
      </w:r>
      <w:r w:rsidR="009E4D69" w:rsidRPr="003474B4">
        <w:rPr>
          <w:rFonts w:ascii="Tahoma" w:eastAsia="Times New Roman" w:hAnsi="Tahoma" w:cs="Tahoma"/>
          <w:b/>
          <w:sz w:val="18"/>
          <w:lang w:eastAsia="sl-SI"/>
        </w:rPr>
        <w:t xml:space="preserve"> </w:t>
      </w:r>
      <w:r w:rsidR="009E4D69" w:rsidRPr="003474B4">
        <w:rPr>
          <w:rFonts w:ascii="Tahoma" w:eastAsia="Times New Roman" w:hAnsi="Tahoma" w:cs="Tahoma"/>
          <w:sz w:val="18"/>
          <w:lang w:eastAsia="sl-SI"/>
        </w:rPr>
        <w:t xml:space="preserve">uspešno izvedenih poslov ponudnika. </w:t>
      </w:r>
    </w:p>
    <w:p w14:paraId="799F1FA8" w14:textId="77777777" w:rsidR="009E4D69" w:rsidRPr="00F03D24" w:rsidRDefault="009E4D69" w:rsidP="00DA1CFA">
      <w:pPr>
        <w:keepNext/>
        <w:keepLines/>
        <w:spacing w:after="0" w:line="240" w:lineRule="auto"/>
        <w:jc w:val="both"/>
        <w:rPr>
          <w:rFonts w:ascii="Tahoma" w:hAnsi="Tahoma" w:cs="Tahoma"/>
          <w:lang w:eastAsia="sl-SI"/>
        </w:rPr>
      </w:pPr>
    </w:p>
    <w:tbl>
      <w:tblPr>
        <w:tblW w:w="93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43"/>
      </w:tblGrid>
      <w:tr w:rsidR="009E4D69" w:rsidRPr="00F03D24" w14:paraId="4C874DE3" w14:textId="77777777" w:rsidTr="00261BC5">
        <w:trPr>
          <w:trHeight w:val="310"/>
        </w:trPr>
        <w:tc>
          <w:tcPr>
            <w:tcW w:w="3544" w:type="dxa"/>
            <w:vAlign w:val="center"/>
          </w:tcPr>
          <w:p w14:paraId="688E5FAC" w14:textId="77777777" w:rsidR="009E4D69" w:rsidRPr="00F03D24" w:rsidRDefault="009E4D69" w:rsidP="00DA1CFA">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43" w:type="dxa"/>
            <w:vAlign w:val="center"/>
          </w:tcPr>
          <w:p w14:paraId="38F93C33" w14:textId="77777777" w:rsidR="009E4D69" w:rsidRPr="00F03D24" w:rsidRDefault="009E4D69" w:rsidP="00DA1CFA">
            <w:pPr>
              <w:keepNext/>
              <w:keepLines/>
              <w:spacing w:after="0" w:line="240" w:lineRule="auto"/>
              <w:rPr>
                <w:rFonts w:ascii="Tahoma" w:eastAsia="Times New Roman" w:hAnsi="Tahoma" w:cs="Tahoma"/>
                <w:b/>
                <w:sz w:val="18"/>
                <w:lang w:eastAsia="sl-SI"/>
              </w:rPr>
            </w:pPr>
          </w:p>
        </w:tc>
      </w:tr>
      <w:tr w:rsidR="009E4D69" w:rsidRPr="00F03D24" w14:paraId="5567D8F7" w14:textId="77777777" w:rsidTr="00261BC5">
        <w:trPr>
          <w:trHeight w:val="435"/>
        </w:trPr>
        <w:tc>
          <w:tcPr>
            <w:tcW w:w="3544" w:type="dxa"/>
            <w:vAlign w:val="center"/>
          </w:tcPr>
          <w:p w14:paraId="7DC3E3BD"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43" w:type="dxa"/>
            <w:vAlign w:val="center"/>
          </w:tcPr>
          <w:p w14:paraId="5F04C78A" w14:textId="77777777" w:rsidR="009E4D69" w:rsidRPr="00F03D24" w:rsidRDefault="009E4D69" w:rsidP="00DA1CFA">
            <w:pPr>
              <w:keepNext/>
              <w:keepLines/>
              <w:spacing w:after="0" w:line="240" w:lineRule="auto"/>
              <w:rPr>
                <w:rFonts w:ascii="Tahoma" w:eastAsia="Times New Roman" w:hAnsi="Tahoma" w:cs="Tahoma"/>
                <w:b/>
                <w:sz w:val="18"/>
                <w:lang w:eastAsia="sl-SI"/>
              </w:rPr>
            </w:pPr>
          </w:p>
        </w:tc>
      </w:tr>
      <w:tr w:rsidR="009E4D69" w:rsidRPr="00F03D24" w14:paraId="351AF2B0" w14:textId="77777777" w:rsidTr="00261BC5">
        <w:trPr>
          <w:trHeight w:val="435"/>
        </w:trPr>
        <w:tc>
          <w:tcPr>
            <w:tcW w:w="3544" w:type="dxa"/>
            <w:vAlign w:val="center"/>
          </w:tcPr>
          <w:p w14:paraId="0BFB61C9"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43" w:type="dxa"/>
            <w:vAlign w:val="center"/>
          </w:tcPr>
          <w:p w14:paraId="45E31EA1"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5C39FEEB" w14:textId="77777777" w:rsidTr="00261BC5">
        <w:trPr>
          <w:trHeight w:val="435"/>
        </w:trPr>
        <w:tc>
          <w:tcPr>
            <w:tcW w:w="3544" w:type="dxa"/>
            <w:vAlign w:val="center"/>
          </w:tcPr>
          <w:p w14:paraId="65DD0880"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43" w:type="dxa"/>
            <w:vAlign w:val="center"/>
          </w:tcPr>
          <w:p w14:paraId="6B9C0A09"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667D802E" w14:textId="77777777" w:rsidTr="00261BC5">
        <w:trPr>
          <w:trHeight w:val="435"/>
        </w:trPr>
        <w:tc>
          <w:tcPr>
            <w:tcW w:w="3544" w:type="dxa"/>
            <w:vAlign w:val="center"/>
          </w:tcPr>
          <w:p w14:paraId="37F55CC1" w14:textId="77777777" w:rsidR="009E4D69" w:rsidRPr="00F03D24" w:rsidRDefault="00C936AB"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Vodja del:</w:t>
            </w:r>
          </w:p>
        </w:tc>
        <w:tc>
          <w:tcPr>
            <w:tcW w:w="5843" w:type="dxa"/>
            <w:vAlign w:val="center"/>
          </w:tcPr>
          <w:p w14:paraId="5AF43AB8"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41CCB126" w14:textId="77777777" w:rsidTr="00261BC5">
        <w:trPr>
          <w:trHeight w:val="435"/>
        </w:trPr>
        <w:tc>
          <w:tcPr>
            <w:tcW w:w="3544" w:type="dxa"/>
            <w:vAlign w:val="center"/>
          </w:tcPr>
          <w:p w14:paraId="77AB4EA8"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43" w:type="dxa"/>
            <w:vAlign w:val="center"/>
          </w:tcPr>
          <w:p w14:paraId="01F57D18"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0E4B62ED" w14:textId="77777777" w:rsidTr="00261BC5">
        <w:trPr>
          <w:cantSplit/>
          <w:trHeight w:val="435"/>
        </w:trPr>
        <w:tc>
          <w:tcPr>
            <w:tcW w:w="3544" w:type="dxa"/>
            <w:vAlign w:val="center"/>
          </w:tcPr>
          <w:p w14:paraId="64B4D7D2" w14:textId="77777777" w:rsidR="009E4D69" w:rsidRPr="00F03D24" w:rsidRDefault="009E4D69"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43" w:type="dxa"/>
            <w:vAlign w:val="center"/>
          </w:tcPr>
          <w:p w14:paraId="08C87C0B"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63851824" w14:textId="77777777" w:rsidTr="00261BC5">
        <w:trPr>
          <w:trHeight w:val="273"/>
        </w:trPr>
        <w:tc>
          <w:tcPr>
            <w:tcW w:w="3544" w:type="dxa"/>
            <w:tcBorders>
              <w:right w:val="single" w:sz="4" w:space="0" w:color="auto"/>
            </w:tcBorders>
            <w:vAlign w:val="center"/>
          </w:tcPr>
          <w:p w14:paraId="7D1EE906"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43" w:type="dxa"/>
            <w:tcBorders>
              <w:top w:val="single" w:sz="4" w:space="0" w:color="auto"/>
              <w:left w:val="single" w:sz="4" w:space="0" w:color="auto"/>
              <w:bottom w:val="single" w:sz="4" w:space="0" w:color="auto"/>
              <w:right w:val="single" w:sz="4" w:space="0" w:color="auto"/>
            </w:tcBorders>
            <w:vAlign w:val="center"/>
          </w:tcPr>
          <w:p w14:paraId="25DE7D99"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767BB750" w14:textId="77777777" w:rsidTr="00261BC5">
        <w:trPr>
          <w:trHeight w:val="959"/>
        </w:trPr>
        <w:tc>
          <w:tcPr>
            <w:tcW w:w="3544" w:type="dxa"/>
            <w:tcBorders>
              <w:right w:val="single" w:sz="4" w:space="0" w:color="auto"/>
            </w:tcBorders>
          </w:tcPr>
          <w:p w14:paraId="03FC1AD0"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799D4918" w14:textId="77777777" w:rsidR="009E4D69" w:rsidRPr="00F03D24" w:rsidRDefault="009E4D69" w:rsidP="00DA1CFA">
            <w:pPr>
              <w:keepNext/>
              <w:keepLines/>
              <w:spacing w:after="0" w:line="240" w:lineRule="auto"/>
              <w:rPr>
                <w:rFonts w:ascii="Tahoma" w:eastAsia="Times New Roman" w:hAnsi="Tahoma" w:cs="Tahoma"/>
                <w:sz w:val="18"/>
                <w:lang w:eastAsia="sl-SI"/>
              </w:rPr>
            </w:pPr>
          </w:p>
        </w:tc>
        <w:tc>
          <w:tcPr>
            <w:tcW w:w="5843" w:type="dxa"/>
            <w:tcBorders>
              <w:top w:val="single" w:sz="4" w:space="0" w:color="auto"/>
              <w:left w:val="single" w:sz="4" w:space="0" w:color="auto"/>
              <w:bottom w:val="single" w:sz="4" w:space="0" w:color="auto"/>
              <w:right w:val="single" w:sz="4" w:space="0" w:color="auto"/>
            </w:tcBorders>
            <w:vAlign w:val="center"/>
          </w:tcPr>
          <w:p w14:paraId="220A0C04"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482ADF" w14:paraId="1FFD5EED" w14:textId="77777777" w:rsidTr="00261BC5">
        <w:trPr>
          <w:trHeight w:val="542"/>
        </w:trPr>
        <w:tc>
          <w:tcPr>
            <w:tcW w:w="3544" w:type="dxa"/>
            <w:tcBorders>
              <w:right w:val="single" w:sz="4" w:space="0" w:color="auto"/>
            </w:tcBorders>
            <w:vAlign w:val="center"/>
          </w:tcPr>
          <w:p w14:paraId="03346B4E" w14:textId="77777777" w:rsidR="009E4D69" w:rsidRPr="003474B4" w:rsidRDefault="009E4D69" w:rsidP="00DA1CFA">
            <w:pPr>
              <w:keepNext/>
              <w:keepLines/>
              <w:spacing w:after="0" w:line="240" w:lineRule="auto"/>
              <w:rPr>
                <w:rFonts w:ascii="Tahoma" w:eastAsia="Times New Roman" w:hAnsi="Tahoma" w:cs="Tahoma"/>
                <w:sz w:val="18"/>
                <w:lang w:eastAsia="sl-SI"/>
              </w:rPr>
            </w:pPr>
            <w:r w:rsidRPr="003474B4">
              <w:rPr>
                <w:rFonts w:ascii="Tahoma" w:eastAsia="Times New Roman" w:hAnsi="Tahoma" w:cs="Tahoma"/>
                <w:sz w:val="18"/>
                <w:lang w:eastAsia="sl-SI"/>
              </w:rPr>
              <w:t>Nazivna moč termoenergetskega objekta (min. 135 MW) ali industrijskega objekta skladno z opisom objekta iz 3.2.3</w:t>
            </w:r>
            <w:r>
              <w:rPr>
                <w:rFonts w:ascii="Tahoma" w:eastAsia="Times New Roman" w:hAnsi="Tahoma" w:cs="Tahoma"/>
                <w:sz w:val="18"/>
                <w:lang w:eastAsia="sl-SI"/>
              </w:rPr>
              <w:t xml:space="preserve">. </w:t>
            </w:r>
            <w:r w:rsidRPr="003474B4">
              <w:rPr>
                <w:rFonts w:ascii="Tahoma" w:eastAsia="Times New Roman" w:hAnsi="Tahoma" w:cs="Tahoma"/>
                <w:sz w:val="18"/>
                <w:lang w:eastAsia="sl-SI"/>
              </w:rPr>
              <w:t>točk</w:t>
            </w:r>
            <w:r>
              <w:rPr>
                <w:rFonts w:ascii="Tahoma" w:eastAsia="Times New Roman" w:hAnsi="Tahoma" w:cs="Tahoma"/>
                <w:sz w:val="18"/>
                <w:lang w:eastAsia="sl-SI"/>
              </w:rPr>
              <w:t>e</w:t>
            </w:r>
          </w:p>
        </w:tc>
        <w:tc>
          <w:tcPr>
            <w:tcW w:w="5843" w:type="dxa"/>
            <w:tcBorders>
              <w:top w:val="single" w:sz="4" w:space="0" w:color="auto"/>
              <w:left w:val="single" w:sz="4" w:space="0" w:color="auto"/>
              <w:bottom w:val="single" w:sz="4" w:space="0" w:color="auto"/>
              <w:right w:val="single" w:sz="4" w:space="0" w:color="auto"/>
            </w:tcBorders>
            <w:vAlign w:val="center"/>
          </w:tcPr>
          <w:p w14:paraId="0D0550E7" w14:textId="77777777" w:rsidR="009E4D69" w:rsidRPr="00482ADF" w:rsidRDefault="009E4D69" w:rsidP="00DA1CFA">
            <w:pPr>
              <w:keepNext/>
              <w:keepLines/>
              <w:rPr>
                <w:sz w:val="18"/>
              </w:rPr>
            </w:pPr>
          </w:p>
        </w:tc>
      </w:tr>
      <w:tr w:rsidR="009E4D69" w:rsidRPr="00482ADF" w14:paraId="30483F07" w14:textId="77777777" w:rsidTr="00261BC5">
        <w:trPr>
          <w:trHeight w:val="410"/>
        </w:trPr>
        <w:tc>
          <w:tcPr>
            <w:tcW w:w="3544" w:type="dxa"/>
            <w:tcBorders>
              <w:top w:val="single" w:sz="2" w:space="0" w:color="auto"/>
              <w:left w:val="single" w:sz="2" w:space="0" w:color="auto"/>
              <w:bottom w:val="single" w:sz="2" w:space="0" w:color="auto"/>
              <w:right w:val="single" w:sz="4" w:space="0" w:color="auto"/>
            </w:tcBorders>
          </w:tcPr>
          <w:p w14:paraId="562F6CA0" w14:textId="77777777" w:rsidR="009E4D69" w:rsidRPr="00B61187" w:rsidRDefault="009E4D69" w:rsidP="00DA1CFA">
            <w:pPr>
              <w:keepNext/>
              <w:keepLines/>
              <w:spacing w:after="0" w:line="240" w:lineRule="auto"/>
              <w:rPr>
                <w:rFonts w:ascii="Tahoma" w:eastAsia="Times New Roman" w:hAnsi="Tahoma" w:cs="Tahoma"/>
                <w:sz w:val="18"/>
                <w:lang w:eastAsia="sl-SI"/>
              </w:rPr>
            </w:pPr>
            <w:r w:rsidRPr="00B61187">
              <w:rPr>
                <w:rFonts w:ascii="Tahoma" w:eastAsia="Times New Roman" w:hAnsi="Tahoma" w:cs="Tahoma"/>
                <w:sz w:val="18"/>
                <w:lang w:eastAsia="sl-SI"/>
              </w:rPr>
              <w:t>Vrednost del po pogodbi / naročilnici v EUR brez DDV</w:t>
            </w:r>
          </w:p>
        </w:tc>
        <w:tc>
          <w:tcPr>
            <w:tcW w:w="5843" w:type="dxa"/>
            <w:tcBorders>
              <w:top w:val="single" w:sz="4" w:space="0" w:color="auto"/>
              <w:left w:val="single" w:sz="4" w:space="0" w:color="auto"/>
              <w:bottom w:val="single" w:sz="4" w:space="0" w:color="auto"/>
              <w:right w:val="single" w:sz="4" w:space="0" w:color="auto"/>
            </w:tcBorders>
            <w:vAlign w:val="center"/>
          </w:tcPr>
          <w:p w14:paraId="74670C1A" w14:textId="77777777" w:rsidR="009E4D69" w:rsidRPr="00B61187" w:rsidRDefault="009E4D69" w:rsidP="00DA1CFA">
            <w:pPr>
              <w:keepNext/>
              <w:keepLines/>
              <w:spacing w:after="0" w:line="240" w:lineRule="auto"/>
              <w:rPr>
                <w:rFonts w:ascii="Tahoma" w:eastAsia="Times New Roman" w:hAnsi="Tahoma" w:cs="Tahoma"/>
                <w:sz w:val="18"/>
                <w:lang w:eastAsia="sl-SI"/>
              </w:rPr>
            </w:pPr>
          </w:p>
        </w:tc>
      </w:tr>
    </w:tbl>
    <w:p w14:paraId="5EA6B380" w14:textId="77777777" w:rsidR="00C936AB" w:rsidRPr="00F03D24" w:rsidRDefault="00C936AB"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936AB" w:rsidRPr="00F03D24" w14:paraId="7F4F7DF5" w14:textId="77777777" w:rsidTr="00261BC5">
        <w:trPr>
          <w:trHeight w:val="235"/>
        </w:trPr>
        <w:tc>
          <w:tcPr>
            <w:tcW w:w="3402" w:type="dxa"/>
            <w:tcBorders>
              <w:bottom w:val="single" w:sz="4" w:space="0" w:color="auto"/>
            </w:tcBorders>
          </w:tcPr>
          <w:p w14:paraId="3C412C09"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2B433CBF"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D7E3F4E" w14:textId="77777777" w:rsidR="00C936AB" w:rsidRPr="00F03D24" w:rsidRDefault="00C936AB"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936AB" w:rsidRPr="00F03D24" w14:paraId="2282D1E0" w14:textId="77777777" w:rsidTr="00261BC5">
        <w:trPr>
          <w:trHeight w:val="235"/>
        </w:trPr>
        <w:tc>
          <w:tcPr>
            <w:tcW w:w="3402" w:type="dxa"/>
            <w:tcBorders>
              <w:top w:val="single" w:sz="4" w:space="0" w:color="auto"/>
            </w:tcBorders>
          </w:tcPr>
          <w:p w14:paraId="27A00C0D"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41FB25DD" w14:textId="77777777" w:rsidR="00C936AB" w:rsidRPr="00F03D24" w:rsidRDefault="00C936AB" w:rsidP="00DA1CFA">
            <w:pPr>
              <w:keepNext/>
              <w:keepLines/>
              <w:spacing w:after="0" w:line="240" w:lineRule="auto"/>
              <w:jc w:val="center"/>
              <w:rPr>
                <w:rFonts w:ascii="Tahoma" w:eastAsia="Times New Roman" w:hAnsi="Tahoma" w:cs="Tahoma"/>
                <w:snapToGrid w:val="0"/>
                <w:color w:val="000000"/>
                <w:sz w:val="18"/>
                <w:lang w:eastAsia="sl-SI"/>
              </w:rPr>
            </w:pPr>
          </w:p>
        </w:tc>
        <w:tc>
          <w:tcPr>
            <w:tcW w:w="3686" w:type="dxa"/>
            <w:tcBorders>
              <w:top w:val="single" w:sz="4" w:space="0" w:color="auto"/>
            </w:tcBorders>
          </w:tcPr>
          <w:p w14:paraId="5AE872A4" w14:textId="77777777" w:rsidR="00C936AB" w:rsidRPr="00F03D24" w:rsidRDefault="00C936AB" w:rsidP="00DA1CFA">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 xml:space="preserve">(ime in priimek </w:t>
            </w:r>
            <w:r>
              <w:rPr>
                <w:rFonts w:ascii="Tahoma" w:eastAsia="Times New Roman" w:hAnsi="Tahoma" w:cs="Tahoma"/>
                <w:snapToGrid w:val="0"/>
                <w:color w:val="000000"/>
                <w:sz w:val="18"/>
                <w:lang w:eastAsia="sl-SI"/>
              </w:rPr>
              <w:t>ter podpis vodje del)</w:t>
            </w:r>
          </w:p>
        </w:tc>
      </w:tr>
    </w:tbl>
    <w:p w14:paraId="0FBA3F1E" w14:textId="77777777" w:rsidR="00C936AB" w:rsidRPr="00637345" w:rsidRDefault="00C936AB" w:rsidP="00DA1CFA">
      <w:pPr>
        <w:keepNext/>
        <w:keepLines/>
        <w:widowControl w:val="0"/>
        <w:pBdr>
          <w:bottom w:val="single" w:sz="12" w:space="1" w:color="auto"/>
        </w:pBdr>
        <w:spacing w:after="0" w:line="240" w:lineRule="auto"/>
        <w:rPr>
          <w:rFonts w:ascii="Tahoma" w:eastAsia="Times New Roman" w:hAnsi="Tahoma" w:cs="Tahoma"/>
          <w:b/>
          <w:sz w:val="18"/>
          <w:lang w:eastAsia="sl-SI"/>
        </w:rPr>
      </w:pPr>
    </w:p>
    <w:p w14:paraId="771412F9"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5828D9AF"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p>
    <w:p w14:paraId="3233F8E6"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vodja del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0EE05FBB"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p>
    <w:p w14:paraId="50C54A0C"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Pr>
          <w:rFonts w:ascii="Tahoma" w:eastAsia="Times New Roman" w:hAnsi="Tahoma" w:cs="Tahoma"/>
          <w:sz w:val="18"/>
          <w:lang w:eastAsia="sl-SI"/>
        </w:rPr>
        <w:t>vodje del</w:t>
      </w:r>
      <w:r w:rsidRPr="00637345">
        <w:rPr>
          <w:rFonts w:ascii="Tahoma" w:eastAsia="Times New Roman" w:hAnsi="Tahoma" w:cs="Tahoma"/>
          <w:sz w:val="18"/>
          <w:lang w:eastAsia="sl-SI"/>
        </w:rPr>
        <w:t xml:space="preserve"> in velja izključno za potrebe pri njegovi oddaji ponudbe za pridobitev predmetnega javnega naročila.</w:t>
      </w:r>
    </w:p>
    <w:p w14:paraId="3BB68248"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3B0C86A" w14:textId="77777777" w:rsidR="00C936AB" w:rsidRPr="00637345" w:rsidRDefault="00C936AB" w:rsidP="00DA1CFA">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005768F"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p>
    <w:p w14:paraId="3CA1FC94"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936AB" w:rsidRPr="00637345" w14:paraId="2E9AB9AA" w14:textId="77777777" w:rsidTr="00261BC5">
        <w:trPr>
          <w:trHeight w:val="235"/>
        </w:trPr>
        <w:tc>
          <w:tcPr>
            <w:tcW w:w="3402" w:type="dxa"/>
            <w:tcBorders>
              <w:bottom w:val="single" w:sz="4" w:space="0" w:color="auto"/>
            </w:tcBorders>
          </w:tcPr>
          <w:p w14:paraId="2D638F2F" w14:textId="77777777" w:rsidR="00C936AB" w:rsidRPr="00637345" w:rsidRDefault="00C936AB" w:rsidP="00DA1C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5F78DA9C"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A677906" w14:textId="77777777" w:rsidR="00C936AB" w:rsidRPr="00637345" w:rsidRDefault="00C936AB"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936AB" w:rsidRPr="00637345" w14:paraId="218B4F29" w14:textId="77777777" w:rsidTr="00261BC5">
        <w:trPr>
          <w:trHeight w:val="235"/>
        </w:trPr>
        <w:tc>
          <w:tcPr>
            <w:tcW w:w="3402" w:type="dxa"/>
            <w:tcBorders>
              <w:top w:val="single" w:sz="4" w:space="0" w:color="auto"/>
            </w:tcBorders>
          </w:tcPr>
          <w:p w14:paraId="00D18A79"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01BA0406"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8391945"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8689003" w14:textId="77777777" w:rsidR="009E4D69" w:rsidRDefault="009E4D69" w:rsidP="00DA1CFA">
      <w:pPr>
        <w:keepNext/>
        <w:keepLines/>
        <w:widowControl w:val="0"/>
        <w:spacing w:after="0" w:line="240" w:lineRule="auto"/>
        <w:jc w:val="both"/>
        <w:rPr>
          <w:rFonts w:ascii="Tahoma" w:eastAsia="Times New Roman" w:hAnsi="Tahoma" w:cs="Tahoma"/>
          <w:b/>
          <w:sz w:val="14"/>
          <w:lang w:eastAsia="sl-SI"/>
        </w:rPr>
      </w:pPr>
    </w:p>
    <w:p w14:paraId="5E69C52A" w14:textId="77777777" w:rsidR="009E4D69" w:rsidRPr="00637345" w:rsidRDefault="009E4D69" w:rsidP="00DA1CFA">
      <w:pPr>
        <w:keepNext/>
        <w:keepLines/>
        <w:widowControl w:val="0"/>
        <w:spacing w:after="0" w:line="240" w:lineRule="auto"/>
        <w:jc w:val="both"/>
        <w:rPr>
          <w:rFonts w:ascii="Tahoma" w:eastAsia="Times New Roman" w:hAnsi="Tahoma" w:cs="Tahoma"/>
          <w:b/>
          <w:sz w:val="14"/>
          <w:lang w:eastAsia="sl-SI"/>
        </w:rPr>
      </w:pPr>
    </w:p>
    <w:p w14:paraId="1ABDC2B0" w14:textId="77777777" w:rsidR="009E4D69" w:rsidRDefault="009E4D69" w:rsidP="00DA1CFA">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E4D69" w:rsidRPr="00F03D24" w14:paraId="7ED4F439" w14:textId="77777777" w:rsidTr="00261BC5">
        <w:tc>
          <w:tcPr>
            <w:tcW w:w="7867" w:type="dxa"/>
            <w:tcBorders>
              <w:top w:val="single" w:sz="4" w:space="0" w:color="auto"/>
              <w:bottom w:val="single" w:sz="4" w:space="0" w:color="auto"/>
            </w:tcBorders>
          </w:tcPr>
          <w:p w14:paraId="7CE29906" w14:textId="77777777" w:rsidR="009E4D69" w:rsidRPr="00F03D24" w:rsidRDefault="009E4D69" w:rsidP="00DA1CFA">
            <w:pPr>
              <w:keepNext/>
              <w:keepLines/>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1C157923" w14:textId="77777777" w:rsidR="009E4D69" w:rsidRPr="00F03D24" w:rsidRDefault="009E4D69" w:rsidP="00DA1CFA">
            <w:pPr>
              <w:keepNext/>
              <w:keepLines/>
              <w:spacing w:after="0" w:line="240" w:lineRule="auto"/>
              <w:jc w:val="both"/>
              <w:rPr>
                <w:rFonts w:ascii="Tahoma" w:hAnsi="Tahoma" w:cs="Tahoma"/>
                <w:b/>
                <w:i/>
              </w:rPr>
            </w:pPr>
            <w:r w:rsidRPr="00F03D24">
              <w:rPr>
                <w:rFonts w:ascii="Tahoma" w:hAnsi="Tahoma" w:cs="Tahoma"/>
                <w:b/>
                <w:i/>
              </w:rPr>
              <w:t xml:space="preserve">Priloga </w:t>
            </w:r>
            <w:r w:rsidR="00C936AB">
              <w:rPr>
                <w:rFonts w:ascii="Tahoma" w:hAnsi="Tahoma" w:cs="Tahoma"/>
                <w:b/>
                <w:i/>
              </w:rPr>
              <w:t>6/7</w:t>
            </w:r>
          </w:p>
        </w:tc>
      </w:tr>
    </w:tbl>
    <w:p w14:paraId="4AAA3DF8" w14:textId="77777777" w:rsidR="009E4D69" w:rsidRPr="00F03D24" w:rsidRDefault="009E4D69" w:rsidP="00DA1CFA">
      <w:pPr>
        <w:keepNext/>
        <w:keepLine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00183853" w14:textId="62CE292E" w:rsidR="009E4D69"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9E4D69" w:rsidRPr="002E7236">
        <w:rPr>
          <w:rFonts w:ascii="Tahoma" w:eastAsia="Times New Roman" w:hAnsi="Tahoma" w:cs="Tahoma"/>
          <w:b/>
          <w:noProof/>
          <w:sz w:val="20"/>
          <w:lang w:eastAsia="sl-SI"/>
        </w:rPr>
        <w:t xml:space="preserve"> -</w:t>
      </w:r>
      <w:r w:rsidR="009E4D69"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9E4D69" w:rsidRPr="002E7236">
        <w:rPr>
          <w:rFonts w:ascii="Tahoma" w:eastAsia="Times New Roman" w:hAnsi="Tahoma" w:cs="Tahoma"/>
          <w:b/>
          <w:sz w:val="20"/>
          <w:lang w:eastAsia="sl-SI"/>
        </w:rPr>
        <w:t xml:space="preserve"> </w:t>
      </w:r>
    </w:p>
    <w:p w14:paraId="3C358AD7" w14:textId="77777777" w:rsidR="009E4D69" w:rsidRPr="00F03D24" w:rsidRDefault="009E4D69" w:rsidP="00DA1CFA">
      <w:pPr>
        <w:keepNext/>
        <w:keepLines/>
        <w:spacing w:after="0" w:line="240" w:lineRule="auto"/>
        <w:jc w:val="both"/>
        <w:rPr>
          <w:rFonts w:ascii="Tahoma" w:eastAsia="Times New Roman" w:hAnsi="Tahoma" w:cs="Tahoma"/>
          <w:b/>
          <w:lang w:eastAsia="sl-SI"/>
        </w:rPr>
      </w:pPr>
    </w:p>
    <w:p w14:paraId="6D1C26E8" w14:textId="77777777" w:rsidR="009E4D69" w:rsidRPr="00B61187" w:rsidRDefault="009E4D69" w:rsidP="00DA1CFA">
      <w:pPr>
        <w:keepNext/>
        <w:keepLines/>
        <w:spacing w:after="0" w:line="240" w:lineRule="auto"/>
        <w:jc w:val="right"/>
        <w:rPr>
          <w:rFonts w:ascii="Tahoma" w:eastAsia="Times New Roman" w:hAnsi="Tahoma" w:cs="Tahoma"/>
          <w:i/>
          <w:sz w:val="20"/>
          <w:lang w:eastAsia="sl-SI"/>
        </w:rPr>
      </w:pPr>
      <w:r w:rsidRPr="00B61187">
        <w:rPr>
          <w:rFonts w:ascii="Tahoma" w:eastAsia="Times New Roman" w:hAnsi="Tahoma" w:cs="Tahoma"/>
          <w:i/>
          <w:sz w:val="20"/>
          <w:lang w:eastAsia="sl-SI"/>
        </w:rPr>
        <w:t>……/…… (št. izvoda / št. vseh izvodov)</w:t>
      </w:r>
    </w:p>
    <w:p w14:paraId="6C0D80B9" w14:textId="77777777" w:rsidR="009E4D69" w:rsidRPr="0042132C" w:rsidRDefault="009E4D69" w:rsidP="00DA1CFA">
      <w:pPr>
        <w:keepNext/>
        <w:keepLines/>
        <w:spacing w:after="0" w:line="240" w:lineRule="auto"/>
        <w:jc w:val="both"/>
        <w:rPr>
          <w:rFonts w:ascii="Tahoma" w:eastAsia="Times New Roman" w:hAnsi="Tahoma" w:cs="Tahoma"/>
          <w:b/>
          <w:i/>
          <w:sz w:val="20"/>
          <w:szCs w:val="20"/>
          <w:lang w:eastAsia="sl-SI"/>
        </w:rPr>
      </w:pPr>
    </w:p>
    <w:p w14:paraId="5D102F84" w14:textId="77777777" w:rsidR="009E4D69" w:rsidRPr="00A32915" w:rsidRDefault="00C936AB" w:rsidP="00DA1CFA">
      <w:pPr>
        <w:keepNext/>
        <w:keepLines/>
        <w:spacing w:after="0" w:line="240" w:lineRule="auto"/>
        <w:jc w:val="both"/>
        <w:rPr>
          <w:rFonts w:ascii="Tahoma" w:eastAsia="Times New Roman" w:hAnsi="Tahoma" w:cs="Tahoma"/>
          <w:sz w:val="18"/>
          <w:lang w:eastAsia="sl-SI"/>
        </w:rPr>
      </w:pPr>
      <w:r w:rsidRPr="008B5E5E">
        <w:rPr>
          <w:rFonts w:ascii="Tahoma" w:eastAsia="Times New Roman" w:hAnsi="Tahoma" w:cs="Tahoma"/>
          <w:sz w:val="18"/>
          <w:szCs w:val="18"/>
          <w:lang w:eastAsia="sl-SI"/>
        </w:rPr>
        <w:t>Pod kazensko in materialno odgovornostjo izjavljamo, da so spodaj navedeni podatki o referenčnih delih resnični in da z njimi dokazujemo, da je</w:t>
      </w:r>
      <w:r w:rsidRPr="008B5E5E">
        <w:rPr>
          <w:rFonts w:ascii="Tahoma" w:eastAsia="Times New Roman" w:hAnsi="Tahoma" w:cs="Tahoma"/>
          <w:b/>
          <w:sz w:val="18"/>
          <w:szCs w:val="18"/>
          <w:lang w:eastAsia="sl-SI"/>
        </w:rPr>
        <w:t xml:space="preserve"> vodja del</w:t>
      </w:r>
      <w:r w:rsidRPr="008B5E5E">
        <w:rPr>
          <w:rFonts w:ascii="Tahoma" w:eastAsia="Times New Roman" w:hAnsi="Tahoma" w:cs="Tahoma"/>
          <w:sz w:val="18"/>
          <w:szCs w:val="18"/>
          <w:lang w:eastAsia="sl-SI"/>
        </w:rPr>
        <w:t xml:space="preserve"> kvalitetno in v skladu s pogodbenimi določili</w:t>
      </w:r>
      <w:r w:rsidRPr="008B5E5E">
        <w:rPr>
          <w:rFonts w:ascii="Tahoma" w:eastAsia="Times New Roman" w:hAnsi="Tahoma" w:cs="Tahoma"/>
          <w:b/>
          <w:sz w:val="18"/>
          <w:szCs w:val="18"/>
          <w:lang w:eastAsia="sl-SI"/>
        </w:rPr>
        <w:t xml:space="preserve"> vodil oz. izvedel </w:t>
      </w:r>
      <w:r w:rsidR="009E4D69" w:rsidRPr="00A32915">
        <w:rPr>
          <w:rFonts w:ascii="Tahoma" w:eastAsia="Times New Roman" w:hAnsi="Tahoma" w:cs="Tahoma"/>
          <w:sz w:val="18"/>
          <w:lang w:eastAsia="sl-SI"/>
        </w:rPr>
        <w:t xml:space="preserve">sanacijska gradbena dela za odpravo razpok in površinskih poškodb tlakov na naslednjih elementih; </w:t>
      </w:r>
      <w:r w:rsidR="009E4D69" w:rsidRPr="00A32915">
        <w:rPr>
          <w:rFonts w:ascii="Tahoma" w:eastAsia="Times New Roman" w:hAnsi="Tahoma" w:cs="Tahoma"/>
          <w:i/>
          <w:sz w:val="18"/>
          <w:u w:val="single"/>
          <w:lang w:eastAsia="sl-SI"/>
        </w:rPr>
        <w:t>industrijski tlaki, stopnišča in betonske ograje, fasadne betonske obloge, kletni prostori, protipožarne stene</w:t>
      </w:r>
      <w:r w:rsidR="009E4D69" w:rsidRPr="00A32915">
        <w:rPr>
          <w:rFonts w:ascii="Tahoma" w:eastAsia="Times New Roman" w:hAnsi="Tahoma" w:cs="Tahoma"/>
          <w:sz w:val="18"/>
          <w:lang w:eastAsia="sl-SI"/>
        </w:rPr>
        <w:t>. Na podlagi poziva bomo naročniku v zahtevanem roku predložili dodatna dokazila o uspešni izvedbi navedenih referenčnih del oziroma</w:t>
      </w:r>
      <w:r w:rsidR="009E4D69" w:rsidRPr="00A32915">
        <w:rPr>
          <w:rFonts w:ascii="Tahoma" w:eastAsia="Times New Roman" w:hAnsi="Tahoma" w:cs="Tahoma"/>
          <w:b/>
          <w:sz w:val="18"/>
          <w:lang w:eastAsia="sl-SI"/>
        </w:rPr>
        <w:t xml:space="preserve"> </w:t>
      </w:r>
      <w:r w:rsidR="009E4D69" w:rsidRPr="00A32915">
        <w:rPr>
          <w:rFonts w:ascii="Tahoma" w:eastAsia="Times New Roman" w:hAnsi="Tahoma" w:cs="Tahoma"/>
          <w:sz w:val="18"/>
          <w:lang w:eastAsia="sl-SI"/>
        </w:rPr>
        <w:t xml:space="preserve">uspešno izvedenih poslov ponudnika. </w:t>
      </w:r>
    </w:p>
    <w:p w14:paraId="50FBD3F6" w14:textId="77777777" w:rsidR="009E4D69" w:rsidRPr="00F03D24" w:rsidRDefault="009E4D69" w:rsidP="00DA1CFA">
      <w:pPr>
        <w:keepNext/>
        <w:keepLines/>
        <w:spacing w:after="0" w:line="240" w:lineRule="auto"/>
        <w:jc w:val="both"/>
        <w:rPr>
          <w:rFonts w:ascii="Tahoma" w:hAnsi="Tahoma" w:cs="Tahoma"/>
          <w:lang w:eastAsia="sl-SI"/>
        </w:rPr>
      </w:pPr>
    </w:p>
    <w:tbl>
      <w:tblPr>
        <w:tblW w:w="93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43"/>
      </w:tblGrid>
      <w:tr w:rsidR="009E4D69" w:rsidRPr="00F03D24" w14:paraId="73A9AFEA" w14:textId="77777777" w:rsidTr="00261BC5">
        <w:trPr>
          <w:trHeight w:val="310"/>
        </w:trPr>
        <w:tc>
          <w:tcPr>
            <w:tcW w:w="3544" w:type="dxa"/>
            <w:vAlign w:val="center"/>
          </w:tcPr>
          <w:p w14:paraId="67FF6B9E" w14:textId="77777777" w:rsidR="009E4D69" w:rsidRPr="00F03D24" w:rsidRDefault="009E4D69" w:rsidP="00DA1CFA">
            <w:pPr>
              <w:keepNext/>
              <w:keepLines/>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43" w:type="dxa"/>
            <w:vAlign w:val="center"/>
          </w:tcPr>
          <w:p w14:paraId="4CD071C7" w14:textId="77777777" w:rsidR="009E4D69" w:rsidRPr="00F03D24" w:rsidRDefault="009E4D69" w:rsidP="00DA1CFA">
            <w:pPr>
              <w:keepNext/>
              <w:keepLines/>
              <w:spacing w:after="0" w:line="240" w:lineRule="auto"/>
              <w:rPr>
                <w:rFonts w:ascii="Tahoma" w:eastAsia="Times New Roman" w:hAnsi="Tahoma" w:cs="Tahoma"/>
                <w:b/>
                <w:sz w:val="18"/>
                <w:lang w:eastAsia="sl-SI"/>
              </w:rPr>
            </w:pPr>
          </w:p>
        </w:tc>
      </w:tr>
      <w:tr w:rsidR="009E4D69" w:rsidRPr="00F03D24" w14:paraId="4A7EC032" w14:textId="77777777" w:rsidTr="00261BC5">
        <w:trPr>
          <w:trHeight w:val="435"/>
        </w:trPr>
        <w:tc>
          <w:tcPr>
            <w:tcW w:w="3544" w:type="dxa"/>
            <w:vAlign w:val="center"/>
          </w:tcPr>
          <w:p w14:paraId="4FCE8EEE"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43" w:type="dxa"/>
            <w:vAlign w:val="center"/>
          </w:tcPr>
          <w:p w14:paraId="424E2218" w14:textId="77777777" w:rsidR="009E4D69" w:rsidRPr="00F03D24" w:rsidRDefault="009E4D69" w:rsidP="00DA1CFA">
            <w:pPr>
              <w:keepNext/>
              <w:keepLines/>
              <w:spacing w:after="0" w:line="240" w:lineRule="auto"/>
              <w:rPr>
                <w:rFonts w:ascii="Tahoma" w:eastAsia="Times New Roman" w:hAnsi="Tahoma" w:cs="Tahoma"/>
                <w:b/>
                <w:sz w:val="18"/>
                <w:lang w:eastAsia="sl-SI"/>
              </w:rPr>
            </w:pPr>
          </w:p>
        </w:tc>
      </w:tr>
      <w:tr w:rsidR="009E4D69" w:rsidRPr="00F03D24" w14:paraId="082440F1" w14:textId="77777777" w:rsidTr="00261BC5">
        <w:trPr>
          <w:trHeight w:val="435"/>
        </w:trPr>
        <w:tc>
          <w:tcPr>
            <w:tcW w:w="3544" w:type="dxa"/>
            <w:vAlign w:val="center"/>
          </w:tcPr>
          <w:p w14:paraId="7BA010F5"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43" w:type="dxa"/>
            <w:vAlign w:val="center"/>
          </w:tcPr>
          <w:p w14:paraId="46B77C31"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5E5458CC" w14:textId="77777777" w:rsidTr="00261BC5">
        <w:trPr>
          <w:trHeight w:val="435"/>
        </w:trPr>
        <w:tc>
          <w:tcPr>
            <w:tcW w:w="3544" w:type="dxa"/>
            <w:vAlign w:val="center"/>
          </w:tcPr>
          <w:p w14:paraId="71DC088F"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43" w:type="dxa"/>
            <w:vAlign w:val="center"/>
          </w:tcPr>
          <w:p w14:paraId="214139D5"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4A83A442" w14:textId="77777777" w:rsidTr="00261BC5">
        <w:trPr>
          <w:trHeight w:val="435"/>
        </w:trPr>
        <w:tc>
          <w:tcPr>
            <w:tcW w:w="3544" w:type="dxa"/>
            <w:vAlign w:val="center"/>
          </w:tcPr>
          <w:p w14:paraId="64DF81B1" w14:textId="77777777" w:rsidR="009E4D69" w:rsidRPr="00F03D24" w:rsidRDefault="00C936AB"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Vodja del</w:t>
            </w:r>
            <w:r w:rsidR="009E4D69" w:rsidRPr="00F03D24">
              <w:rPr>
                <w:rFonts w:ascii="Tahoma" w:eastAsia="Times New Roman" w:hAnsi="Tahoma" w:cs="Tahoma"/>
                <w:sz w:val="18"/>
                <w:lang w:eastAsia="sl-SI"/>
              </w:rPr>
              <w:t>:</w:t>
            </w:r>
          </w:p>
        </w:tc>
        <w:tc>
          <w:tcPr>
            <w:tcW w:w="5843" w:type="dxa"/>
            <w:vAlign w:val="center"/>
          </w:tcPr>
          <w:p w14:paraId="6D7F5F9B"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12DE869C" w14:textId="77777777" w:rsidTr="00261BC5">
        <w:trPr>
          <w:trHeight w:val="435"/>
        </w:trPr>
        <w:tc>
          <w:tcPr>
            <w:tcW w:w="3544" w:type="dxa"/>
            <w:vAlign w:val="center"/>
          </w:tcPr>
          <w:p w14:paraId="374167FF"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43" w:type="dxa"/>
            <w:vAlign w:val="center"/>
          </w:tcPr>
          <w:p w14:paraId="633F6A51"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60358BDF" w14:textId="77777777" w:rsidTr="00261BC5">
        <w:trPr>
          <w:cantSplit/>
          <w:trHeight w:val="435"/>
        </w:trPr>
        <w:tc>
          <w:tcPr>
            <w:tcW w:w="3544" w:type="dxa"/>
            <w:vAlign w:val="center"/>
          </w:tcPr>
          <w:p w14:paraId="7DDED8B3" w14:textId="77777777" w:rsidR="009E4D69" w:rsidRPr="00F03D24" w:rsidRDefault="009E4D69" w:rsidP="00DA1CFA">
            <w:pPr>
              <w:keepNext/>
              <w:keepLines/>
              <w:spacing w:after="0" w:line="240" w:lineRule="auto"/>
              <w:rPr>
                <w:rFonts w:ascii="Tahoma" w:eastAsia="Times New Roman" w:hAnsi="Tahoma" w:cs="Tahoma"/>
                <w:sz w:val="18"/>
                <w:lang w:eastAsia="sl-SI"/>
              </w:rPr>
            </w:pPr>
            <w:r>
              <w:rPr>
                <w:rFonts w:ascii="Tahoma" w:eastAsia="Times New Roman" w:hAnsi="Tahoma" w:cs="Tahoma"/>
                <w:sz w:val="18"/>
                <w:lang w:eastAsia="sl-SI"/>
              </w:rPr>
              <w:t>K</w:t>
            </w:r>
            <w:r w:rsidRPr="00F03D24">
              <w:rPr>
                <w:rFonts w:ascii="Tahoma" w:eastAsia="Times New Roman" w:hAnsi="Tahoma" w:cs="Tahoma"/>
                <w:sz w:val="18"/>
                <w:lang w:eastAsia="sl-SI"/>
              </w:rPr>
              <w:t>raj izvedbe</w:t>
            </w:r>
            <w:r>
              <w:rPr>
                <w:rFonts w:ascii="Tahoma" w:eastAsia="Times New Roman" w:hAnsi="Tahoma" w:cs="Tahoma"/>
                <w:sz w:val="18"/>
                <w:lang w:eastAsia="sl-SI"/>
              </w:rPr>
              <w:t xml:space="preserve"> in leto izvedbe del</w:t>
            </w:r>
            <w:r w:rsidRPr="00F03D24">
              <w:rPr>
                <w:rFonts w:ascii="Tahoma" w:eastAsia="Times New Roman" w:hAnsi="Tahoma" w:cs="Tahoma"/>
                <w:sz w:val="18"/>
                <w:lang w:eastAsia="sl-SI"/>
              </w:rPr>
              <w:t>:</w:t>
            </w:r>
          </w:p>
        </w:tc>
        <w:tc>
          <w:tcPr>
            <w:tcW w:w="5843" w:type="dxa"/>
            <w:vAlign w:val="center"/>
          </w:tcPr>
          <w:p w14:paraId="692C368C"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3A86953A" w14:textId="77777777" w:rsidTr="00261BC5">
        <w:trPr>
          <w:trHeight w:val="273"/>
        </w:trPr>
        <w:tc>
          <w:tcPr>
            <w:tcW w:w="3544" w:type="dxa"/>
            <w:tcBorders>
              <w:right w:val="single" w:sz="4" w:space="0" w:color="auto"/>
            </w:tcBorders>
            <w:vAlign w:val="center"/>
          </w:tcPr>
          <w:p w14:paraId="0143E340"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43" w:type="dxa"/>
            <w:tcBorders>
              <w:top w:val="single" w:sz="4" w:space="0" w:color="auto"/>
              <w:left w:val="single" w:sz="4" w:space="0" w:color="auto"/>
              <w:bottom w:val="single" w:sz="4" w:space="0" w:color="auto"/>
              <w:right w:val="single" w:sz="4" w:space="0" w:color="auto"/>
            </w:tcBorders>
            <w:vAlign w:val="center"/>
          </w:tcPr>
          <w:p w14:paraId="2471BDAE"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F03D24" w14:paraId="37301553" w14:textId="77777777" w:rsidTr="00261BC5">
        <w:trPr>
          <w:trHeight w:val="898"/>
        </w:trPr>
        <w:tc>
          <w:tcPr>
            <w:tcW w:w="3544" w:type="dxa"/>
            <w:tcBorders>
              <w:right w:val="single" w:sz="4" w:space="0" w:color="auto"/>
            </w:tcBorders>
          </w:tcPr>
          <w:p w14:paraId="5817AF51" w14:textId="77777777" w:rsidR="009E4D69" w:rsidRPr="00F03D24" w:rsidRDefault="009E4D69" w:rsidP="00DA1CFA">
            <w:pPr>
              <w:keepNext/>
              <w:keepLines/>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1FADA579" w14:textId="77777777" w:rsidR="009E4D69" w:rsidRPr="00F03D24" w:rsidRDefault="009E4D69" w:rsidP="00DA1CFA">
            <w:pPr>
              <w:keepNext/>
              <w:keepLines/>
              <w:spacing w:after="0" w:line="240" w:lineRule="auto"/>
              <w:rPr>
                <w:rFonts w:ascii="Tahoma" w:eastAsia="Times New Roman" w:hAnsi="Tahoma" w:cs="Tahoma"/>
                <w:sz w:val="18"/>
                <w:lang w:eastAsia="sl-SI"/>
              </w:rPr>
            </w:pPr>
          </w:p>
        </w:tc>
        <w:tc>
          <w:tcPr>
            <w:tcW w:w="5843" w:type="dxa"/>
            <w:tcBorders>
              <w:top w:val="single" w:sz="4" w:space="0" w:color="auto"/>
              <w:left w:val="single" w:sz="4" w:space="0" w:color="auto"/>
              <w:bottom w:val="single" w:sz="4" w:space="0" w:color="auto"/>
              <w:right w:val="single" w:sz="4" w:space="0" w:color="auto"/>
            </w:tcBorders>
            <w:vAlign w:val="center"/>
          </w:tcPr>
          <w:p w14:paraId="63B1CDC6" w14:textId="77777777" w:rsidR="009E4D69" w:rsidRPr="00F03D24" w:rsidRDefault="009E4D69" w:rsidP="00DA1CFA">
            <w:pPr>
              <w:keepNext/>
              <w:keepLines/>
              <w:spacing w:after="0" w:line="240" w:lineRule="auto"/>
              <w:rPr>
                <w:rFonts w:ascii="Tahoma" w:eastAsia="Times New Roman" w:hAnsi="Tahoma" w:cs="Tahoma"/>
                <w:sz w:val="18"/>
                <w:lang w:eastAsia="sl-SI"/>
              </w:rPr>
            </w:pPr>
          </w:p>
        </w:tc>
      </w:tr>
      <w:tr w:rsidR="009E4D69" w:rsidRPr="00482ADF" w14:paraId="02406A7C" w14:textId="77777777" w:rsidTr="00261BC5">
        <w:trPr>
          <w:trHeight w:val="542"/>
        </w:trPr>
        <w:tc>
          <w:tcPr>
            <w:tcW w:w="3544" w:type="dxa"/>
            <w:tcBorders>
              <w:right w:val="single" w:sz="4" w:space="0" w:color="auto"/>
            </w:tcBorders>
            <w:vAlign w:val="center"/>
          </w:tcPr>
          <w:p w14:paraId="4AAED650" w14:textId="77777777" w:rsidR="009E4D69" w:rsidRPr="003474B4" w:rsidRDefault="009E4D69" w:rsidP="00DA1CFA">
            <w:pPr>
              <w:keepNext/>
              <w:keepLines/>
              <w:spacing w:after="0" w:line="240" w:lineRule="auto"/>
              <w:rPr>
                <w:rFonts w:ascii="Tahoma" w:eastAsia="Times New Roman" w:hAnsi="Tahoma" w:cs="Tahoma"/>
                <w:sz w:val="18"/>
                <w:lang w:eastAsia="sl-SI"/>
              </w:rPr>
            </w:pPr>
            <w:r w:rsidRPr="003474B4">
              <w:rPr>
                <w:rFonts w:ascii="Tahoma" w:eastAsia="Times New Roman" w:hAnsi="Tahoma" w:cs="Tahoma"/>
                <w:sz w:val="18"/>
                <w:lang w:eastAsia="sl-SI"/>
              </w:rPr>
              <w:t>Nazivna moč termoenergetskega objekta (min. 135 MW) ali industrijskega objekta skladno z opisom objekta iz 3.2.3</w:t>
            </w:r>
            <w:r>
              <w:rPr>
                <w:rFonts w:ascii="Tahoma" w:eastAsia="Times New Roman" w:hAnsi="Tahoma" w:cs="Tahoma"/>
                <w:sz w:val="18"/>
                <w:lang w:eastAsia="sl-SI"/>
              </w:rPr>
              <w:t xml:space="preserve">. </w:t>
            </w:r>
            <w:r w:rsidRPr="003474B4">
              <w:rPr>
                <w:rFonts w:ascii="Tahoma" w:eastAsia="Times New Roman" w:hAnsi="Tahoma" w:cs="Tahoma"/>
                <w:sz w:val="18"/>
                <w:lang w:eastAsia="sl-SI"/>
              </w:rPr>
              <w:t>točk</w:t>
            </w:r>
            <w:r>
              <w:rPr>
                <w:rFonts w:ascii="Tahoma" w:eastAsia="Times New Roman" w:hAnsi="Tahoma" w:cs="Tahoma"/>
                <w:sz w:val="18"/>
                <w:lang w:eastAsia="sl-SI"/>
              </w:rPr>
              <w:t>e</w:t>
            </w:r>
          </w:p>
        </w:tc>
        <w:tc>
          <w:tcPr>
            <w:tcW w:w="5843" w:type="dxa"/>
            <w:tcBorders>
              <w:top w:val="single" w:sz="4" w:space="0" w:color="auto"/>
              <w:left w:val="single" w:sz="4" w:space="0" w:color="auto"/>
              <w:bottom w:val="single" w:sz="4" w:space="0" w:color="auto"/>
              <w:right w:val="single" w:sz="4" w:space="0" w:color="auto"/>
            </w:tcBorders>
            <w:vAlign w:val="center"/>
          </w:tcPr>
          <w:p w14:paraId="306087A4" w14:textId="77777777" w:rsidR="009E4D69" w:rsidRPr="00482ADF" w:rsidRDefault="009E4D69" w:rsidP="00DA1CFA">
            <w:pPr>
              <w:keepNext/>
              <w:keepLines/>
              <w:rPr>
                <w:sz w:val="18"/>
              </w:rPr>
            </w:pPr>
          </w:p>
        </w:tc>
      </w:tr>
      <w:tr w:rsidR="009E4D69" w:rsidRPr="00482ADF" w14:paraId="1E41FEFB" w14:textId="77777777" w:rsidTr="00261BC5">
        <w:trPr>
          <w:trHeight w:val="410"/>
        </w:trPr>
        <w:tc>
          <w:tcPr>
            <w:tcW w:w="3544" w:type="dxa"/>
            <w:tcBorders>
              <w:top w:val="single" w:sz="2" w:space="0" w:color="auto"/>
              <w:left w:val="single" w:sz="2" w:space="0" w:color="auto"/>
              <w:bottom w:val="single" w:sz="2" w:space="0" w:color="auto"/>
              <w:right w:val="single" w:sz="4" w:space="0" w:color="auto"/>
            </w:tcBorders>
          </w:tcPr>
          <w:p w14:paraId="7C41CA98" w14:textId="77777777" w:rsidR="009E4D69" w:rsidRPr="00B61187" w:rsidRDefault="009E4D69" w:rsidP="00DA1CFA">
            <w:pPr>
              <w:keepNext/>
              <w:keepLines/>
              <w:spacing w:after="0" w:line="240" w:lineRule="auto"/>
              <w:rPr>
                <w:rFonts w:ascii="Tahoma" w:eastAsia="Times New Roman" w:hAnsi="Tahoma" w:cs="Tahoma"/>
                <w:sz w:val="18"/>
                <w:lang w:eastAsia="sl-SI"/>
              </w:rPr>
            </w:pPr>
            <w:r w:rsidRPr="00B61187">
              <w:rPr>
                <w:rFonts w:ascii="Tahoma" w:eastAsia="Times New Roman" w:hAnsi="Tahoma" w:cs="Tahoma"/>
                <w:sz w:val="18"/>
                <w:lang w:eastAsia="sl-SI"/>
              </w:rPr>
              <w:t>Vrednost del po pogodbi / naročilnici v EUR brez DDV</w:t>
            </w:r>
          </w:p>
        </w:tc>
        <w:tc>
          <w:tcPr>
            <w:tcW w:w="5843" w:type="dxa"/>
            <w:tcBorders>
              <w:top w:val="single" w:sz="4" w:space="0" w:color="auto"/>
              <w:left w:val="single" w:sz="4" w:space="0" w:color="auto"/>
              <w:bottom w:val="single" w:sz="4" w:space="0" w:color="auto"/>
              <w:right w:val="single" w:sz="4" w:space="0" w:color="auto"/>
            </w:tcBorders>
            <w:vAlign w:val="center"/>
          </w:tcPr>
          <w:p w14:paraId="0306283B" w14:textId="77777777" w:rsidR="009E4D69" w:rsidRPr="00B61187" w:rsidRDefault="009E4D69" w:rsidP="00DA1CFA">
            <w:pPr>
              <w:keepNext/>
              <w:keepLines/>
              <w:spacing w:after="0" w:line="240" w:lineRule="auto"/>
              <w:rPr>
                <w:rFonts w:ascii="Tahoma" w:eastAsia="Times New Roman" w:hAnsi="Tahoma" w:cs="Tahoma"/>
                <w:sz w:val="18"/>
                <w:lang w:eastAsia="sl-SI"/>
              </w:rPr>
            </w:pPr>
          </w:p>
        </w:tc>
      </w:tr>
    </w:tbl>
    <w:p w14:paraId="64DFA8B8" w14:textId="77777777" w:rsidR="00C936AB" w:rsidRPr="00F03D24" w:rsidRDefault="00C936AB" w:rsidP="00DA1CF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936AB" w:rsidRPr="00F03D24" w14:paraId="240E1BB8" w14:textId="77777777" w:rsidTr="00261BC5">
        <w:trPr>
          <w:trHeight w:val="235"/>
        </w:trPr>
        <w:tc>
          <w:tcPr>
            <w:tcW w:w="3402" w:type="dxa"/>
            <w:tcBorders>
              <w:bottom w:val="single" w:sz="4" w:space="0" w:color="auto"/>
            </w:tcBorders>
          </w:tcPr>
          <w:p w14:paraId="73587AE6"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p>
        </w:tc>
        <w:tc>
          <w:tcPr>
            <w:tcW w:w="2268" w:type="dxa"/>
          </w:tcPr>
          <w:p w14:paraId="246FC484"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6ED2B246" w14:textId="77777777" w:rsidR="00C936AB" w:rsidRPr="00F03D24" w:rsidRDefault="00C936AB"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C936AB" w:rsidRPr="00F03D24" w14:paraId="192F144A" w14:textId="77777777" w:rsidTr="00261BC5">
        <w:trPr>
          <w:trHeight w:val="235"/>
        </w:trPr>
        <w:tc>
          <w:tcPr>
            <w:tcW w:w="3402" w:type="dxa"/>
            <w:tcBorders>
              <w:top w:val="single" w:sz="4" w:space="0" w:color="auto"/>
            </w:tcBorders>
          </w:tcPr>
          <w:p w14:paraId="4C4A3816" w14:textId="77777777" w:rsidR="00C936AB" w:rsidRPr="00F03D24" w:rsidRDefault="00C936AB" w:rsidP="00DA1CFA">
            <w:pPr>
              <w:keepNext/>
              <w:keepLines/>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56568074" w14:textId="77777777" w:rsidR="00C936AB" w:rsidRPr="00F03D24" w:rsidRDefault="00C936AB" w:rsidP="00DA1CFA">
            <w:pPr>
              <w:keepNext/>
              <w:keepLines/>
              <w:spacing w:after="0" w:line="240" w:lineRule="auto"/>
              <w:jc w:val="center"/>
              <w:rPr>
                <w:rFonts w:ascii="Tahoma" w:eastAsia="Times New Roman" w:hAnsi="Tahoma" w:cs="Tahoma"/>
                <w:snapToGrid w:val="0"/>
                <w:color w:val="000000"/>
                <w:sz w:val="18"/>
                <w:lang w:eastAsia="sl-SI"/>
              </w:rPr>
            </w:pPr>
          </w:p>
        </w:tc>
        <w:tc>
          <w:tcPr>
            <w:tcW w:w="3686" w:type="dxa"/>
            <w:tcBorders>
              <w:top w:val="single" w:sz="4" w:space="0" w:color="auto"/>
            </w:tcBorders>
          </w:tcPr>
          <w:p w14:paraId="4F8AC186" w14:textId="77777777" w:rsidR="00C936AB" w:rsidRPr="00F03D24" w:rsidRDefault="00C936AB" w:rsidP="00DA1CFA">
            <w:pPr>
              <w:keepNext/>
              <w:keepLines/>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 xml:space="preserve">(ime in priimek </w:t>
            </w:r>
            <w:r>
              <w:rPr>
                <w:rFonts w:ascii="Tahoma" w:eastAsia="Times New Roman" w:hAnsi="Tahoma" w:cs="Tahoma"/>
                <w:snapToGrid w:val="0"/>
                <w:color w:val="000000"/>
                <w:sz w:val="18"/>
                <w:lang w:eastAsia="sl-SI"/>
              </w:rPr>
              <w:t>ter podpis vodje del)</w:t>
            </w:r>
          </w:p>
        </w:tc>
      </w:tr>
    </w:tbl>
    <w:p w14:paraId="3E2A0FDC" w14:textId="77777777" w:rsidR="00C936AB" w:rsidRPr="00637345" w:rsidRDefault="00C936AB" w:rsidP="00DA1CFA">
      <w:pPr>
        <w:keepNext/>
        <w:keepLines/>
        <w:widowControl w:val="0"/>
        <w:pBdr>
          <w:bottom w:val="single" w:sz="12" w:space="1" w:color="auto"/>
        </w:pBdr>
        <w:spacing w:after="0" w:line="240" w:lineRule="auto"/>
        <w:rPr>
          <w:rFonts w:ascii="Tahoma" w:eastAsia="Times New Roman" w:hAnsi="Tahoma" w:cs="Tahoma"/>
          <w:b/>
          <w:sz w:val="18"/>
          <w:lang w:eastAsia="sl-SI"/>
        </w:rPr>
      </w:pPr>
    </w:p>
    <w:p w14:paraId="6EAF2E81"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519804EC"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p>
    <w:p w14:paraId="5001A787"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vodja del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6A84BF0E"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p>
    <w:p w14:paraId="01A27433" w14:textId="77777777" w:rsidR="00C936AB" w:rsidRPr="00637345" w:rsidRDefault="00C936AB" w:rsidP="00DA1CFA">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Pr>
          <w:rFonts w:ascii="Tahoma" w:eastAsia="Times New Roman" w:hAnsi="Tahoma" w:cs="Tahoma"/>
          <w:sz w:val="18"/>
          <w:lang w:eastAsia="sl-SI"/>
        </w:rPr>
        <w:t>vodje del</w:t>
      </w:r>
      <w:r w:rsidRPr="00637345">
        <w:rPr>
          <w:rFonts w:ascii="Tahoma" w:eastAsia="Times New Roman" w:hAnsi="Tahoma" w:cs="Tahoma"/>
          <w:sz w:val="18"/>
          <w:lang w:eastAsia="sl-SI"/>
        </w:rPr>
        <w:t xml:space="preserve"> in velja izključno za potrebe pri njegovi oddaji ponudbe za pridobitev predmetnega javnega naročila.</w:t>
      </w:r>
    </w:p>
    <w:p w14:paraId="50508285"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BAC18C9" w14:textId="77777777" w:rsidR="00C936AB" w:rsidRPr="00637345" w:rsidRDefault="00C936AB" w:rsidP="00DA1CFA">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43FAE9C"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p>
    <w:p w14:paraId="2A1A7D7A" w14:textId="77777777" w:rsidR="00C936AB" w:rsidRPr="00637345" w:rsidRDefault="00C936AB" w:rsidP="00DA1C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C936AB" w:rsidRPr="00637345" w14:paraId="37C0698F" w14:textId="77777777" w:rsidTr="00261BC5">
        <w:trPr>
          <w:trHeight w:val="235"/>
        </w:trPr>
        <w:tc>
          <w:tcPr>
            <w:tcW w:w="3402" w:type="dxa"/>
            <w:tcBorders>
              <w:bottom w:val="single" w:sz="4" w:space="0" w:color="auto"/>
            </w:tcBorders>
          </w:tcPr>
          <w:p w14:paraId="554C6CE3" w14:textId="77777777" w:rsidR="00C936AB" w:rsidRPr="00637345" w:rsidRDefault="00C936AB" w:rsidP="00DA1C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FFA29D0"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B22F93C" w14:textId="77777777" w:rsidR="00C936AB" w:rsidRPr="00637345" w:rsidRDefault="00C936AB" w:rsidP="00DA1C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C936AB" w:rsidRPr="00637345" w14:paraId="32D98169" w14:textId="77777777" w:rsidTr="00261BC5">
        <w:trPr>
          <w:trHeight w:val="235"/>
        </w:trPr>
        <w:tc>
          <w:tcPr>
            <w:tcW w:w="3402" w:type="dxa"/>
            <w:tcBorders>
              <w:top w:val="single" w:sz="4" w:space="0" w:color="auto"/>
            </w:tcBorders>
          </w:tcPr>
          <w:p w14:paraId="6B9E690A"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7309986"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E7E6AF1" w14:textId="77777777" w:rsidR="00C936AB" w:rsidRPr="00637345" w:rsidRDefault="00C936AB" w:rsidP="00DA1C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D465529" w14:textId="77777777" w:rsidR="009E4D69" w:rsidRDefault="009E4D69" w:rsidP="00DA1CFA">
      <w:pPr>
        <w:keepNext/>
        <w:keepLines/>
        <w:widowControl w:val="0"/>
        <w:spacing w:after="0" w:line="240" w:lineRule="auto"/>
        <w:jc w:val="both"/>
        <w:rPr>
          <w:rFonts w:ascii="Tahoma" w:eastAsia="Times New Roman" w:hAnsi="Tahoma" w:cs="Tahoma"/>
          <w:b/>
          <w:sz w:val="14"/>
          <w:lang w:eastAsia="sl-SI"/>
        </w:rPr>
      </w:pPr>
    </w:p>
    <w:p w14:paraId="6E3DF2B0" w14:textId="77777777" w:rsidR="009E4D69" w:rsidRPr="00637345" w:rsidRDefault="009E4D69" w:rsidP="00DA1CFA">
      <w:pPr>
        <w:keepNext/>
        <w:keepLines/>
        <w:widowControl w:val="0"/>
        <w:spacing w:after="0" w:line="240" w:lineRule="auto"/>
        <w:jc w:val="both"/>
        <w:rPr>
          <w:rFonts w:ascii="Tahoma" w:eastAsia="Times New Roman" w:hAnsi="Tahoma" w:cs="Tahoma"/>
          <w:b/>
          <w:sz w:val="14"/>
          <w:lang w:eastAsia="sl-SI"/>
        </w:rPr>
      </w:pPr>
    </w:p>
    <w:p w14:paraId="5994403F" w14:textId="77777777" w:rsidR="00D83977" w:rsidRDefault="009E4D69" w:rsidP="00DA1CFA">
      <w:pPr>
        <w:keepNext/>
        <w:keepLines/>
        <w:autoSpaceDE w:val="0"/>
        <w:autoSpaceDN w:val="0"/>
        <w:adjustRightInd w:val="0"/>
        <w:spacing w:after="0" w:line="240" w:lineRule="auto"/>
        <w:rPr>
          <w:rFonts w:ascii="Tahoma" w:eastAsia="Times New Roman" w:hAnsi="Tahoma" w:cs="Tahoma"/>
          <w:noProof/>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2771A9E6" w14:textId="77777777" w:rsidR="00CE0051" w:rsidRDefault="00CE0051" w:rsidP="00DA1CFA">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E0051" w:rsidRPr="00FD18A4" w14:paraId="3B169596" w14:textId="77777777" w:rsidTr="00261BC5">
        <w:tc>
          <w:tcPr>
            <w:tcW w:w="8008" w:type="dxa"/>
            <w:tcBorders>
              <w:top w:val="single" w:sz="4" w:space="0" w:color="auto"/>
              <w:bottom w:val="single" w:sz="4" w:space="0" w:color="auto"/>
            </w:tcBorders>
          </w:tcPr>
          <w:p w14:paraId="4E8F9D71" w14:textId="77777777" w:rsidR="00CE0051" w:rsidRPr="00FD18A4" w:rsidRDefault="00CE0051" w:rsidP="00DA1CFA">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lastRenderedPageBreak/>
              <w:br w:type="page"/>
            </w:r>
            <w:r w:rsidRPr="00FD18A4">
              <w:rPr>
                <w:rFonts w:ascii="Tahoma" w:eastAsia="Times New Roman" w:hAnsi="Tahoma" w:cs="Tahoma"/>
                <w:lang w:eastAsia="sl-SI"/>
              </w:rPr>
              <w:br w:type="page"/>
            </w:r>
            <w:r w:rsidRPr="00FD18A4">
              <w:rPr>
                <w:rFonts w:ascii="Tahoma" w:eastAsia="Times New Roman" w:hAnsi="Tahoma" w:cs="Tahoma"/>
                <w:lang w:eastAsia="sl-SI"/>
              </w:rPr>
              <w:br w:type="page"/>
            </w:r>
            <w:r w:rsidRPr="007F3260">
              <w:rPr>
                <w:rFonts w:ascii="Tahoma" w:hAnsi="Tahoma" w:cs="Tahoma"/>
              </w:rPr>
              <w:t>ZAVAROVANJE ODGOVORNOSTI</w:t>
            </w:r>
          </w:p>
        </w:tc>
        <w:tc>
          <w:tcPr>
            <w:tcW w:w="1418" w:type="dxa"/>
            <w:tcBorders>
              <w:top w:val="single" w:sz="4" w:space="0" w:color="auto"/>
              <w:bottom w:val="single" w:sz="4" w:space="0" w:color="auto"/>
            </w:tcBorders>
          </w:tcPr>
          <w:p w14:paraId="7697DD6D" w14:textId="77777777" w:rsidR="00CE0051" w:rsidRPr="00FD18A4" w:rsidRDefault="00CE0051" w:rsidP="00DA1CFA">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Pr>
                <w:rFonts w:ascii="Tahoma" w:eastAsia="Times New Roman" w:hAnsi="Tahoma" w:cs="Tahoma"/>
                <w:b/>
                <w:i/>
                <w:lang w:eastAsia="sl-SI"/>
              </w:rPr>
              <w:t>7</w:t>
            </w:r>
          </w:p>
        </w:tc>
      </w:tr>
    </w:tbl>
    <w:p w14:paraId="6C75600D" w14:textId="77777777" w:rsidR="00CE0051" w:rsidRDefault="00CE0051" w:rsidP="00DA1CFA">
      <w:pPr>
        <w:keepNext/>
        <w:keepLines/>
        <w:spacing w:after="0" w:line="240" w:lineRule="auto"/>
        <w:rPr>
          <w:rFonts w:ascii="Tahoma" w:eastAsia="Times New Roman" w:hAnsi="Tahoma" w:cs="Tahoma"/>
          <w:b/>
          <w:lang w:eastAsia="sl-SI"/>
        </w:rPr>
      </w:pPr>
    </w:p>
    <w:p w14:paraId="6DF2B447" w14:textId="77777777" w:rsidR="00CE0051" w:rsidRPr="00A163EA" w:rsidRDefault="00CE0051" w:rsidP="00DA1CFA">
      <w:pPr>
        <w:keepNext/>
        <w:keepLines/>
        <w:spacing w:after="0" w:line="240" w:lineRule="auto"/>
        <w:rPr>
          <w:rFonts w:ascii="Tahoma" w:eastAsia="Times New Roman" w:hAnsi="Tahoma" w:cs="Tahoma"/>
          <w:lang w:eastAsia="sl-SI"/>
        </w:rPr>
      </w:pPr>
    </w:p>
    <w:p w14:paraId="12FAF4D1" w14:textId="77777777" w:rsidR="00CE0051" w:rsidRPr="00FD18A4" w:rsidRDefault="00CE0051" w:rsidP="00DA1CFA">
      <w:pPr>
        <w:keepNext/>
        <w:keepLines/>
        <w:spacing w:after="0" w:line="240" w:lineRule="auto"/>
        <w:jc w:val="both"/>
        <w:rPr>
          <w:rFonts w:ascii="Tahoma" w:eastAsia="Times New Roman" w:hAnsi="Tahoma" w:cs="Tahoma"/>
          <w:lang w:eastAsia="sl-SI"/>
        </w:rPr>
      </w:pPr>
      <w:r w:rsidRPr="00FD18A4">
        <w:rPr>
          <w:rFonts w:ascii="Tahoma" w:eastAsia="Times New Roman" w:hAnsi="Tahoma" w:cs="Tahoma"/>
          <w:lang w:eastAsia="sl-SI"/>
        </w:rPr>
        <w:t xml:space="preserve">Kot </w:t>
      </w:r>
      <w:r>
        <w:rPr>
          <w:rFonts w:ascii="Tahoma" w:eastAsia="Times New Roman" w:hAnsi="Tahoma" w:cs="Tahoma"/>
          <w:lang w:eastAsia="sl-SI"/>
        </w:rPr>
        <w:t>gospodarski subjekt: ______</w:t>
      </w:r>
      <w:r w:rsidRPr="00FD18A4">
        <w:rPr>
          <w:rFonts w:ascii="Tahoma" w:eastAsia="Times New Roman" w:hAnsi="Tahoma" w:cs="Tahoma"/>
          <w:lang w:eastAsia="sl-SI"/>
        </w:rPr>
        <w:t>___________________________________________________ za izbiro izvajalca za javno naročilo št.:</w:t>
      </w:r>
    </w:p>
    <w:p w14:paraId="408EB47E" w14:textId="77777777" w:rsidR="00CE0051" w:rsidRPr="00FD18A4" w:rsidRDefault="00CE0051" w:rsidP="00DA1CFA">
      <w:pPr>
        <w:keepNext/>
        <w:keepLines/>
        <w:spacing w:after="0" w:line="240" w:lineRule="auto"/>
        <w:rPr>
          <w:rFonts w:ascii="Tahoma" w:eastAsia="Times New Roman" w:hAnsi="Tahoma" w:cs="Tahoma"/>
          <w:lang w:eastAsia="sl-SI"/>
        </w:rPr>
      </w:pPr>
    </w:p>
    <w:p w14:paraId="3DAF12F3" w14:textId="437092AC" w:rsidR="00CE0051" w:rsidRPr="002E7236" w:rsidRDefault="009F5B40" w:rsidP="00DA1CFA">
      <w:pPr>
        <w:keepNext/>
        <w:keepLines/>
        <w:spacing w:after="0" w:line="240" w:lineRule="auto"/>
        <w:jc w:val="both"/>
        <w:rPr>
          <w:rFonts w:ascii="Tahoma" w:eastAsia="Times New Roman" w:hAnsi="Tahoma" w:cs="Tahoma"/>
          <w:b/>
          <w:sz w:val="20"/>
          <w:lang w:eastAsia="sl-SI"/>
        </w:rPr>
      </w:pPr>
      <w:r>
        <w:rPr>
          <w:rFonts w:ascii="Tahoma" w:eastAsia="Times New Roman" w:hAnsi="Tahoma" w:cs="Tahoma"/>
          <w:b/>
          <w:noProof/>
          <w:sz w:val="20"/>
          <w:lang w:eastAsia="sl-SI"/>
        </w:rPr>
        <w:t>JPE-SPV-22/22</w:t>
      </w:r>
      <w:r w:rsidR="00CE0051" w:rsidRPr="002E7236">
        <w:rPr>
          <w:rFonts w:ascii="Tahoma" w:eastAsia="Times New Roman" w:hAnsi="Tahoma" w:cs="Tahoma"/>
          <w:b/>
          <w:noProof/>
          <w:sz w:val="20"/>
          <w:lang w:eastAsia="sl-SI"/>
        </w:rPr>
        <w:t xml:space="preserve"> -</w:t>
      </w:r>
      <w:r w:rsidR="00CE0051" w:rsidRPr="002E7236">
        <w:rPr>
          <w:rFonts w:ascii="Tahoma" w:eastAsia="Times New Roman" w:hAnsi="Tahoma" w:cs="Tahoma"/>
          <w:b/>
          <w:color w:val="000000"/>
          <w:sz w:val="20"/>
          <w:lang w:eastAsia="sl-SI"/>
        </w:rPr>
        <w:t xml:space="preserve"> </w:t>
      </w:r>
      <w:r>
        <w:rPr>
          <w:rFonts w:ascii="Tahoma" w:eastAsia="Times New Roman" w:hAnsi="Tahoma" w:cs="Tahoma"/>
          <w:b/>
          <w:sz w:val="20"/>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CE0051" w:rsidRPr="002E7236">
        <w:rPr>
          <w:rFonts w:ascii="Tahoma" w:eastAsia="Times New Roman" w:hAnsi="Tahoma" w:cs="Tahoma"/>
          <w:b/>
          <w:sz w:val="20"/>
          <w:lang w:eastAsia="sl-SI"/>
        </w:rPr>
        <w:t xml:space="preserve"> </w:t>
      </w:r>
    </w:p>
    <w:p w14:paraId="0076D191" w14:textId="77777777" w:rsidR="00CE0051" w:rsidRDefault="00CE0051" w:rsidP="00DA1CFA">
      <w:pPr>
        <w:keepNext/>
        <w:keepLines/>
        <w:spacing w:after="0" w:line="240" w:lineRule="auto"/>
        <w:rPr>
          <w:rFonts w:ascii="Tahoma" w:eastAsia="Times New Roman" w:hAnsi="Tahoma" w:cs="Tahoma"/>
          <w:lang w:eastAsia="sl-SI"/>
        </w:rPr>
      </w:pPr>
    </w:p>
    <w:p w14:paraId="6952609E" w14:textId="77777777" w:rsidR="00CE0051" w:rsidRDefault="00CE0051" w:rsidP="00DA1CFA">
      <w:pPr>
        <w:keepNext/>
        <w:keepLines/>
        <w:spacing w:after="0" w:line="240" w:lineRule="auto"/>
        <w:rPr>
          <w:rFonts w:ascii="Tahoma" w:eastAsia="Times New Roman" w:hAnsi="Tahoma" w:cs="Tahoma"/>
          <w:lang w:eastAsia="sl-SI"/>
        </w:rPr>
      </w:pPr>
    </w:p>
    <w:p w14:paraId="18518F67" w14:textId="77777777" w:rsidR="00CE0051" w:rsidRPr="00A163EA" w:rsidRDefault="00CE0051" w:rsidP="00DA1CFA">
      <w:pPr>
        <w:keepNext/>
        <w:keepLines/>
        <w:spacing w:after="0" w:line="240" w:lineRule="auto"/>
        <w:rPr>
          <w:rFonts w:ascii="Tahoma" w:eastAsia="Times New Roman" w:hAnsi="Tahoma" w:cs="Tahoma"/>
          <w:lang w:eastAsia="sl-SI"/>
        </w:rPr>
      </w:pPr>
    </w:p>
    <w:p w14:paraId="0BF726FB" w14:textId="248645D7" w:rsidR="00CE0051" w:rsidRPr="00602604" w:rsidRDefault="00CE0051" w:rsidP="00DA1CFA">
      <w:pPr>
        <w:keepNext/>
        <w:keepLines/>
        <w:spacing w:after="0" w:line="240" w:lineRule="auto"/>
        <w:jc w:val="both"/>
        <w:rPr>
          <w:rFonts w:ascii="Tahoma" w:hAnsi="Tahoma" w:cs="Tahoma"/>
        </w:rPr>
      </w:pPr>
      <w:r>
        <w:rPr>
          <w:rFonts w:ascii="Tahoma" w:eastAsia="Times New Roman" w:hAnsi="Tahoma" w:cs="Tahoma"/>
          <w:szCs w:val="20"/>
          <w:lang w:eastAsia="sl-SI"/>
        </w:rPr>
        <w:t xml:space="preserve">Za to stranjo prilagamo kopijo zavarovalne </w:t>
      </w:r>
      <w:r w:rsidRPr="007F3260">
        <w:rPr>
          <w:rFonts w:ascii="Tahoma" w:hAnsi="Tahoma" w:cs="Tahoma"/>
        </w:rPr>
        <w:t xml:space="preserve">pogodbe ali </w:t>
      </w:r>
      <w:r w:rsidR="00D44289" w:rsidRPr="00F604FB">
        <w:rPr>
          <w:rFonts w:ascii="Tahoma" w:hAnsi="Tahoma" w:cs="Tahoma"/>
        </w:rPr>
        <w:t>veljavno potrdilo zavarovalnice</w:t>
      </w:r>
      <w:r>
        <w:rPr>
          <w:rFonts w:ascii="Tahoma" w:hAnsi="Tahoma" w:cs="Tahoma"/>
        </w:rPr>
        <w:t xml:space="preserve"> za</w:t>
      </w:r>
      <w:r w:rsidRPr="00602604">
        <w:rPr>
          <w:rFonts w:ascii="Tahoma" w:hAnsi="Tahoma" w:cs="Tahoma"/>
        </w:rPr>
        <w:t xml:space="preserve"> zavarovanje</w:t>
      </w:r>
      <w:r>
        <w:rPr>
          <w:rFonts w:ascii="Tahoma" w:hAnsi="Tahoma" w:cs="Tahoma"/>
        </w:rPr>
        <w:t xml:space="preserve"> odgovornosti za škodo v zvezi z opravljanjem svoje dejavnosti, ki vključuje odgovornost za škodo, ki bi nastala investitorju ali tretji osebi v zvezi z opravljenem njegove dejavnosti in krije škodo zaradi malomarnosti, napake ali opustitve dolžnosti izvajalca in pri njem zaposlenih, pri čemer je višina letne zavarovalne vsote enaka ali višja od 50.000 eurov.</w:t>
      </w:r>
    </w:p>
    <w:p w14:paraId="239F2661" w14:textId="77777777" w:rsidR="00CE0051" w:rsidRDefault="00CE0051" w:rsidP="00DA1CFA">
      <w:pPr>
        <w:keepNext/>
        <w:keepLines/>
        <w:spacing w:after="0" w:line="240" w:lineRule="auto"/>
        <w:jc w:val="both"/>
        <w:rPr>
          <w:rFonts w:ascii="Tahoma" w:hAnsi="Tahoma" w:cs="Tahoma"/>
          <w:bCs/>
          <w:iCs/>
        </w:rPr>
      </w:pPr>
    </w:p>
    <w:p w14:paraId="2B901DBF" w14:textId="77777777" w:rsidR="00CE0051" w:rsidRPr="00A163EA" w:rsidRDefault="00CE0051" w:rsidP="00DA1CFA">
      <w:pPr>
        <w:keepNext/>
        <w:keepLines/>
        <w:spacing w:after="0" w:line="240" w:lineRule="auto"/>
        <w:rPr>
          <w:rFonts w:ascii="Tahoma" w:eastAsia="Times New Roman" w:hAnsi="Tahoma" w:cs="Tahoma"/>
          <w:lang w:eastAsia="sl-SI"/>
        </w:rPr>
      </w:pPr>
    </w:p>
    <w:p w14:paraId="52D1FF4D" w14:textId="77777777" w:rsidR="00CE0051" w:rsidRPr="00A163EA" w:rsidRDefault="00CE0051" w:rsidP="00DA1CFA">
      <w:pPr>
        <w:keepNext/>
        <w:keepLines/>
        <w:spacing w:after="0" w:line="240" w:lineRule="auto"/>
        <w:rPr>
          <w:rFonts w:ascii="Tahoma" w:eastAsia="Times New Roman" w:hAnsi="Tahoma" w:cs="Tahoma"/>
          <w:lang w:eastAsia="sl-SI"/>
        </w:rPr>
      </w:pPr>
    </w:p>
    <w:p w14:paraId="5D3C21C9" w14:textId="77777777" w:rsidR="00CE0051" w:rsidRPr="00A163EA" w:rsidRDefault="00CE0051" w:rsidP="00DA1CFA">
      <w:pPr>
        <w:keepNext/>
        <w:keepLines/>
        <w:spacing w:after="0" w:line="240" w:lineRule="auto"/>
        <w:rPr>
          <w:rFonts w:ascii="Tahoma" w:eastAsia="Times New Roman" w:hAnsi="Tahoma" w:cs="Tahoma"/>
          <w:lang w:eastAsia="sl-SI"/>
        </w:rPr>
      </w:pPr>
    </w:p>
    <w:p w14:paraId="66E8FCAD" w14:textId="77777777" w:rsidR="00CE0051" w:rsidRPr="00A163EA" w:rsidRDefault="00CE0051" w:rsidP="00DA1CFA">
      <w:pPr>
        <w:keepNext/>
        <w:keepLines/>
        <w:spacing w:after="0" w:line="240" w:lineRule="auto"/>
        <w:rPr>
          <w:rFonts w:ascii="Tahoma" w:eastAsia="Times New Roman" w:hAnsi="Tahoma" w:cs="Tahoma"/>
          <w:lang w:eastAsia="sl-SI"/>
        </w:rPr>
      </w:pPr>
    </w:p>
    <w:p w14:paraId="13325ED4" w14:textId="77777777" w:rsidR="00CE0051" w:rsidRPr="00A163EA" w:rsidRDefault="00CE0051" w:rsidP="00DA1CFA">
      <w:pPr>
        <w:keepNext/>
        <w:keepLines/>
        <w:spacing w:after="0" w:line="240" w:lineRule="auto"/>
        <w:rPr>
          <w:rFonts w:ascii="Tahoma" w:eastAsia="Times New Roman" w:hAnsi="Tahoma" w:cs="Tahoma"/>
          <w:lang w:eastAsia="sl-SI"/>
        </w:rPr>
      </w:pPr>
    </w:p>
    <w:p w14:paraId="0E6CA6A9" w14:textId="77777777" w:rsidR="00CE0051" w:rsidRPr="00A163EA" w:rsidRDefault="00CE0051" w:rsidP="00DA1CFA">
      <w:pPr>
        <w:keepNext/>
        <w:keepLines/>
        <w:spacing w:after="0" w:line="240" w:lineRule="auto"/>
        <w:rPr>
          <w:rFonts w:ascii="Tahoma" w:eastAsia="Times New Roman" w:hAnsi="Tahoma" w:cs="Tahoma"/>
          <w:lang w:eastAsia="sl-SI"/>
        </w:rPr>
      </w:pPr>
    </w:p>
    <w:p w14:paraId="79426B58" w14:textId="77777777" w:rsidR="00CE0051" w:rsidRPr="00A163EA" w:rsidRDefault="00CE0051" w:rsidP="00DA1CFA">
      <w:pPr>
        <w:keepNext/>
        <w:keepLines/>
        <w:spacing w:after="0" w:line="240" w:lineRule="auto"/>
        <w:rPr>
          <w:rFonts w:ascii="Tahoma" w:eastAsia="Times New Roman" w:hAnsi="Tahoma" w:cs="Tahoma"/>
          <w:lang w:eastAsia="sl-SI"/>
        </w:rPr>
      </w:pPr>
    </w:p>
    <w:p w14:paraId="041D19E4" w14:textId="77777777" w:rsidR="00CE0051" w:rsidRPr="00A163EA" w:rsidRDefault="00CE0051" w:rsidP="00DA1CFA">
      <w:pPr>
        <w:keepNext/>
        <w:keepLines/>
        <w:spacing w:after="0" w:line="240" w:lineRule="auto"/>
        <w:rPr>
          <w:rFonts w:ascii="Tahoma" w:eastAsia="Times New Roman" w:hAnsi="Tahoma" w:cs="Tahoma"/>
          <w:lang w:eastAsia="sl-SI"/>
        </w:rPr>
      </w:pPr>
    </w:p>
    <w:p w14:paraId="6B76EA4F" w14:textId="77777777" w:rsidR="00CE0051" w:rsidRPr="00A163EA" w:rsidRDefault="00CE0051" w:rsidP="00DA1CFA">
      <w:pPr>
        <w:keepNext/>
        <w:keepLines/>
        <w:spacing w:after="0" w:line="240" w:lineRule="auto"/>
        <w:rPr>
          <w:rFonts w:ascii="Tahoma" w:eastAsia="Times New Roman" w:hAnsi="Tahoma" w:cs="Tahoma"/>
          <w:lang w:eastAsia="sl-SI"/>
        </w:rPr>
      </w:pPr>
    </w:p>
    <w:p w14:paraId="4C07D887" w14:textId="77777777" w:rsidR="00CE0051" w:rsidRPr="00A163EA" w:rsidRDefault="00CE0051" w:rsidP="00DA1CFA">
      <w:pPr>
        <w:keepNext/>
        <w:keepLines/>
        <w:spacing w:after="0" w:line="240" w:lineRule="auto"/>
        <w:rPr>
          <w:rFonts w:ascii="Tahoma" w:eastAsia="Times New Roman" w:hAnsi="Tahoma" w:cs="Tahoma"/>
          <w:lang w:eastAsia="sl-SI"/>
        </w:rPr>
      </w:pPr>
    </w:p>
    <w:p w14:paraId="640A8862" w14:textId="77777777" w:rsidR="00CE0051" w:rsidRPr="00A163EA" w:rsidRDefault="00CE0051" w:rsidP="00DA1CFA">
      <w:pPr>
        <w:keepNext/>
        <w:keepLines/>
        <w:spacing w:after="0" w:line="240" w:lineRule="auto"/>
        <w:rPr>
          <w:rFonts w:ascii="Tahoma" w:eastAsia="Times New Roman" w:hAnsi="Tahoma" w:cs="Tahoma"/>
          <w:lang w:eastAsia="sl-SI"/>
        </w:rPr>
      </w:pPr>
    </w:p>
    <w:p w14:paraId="031F1389" w14:textId="77777777" w:rsidR="00CE0051" w:rsidRPr="00A163EA" w:rsidRDefault="00CE0051" w:rsidP="00DA1CFA">
      <w:pPr>
        <w:keepNext/>
        <w:keepLines/>
        <w:spacing w:after="0" w:line="240" w:lineRule="auto"/>
        <w:rPr>
          <w:rFonts w:ascii="Tahoma" w:eastAsia="Times New Roman" w:hAnsi="Tahoma" w:cs="Tahoma"/>
          <w:lang w:eastAsia="sl-SI"/>
        </w:rPr>
      </w:pPr>
    </w:p>
    <w:p w14:paraId="5A3D32E1" w14:textId="77777777" w:rsidR="00CE0051" w:rsidRPr="00A163EA" w:rsidRDefault="00CE0051" w:rsidP="00DA1CFA">
      <w:pPr>
        <w:keepNext/>
        <w:keepLines/>
        <w:spacing w:after="0" w:line="240" w:lineRule="auto"/>
        <w:rPr>
          <w:rFonts w:ascii="Tahoma" w:eastAsia="Times New Roman" w:hAnsi="Tahoma" w:cs="Tahoma"/>
          <w:lang w:eastAsia="sl-SI"/>
        </w:rPr>
      </w:pPr>
    </w:p>
    <w:p w14:paraId="78D5BFD9" w14:textId="77777777" w:rsidR="00CE0051" w:rsidRPr="00A163EA" w:rsidRDefault="00CE0051" w:rsidP="00DA1CFA">
      <w:pPr>
        <w:keepNext/>
        <w:keepLines/>
        <w:spacing w:after="0" w:line="240" w:lineRule="auto"/>
        <w:rPr>
          <w:rFonts w:ascii="Tahoma" w:eastAsia="Times New Roman" w:hAnsi="Tahoma" w:cs="Tahoma"/>
          <w:lang w:eastAsia="sl-SI"/>
        </w:rPr>
      </w:pPr>
    </w:p>
    <w:p w14:paraId="3B2DDE12" w14:textId="77777777" w:rsidR="00CE0051" w:rsidRPr="00A163EA" w:rsidRDefault="00CE0051" w:rsidP="00DA1CFA">
      <w:pPr>
        <w:keepNext/>
        <w:keepLines/>
        <w:spacing w:after="0" w:line="240" w:lineRule="auto"/>
        <w:rPr>
          <w:rFonts w:ascii="Tahoma" w:eastAsia="Times New Roman" w:hAnsi="Tahoma" w:cs="Tahoma"/>
          <w:lang w:eastAsia="sl-SI"/>
        </w:rPr>
      </w:pPr>
    </w:p>
    <w:p w14:paraId="69AD244A" w14:textId="77777777" w:rsidR="00CE0051" w:rsidRPr="00A163EA" w:rsidRDefault="00CE0051" w:rsidP="00DA1CFA">
      <w:pPr>
        <w:keepNext/>
        <w:keepLines/>
        <w:spacing w:after="0" w:line="240" w:lineRule="auto"/>
        <w:rPr>
          <w:rFonts w:ascii="Tahoma" w:eastAsia="Times New Roman" w:hAnsi="Tahoma" w:cs="Tahoma"/>
          <w:lang w:eastAsia="sl-SI"/>
        </w:rPr>
      </w:pPr>
    </w:p>
    <w:p w14:paraId="32561D39" w14:textId="77777777" w:rsidR="00CE0051" w:rsidRPr="00A163EA" w:rsidRDefault="00CE0051" w:rsidP="00DA1CFA">
      <w:pPr>
        <w:keepNext/>
        <w:keepLines/>
        <w:spacing w:after="0" w:line="240" w:lineRule="auto"/>
        <w:rPr>
          <w:rFonts w:ascii="Tahoma" w:eastAsia="Times New Roman" w:hAnsi="Tahoma" w:cs="Tahoma"/>
          <w:lang w:eastAsia="sl-SI"/>
        </w:rPr>
      </w:pPr>
    </w:p>
    <w:p w14:paraId="2CABF497" w14:textId="77777777" w:rsidR="00CE0051" w:rsidRPr="00A163EA" w:rsidRDefault="00CE0051" w:rsidP="00DA1CFA">
      <w:pPr>
        <w:keepNext/>
        <w:keepLines/>
        <w:spacing w:after="0" w:line="240" w:lineRule="auto"/>
        <w:rPr>
          <w:rFonts w:ascii="Tahoma" w:eastAsia="Times New Roman" w:hAnsi="Tahoma" w:cs="Tahoma"/>
          <w:lang w:eastAsia="sl-SI"/>
        </w:rPr>
      </w:pPr>
    </w:p>
    <w:p w14:paraId="5BD31960" w14:textId="77777777" w:rsidR="00CE0051" w:rsidRPr="00A163EA" w:rsidRDefault="00CE0051" w:rsidP="00DA1CFA">
      <w:pPr>
        <w:keepNext/>
        <w:keepLines/>
        <w:spacing w:after="0" w:line="240" w:lineRule="auto"/>
        <w:rPr>
          <w:rFonts w:ascii="Tahoma" w:eastAsia="Times New Roman" w:hAnsi="Tahoma" w:cs="Tahoma"/>
          <w:lang w:eastAsia="sl-SI"/>
        </w:rPr>
      </w:pPr>
    </w:p>
    <w:p w14:paraId="4C814D85" w14:textId="77777777" w:rsidR="00CE0051" w:rsidRPr="00A163EA" w:rsidRDefault="00CE0051" w:rsidP="00DA1CFA">
      <w:pPr>
        <w:keepNext/>
        <w:keepLines/>
        <w:spacing w:after="0" w:line="240" w:lineRule="auto"/>
        <w:rPr>
          <w:rFonts w:ascii="Tahoma" w:eastAsia="Times New Roman" w:hAnsi="Tahoma" w:cs="Tahoma"/>
          <w:lang w:eastAsia="sl-SI"/>
        </w:rPr>
      </w:pPr>
    </w:p>
    <w:p w14:paraId="1787B266" w14:textId="77777777" w:rsidR="00CE0051" w:rsidRPr="00A163EA" w:rsidRDefault="00CE0051" w:rsidP="00DA1CFA">
      <w:pPr>
        <w:keepNext/>
        <w:keepLines/>
        <w:spacing w:after="0" w:line="240" w:lineRule="auto"/>
        <w:rPr>
          <w:rFonts w:ascii="Tahoma" w:eastAsia="Times New Roman" w:hAnsi="Tahoma" w:cs="Tahoma"/>
          <w:lang w:eastAsia="sl-SI"/>
        </w:rPr>
      </w:pPr>
    </w:p>
    <w:p w14:paraId="4BD3A6AE" w14:textId="77777777" w:rsidR="00CE0051" w:rsidRPr="00A163EA" w:rsidRDefault="00CE0051" w:rsidP="00DA1CFA">
      <w:pPr>
        <w:keepNext/>
        <w:keepLines/>
        <w:spacing w:after="0" w:line="240" w:lineRule="auto"/>
        <w:rPr>
          <w:rFonts w:ascii="Tahoma" w:eastAsia="Times New Roman" w:hAnsi="Tahoma" w:cs="Tahoma"/>
          <w:lang w:eastAsia="sl-SI"/>
        </w:rPr>
      </w:pPr>
    </w:p>
    <w:p w14:paraId="11AE40D3" w14:textId="77777777" w:rsidR="00CE0051" w:rsidRPr="00A163EA" w:rsidRDefault="00CE0051" w:rsidP="00DA1CFA">
      <w:pPr>
        <w:keepNext/>
        <w:keepLines/>
        <w:spacing w:after="0" w:line="240" w:lineRule="auto"/>
        <w:rPr>
          <w:rFonts w:ascii="Tahoma" w:eastAsia="Times New Roman" w:hAnsi="Tahoma" w:cs="Tahoma"/>
          <w:lang w:eastAsia="sl-SI"/>
        </w:rPr>
      </w:pPr>
    </w:p>
    <w:p w14:paraId="64F9896F" w14:textId="77777777" w:rsidR="00CE0051" w:rsidRPr="00A163EA" w:rsidRDefault="00CE0051" w:rsidP="00DA1CFA">
      <w:pPr>
        <w:keepNext/>
        <w:keepLines/>
        <w:spacing w:after="0" w:line="240" w:lineRule="auto"/>
        <w:rPr>
          <w:rFonts w:ascii="Tahoma" w:eastAsia="Times New Roman" w:hAnsi="Tahoma" w:cs="Tahoma"/>
          <w:lang w:eastAsia="sl-SI"/>
        </w:rPr>
      </w:pPr>
    </w:p>
    <w:p w14:paraId="541A5CA9" w14:textId="77777777" w:rsidR="00CE0051" w:rsidRPr="00A163EA" w:rsidRDefault="00CE0051" w:rsidP="00DA1CFA">
      <w:pPr>
        <w:keepNext/>
        <w:keepLines/>
        <w:spacing w:after="0" w:line="240" w:lineRule="auto"/>
        <w:rPr>
          <w:rFonts w:ascii="Tahoma" w:eastAsia="Times New Roman" w:hAnsi="Tahoma" w:cs="Tahoma"/>
          <w:lang w:eastAsia="sl-SI"/>
        </w:rPr>
      </w:pPr>
    </w:p>
    <w:p w14:paraId="1261AA78" w14:textId="77777777" w:rsidR="00CE0051" w:rsidRPr="00712BC8" w:rsidRDefault="00CE0051" w:rsidP="00DA1CFA">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E0051" w:rsidRPr="00712BC8" w14:paraId="40AB0B8D" w14:textId="77777777" w:rsidTr="00261BC5">
        <w:trPr>
          <w:trHeight w:val="235"/>
        </w:trPr>
        <w:tc>
          <w:tcPr>
            <w:tcW w:w="2977" w:type="dxa"/>
            <w:tcBorders>
              <w:bottom w:val="single" w:sz="4" w:space="0" w:color="auto"/>
            </w:tcBorders>
          </w:tcPr>
          <w:p w14:paraId="47D586B9" w14:textId="77777777" w:rsidR="00CE0051" w:rsidRPr="00712BC8" w:rsidRDefault="00CE0051" w:rsidP="00DA1CFA">
            <w:pPr>
              <w:keepNext/>
              <w:keepLines/>
              <w:spacing w:after="0" w:line="240" w:lineRule="auto"/>
              <w:jc w:val="both"/>
              <w:rPr>
                <w:rFonts w:ascii="Tahoma" w:eastAsia="Times New Roman" w:hAnsi="Tahoma" w:cs="Tahoma"/>
                <w:snapToGrid w:val="0"/>
                <w:color w:val="000000"/>
                <w:lang w:eastAsia="sl-SI"/>
              </w:rPr>
            </w:pPr>
          </w:p>
        </w:tc>
        <w:tc>
          <w:tcPr>
            <w:tcW w:w="2694" w:type="dxa"/>
          </w:tcPr>
          <w:p w14:paraId="659E4BD5" w14:textId="77777777" w:rsidR="00CE0051" w:rsidRPr="00712BC8" w:rsidRDefault="00CE0051" w:rsidP="00DA1CFA">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4D0286A" w14:textId="77777777" w:rsidR="00CE0051" w:rsidRPr="00712BC8" w:rsidRDefault="00CE0051"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E0051" w:rsidRPr="00712BC8" w14:paraId="440C1888" w14:textId="77777777" w:rsidTr="00261BC5">
        <w:trPr>
          <w:trHeight w:val="235"/>
        </w:trPr>
        <w:tc>
          <w:tcPr>
            <w:tcW w:w="2977" w:type="dxa"/>
            <w:tcBorders>
              <w:top w:val="single" w:sz="4" w:space="0" w:color="auto"/>
            </w:tcBorders>
          </w:tcPr>
          <w:p w14:paraId="7CE6FE08" w14:textId="77777777" w:rsidR="00CE0051" w:rsidRPr="00712BC8" w:rsidRDefault="00CE0051"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4AC62A1" w14:textId="77777777" w:rsidR="00CE0051" w:rsidRPr="00712BC8" w:rsidRDefault="00CE0051"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4509FB8" w14:textId="77777777" w:rsidR="00CE0051" w:rsidRPr="00712BC8" w:rsidRDefault="00CE0051"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1F15E636" w14:textId="77777777" w:rsidR="009E4D69" w:rsidRDefault="009E4D69" w:rsidP="00DA1CFA">
      <w:pPr>
        <w:keepNext/>
        <w:keepLines/>
      </w:pPr>
      <w:r>
        <w:br w:type="page"/>
      </w: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D83977" w14:paraId="4AB2B08D" w14:textId="77777777" w:rsidTr="009E4D69">
        <w:tc>
          <w:tcPr>
            <w:tcW w:w="8003" w:type="dxa"/>
            <w:tcBorders>
              <w:top w:val="single" w:sz="4" w:space="0" w:color="auto"/>
              <w:left w:val="single" w:sz="4" w:space="0" w:color="auto"/>
              <w:bottom w:val="single" w:sz="4" w:space="0" w:color="auto"/>
              <w:right w:val="single" w:sz="4" w:space="0" w:color="808080"/>
            </w:tcBorders>
            <w:hideMark/>
          </w:tcPr>
          <w:p w14:paraId="262D6010" w14:textId="77777777" w:rsidR="00D83977" w:rsidRPr="00A06AB5" w:rsidRDefault="00D83977" w:rsidP="00DA1CFA">
            <w:pPr>
              <w:keepNext/>
              <w:keepLines/>
              <w:spacing w:after="0" w:line="240" w:lineRule="auto"/>
              <w:rPr>
                <w:rFonts w:ascii="Tahoma" w:eastAsia="Times New Roman" w:hAnsi="Tahoma" w:cs="Tahoma"/>
                <w:lang w:eastAsia="sl-SI"/>
              </w:rPr>
            </w:pPr>
            <w:r>
              <w:rPr>
                <w:rFonts w:ascii="Tahoma" w:eastAsia="Times New Roman" w:hAnsi="Tahoma" w:cs="Tahoma"/>
                <w:noProof/>
                <w:lang w:eastAsia="sl-SI"/>
              </w:rPr>
              <w:lastRenderedPageBreak/>
              <w:br w:type="page"/>
            </w:r>
            <w:r w:rsidRPr="00A06AB5">
              <w:rPr>
                <w:rFonts w:ascii="Tahoma" w:eastAsia="Times New Roman" w:hAnsi="Tahoma" w:cs="Tahoma"/>
                <w:lang w:eastAsia="sl-SI"/>
              </w:rPr>
              <w:t>POTRDILO NAROČNIKA O OGLEDU OBJEKTA</w:t>
            </w:r>
          </w:p>
        </w:tc>
        <w:tc>
          <w:tcPr>
            <w:tcW w:w="1417" w:type="dxa"/>
            <w:tcBorders>
              <w:top w:val="single" w:sz="4" w:space="0" w:color="auto"/>
              <w:left w:val="single" w:sz="4" w:space="0" w:color="808080"/>
              <w:bottom w:val="single" w:sz="4" w:space="0" w:color="auto"/>
              <w:right w:val="single" w:sz="4" w:space="0" w:color="auto"/>
            </w:tcBorders>
            <w:hideMark/>
          </w:tcPr>
          <w:p w14:paraId="35CB135D" w14:textId="77777777" w:rsidR="00D83977" w:rsidRDefault="00D83977" w:rsidP="00DA1CFA">
            <w:pPr>
              <w:keepNext/>
              <w:keepLines/>
              <w:spacing w:after="0" w:line="240" w:lineRule="auto"/>
              <w:rPr>
                <w:rFonts w:ascii="Tahoma" w:eastAsia="Times New Roman" w:hAnsi="Tahoma" w:cs="Tahoma"/>
                <w:b/>
                <w:i/>
                <w:lang w:eastAsia="sl-SI"/>
              </w:rPr>
            </w:pPr>
            <w:r w:rsidRPr="00A06AB5">
              <w:rPr>
                <w:rFonts w:ascii="Tahoma" w:eastAsia="Times New Roman" w:hAnsi="Tahoma" w:cs="Tahoma"/>
                <w:b/>
                <w:i/>
                <w:lang w:eastAsia="sl-SI"/>
              </w:rPr>
              <w:t xml:space="preserve">Priloga </w:t>
            </w:r>
            <w:r w:rsidR="00CE0051">
              <w:rPr>
                <w:rFonts w:ascii="Tahoma" w:eastAsia="Times New Roman" w:hAnsi="Tahoma" w:cs="Tahoma"/>
                <w:b/>
                <w:i/>
                <w:lang w:eastAsia="sl-SI"/>
              </w:rPr>
              <w:t>8</w:t>
            </w:r>
          </w:p>
        </w:tc>
      </w:tr>
    </w:tbl>
    <w:p w14:paraId="442BDBED" w14:textId="77777777" w:rsidR="00D83977" w:rsidRDefault="00D83977" w:rsidP="00DA1CFA">
      <w:pPr>
        <w:keepNext/>
        <w:keepLines/>
        <w:spacing w:after="0" w:line="240" w:lineRule="auto"/>
        <w:rPr>
          <w:rFonts w:ascii="Tahoma" w:eastAsia="Times New Roman" w:hAnsi="Tahoma" w:cs="Tahoma"/>
          <w:lang w:eastAsia="sl-SI"/>
        </w:rPr>
      </w:pPr>
    </w:p>
    <w:p w14:paraId="61A0F09B" w14:textId="77777777" w:rsidR="00D83977" w:rsidRDefault="00D83977" w:rsidP="00DA1CFA">
      <w:pPr>
        <w:keepNext/>
        <w:keepLines/>
        <w:spacing w:after="0" w:line="240" w:lineRule="auto"/>
        <w:rPr>
          <w:rFonts w:ascii="Tahoma" w:eastAsia="Times New Roman" w:hAnsi="Tahoma" w:cs="Tahoma"/>
          <w:lang w:eastAsia="sl-SI"/>
        </w:rPr>
      </w:pPr>
    </w:p>
    <w:p w14:paraId="763B5E85" w14:textId="77777777" w:rsidR="00D83977" w:rsidRPr="00D83977" w:rsidRDefault="00D83977" w:rsidP="00DA1CFA">
      <w:pPr>
        <w:keepNext/>
        <w:keepLines/>
        <w:spacing w:after="0" w:line="240" w:lineRule="auto"/>
        <w:rPr>
          <w:rFonts w:ascii="Tahoma" w:eastAsia="Times New Roman" w:hAnsi="Tahoma" w:cs="Tahoma"/>
          <w:lang w:eastAsia="sl-SI"/>
        </w:rPr>
      </w:pPr>
      <w:r w:rsidRPr="00D83977">
        <w:rPr>
          <w:rFonts w:ascii="Tahoma" w:eastAsia="Times New Roman" w:hAnsi="Tahoma" w:cs="Tahoma"/>
          <w:lang w:eastAsia="sl-SI"/>
        </w:rPr>
        <w:t>Kot gospodarski subjekt: _________________________________________________________ za izbiro izvajalca za javno naročilo:</w:t>
      </w:r>
    </w:p>
    <w:p w14:paraId="5EA609F4" w14:textId="77777777" w:rsidR="00D83977" w:rsidRPr="00D83977" w:rsidRDefault="00D83977" w:rsidP="00DA1CFA">
      <w:pPr>
        <w:keepNext/>
        <w:keepLines/>
        <w:spacing w:after="0" w:line="240" w:lineRule="auto"/>
        <w:rPr>
          <w:rFonts w:ascii="Tahoma" w:eastAsia="Times New Roman" w:hAnsi="Tahoma" w:cs="Tahoma"/>
          <w:lang w:eastAsia="sl-SI"/>
        </w:rPr>
      </w:pPr>
    </w:p>
    <w:p w14:paraId="22D8B660" w14:textId="77777777" w:rsidR="00D83977" w:rsidRDefault="00D83977" w:rsidP="00DA1CFA">
      <w:pPr>
        <w:keepNext/>
        <w:keepLines/>
        <w:spacing w:after="0" w:line="240" w:lineRule="auto"/>
        <w:rPr>
          <w:rFonts w:ascii="Tahoma" w:eastAsia="Times New Roman" w:hAnsi="Tahoma" w:cs="Tahoma"/>
          <w:lang w:eastAsia="sl-SI"/>
        </w:rPr>
      </w:pPr>
    </w:p>
    <w:p w14:paraId="6ED94774" w14:textId="31BD5BF0" w:rsidR="00D83977" w:rsidRDefault="009F5B40" w:rsidP="00DA1CFA">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JPE-SPV-22/22</w:t>
      </w:r>
      <w:r w:rsidR="00D83977">
        <w:rPr>
          <w:rFonts w:ascii="Tahoma" w:eastAsia="Times New Roman" w:hAnsi="Tahoma" w:cs="Tahoma"/>
          <w:b/>
          <w:noProof/>
          <w:lang w:eastAsia="sl-SI"/>
        </w:rPr>
        <w:t xml:space="preserve"> -</w:t>
      </w:r>
      <w:r w:rsidR="00D83977">
        <w:rPr>
          <w:rFonts w:ascii="Tahoma" w:eastAsia="Times New Roman" w:hAnsi="Tahoma" w:cs="Tahoma"/>
          <w:b/>
          <w:color w:val="000000"/>
          <w:lang w:eastAsia="sl-SI"/>
        </w:rPr>
        <w:t xml:space="preserve"> </w:t>
      </w:r>
      <w:r>
        <w:rPr>
          <w:rFonts w:ascii="Tahoma" w:eastAsia="Times New Roman" w:hAnsi="Tahoma" w:cs="Tahoma"/>
          <w:b/>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D83977">
        <w:rPr>
          <w:rFonts w:ascii="Tahoma" w:eastAsia="Times New Roman" w:hAnsi="Tahoma" w:cs="Tahoma"/>
          <w:b/>
          <w:lang w:eastAsia="sl-SI"/>
        </w:rPr>
        <w:t xml:space="preserve"> </w:t>
      </w:r>
    </w:p>
    <w:p w14:paraId="20973164" w14:textId="77777777" w:rsidR="00D83977" w:rsidRDefault="00D83977" w:rsidP="00DA1CFA">
      <w:pPr>
        <w:keepNext/>
        <w:keepLines/>
        <w:spacing w:after="0" w:line="240" w:lineRule="auto"/>
        <w:rPr>
          <w:rFonts w:ascii="Tahoma" w:eastAsia="Times New Roman" w:hAnsi="Tahoma" w:cs="Tahoma"/>
          <w:b/>
          <w:lang w:eastAsia="sl-SI"/>
        </w:rPr>
      </w:pPr>
    </w:p>
    <w:p w14:paraId="634E93BB" w14:textId="77777777" w:rsidR="005D0701" w:rsidRDefault="005D0701" w:rsidP="00DA1CFA">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588654EF" w14:textId="77777777" w:rsidR="005D0701" w:rsidRDefault="005D0701" w:rsidP="00DA1CFA">
      <w:pPr>
        <w:keepNext/>
        <w:keepLines/>
        <w:spacing w:after="0" w:line="240" w:lineRule="auto"/>
        <w:jc w:val="both"/>
        <w:rPr>
          <w:rFonts w:ascii="Tahoma" w:eastAsia="Times New Roman" w:hAnsi="Tahoma" w:cs="Tahoma"/>
          <w:lang w:eastAsia="sl-SI"/>
        </w:rPr>
      </w:pPr>
    </w:p>
    <w:p w14:paraId="34753329" w14:textId="77777777" w:rsidR="005D0701" w:rsidRDefault="005D0701" w:rsidP="00DA1CFA">
      <w:pPr>
        <w:keepNext/>
        <w:keepLines/>
        <w:spacing w:after="0" w:line="240" w:lineRule="auto"/>
        <w:jc w:val="both"/>
        <w:rPr>
          <w:rFonts w:ascii="Tahoma" w:eastAsia="Times New Roman" w:hAnsi="Tahoma" w:cs="Tahoma"/>
          <w:lang w:eastAsia="sl-SI"/>
        </w:rPr>
      </w:pPr>
    </w:p>
    <w:p w14:paraId="0F3879AC" w14:textId="0326473A" w:rsidR="009528B4" w:rsidRPr="00EF49F8" w:rsidRDefault="009528B4" w:rsidP="00DA1CFA">
      <w:pPr>
        <w:keepNext/>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sidR="009F5B40">
        <w:rPr>
          <w:rFonts w:ascii="Tahoma" w:eastAsia="Times New Roman" w:hAnsi="Tahoma" w:cs="Tahoma"/>
          <w:lang w:eastAsia="sl-SI"/>
        </w:rPr>
        <w:t>JPE-SPV-22/22</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ki je na sestanku predložil(a) ustrezno pooblastilo dne …………………………… ob ……… uri udeležil(a) sestanka in terenskega ogleda na lokacij</w:t>
      </w:r>
      <w:r>
        <w:rPr>
          <w:rFonts w:ascii="Tahoma" w:eastAsia="Times New Roman" w:hAnsi="Tahoma" w:cs="Tahoma"/>
          <w:lang w:eastAsia="sl-SI"/>
        </w:rPr>
        <w:t>ah</w:t>
      </w:r>
      <w:r w:rsidRPr="00EF49F8">
        <w:rPr>
          <w:rFonts w:ascii="Tahoma" w:eastAsia="Times New Roman" w:hAnsi="Tahoma" w:cs="Tahoma"/>
          <w:lang w:eastAsia="sl-SI"/>
        </w:rPr>
        <w:t xml:space="preserve"> naročnika </w:t>
      </w:r>
      <w:r w:rsidRPr="004C157F">
        <w:rPr>
          <w:rFonts w:ascii="Tahoma" w:eastAsia="Times New Roman" w:hAnsi="Tahoma" w:cs="Tahoma"/>
          <w:lang w:eastAsia="sl-SI"/>
        </w:rPr>
        <w:t xml:space="preserve">Toplarniška </w:t>
      </w:r>
      <w:r>
        <w:rPr>
          <w:rFonts w:ascii="Tahoma" w:eastAsia="Times New Roman" w:hAnsi="Tahoma" w:cs="Tahoma"/>
          <w:lang w:eastAsia="sl-SI"/>
        </w:rPr>
        <w:t xml:space="preserve">ulica </w:t>
      </w:r>
      <w:r w:rsidRPr="004C157F">
        <w:rPr>
          <w:rFonts w:ascii="Tahoma" w:eastAsia="Times New Roman" w:hAnsi="Tahoma" w:cs="Tahoma"/>
          <w:lang w:eastAsia="sl-SI"/>
        </w:rPr>
        <w:t>19</w:t>
      </w:r>
      <w:r>
        <w:rPr>
          <w:rFonts w:ascii="Tahoma" w:eastAsia="Times New Roman" w:hAnsi="Tahoma" w:cs="Tahoma"/>
          <w:lang w:eastAsia="sl-SI"/>
        </w:rPr>
        <w:t>, Verovškova ulica 70 in Verovškova ulica 62</w:t>
      </w:r>
      <w:r w:rsidRPr="004C157F">
        <w:rPr>
          <w:rFonts w:ascii="Tahoma" w:eastAsia="Times New Roman" w:hAnsi="Tahoma" w:cs="Tahoma"/>
          <w:lang w:eastAsia="sl-SI"/>
        </w:rPr>
        <w:t>,</w:t>
      </w:r>
      <w:r>
        <w:rPr>
          <w:rFonts w:ascii="Tahoma" w:eastAsia="Times New Roman" w:hAnsi="Tahoma" w:cs="Tahoma"/>
          <w:lang w:eastAsia="sl-SI"/>
        </w:rPr>
        <w:t xml:space="preserve"> vse v </w:t>
      </w:r>
      <w:r w:rsidRPr="004C157F">
        <w:rPr>
          <w:rFonts w:ascii="Tahoma" w:eastAsia="Times New Roman" w:hAnsi="Tahoma" w:cs="Tahoma"/>
          <w:lang w:eastAsia="sl-SI"/>
        </w:rPr>
        <w:t>Ljubljan</w:t>
      </w:r>
      <w:r>
        <w:rPr>
          <w:rFonts w:ascii="Tahoma" w:eastAsia="Times New Roman" w:hAnsi="Tahoma" w:cs="Tahoma"/>
          <w:lang w:eastAsia="sl-SI"/>
        </w:rPr>
        <w:t>i.</w:t>
      </w:r>
      <w:r w:rsidRPr="004C157F">
        <w:rPr>
          <w:rFonts w:ascii="Tahoma" w:eastAsia="Times New Roman" w:hAnsi="Tahoma" w:cs="Tahoma"/>
          <w:lang w:eastAsia="sl-SI"/>
        </w:rPr>
        <w:t xml:space="preserve"> </w:t>
      </w:r>
    </w:p>
    <w:p w14:paraId="04A083CB" w14:textId="77777777" w:rsidR="009528B4" w:rsidRPr="00EF49F8" w:rsidRDefault="009528B4" w:rsidP="00DA1CFA">
      <w:pPr>
        <w:keepNext/>
        <w:keepLines/>
        <w:spacing w:after="0" w:line="240" w:lineRule="auto"/>
        <w:jc w:val="both"/>
        <w:rPr>
          <w:rFonts w:ascii="Tahoma" w:eastAsia="Times New Roman" w:hAnsi="Tahoma" w:cs="Tahoma"/>
          <w:lang w:eastAsia="sl-SI"/>
        </w:rPr>
      </w:pPr>
    </w:p>
    <w:p w14:paraId="1CECC117" w14:textId="77777777" w:rsidR="009528B4" w:rsidRPr="00EF49F8" w:rsidRDefault="009528B4" w:rsidP="00DA1CFA">
      <w:pPr>
        <w:keepNext/>
        <w:keepLines/>
        <w:spacing w:after="0" w:line="240" w:lineRule="auto"/>
        <w:jc w:val="both"/>
        <w:rPr>
          <w:rFonts w:ascii="Tahoma" w:eastAsia="Times New Roman" w:hAnsi="Tahoma" w:cs="Tahoma"/>
          <w:lang w:eastAsia="sl-SI"/>
        </w:rPr>
      </w:pPr>
    </w:p>
    <w:p w14:paraId="41B847A0" w14:textId="77777777" w:rsidR="009528B4" w:rsidRPr="00EF49F8" w:rsidRDefault="009528B4" w:rsidP="00DA1CFA">
      <w:pPr>
        <w:keepNext/>
        <w:keepLines/>
        <w:spacing w:after="0" w:line="240" w:lineRule="auto"/>
        <w:jc w:val="both"/>
        <w:rPr>
          <w:rFonts w:ascii="Tahoma" w:eastAsia="Times New Roman" w:hAnsi="Tahoma" w:cs="Tahoma"/>
          <w:lang w:eastAsia="sl-SI"/>
        </w:rPr>
      </w:pPr>
    </w:p>
    <w:p w14:paraId="55A0AEC6" w14:textId="77777777" w:rsidR="009528B4" w:rsidRPr="00EF49F8" w:rsidRDefault="009528B4" w:rsidP="00DA1CFA">
      <w:pPr>
        <w:keepNext/>
        <w:keepLines/>
        <w:spacing w:after="0" w:line="240" w:lineRule="auto"/>
        <w:jc w:val="both"/>
        <w:rPr>
          <w:rFonts w:ascii="Tahoma" w:eastAsia="Times New Roman" w:hAnsi="Tahoma" w:cs="Tahoma"/>
          <w:lang w:eastAsia="sl-SI"/>
        </w:rPr>
      </w:pPr>
    </w:p>
    <w:p w14:paraId="105DC01E" w14:textId="77777777" w:rsidR="009528B4" w:rsidRPr="00EF49F8" w:rsidRDefault="009528B4" w:rsidP="00DA1CFA">
      <w:pPr>
        <w:keepNext/>
        <w:keepLines/>
        <w:spacing w:after="0" w:line="240" w:lineRule="auto"/>
        <w:jc w:val="both"/>
        <w:rPr>
          <w:rFonts w:ascii="Tahoma" w:eastAsia="Times New Roman" w:hAnsi="Tahoma" w:cs="Tahoma"/>
          <w:lang w:eastAsia="sl-SI"/>
        </w:rPr>
      </w:pPr>
    </w:p>
    <w:p w14:paraId="779FFEBC" w14:textId="77777777" w:rsidR="009528B4" w:rsidRDefault="009528B4" w:rsidP="00DA1CFA">
      <w:pPr>
        <w:keepNext/>
        <w:keepLines/>
        <w:spacing w:after="0" w:line="360" w:lineRule="auto"/>
        <w:jc w:val="both"/>
        <w:rPr>
          <w:rFonts w:ascii="Tahoma" w:eastAsia="Times New Roman" w:hAnsi="Tahoma" w:cs="Tahoma"/>
          <w:snapToGrid w:val="0"/>
          <w:color w:val="000000"/>
          <w:lang w:eastAsia="sl-SI"/>
        </w:rPr>
      </w:pPr>
    </w:p>
    <w:p w14:paraId="4FFC6935" w14:textId="77777777" w:rsidR="009528B4" w:rsidRPr="004C157F" w:rsidRDefault="009528B4" w:rsidP="00DA1CFA">
      <w:pPr>
        <w:keepNext/>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9528B4" w:rsidRPr="004708A0" w14:paraId="5CE347A5" w14:textId="77777777" w:rsidTr="00261BC5">
        <w:trPr>
          <w:trHeight w:val="235"/>
        </w:trPr>
        <w:tc>
          <w:tcPr>
            <w:tcW w:w="3401" w:type="dxa"/>
            <w:tcBorders>
              <w:top w:val="single" w:sz="4" w:space="0" w:color="auto"/>
              <w:left w:val="nil"/>
              <w:right w:val="nil"/>
            </w:tcBorders>
            <w:hideMark/>
          </w:tcPr>
          <w:p w14:paraId="215CFA49" w14:textId="77777777" w:rsidR="009528B4" w:rsidRPr="004708A0" w:rsidRDefault="009528B4" w:rsidP="00DA1CFA">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665" w:type="dxa"/>
          </w:tcPr>
          <w:p w14:paraId="06FA88CE" w14:textId="77777777" w:rsidR="009528B4" w:rsidRPr="004708A0" w:rsidRDefault="009528B4" w:rsidP="00DA1CFA">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429" w:type="dxa"/>
            <w:tcBorders>
              <w:top w:val="single" w:sz="4" w:space="0" w:color="auto"/>
              <w:left w:val="nil"/>
              <w:right w:val="nil"/>
            </w:tcBorders>
          </w:tcPr>
          <w:p w14:paraId="545F08D9" w14:textId="77777777" w:rsidR="009528B4" w:rsidRPr="004708A0" w:rsidRDefault="009528B4" w:rsidP="00DA1CFA">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na lokaciji Toplarniška ulica 19, Ljubljana</w:t>
            </w:r>
            <w:r w:rsidRPr="004708A0">
              <w:rPr>
                <w:rFonts w:ascii="Tahoma" w:eastAsia="Times New Roman" w:hAnsi="Tahoma" w:cs="Tahoma"/>
                <w:snapToGrid w:val="0"/>
                <w:color w:val="000000"/>
                <w:lang w:eastAsia="sl-SI"/>
              </w:rPr>
              <w:t>)</w:t>
            </w:r>
          </w:p>
        </w:tc>
      </w:tr>
    </w:tbl>
    <w:p w14:paraId="1640647A" w14:textId="77777777" w:rsidR="009528B4" w:rsidRDefault="009528B4" w:rsidP="00DA1CFA">
      <w:pPr>
        <w:keepNext/>
        <w:keepLines/>
        <w:spacing w:after="0" w:line="240" w:lineRule="auto"/>
        <w:rPr>
          <w:rFonts w:ascii="Tahoma" w:eastAsia="Times New Roman" w:hAnsi="Tahoma" w:cs="Tahoma"/>
          <w:sz w:val="18"/>
          <w:lang w:eastAsia="sl-SI"/>
        </w:rPr>
      </w:pPr>
    </w:p>
    <w:p w14:paraId="3F5B6680" w14:textId="77777777" w:rsidR="009528B4" w:rsidRDefault="009528B4" w:rsidP="00DA1CFA">
      <w:pPr>
        <w:keepNext/>
        <w:keepLines/>
        <w:spacing w:after="0" w:line="240" w:lineRule="auto"/>
        <w:rPr>
          <w:rFonts w:ascii="Tahoma" w:eastAsia="Times New Roman" w:hAnsi="Tahoma" w:cs="Tahoma"/>
          <w:sz w:val="18"/>
          <w:lang w:eastAsia="sl-SI"/>
        </w:rPr>
      </w:pPr>
    </w:p>
    <w:p w14:paraId="30780F99" w14:textId="77777777" w:rsidR="009528B4" w:rsidRDefault="009528B4" w:rsidP="00DA1CFA">
      <w:pPr>
        <w:keepNext/>
        <w:keepLines/>
        <w:spacing w:after="0" w:line="240" w:lineRule="auto"/>
        <w:rPr>
          <w:rFonts w:ascii="Tahoma" w:eastAsia="Times New Roman" w:hAnsi="Tahoma" w:cs="Tahoma"/>
          <w:sz w:val="18"/>
          <w:lang w:eastAsia="sl-SI"/>
        </w:rPr>
      </w:pPr>
    </w:p>
    <w:p w14:paraId="08FB24EC" w14:textId="77777777" w:rsidR="009528B4" w:rsidRDefault="009528B4" w:rsidP="00DA1CFA">
      <w:pPr>
        <w:keepNext/>
        <w:keepLines/>
        <w:spacing w:after="0" w:line="240" w:lineRule="auto"/>
        <w:rPr>
          <w:rFonts w:ascii="Tahoma" w:eastAsia="Times New Roman" w:hAnsi="Tahoma" w:cs="Tahoma"/>
          <w:sz w:val="18"/>
          <w:lang w:eastAsia="sl-SI"/>
        </w:rPr>
      </w:pPr>
    </w:p>
    <w:p w14:paraId="25C41806" w14:textId="77777777" w:rsidR="009528B4" w:rsidRDefault="009528B4" w:rsidP="00DA1CFA">
      <w:pPr>
        <w:keepNext/>
        <w:keepLines/>
        <w:spacing w:after="0" w:line="240" w:lineRule="auto"/>
        <w:rPr>
          <w:rFonts w:ascii="Tahoma" w:eastAsia="Times New Roman" w:hAnsi="Tahoma" w:cs="Tahoma"/>
          <w:sz w:val="18"/>
          <w:lang w:eastAsia="sl-SI"/>
        </w:rPr>
      </w:pPr>
    </w:p>
    <w:p w14:paraId="6EDA710C" w14:textId="77777777" w:rsidR="009528B4" w:rsidRPr="004C157F" w:rsidRDefault="009528B4" w:rsidP="00DA1CFA">
      <w:pPr>
        <w:keepNext/>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9528B4" w:rsidRPr="004708A0" w14:paraId="07F27A5C" w14:textId="77777777" w:rsidTr="00261BC5">
        <w:trPr>
          <w:trHeight w:val="235"/>
        </w:trPr>
        <w:tc>
          <w:tcPr>
            <w:tcW w:w="3401" w:type="dxa"/>
            <w:tcBorders>
              <w:left w:val="nil"/>
              <w:right w:val="nil"/>
            </w:tcBorders>
          </w:tcPr>
          <w:p w14:paraId="4D2FD584" w14:textId="77777777" w:rsidR="009528B4" w:rsidRPr="004708A0" w:rsidRDefault="009528B4" w:rsidP="00DA1CFA">
            <w:pPr>
              <w:keepNext/>
              <w:keepLines/>
              <w:spacing w:after="0" w:line="240" w:lineRule="auto"/>
              <w:jc w:val="center"/>
              <w:rPr>
                <w:rFonts w:ascii="Tahoma" w:eastAsia="Times New Roman" w:hAnsi="Tahoma" w:cs="Tahoma"/>
                <w:snapToGrid w:val="0"/>
                <w:color w:val="000000"/>
                <w:lang w:eastAsia="sl-SI"/>
              </w:rPr>
            </w:pPr>
          </w:p>
        </w:tc>
        <w:tc>
          <w:tcPr>
            <w:tcW w:w="2665" w:type="dxa"/>
          </w:tcPr>
          <w:p w14:paraId="3F1F020B" w14:textId="77777777" w:rsidR="009528B4" w:rsidRPr="004708A0" w:rsidRDefault="009528B4" w:rsidP="00DA1CFA">
            <w:pPr>
              <w:keepNext/>
              <w:keepLines/>
              <w:spacing w:after="0" w:line="240" w:lineRule="auto"/>
              <w:jc w:val="center"/>
              <w:rPr>
                <w:rFonts w:ascii="Tahoma" w:eastAsia="Times New Roman" w:hAnsi="Tahoma" w:cs="Tahoma"/>
                <w:snapToGrid w:val="0"/>
                <w:color w:val="000000"/>
                <w:lang w:eastAsia="sl-SI"/>
              </w:rPr>
            </w:pPr>
          </w:p>
        </w:tc>
        <w:tc>
          <w:tcPr>
            <w:tcW w:w="3429" w:type="dxa"/>
            <w:tcBorders>
              <w:top w:val="single" w:sz="4" w:space="0" w:color="auto"/>
              <w:left w:val="nil"/>
              <w:right w:val="nil"/>
            </w:tcBorders>
          </w:tcPr>
          <w:p w14:paraId="239E38B7" w14:textId="77777777" w:rsidR="009528B4" w:rsidRPr="004708A0" w:rsidRDefault="009528B4" w:rsidP="00DA1CFA">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na lokaciji Verovškova ulica 62 in Verovškova ulica 70, Ljubljana</w:t>
            </w:r>
            <w:r w:rsidRPr="004708A0">
              <w:rPr>
                <w:rFonts w:ascii="Tahoma" w:eastAsia="Times New Roman" w:hAnsi="Tahoma" w:cs="Tahoma"/>
                <w:snapToGrid w:val="0"/>
                <w:color w:val="000000"/>
                <w:lang w:eastAsia="sl-SI"/>
              </w:rPr>
              <w:t>)</w:t>
            </w:r>
          </w:p>
        </w:tc>
      </w:tr>
    </w:tbl>
    <w:p w14:paraId="7C4CBF89" w14:textId="77777777" w:rsidR="009528B4" w:rsidRPr="00637345" w:rsidRDefault="009528B4" w:rsidP="00DA1CFA">
      <w:pPr>
        <w:keepNext/>
        <w:keepLines/>
        <w:spacing w:after="0" w:line="240" w:lineRule="auto"/>
        <w:rPr>
          <w:rFonts w:ascii="Tahoma" w:eastAsia="Times New Roman" w:hAnsi="Tahoma" w:cs="Tahoma"/>
          <w:sz w:val="18"/>
          <w:lang w:eastAsia="sl-SI"/>
        </w:rPr>
      </w:pPr>
    </w:p>
    <w:p w14:paraId="275CD9BD" w14:textId="77777777" w:rsidR="00D83977" w:rsidRDefault="00D83977" w:rsidP="00DA1CFA">
      <w:pPr>
        <w:keepNext/>
        <w:keepLines/>
        <w:spacing w:after="0" w:line="240" w:lineRule="auto"/>
        <w:jc w:val="both"/>
        <w:rPr>
          <w:rFonts w:ascii="Tahoma" w:eastAsia="Times New Roman" w:hAnsi="Tahoma" w:cs="Tahoma"/>
          <w:b/>
          <w:i/>
          <w:color w:val="000000"/>
          <w:u w:val="single"/>
          <w:lang w:eastAsia="sl-SI"/>
        </w:rPr>
      </w:pPr>
    </w:p>
    <w:p w14:paraId="301A01F3" w14:textId="77777777" w:rsidR="00D83977" w:rsidRDefault="00D83977" w:rsidP="00DA1CFA">
      <w:pPr>
        <w:keepNext/>
        <w:keepLines/>
        <w:spacing w:after="0" w:line="240" w:lineRule="auto"/>
        <w:jc w:val="both"/>
        <w:rPr>
          <w:rFonts w:ascii="Tahoma" w:hAnsi="Tahoma" w:cs="Tahoma"/>
        </w:rPr>
      </w:pPr>
      <w:r w:rsidRPr="00305779">
        <w:rPr>
          <w:rFonts w:ascii="Tahoma" w:eastAsia="Times New Roman" w:hAnsi="Tahoma" w:cs="Tahoma"/>
          <w:sz w:val="20"/>
          <w:lang w:eastAsia="sl-SI"/>
        </w:rPr>
        <w:t xml:space="preserve"> </w:t>
      </w:r>
      <w:r w:rsidRPr="00305779">
        <w:rPr>
          <w:rFonts w:ascii="Tahoma" w:eastAsia="Times New Roman" w:hAnsi="Tahoma" w:cs="Tahoma"/>
          <w:sz w:val="20"/>
          <w:lang w:eastAsia="sl-SI"/>
        </w:rPr>
        <w:br w:type="page"/>
      </w:r>
    </w:p>
    <w:p w14:paraId="70C99C65" w14:textId="77777777" w:rsidR="00E963A1" w:rsidRDefault="00E963A1" w:rsidP="00DA1CFA">
      <w:pPr>
        <w:keepNext/>
        <w:keepLines/>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100B17" w:rsidRPr="00D172C0" w14:paraId="73F1F448" w14:textId="77777777" w:rsidTr="006D62CE">
        <w:tc>
          <w:tcPr>
            <w:tcW w:w="8008" w:type="dxa"/>
            <w:tcBorders>
              <w:top w:val="single" w:sz="4" w:space="0" w:color="auto"/>
              <w:bottom w:val="single" w:sz="4" w:space="0" w:color="auto"/>
            </w:tcBorders>
          </w:tcPr>
          <w:p w14:paraId="0181B5B9" w14:textId="77777777" w:rsidR="00100B17" w:rsidRPr="00D172C0" w:rsidRDefault="00100B17" w:rsidP="00DA1CFA">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68252464" w14:textId="77777777" w:rsidR="00100B17" w:rsidRPr="00D172C0" w:rsidRDefault="00100B17" w:rsidP="00DA1CFA">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E963A1">
              <w:rPr>
                <w:rFonts w:ascii="Tahoma" w:eastAsia="Times New Roman" w:hAnsi="Tahoma" w:cs="Tahoma"/>
                <w:b/>
                <w:i/>
                <w:lang w:eastAsia="sl-SI"/>
              </w:rPr>
              <w:t>10</w:t>
            </w:r>
          </w:p>
        </w:tc>
      </w:tr>
    </w:tbl>
    <w:p w14:paraId="24355F4D" w14:textId="77777777" w:rsidR="00100B17" w:rsidRPr="00D172C0" w:rsidRDefault="00100B17" w:rsidP="00DA1CFA">
      <w:pPr>
        <w:keepNext/>
        <w:keepLines/>
        <w:tabs>
          <w:tab w:val="left" w:pos="993"/>
        </w:tabs>
        <w:spacing w:after="0" w:line="240" w:lineRule="auto"/>
        <w:ind w:left="993" w:hanging="993"/>
        <w:jc w:val="both"/>
        <w:rPr>
          <w:rFonts w:ascii="Tahoma" w:eastAsia="Times New Roman" w:hAnsi="Tahoma" w:cs="Tahoma"/>
          <w:sz w:val="18"/>
          <w:lang w:eastAsia="sl-SI"/>
        </w:rPr>
      </w:pPr>
    </w:p>
    <w:p w14:paraId="2E95CB3D" w14:textId="77777777" w:rsidR="00100B17" w:rsidRPr="00D172C0" w:rsidRDefault="00100B17" w:rsidP="00DA1CFA">
      <w:pPr>
        <w:keepNext/>
        <w:keepLines/>
        <w:spacing w:after="0" w:line="240" w:lineRule="auto"/>
        <w:jc w:val="both"/>
        <w:rPr>
          <w:rFonts w:ascii="Tahoma" w:eastAsia="Times New Roman" w:hAnsi="Tahoma" w:cs="Tahoma"/>
          <w:lang w:eastAsia="sl-SI"/>
        </w:rPr>
      </w:pPr>
    </w:p>
    <w:p w14:paraId="43A2BAD4" w14:textId="77777777" w:rsidR="00100B17" w:rsidRPr="0089420A" w:rsidRDefault="00100B17" w:rsidP="00DA1CFA">
      <w:pPr>
        <w:keepNext/>
        <w:keepLines/>
        <w:spacing w:after="0" w:line="240" w:lineRule="auto"/>
        <w:jc w:val="both"/>
        <w:rPr>
          <w:rFonts w:ascii="Tahoma" w:eastAsia="Times New Roman" w:hAnsi="Tahoma" w:cs="Tahoma"/>
          <w:sz w:val="18"/>
          <w:szCs w:val="16"/>
          <w:lang w:eastAsia="sl-SI"/>
        </w:rPr>
      </w:pPr>
    </w:p>
    <w:p w14:paraId="54E61E6C" w14:textId="77777777" w:rsidR="00100B17" w:rsidRPr="0089420A" w:rsidRDefault="00100B17" w:rsidP="00DA1CFA">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1B29F30C" w14:textId="77777777" w:rsidR="00100B17" w:rsidRPr="0089420A" w:rsidRDefault="00100B17" w:rsidP="00DA1CFA">
      <w:pPr>
        <w:keepNext/>
        <w:keepLines/>
        <w:spacing w:after="0" w:line="240" w:lineRule="auto"/>
        <w:jc w:val="both"/>
        <w:rPr>
          <w:rFonts w:ascii="Tahoma" w:eastAsia="Times New Roman" w:hAnsi="Tahoma" w:cs="Tahoma"/>
          <w:szCs w:val="20"/>
          <w:lang w:eastAsia="sl-SI"/>
        </w:rPr>
      </w:pPr>
    </w:p>
    <w:p w14:paraId="335DD6B9" w14:textId="766C8396" w:rsidR="00100B17" w:rsidRDefault="009F5B40" w:rsidP="00DA1CFA">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JPE-SPV-22/22</w:t>
      </w:r>
      <w:r w:rsidR="00100B17">
        <w:rPr>
          <w:rFonts w:ascii="Tahoma" w:eastAsia="Times New Roman" w:hAnsi="Tahoma" w:cs="Tahoma"/>
          <w:b/>
          <w:noProof/>
          <w:lang w:eastAsia="sl-SI"/>
        </w:rPr>
        <w:t xml:space="preserve"> -</w:t>
      </w:r>
      <w:r w:rsidR="00100B17">
        <w:rPr>
          <w:rFonts w:ascii="Tahoma" w:eastAsia="Times New Roman" w:hAnsi="Tahoma" w:cs="Tahoma"/>
          <w:b/>
          <w:color w:val="000000"/>
          <w:lang w:eastAsia="sl-SI"/>
        </w:rPr>
        <w:t xml:space="preserve"> </w:t>
      </w:r>
      <w:r>
        <w:rPr>
          <w:rFonts w:ascii="Tahoma" w:eastAsia="Times New Roman" w:hAnsi="Tahoma" w:cs="Tahoma"/>
          <w:b/>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100B17">
        <w:rPr>
          <w:rFonts w:ascii="Tahoma" w:eastAsia="Times New Roman" w:hAnsi="Tahoma" w:cs="Tahoma"/>
          <w:b/>
          <w:lang w:eastAsia="sl-SI"/>
        </w:rPr>
        <w:t xml:space="preserve"> </w:t>
      </w:r>
    </w:p>
    <w:p w14:paraId="32033600" w14:textId="77777777" w:rsidR="00100B17" w:rsidRPr="0089420A" w:rsidRDefault="00100B17" w:rsidP="00DA1CFA">
      <w:pPr>
        <w:keepNext/>
        <w:keepLines/>
        <w:spacing w:after="0" w:line="240" w:lineRule="auto"/>
        <w:jc w:val="both"/>
        <w:rPr>
          <w:rFonts w:ascii="Tahoma" w:eastAsia="Times New Roman" w:hAnsi="Tahoma" w:cs="Tahoma"/>
          <w:szCs w:val="20"/>
          <w:lang w:eastAsia="sl-SI"/>
        </w:rPr>
      </w:pPr>
    </w:p>
    <w:p w14:paraId="403B59B8" w14:textId="77777777" w:rsidR="00100B17" w:rsidRPr="0034751C" w:rsidRDefault="00100B17" w:rsidP="00DA1CFA">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3FEDB8C4" w14:textId="77777777" w:rsidR="00100B17" w:rsidRPr="0089420A" w:rsidRDefault="00100B17" w:rsidP="00DA1CFA">
      <w:pPr>
        <w:keepNext/>
        <w:keepLines/>
        <w:spacing w:after="0" w:line="240" w:lineRule="auto"/>
        <w:jc w:val="both"/>
        <w:rPr>
          <w:rFonts w:ascii="Tahoma" w:eastAsia="Times New Roman" w:hAnsi="Tahoma" w:cs="Tahoma"/>
          <w:szCs w:val="20"/>
          <w:lang w:eastAsia="sl-SI"/>
        </w:rPr>
      </w:pPr>
    </w:p>
    <w:p w14:paraId="1DD617A3" w14:textId="77777777" w:rsidR="00100B17" w:rsidRPr="0089420A" w:rsidRDefault="00100B17" w:rsidP="00DA1CFA">
      <w:pPr>
        <w:keepNext/>
        <w:keepLines/>
        <w:spacing w:after="0" w:line="240" w:lineRule="auto"/>
        <w:jc w:val="both"/>
        <w:rPr>
          <w:rFonts w:ascii="Tahoma" w:eastAsia="Times New Roman" w:hAnsi="Tahoma" w:cs="Tahoma"/>
          <w:sz w:val="24"/>
          <w:szCs w:val="20"/>
          <w:lang w:eastAsia="sl-SI"/>
        </w:rPr>
      </w:pPr>
    </w:p>
    <w:p w14:paraId="3955994A" w14:textId="77777777" w:rsidR="005D0701" w:rsidRPr="005D0701" w:rsidRDefault="005D0701" w:rsidP="00DA1CFA">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Da se zavezujemo, da bomo dosledno upoštevali določbe iz razpisne dokumentacije, točka</w:t>
      </w:r>
      <w:r w:rsidRPr="005D0701">
        <w:rPr>
          <w:rFonts w:ascii="Tahoma" w:eastAsia="Times New Roman" w:hAnsi="Tahoma" w:cs="Tahoma"/>
          <w:strike/>
          <w:lang w:eastAsia="sl-SI"/>
        </w:rPr>
        <w:t xml:space="preserve"> </w:t>
      </w:r>
      <w:r w:rsidRPr="005D0701">
        <w:rPr>
          <w:rFonts w:ascii="Tahoma" w:eastAsia="Times New Roman" w:hAnsi="Tahoma" w:cs="Tahoma"/>
          <w:lang w:eastAsia="sl-SI"/>
        </w:rPr>
        <w:t>4. Zahteve iz varstva pri delu in požarnega varstva glede:</w:t>
      </w:r>
    </w:p>
    <w:p w14:paraId="23E673E4" w14:textId="77777777" w:rsidR="005D0701" w:rsidRPr="005D0701" w:rsidRDefault="005D0701" w:rsidP="00DA1CFA">
      <w:pPr>
        <w:keepNext/>
        <w:keepLines/>
        <w:numPr>
          <w:ilvl w:val="0"/>
          <w:numId w:val="32"/>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usposobljenosti delavcev za varno izvajanje dela,</w:t>
      </w:r>
    </w:p>
    <w:p w14:paraId="5AF8BAA8" w14:textId="77777777" w:rsidR="005D0701" w:rsidRPr="005D0701" w:rsidRDefault="005D0701" w:rsidP="00DA1CFA">
      <w:pPr>
        <w:keepNext/>
        <w:keepLines/>
        <w:numPr>
          <w:ilvl w:val="0"/>
          <w:numId w:val="32"/>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zdravstvene sposobnosti delavcev,</w:t>
      </w:r>
    </w:p>
    <w:p w14:paraId="131DAE27" w14:textId="77777777" w:rsidR="005D0701" w:rsidRPr="005D0701" w:rsidRDefault="005D0701" w:rsidP="00DA1CFA">
      <w:pPr>
        <w:keepNext/>
        <w:keepLines/>
        <w:numPr>
          <w:ilvl w:val="0"/>
          <w:numId w:val="32"/>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 xml:space="preserve">sklepanja pisnega sporazuma o skupnih varnostnih ukrepih, </w:t>
      </w:r>
    </w:p>
    <w:p w14:paraId="74AECFF4" w14:textId="77777777" w:rsidR="005D0701" w:rsidRPr="005D0701" w:rsidRDefault="005D0701" w:rsidP="00DA1CFA">
      <w:pPr>
        <w:keepNext/>
        <w:keepLines/>
        <w:numPr>
          <w:ilvl w:val="0"/>
          <w:numId w:val="32"/>
        </w:numPr>
        <w:spacing w:after="0" w:line="240" w:lineRule="auto"/>
        <w:ind w:left="426" w:hanging="426"/>
        <w:jc w:val="both"/>
        <w:rPr>
          <w:rFonts w:ascii="Tahoma" w:eastAsia="Times New Roman" w:hAnsi="Tahoma" w:cs="Tahoma"/>
          <w:lang w:eastAsia="sl-SI"/>
        </w:rPr>
      </w:pPr>
      <w:r w:rsidRPr="005D0701">
        <w:rPr>
          <w:rFonts w:ascii="Tahoma" w:eastAsia="Times New Roman" w:hAnsi="Tahoma" w:cs="Tahoma"/>
          <w:lang w:eastAsia="sl-SI"/>
        </w:rPr>
        <w:t>spoštovanja internih predpisov naročnika.</w:t>
      </w:r>
    </w:p>
    <w:p w14:paraId="716CAFE9" w14:textId="77777777" w:rsidR="005D0701" w:rsidRPr="005D0701" w:rsidRDefault="005D0701" w:rsidP="00DA1CFA">
      <w:pPr>
        <w:keepNext/>
        <w:keepLines/>
        <w:spacing w:after="0" w:line="240" w:lineRule="auto"/>
        <w:jc w:val="both"/>
        <w:rPr>
          <w:rFonts w:ascii="Tahoma" w:eastAsia="Times New Roman" w:hAnsi="Tahoma" w:cs="Tahoma"/>
          <w:color w:val="0070C0"/>
          <w:lang w:eastAsia="sl-SI"/>
        </w:rPr>
      </w:pPr>
    </w:p>
    <w:p w14:paraId="71A5699D" w14:textId="77777777" w:rsidR="005D0701" w:rsidRPr="005D0701" w:rsidRDefault="005D0701" w:rsidP="00DA1CFA">
      <w:pPr>
        <w:keepNext/>
        <w:keepLines/>
        <w:spacing w:after="0" w:line="240" w:lineRule="auto"/>
        <w:jc w:val="both"/>
        <w:rPr>
          <w:rFonts w:ascii="Tahoma" w:eastAsia="Times New Roman" w:hAnsi="Tahoma" w:cs="Tahoma"/>
          <w:color w:val="0070C0"/>
          <w:lang w:eastAsia="sl-SI"/>
        </w:rPr>
      </w:pPr>
    </w:p>
    <w:p w14:paraId="71D1A27E" w14:textId="77777777" w:rsidR="00BF4B2C" w:rsidRPr="00D34180" w:rsidRDefault="00BF4B2C" w:rsidP="00DA1CFA">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BF4B2C" w:rsidRPr="00D34180" w14:paraId="0B6FD046" w14:textId="77777777" w:rsidTr="000B12B5">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253C2B9" w14:textId="77777777" w:rsidR="00BF4B2C" w:rsidRPr="00D34180" w:rsidRDefault="00BF4B2C" w:rsidP="00DA1CFA">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3261EBEE" w14:textId="77777777" w:rsidR="00BF4B2C" w:rsidRPr="00D34180" w:rsidRDefault="00BF4B2C" w:rsidP="00DA1CFA">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71A4D031" w14:textId="77777777" w:rsidR="00BF4B2C" w:rsidRPr="00D34180" w:rsidRDefault="00BF4B2C" w:rsidP="00DA1CFA">
            <w:pPr>
              <w:keepNext/>
              <w:keepLines/>
              <w:spacing w:after="0" w:line="240" w:lineRule="auto"/>
              <w:jc w:val="both"/>
              <w:rPr>
                <w:rFonts w:ascii="Tahoma" w:eastAsia="Times New Roman" w:hAnsi="Tahoma" w:cs="Tahoma"/>
                <w:sz w:val="18"/>
                <w:szCs w:val="20"/>
                <w:lang w:eastAsia="sl-SI"/>
              </w:rPr>
            </w:pPr>
          </w:p>
          <w:p w14:paraId="5AD3D39F" w14:textId="77777777" w:rsidR="00BF4B2C" w:rsidRDefault="00BF4B2C" w:rsidP="00DA1CFA">
            <w:pPr>
              <w:keepNext/>
              <w:keepLines/>
              <w:spacing w:after="0" w:line="240" w:lineRule="auto"/>
              <w:jc w:val="both"/>
              <w:rPr>
                <w:rFonts w:ascii="Tahoma" w:eastAsia="Times New Roman" w:hAnsi="Tahoma" w:cs="Tahoma"/>
                <w:sz w:val="18"/>
                <w:szCs w:val="20"/>
                <w:lang w:eastAsia="sl-SI"/>
              </w:rPr>
            </w:pPr>
          </w:p>
          <w:p w14:paraId="0B6A634A" w14:textId="77777777" w:rsidR="00BF4B2C" w:rsidRPr="00D34180" w:rsidRDefault="00BF4B2C" w:rsidP="00DA1CFA">
            <w:pPr>
              <w:keepNext/>
              <w:keepLines/>
              <w:spacing w:after="0" w:line="240" w:lineRule="auto"/>
              <w:jc w:val="both"/>
              <w:rPr>
                <w:rFonts w:ascii="Tahoma" w:eastAsia="Times New Roman" w:hAnsi="Tahoma" w:cs="Tahoma"/>
                <w:sz w:val="18"/>
                <w:szCs w:val="20"/>
                <w:lang w:eastAsia="sl-SI"/>
              </w:rPr>
            </w:pPr>
          </w:p>
        </w:tc>
      </w:tr>
      <w:tr w:rsidR="00BF4B2C" w:rsidRPr="00D34180" w14:paraId="08C508F8" w14:textId="77777777" w:rsidTr="000B12B5">
        <w:trPr>
          <w:trHeight w:val="340"/>
        </w:trPr>
        <w:tc>
          <w:tcPr>
            <w:tcW w:w="2836" w:type="dxa"/>
            <w:tcBorders>
              <w:right w:val="dashSmallGap" w:sz="4" w:space="0" w:color="auto"/>
            </w:tcBorders>
            <w:shd w:val="clear" w:color="auto" w:fill="auto"/>
          </w:tcPr>
          <w:p w14:paraId="5B95BE5B" w14:textId="77777777" w:rsidR="00BF4B2C" w:rsidRPr="00D34180" w:rsidRDefault="00BF4B2C" w:rsidP="00DA1CFA">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1AB49A5A" w14:textId="77777777" w:rsidR="00BF4B2C" w:rsidRPr="00D34180" w:rsidRDefault="00BF4B2C" w:rsidP="00DA1CFA">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Priimek/Mobilni telefon/e-pošta:</w:t>
            </w:r>
          </w:p>
          <w:p w14:paraId="1D923AC0" w14:textId="77777777" w:rsidR="00BF4B2C" w:rsidRDefault="00BF4B2C" w:rsidP="00DA1CFA">
            <w:pPr>
              <w:keepNext/>
              <w:keepLines/>
              <w:spacing w:after="0" w:line="240" w:lineRule="auto"/>
              <w:jc w:val="both"/>
              <w:rPr>
                <w:rFonts w:ascii="Tahoma" w:eastAsia="Times New Roman" w:hAnsi="Tahoma" w:cs="Tahoma"/>
                <w:sz w:val="18"/>
                <w:szCs w:val="20"/>
                <w:lang w:eastAsia="sl-SI"/>
              </w:rPr>
            </w:pPr>
          </w:p>
          <w:p w14:paraId="0DE4993E" w14:textId="77777777" w:rsidR="00BF4B2C" w:rsidRPr="00D34180" w:rsidRDefault="00BF4B2C" w:rsidP="00DA1CFA">
            <w:pPr>
              <w:keepNext/>
              <w:keepLines/>
              <w:spacing w:after="0" w:line="240" w:lineRule="auto"/>
              <w:jc w:val="both"/>
              <w:rPr>
                <w:rFonts w:ascii="Tahoma" w:eastAsia="Times New Roman" w:hAnsi="Tahoma" w:cs="Tahoma"/>
                <w:sz w:val="18"/>
                <w:szCs w:val="20"/>
                <w:lang w:eastAsia="sl-SI"/>
              </w:rPr>
            </w:pPr>
          </w:p>
          <w:p w14:paraId="15D78990" w14:textId="77777777" w:rsidR="00BF4B2C" w:rsidRPr="00D34180" w:rsidRDefault="00BF4B2C" w:rsidP="00DA1CFA">
            <w:pPr>
              <w:keepNext/>
              <w:keepLines/>
              <w:spacing w:after="0" w:line="240" w:lineRule="auto"/>
              <w:jc w:val="both"/>
              <w:rPr>
                <w:rFonts w:ascii="Tahoma" w:eastAsia="Times New Roman" w:hAnsi="Tahoma" w:cs="Tahoma"/>
                <w:sz w:val="18"/>
                <w:szCs w:val="20"/>
                <w:lang w:eastAsia="sl-SI"/>
              </w:rPr>
            </w:pPr>
          </w:p>
        </w:tc>
      </w:tr>
    </w:tbl>
    <w:p w14:paraId="09F5D9A7" w14:textId="77777777" w:rsidR="00BF4B2C" w:rsidRDefault="00BF4B2C" w:rsidP="00DA1CFA">
      <w:pPr>
        <w:keepNext/>
        <w:keepLines/>
        <w:spacing w:after="0" w:line="240" w:lineRule="auto"/>
        <w:jc w:val="both"/>
        <w:rPr>
          <w:rFonts w:ascii="Tahoma" w:eastAsia="Times New Roman" w:hAnsi="Tahoma" w:cs="Tahoma"/>
          <w:color w:val="0070C0"/>
          <w:lang w:eastAsia="sl-SI"/>
        </w:rPr>
      </w:pPr>
    </w:p>
    <w:p w14:paraId="37ABA10D" w14:textId="77777777" w:rsidR="005D0701" w:rsidRPr="005D0701" w:rsidRDefault="005D0701" w:rsidP="00DA1CFA">
      <w:pPr>
        <w:keepNext/>
        <w:keepLines/>
        <w:spacing w:after="0" w:line="240" w:lineRule="auto"/>
        <w:jc w:val="both"/>
        <w:rPr>
          <w:rFonts w:ascii="Tahoma" w:eastAsia="Times New Roman" w:hAnsi="Tahoma" w:cs="Tahoma"/>
          <w:lang w:eastAsia="sl-SI"/>
        </w:rPr>
      </w:pPr>
    </w:p>
    <w:p w14:paraId="4E4E5134" w14:textId="77777777" w:rsidR="005D0701" w:rsidRPr="005D0701" w:rsidRDefault="005D0701" w:rsidP="00DA1CFA">
      <w:pPr>
        <w:keepNext/>
        <w:keepLines/>
        <w:spacing w:after="0" w:line="240" w:lineRule="auto"/>
        <w:jc w:val="both"/>
        <w:rPr>
          <w:rFonts w:ascii="Tahoma" w:eastAsia="Times New Roman" w:hAnsi="Tahoma" w:cs="Tahoma"/>
          <w:lang w:eastAsia="sl-SI"/>
        </w:rPr>
      </w:pPr>
      <w:r w:rsidRPr="005D0701">
        <w:rPr>
          <w:rFonts w:ascii="Tahoma" w:eastAsia="Times New Roman" w:hAnsi="Tahoma" w:cs="Tahoma"/>
          <w:lang w:eastAsia="sl-SI"/>
        </w:rPr>
        <w:t>Nespoštovanje določil je razlog za prekinitev in odstop od okvirnega sporazuma, brez kakršnekoli obveznosti do izvajalca.</w:t>
      </w:r>
    </w:p>
    <w:p w14:paraId="2D8E1DCB" w14:textId="77777777" w:rsidR="00100B17" w:rsidRPr="0089420A" w:rsidRDefault="00100B17" w:rsidP="00DA1CFA">
      <w:pPr>
        <w:keepNext/>
        <w:keepLines/>
        <w:tabs>
          <w:tab w:val="left" w:pos="142"/>
        </w:tabs>
        <w:spacing w:after="0" w:line="240" w:lineRule="auto"/>
        <w:jc w:val="both"/>
        <w:rPr>
          <w:rFonts w:ascii="Tahoma" w:eastAsia="Times New Roman" w:hAnsi="Tahoma" w:cs="Tahoma"/>
          <w:i/>
          <w:sz w:val="24"/>
          <w:szCs w:val="20"/>
          <w:lang w:eastAsia="sl-SI"/>
        </w:rPr>
      </w:pPr>
    </w:p>
    <w:p w14:paraId="4019CFC9"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39452018"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2BED1CE6"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427A77C6"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6F51C70F"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2F4E8C60"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736C1783"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14CEF839"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63157174" w14:textId="77777777" w:rsidR="00100B17" w:rsidRPr="00712BC8" w:rsidRDefault="00100B17" w:rsidP="00DA1CFA">
      <w:pPr>
        <w:keepNext/>
        <w:keepLines/>
        <w:spacing w:after="0" w:line="240" w:lineRule="auto"/>
        <w:jc w:val="both"/>
        <w:rPr>
          <w:rFonts w:ascii="Tahoma" w:eastAsia="Times New Roman" w:hAnsi="Tahoma" w:cs="Tahoma"/>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522"/>
        <w:gridCol w:w="3574"/>
      </w:tblGrid>
      <w:tr w:rsidR="00100B17" w:rsidRPr="00712BC8" w14:paraId="4C7ECE62" w14:textId="77777777" w:rsidTr="00B01C4F">
        <w:trPr>
          <w:trHeight w:val="235"/>
        </w:trPr>
        <w:tc>
          <w:tcPr>
            <w:tcW w:w="3402" w:type="dxa"/>
            <w:tcBorders>
              <w:bottom w:val="single" w:sz="4" w:space="0" w:color="auto"/>
            </w:tcBorders>
          </w:tcPr>
          <w:p w14:paraId="48AE6BAC" w14:textId="77777777" w:rsidR="00100B17" w:rsidRPr="00712BC8" w:rsidRDefault="00100B17" w:rsidP="00DA1CFA">
            <w:pPr>
              <w:keepNext/>
              <w:keepLines/>
              <w:spacing w:after="0" w:line="240" w:lineRule="auto"/>
              <w:jc w:val="both"/>
              <w:rPr>
                <w:rFonts w:ascii="Tahoma" w:eastAsia="Times New Roman" w:hAnsi="Tahoma" w:cs="Tahoma"/>
                <w:snapToGrid w:val="0"/>
                <w:color w:val="000000"/>
                <w:lang w:eastAsia="sl-SI"/>
              </w:rPr>
            </w:pPr>
          </w:p>
        </w:tc>
        <w:tc>
          <w:tcPr>
            <w:tcW w:w="2522" w:type="dxa"/>
          </w:tcPr>
          <w:p w14:paraId="66657AFA" w14:textId="77777777" w:rsidR="00100B17" w:rsidRPr="00712BC8" w:rsidRDefault="00100B17" w:rsidP="00DA1CFA">
            <w:pPr>
              <w:keepNext/>
              <w:keepLines/>
              <w:spacing w:after="0" w:line="240" w:lineRule="auto"/>
              <w:jc w:val="both"/>
              <w:rPr>
                <w:rFonts w:ascii="Tahoma" w:eastAsia="Times New Roman" w:hAnsi="Tahoma" w:cs="Tahoma"/>
                <w:snapToGrid w:val="0"/>
                <w:color w:val="000000"/>
                <w:lang w:eastAsia="sl-SI"/>
              </w:rPr>
            </w:pPr>
          </w:p>
        </w:tc>
        <w:tc>
          <w:tcPr>
            <w:tcW w:w="3574" w:type="dxa"/>
            <w:tcBorders>
              <w:bottom w:val="single" w:sz="4" w:space="0" w:color="auto"/>
            </w:tcBorders>
          </w:tcPr>
          <w:p w14:paraId="5E2BAC53" w14:textId="77777777" w:rsidR="00100B17" w:rsidRPr="00712BC8" w:rsidRDefault="00100B17" w:rsidP="00DA1CFA">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100B17" w:rsidRPr="00712BC8" w14:paraId="0A9B5E65" w14:textId="77777777" w:rsidTr="00B01C4F">
        <w:trPr>
          <w:trHeight w:val="235"/>
        </w:trPr>
        <w:tc>
          <w:tcPr>
            <w:tcW w:w="3402" w:type="dxa"/>
            <w:tcBorders>
              <w:top w:val="single" w:sz="4" w:space="0" w:color="auto"/>
            </w:tcBorders>
          </w:tcPr>
          <w:p w14:paraId="37C06476" w14:textId="77777777" w:rsidR="00100B17" w:rsidRPr="00712BC8" w:rsidRDefault="00100B17"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22" w:type="dxa"/>
          </w:tcPr>
          <w:p w14:paraId="6ADADB0E" w14:textId="77777777" w:rsidR="00100B17" w:rsidRPr="00712BC8" w:rsidRDefault="00100B17" w:rsidP="00DA1CFA">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574" w:type="dxa"/>
            <w:tcBorders>
              <w:top w:val="single" w:sz="4" w:space="0" w:color="auto"/>
            </w:tcBorders>
          </w:tcPr>
          <w:p w14:paraId="6912A045" w14:textId="77777777" w:rsidR="00100B17" w:rsidRPr="00712BC8" w:rsidRDefault="00100B17" w:rsidP="00DA1CFA">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sidR="00B01C4F">
              <w:rPr>
                <w:rFonts w:ascii="Tahoma" w:eastAsia="Times New Roman" w:hAnsi="Tahoma" w:cs="Tahoma"/>
                <w:snapToGrid w:val="0"/>
                <w:color w:val="000000"/>
                <w:lang w:eastAsia="sl-SI"/>
              </w:rPr>
              <w:t>i</w:t>
            </w:r>
            <w:r w:rsidR="00B01C4F" w:rsidRPr="003D15DD">
              <w:rPr>
                <w:rFonts w:ascii="Tahoma" w:hAnsi="Tahoma" w:cs="Tahoma"/>
                <w:snapToGrid w:val="0"/>
                <w:color w:val="000000"/>
              </w:rPr>
              <w:t>me in priimek ter podpis</w:t>
            </w:r>
            <w:r w:rsidR="00B01C4F" w:rsidRPr="00712BC8">
              <w:rPr>
                <w:rFonts w:ascii="Tahoma" w:eastAsia="Times New Roman" w:hAnsi="Tahoma" w:cs="Tahoma"/>
                <w:snapToGrid w:val="0"/>
                <w:color w:val="000000"/>
                <w:lang w:eastAsia="sl-SI"/>
              </w:rPr>
              <w:t xml:space="preserve"> odgovorne osebe</w:t>
            </w:r>
            <w:r w:rsidR="00B01C4F" w:rsidRPr="003D15DD">
              <w:rPr>
                <w:rFonts w:ascii="Tahoma" w:hAnsi="Tahoma" w:cs="Tahoma"/>
                <w:snapToGrid w:val="0"/>
                <w:color w:val="000000"/>
              </w:rPr>
              <w:t xml:space="preserve"> </w:t>
            </w:r>
            <w:r w:rsidR="00B01C4F">
              <w:rPr>
                <w:rFonts w:ascii="Tahoma" w:hAnsi="Tahoma" w:cs="Tahoma"/>
                <w:snapToGrid w:val="0"/>
                <w:color w:val="000000"/>
              </w:rPr>
              <w:t>gospodarskega subjekta)</w:t>
            </w:r>
          </w:p>
        </w:tc>
      </w:tr>
    </w:tbl>
    <w:p w14:paraId="05810EAE" w14:textId="77777777" w:rsidR="00100B17" w:rsidRPr="0089420A" w:rsidRDefault="00100B17" w:rsidP="00DA1CFA">
      <w:pPr>
        <w:keepNext/>
        <w:keepLines/>
        <w:spacing w:after="0" w:line="240" w:lineRule="auto"/>
        <w:jc w:val="both"/>
        <w:rPr>
          <w:rFonts w:ascii="Tahoma" w:eastAsia="Times New Roman" w:hAnsi="Tahoma" w:cs="Tahoma"/>
          <w:szCs w:val="20"/>
          <w:lang w:eastAsia="sl-SI"/>
        </w:rPr>
      </w:pPr>
    </w:p>
    <w:p w14:paraId="431CCF59" w14:textId="77777777" w:rsidR="00100B17" w:rsidRPr="0089420A" w:rsidRDefault="00100B17" w:rsidP="00DA1CFA">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100B17" w:rsidRPr="0089420A" w14:paraId="40C62286" w14:textId="77777777" w:rsidTr="006D62CE">
        <w:tc>
          <w:tcPr>
            <w:tcW w:w="9426" w:type="dxa"/>
            <w:tcBorders>
              <w:top w:val="single" w:sz="4" w:space="0" w:color="auto"/>
              <w:bottom w:val="single" w:sz="4" w:space="0" w:color="auto"/>
            </w:tcBorders>
          </w:tcPr>
          <w:p w14:paraId="434B74A1" w14:textId="77777777" w:rsidR="00100B17" w:rsidRPr="0089420A" w:rsidRDefault="00100B17" w:rsidP="00DA1CFA">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0C2746F3"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59D98AB4" w14:textId="0763A3F0" w:rsidR="00100B17" w:rsidRDefault="00100B17" w:rsidP="00DA1CFA">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BB34EF">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sidR="00D83977">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9F5B40">
        <w:rPr>
          <w:rFonts w:ascii="Tahoma" w:eastAsia="Times New Roman" w:hAnsi="Tahoma" w:cs="Tahoma"/>
          <w:b/>
          <w:lang w:eastAsia="sl-SI"/>
        </w:rPr>
        <w:t>JPE-SPV-22/22</w:t>
      </w:r>
    </w:p>
    <w:p w14:paraId="09AAFE99" w14:textId="77777777" w:rsidR="00100B17" w:rsidRPr="0089420A" w:rsidRDefault="00100B17" w:rsidP="00DA1CFA">
      <w:pPr>
        <w:keepNext/>
        <w:keepLines/>
        <w:spacing w:after="0" w:line="240" w:lineRule="auto"/>
        <w:jc w:val="both"/>
        <w:rPr>
          <w:rFonts w:ascii="Tahoma" w:eastAsia="Times New Roman" w:hAnsi="Tahoma" w:cs="Tahoma"/>
          <w:b/>
          <w:lang w:eastAsia="sl-SI"/>
        </w:rPr>
      </w:pPr>
    </w:p>
    <w:p w14:paraId="7FF5F9F0"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1A825B89"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15FE4740"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570029BB" w14:textId="33668A36" w:rsidR="00100B17" w:rsidRPr="0089420A" w:rsidRDefault="00100B17" w:rsidP="00DA1CFA">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F24FB9">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3C4DCFB6"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10265EB9"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2B0C9E60"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1E248113"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79787237" w14:textId="77777777" w:rsidR="00100B17" w:rsidRPr="0089420A" w:rsidRDefault="00100B17" w:rsidP="00DA1CFA">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1CC2B0A7" w14:textId="77777777" w:rsidR="00100B17" w:rsidRPr="0089420A" w:rsidRDefault="00100B17" w:rsidP="00DA1CFA">
      <w:pPr>
        <w:keepNext/>
        <w:keepLines/>
        <w:tabs>
          <w:tab w:val="center" w:pos="4536"/>
          <w:tab w:val="right" w:pos="9072"/>
        </w:tabs>
        <w:spacing w:after="0" w:line="240" w:lineRule="auto"/>
        <w:jc w:val="both"/>
        <w:rPr>
          <w:rFonts w:ascii="Tahoma" w:eastAsia="Times New Roman" w:hAnsi="Tahoma" w:cs="Tahoma"/>
          <w:lang w:eastAsia="sl-SI"/>
        </w:rPr>
      </w:pPr>
    </w:p>
    <w:p w14:paraId="73FFB621" w14:textId="77777777" w:rsidR="00100B17" w:rsidRPr="0089420A" w:rsidRDefault="00100B17" w:rsidP="00DA1CFA">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33FB0A6C" w14:textId="77777777" w:rsidR="00100B17" w:rsidRPr="0089420A" w:rsidRDefault="00100B17" w:rsidP="00DA1CFA">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40CBA395"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5F4F5681"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01B688BB"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52A816B2"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57B7D51" w14:textId="77777777" w:rsidR="00100B17" w:rsidRPr="0089420A" w:rsidRDefault="00100B17" w:rsidP="00DA1CFA">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3D833DF4" w14:textId="77777777" w:rsidR="00100B17" w:rsidRPr="0089420A" w:rsidRDefault="00100B17" w:rsidP="00DA1CFA">
      <w:pPr>
        <w:keepNext/>
        <w:keepLines/>
        <w:spacing w:after="0" w:line="240" w:lineRule="auto"/>
        <w:ind w:right="-476"/>
        <w:jc w:val="both"/>
        <w:rPr>
          <w:rFonts w:ascii="Tahoma" w:eastAsia="Times New Roman" w:hAnsi="Tahoma" w:cs="Tahoma"/>
          <w:lang w:eastAsia="sl-SI"/>
        </w:rPr>
      </w:pPr>
    </w:p>
    <w:p w14:paraId="6EEC95F3" w14:textId="77777777" w:rsidR="00100B17" w:rsidRPr="0089420A" w:rsidRDefault="00100B17" w:rsidP="00DA1CFA">
      <w:pPr>
        <w:keepNext/>
        <w:keepLines/>
        <w:spacing w:after="0" w:line="240" w:lineRule="auto"/>
        <w:ind w:right="-476"/>
        <w:jc w:val="both"/>
        <w:rPr>
          <w:rFonts w:ascii="Tahoma" w:eastAsia="Times New Roman" w:hAnsi="Tahoma" w:cs="Tahoma"/>
          <w:lang w:eastAsia="sl-SI"/>
        </w:rPr>
      </w:pPr>
    </w:p>
    <w:p w14:paraId="05418317" w14:textId="77777777" w:rsidR="00100B17" w:rsidRPr="0089420A" w:rsidRDefault="00100B17" w:rsidP="00DA1CFA">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3D4ECDEA"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133E6B91"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5CB1602F"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1BC3C1FE"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47E450CC" w14:textId="77777777" w:rsidR="00F24FB9" w:rsidRPr="0089420A" w:rsidRDefault="00F24FB9" w:rsidP="00F24FB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1CFC86EE" w14:textId="77777777" w:rsidR="00F24FB9" w:rsidRPr="0089420A" w:rsidRDefault="00F24FB9" w:rsidP="00F24FB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1ED11382" w14:textId="77777777" w:rsidR="00F24FB9" w:rsidRPr="0089420A" w:rsidRDefault="00F24FB9" w:rsidP="00F24FB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55E61ACC" w14:textId="77777777" w:rsidR="00F24FB9" w:rsidRPr="0089420A" w:rsidRDefault="00F24FB9" w:rsidP="00F24FB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0B6527B6" w14:textId="77777777" w:rsidR="00F24FB9" w:rsidRDefault="00F24FB9" w:rsidP="00F24FB9">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del</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št. </w:t>
      </w:r>
      <w:r>
        <w:rPr>
          <w:rFonts w:ascii="Tahoma" w:eastAsia="Times New Roman" w:hAnsi="Tahoma" w:cs="Tahoma"/>
          <w:b/>
          <w:lang w:eastAsia="sl-SI"/>
        </w:rPr>
        <w:t xml:space="preserve">JPE-SPV-22/22 za </w:t>
      </w:r>
    </w:p>
    <w:p w14:paraId="0A60329B" w14:textId="185F7DC5" w:rsidR="00100B17" w:rsidRPr="00F24FB9" w:rsidRDefault="00F24FB9" w:rsidP="00F24FB9">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sz w:val="21"/>
          <w:szCs w:val="21"/>
          <w:lang w:eastAsia="sl-SI"/>
        </w:rPr>
      </w:pPr>
      <w:r w:rsidRPr="00F24FB9">
        <w:rPr>
          <w:rFonts w:ascii="Tahoma" w:eastAsia="Times New Roman" w:hAnsi="Tahoma" w:cs="Tahoma"/>
          <w:b/>
          <w:sz w:val="21"/>
          <w:szCs w:val="21"/>
          <w:lang w:eastAsia="sl-SI"/>
        </w:rPr>
        <w:t>s</w:t>
      </w:r>
      <w:r w:rsidR="009F5B40" w:rsidRPr="00F24FB9">
        <w:rPr>
          <w:rFonts w:ascii="Tahoma" w:eastAsia="Times New Roman" w:hAnsi="Tahoma" w:cs="Tahoma"/>
          <w:b/>
          <w:sz w:val="21"/>
          <w:szCs w:val="21"/>
          <w:lang w:eastAsia="sl-SI"/>
        </w:rPr>
        <w:t>anacijsko vzdrževalna gradbena dela na betonskih konstrukcijah, izpostavljenih eroziji in abraziji, kemijskim vplivom, vplivom odpadnih olj ter kislin in za zagotavljanje vodotesnosti, statične stabilnosti ter za odpravo površinskih razpok in okruškov</w:t>
      </w:r>
      <w:r w:rsidR="00100B17" w:rsidRPr="00F24FB9">
        <w:rPr>
          <w:rFonts w:ascii="Tahoma" w:eastAsia="Times New Roman" w:hAnsi="Tahoma" w:cs="Tahoma"/>
          <w:b/>
          <w:sz w:val="21"/>
          <w:szCs w:val="21"/>
          <w:lang w:eastAsia="sl-SI"/>
        </w:rPr>
        <w:t xml:space="preserve"> </w:t>
      </w:r>
    </w:p>
    <w:p w14:paraId="2782098D" w14:textId="77777777" w:rsidR="00100B17" w:rsidRPr="0089420A" w:rsidRDefault="00100B17" w:rsidP="00DA1CFA">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42B52443"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3A3D0777"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52543400"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035BC0B1" w14:textId="77777777" w:rsidR="00100B17" w:rsidRPr="0089420A" w:rsidRDefault="00100B17" w:rsidP="00DA1CFA">
      <w:pPr>
        <w:keepNext/>
        <w:keepLines/>
        <w:spacing w:after="0" w:line="240" w:lineRule="auto"/>
        <w:ind w:right="46"/>
        <w:jc w:val="both"/>
        <w:rPr>
          <w:rFonts w:ascii="Tahoma" w:eastAsia="Times New Roman" w:hAnsi="Tahoma" w:cs="Tahoma"/>
          <w:lang w:eastAsia="sl-SI"/>
        </w:rPr>
      </w:pPr>
    </w:p>
    <w:p w14:paraId="71FBEDDC"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68E10D87"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737E9F02" w14:textId="710556ED" w:rsidR="00F24FB9" w:rsidRPr="00296DFE" w:rsidRDefault="00100B17" w:rsidP="00F24FB9">
      <w:pPr>
        <w:keepNext/>
        <w:keepLines/>
        <w:tabs>
          <w:tab w:val="left" w:pos="709"/>
        </w:tabs>
        <w:spacing w:after="0" w:line="240" w:lineRule="auto"/>
        <w:ind w:right="45"/>
        <w:jc w:val="both"/>
        <w:rPr>
          <w:rFonts w:ascii="Tahoma" w:eastAsia="Times New Roman" w:hAnsi="Tahoma" w:cs="Tahoma"/>
          <w:b/>
          <w:bCs/>
          <w:lang w:eastAsia="sl-SI"/>
        </w:rPr>
      </w:pPr>
      <w:r w:rsidRPr="0089420A">
        <w:rPr>
          <w:rFonts w:ascii="Tahoma" w:eastAsia="Times New Roman" w:hAnsi="Tahoma" w:cs="Tahoma"/>
          <w:b/>
          <w:lang w:eastAsia="sl-SI"/>
        </w:rPr>
        <w:br w:type="page"/>
      </w:r>
      <w:r w:rsidR="00F24FB9">
        <w:rPr>
          <w:rFonts w:ascii="Tahoma" w:eastAsia="Times New Roman" w:hAnsi="Tahoma" w:cs="Tahoma"/>
          <w:b/>
          <w:lang w:eastAsia="sl-SI"/>
        </w:rPr>
        <w:lastRenderedPageBreak/>
        <w:t xml:space="preserve">I. </w:t>
      </w:r>
      <w:r w:rsidR="00F24FB9">
        <w:rPr>
          <w:rFonts w:ascii="Tahoma" w:eastAsia="Times New Roman" w:hAnsi="Tahoma" w:cs="Tahoma"/>
          <w:b/>
          <w:lang w:eastAsia="sl-SI"/>
        </w:rPr>
        <w:tab/>
      </w:r>
      <w:r w:rsidR="00F24FB9" w:rsidRPr="00296DFE">
        <w:rPr>
          <w:rFonts w:ascii="Tahoma" w:eastAsia="Times New Roman" w:hAnsi="Tahoma" w:cs="Tahoma"/>
          <w:b/>
          <w:bCs/>
          <w:lang w:eastAsia="sl-SI"/>
        </w:rPr>
        <w:t>SPLOŠNA DOLOČILA</w:t>
      </w:r>
    </w:p>
    <w:p w14:paraId="2D3D0638" w14:textId="237F732B"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Pr="00296DFE">
        <w:rPr>
          <w:rFonts w:ascii="Tahoma" w:eastAsia="Times New Roman" w:hAnsi="Tahoma" w:cs="Tahoma"/>
          <w:bCs/>
          <w:lang w:eastAsia="sl-SI"/>
        </w:rPr>
        <w:t>S tem dokumentom se urejajo na delovišču, ki je na območju JAVNEGA PODJETJA ENERGETIKA LJUBLJANA d. o. o., na lokacij</w:t>
      </w:r>
      <w:r>
        <w:rPr>
          <w:rFonts w:ascii="Tahoma" w:eastAsia="Times New Roman" w:hAnsi="Tahoma" w:cs="Tahoma"/>
          <w:bCs/>
          <w:lang w:eastAsia="sl-SI"/>
        </w:rPr>
        <w:t>ah</w:t>
      </w:r>
      <w:r w:rsidRPr="00296DFE">
        <w:rPr>
          <w:rFonts w:ascii="Tahoma" w:eastAsia="Times New Roman" w:hAnsi="Tahoma" w:cs="Tahoma"/>
          <w:bCs/>
          <w:lang w:eastAsia="sl-SI"/>
        </w:rPr>
        <w:t xml:space="preserve"> naročnika Toplarniška ulica 19</w:t>
      </w:r>
      <w:r>
        <w:rPr>
          <w:rFonts w:ascii="Tahoma" w:eastAsia="Times New Roman" w:hAnsi="Tahoma" w:cs="Tahoma"/>
          <w:bCs/>
          <w:lang w:eastAsia="sl-SI"/>
        </w:rPr>
        <w:t>, Verovškova ulica 62 in Verovškova ulica 70</w:t>
      </w:r>
      <w:r w:rsidRPr="00296DFE">
        <w:rPr>
          <w:rFonts w:ascii="Tahoma" w:eastAsia="Times New Roman" w:hAnsi="Tahoma" w:cs="Tahoma"/>
          <w:bCs/>
          <w:lang w:eastAsia="sl-SI"/>
        </w:rPr>
        <w:t>,</w:t>
      </w:r>
      <w:r>
        <w:rPr>
          <w:rFonts w:ascii="Tahoma" w:eastAsia="Times New Roman" w:hAnsi="Tahoma" w:cs="Tahoma"/>
          <w:bCs/>
          <w:lang w:eastAsia="sl-SI"/>
        </w:rPr>
        <w:t xml:space="preserve"> oboje v</w:t>
      </w:r>
      <w:r w:rsidRPr="00296DFE">
        <w:rPr>
          <w:rFonts w:ascii="Tahoma" w:eastAsia="Times New Roman" w:hAnsi="Tahoma" w:cs="Tahoma"/>
          <w:bCs/>
          <w:lang w:eastAsia="sl-SI"/>
        </w:rPr>
        <w:t xml:space="preserve"> Ljubljan</w:t>
      </w:r>
      <w:r>
        <w:rPr>
          <w:rFonts w:ascii="Tahoma" w:eastAsia="Times New Roman" w:hAnsi="Tahoma" w:cs="Tahoma"/>
          <w:bCs/>
          <w:lang w:eastAsia="sl-SI"/>
        </w:rPr>
        <w:t>i</w:t>
      </w:r>
      <w:r w:rsidRPr="00296DFE">
        <w:rPr>
          <w:rFonts w:ascii="Tahoma" w:eastAsia="Times New Roman" w:hAnsi="Tahoma" w:cs="Tahoma"/>
          <w:bCs/>
          <w:lang w:eastAsia="sl-SI"/>
        </w:rPr>
        <w:t xml:space="preserve">, skupni varnostni ukrepi, skupna organizacija varnosti pri delu, ter obveznosti in pravice delavcev, ki jim je naložena skrb za izvajanje in zagotavljanje varnih delovnih pogojev na skupnem delovišču. </w:t>
      </w:r>
    </w:p>
    <w:p w14:paraId="1924709B" w14:textId="77777777"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p>
    <w:p w14:paraId="2600B11E" w14:textId="77777777"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r w:rsidRPr="00296DFE">
        <w:rPr>
          <w:rFonts w:ascii="Tahoma" w:hAnsi="Tahoma" w:cs="Tahoma"/>
        </w:rPr>
        <w:t xml:space="preserve">Kot skupno delovišče se šteje tista delovna površina, kjer istočasno opravljajo dela delavci dveh ali več izvajalcev. </w:t>
      </w:r>
      <w:r w:rsidRPr="00296DFE">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03979854" w14:textId="77777777"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           </w:t>
      </w:r>
    </w:p>
    <w:p w14:paraId="69BB8C7B" w14:textId="77777777"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5B092CD7" w14:textId="77777777"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p>
    <w:p w14:paraId="0A0A0C00" w14:textId="77777777"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3E7B11F3" w14:textId="77777777"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p>
    <w:p w14:paraId="126C68BA" w14:textId="77777777" w:rsidR="00F24FB9" w:rsidRPr="00296DFE" w:rsidRDefault="00F24FB9" w:rsidP="00F24FB9">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63FA6C0E" w14:textId="77777777" w:rsidR="00F24FB9" w:rsidRPr="00296DFE" w:rsidRDefault="00F24FB9" w:rsidP="00F24FB9">
      <w:pPr>
        <w:keepNext/>
        <w:keepLines/>
        <w:tabs>
          <w:tab w:val="left" w:pos="709"/>
        </w:tabs>
        <w:spacing w:after="0" w:line="240" w:lineRule="auto"/>
        <w:ind w:right="45"/>
        <w:jc w:val="both"/>
        <w:rPr>
          <w:rFonts w:ascii="Tahoma" w:hAnsi="Tahoma" w:cs="Tahoma"/>
          <w:b/>
        </w:rPr>
      </w:pPr>
    </w:p>
    <w:p w14:paraId="19102FAD" w14:textId="77777777" w:rsidR="00F24FB9" w:rsidRPr="00296DFE" w:rsidRDefault="00F24FB9" w:rsidP="00F24FB9">
      <w:pPr>
        <w:keepNext/>
        <w:keepLines/>
        <w:tabs>
          <w:tab w:val="left" w:pos="709"/>
        </w:tabs>
        <w:spacing w:after="0" w:line="240" w:lineRule="auto"/>
        <w:ind w:right="45"/>
        <w:jc w:val="both"/>
        <w:rPr>
          <w:rFonts w:ascii="Tahoma" w:hAnsi="Tahoma" w:cs="Tahoma"/>
          <w:b/>
        </w:rPr>
      </w:pPr>
      <w:r w:rsidRPr="00296DFE">
        <w:rPr>
          <w:rFonts w:ascii="Tahoma" w:hAnsi="Tahoma" w:cs="Tahoma"/>
          <w:b/>
        </w:rPr>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1D01CA7B" w14:textId="77777777" w:rsidR="00F24FB9" w:rsidRPr="00296DFE" w:rsidRDefault="00F24FB9" w:rsidP="00F24FB9">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68C180DC" w14:textId="77777777" w:rsidR="00F24FB9" w:rsidRPr="00296DFE" w:rsidRDefault="00F24FB9" w:rsidP="00F24FB9">
      <w:pPr>
        <w:keepNext/>
        <w:keepLines/>
        <w:spacing w:after="0" w:line="240" w:lineRule="auto"/>
        <w:ind w:left="705" w:hanging="705"/>
        <w:jc w:val="both"/>
        <w:rPr>
          <w:rFonts w:ascii="Tahoma" w:hAnsi="Tahoma" w:cs="Tahoma"/>
          <w:b/>
          <w:sz w:val="10"/>
          <w:szCs w:val="10"/>
          <w:lang w:eastAsia="sl-SI"/>
        </w:rPr>
      </w:pPr>
    </w:p>
    <w:p w14:paraId="62797041" w14:textId="77777777" w:rsidR="00F24FB9" w:rsidRPr="00296DFE" w:rsidRDefault="00F24FB9" w:rsidP="00F24FB9">
      <w:pPr>
        <w:keepNext/>
        <w:keepLines/>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67D462E0" w14:textId="77777777" w:rsidR="00F24FB9" w:rsidRPr="00296DFE" w:rsidRDefault="00F24FB9" w:rsidP="00F24FB9">
      <w:pPr>
        <w:keepNext/>
        <w:keepLines/>
        <w:numPr>
          <w:ilvl w:val="0"/>
          <w:numId w:val="46"/>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59E20F7A" w14:textId="77777777" w:rsidR="00F24FB9" w:rsidRPr="00296DFE" w:rsidRDefault="00F24FB9" w:rsidP="00F24FB9">
      <w:pPr>
        <w:keepNext/>
        <w:keepLines/>
        <w:spacing w:after="0" w:line="240" w:lineRule="auto"/>
        <w:ind w:left="993" w:right="45" w:hanging="284"/>
        <w:contextualSpacing/>
        <w:jc w:val="both"/>
        <w:rPr>
          <w:rFonts w:ascii="Tahoma" w:hAnsi="Tahoma" w:cs="Tahoma"/>
          <w:sz w:val="6"/>
          <w:szCs w:val="6"/>
          <w:lang w:eastAsia="sl-SI"/>
        </w:rPr>
      </w:pPr>
    </w:p>
    <w:p w14:paraId="5078AEEF" w14:textId="77777777" w:rsidR="00F24FB9" w:rsidRPr="00296DFE" w:rsidRDefault="00F24FB9" w:rsidP="00F24FB9">
      <w:pPr>
        <w:keepNext/>
        <w:keepLines/>
        <w:numPr>
          <w:ilvl w:val="0"/>
          <w:numId w:val="46"/>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40DBEB14" w14:textId="77777777" w:rsidR="00F24FB9" w:rsidRPr="00296DFE" w:rsidRDefault="00F24FB9" w:rsidP="00F24FB9">
      <w:pPr>
        <w:keepNext/>
        <w:keepLines/>
        <w:numPr>
          <w:ilvl w:val="0"/>
          <w:numId w:val="33"/>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4FD63974"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6866F327"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508AFB1B"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7ED00FC6"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0EFA1E63"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2C6C6E65"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56D3D588"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17B3AF21"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določita vrste in načina izvedbe ter prevzem gradbenih odrov,</w:t>
      </w:r>
    </w:p>
    <w:p w14:paraId="63524DF7"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6785F9C9"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19CC73EE"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5388381E" w14:textId="77777777" w:rsidR="00F24FB9" w:rsidRPr="00296DFE" w:rsidRDefault="00F24FB9" w:rsidP="00F24FB9">
      <w:pPr>
        <w:keepNext/>
        <w:keepLines/>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2BDDBBC1"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organizacijo varnega gibanja v energetskih objektih,</w:t>
      </w:r>
    </w:p>
    <w:p w14:paraId="7478A151"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52D1A832"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502E6519"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1EE94F3E"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7791CB39"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2F2E3169"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1A2A4B9C"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63A35791"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0C6342DA" w14:textId="77777777" w:rsidR="00F24FB9" w:rsidRPr="00296DFE" w:rsidRDefault="00F24FB9" w:rsidP="00F24FB9">
      <w:pPr>
        <w:keepNext/>
        <w:keepLines/>
        <w:numPr>
          <w:ilvl w:val="0"/>
          <w:numId w:val="46"/>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57084B42" w14:textId="77777777" w:rsidR="00F24FB9" w:rsidRPr="00296DFE" w:rsidRDefault="00F24FB9" w:rsidP="00F24FB9">
      <w:pPr>
        <w:keepNext/>
        <w:keepLines/>
        <w:numPr>
          <w:ilvl w:val="0"/>
          <w:numId w:val="46"/>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743C074D" w14:textId="77777777" w:rsidR="00F24FB9" w:rsidRPr="00296DFE" w:rsidRDefault="00F24FB9" w:rsidP="00F24FB9">
      <w:pPr>
        <w:keepNext/>
        <w:keepLines/>
        <w:numPr>
          <w:ilvl w:val="0"/>
          <w:numId w:val="46"/>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3DF11D7E" w14:textId="77777777" w:rsidR="00F24FB9" w:rsidRPr="00296DFE" w:rsidRDefault="00F24FB9" w:rsidP="00F24FB9">
      <w:pPr>
        <w:keepNext/>
        <w:keepLines/>
        <w:numPr>
          <w:ilvl w:val="0"/>
          <w:numId w:val="46"/>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660542D0" w14:textId="77777777" w:rsidR="00F24FB9" w:rsidRPr="00296DFE" w:rsidRDefault="00F24FB9" w:rsidP="00F24FB9">
      <w:pPr>
        <w:keepNext/>
        <w:keepLines/>
        <w:numPr>
          <w:ilvl w:val="0"/>
          <w:numId w:val="46"/>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72E10FCF" w14:textId="77777777" w:rsidR="00F24FB9" w:rsidRPr="00296DFE" w:rsidRDefault="00F24FB9" w:rsidP="00F24FB9">
      <w:pPr>
        <w:keepNext/>
        <w:keepLines/>
        <w:numPr>
          <w:ilvl w:val="0"/>
          <w:numId w:val="46"/>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3F2867C5" w14:textId="77777777" w:rsidR="00F24FB9" w:rsidRPr="00296DFE" w:rsidRDefault="00F24FB9" w:rsidP="00F24FB9">
      <w:pPr>
        <w:keepNext/>
        <w:keepLines/>
        <w:spacing w:after="0" w:line="240" w:lineRule="auto"/>
        <w:ind w:left="705" w:hanging="705"/>
        <w:jc w:val="both"/>
        <w:rPr>
          <w:rFonts w:ascii="Tahoma" w:hAnsi="Tahoma" w:cs="Tahoma"/>
          <w:b/>
          <w:szCs w:val="20"/>
          <w:lang w:eastAsia="sl-SI"/>
        </w:rPr>
      </w:pPr>
    </w:p>
    <w:p w14:paraId="0C21B5E1" w14:textId="77777777" w:rsidR="00F24FB9" w:rsidRPr="00296DFE" w:rsidRDefault="00F24FB9" w:rsidP="00F24FB9">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044B2CE4" w14:textId="77777777" w:rsidR="00F24FB9" w:rsidRPr="00296DFE" w:rsidRDefault="00F24FB9" w:rsidP="00F24FB9">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5305EA7D" w14:textId="77777777" w:rsidR="00F24FB9" w:rsidRPr="00296DFE" w:rsidRDefault="00F24FB9" w:rsidP="00F24FB9">
      <w:pPr>
        <w:keepNext/>
        <w:keepLines/>
        <w:numPr>
          <w:ilvl w:val="0"/>
          <w:numId w:val="51"/>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25019813"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dvoriščnim redom (dostopi v podjetje, garažni objekti, parkirni prostori, zunanje površine znotraj podjetja, ki vodijo do območja/objekta, kjer je delovišče);</w:t>
      </w:r>
    </w:p>
    <w:p w14:paraId="4933E280"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66851AEB"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1B66A215" w14:textId="77777777" w:rsidR="00F24FB9" w:rsidRPr="00296DFE" w:rsidRDefault="00F24FB9" w:rsidP="00F24FB9">
      <w:pPr>
        <w:keepNext/>
        <w:keepLines/>
        <w:numPr>
          <w:ilvl w:val="0"/>
          <w:numId w:val="33"/>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4B64CB02" w14:textId="77777777" w:rsidR="00F24FB9" w:rsidRPr="00296DFE" w:rsidRDefault="00F24FB9" w:rsidP="00F24FB9">
      <w:pPr>
        <w:keepNext/>
        <w:keepLines/>
        <w:numPr>
          <w:ilvl w:val="0"/>
          <w:numId w:val="51"/>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74CCDB39" w14:textId="77777777" w:rsidR="00F24FB9" w:rsidRPr="00296DFE" w:rsidRDefault="00F24FB9" w:rsidP="00F24FB9">
      <w:pPr>
        <w:keepNext/>
        <w:keepLines/>
        <w:spacing w:after="0" w:line="240" w:lineRule="auto"/>
        <w:ind w:left="720"/>
        <w:contextualSpacing/>
        <w:jc w:val="both"/>
        <w:rPr>
          <w:rFonts w:ascii="Tahoma" w:hAnsi="Tahoma" w:cs="Tahoma"/>
          <w:sz w:val="6"/>
          <w:szCs w:val="6"/>
          <w:lang w:eastAsia="sl-SI"/>
        </w:rPr>
      </w:pPr>
    </w:p>
    <w:p w14:paraId="72030F31" w14:textId="77777777" w:rsidR="00F24FB9" w:rsidRPr="00296DFE" w:rsidRDefault="00F24FB9" w:rsidP="00F24FB9">
      <w:pPr>
        <w:keepNext/>
        <w:keepLines/>
        <w:numPr>
          <w:ilvl w:val="0"/>
          <w:numId w:val="53"/>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7A6AC3CF" w14:textId="77777777" w:rsidR="00F24FB9" w:rsidRPr="00296DFE" w:rsidRDefault="00F24FB9" w:rsidP="00F24FB9">
      <w:pPr>
        <w:keepNext/>
        <w:keepLines/>
        <w:numPr>
          <w:ilvl w:val="0"/>
          <w:numId w:val="53"/>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6CE6C386" w14:textId="77777777" w:rsidR="00F24FB9" w:rsidRPr="00296DFE" w:rsidRDefault="00F24FB9" w:rsidP="00F24FB9">
      <w:pPr>
        <w:keepNext/>
        <w:keepLines/>
        <w:numPr>
          <w:ilvl w:val="0"/>
          <w:numId w:val="51"/>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6BE7D819" w14:textId="77777777" w:rsidR="00F24FB9" w:rsidRPr="00296DFE" w:rsidRDefault="00F24FB9" w:rsidP="00F24FB9">
      <w:pPr>
        <w:keepNext/>
        <w:keepLines/>
        <w:spacing w:after="0" w:line="240" w:lineRule="auto"/>
        <w:ind w:left="720"/>
        <w:contextualSpacing/>
        <w:jc w:val="both"/>
        <w:rPr>
          <w:rFonts w:ascii="Tahoma" w:hAnsi="Tahoma" w:cs="Tahoma"/>
          <w:sz w:val="6"/>
          <w:szCs w:val="6"/>
          <w:lang w:eastAsia="sl-SI"/>
        </w:rPr>
      </w:pPr>
    </w:p>
    <w:p w14:paraId="385A30FE" w14:textId="77777777" w:rsidR="00F24FB9" w:rsidRPr="00296DFE" w:rsidRDefault="00F24FB9" w:rsidP="00F24FB9">
      <w:pPr>
        <w:keepNext/>
        <w:keepLines/>
        <w:spacing w:after="0" w:line="240" w:lineRule="auto"/>
        <w:jc w:val="both"/>
        <w:rPr>
          <w:rFonts w:ascii="Tahoma" w:hAnsi="Tahoma" w:cs="Tahoma"/>
          <w:szCs w:val="20"/>
          <w:lang w:eastAsia="sl-SI"/>
        </w:rPr>
      </w:pPr>
    </w:p>
    <w:p w14:paraId="77164820" w14:textId="77777777" w:rsidR="00F24FB9" w:rsidRPr="00296DFE" w:rsidRDefault="00F24FB9" w:rsidP="00F24FB9">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lastRenderedPageBreak/>
        <w:t>II.3. Posebne obveznosti izvajalca</w:t>
      </w:r>
    </w:p>
    <w:p w14:paraId="2CD9FB3F" w14:textId="77777777" w:rsidR="00F24FB9" w:rsidRPr="00296DFE" w:rsidRDefault="00F24FB9" w:rsidP="00F24FB9">
      <w:pPr>
        <w:keepNext/>
        <w:keepLines/>
        <w:spacing w:after="0" w:line="240" w:lineRule="auto"/>
        <w:jc w:val="both"/>
        <w:rPr>
          <w:rFonts w:ascii="Tahoma" w:hAnsi="Tahoma" w:cs="Tahoma"/>
          <w:szCs w:val="20"/>
          <w:u w:val="single"/>
          <w:lang w:eastAsia="sl-SI"/>
        </w:rPr>
      </w:pPr>
    </w:p>
    <w:p w14:paraId="41887109" w14:textId="77777777" w:rsidR="00F24FB9" w:rsidRPr="00296DFE" w:rsidRDefault="00F24FB9" w:rsidP="00F24FB9">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2A65353F" w14:textId="77777777" w:rsidR="00F24FB9" w:rsidRPr="00296DFE" w:rsidRDefault="00F24FB9" w:rsidP="00F24FB9">
      <w:pPr>
        <w:keepNext/>
        <w:keepLines/>
        <w:spacing w:after="0" w:line="240" w:lineRule="auto"/>
        <w:jc w:val="both"/>
        <w:rPr>
          <w:rFonts w:ascii="Tahoma" w:hAnsi="Tahoma" w:cs="Tahoma"/>
          <w:sz w:val="10"/>
          <w:szCs w:val="10"/>
          <w:lang w:eastAsia="sl-SI"/>
        </w:rPr>
      </w:pPr>
    </w:p>
    <w:p w14:paraId="07B8769A" w14:textId="77777777" w:rsidR="00F24FB9" w:rsidRPr="00296DFE" w:rsidRDefault="00F24FB9" w:rsidP="00F24FB9">
      <w:pPr>
        <w:keepNext/>
        <w:keepLines/>
        <w:numPr>
          <w:ilvl w:val="0"/>
          <w:numId w:val="34"/>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4AAA94B6" w14:textId="77777777" w:rsidR="00F24FB9" w:rsidRPr="00296DFE" w:rsidRDefault="00F24FB9" w:rsidP="00F24FB9">
      <w:pPr>
        <w:keepNext/>
        <w:keepLines/>
        <w:numPr>
          <w:ilvl w:val="0"/>
          <w:numId w:val="34"/>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0D17EEC0" w14:textId="77777777" w:rsidR="00F24FB9" w:rsidRPr="00296DFE" w:rsidRDefault="00F24FB9" w:rsidP="00F24FB9">
      <w:pPr>
        <w:keepNext/>
        <w:keepLines/>
        <w:numPr>
          <w:ilvl w:val="0"/>
          <w:numId w:val="34"/>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6A2EED0D" w14:textId="77777777" w:rsidR="00F24FB9" w:rsidRPr="00296DFE" w:rsidRDefault="00F24FB9" w:rsidP="00F24FB9">
      <w:pPr>
        <w:keepNext/>
        <w:keepLines/>
        <w:spacing w:after="0" w:line="240" w:lineRule="auto"/>
        <w:ind w:left="720"/>
        <w:contextualSpacing/>
        <w:jc w:val="both"/>
        <w:rPr>
          <w:rFonts w:ascii="Tahoma" w:hAnsi="Tahoma" w:cs="Tahoma"/>
          <w:sz w:val="6"/>
          <w:szCs w:val="6"/>
          <w:lang w:eastAsia="sl-SI"/>
        </w:rPr>
      </w:pPr>
    </w:p>
    <w:p w14:paraId="2548F97F" w14:textId="77777777" w:rsidR="00F24FB9" w:rsidRPr="00296DFE" w:rsidRDefault="00F24FB9" w:rsidP="00F24FB9">
      <w:pPr>
        <w:keepNext/>
        <w:keepLines/>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»Obr. M-1« - Prijava za pokojninsko in invalidsko ter zdravstveno zavarovanje;</w:t>
      </w:r>
    </w:p>
    <w:p w14:paraId="7B983495" w14:textId="77777777" w:rsidR="00F24FB9" w:rsidRPr="00296DFE" w:rsidRDefault="00F24FB9" w:rsidP="00F24FB9">
      <w:pPr>
        <w:keepNext/>
        <w:keepLines/>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   (naročenih) storitev po okvirnem sporazumu;</w:t>
      </w:r>
    </w:p>
    <w:p w14:paraId="192621DB" w14:textId="77777777" w:rsidR="00F24FB9" w:rsidRPr="00296DFE" w:rsidRDefault="00F24FB9" w:rsidP="00F24FB9">
      <w:pPr>
        <w:keepNext/>
        <w:keepLines/>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66ED8D6C" w14:textId="77777777" w:rsidR="00F24FB9" w:rsidRPr="00296DFE" w:rsidRDefault="00F24FB9" w:rsidP="00F24FB9">
      <w:pPr>
        <w:keepNext/>
        <w:keepLines/>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42575149" w14:textId="77777777" w:rsidR="00F24FB9" w:rsidRPr="00296DFE" w:rsidRDefault="00F24FB9" w:rsidP="00F24FB9">
      <w:pPr>
        <w:keepNext/>
        <w:keepLines/>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2AD62A53" w14:textId="77777777" w:rsidR="00F24FB9" w:rsidRPr="00296DFE" w:rsidRDefault="00F24FB9" w:rsidP="00F24FB9">
      <w:pPr>
        <w:keepNext/>
        <w:keepLines/>
        <w:numPr>
          <w:ilvl w:val="0"/>
          <w:numId w:val="48"/>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75226C98" w14:textId="77777777" w:rsidR="00F24FB9" w:rsidRPr="00296DFE" w:rsidRDefault="00F24FB9" w:rsidP="00F24FB9">
      <w:pPr>
        <w:keepNext/>
        <w:keepLines/>
        <w:numPr>
          <w:ilvl w:val="0"/>
          <w:numId w:val="34"/>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44ACF722" w14:textId="77777777" w:rsidR="00F24FB9" w:rsidRPr="00296DFE" w:rsidRDefault="00F24FB9" w:rsidP="00F24FB9">
      <w:pPr>
        <w:keepNext/>
        <w:keepLines/>
        <w:numPr>
          <w:ilvl w:val="0"/>
          <w:numId w:val="34"/>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3A91AD31" w14:textId="77777777" w:rsidR="00F24FB9" w:rsidRPr="00296DFE" w:rsidRDefault="00F24FB9" w:rsidP="00F24FB9">
      <w:pPr>
        <w:keepNext/>
        <w:keepLines/>
        <w:spacing w:after="0" w:line="240" w:lineRule="auto"/>
        <w:jc w:val="both"/>
        <w:rPr>
          <w:rFonts w:ascii="Tahoma" w:hAnsi="Tahoma" w:cs="Tahoma"/>
          <w:b/>
          <w:szCs w:val="20"/>
          <w:lang w:eastAsia="sl-SI"/>
        </w:rPr>
      </w:pPr>
    </w:p>
    <w:p w14:paraId="01AE027A" w14:textId="77777777" w:rsidR="00F24FB9" w:rsidRPr="00296DFE" w:rsidRDefault="00F24FB9" w:rsidP="00F24FB9">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0BA1B55A" w14:textId="77777777" w:rsidR="00F24FB9" w:rsidRPr="00296DFE" w:rsidRDefault="00F24FB9" w:rsidP="00F24FB9">
      <w:pPr>
        <w:keepNext/>
        <w:keepLines/>
        <w:spacing w:after="0" w:line="240" w:lineRule="auto"/>
        <w:ind w:left="1068" w:hanging="285"/>
        <w:jc w:val="both"/>
        <w:rPr>
          <w:rFonts w:ascii="Tahoma" w:hAnsi="Tahoma" w:cs="Tahoma"/>
          <w:b/>
          <w:sz w:val="10"/>
          <w:szCs w:val="10"/>
          <w:lang w:eastAsia="sl-SI"/>
        </w:rPr>
      </w:pPr>
    </w:p>
    <w:p w14:paraId="55B6E58F" w14:textId="77777777" w:rsidR="00F24FB9" w:rsidRPr="00296DFE" w:rsidRDefault="00F24FB9" w:rsidP="00F24FB9">
      <w:pPr>
        <w:keepNext/>
        <w:keepLines/>
        <w:spacing w:after="0" w:line="240" w:lineRule="auto"/>
        <w:ind w:left="567" w:right="45"/>
        <w:jc w:val="both"/>
        <w:rPr>
          <w:rFonts w:ascii="Tahoma" w:hAnsi="Tahoma" w:cs="Tahoma"/>
        </w:rPr>
      </w:pPr>
      <w:r w:rsidRPr="00296DFE">
        <w:rPr>
          <w:rFonts w:ascii="Tahoma" w:hAnsi="Tahoma" w:cs="Tahoma"/>
        </w:rPr>
        <w:t>Podpisnika soglašata:</w:t>
      </w:r>
    </w:p>
    <w:p w14:paraId="649181B2" w14:textId="77777777" w:rsidR="00F24FB9" w:rsidRPr="00296DFE" w:rsidRDefault="00F24FB9" w:rsidP="00F24FB9">
      <w:pPr>
        <w:keepNext/>
        <w:keepLines/>
        <w:tabs>
          <w:tab w:val="left" w:pos="709"/>
        </w:tabs>
        <w:spacing w:after="0" w:line="240" w:lineRule="auto"/>
        <w:ind w:right="45"/>
        <w:jc w:val="both"/>
        <w:rPr>
          <w:rFonts w:ascii="Tahoma" w:hAnsi="Tahoma" w:cs="Tahoma"/>
          <w:sz w:val="6"/>
          <w:szCs w:val="6"/>
        </w:rPr>
      </w:pPr>
    </w:p>
    <w:p w14:paraId="3D2963A7" w14:textId="77777777" w:rsidR="00F24FB9" w:rsidRPr="00296DFE" w:rsidRDefault="00F24FB9" w:rsidP="00F24FB9">
      <w:pPr>
        <w:keepNext/>
        <w:keepLines/>
        <w:numPr>
          <w:ilvl w:val="0"/>
          <w:numId w:val="36"/>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77E0DD46" w14:textId="77777777" w:rsidR="00F24FB9" w:rsidRPr="00296DFE" w:rsidRDefault="00F24FB9" w:rsidP="00F24FB9">
      <w:pPr>
        <w:keepNext/>
        <w:keepLines/>
        <w:numPr>
          <w:ilvl w:val="0"/>
          <w:numId w:val="36"/>
        </w:numPr>
        <w:spacing w:after="0" w:line="240" w:lineRule="auto"/>
        <w:ind w:left="851" w:right="45" w:hanging="284"/>
        <w:contextualSpacing/>
        <w:jc w:val="both"/>
        <w:rPr>
          <w:rFonts w:ascii="Tahoma" w:hAnsi="Tahoma" w:cs="Tahoma"/>
        </w:rPr>
      </w:pPr>
      <w:r w:rsidRPr="00296DFE">
        <w:rPr>
          <w:rFonts w:ascii="Tahoma" w:hAnsi="Tahoma" w:cs="Tahoma"/>
        </w:rPr>
        <w:t>da bo izvajalec pri uporabi  nevarnih snovi opredelil: količine snovi, oznake, mesto hrambe, delo z nevarnimi snovmi in odvoz nevarnih odpadkov;</w:t>
      </w:r>
    </w:p>
    <w:p w14:paraId="0895BDF2" w14:textId="77777777" w:rsidR="00F24FB9" w:rsidRPr="00296DFE" w:rsidRDefault="00F24FB9" w:rsidP="00F24FB9">
      <w:pPr>
        <w:keepNext/>
        <w:keepLines/>
        <w:numPr>
          <w:ilvl w:val="0"/>
          <w:numId w:val="36"/>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73A49599" w14:textId="77777777" w:rsidR="00F24FB9" w:rsidRPr="00296DFE" w:rsidRDefault="00F24FB9" w:rsidP="00F24FB9">
      <w:pPr>
        <w:keepNext/>
        <w:keepLines/>
        <w:spacing w:after="0" w:line="240" w:lineRule="auto"/>
        <w:ind w:left="705" w:hanging="705"/>
        <w:jc w:val="both"/>
        <w:rPr>
          <w:rFonts w:ascii="Tahoma" w:hAnsi="Tahoma" w:cs="Tahoma"/>
          <w:b/>
          <w:szCs w:val="20"/>
          <w:lang w:eastAsia="sl-SI"/>
        </w:rPr>
      </w:pPr>
    </w:p>
    <w:p w14:paraId="0C0C00A0" w14:textId="77777777" w:rsidR="00F24FB9" w:rsidRPr="00296DFE" w:rsidRDefault="00F24FB9" w:rsidP="00F24FB9">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4380BF49" w14:textId="77777777" w:rsidR="00F24FB9" w:rsidRPr="00296DFE" w:rsidRDefault="00F24FB9" w:rsidP="00F24FB9">
      <w:pPr>
        <w:keepNext/>
        <w:keepLines/>
        <w:spacing w:after="0" w:line="240" w:lineRule="auto"/>
        <w:ind w:left="705" w:hanging="705"/>
        <w:jc w:val="both"/>
        <w:rPr>
          <w:rFonts w:ascii="Tahoma" w:hAnsi="Tahoma" w:cs="Tahoma"/>
          <w:b/>
          <w:sz w:val="10"/>
          <w:szCs w:val="10"/>
          <w:lang w:eastAsia="sl-SI"/>
        </w:rPr>
      </w:pPr>
    </w:p>
    <w:p w14:paraId="3D372019" w14:textId="77777777" w:rsidR="00F24FB9" w:rsidRPr="00296DFE" w:rsidRDefault="00F24FB9" w:rsidP="00F24FB9">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06D72AFD" w14:textId="77777777" w:rsidR="00F24FB9" w:rsidRPr="00296DFE" w:rsidRDefault="00F24FB9" w:rsidP="00F24FB9">
      <w:pPr>
        <w:keepNext/>
        <w:keepLines/>
        <w:spacing w:after="0" w:line="240" w:lineRule="auto"/>
        <w:ind w:left="567"/>
        <w:jc w:val="both"/>
        <w:rPr>
          <w:rFonts w:ascii="Tahoma" w:hAnsi="Tahoma" w:cs="Tahoma"/>
          <w:sz w:val="10"/>
          <w:szCs w:val="10"/>
          <w:lang w:eastAsia="sl-SI"/>
        </w:rPr>
      </w:pPr>
    </w:p>
    <w:p w14:paraId="0798DF77" w14:textId="77777777" w:rsidR="00F24FB9" w:rsidRPr="00296DFE" w:rsidRDefault="00F24FB9" w:rsidP="00F24FB9">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0EC18A83" w14:textId="77777777" w:rsidR="00F24FB9" w:rsidRPr="00296DFE" w:rsidRDefault="00F24FB9" w:rsidP="00F24FB9">
      <w:pPr>
        <w:keepNext/>
        <w:keepLines/>
        <w:numPr>
          <w:ilvl w:val="0"/>
          <w:numId w:val="47"/>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31EB727F" w14:textId="77777777" w:rsidR="00F24FB9" w:rsidRPr="00296DFE" w:rsidRDefault="00F24FB9" w:rsidP="00F24FB9">
      <w:pPr>
        <w:keepNext/>
        <w:keepLines/>
        <w:numPr>
          <w:ilvl w:val="0"/>
          <w:numId w:val="47"/>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309440BD" w14:textId="77777777" w:rsidR="00F24FB9" w:rsidRPr="00296DFE" w:rsidRDefault="00F24FB9" w:rsidP="00F24FB9">
      <w:pPr>
        <w:keepNext/>
        <w:keepLines/>
        <w:numPr>
          <w:ilvl w:val="0"/>
          <w:numId w:val="47"/>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42845AE4" w14:textId="77777777" w:rsidR="00F24FB9" w:rsidRPr="00296DFE" w:rsidRDefault="00F24FB9" w:rsidP="00F24FB9">
      <w:pPr>
        <w:keepNext/>
        <w:keepLines/>
        <w:numPr>
          <w:ilvl w:val="0"/>
          <w:numId w:val="47"/>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6A9FBA90" w14:textId="77777777" w:rsidR="00F24FB9" w:rsidRPr="00296DFE" w:rsidRDefault="00F24FB9" w:rsidP="00F24FB9">
      <w:pPr>
        <w:keepNext/>
        <w:keepLines/>
        <w:numPr>
          <w:ilvl w:val="0"/>
          <w:numId w:val="47"/>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0CC50912" w14:textId="77777777" w:rsidR="00F24FB9" w:rsidRPr="00296DFE" w:rsidRDefault="00F24FB9" w:rsidP="00F24FB9">
      <w:pPr>
        <w:keepNext/>
        <w:keepLines/>
        <w:spacing w:after="0" w:line="240" w:lineRule="auto"/>
        <w:ind w:left="705" w:hanging="705"/>
        <w:jc w:val="both"/>
        <w:rPr>
          <w:rFonts w:ascii="Tahoma" w:hAnsi="Tahoma" w:cs="Tahoma"/>
          <w:szCs w:val="20"/>
          <w:lang w:eastAsia="sl-SI"/>
        </w:rPr>
      </w:pPr>
    </w:p>
    <w:p w14:paraId="7DF9BA72" w14:textId="77777777" w:rsidR="00F24FB9" w:rsidRPr="00296DFE" w:rsidRDefault="00F24FB9" w:rsidP="00F24FB9">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7072AF7B" w14:textId="77777777" w:rsidR="00F24FB9" w:rsidRPr="00296DFE" w:rsidRDefault="00F24FB9" w:rsidP="00F24FB9">
      <w:pPr>
        <w:keepNext/>
        <w:keepLines/>
        <w:spacing w:after="0" w:line="240" w:lineRule="auto"/>
        <w:ind w:left="705" w:hanging="705"/>
        <w:jc w:val="both"/>
        <w:rPr>
          <w:rFonts w:ascii="Tahoma" w:hAnsi="Tahoma" w:cs="Tahoma"/>
          <w:b/>
          <w:sz w:val="10"/>
          <w:szCs w:val="10"/>
          <w:lang w:eastAsia="sl-SI"/>
        </w:rPr>
      </w:pPr>
    </w:p>
    <w:p w14:paraId="7AC2FC7D" w14:textId="77777777" w:rsidR="00F24FB9" w:rsidRPr="00296DFE" w:rsidRDefault="00F24FB9" w:rsidP="00F24FB9">
      <w:pPr>
        <w:keepNext/>
        <w:keepLines/>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255D3C86" w14:textId="77777777" w:rsidR="00F24FB9" w:rsidRPr="00296DFE" w:rsidRDefault="00F24FB9" w:rsidP="00F24FB9">
      <w:pPr>
        <w:keepNext/>
        <w:keepLines/>
        <w:numPr>
          <w:ilvl w:val="0"/>
          <w:numId w:val="45"/>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04E7B6ED" w14:textId="77777777" w:rsidR="00F24FB9" w:rsidRPr="00296DFE" w:rsidRDefault="00F24FB9" w:rsidP="00F24FB9">
      <w:pPr>
        <w:keepNext/>
        <w:keepLines/>
        <w:numPr>
          <w:ilvl w:val="0"/>
          <w:numId w:val="45"/>
        </w:numPr>
        <w:spacing w:after="0" w:line="240" w:lineRule="auto"/>
        <w:ind w:left="851" w:right="45" w:hanging="284"/>
        <w:contextualSpacing/>
        <w:jc w:val="both"/>
        <w:rPr>
          <w:rFonts w:ascii="Tahoma" w:hAnsi="Tahoma" w:cs="Tahoma"/>
        </w:rPr>
      </w:pPr>
      <w:r w:rsidRPr="00296DFE">
        <w:rPr>
          <w:rFonts w:ascii="Tahoma" w:hAnsi="Tahoma" w:cs="Tahoma"/>
        </w:rPr>
        <w:lastRenderedPageBreak/>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48615832" w14:textId="77777777" w:rsidR="00F24FB9" w:rsidRPr="00296DFE" w:rsidRDefault="00F24FB9" w:rsidP="00F24FB9">
      <w:pPr>
        <w:keepNext/>
        <w:keepLines/>
        <w:numPr>
          <w:ilvl w:val="0"/>
          <w:numId w:val="45"/>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5981558C" w14:textId="77777777" w:rsidR="00F24FB9" w:rsidRPr="00296DFE" w:rsidRDefault="00F24FB9" w:rsidP="00F24FB9">
      <w:pPr>
        <w:keepNext/>
        <w:keepLines/>
        <w:numPr>
          <w:ilvl w:val="0"/>
          <w:numId w:val="45"/>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51BBBE77" w14:textId="77777777" w:rsidR="00F24FB9" w:rsidRPr="00296DFE" w:rsidRDefault="00F24FB9" w:rsidP="00F24FB9">
      <w:pPr>
        <w:keepNext/>
        <w:keepLines/>
        <w:spacing w:after="0" w:line="240" w:lineRule="auto"/>
        <w:ind w:left="705" w:hanging="705"/>
        <w:jc w:val="both"/>
        <w:rPr>
          <w:rFonts w:ascii="Tahoma" w:hAnsi="Tahoma" w:cs="Tahoma"/>
          <w:szCs w:val="20"/>
          <w:lang w:eastAsia="sl-SI"/>
        </w:rPr>
      </w:pPr>
    </w:p>
    <w:p w14:paraId="2A86B692" w14:textId="77777777" w:rsidR="00F24FB9" w:rsidRPr="00296DFE" w:rsidRDefault="00F24FB9" w:rsidP="00F24FB9">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0D16C2A1" w14:textId="77777777" w:rsidR="00F24FB9" w:rsidRPr="00296DFE" w:rsidRDefault="00F24FB9" w:rsidP="00F24FB9">
      <w:pPr>
        <w:keepNext/>
        <w:keepLines/>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3D3547D2" w14:textId="77777777" w:rsidR="00F24FB9" w:rsidRPr="00296DFE" w:rsidRDefault="00F24FB9" w:rsidP="00F24FB9">
      <w:pPr>
        <w:keepNext/>
        <w:keepLines/>
        <w:spacing w:after="0" w:line="240" w:lineRule="auto"/>
        <w:ind w:left="705" w:hanging="705"/>
        <w:jc w:val="both"/>
        <w:rPr>
          <w:rFonts w:ascii="Tahoma" w:hAnsi="Tahoma" w:cs="Tahoma"/>
          <w:szCs w:val="20"/>
          <w:lang w:eastAsia="sl-SI"/>
        </w:rPr>
      </w:pPr>
    </w:p>
    <w:p w14:paraId="40111902" w14:textId="77777777" w:rsidR="00F24FB9" w:rsidRPr="00296DFE" w:rsidRDefault="00F24FB9" w:rsidP="00F24FB9">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6AF933C5" w14:textId="77777777" w:rsidR="00F24FB9" w:rsidRPr="00296DFE" w:rsidRDefault="00F24FB9" w:rsidP="00F24FB9">
      <w:pPr>
        <w:keepNext/>
        <w:keepLines/>
        <w:spacing w:after="0" w:line="240" w:lineRule="auto"/>
        <w:ind w:left="705" w:hanging="705"/>
        <w:jc w:val="both"/>
        <w:rPr>
          <w:rFonts w:ascii="Tahoma" w:hAnsi="Tahoma" w:cs="Tahoma"/>
          <w:sz w:val="10"/>
          <w:szCs w:val="10"/>
          <w:lang w:eastAsia="sl-SI"/>
        </w:rPr>
      </w:pPr>
    </w:p>
    <w:p w14:paraId="754408CB" w14:textId="77777777" w:rsidR="00F24FB9" w:rsidRPr="00296DFE" w:rsidRDefault="00F24FB9" w:rsidP="00F24FB9">
      <w:pPr>
        <w:keepNext/>
        <w:keepLines/>
        <w:spacing w:after="0" w:line="240" w:lineRule="auto"/>
        <w:ind w:left="705" w:firstLine="4"/>
        <w:jc w:val="both"/>
        <w:rPr>
          <w:rFonts w:ascii="Tahoma" w:hAnsi="Tahoma" w:cs="Tahoma"/>
        </w:rPr>
      </w:pPr>
      <w:r w:rsidRPr="00296DFE">
        <w:rPr>
          <w:rFonts w:ascii="Tahoma" w:hAnsi="Tahoma" w:cs="Tahoma"/>
        </w:rPr>
        <w:t>Podpisnika soglašata:</w:t>
      </w:r>
    </w:p>
    <w:p w14:paraId="4E125A3E" w14:textId="77777777" w:rsidR="00F24FB9" w:rsidRPr="00296DFE" w:rsidRDefault="00F24FB9" w:rsidP="00F24FB9">
      <w:pPr>
        <w:keepNext/>
        <w:keepLines/>
        <w:spacing w:after="0" w:line="240" w:lineRule="auto"/>
        <w:ind w:left="705" w:hanging="705"/>
        <w:jc w:val="both"/>
        <w:rPr>
          <w:rFonts w:ascii="Tahoma" w:hAnsi="Tahoma" w:cs="Tahoma"/>
          <w:sz w:val="10"/>
          <w:szCs w:val="10"/>
        </w:rPr>
      </w:pPr>
    </w:p>
    <w:p w14:paraId="311CD829" w14:textId="77777777" w:rsidR="00F24FB9" w:rsidRPr="00296DFE" w:rsidRDefault="00F24FB9" w:rsidP="00F24FB9">
      <w:pPr>
        <w:keepNext/>
        <w:keepLines/>
        <w:numPr>
          <w:ilvl w:val="0"/>
          <w:numId w:val="44"/>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3A9D7C5B" w14:textId="77777777" w:rsidR="00F24FB9" w:rsidRPr="00296DFE" w:rsidRDefault="00F24FB9" w:rsidP="00F24FB9">
      <w:pPr>
        <w:keepNext/>
        <w:keepLines/>
        <w:numPr>
          <w:ilvl w:val="0"/>
          <w:numId w:val="44"/>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46B87245" w14:textId="77777777" w:rsidR="00F24FB9" w:rsidRPr="00296DFE" w:rsidRDefault="00F24FB9" w:rsidP="00F24FB9">
      <w:pPr>
        <w:keepNext/>
        <w:keepLines/>
        <w:numPr>
          <w:ilvl w:val="0"/>
          <w:numId w:val="44"/>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2D049849" w14:textId="77777777" w:rsidR="00F24FB9" w:rsidRPr="00296DFE" w:rsidRDefault="00F24FB9" w:rsidP="00F24FB9">
      <w:pPr>
        <w:keepNext/>
        <w:keepLines/>
        <w:numPr>
          <w:ilvl w:val="0"/>
          <w:numId w:val="44"/>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2452EC7B" w14:textId="77777777" w:rsidR="00F24FB9" w:rsidRPr="00296DFE" w:rsidRDefault="00F24FB9" w:rsidP="00F24FB9">
      <w:pPr>
        <w:keepNext/>
        <w:keepLines/>
        <w:spacing w:after="0" w:line="240" w:lineRule="auto"/>
        <w:ind w:left="360"/>
        <w:contextualSpacing/>
        <w:jc w:val="both"/>
        <w:rPr>
          <w:rFonts w:ascii="Tahoma" w:hAnsi="Tahoma" w:cs="Tahoma"/>
          <w:szCs w:val="20"/>
          <w:lang w:eastAsia="sl-SI"/>
        </w:rPr>
      </w:pPr>
    </w:p>
    <w:p w14:paraId="1C46FADC" w14:textId="77777777" w:rsidR="00F24FB9" w:rsidRPr="00296DFE" w:rsidRDefault="00F24FB9" w:rsidP="00F24FB9">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6A128B08" w14:textId="77777777" w:rsidR="00F24FB9" w:rsidRDefault="00F24FB9" w:rsidP="00F24FB9">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F24FB9" w:rsidRPr="009528B4" w14:paraId="4FF9D621" w14:textId="77777777" w:rsidTr="00EF0070">
        <w:tc>
          <w:tcPr>
            <w:tcW w:w="3544" w:type="dxa"/>
            <w:tcBorders>
              <w:right w:val="dashSmallGap" w:sz="4" w:space="0" w:color="auto"/>
            </w:tcBorders>
            <w:shd w:val="clear" w:color="auto" w:fill="auto"/>
          </w:tcPr>
          <w:p w14:paraId="646CAC30" w14:textId="77777777" w:rsidR="00F24FB9" w:rsidRPr="009528B4" w:rsidRDefault="00F24FB9" w:rsidP="00EF0070">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38169810" w14:textId="77777777" w:rsidR="00F24FB9" w:rsidRPr="009528B4" w:rsidRDefault="00F24FB9" w:rsidP="00EF0070">
            <w:pPr>
              <w:keepNext/>
              <w:keepLines/>
              <w:spacing w:after="0" w:line="240" w:lineRule="auto"/>
              <w:rPr>
                <w:rFonts w:ascii="Tahoma" w:hAnsi="Tahoma" w:cs="Tahoma"/>
                <w:b/>
                <w:lang w:eastAsia="sl-SI"/>
              </w:rPr>
            </w:pPr>
            <w:r w:rsidRPr="009528B4">
              <w:rPr>
                <w:rFonts w:ascii="Tahoma" w:hAnsi="Tahoma" w:cs="Tahoma"/>
                <w:b/>
                <w:lang w:eastAsia="sl-SI"/>
              </w:rPr>
              <w:t>Naročnik:</w:t>
            </w:r>
          </w:p>
        </w:tc>
        <w:tc>
          <w:tcPr>
            <w:tcW w:w="3107" w:type="dxa"/>
            <w:tcBorders>
              <w:left w:val="dashSmallGap" w:sz="4" w:space="0" w:color="auto"/>
            </w:tcBorders>
            <w:shd w:val="clear" w:color="auto" w:fill="auto"/>
          </w:tcPr>
          <w:p w14:paraId="55D4637F" w14:textId="77777777" w:rsidR="00F24FB9" w:rsidRPr="009528B4" w:rsidRDefault="00F24FB9" w:rsidP="00EF0070">
            <w:pPr>
              <w:keepNext/>
              <w:keepLines/>
              <w:spacing w:after="0" w:line="240" w:lineRule="auto"/>
              <w:rPr>
                <w:rFonts w:ascii="Tahoma" w:hAnsi="Tahoma" w:cs="Tahoma"/>
                <w:b/>
                <w:lang w:eastAsia="sl-SI"/>
              </w:rPr>
            </w:pPr>
            <w:r w:rsidRPr="009528B4">
              <w:rPr>
                <w:rFonts w:ascii="Tahoma" w:hAnsi="Tahoma" w:cs="Tahoma"/>
                <w:b/>
                <w:lang w:eastAsia="sl-SI"/>
              </w:rPr>
              <w:t>Izvajalec:</w:t>
            </w:r>
          </w:p>
        </w:tc>
      </w:tr>
      <w:tr w:rsidR="00F24FB9" w:rsidRPr="009528B4" w14:paraId="04DEA694" w14:textId="77777777" w:rsidTr="00EF0070">
        <w:trPr>
          <w:trHeight w:val="258"/>
        </w:trPr>
        <w:tc>
          <w:tcPr>
            <w:tcW w:w="3544" w:type="dxa"/>
            <w:tcBorders>
              <w:right w:val="dashSmallGap" w:sz="4" w:space="0" w:color="auto"/>
            </w:tcBorders>
            <w:shd w:val="clear" w:color="auto" w:fill="auto"/>
          </w:tcPr>
          <w:p w14:paraId="3E988568" w14:textId="3C8C6748" w:rsidR="00F24FB9" w:rsidRPr="009528B4" w:rsidRDefault="00F24FB9" w:rsidP="00F24FB9">
            <w:pPr>
              <w:keepNext/>
              <w:keepLines/>
              <w:spacing w:after="0" w:line="240" w:lineRule="auto"/>
              <w:rPr>
                <w:rFonts w:ascii="Tahoma" w:hAnsi="Tahoma" w:cs="Tahoma"/>
                <w:b/>
                <w:lang w:eastAsia="sl-SI"/>
              </w:rPr>
            </w:pPr>
            <w:r w:rsidRPr="00D9135E">
              <w:rPr>
                <w:rFonts w:ascii="Tahoma" w:hAnsi="Tahoma" w:cs="Tahoma"/>
                <w:b/>
              </w:rPr>
              <w:t xml:space="preserve">Skrbnik </w:t>
            </w:r>
            <w:r>
              <w:rPr>
                <w:rFonts w:ascii="Tahoma" w:hAnsi="Tahoma" w:cs="Tahoma"/>
                <w:b/>
              </w:rPr>
              <w:t>okvirnega sporazuma</w:t>
            </w:r>
          </w:p>
        </w:tc>
        <w:tc>
          <w:tcPr>
            <w:tcW w:w="6379" w:type="dxa"/>
            <w:gridSpan w:val="2"/>
            <w:tcBorders>
              <w:left w:val="dashSmallGap" w:sz="4" w:space="0" w:color="auto"/>
            </w:tcBorders>
            <w:shd w:val="clear" w:color="auto" w:fill="auto"/>
          </w:tcPr>
          <w:p w14:paraId="7C42C350" w14:textId="77777777" w:rsidR="00F24FB9" w:rsidRPr="004708A0" w:rsidRDefault="00F24FB9" w:rsidP="00F24FB9">
            <w:pPr>
              <w:keepNext/>
              <w:keepLines/>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284BE0C8" w14:textId="77777777" w:rsidR="00F24FB9" w:rsidRPr="009528B4" w:rsidRDefault="00F24FB9" w:rsidP="00F24FB9">
            <w:pPr>
              <w:keepNext/>
              <w:keepLines/>
              <w:spacing w:after="0" w:line="240" w:lineRule="auto"/>
              <w:jc w:val="center"/>
              <w:rPr>
                <w:rFonts w:ascii="Tahoma" w:hAnsi="Tahoma" w:cs="Tahoma"/>
                <w:lang w:eastAsia="sl-SI"/>
              </w:rPr>
            </w:pPr>
            <w:r w:rsidRPr="009528B4">
              <w:rPr>
                <w:rFonts w:ascii="Tahoma" w:hAnsi="Tahoma" w:cs="Tahoma"/>
                <w:b/>
                <w:lang w:eastAsia="sl-SI"/>
              </w:rPr>
              <w:t>Anton CIBER</w:t>
            </w:r>
          </w:p>
          <w:p w14:paraId="01FB10EE" w14:textId="77777777" w:rsidR="00F24FB9" w:rsidRPr="009528B4" w:rsidRDefault="00F24FB9" w:rsidP="00F24FB9">
            <w:pPr>
              <w:keepNext/>
              <w:keepLines/>
              <w:spacing w:after="0" w:line="240" w:lineRule="auto"/>
              <w:jc w:val="center"/>
              <w:rPr>
                <w:rFonts w:ascii="Tahoma" w:hAnsi="Tahoma" w:cs="Tahoma"/>
                <w:b/>
                <w:lang w:eastAsia="sl-SI"/>
              </w:rPr>
            </w:pPr>
            <w:r w:rsidRPr="009528B4">
              <w:rPr>
                <w:rFonts w:ascii="Tahoma" w:hAnsi="Tahoma" w:cs="Tahoma"/>
                <w:lang w:eastAsia="sl-SI"/>
              </w:rPr>
              <w:t>GSM +386 31 333 633</w:t>
            </w:r>
            <w:r w:rsidRPr="009528B4">
              <w:rPr>
                <w:rFonts w:ascii="Tahoma" w:hAnsi="Tahoma" w:cs="Tahoma"/>
                <w:b/>
                <w:lang w:eastAsia="sl-SI"/>
              </w:rPr>
              <w:t xml:space="preserve"> </w:t>
            </w:r>
          </w:p>
          <w:p w14:paraId="17C53DC0" w14:textId="77777777" w:rsidR="00F24FB9" w:rsidRPr="004708A0" w:rsidRDefault="000804E6" w:rsidP="00F24FB9">
            <w:pPr>
              <w:keepNext/>
              <w:keepLines/>
              <w:spacing w:after="0" w:line="240" w:lineRule="auto"/>
              <w:jc w:val="center"/>
              <w:rPr>
                <w:rFonts w:ascii="Tahoma" w:hAnsi="Tahoma" w:cs="Tahoma"/>
                <w:b/>
              </w:rPr>
            </w:pPr>
            <w:hyperlink r:id="rId18" w:history="1">
              <w:r w:rsidR="00F24FB9" w:rsidRPr="00413B90">
                <w:rPr>
                  <w:rStyle w:val="Hiperpovezava"/>
                  <w:rFonts w:ascii="Tahoma" w:hAnsi="Tahoma" w:cs="Tahoma"/>
                  <w:lang w:eastAsia="sl-SI"/>
                </w:rPr>
                <w:t>anton.ciber@energetika.si</w:t>
              </w:r>
            </w:hyperlink>
          </w:p>
        </w:tc>
      </w:tr>
      <w:tr w:rsidR="00F24FB9" w:rsidRPr="009528B4" w14:paraId="67F056D2" w14:textId="77777777" w:rsidTr="00EF0070">
        <w:trPr>
          <w:trHeight w:val="1941"/>
        </w:trPr>
        <w:tc>
          <w:tcPr>
            <w:tcW w:w="3544" w:type="dxa"/>
            <w:tcBorders>
              <w:right w:val="dashSmallGap" w:sz="4" w:space="0" w:color="auto"/>
            </w:tcBorders>
            <w:shd w:val="clear" w:color="auto" w:fill="auto"/>
          </w:tcPr>
          <w:p w14:paraId="3113345F" w14:textId="602964AC" w:rsidR="00F24FB9" w:rsidRPr="009528B4" w:rsidRDefault="00F24FB9" w:rsidP="00F24FB9">
            <w:pPr>
              <w:keepNext/>
              <w:keepLines/>
              <w:spacing w:after="0" w:line="240" w:lineRule="auto"/>
              <w:rPr>
                <w:rFonts w:ascii="Tahoma" w:hAnsi="Tahoma" w:cs="Tahoma"/>
                <w:lang w:eastAsia="sl-SI"/>
              </w:rPr>
            </w:pPr>
            <w:r w:rsidRPr="000314AF">
              <w:rPr>
                <w:rFonts w:ascii="Tahoma" w:hAnsi="Tahoma" w:cs="Tahoma"/>
                <w:b/>
              </w:rPr>
              <w:t xml:space="preserve">Vodja </w:t>
            </w:r>
            <w:r>
              <w:rPr>
                <w:rFonts w:ascii="Tahoma" w:hAnsi="Tahoma" w:cs="Tahoma"/>
                <w:b/>
              </w:rPr>
              <w:t xml:space="preserve">del </w:t>
            </w:r>
            <w:r w:rsidRPr="000314AF">
              <w:rPr>
                <w:rFonts w:ascii="Tahoma" w:hAnsi="Tahoma" w:cs="Tahoma"/>
                <w:b/>
              </w:rPr>
              <w:t>naročnik</w:t>
            </w:r>
            <w:r>
              <w:rPr>
                <w:rFonts w:ascii="Tahoma" w:hAnsi="Tahoma" w:cs="Tahoma"/>
                <w:b/>
              </w:rPr>
              <w:t>a</w:t>
            </w:r>
            <w:r w:rsidRPr="000314AF">
              <w:rPr>
                <w:rFonts w:ascii="Tahoma" w:hAnsi="Tahoma" w:cs="Tahoma"/>
                <w:b/>
              </w:rPr>
              <w:t xml:space="preserve"> /</w:t>
            </w:r>
            <w:r>
              <w:rPr>
                <w:rFonts w:ascii="Tahoma" w:hAnsi="Tahoma" w:cs="Tahoma"/>
                <w:b/>
              </w:rPr>
              <w:t xml:space="preserve"> </w:t>
            </w:r>
            <w:r w:rsidRPr="000314AF">
              <w:rPr>
                <w:rFonts w:ascii="Tahoma" w:hAnsi="Tahoma" w:cs="Tahoma"/>
                <w:b/>
              </w:rPr>
              <w:t xml:space="preserve">Vodja del </w:t>
            </w:r>
            <w:r>
              <w:rPr>
                <w:rFonts w:ascii="Tahoma" w:hAnsi="Tahoma" w:cs="Tahoma"/>
                <w:b/>
              </w:rPr>
              <w:t>izvajalca</w:t>
            </w:r>
          </w:p>
        </w:tc>
        <w:tc>
          <w:tcPr>
            <w:tcW w:w="3272" w:type="dxa"/>
            <w:tcBorders>
              <w:left w:val="dashSmallGap" w:sz="4" w:space="0" w:color="auto"/>
              <w:right w:val="dashSmallGap" w:sz="4" w:space="0" w:color="auto"/>
            </w:tcBorders>
            <w:shd w:val="clear" w:color="auto" w:fill="auto"/>
          </w:tcPr>
          <w:p w14:paraId="48CCDF14" w14:textId="77777777" w:rsidR="00F24FB9" w:rsidRPr="009528B4" w:rsidRDefault="00F24FB9" w:rsidP="00F24FB9">
            <w:pPr>
              <w:keepNext/>
              <w:keepLines/>
              <w:spacing w:after="0" w:line="240" w:lineRule="auto"/>
              <w:jc w:val="center"/>
              <w:rPr>
                <w:rFonts w:ascii="Tahoma" w:hAnsi="Tahoma" w:cs="Tahoma"/>
                <w:b/>
                <w:sz w:val="14"/>
                <w:szCs w:val="14"/>
                <w:lang w:eastAsia="sl-SI"/>
              </w:rPr>
            </w:pPr>
            <w:r w:rsidRPr="009528B4">
              <w:rPr>
                <w:rFonts w:ascii="Tahoma" w:hAnsi="Tahoma" w:cs="Tahoma"/>
                <w:b/>
                <w:sz w:val="14"/>
                <w:szCs w:val="14"/>
                <w:lang w:eastAsia="sl-SI"/>
              </w:rPr>
              <w:t>Ime in Priimek/Mobilni telefon/e-pošta:</w:t>
            </w:r>
          </w:p>
          <w:p w14:paraId="7696CF70" w14:textId="77777777" w:rsidR="00F24FB9" w:rsidRPr="009528B4" w:rsidRDefault="00F24FB9" w:rsidP="00F24FB9">
            <w:pPr>
              <w:keepNext/>
              <w:keepLines/>
              <w:spacing w:after="0" w:line="240" w:lineRule="auto"/>
              <w:jc w:val="center"/>
              <w:rPr>
                <w:rFonts w:ascii="Tahoma" w:hAnsi="Tahoma" w:cs="Tahoma"/>
                <w:lang w:eastAsia="sl-SI"/>
              </w:rPr>
            </w:pPr>
            <w:r>
              <w:rPr>
                <w:rFonts w:ascii="Tahoma" w:hAnsi="Tahoma" w:cs="Tahoma"/>
                <w:b/>
                <w:lang w:eastAsia="sl-SI"/>
              </w:rPr>
              <w:t>Peter Anžur</w:t>
            </w:r>
          </w:p>
          <w:p w14:paraId="12A0FF57" w14:textId="77777777" w:rsidR="00F24FB9" w:rsidRPr="009528B4" w:rsidRDefault="00F24FB9" w:rsidP="00F24FB9">
            <w:pPr>
              <w:keepNext/>
              <w:keepLines/>
              <w:spacing w:after="0" w:line="240" w:lineRule="auto"/>
              <w:jc w:val="center"/>
              <w:rPr>
                <w:rFonts w:ascii="Tahoma" w:hAnsi="Tahoma" w:cs="Tahoma"/>
                <w:b/>
                <w:lang w:eastAsia="sl-SI"/>
              </w:rPr>
            </w:pPr>
            <w:r w:rsidRPr="009528B4">
              <w:rPr>
                <w:rFonts w:ascii="Tahoma" w:hAnsi="Tahoma" w:cs="Tahoma"/>
                <w:lang w:eastAsia="sl-SI"/>
              </w:rPr>
              <w:t xml:space="preserve">GSM +386 </w:t>
            </w:r>
            <w:r w:rsidRPr="002E12E0">
              <w:rPr>
                <w:rFonts w:ascii="Tahoma" w:hAnsi="Tahoma" w:cs="Tahoma"/>
                <w:lang w:eastAsia="sl-SI"/>
              </w:rPr>
              <w:t>41 561 743</w:t>
            </w:r>
          </w:p>
          <w:p w14:paraId="4B051A45" w14:textId="164488C1" w:rsidR="00F24FB9" w:rsidRDefault="000804E6" w:rsidP="0029292A">
            <w:pPr>
              <w:keepNext/>
              <w:keepLines/>
              <w:spacing w:after="0" w:line="240" w:lineRule="auto"/>
              <w:jc w:val="center"/>
              <w:rPr>
                <w:rFonts w:ascii="Tahoma" w:hAnsi="Tahoma" w:cs="Tahoma"/>
                <w:lang w:eastAsia="sl-SI"/>
              </w:rPr>
            </w:pPr>
            <w:hyperlink r:id="rId19" w:history="1">
              <w:r w:rsidR="00F24FB9" w:rsidRPr="00413B90">
                <w:rPr>
                  <w:rStyle w:val="Hiperpovezava"/>
                  <w:rFonts w:ascii="Tahoma" w:hAnsi="Tahoma" w:cs="Tahoma"/>
                  <w:lang w:eastAsia="sl-SI"/>
                </w:rPr>
                <w:t>peter.anzur@energetika.si</w:t>
              </w:r>
            </w:hyperlink>
            <w:r w:rsidR="00F24FB9" w:rsidRPr="009528B4">
              <w:rPr>
                <w:rFonts w:ascii="Tahoma" w:hAnsi="Tahoma" w:cs="Tahoma"/>
                <w:b/>
                <w:lang w:eastAsia="sl-SI"/>
              </w:rPr>
              <w:t xml:space="preserve"> </w:t>
            </w:r>
          </w:p>
          <w:p w14:paraId="1DCDB304" w14:textId="77777777" w:rsidR="00F24FB9" w:rsidRPr="009528B4" w:rsidRDefault="00F24FB9" w:rsidP="00F24FB9">
            <w:pPr>
              <w:keepNext/>
              <w:keepLines/>
              <w:spacing w:after="0" w:line="240" w:lineRule="auto"/>
              <w:jc w:val="center"/>
              <w:rPr>
                <w:rFonts w:ascii="Tahoma" w:hAnsi="Tahoma" w:cs="Tahoma"/>
                <w:b/>
                <w:lang w:eastAsia="sl-SI"/>
              </w:rPr>
            </w:pPr>
            <w:r w:rsidRPr="009528B4">
              <w:rPr>
                <w:rFonts w:ascii="Tahoma" w:hAnsi="Tahoma" w:cs="Tahoma"/>
                <w:b/>
                <w:lang w:eastAsia="sl-SI"/>
              </w:rPr>
              <w:t>Roman Cankar</w:t>
            </w:r>
          </w:p>
          <w:p w14:paraId="77597425" w14:textId="77777777" w:rsidR="00F24FB9" w:rsidRPr="009528B4" w:rsidRDefault="00F24FB9" w:rsidP="00F24FB9">
            <w:pPr>
              <w:keepNext/>
              <w:keepLines/>
              <w:spacing w:after="0" w:line="240" w:lineRule="auto"/>
              <w:jc w:val="center"/>
              <w:rPr>
                <w:rFonts w:ascii="Tahoma" w:eastAsia="Times New Roman" w:hAnsi="Tahoma" w:cs="Tahoma"/>
                <w:bCs/>
                <w:lang w:eastAsia="sl-SI"/>
              </w:rPr>
            </w:pPr>
            <w:r w:rsidRPr="009528B4">
              <w:rPr>
                <w:rFonts w:ascii="Tahoma" w:eastAsia="Times New Roman" w:hAnsi="Tahoma" w:cs="Tahoma"/>
                <w:lang w:eastAsia="sl-SI"/>
              </w:rPr>
              <w:t xml:space="preserve">GSM </w:t>
            </w:r>
            <w:r w:rsidRPr="009528B4">
              <w:rPr>
                <w:rFonts w:ascii="Tahoma" w:eastAsia="Times New Roman" w:hAnsi="Tahoma" w:cs="Tahoma"/>
                <w:bCs/>
                <w:lang w:eastAsia="sl-SI"/>
              </w:rPr>
              <w:t>041 630 279</w:t>
            </w:r>
          </w:p>
          <w:p w14:paraId="3DC9AB86" w14:textId="77777777" w:rsidR="00F24FB9" w:rsidRPr="009528B4" w:rsidRDefault="000804E6" w:rsidP="00F24FB9">
            <w:pPr>
              <w:keepNext/>
              <w:keepLines/>
              <w:spacing w:after="0" w:line="240" w:lineRule="auto"/>
              <w:jc w:val="center"/>
              <w:rPr>
                <w:rFonts w:ascii="Tahoma" w:hAnsi="Tahoma" w:cs="Tahoma"/>
                <w:b/>
                <w:lang w:eastAsia="sl-SI"/>
              </w:rPr>
            </w:pPr>
            <w:hyperlink r:id="rId20" w:history="1">
              <w:r w:rsidR="00F24FB9" w:rsidRPr="00413B90">
                <w:rPr>
                  <w:rStyle w:val="Hiperpovezava"/>
                  <w:rFonts w:ascii="Tahoma" w:eastAsia="Times New Roman" w:hAnsi="Tahoma" w:cs="Tahoma"/>
                  <w:lang w:eastAsia="sl-SI"/>
                </w:rPr>
                <w:t>roman.cankar@energetika.si</w:t>
              </w:r>
            </w:hyperlink>
          </w:p>
        </w:tc>
        <w:tc>
          <w:tcPr>
            <w:tcW w:w="3107" w:type="dxa"/>
            <w:tcBorders>
              <w:left w:val="dashSmallGap" w:sz="4" w:space="0" w:color="auto"/>
            </w:tcBorders>
            <w:shd w:val="clear" w:color="auto" w:fill="auto"/>
          </w:tcPr>
          <w:p w14:paraId="7CC605B9" w14:textId="77777777" w:rsidR="00F24FB9" w:rsidRPr="009528B4" w:rsidRDefault="00F24FB9" w:rsidP="00F24FB9">
            <w:pPr>
              <w:keepNext/>
              <w:keepLines/>
              <w:spacing w:after="0" w:line="240" w:lineRule="auto"/>
              <w:rPr>
                <w:rFonts w:ascii="Tahoma" w:hAnsi="Tahoma" w:cs="Tahoma"/>
                <w:b/>
                <w:sz w:val="12"/>
                <w:szCs w:val="12"/>
                <w:lang w:eastAsia="sl-SI"/>
              </w:rPr>
            </w:pPr>
            <w:r w:rsidRPr="009528B4">
              <w:rPr>
                <w:rFonts w:ascii="Tahoma" w:hAnsi="Tahoma" w:cs="Tahoma"/>
                <w:b/>
                <w:sz w:val="14"/>
                <w:szCs w:val="12"/>
                <w:lang w:eastAsia="sl-SI"/>
              </w:rPr>
              <w:t>Ime in Priimek/Mobilni telefon/e-pošta:</w:t>
            </w:r>
          </w:p>
          <w:p w14:paraId="53D68670" w14:textId="77777777" w:rsidR="00F24FB9" w:rsidRPr="009528B4" w:rsidRDefault="00F24FB9" w:rsidP="00F24FB9">
            <w:pPr>
              <w:keepNext/>
              <w:keepLines/>
              <w:spacing w:after="0" w:line="240" w:lineRule="auto"/>
              <w:rPr>
                <w:rFonts w:ascii="Tahoma" w:hAnsi="Tahoma" w:cs="Tahoma"/>
                <w:b/>
                <w:lang w:eastAsia="sl-SI"/>
              </w:rPr>
            </w:pPr>
          </w:p>
        </w:tc>
      </w:tr>
      <w:tr w:rsidR="00F24FB9" w:rsidRPr="009528B4" w14:paraId="48A5ABB9" w14:textId="77777777" w:rsidTr="00F24FB9">
        <w:trPr>
          <w:trHeight w:val="1251"/>
        </w:trPr>
        <w:tc>
          <w:tcPr>
            <w:tcW w:w="3544" w:type="dxa"/>
            <w:tcBorders>
              <w:right w:val="dashSmallGap" w:sz="4" w:space="0" w:color="auto"/>
            </w:tcBorders>
            <w:shd w:val="clear" w:color="auto" w:fill="auto"/>
          </w:tcPr>
          <w:p w14:paraId="0A3F91DB" w14:textId="77777777" w:rsidR="00F24FB9" w:rsidRPr="009528B4" w:rsidRDefault="00F24FB9" w:rsidP="00EF0070">
            <w:pPr>
              <w:keepNext/>
              <w:keepLines/>
              <w:spacing w:after="0" w:line="240" w:lineRule="auto"/>
              <w:rPr>
                <w:rFonts w:ascii="Tahoma" w:hAnsi="Tahoma" w:cs="Tahoma"/>
                <w:b/>
                <w:lang w:eastAsia="sl-SI"/>
              </w:rPr>
            </w:pPr>
            <w:r w:rsidRPr="009528B4">
              <w:rPr>
                <w:rFonts w:ascii="Tahoma" w:hAnsi="Tahoma" w:cs="Tahoma"/>
                <w:b/>
                <w:lang w:eastAsia="sl-SI"/>
              </w:rPr>
              <w:t xml:space="preserve">Strokovni delavec VpD in PV </w:t>
            </w:r>
          </w:p>
          <w:p w14:paraId="43CB30B0" w14:textId="77777777" w:rsidR="00F24FB9" w:rsidRPr="009528B4" w:rsidRDefault="00F24FB9" w:rsidP="00EF0070">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65179744" w14:textId="77777777" w:rsidR="00F24FB9" w:rsidRPr="009528B4" w:rsidRDefault="00F24FB9" w:rsidP="00EF0070">
            <w:pPr>
              <w:keepNext/>
              <w:keepLines/>
              <w:spacing w:after="0" w:line="240" w:lineRule="auto"/>
              <w:jc w:val="center"/>
              <w:rPr>
                <w:rFonts w:ascii="Tahoma" w:hAnsi="Tahoma" w:cs="Tahoma"/>
                <w:b/>
                <w:sz w:val="14"/>
                <w:szCs w:val="12"/>
                <w:lang w:eastAsia="sl-SI"/>
              </w:rPr>
            </w:pPr>
            <w:r w:rsidRPr="009528B4">
              <w:rPr>
                <w:rFonts w:ascii="Tahoma" w:hAnsi="Tahoma" w:cs="Tahoma"/>
                <w:b/>
                <w:sz w:val="14"/>
                <w:szCs w:val="12"/>
                <w:lang w:eastAsia="sl-SI"/>
              </w:rPr>
              <w:t>Ime in Priimek/Mobilni telefon/e-pošta:</w:t>
            </w:r>
          </w:p>
          <w:p w14:paraId="551308E8" w14:textId="77777777" w:rsidR="00F24FB9" w:rsidRPr="005F279E" w:rsidRDefault="00F24FB9" w:rsidP="00EF0070">
            <w:pPr>
              <w:keepNext/>
              <w:keepLines/>
              <w:widowControl w:val="0"/>
              <w:spacing w:after="0" w:line="240" w:lineRule="auto"/>
              <w:jc w:val="center"/>
              <w:rPr>
                <w:rFonts w:ascii="Tahoma" w:hAnsi="Tahoma" w:cs="Tahoma"/>
                <w:b/>
              </w:rPr>
            </w:pPr>
            <w:r>
              <w:rPr>
                <w:rFonts w:ascii="Tahoma" w:hAnsi="Tahoma" w:cs="Tahoma"/>
                <w:b/>
              </w:rPr>
              <w:t>Aleksander Klopčič</w:t>
            </w:r>
          </w:p>
          <w:p w14:paraId="56499A20" w14:textId="77777777" w:rsidR="00F24FB9" w:rsidRPr="00BD1C4C" w:rsidRDefault="00F24FB9" w:rsidP="00EF0070">
            <w:pPr>
              <w:keepNext/>
              <w:keepLines/>
              <w:widowControl w:val="0"/>
              <w:spacing w:after="0" w:line="240" w:lineRule="auto"/>
              <w:jc w:val="center"/>
              <w:rPr>
                <w:rFonts w:ascii="Tahoma" w:hAnsi="Tahoma" w:cs="Tahoma"/>
              </w:rPr>
            </w:pPr>
            <w:r w:rsidRPr="00BD1C4C">
              <w:rPr>
                <w:rFonts w:ascii="Tahoma" w:hAnsi="Tahoma" w:cs="Tahoma"/>
              </w:rPr>
              <w:t xml:space="preserve">GSM </w:t>
            </w:r>
            <w:r>
              <w:rPr>
                <w:rFonts w:ascii="Tahoma" w:hAnsi="Tahoma" w:cs="Tahoma"/>
              </w:rPr>
              <w:t xml:space="preserve">+386 </w:t>
            </w:r>
            <w:r w:rsidRPr="00BD1C4C">
              <w:rPr>
                <w:rFonts w:ascii="Tahoma" w:hAnsi="Tahoma" w:cs="Tahoma"/>
                <w:bCs/>
              </w:rPr>
              <w:t>41 530 548</w:t>
            </w:r>
          </w:p>
          <w:p w14:paraId="60AAA267" w14:textId="77777777" w:rsidR="00F24FB9" w:rsidRDefault="000804E6" w:rsidP="00EF0070">
            <w:pPr>
              <w:keepNext/>
              <w:keepLines/>
              <w:spacing w:after="0" w:line="240" w:lineRule="auto"/>
              <w:jc w:val="center"/>
              <w:rPr>
                <w:rStyle w:val="Hiperpovezava"/>
                <w:rFonts w:ascii="Tahoma" w:hAnsi="Tahoma" w:cs="Tahoma"/>
                <w:sz w:val="20"/>
              </w:rPr>
            </w:pPr>
            <w:hyperlink r:id="rId21" w:history="1">
              <w:r w:rsidR="00F24FB9" w:rsidRPr="000A77D8">
                <w:rPr>
                  <w:rStyle w:val="Hiperpovezava"/>
                  <w:rFonts w:ascii="Tahoma" w:hAnsi="Tahoma" w:cs="Tahoma"/>
                  <w:sz w:val="20"/>
                </w:rPr>
                <w:t>aleksander.klopcic@energetika.si</w:t>
              </w:r>
            </w:hyperlink>
          </w:p>
          <w:p w14:paraId="0D252F06" w14:textId="77777777" w:rsidR="00F24FB9" w:rsidRPr="009528B4" w:rsidRDefault="00F24FB9" w:rsidP="00EF0070">
            <w:pPr>
              <w:keepNext/>
              <w:keepLines/>
              <w:spacing w:after="0" w:line="240" w:lineRule="auto"/>
              <w:jc w:val="center"/>
              <w:rPr>
                <w:rFonts w:ascii="Tahoma" w:hAnsi="Tahoma" w:cs="Tahoma"/>
                <w:b/>
                <w:lang w:eastAsia="sl-SI"/>
              </w:rPr>
            </w:pPr>
            <w:r w:rsidRPr="009528B4">
              <w:rPr>
                <w:rFonts w:ascii="Tahoma" w:hAnsi="Tahoma" w:cs="Tahoma"/>
                <w:b/>
                <w:lang w:eastAsia="sl-SI"/>
              </w:rPr>
              <w:t>Peter Čater</w:t>
            </w:r>
          </w:p>
          <w:p w14:paraId="6689B858" w14:textId="77777777" w:rsidR="00F24FB9" w:rsidRPr="009528B4" w:rsidRDefault="00F24FB9" w:rsidP="00EF0070">
            <w:pPr>
              <w:keepNext/>
              <w:keepLines/>
              <w:spacing w:after="0" w:line="240" w:lineRule="auto"/>
              <w:jc w:val="center"/>
              <w:rPr>
                <w:rFonts w:ascii="Tahoma" w:hAnsi="Tahoma" w:cs="Tahoma"/>
                <w:lang w:eastAsia="sl-SI"/>
              </w:rPr>
            </w:pPr>
            <w:r w:rsidRPr="009528B4">
              <w:rPr>
                <w:rFonts w:ascii="Tahoma" w:hAnsi="Tahoma" w:cs="Tahoma"/>
                <w:lang w:eastAsia="sl-SI"/>
              </w:rPr>
              <w:t xml:space="preserve">GSM 051 609 826 </w:t>
            </w:r>
            <w:hyperlink r:id="rId22" w:history="1">
              <w:r w:rsidRPr="00413B90">
                <w:rPr>
                  <w:rStyle w:val="Hiperpovezava"/>
                  <w:rFonts w:ascii="Tahoma" w:hAnsi="Tahoma" w:cs="Tahoma"/>
                  <w:lang w:eastAsia="sl-SI"/>
                </w:rPr>
                <w:t>peter.cater@energetika.si</w:t>
              </w:r>
            </w:hyperlink>
          </w:p>
        </w:tc>
        <w:tc>
          <w:tcPr>
            <w:tcW w:w="3107" w:type="dxa"/>
            <w:tcBorders>
              <w:left w:val="dashSmallGap" w:sz="4" w:space="0" w:color="auto"/>
            </w:tcBorders>
            <w:shd w:val="clear" w:color="auto" w:fill="auto"/>
          </w:tcPr>
          <w:p w14:paraId="4C71E687" w14:textId="77777777" w:rsidR="00F24FB9" w:rsidRPr="009528B4" w:rsidRDefault="00F24FB9" w:rsidP="00EF0070">
            <w:pPr>
              <w:keepNext/>
              <w:keepLines/>
              <w:spacing w:after="0" w:line="240" w:lineRule="auto"/>
              <w:rPr>
                <w:rFonts w:ascii="Tahoma" w:hAnsi="Tahoma" w:cs="Tahoma"/>
                <w:b/>
                <w:sz w:val="12"/>
                <w:szCs w:val="12"/>
                <w:lang w:eastAsia="sl-SI"/>
              </w:rPr>
            </w:pPr>
            <w:r w:rsidRPr="009528B4">
              <w:rPr>
                <w:rFonts w:ascii="Tahoma" w:hAnsi="Tahoma" w:cs="Tahoma"/>
                <w:b/>
                <w:sz w:val="14"/>
                <w:szCs w:val="12"/>
                <w:lang w:eastAsia="sl-SI"/>
              </w:rPr>
              <w:t>Ime in Priimek/Mobilni telefon/e-pošta:</w:t>
            </w:r>
          </w:p>
        </w:tc>
      </w:tr>
      <w:tr w:rsidR="00F24FB9" w:rsidRPr="009528B4" w14:paraId="2F9C9D47" w14:textId="77777777" w:rsidTr="00EF0070">
        <w:trPr>
          <w:trHeight w:val="1076"/>
        </w:trPr>
        <w:tc>
          <w:tcPr>
            <w:tcW w:w="3544" w:type="dxa"/>
            <w:tcBorders>
              <w:right w:val="dashSmallGap" w:sz="4" w:space="0" w:color="auto"/>
            </w:tcBorders>
            <w:shd w:val="clear" w:color="auto" w:fill="auto"/>
          </w:tcPr>
          <w:p w14:paraId="16B9BA84" w14:textId="77777777" w:rsidR="00F24FB9" w:rsidRPr="009528B4" w:rsidRDefault="00F24FB9" w:rsidP="00EF0070">
            <w:pPr>
              <w:keepNext/>
              <w:keepLines/>
              <w:spacing w:after="0" w:line="240" w:lineRule="auto"/>
              <w:rPr>
                <w:rFonts w:ascii="Tahoma" w:hAnsi="Tahoma" w:cs="Tahoma"/>
                <w:b/>
                <w:lang w:eastAsia="sl-SI"/>
              </w:rPr>
            </w:pPr>
            <w:r w:rsidRPr="009528B4">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6E35196A" w14:textId="77777777" w:rsidR="00F24FB9" w:rsidRPr="009528B4" w:rsidRDefault="00F24FB9" w:rsidP="00EF0070">
            <w:pPr>
              <w:keepNext/>
              <w:keepLines/>
              <w:spacing w:after="0" w:line="240" w:lineRule="auto"/>
              <w:jc w:val="center"/>
              <w:rPr>
                <w:rFonts w:ascii="Tahoma" w:hAnsi="Tahoma" w:cs="Tahoma"/>
                <w:b/>
                <w:sz w:val="14"/>
                <w:szCs w:val="12"/>
                <w:lang w:eastAsia="sl-SI"/>
              </w:rPr>
            </w:pPr>
            <w:r w:rsidRPr="009528B4">
              <w:rPr>
                <w:rFonts w:ascii="Tahoma" w:hAnsi="Tahoma" w:cs="Tahoma"/>
                <w:b/>
                <w:sz w:val="14"/>
                <w:szCs w:val="12"/>
                <w:lang w:eastAsia="sl-SI"/>
              </w:rPr>
              <w:t>Ime in Priimek/Mobilni telefon/e-pošta:</w:t>
            </w:r>
          </w:p>
          <w:p w14:paraId="061CF1F2" w14:textId="77777777" w:rsidR="00F24FB9" w:rsidRPr="009528B4" w:rsidRDefault="00F24FB9" w:rsidP="00EF0070">
            <w:pPr>
              <w:keepNext/>
              <w:keepLines/>
              <w:spacing w:after="0" w:line="240" w:lineRule="auto"/>
              <w:jc w:val="center"/>
              <w:rPr>
                <w:rFonts w:ascii="Tahoma" w:hAnsi="Tahoma" w:cs="Tahoma"/>
                <w:b/>
                <w:lang w:eastAsia="sl-SI"/>
              </w:rPr>
            </w:pPr>
            <w:r w:rsidRPr="009528B4">
              <w:rPr>
                <w:rFonts w:ascii="Tahoma" w:hAnsi="Tahoma" w:cs="Tahoma"/>
                <w:b/>
                <w:lang w:eastAsia="sl-SI"/>
              </w:rPr>
              <w:t>Irena Debeljak</w:t>
            </w:r>
          </w:p>
          <w:p w14:paraId="1F7A7CE6" w14:textId="77777777" w:rsidR="00F24FB9" w:rsidRPr="009528B4" w:rsidRDefault="00F24FB9" w:rsidP="00EF0070">
            <w:pPr>
              <w:keepNext/>
              <w:keepLines/>
              <w:spacing w:after="0" w:line="240" w:lineRule="auto"/>
              <w:jc w:val="center"/>
              <w:rPr>
                <w:rFonts w:ascii="Tahoma" w:hAnsi="Tahoma" w:cs="Tahoma"/>
                <w:lang w:eastAsia="sl-SI"/>
              </w:rPr>
            </w:pPr>
            <w:r w:rsidRPr="009528B4">
              <w:rPr>
                <w:rFonts w:ascii="Tahoma" w:hAnsi="Tahoma" w:cs="Tahoma"/>
                <w:lang w:eastAsia="sl-SI"/>
              </w:rPr>
              <w:t>GSM +386 41 375 300</w:t>
            </w:r>
          </w:p>
          <w:p w14:paraId="39164EEF" w14:textId="77777777" w:rsidR="00F24FB9" w:rsidRPr="009528B4" w:rsidRDefault="000804E6" w:rsidP="00EF0070">
            <w:pPr>
              <w:keepNext/>
              <w:keepLines/>
              <w:spacing w:after="0" w:line="240" w:lineRule="auto"/>
              <w:jc w:val="center"/>
              <w:rPr>
                <w:rFonts w:ascii="Tahoma" w:hAnsi="Tahoma" w:cs="Tahoma"/>
                <w:b/>
                <w:lang w:eastAsia="sl-SI"/>
              </w:rPr>
            </w:pPr>
            <w:hyperlink r:id="rId23" w:history="1">
              <w:r w:rsidR="00F24FB9" w:rsidRPr="00413B90">
                <w:rPr>
                  <w:rStyle w:val="Hiperpovezava"/>
                  <w:rFonts w:ascii="Tahoma" w:hAnsi="Tahoma" w:cs="Tahoma"/>
                  <w:lang w:eastAsia="sl-SI"/>
                </w:rPr>
                <w:t>irena.debeljak@energetika.si</w:t>
              </w:r>
            </w:hyperlink>
            <w:r w:rsidR="00F24FB9" w:rsidRPr="009528B4">
              <w:rPr>
                <w:rFonts w:ascii="Tahoma" w:hAnsi="Tahoma" w:cs="Tahoma"/>
                <w:lang w:eastAsia="sl-SI"/>
              </w:rPr>
              <w:t xml:space="preserve"> </w:t>
            </w:r>
          </w:p>
        </w:tc>
        <w:tc>
          <w:tcPr>
            <w:tcW w:w="3107" w:type="dxa"/>
            <w:tcBorders>
              <w:left w:val="dashSmallGap" w:sz="4" w:space="0" w:color="auto"/>
            </w:tcBorders>
            <w:shd w:val="clear" w:color="auto" w:fill="D9D9D9"/>
          </w:tcPr>
          <w:p w14:paraId="27DEF653" w14:textId="77777777" w:rsidR="00F24FB9" w:rsidRPr="009528B4" w:rsidRDefault="00F24FB9" w:rsidP="00EF0070">
            <w:pPr>
              <w:keepNext/>
              <w:keepLines/>
              <w:spacing w:after="0" w:line="240" w:lineRule="auto"/>
              <w:rPr>
                <w:rFonts w:ascii="Tahoma" w:hAnsi="Tahoma" w:cs="Tahoma"/>
                <w:lang w:eastAsia="sl-SI"/>
              </w:rPr>
            </w:pPr>
          </w:p>
        </w:tc>
      </w:tr>
    </w:tbl>
    <w:p w14:paraId="264A7F71" w14:textId="77777777" w:rsidR="00F24FB9" w:rsidRDefault="00F24FB9" w:rsidP="00F24FB9">
      <w:pPr>
        <w:keepNext/>
        <w:keepLines/>
        <w:spacing w:after="0" w:line="240" w:lineRule="auto"/>
        <w:ind w:left="705" w:hanging="705"/>
        <w:jc w:val="both"/>
        <w:rPr>
          <w:rFonts w:ascii="Tahoma" w:hAnsi="Tahoma" w:cs="Tahoma"/>
          <w:b/>
          <w:lang w:eastAsia="sl-SI"/>
        </w:rPr>
      </w:pPr>
    </w:p>
    <w:p w14:paraId="1307D2F1" w14:textId="77777777" w:rsidR="00F24FB9" w:rsidRPr="00296DFE" w:rsidRDefault="00F24FB9" w:rsidP="00F24FB9">
      <w:pPr>
        <w:keepNext/>
        <w:keepLines/>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2E342691" w14:textId="77777777" w:rsidR="00F24FB9" w:rsidRPr="00296DFE" w:rsidRDefault="00F24FB9" w:rsidP="00F24FB9">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21B8594D" w14:textId="77777777" w:rsidR="00F24FB9" w:rsidRPr="00296DFE" w:rsidRDefault="00F24FB9" w:rsidP="00F24FB9">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se morajo udeležiti vseh sestankov, ki jih skliče skrbnik okvirnega sporazuma, zlasti pa  uvodnega sestanka najmanj 10 (deset) dni pred pričetkom del;</w:t>
      </w:r>
    </w:p>
    <w:p w14:paraId="3846A388" w14:textId="77777777" w:rsidR="00F24FB9" w:rsidRPr="00296DFE" w:rsidRDefault="00F24FB9" w:rsidP="00F24FB9">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obvezno morajo zahtevati sklic sestanka v primeru izrednih razmer ali pojavov neposredne nevarnosti na delovišču, ki na uvodnem sestanku in ogledu niso bili ugotovljeni;</w:t>
      </w:r>
    </w:p>
    <w:p w14:paraId="08FC79F7" w14:textId="77777777" w:rsidR="00F24FB9" w:rsidRPr="00296DFE" w:rsidRDefault="00F24FB9" w:rsidP="00F24FB9">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58DFBF3D" w14:textId="77777777" w:rsidR="00F24FB9" w:rsidRPr="00296DFE" w:rsidRDefault="00F24FB9" w:rsidP="00F24FB9">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1AB85E14" w14:textId="77777777" w:rsidR="00F24FB9" w:rsidRPr="00296DFE" w:rsidRDefault="00F24FB9" w:rsidP="00F24FB9">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2DFDF3B8" w14:textId="77777777" w:rsidR="00F24FB9" w:rsidRPr="00296DFE" w:rsidRDefault="00F24FB9" w:rsidP="00F24FB9">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027B9424" w14:textId="77777777" w:rsidR="00F24FB9" w:rsidRPr="00296DFE" w:rsidRDefault="00F24FB9" w:rsidP="00F24FB9">
      <w:pPr>
        <w:keepNext/>
        <w:keepLines/>
        <w:numPr>
          <w:ilvl w:val="0"/>
          <w:numId w:val="38"/>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59EEE8B1" w14:textId="77777777" w:rsidR="00F24FB9" w:rsidRPr="00296DFE" w:rsidRDefault="00F24FB9" w:rsidP="00F24FB9">
      <w:pPr>
        <w:keepNext/>
        <w:keepLines/>
        <w:spacing w:after="0" w:line="240" w:lineRule="auto"/>
        <w:rPr>
          <w:rFonts w:ascii="Tahoma" w:hAnsi="Tahoma" w:cs="Tahoma"/>
          <w:b/>
          <w:szCs w:val="20"/>
          <w:lang w:eastAsia="sl-SI"/>
        </w:rPr>
      </w:pPr>
    </w:p>
    <w:p w14:paraId="3D61B04F" w14:textId="77777777" w:rsidR="00F24FB9" w:rsidRPr="00296DFE" w:rsidRDefault="00F24FB9" w:rsidP="00F24FB9">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67B5A7A8" w14:textId="77777777" w:rsidR="00F24FB9" w:rsidRPr="00296DFE" w:rsidRDefault="00F24FB9" w:rsidP="00F24FB9">
      <w:pPr>
        <w:keepNext/>
        <w:keepLines/>
        <w:spacing w:after="0" w:line="240" w:lineRule="auto"/>
        <w:ind w:left="705" w:hanging="705"/>
        <w:jc w:val="both"/>
        <w:rPr>
          <w:rFonts w:ascii="Tahoma" w:hAnsi="Tahoma" w:cs="Tahoma"/>
          <w:b/>
          <w:sz w:val="10"/>
          <w:szCs w:val="10"/>
          <w:lang w:eastAsia="sl-SI"/>
        </w:rPr>
      </w:pPr>
    </w:p>
    <w:p w14:paraId="3EEDB385" w14:textId="77777777" w:rsidR="00F24FB9" w:rsidRPr="00296DFE" w:rsidRDefault="00F24FB9" w:rsidP="00F24FB9">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400CC6D7" w14:textId="77777777" w:rsidR="00F24FB9" w:rsidRPr="00296DFE" w:rsidRDefault="00F24FB9" w:rsidP="00F24FB9">
      <w:pPr>
        <w:keepNext/>
        <w:keepLines/>
        <w:spacing w:after="0" w:line="240" w:lineRule="auto"/>
        <w:ind w:left="705" w:hanging="705"/>
        <w:jc w:val="both"/>
        <w:rPr>
          <w:rFonts w:ascii="Tahoma" w:hAnsi="Tahoma" w:cs="Tahoma"/>
          <w:b/>
          <w:sz w:val="10"/>
          <w:szCs w:val="10"/>
          <w:lang w:eastAsia="sl-SI"/>
        </w:rPr>
      </w:pPr>
    </w:p>
    <w:p w14:paraId="4534F18F" w14:textId="77777777" w:rsidR="00F24FB9" w:rsidRPr="00296DFE" w:rsidRDefault="00F24FB9" w:rsidP="00F24FB9">
      <w:pPr>
        <w:keepNext/>
        <w:keepLines/>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1B23D16B" w14:textId="77777777" w:rsidR="00F24FB9" w:rsidRPr="00296DFE" w:rsidRDefault="00F24FB9" w:rsidP="00F24FB9">
      <w:pPr>
        <w:keepNext/>
        <w:keepLines/>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4825C0E0" w14:textId="77777777" w:rsidR="00F24FB9" w:rsidRPr="00296DFE" w:rsidRDefault="00F24FB9" w:rsidP="00F24FB9">
      <w:pPr>
        <w:keepNext/>
        <w:keepLines/>
        <w:numPr>
          <w:ilvl w:val="0"/>
          <w:numId w:val="33"/>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6B652465" w14:textId="77777777" w:rsidR="00F24FB9" w:rsidRPr="00296DFE" w:rsidRDefault="00F24FB9" w:rsidP="00F24FB9">
      <w:pPr>
        <w:keepNext/>
        <w:keepLines/>
        <w:numPr>
          <w:ilvl w:val="0"/>
          <w:numId w:val="33"/>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22321A6C" w14:textId="77777777" w:rsidR="00F24FB9" w:rsidRPr="00296DFE" w:rsidRDefault="00F24FB9" w:rsidP="00F24FB9">
      <w:pPr>
        <w:keepNext/>
        <w:keepLines/>
        <w:numPr>
          <w:ilvl w:val="0"/>
          <w:numId w:val="33"/>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772C7214" w14:textId="77777777" w:rsidR="00F24FB9" w:rsidRPr="00296DFE" w:rsidRDefault="00F24FB9" w:rsidP="00F24FB9">
      <w:pPr>
        <w:keepNext/>
        <w:keepLines/>
        <w:numPr>
          <w:ilvl w:val="0"/>
          <w:numId w:val="33"/>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7F216917" w14:textId="77777777" w:rsidR="00F24FB9" w:rsidRPr="00296DFE" w:rsidRDefault="00F24FB9" w:rsidP="00F24FB9">
      <w:pPr>
        <w:keepNext/>
        <w:keepLines/>
        <w:spacing w:after="0" w:line="240" w:lineRule="auto"/>
        <w:ind w:left="720"/>
        <w:contextualSpacing/>
        <w:jc w:val="both"/>
        <w:rPr>
          <w:rFonts w:ascii="Tahoma" w:hAnsi="Tahoma" w:cs="Tahoma"/>
          <w:sz w:val="6"/>
          <w:szCs w:val="6"/>
          <w:lang w:eastAsia="sl-SI"/>
        </w:rPr>
      </w:pPr>
    </w:p>
    <w:p w14:paraId="3FC99310" w14:textId="77777777" w:rsidR="00F24FB9" w:rsidRPr="00296DFE" w:rsidRDefault="00F24FB9" w:rsidP="00F24FB9">
      <w:pPr>
        <w:keepNext/>
        <w:keepLines/>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usklajeno izvajanje ukrepov, določenih na podlagi tega sporazuma, z namenom, da ne pride do medsebojnega ogrožanja delavcev na skupnem delovišču;</w:t>
      </w:r>
    </w:p>
    <w:p w14:paraId="331BA275" w14:textId="77777777" w:rsidR="00F24FB9" w:rsidRPr="00296DFE" w:rsidRDefault="00F24FB9" w:rsidP="00F24FB9">
      <w:pPr>
        <w:keepNext/>
        <w:keepLines/>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46342D95" w14:textId="77777777" w:rsidR="00F24FB9" w:rsidRPr="00296DFE" w:rsidRDefault="00F24FB9" w:rsidP="00F24FB9">
      <w:pPr>
        <w:keepNext/>
        <w:keepLines/>
        <w:numPr>
          <w:ilvl w:val="0"/>
          <w:numId w:val="39"/>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5AC5871E" w14:textId="77777777" w:rsidR="00F24FB9" w:rsidRPr="00296DFE" w:rsidRDefault="00F24FB9" w:rsidP="00F24FB9">
      <w:pPr>
        <w:keepNext/>
        <w:keepLines/>
        <w:spacing w:after="0" w:line="240" w:lineRule="auto"/>
        <w:jc w:val="both"/>
        <w:rPr>
          <w:rFonts w:ascii="Tahoma" w:hAnsi="Tahoma" w:cs="Tahoma"/>
          <w:sz w:val="10"/>
          <w:szCs w:val="10"/>
          <w:lang w:eastAsia="sl-SI"/>
        </w:rPr>
      </w:pPr>
    </w:p>
    <w:p w14:paraId="66DD6981" w14:textId="77777777" w:rsidR="00F24FB9" w:rsidRPr="00296DFE" w:rsidRDefault="00F24FB9" w:rsidP="00F24FB9">
      <w:pPr>
        <w:keepNext/>
        <w:keepLines/>
        <w:spacing w:after="0" w:line="240" w:lineRule="auto"/>
        <w:jc w:val="both"/>
        <w:rPr>
          <w:rFonts w:ascii="Tahoma" w:hAnsi="Tahoma" w:cs="Tahoma"/>
          <w:sz w:val="10"/>
          <w:szCs w:val="10"/>
          <w:lang w:eastAsia="sl-SI"/>
        </w:rPr>
      </w:pPr>
    </w:p>
    <w:p w14:paraId="5725715F" w14:textId="77777777" w:rsidR="00F24FB9" w:rsidRPr="00296DFE" w:rsidRDefault="00F24FB9" w:rsidP="00F24FB9">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527B3ED9" w14:textId="77777777" w:rsidR="00F24FB9" w:rsidRPr="00296DFE" w:rsidRDefault="00F24FB9" w:rsidP="00F24FB9">
      <w:pPr>
        <w:keepNext/>
        <w:keepLines/>
        <w:spacing w:after="0" w:line="240" w:lineRule="auto"/>
        <w:ind w:left="705" w:hanging="705"/>
        <w:jc w:val="both"/>
        <w:rPr>
          <w:rFonts w:ascii="Tahoma" w:hAnsi="Tahoma" w:cs="Tahoma"/>
          <w:b/>
          <w:sz w:val="10"/>
          <w:szCs w:val="10"/>
          <w:lang w:eastAsia="sl-SI"/>
        </w:rPr>
      </w:pPr>
    </w:p>
    <w:p w14:paraId="5D26F5E7" w14:textId="77777777" w:rsidR="00F24FB9" w:rsidRPr="00296DFE" w:rsidRDefault="00F24FB9" w:rsidP="00F24FB9">
      <w:pPr>
        <w:keepNext/>
        <w:keepLines/>
        <w:numPr>
          <w:ilvl w:val="0"/>
          <w:numId w:val="43"/>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3AB48E69" w14:textId="77777777" w:rsidR="00F24FB9" w:rsidRPr="00296DFE" w:rsidRDefault="00F24FB9" w:rsidP="00F24FB9">
      <w:pPr>
        <w:keepNext/>
        <w:keepLines/>
        <w:numPr>
          <w:ilvl w:val="0"/>
          <w:numId w:val="43"/>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3BC836C6" w14:textId="77777777" w:rsidR="00F24FB9" w:rsidRPr="00296DFE" w:rsidRDefault="00F24FB9" w:rsidP="00F24FB9">
      <w:pPr>
        <w:keepNext/>
        <w:keepLines/>
        <w:numPr>
          <w:ilvl w:val="0"/>
          <w:numId w:val="43"/>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0AEA2199" w14:textId="77777777" w:rsidR="00F24FB9" w:rsidRPr="00296DFE" w:rsidRDefault="00F24FB9" w:rsidP="00F24FB9">
      <w:pPr>
        <w:keepNext/>
        <w:keepLines/>
        <w:numPr>
          <w:ilvl w:val="0"/>
          <w:numId w:val="43"/>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5317B1FD" w14:textId="77777777" w:rsidR="00F24FB9" w:rsidRPr="00296DFE" w:rsidRDefault="00F24FB9" w:rsidP="00F24FB9">
      <w:pPr>
        <w:keepNext/>
        <w:keepLines/>
        <w:numPr>
          <w:ilvl w:val="0"/>
          <w:numId w:val="43"/>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4F1414B8" w14:textId="77777777" w:rsidR="00F24FB9" w:rsidRPr="00296DFE" w:rsidRDefault="00F24FB9" w:rsidP="00F24FB9">
      <w:pPr>
        <w:keepNext/>
        <w:keepLines/>
        <w:spacing w:after="0" w:line="240" w:lineRule="auto"/>
        <w:jc w:val="both"/>
        <w:rPr>
          <w:rFonts w:ascii="Tahoma" w:hAnsi="Tahoma" w:cs="Tahoma"/>
          <w:b/>
          <w:szCs w:val="20"/>
          <w:lang w:eastAsia="sl-SI"/>
        </w:rPr>
      </w:pPr>
    </w:p>
    <w:p w14:paraId="506BC091" w14:textId="77777777" w:rsidR="00F24FB9" w:rsidRPr="00296DFE" w:rsidRDefault="00F24FB9" w:rsidP="00F24FB9">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Odgovorne osebe OE naročnika</w:t>
      </w:r>
      <w:r w:rsidRPr="00296DFE">
        <w:rPr>
          <w:rFonts w:ascii="Tahoma" w:hAnsi="Tahoma" w:cs="Tahoma"/>
          <w:szCs w:val="20"/>
          <w:lang w:eastAsia="sl-SI"/>
        </w:rPr>
        <w:t xml:space="preserve"> ima naslednje posebne naloge:</w:t>
      </w:r>
    </w:p>
    <w:p w14:paraId="50C75FD4" w14:textId="77777777" w:rsidR="00F24FB9" w:rsidRPr="00296DFE" w:rsidRDefault="00F24FB9" w:rsidP="00F24FB9">
      <w:pPr>
        <w:keepNext/>
        <w:keepLines/>
        <w:spacing w:after="0" w:line="240" w:lineRule="auto"/>
        <w:jc w:val="both"/>
        <w:rPr>
          <w:rFonts w:ascii="Tahoma" w:hAnsi="Tahoma" w:cs="Tahoma"/>
          <w:sz w:val="10"/>
          <w:szCs w:val="10"/>
          <w:lang w:eastAsia="sl-SI"/>
        </w:rPr>
      </w:pPr>
    </w:p>
    <w:p w14:paraId="0BB42A1A" w14:textId="77777777" w:rsidR="00F24FB9" w:rsidRPr="00296DFE" w:rsidRDefault="00F24FB9" w:rsidP="00F24FB9">
      <w:pPr>
        <w:keepNext/>
        <w:keepLines/>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19BFD202" w14:textId="77777777" w:rsidR="00F24FB9" w:rsidRPr="00296DFE" w:rsidRDefault="00F24FB9" w:rsidP="00F24FB9">
      <w:pPr>
        <w:keepNext/>
        <w:keepLines/>
        <w:numPr>
          <w:ilvl w:val="0"/>
          <w:numId w:val="40"/>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poskrbijo, da so delavci OE, ki jih vodijo, seznanjeni z nevarnostmi in varnostnimi ukrepi na skupnem delovišču.</w:t>
      </w:r>
    </w:p>
    <w:p w14:paraId="6EE850CB" w14:textId="77777777" w:rsidR="00F24FB9" w:rsidRPr="00296DFE" w:rsidRDefault="00F24FB9" w:rsidP="00F24FB9">
      <w:pPr>
        <w:keepNext/>
        <w:keepLines/>
        <w:spacing w:after="0" w:line="240" w:lineRule="auto"/>
        <w:ind w:left="720"/>
        <w:contextualSpacing/>
        <w:jc w:val="both"/>
        <w:rPr>
          <w:rFonts w:ascii="Tahoma" w:hAnsi="Tahoma" w:cs="Tahoma"/>
          <w:szCs w:val="20"/>
          <w:lang w:eastAsia="sl-SI"/>
        </w:rPr>
      </w:pPr>
    </w:p>
    <w:p w14:paraId="6170732E" w14:textId="77777777" w:rsidR="00F24FB9" w:rsidRPr="00296DFE" w:rsidRDefault="00F24FB9" w:rsidP="00F24FB9">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Strokovni delavci za VPD in PV</w:t>
      </w:r>
      <w:r w:rsidRPr="00296DFE">
        <w:rPr>
          <w:rFonts w:ascii="Tahoma" w:hAnsi="Tahoma" w:cs="Tahoma"/>
          <w:szCs w:val="20"/>
          <w:lang w:eastAsia="sl-SI"/>
        </w:rPr>
        <w:t xml:space="preserve"> imajo po tem sporazumu naslednje posebne naloge:</w:t>
      </w:r>
    </w:p>
    <w:p w14:paraId="31FF9A3B" w14:textId="77777777" w:rsidR="00F24FB9" w:rsidRPr="00296DFE" w:rsidRDefault="00F24FB9" w:rsidP="00F24FB9">
      <w:pPr>
        <w:keepNext/>
        <w:keepLines/>
        <w:numPr>
          <w:ilvl w:val="0"/>
          <w:numId w:val="4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35CCA034" w14:textId="77777777" w:rsidR="00F24FB9" w:rsidRPr="00296DFE" w:rsidRDefault="00F24FB9" w:rsidP="00F24FB9">
      <w:pPr>
        <w:keepNext/>
        <w:keepLines/>
        <w:numPr>
          <w:ilvl w:val="0"/>
          <w:numId w:val="4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062AAB68" w14:textId="77777777" w:rsidR="00F24FB9" w:rsidRPr="00296DFE" w:rsidRDefault="00F24FB9" w:rsidP="00F24FB9">
      <w:pPr>
        <w:keepNext/>
        <w:keepLines/>
        <w:spacing w:after="0" w:line="240" w:lineRule="auto"/>
        <w:ind w:left="993" w:hanging="284"/>
        <w:contextualSpacing/>
        <w:jc w:val="both"/>
        <w:rPr>
          <w:rFonts w:ascii="Tahoma" w:hAnsi="Tahoma" w:cs="Tahoma"/>
          <w:sz w:val="6"/>
          <w:szCs w:val="6"/>
          <w:lang w:eastAsia="sl-SI"/>
        </w:rPr>
      </w:pPr>
    </w:p>
    <w:p w14:paraId="2DFE7752" w14:textId="77777777" w:rsidR="00F24FB9" w:rsidRPr="00296DFE" w:rsidRDefault="00F24FB9" w:rsidP="00F24FB9">
      <w:pPr>
        <w:keepNext/>
        <w:keepLines/>
        <w:numPr>
          <w:ilvl w:val="0"/>
          <w:numId w:val="41"/>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primerupoškodbe pri delu delavcev naročnika so dolžni opraviti interno raziskavo in prijavo poškodbe v skladu z zakonom.</w:t>
      </w:r>
    </w:p>
    <w:p w14:paraId="163443A8" w14:textId="77777777" w:rsidR="00F24FB9" w:rsidRPr="00296DFE" w:rsidRDefault="00F24FB9" w:rsidP="00F24FB9">
      <w:pPr>
        <w:keepNext/>
        <w:keepLines/>
        <w:spacing w:after="0" w:line="240" w:lineRule="auto"/>
        <w:jc w:val="both"/>
        <w:rPr>
          <w:rFonts w:ascii="Tahoma" w:hAnsi="Tahoma" w:cs="Tahoma"/>
          <w:szCs w:val="20"/>
          <w:lang w:eastAsia="sl-SI"/>
        </w:rPr>
      </w:pPr>
    </w:p>
    <w:p w14:paraId="6E1446B7" w14:textId="77777777" w:rsidR="00F24FB9" w:rsidRPr="00296DFE" w:rsidRDefault="00F24FB9" w:rsidP="00F24FB9">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1AE9CDA6" w14:textId="77777777" w:rsidR="00F24FB9" w:rsidRPr="00296DFE" w:rsidRDefault="00F24FB9" w:rsidP="00F24FB9">
      <w:pPr>
        <w:keepNext/>
        <w:keepLines/>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168313D4" w14:textId="77777777" w:rsidR="00F24FB9" w:rsidRPr="00296DFE" w:rsidRDefault="00F24FB9" w:rsidP="00F24FB9">
      <w:pPr>
        <w:keepNext/>
        <w:keepLines/>
        <w:numPr>
          <w:ilvl w:val="0"/>
          <w:numId w:val="42"/>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3D9C5A2C" w14:textId="77777777" w:rsidR="00F24FB9" w:rsidRPr="00296DFE" w:rsidRDefault="00F24FB9" w:rsidP="00F24FB9">
      <w:pPr>
        <w:keepNext/>
        <w:keepLines/>
        <w:spacing w:after="0" w:line="240" w:lineRule="auto"/>
        <w:contextualSpacing/>
        <w:jc w:val="both"/>
        <w:rPr>
          <w:rFonts w:ascii="Tahoma" w:hAnsi="Tahoma" w:cs="Tahoma"/>
          <w:szCs w:val="20"/>
          <w:lang w:eastAsia="sl-SI"/>
        </w:rPr>
      </w:pPr>
    </w:p>
    <w:p w14:paraId="323C1FA1" w14:textId="77777777" w:rsidR="00F24FB9" w:rsidRPr="00296DFE" w:rsidRDefault="00F24FB9" w:rsidP="00F24FB9">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47962E91" w14:textId="77777777" w:rsidR="00F24FB9" w:rsidRPr="00296DFE" w:rsidRDefault="00F24FB9" w:rsidP="00F24FB9">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67854AAA" w14:textId="77777777" w:rsidR="00F24FB9" w:rsidRPr="00296DFE" w:rsidRDefault="00F24FB9" w:rsidP="00F24FB9">
      <w:pPr>
        <w:keepNext/>
        <w:keepLines/>
        <w:tabs>
          <w:tab w:val="left" w:pos="709"/>
        </w:tabs>
        <w:spacing w:after="0" w:line="240" w:lineRule="auto"/>
        <w:ind w:left="705" w:right="45" w:hanging="705"/>
        <w:jc w:val="both"/>
        <w:rPr>
          <w:rFonts w:ascii="Tahoma" w:hAnsi="Tahoma" w:cs="Tahoma"/>
          <w:sz w:val="10"/>
          <w:szCs w:val="10"/>
        </w:rPr>
      </w:pPr>
    </w:p>
    <w:p w14:paraId="7F8E3B5D" w14:textId="77777777" w:rsidR="00F24FB9" w:rsidRPr="00296DFE" w:rsidRDefault="00F24FB9" w:rsidP="00F24FB9">
      <w:pPr>
        <w:keepNext/>
        <w:keepLines/>
        <w:tabs>
          <w:tab w:val="left" w:pos="709"/>
        </w:tabs>
        <w:spacing w:after="0" w:line="240" w:lineRule="auto"/>
        <w:ind w:right="45"/>
        <w:jc w:val="both"/>
        <w:rPr>
          <w:rFonts w:ascii="Tahoma" w:hAnsi="Tahoma" w:cs="Tahoma"/>
          <w:sz w:val="6"/>
          <w:szCs w:val="6"/>
        </w:rPr>
      </w:pPr>
    </w:p>
    <w:p w14:paraId="0E88564D" w14:textId="77777777" w:rsidR="00F24FB9" w:rsidRPr="00296DFE" w:rsidRDefault="00F24FB9" w:rsidP="00F24FB9">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1F6370A9" w14:textId="77777777" w:rsidR="00F24FB9" w:rsidRPr="00296DFE" w:rsidRDefault="00F24FB9" w:rsidP="00F24FB9">
      <w:pPr>
        <w:keepNext/>
        <w:keepLines/>
        <w:tabs>
          <w:tab w:val="left" w:pos="709"/>
        </w:tabs>
        <w:spacing w:after="0" w:line="240" w:lineRule="auto"/>
        <w:ind w:right="45"/>
        <w:jc w:val="both"/>
        <w:rPr>
          <w:rFonts w:ascii="Tahoma" w:hAnsi="Tahoma" w:cs="Tahoma"/>
          <w:sz w:val="10"/>
          <w:szCs w:val="10"/>
        </w:rPr>
      </w:pPr>
    </w:p>
    <w:p w14:paraId="44E5CF12" w14:textId="77777777" w:rsidR="00F24FB9" w:rsidRPr="00296DFE" w:rsidRDefault="00F24FB9" w:rsidP="00F24FB9">
      <w:pPr>
        <w:keepNext/>
        <w:keepLines/>
        <w:tabs>
          <w:tab w:val="left" w:pos="709"/>
        </w:tabs>
        <w:spacing w:after="0" w:line="240" w:lineRule="auto"/>
        <w:ind w:left="705" w:right="45" w:hanging="705"/>
        <w:jc w:val="both"/>
        <w:rPr>
          <w:rFonts w:ascii="Tahoma" w:hAnsi="Tahoma" w:cs="Tahoma"/>
          <w:sz w:val="10"/>
          <w:szCs w:val="10"/>
        </w:rPr>
      </w:pPr>
    </w:p>
    <w:p w14:paraId="3F45D0E9" w14:textId="77777777" w:rsidR="00F24FB9" w:rsidRPr="00296DFE" w:rsidRDefault="00F24FB9" w:rsidP="00F24FB9">
      <w:pPr>
        <w:keepNext/>
        <w:keepLines/>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t xml:space="preserve">IV.3.  </w:t>
      </w:r>
      <w:r w:rsidRPr="00296DFE">
        <w:rPr>
          <w:rFonts w:ascii="Tahoma" w:hAnsi="Tahoma" w:cs="Tahoma"/>
        </w:rPr>
        <w:t xml:space="preserve">Ta sporazum začne veljati in se prične uporabljati z dnem podpisa vseh podpisnikov. Sporazum je sestavni del okvirnega sporazuma o izvedbi del.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4C65DD16" w14:textId="063152AA" w:rsidR="00100B17" w:rsidRPr="000A0DC4" w:rsidRDefault="00100B17" w:rsidP="00F24FB9">
      <w:pPr>
        <w:keepNext/>
        <w:keepLines/>
        <w:tabs>
          <w:tab w:val="left" w:pos="709"/>
        </w:tabs>
        <w:spacing w:after="0" w:line="240" w:lineRule="auto"/>
        <w:ind w:left="709" w:right="45"/>
        <w:jc w:val="both"/>
        <w:rPr>
          <w:rFonts w:ascii="Tahoma" w:hAnsi="Tahoma" w:cs="Tahoma"/>
          <w:lang w:eastAsia="sl-SI"/>
        </w:rPr>
      </w:pPr>
    </w:p>
    <w:p w14:paraId="7ADF684F" w14:textId="77777777" w:rsidR="00100B17" w:rsidRDefault="00100B17" w:rsidP="00DA1CFA">
      <w:pPr>
        <w:keepNext/>
        <w:keepLines/>
        <w:tabs>
          <w:tab w:val="left" w:pos="709"/>
        </w:tabs>
        <w:spacing w:after="0" w:line="240" w:lineRule="auto"/>
        <w:ind w:left="705" w:right="45" w:hanging="705"/>
        <w:jc w:val="both"/>
        <w:rPr>
          <w:rFonts w:ascii="Tahoma" w:eastAsia="Times New Roman" w:hAnsi="Tahoma" w:cs="Tahoma"/>
          <w:lang w:eastAsia="sl-SI"/>
        </w:rPr>
      </w:pPr>
    </w:p>
    <w:p w14:paraId="01C36BFF" w14:textId="77777777" w:rsidR="00100B17" w:rsidRPr="0089420A" w:rsidRDefault="00100B17" w:rsidP="00DA1CFA">
      <w:pPr>
        <w:keepNext/>
        <w:keepLines/>
        <w:spacing w:after="0" w:line="240" w:lineRule="auto"/>
        <w:jc w:val="both"/>
        <w:rPr>
          <w:rFonts w:ascii="Tahoma" w:eastAsia="Times New Roman" w:hAnsi="Tahoma" w:cs="Tahoma"/>
          <w:lang w:eastAsia="sl-SI"/>
        </w:rPr>
      </w:pPr>
    </w:p>
    <w:p w14:paraId="4112B661" w14:textId="77777777" w:rsidR="00100B17" w:rsidRPr="0089420A" w:rsidRDefault="00100B17" w:rsidP="00DA1CFA">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05EB8F8B" w14:textId="77777777" w:rsidR="00100B17" w:rsidRPr="0089420A" w:rsidRDefault="00100B17" w:rsidP="00DA1CFA">
      <w:pPr>
        <w:keepNext/>
        <w:keepLines/>
        <w:tabs>
          <w:tab w:val="left" w:pos="4820"/>
        </w:tabs>
        <w:spacing w:after="0" w:line="240" w:lineRule="auto"/>
        <w:jc w:val="both"/>
        <w:rPr>
          <w:rFonts w:ascii="Tahoma" w:eastAsia="Times New Roman" w:hAnsi="Tahoma" w:cs="Tahoma"/>
          <w:lang w:eastAsia="sl-SI"/>
        </w:rPr>
      </w:pPr>
    </w:p>
    <w:p w14:paraId="38EE8BFB" w14:textId="77777777" w:rsidR="00100B17" w:rsidRPr="0089420A" w:rsidRDefault="00100B17" w:rsidP="00DA1CFA">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327CF6C6" w14:textId="77777777" w:rsidR="00100B17" w:rsidRPr="0089420A" w:rsidRDefault="00100B17" w:rsidP="00DA1CFA">
      <w:pPr>
        <w:keepNext/>
        <w:keepLines/>
        <w:tabs>
          <w:tab w:val="left" w:pos="4820"/>
        </w:tabs>
        <w:spacing w:after="0" w:line="240" w:lineRule="auto"/>
        <w:jc w:val="both"/>
        <w:rPr>
          <w:rFonts w:ascii="Tahoma" w:eastAsia="Times New Roman" w:hAnsi="Tahoma" w:cs="Tahoma"/>
          <w:lang w:eastAsia="sl-SI"/>
        </w:rPr>
      </w:pPr>
    </w:p>
    <w:p w14:paraId="7F13D48E" w14:textId="77777777" w:rsidR="00100B17" w:rsidRPr="0089420A" w:rsidRDefault="00100B17" w:rsidP="00DA1CFA">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36CE487E" w14:textId="77777777" w:rsidR="00100B17" w:rsidRPr="0089420A" w:rsidRDefault="00100B17" w:rsidP="00DA1CFA">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22BFDBD2" w14:textId="77777777" w:rsidR="00100B17" w:rsidRPr="0089420A" w:rsidRDefault="00100B17" w:rsidP="00DA1CFA">
      <w:pPr>
        <w:keepNext/>
        <w:keepLines/>
        <w:tabs>
          <w:tab w:val="left" w:pos="4962"/>
        </w:tabs>
        <w:spacing w:after="0" w:line="240" w:lineRule="auto"/>
        <w:jc w:val="both"/>
        <w:rPr>
          <w:rFonts w:ascii="Tahoma" w:eastAsia="Times New Roman" w:hAnsi="Tahoma" w:cs="Tahoma"/>
          <w:lang w:eastAsia="sl-SI"/>
        </w:rPr>
      </w:pPr>
    </w:p>
    <w:p w14:paraId="3560DD28" w14:textId="77777777" w:rsidR="00100B17" w:rsidRPr="0089420A" w:rsidRDefault="00100B17" w:rsidP="00DA1CFA">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60112783" w14:textId="77777777" w:rsidR="00100B17" w:rsidRDefault="00100B17" w:rsidP="00DA1CFA">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0D25C095" w14:textId="77777777" w:rsidR="00746419" w:rsidRDefault="00100B17" w:rsidP="00DA1CFA">
      <w:pPr>
        <w:keepNext/>
        <w:keepLines/>
        <w:autoSpaceDE w:val="0"/>
        <w:autoSpaceDN w:val="0"/>
        <w:adjustRightInd w:val="0"/>
        <w:spacing w:after="0" w:line="240" w:lineRule="auto"/>
        <w:jc w:val="center"/>
        <w:rPr>
          <w:rFonts w:ascii="Tahoma" w:hAnsi="Tahoma" w:cs="Tahoma"/>
        </w:rPr>
      </w:pPr>
      <w:r>
        <w:rPr>
          <w:rFonts w:ascii="Tahoma" w:eastAsia="Times New Roman" w:hAnsi="Tahoma" w:cs="Tahoma"/>
          <w:b/>
          <w:bCs/>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1C53CB16" w14:textId="77777777" w:rsidTr="002377D5">
        <w:tc>
          <w:tcPr>
            <w:tcW w:w="9356" w:type="dxa"/>
          </w:tcPr>
          <w:p w14:paraId="7C59CE7F" w14:textId="77777777" w:rsidR="001E6D4A" w:rsidRPr="004B5914" w:rsidRDefault="001E6D4A" w:rsidP="00DA1CFA">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5D0701">
              <w:rPr>
                <w:rFonts w:ascii="Tahoma" w:eastAsia="Times New Roman" w:hAnsi="Tahoma" w:cs="Tahoma"/>
                <w:lang w:eastAsia="sl-SI"/>
              </w:rPr>
              <w:t xml:space="preserve"> </w:t>
            </w:r>
            <w:r w:rsidR="005D0701" w:rsidRPr="00540439">
              <w:rPr>
                <w:rFonts w:ascii="Tahoma" w:eastAsia="Times New Roman" w:hAnsi="Tahoma" w:cs="Tahoma"/>
                <w:color w:val="FF0000"/>
                <w:lang w:eastAsia="sl-SI"/>
              </w:rPr>
              <w:t>– ni potrebno prilagati v ponudbi</w:t>
            </w:r>
          </w:p>
        </w:tc>
      </w:tr>
    </w:tbl>
    <w:p w14:paraId="55A2C2AA" w14:textId="77777777" w:rsidR="004B5914" w:rsidRPr="00EC4317" w:rsidRDefault="004B5914" w:rsidP="00DA1CFA">
      <w:pPr>
        <w:keepNext/>
        <w:keepLines/>
        <w:spacing w:after="0" w:line="240" w:lineRule="auto"/>
        <w:jc w:val="both"/>
        <w:rPr>
          <w:rFonts w:ascii="Tahoma" w:eastAsia="Times New Roman" w:hAnsi="Tahoma" w:cs="Tahoma"/>
          <w:b/>
          <w:lang w:eastAsia="sl-SI"/>
        </w:rPr>
      </w:pPr>
    </w:p>
    <w:p w14:paraId="6012CC06" w14:textId="7477E226" w:rsidR="00EC3759" w:rsidRDefault="00EC3759" w:rsidP="00DA1CFA">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9F5B40">
        <w:rPr>
          <w:rFonts w:ascii="Tahoma" w:eastAsia="Times New Roman" w:hAnsi="Tahoma" w:cs="Tahoma"/>
          <w:b/>
          <w:lang w:eastAsia="sl-SI"/>
        </w:rPr>
        <w:t>JPE-SPV-22/22</w:t>
      </w:r>
      <w:r w:rsidR="00C04B74">
        <w:rPr>
          <w:rFonts w:ascii="Tahoma" w:eastAsia="Times New Roman" w:hAnsi="Tahoma" w:cs="Tahoma"/>
          <w:b/>
          <w:lang w:eastAsia="sl-SI"/>
        </w:rPr>
        <w:t xml:space="preserve"> </w:t>
      </w:r>
    </w:p>
    <w:p w14:paraId="4C29DAF8" w14:textId="77777777" w:rsidR="00EC3759" w:rsidRPr="00EC4317" w:rsidRDefault="00EC3759" w:rsidP="00DA1CFA">
      <w:pPr>
        <w:keepNext/>
        <w:keepLines/>
        <w:spacing w:after="0" w:line="240" w:lineRule="auto"/>
        <w:jc w:val="both"/>
        <w:rPr>
          <w:rFonts w:ascii="Tahoma" w:eastAsia="Times New Roman" w:hAnsi="Tahoma" w:cs="Tahoma"/>
          <w:b/>
          <w:lang w:eastAsia="sl-SI"/>
        </w:rPr>
      </w:pPr>
    </w:p>
    <w:p w14:paraId="7CC23F4C" w14:textId="77777777" w:rsidR="00EC3759" w:rsidRPr="00EC4317" w:rsidRDefault="00EC3759" w:rsidP="00DA1CFA">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43033355" w14:textId="77777777" w:rsidR="00EC3759" w:rsidRPr="00EC4317" w:rsidRDefault="00EC3759" w:rsidP="00DA1CFA">
      <w:pPr>
        <w:keepNext/>
        <w:keepLines/>
        <w:tabs>
          <w:tab w:val="left" w:pos="4962"/>
        </w:tabs>
        <w:spacing w:after="0" w:line="240" w:lineRule="auto"/>
        <w:jc w:val="both"/>
        <w:rPr>
          <w:rFonts w:ascii="Tahoma" w:eastAsia="Times New Roman" w:hAnsi="Tahoma" w:cs="Tahoma"/>
          <w:b/>
          <w:lang w:eastAsia="sl-SI"/>
        </w:rPr>
      </w:pPr>
    </w:p>
    <w:p w14:paraId="6CD50CEE" w14:textId="77777777" w:rsidR="00664114" w:rsidRPr="00E46BEB" w:rsidRDefault="00435E7F" w:rsidP="00DA1CFA">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445E0A7C" w14:textId="77777777" w:rsidR="00EC3759" w:rsidRPr="009251DE" w:rsidRDefault="002D3595" w:rsidP="00DA1CFA">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66C512FB" w14:textId="14FD5707" w:rsidR="00385BA1" w:rsidRDefault="00F24FB9" w:rsidP="00DA1CFA">
      <w:pPr>
        <w:keepNext/>
        <w:keepLines/>
        <w:spacing w:after="0" w:line="240" w:lineRule="auto"/>
        <w:jc w:val="both"/>
        <w:rPr>
          <w:rFonts w:ascii="Tahoma" w:eastAsia="Times New Roman" w:hAnsi="Tahoma" w:cs="Tahoma"/>
          <w:b/>
          <w:sz w:val="28"/>
          <w:lang w:eastAsia="sl-SI"/>
        </w:rPr>
      </w:pPr>
      <w:r>
        <w:rPr>
          <w:rFonts w:ascii="Tahoma" w:eastAsia="Times New Roman" w:hAnsi="Tahoma" w:cs="Tahoma"/>
          <w:b/>
          <w:sz w:val="28"/>
          <w:lang w:eastAsia="sl-SI"/>
        </w:rPr>
        <w:t>s</w:t>
      </w:r>
      <w:r w:rsidR="009F5B40">
        <w:rPr>
          <w:rFonts w:ascii="Tahoma" w:eastAsia="Times New Roman" w:hAnsi="Tahoma" w:cs="Tahoma"/>
          <w:b/>
          <w:sz w:val="28"/>
          <w:lang w:eastAsia="sl-SI"/>
        </w:rPr>
        <w:t>anacijsko vzdrževalna gradbena dela na betonskih konstrukcijah, izpostavljenih eroziji in abraziji, kemijskim vplivom, vplivom odpadnih olj ter kislin in za zagotavljanje vodotesnosti, statične stabilnosti ter za odpravo površinskih razpok in okruškov</w:t>
      </w:r>
    </w:p>
    <w:p w14:paraId="31762284" w14:textId="77777777" w:rsidR="00EC3759" w:rsidRPr="009251DE" w:rsidRDefault="00EC3759" w:rsidP="00DA1CFA">
      <w:pPr>
        <w:keepNext/>
        <w:keepLines/>
        <w:spacing w:after="0" w:line="240" w:lineRule="auto"/>
        <w:jc w:val="center"/>
        <w:rPr>
          <w:rFonts w:ascii="Tahoma" w:eastAsia="Times New Roman" w:hAnsi="Tahoma" w:cs="Tahoma"/>
          <w:b/>
          <w:sz w:val="28"/>
          <w:lang w:eastAsia="sl-SI"/>
        </w:rPr>
      </w:pPr>
    </w:p>
    <w:p w14:paraId="1C16FB0C" w14:textId="77777777" w:rsidR="00EC3759" w:rsidRPr="00EC4317" w:rsidRDefault="00EC3759" w:rsidP="00DA1CFA">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38A9ADB6" w14:textId="77777777" w:rsidR="00EC3759" w:rsidRPr="00EC4317" w:rsidRDefault="00EC3759" w:rsidP="00DA1CFA">
      <w:pPr>
        <w:keepNext/>
        <w:keepLines/>
        <w:spacing w:after="0" w:line="240" w:lineRule="auto"/>
        <w:ind w:left="1701" w:hanging="1701"/>
        <w:jc w:val="both"/>
        <w:rPr>
          <w:rFonts w:ascii="Tahoma" w:eastAsia="Times New Roman" w:hAnsi="Tahoma" w:cs="Tahoma"/>
          <w:b/>
          <w:lang w:eastAsia="sl-SI"/>
        </w:rPr>
      </w:pPr>
    </w:p>
    <w:p w14:paraId="6079FB5A" w14:textId="77777777" w:rsidR="00EC3759" w:rsidRPr="00F75079" w:rsidRDefault="00EC3759" w:rsidP="00DA1CFA">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42AC9C8A" w14:textId="77777777" w:rsidR="00EC3759" w:rsidRPr="00F75079" w:rsidRDefault="00EC3759" w:rsidP="00DA1CFA">
      <w:pPr>
        <w:keepNext/>
        <w:keepLines/>
        <w:spacing w:after="0" w:line="240" w:lineRule="auto"/>
        <w:jc w:val="both"/>
        <w:rPr>
          <w:rFonts w:ascii="Tahoma" w:eastAsia="Times New Roman" w:hAnsi="Tahoma" w:cs="Tahoma"/>
          <w:lang w:eastAsia="sl-SI"/>
        </w:rPr>
      </w:pPr>
    </w:p>
    <w:p w14:paraId="72FE22BC" w14:textId="77777777" w:rsidR="00EC3759" w:rsidRPr="00F75079" w:rsidRDefault="00EC3759" w:rsidP="00DA1CFA">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A8786E0" w14:textId="77777777" w:rsidR="00EC3759" w:rsidRPr="00F75079" w:rsidRDefault="00EC3759" w:rsidP="00DA1CFA">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5C4E0D86" w14:textId="77777777" w:rsidR="00EC3759" w:rsidRPr="00F75079" w:rsidRDefault="00EC3759" w:rsidP="00DA1CFA">
      <w:pPr>
        <w:keepNext/>
        <w:keepLines/>
        <w:tabs>
          <w:tab w:val="left" w:pos="1843"/>
        </w:tabs>
        <w:spacing w:after="0" w:line="240" w:lineRule="auto"/>
        <w:ind w:left="1701" w:hanging="1701"/>
        <w:jc w:val="both"/>
        <w:rPr>
          <w:rFonts w:ascii="Tahoma" w:eastAsia="Times New Roman" w:hAnsi="Tahoma" w:cs="Tahoma"/>
          <w:b/>
          <w:lang w:eastAsia="sl-SI"/>
        </w:rPr>
      </w:pPr>
    </w:p>
    <w:p w14:paraId="3969B8D4" w14:textId="77777777" w:rsidR="00EC3759" w:rsidRPr="00F75079" w:rsidRDefault="00EC3759" w:rsidP="00DA1CFA">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27E46D1E" w14:textId="77777777" w:rsidR="00EC3759" w:rsidRPr="00F75079" w:rsidRDefault="00EC3759" w:rsidP="00DA1CFA">
      <w:pPr>
        <w:keepNext/>
        <w:keepLines/>
        <w:tabs>
          <w:tab w:val="left" w:pos="1702"/>
        </w:tabs>
        <w:spacing w:after="0" w:line="240" w:lineRule="auto"/>
        <w:jc w:val="both"/>
        <w:rPr>
          <w:rFonts w:ascii="Tahoma" w:eastAsia="Times New Roman" w:hAnsi="Tahoma" w:cs="Tahoma"/>
          <w:b/>
          <w:lang w:eastAsia="sl-SI"/>
        </w:rPr>
      </w:pPr>
    </w:p>
    <w:p w14:paraId="013AD20C" w14:textId="77777777" w:rsidR="00EC3759" w:rsidRPr="00F75079" w:rsidRDefault="00EC3759" w:rsidP="00DA1CFA">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r w:rsidR="002150C2">
        <w:rPr>
          <w:rFonts w:ascii="Tahoma" w:eastAsia="Times New Roman" w:hAnsi="Tahoma" w:cs="Tahoma"/>
          <w:lang w:eastAsia="sl-SI"/>
        </w:rPr>
        <w:t xml:space="preserve"> </w:t>
      </w:r>
      <w:r w:rsidRPr="00F75079">
        <w:rPr>
          <w:rFonts w:ascii="Tahoma" w:eastAsia="Times New Roman" w:hAnsi="Tahoma" w:cs="Tahoma"/>
          <w:lang w:eastAsia="sl-SI"/>
        </w:rPr>
        <w:t>(v nadaljevanju: izvajalec)</w:t>
      </w:r>
    </w:p>
    <w:p w14:paraId="4898C809" w14:textId="77777777" w:rsidR="00EC3759" w:rsidRPr="00F75079" w:rsidRDefault="00EC3759" w:rsidP="00DA1CFA">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283EEB85" w14:textId="77777777" w:rsidR="00EC3759" w:rsidRPr="00F75079" w:rsidRDefault="00EC3759" w:rsidP="00DA1C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10DE21FD" w14:textId="77777777" w:rsidR="00EC3759" w:rsidRPr="00F75079" w:rsidRDefault="00EC3759" w:rsidP="00DA1C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34CAA421" w14:textId="77777777" w:rsidR="00EC3759" w:rsidRPr="00F75079" w:rsidRDefault="00EC3759" w:rsidP="00DA1CFA">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5D0748D3" w14:textId="77777777" w:rsidR="00EC3759" w:rsidRDefault="00EC3759" w:rsidP="00DA1CFA">
      <w:pPr>
        <w:keepNext/>
        <w:keepLines/>
        <w:tabs>
          <w:tab w:val="left" w:pos="709"/>
          <w:tab w:val="left" w:pos="1702"/>
        </w:tabs>
        <w:spacing w:after="0" w:line="240" w:lineRule="auto"/>
        <w:jc w:val="both"/>
        <w:rPr>
          <w:rFonts w:ascii="Tahoma" w:eastAsia="Times New Roman" w:hAnsi="Tahoma" w:cs="Tahoma"/>
          <w:lang w:eastAsia="sl-SI"/>
        </w:rPr>
      </w:pPr>
    </w:p>
    <w:p w14:paraId="7B81A163" w14:textId="77777777" w:rsidR="00EC3759" w:rsidRPr="00EC4317" w:rsidRDefault="00EC3759" w:rsidP="00DA1CFA">
      <w:pPr>
        <w:keepNext/>
        <w:keepLines/>
        <w:tabs>
          <w:tab w:val="left" w:pos="709"/>
          <w:tab w:val="left" w:pos="1702"/>
        </w:tabs>
        <w:spacing w:after="0" w:line="240" w:lineRule="auto"/>
        <w:jc w:val="both"/>
        <w:rPr>
          <w:rFonts w:ascii="Tahoma" w:eastAsia="Times New Roman" w:hAnsi="Tahoma" w:cs="Tahoma"/>
          <w:lang w:eastAsia="sl-SI"/>
        </w:rPr>
      </w:pPr>
    </w:p>
    <w:p w14:paraId="371951E5" w14:textId="77777777" w:rsidR="00EC3759" w:rsidRPr="00EC4317" w:rsidRDefault="00EC3759" w:rsidP="00DA1CFA">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61678CA4" w14:textId="77777777" w:rsidR="00EC3759" w:rsidRPr="00EC4317" w:rsidRDefault="00EC3759" w:rsidP="00DA1CFA">
      <w:pPr>
        <w:keepNext/>
        <w:keepLines/>
        <w:spacing w:after="0" w:line="240" w:lineRule="auto"/>
        <w:jc w:val="center"/>
        <w:rPr>
          <w:rFonts w:ascii="Tahoma" w:hAnsi="Tahoma" w:cs="Tahoma"/>
          <w:b/>
        </w:rPr>
      </w:pPr>
    </w:p>
    <w:p w14:paraId="5C8B503C" w14:textId="77777777" w:rsidR="00EC3759" w:rsidRPr="00EC4317" w:rsidRDefault="00EC3759"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791F3C6" w14:textId="77777777" w:rsidR="00EC3759" w:rsidRPr="00EC4317" w:rsidRDefault="00EC3759" w:rsidP="00DA1CFA">
      <w:pPr>
        <w:keepNext/>
        <w:keepLines/>
        <w:spacing w:after="0" w:line="240" w:lineRule="auto"/>
        <w:jc w:val="both"/>
        <w:rPr>
          <w:rFonts w:ascii="Tahoma" w:eastAsia="Times New Roman" w:hAnsi="Tahoma" w:cs="Tahoma"/>
          <w:lang w:eastAsia="sl-SI"/>
        </w:rPr>
      </w:pPr>
    </w:p>
    <w:p w14:paraId="2992C525" w14:textId="4E5BD0CF" w:rsidR="00EC3759" w:rsidRDefault="00F24FB9" w:rsidP="00EF0070">
      <w:pPr>
        <w:keepNext/>
        <w:keepLines/>
        <w:spacing w:after="0" w:line="240" w:lineRule="auto"/>
        <w:jc w:val="both"/>
        <w:rPr>
          <w:rFonts w:ascii="Tahoma" w:hAnsi="Tahoma" w:cs="Tahoma"/>
          <w:lang w:eastAsia="sl-SI"/>
        </w:rPr>
      </w:pPr>
      <w:r>
        <w:rPr>
          <w:rFonts w:ascii="Tahoma" w:eastAsia="Times New Roman" w:hAnsi="Tahoma" w:cs="Tahoma"/>
          <w:lang w:eastAsia="sl-SI"/>
        </w:rPr>
        <w:t xml:space="preserve">Stranki okvirnega sporazuma </w:t>
      </w:r>
      <w:r w:rsidRPr="00CF2487">
        <w:rPr>
          <w:rFonts w:ascii="Tahoma" w:eastAsia="Times New Roman" w:hAnsi="Tahoma" w:cs="Tahoma"/>
          <w:lang w:eastAsia="sl-SI"/>
        </w:rPr>
        <w:t>uvodoma sporazumno ugotavljata, da je</w:t>
      </w:r>
      <w:r w:rsidRPr="00CF2487">
        <w:t xml:space="preserve"> </w:t>
      </w:r>
      <w:r w:rsidRPr="00CF2487">
        <w:rPr>
          <w:rFonts w:ascii="Tahoma" w:eastAsia="Times New Roman" w:hAnsi="Tahoma" w:cs="Tahoma"/>
          <w:lang w:eastAsia="sl-SI"/>
        </w:rPr>
        <w:t>JAVNI HOLDING Ljubljana, d.o.o., Verovškova ulica 70, Ljubljana, na podlagi pooblastila naročnika</w:t>
      </w:r>
      <w:r>
        <w:rPr>
          <w:rFonts w:ascii="Tahoma" w:eastAsia="Times New Roman" w:hAnsi="Tahoma" w:cs="Tahoma"/>
          <w:lang w:eastAsia="sl-SI"/>
        </w:rPr>
        <w:t>,</w:t>
      </w:r>
      <w:r w:rsidRPr="00CF2487">
        <w:rPr>
          <w:rFonts w:ascii="Tahoma" w:eastAsia="Times New Roman" w:hAnsi="Tahoma" w:cs="Tahoma"/>
          <w:lang w:eastAsia="sl-SI"/>
        </w:rPr>
        <w:t xml:space="preserve"> izvedel postopek oddaje javnega naročila št. </w:t>
      </w:r>
      <w:r w:rsidR="002150C2">
        <w:rPr>
          <w:rFonts w:ascii="Tahoma" w:eastAsia="Times New Roman" w:hAnsi="Tahoma" w:cs="Tahoma"/>
          <w:lang w:eastAsia="sl-SI"/>
        </w:rPr>
        <w:t>JPE-SPV-</w:t>
      </w:r>
      <w:r w:rsidR="007C1C9F">
        <w:rPr>
          <w:rFonts w:ascii="Tahoma" w:eastAsia="Times New Roman" w:hAnsi="Tahoma" w:cs="Tahoma"/>
          <w:lang w:eastAsia="sl-SI"/>
        </w:rPr>
        <w:t>22/22</w:t>
      </w:r>
      <w:r w:rsidR="002150C2" w:rsidRPr="00CF2487">
        <w:rPr>
          <w:rFonts w:ascii="Tahoma" w:eastAsia="Times New Roman" w:hAnsi="Tahoma" w:cs="Tahoma"/>
          <w:lang w:eastAsia="sl-SI"/>
        </w:rPr>
        <w:t xml:space="preserve"> </w:t>
      </w:r>
      <w:r w:rsidRPr="00A97791">
        <w:rPr>
          <w:rFonts w:ascii="Tahoma" w:eastAsia="Times New Roman" w:hAnsi="Tahoma" w:cs="Tahoma"/>
          <w:lang w:eastAsia="sl-SI"/>
        </w:rPr>
        <w:t>po postopku oddaje naročila male vrednosti, v skladu s 47. členom Zakona o javnem naročanju</w:t>
      </w:r>
      <w:r w:rsidRPr="00CF2487">
        <w:rPr>
          <w:rFonts w:ascii="Tahoma" w:eastAsia="Times New Roman" w:hAnsi="Tahoma" w:cs="Tahoma"/>
          <w:lang w:eastAsia="sl-SI"/>
        </w:rPr>
        <w:t xml:space="preserve"> (</w:t>
      </w:r>
      <w:r w:rsidRPr="001D7386">
        <w:rPr>
          <w:rFonts w:ascii="Tahoma" w:eastAsia="Times New Roman" w:hAnsi="Tahoma" w:cs="Tahoma"/>
          <w:lang w:eastAsia="sl-SI"/>
        </w:rPr>
        <w:t xml:space="preserve">Ur. l. RS, št. 91/15 </w:t>
      </w:r>
      <w:r>
        <w:rPr>
          <w:rFonts w:ascii="Tahoma" w:eastAsia="Times New Roman" w:hAnsi="Tahoma" w:cs="Tahoma"/>
          <w:lang w:eastAsia="sl-SI"/>
        </w:rPr>
        <w:t>s spremembami</w:t>
      </w:r>
      <w:r w:rsidRPr="00CF2487">
        <w:rPr>
          <w:rFonts w:ascii="Tahoma" w:eastAsia="Times New Roman" w:hAnsi="Tahoma" w:cs="Tahoma"/>
          <w:lang w:eastAsia="sl-SI"/>
        </w:rPr>
        <w:t xml:space="preserve">; v nadaljnjem besedilu: ZJN-3), ki je bilo objavljeno na Portalu javnih naročil dne ……………, pod št. objave </w:t>
      </w:r>
      <w:r w:rsidRPr="00385BA1">
        <w:rPr>
          <w:rFonts w:ascii="Tahoma" w:eastAsia="Times New Roman" w:hAnsi="Tahoma" w:cs="Tahoma"/>
          <w:lang w:eastAsia="sl-SI"/>
        </w:rPr>
        <w:t>JN_</w:t>
      </w:r>
      <w:r>
        <w:rPr>
          <w:rFonts w:ascii="Tahoma" w:eastAsia="Times New Roman" w:hAnsi="Tahoma" w:cs="Tahoma"/>
          <w:lang w:eastAsia="sl-SI"/>
        </w:rPr>
        <w:t>_____</w:t>
      </w:r>
      <w:r w:rsidRPr="00385BA1">
        <w:rPr>
          <w:rFonts w:ascii="Tahoma" w:eastAsia="Times New Roman" w:hAnsi="Tahoma" w:cs="Tahoma"/>
          <w:lang w:eastAsia="sl-SI"/>
        </w:rPr>
        <w:t>/20</w:t>
      </w:r>
      <w:r>
        <w:rPr>
          <w:rFonts w:ascii="Tahoma" w:eastAsia="Times New Roman" w:hAnsi="Tahoma" w:cs="Tahoma"/>
          <w:lang w:eastAsia="sl-SI"/>
        </w:rPr>
        <w:t>2</w:t>
      </w:r>
      <w:r w:rsidR="00EF0070">
        <w:rPr>
          <w:rFonts w:ascii="Tahoma" w:eastAsia="Times New Roman" w:hAnsi="Tahoma" w:cs="Tahoma"/>
          <w:lang w:eastAsia="sl-SI"/>
        </w:rPr>
        <w:t>2</w:t>
      </w:r>
      <w:r w:rsidRPr="00385BA1">
        <w:rPr>
          <w:rFonts w:ascii="Tahoma" w:eastAsia="Times New Roman" w:hAnsi="Tahoma" w:cs="Tahoma"/>
          <w:lang w:eastAsia="sl-SI"/>
        </w:rPr>
        <w:t>-</w:t>
      </w:r>
      <w:r>
        <w:rPr>
          <w:rFonts w:ascii="Tahoma" w:eastAsia="Times New Roman" w:hAnsi="Tahoma" w:cs="Tahoma"/>
          <w:lang w:eastAsia="sl-SI"/>
        </w:rPr>
        <w:t>___</w:t>
      </w:r>
      <w:r w:rsidRPr="00CF2487">
        <w:rPr>
          <w:rFonts w:ascii="Tahoma" w:eastAsia="Times New Roman" w:hAnsi="Tahoma" w:cs="Tahoma"/>
          <w:lang w:eastAsia="sl-SI"/>
        </w:rPr>
        <w:t xml:space="preserve"> z namenom sklenitve </w:t>
      </w:r>
      <w:r>
        <w:rPr>
          <w:rFonts w:ascii="Tahoma" w:eastAsia="Times New Roman" w:hAnsi="Tahoma" w:cs="Tahoma"/>
          <w:lang w:eastAsia="sl-SI"/>
        </w:rPr>
        <w:t>okvirnega sporazuma</w:t>
      </w:r>
      <w:r w:rsidRPr="00CF2487">
        <w:rPr>
          <w:rFonts w:ascii="Tahoma" w:eastAsia="Times New Roman" w:hAnsi="Tahoma" w:cs="Tahoma"/>
          <w:lang w:eastAsia="sl-SI"/>
        </w:rPr>
        <w:t xml:space="preserve"> </w:t>
      </w:r>
      <w:r w:rsidRPr="00385BA1">
        <w:rPr>
          <w:rFonts w:ascii="Tahoma" w:eastAsia="Times New Roman" w:hAnsi="Tahoma" w:cs="Tahoma"/>
          <w:lang w:eastAsia="sl-SI"/>
        </w:rPr>
        <w:t xml:space="preserve">za </w:t>
      </w:r>
      <w:r w:rsidR="00CF2487" w:rsidRPr="00385BA1">
        <w:rPr>
          <w:rFonts w:ascii="Tahoma" w:eastAsia="Times New Roman" w:hAnsi="Tahoma" w:cs="Tahoma"/>
          <w:lang w:eastAsia="sl-SI"/>
        </w:rPr>
        <w:t>»</w:t>
      </w:r>
      <w:r w:rsidR="009F5B40">
        <w:rPr>
          <w:rFonts w:ascii="Tahoma" w:eastAsia="Times New Roman" w:hAnsi="Tahoma" w:cs="Tahoma"/>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00CF2487" w:rsidRPr="00CF2487">
        <w:rPr>
          <w:rFonts w:ascii="Tahoma" w:eastAsia="Times New Roman" w:hAnsi="Tahoma" w:cs="Tahoma"/>
          <w:lang w:eastAsia="sl-SI"/>
        </w:rPr>
        <w:t>«,</w:t>
      </w:r>
      <w:r w:rsidR="00EF0070">
        <w:rPr>
          <w:rFonts w:ascii="Tahoma" w:eastAsia="Times New Roman" w:hAnsi="Tahoma" w:cs="Tahoma"/>
          <w:lang w:eastAsia="sl-SI"/>
        </w:rPr>
        <w:t xml:space="preserve"> v</w:t>
      </w:r>
      <w:r w:rsidR="00EF0070" w:rsidRPr="00CF2487">
        <w:rPr>
          <w:rFonts w:ascii="Tahoma" w:eastAsia="Times New Roman" w:hAnsi="Tahoma" w:cs="Tahoma"/>
          <w:lang w:eastAsia="sl-SI"/>
        </w:rPr>
        <w:t xml:space="preserve"> katerem je naročnik izvajalca izbral na podlagi </w:t>
      </w:r>
      <w:r w:rsidR="00EF0070">
        <w:rPr>
          <w:rFonts w:ascii="Tahoma" w:eastAsia="Times New Roman" w:hAnsi="Tahoma" w:cs="Tahoma"/>
          <w:lang w:eastAsia="sl-SI"/>
        </w:rPr>
        <w:t>ekonomsko</w:t>
      </w:r>
      <w:r w:rsidR="00EF0070" w:rsidRPr="00CF2487">
        <w:rPr>
          <w:rFonts w:ascii="Tahoma" w:eastAsia="Times New Roman" w:hAnsi="Tahoma" w:cs="Tahoma"/>
          <w:lang w:eastAsia="sl-SI"/>
        </w:rPr>
        <w:t xml:space="preserve"> najugodnejše ponudbe in na podlagi pogojev, opredeljenih v razpisni dokumentaciji naročnika št. </w:t>
      </w:r>
      <w:r w:rsidR="00EF0070">
        <w:rPr>
          <w:rFonts w:ascii="Tahoma" w:eastAsia="Times New Roman" w:hAnsi="Tahoma" w:cs="Tahoma"/>
          <w:lang w:eastAsia="sl-SI"/>
        </w:rPr>
        <w:t>JPE-SPV-</w:t>
      </w:r>
      <w:r w:rsidR="00EF0070">
        <w:rPr>
          <w:rFonts w:ascii="Tahoma" w:hAnsi="Tahoma" w:cs="Tahoma"/>
          <w:lang w:eastAsia="sl-SI"/>
        </w:rPr>
        <w:t>22</w:t>
      </w:r>
      <w:r w:rsidR="00EF0070">
        <w:rPr>
          <w:rFonts w:ascii="Tahoma" w:eastAsia="Times New Roman" w:hAnsi="Tahoma" w:cs="Tahoma"/>
          <w:lang w:eastAsia="sl-SI"/>
        </w:rPr>
        <w:t>/2</w:t>
      </w:r>
      <w:r w:rsidR="00EF0070">
        <w:rPr>
          <w:rFonts w:ascii="Tahoma" w:hAnsi="Tahoma" w:cs="Tahoma"/>
          <w:lang w:eastAsia="sl-SI"/>
        </w:rPr>
        <w:t>2</w:t>
      </w:r>
      <w:r w:rsidR="00EF0070">
        <w:rPr>
          <w:rFonts w:ascii="Tahoma" w:eastAsia="Times New Roman" w:hAnsi="Tahoma" w:cs="Tahoma"/>
          <w:lang w:eastAsia="sl-SI"/>
        </w:rPr>
        <w:t>,</w:t>
      </w:r>
      <w:r w:rsidR="00EF0070" w:rsidRPr="00CF2487">
        <w:rPr>
          <w:rFonts w:ascii="Tahoma" w:eastAsia="Times New Roman" w:hAnsi="Tahoma" w:cs="Tahoma"/>
          <w:lang w:eastAsia="sl-SI"/>
        </w:rPr>
        <w:t xml:space="preserve"> </w:t>
      </w:r>
      <w:r w:rsidR="00EF0070" w:rsidRPr="00CB257C">
        <w:rPr>
          <w:rFonts w:ascii="Tahoma" w:eastAsia="Times New Roman" w:hAnsi="Tahoma" w:cs="Tahoma"/>
          <w:lang w:eastAsia="sl-SI"/>
        </w:rPr>
        <w:t xml:space="preserve">in sicer od dneva začetka uporabe okvirnega sporazuma </w:t>
      </w:r>
      <w:r w:rsidR="00EF0070" w:rsidRPr="001C37F1">
        <w:rPr>
          <w:rFonts w:ascii="Tahoma" w:eastAsia="Times New Roman" w:hAnsi="Tahoma" w:cs="Tahoma"/>
          <w:lang w:eastAsia="sl-SI"/>
        </w:rPr>
        <w:t xml:space="preserve">do vključno </w:t>
      </w:r>
      <w:r w:rsidR="00EF0070">
        <w:rPr>
          <w:rFonts w:ascii="Tahoma" w:hAnsi="Tahoma" w:cs="Tahoma"/>
          <w:lang w:eastAsia="sl-SI"/>
        </w:rPr>
        <w:t>21</w:t>
      </w:r>
      <w:r w:rsidR="00EF0070" w:rsidRPr="001C37F1">
        <w:rPr>
          <w:rFonts w:ascii="Tahoma" w:eastAsia="Times New Roman" w:hAnsi="Tahoma" w:cs="Tahoma"/>
          <w:lang w:eastAsia="sl-SI"/>
        </w:rPr>
        <w:t xml:space="preserve">. </w:t>
      </w:r>
      <w:r w:rsidR="00EF0070">
        <w:rPr>
          <w:rFonts w:ascii="Tahoma" w:hAnsi="Tahoma" w:cs="Tahoma"/>
          <w:lang w:eastAsia="sl-SI"/>
        </w:rPr>
        <w:t>3</w:t>
      </w:r>
      <w:r w:rsidR="00EF0070" w:rsidRPr="001C37F1">
        <w:rPr>
          <w:rFonts w:ascii="Tahoma" w:eastAsia="Times New Roman" w:hAnsi="Tahoma" w:cs="Tahoma"/>
          <w:lang w:eastAsia="sl-SI"/>
        </w:rPr>
        <w:t>. 202</w:t>
      </w:r>
      <w:r w:rsidR="00EF0070">
        <w:rPr>
          <w:rFonts w:ascii="Tahoma" w:hAnsi="Tahoma" w:cs="Tahoma"/>
          <w:lang w:eastAsia="sl-SI"/>
        </w:rPr>
        <w:t>4</w:t>
      </w:r>
      <w:r w:rsidR="00EF0070">
        <w:rPr>
          <w:rFonts w:ascii="Tahoma" w:eastAsia="Times New Roman" w:hAnsi="Tahoma" w:cs="Tahoma"/>
          <w:lang w:eastAsia="sl-SI"/>
        </w:rPr>
        <w:t xml:space="preserve"> </w:t>
      </w:r>
      <w:r w:rsidR="00EF0070" w:rsidRPr="00CB257C">
        <w:rPr>
          <w:rFonts w:ascii="Tahoma" w:eastAsia="Times New Roman" w:hAnsi="Tahoma" w:cs="Tahoma"/>
          <w:lang w:eastAsia="sl-SI"/>
        </w:rPr>
        <w:t xml:space="preserve">oziroma do izčrpanja </w:t>
      </w:r>
      <w:r w:rsidR="007C1C9F">
        <w:rPr>
          <w:rFonts w:ascii="Tahoma" w:eastAsia="Times New Roman" w:hAnsi="Tahoma" w:cs="Tahoma"/>
          <w:lang w:eastAsia="sl-SI"/>
        </w:rPr>
        <w:t xml:space="preserve">ocenjene </w:t>
      </w:r>
      <w:r w:rsidR="00EF0070" w:rsidRPr="00CB257C">
        <w:rPr>
          <w:rFonts w:ascii="Tahoma" w:eastAsia="Times New Roman" w:hAnsi="Tahoma" w:cs="Tahoma"/>
          <w:lang w:eastAsia="sl-SI"/>
        </w:rPr>
        <w:t xml:space="preserve">vrednosti iz prvega odstavka 4. člena tega okvirnega sporazuma, kar nastopi prej, pri čemer se okvirni sporazum začne uporabljati v roku sedmih (7) koledarskih dni od poziva naročnika o začetku izvajanja okvirnega sporazuma, vendar najkasneje od </w:t>
      </w:r>
      <w:r w:rsidR="00EF0070">
        <w:rPr>
          <w:rFonts w:ascii="Tahoma" w:hAnsi="Tahoma" w:cs="Tahoma"/>
          <w:lang w:eastAsia="sl-SI"/>
        </w:rPr>
        <w:t>2</w:t>
      </w:r>
      <w:r w:rsidR="00EF0070" w:rsidRPr="00CB257C">
        <w:rPr>
          <w:rFonts w:ascii="Tahoma" w:eastAsia="Times New Roman" w:hAnsi="Tahoma" w:cs="Tahoma"/>
          <w:lang w:eastAsia="sl-SI"/>
        </w:rPr>
        <w:t xml:space="preserve">1. </w:t>
      </w:r>
      <w:r w:rsidR="00EF0070">
        <w:rPr>
          <w:rFonts w:ascii="Tahoma" w:hAnsi="Tahoma" w:cs="Tahoma"/>
          <w:lang w:eastAsia="sl-SI"/>
        </w:rPr>
        <w:t>3</w:t>
      </w:r>
      <w:r w:rsidR="00EF0070" w:rsidRPr="00CB257C">
        <w:rPr>
          <w:rFonts w:ascii="Tahoma" w:eastAsia="Times New Roman" w:hAnsi="Tahoma" w:cs="Tahoma"/>
          <w:lang w:eastAsia="sl-SI"/>
        </w:rPr>
        <w:t>. 202</w:t>
      </w:r>
      <w:r w:rsidR="00EF0070">
        <w:rPr>
          <w:rFonts w:ascii="Tahoma" w:hAnsi="Tahoma" w:cs="Tahoma"/>
          <w:lang w:eastAsia="sl-SI"/>
        </w:rPr>
        <w:t>2</w:t>
      </w:r>
      <w:r w:rsidR="00EF0070" w:rsidRPr="00CB257C">
        <w:rPr>
          <w:rFonts w:ascii="Tahoma" w:eastAsia="Times New Roman" w:hAnsi="Tahoma" w:cs="Tahoma"/>
          <w:lang w:eastAsia="sl-SI"/>
        </w:rPr>
        <w:t xml:space="preserve"> dalje.</w:t>
      </w:r>
    </w:p>
    <w:p w14:paraId="77487070" w14:textId="77777777" w:rsidR="00EF0070" w:rsidRPr="00123166" w:rsidRDefault="00EF0070" w:rsidP="00DA1CFA">
      <w:pPr>
        <w:pStyle w:val="Telobesedila"/>
        <w:keepNext/>
        <w:keepLines/>
        <w:widowControl/>
        <w:rPr>
          <w:rFonts w:ascii="Tahoma" w:hAnsi="Tahoma" w:cs="Tahoma"/>
          <w:b w:val="0"/>
          <w:sz w:val="22"/>
          <w:szCs w:val="22"/>
        </w:rPr>
      </w:pPr>
    </w:p>
    <w:p w14:paraId="7EA1DAA1" w14:textId="77777777" w:rsidR="00CC2296" w:rsidRPr="00CC2296" w:rsidRDefault="00CC2296" w:rsidP="00DA1CFA">
      <w:pPr>
        <w:keepNext/>
        <w:keepLines/>
        <w:spacing w:after="0" w:line="240" w:lineRule="auto"/>
        <w:jc w:val="both"/>
        <w:rPr>
          <w:rFonts w:ascii="Tahoma" w:eastAsia="Times New Roman" w:hAnsi="Tahoma" w:cs="Tahoma"/>
          <w:lang w:eastAsia="sl-SI"/>
        </w:rPr>
      </w:pPr>
      <w:r w:rsidRPr="00CC2296">
        <w:rPr>
          <w:rFonts w:ascii="Tahoma" w:eastAsia="Times New Roman" w:hAnsi="Tahoma" w:cs="Tahoma"/>
          <w:lang w:eastAsia="sl-SI"/>
        </w:rPr>
        <w:lastRenderedPageBreak/>
        <w:t>S tem okvirnim sporazumom se naročnik in izvajalec dogovorita o pogojih izvajanja predmeta okvirnega sporazuma.</w:t>
      </w:r>
    </w:p>
    <w:p w14:paraId="224D498D" w14:textId="77777777" w:rsidR="00EC3759" w:rsidRPr="00EC4317" w:rsidRDefault="00EC3759" w:rsidP="00DA1CFA">
      <w:pPr>
        <w:keepNext/>
        <w:keepLines/>
        <w:suppressAutoHyphens/>
        <w:spacing w:after="0" w:line="240" w:lineRule="auto"/>
        <w:jc w:val="both"/>
        <w:rPr>
          <w:rFonts w:ascii="Tahoma" w:eastAsia="Times New Roman" w:hAnsi="Tahoma" w:cs="Tahoma"/>
          <w:b/>
          <w:color w:val="000000"/>
          <w:lang w:eastAsia="sl-SI"/>
        </w:rPr>
      </w:pPr>
    </w:p>
    <w:p w14:paraId="0A0B71D4" w14:textId="77777777" w:rsidR="00EC3759" w:rsidRPr="00EC4317" w:rsidRDefault="00EC3759" w:rsidP="00DA1CFA">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PREDMET </w:t>
      </w:r>
      <w:r w:rsidR="00435E7F">
        <w:rPr>
          <w:rFonts w:ascii="Tahoma" w:hAnsi="Tahoma" w:cs="Tahoma"/>
          <w:b/>
          <w:sz w:val="22"/>
          <w:szCs w:val="22"/>
        </w:rPr>
        <w:t>OKVIRNEGA SPORAZUMA</w:t>
      </w:r>
    </w:p>
    <w:p w14:paraId="741A900E" w14:textId="77777777" w:rsidR="00EC3759" w:rsidRPr="00EC4317" w:rsidRDefault="00EC3759" w:rsidP="00DA1CFA">
      <w:pPr>
        <w:keepNext/>
        <w:keepLines/>
        <w:tabs>
          <w:tab w:val="left" w:pos="3005"/>
        </w:tabs>
        <w:spacing w:after="0" w:line="240" w:lineRule="auto"/>
        <w:ind w:left="1077"/>
        <w:jc w:val="center"/>
        <w:rPr>
          <w:rFonts w:ascii="Tahoma" w:eastAsia="Times New Roman" w:hAnsi="Tahoma" w:cs="Tahoma"/>
          <w:b/>
          <w:color w:val="000000"/>
          <w:lang w:eastAsia="sl-SI"/>
        </w:rPr>
      </w:pPr>
    </w:p>
    <w:p w14:paraId="3A155236" w14:textId="77777777" w:rsidR="00EC3759" w:rsidRPr="00EC4317" w:rsidRDefault="00EC3759"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EFFB576" w14:textId="77777777" w:rsidR="00EC3759" w:rsidRPr="00EC4317" w:rsidRDefault="00EC3759" w:rsidP="00DA1CFA">
      <w:pPr>
        <w:pStyle w:val="Odstavekseznama"/>
        <w:keepNext/>
        <w:keepLines/>
        <w:ind w:left="360"/>
        <w:jc w:val="both"/>
        <w:rPr>
          <w:rFonts w:ascii="Tahoma" w:hAnsi="Tahoma" w:cs="Tahoma"/>
          <w:noProof/>
          <w:sz w:val="22"/>
          <w:szCs w:val="22"/>
        </w:rPr>
      </w:pPr>
    </w:p>
    <w:p w14:paraId="12E15386" w14:textId="4E0684EE" w:rsidR="00123166" w:rsidRPr="00123166" w:rsidRDefault="00A52674" w:rsidP="00DA1CFA">
      <w:pPr>
        <w:keepNext/>
        <w:keepLines/>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w:t>
      </w:r>
      <w:r w:rsidR="00366013">
        <w:rPr>
          <w:rFonts w:ascii="Tahoma" w:eastAsia="Times New Roman" w:hAnsi="Tahoma" w:cs="Tahoma"/>
          <w:lang w:eastAsia="sl-SI"/>
        </w:rPr>
        <w:t>so</w:t>
      </w:r>
      <w:r w:rsidRPr="00A52674">
        <w:rPr>
          <w:rFonts w:ascii="Tahoma" w:eastAsia="Times New Roman" w:hAnsi="Tahoma" w:cs="Tahoma"/>
          <w:lang w:eastAsia="sl-SI"/>
        </w:rPr>
        <w:t xml:space="preserve"> </w:t>
      </w:r>
      <w:r w:rsidR="00EF0070">
        <w:rPr>
          <w:rFonts w:ascii="Tahoma" w:eastAsia="Times New Roman" w:hAnsi="Tahoma" w:cs="Tahoma"/>
          <w:lang w:eastAsia="sl-SI"/>
        </w:rPr>
        <w:t>s</w:t>
      </w:r>
      <w:r w:rsidR="009F5B40">
        <w:rPr>
          <w:rFonts w:ascii="Tahoma" w:eastAsia="Times New Roman" w:hAnsi="Tahoma" w:cs="Tahoma"/>
          <w:lang w:eastAsia="sl-SI"/>
        </w:rPr>
        <w:t>anacijsko vzdrževalna gradbena dela na betonskih konstrukcijah, izpostavljenih eroziji in abraziji, kemijskim vplivom, vplivom odpadnih olj ter kislin in za zagotavljanje vodotesnosti, statične stabilnosti ter za odpravo površinskih razpok in okruškov</w:t>
      </w:r>
      <w:r w:rsidR="00603FFC">
        <w:rPr>
          <w:rFonts w:ascii="Tahoma" w:eastAsia="Times New Roman" w:hAnsi="Tahoma" w:cs="Tahoma"/>
          <w:lang w:eastAsia="sl-SI"/>
        </w:rPr>
        <w:t xml:space="preserve"> </w:t>
      </w:r>
      <w:r w:rsidRPr="00A52674">
        <w:rPr>
          <w:rFonts w:ascii="Tahoma" w:eastAsia="Times New Roman" w:hAnsi="Tahoma" w:cs="Tahoma"/>
          <w:lang w:eastAsia="sl-SI"/>
        </w:rPr>
        <w:t xml:space="preserve">(v nadaljevanju: </w:t>
      </w:r>
      <w:r w:rsidR="00642D1D">
        <w:rPr>
          <w:rFonts w:ascii="Tahoma" w:eastAsia="Times New Roman" w:hAnsi="Tahoma" w:cs="Tahoma"/>
          <w:lang w:eastAsia="sl-SI"/>
        </w:rPr>
        <w:t>dela</w:t>
      </w:r>
      <w:r w:rsidRPr="00A52674">
        <w:rPr>
          <w:rFonts w:ascii="Tahoma" w:eastAsia="Times New Roman" w:hAnsi="Tahoma" w:cs="Tahoma"/>
          <w:lang w:eastAsia="sl-SI"/>
        </w:rPr>
        <w:t xml:space="preserve">), </w:t>
      </w:r>
      <w:r w:rsidR="002150C2" w:rsidRPr="00123166">
        <w:rPr>
          <w:rFonts w:ascii="Tahoma" w:eastAsia="Times New Roman" w:hAnsi="Tahoma" w:cs="Tahoma"/>
          <w:lang w:eastAsia="sl-SI"/>
        </w:rPr>
        <w:t>v količinah in dinamiki, ki jih naročnik po obsegu in časovno ne more vnaprej določiti,</w:t>
      </w:r>
      <w:r w:rsidR="002150C2" w:rsidRPr="00123166">
        <w:rPr>
          <w:rFonts w:ascii="Tahoma" w:hAnsi="Tahoma" w:cs="Tahoma"/>
          <w:bCs/>
        </w:rPr>
        <w:t xml:space="preserve"> v skladu </w:t>
      </w:r>
      <w:r w:rsidR="002150C2">
        <w:rPr>
          <w:rFonts w:ascii="Tahoma" w:hAnsi="Tahoma" w:cs="Tahoma"/>
          <w:bCs/>
        </w:rPr>
        <w:t>z</w:t>
      </w:r>
      <w:r w:rsidR="002150C2" w:rsidRPr="00123166">
        <w:rPr>
          <w:rFonts w:ascii="Tahoma" w:hAnsi="Tahoma" w:cs="Tahoma"/>
          <w:bCs/>
        </w:rPr>
        <w:t xml:space="preserve"> razpisn</w:t>
      </w:r>
      <w:r w:rsidR="002150C2">
        <w:rPr>
          <w:rFonts w:ascii="Tahoma" w:hAnsi="Tahoma" w:cs="Tahoma"/>
          <w:bCs/>
        </w:rPr>
        <w:t>o</w:t>
      </w:r>
      <w:r w:rsidR="002150C2" w:rsidRPr="00123166">
        <w:rPr>
          <w:rFonts w:ascii="Tahoma" w:hAnsi="Tahoma" w:cs="Tahoma"/>
          <w:bCs/>
        </w:rPr>
        <w:t xml:space="preserve"> dokumentacij</w:t>
      </w:r>
      <w:r w:rsidR="002150C2">
        <w:rPr>
          <w:rFonts w:ascii="Tahoma" w:hAnsi="Tahoma" w:cs="Tahoma"/>
          <w:bCs/>
        </w:rPr>
        <w:t>o</w:t>
      </w:r>
      <w:r w:rsidR="002150C2" w:rsidRPr="00123166">
        <w:rPr>
          <w:rFonts w:ascii="Tahoma" w:hAnsi="Tahoma" w:cs="Tahoma"/>
          <w:bCs/>
        </w:rPr>
        <w:t xml:space="preserve"> naročnika št. </w:t>
      </w:r>
      <w:r w:rsidR="009F5B40">
        <w:rPr>
          <w:rFonts w:ascii="Tahoma" w:hAnsi="Tahoma" w:cs="Tahoma"/>
          <w:bCs/>
        </w:rPr>
        <w:t>JPE-SPV-22/22</w:t>
      </w:r>
      <w:r w:rsidR="002150C2" w:rsidRPr="00123166">
        <w:rPr>
          <w:rFonts w:ascii="Tahoma" w:hAnsi="Tahoma" w:cs="Tahoma"/>
          <w:bCs/>
        </w:rPr>
        <w:t xml:space="preserve"> (v nadaljevanju: razpisna dokumentacija), </w:t>
      </w:r>
      <w:r w:rsidR="002150C2" w:rsidRPr="006722EA">
        <w:rPr>
          <w:rFonts w:ascii="Tahoma" w:hAnsi="Tahoma" w:cs="Tahoma"/>
        </w:rPr>
        <w:t xml:space="preserve">na podlagi ponudbe izvajalca št. ____________ z dne _______________, na podlagi ponudbe </w:t>
      </w:r>
      <w:r w:rsidR="002150C2">
        <w:rPr>
          <w:rFonts w:ascii="Tahoma" w:hAnsi="Tahoma" w:cs="Tahoma"/>
        </w:rPr>
        <w:t xml:space="preserve">izvajalca </w:t>
      </w:r>
      <w:r w:rsidR="002150C2" w:rsidRPr="006722EA">
        <w:rPr>
          <w:rFonts w:ascii="Tahoma" w:hAnsi="Tahoma" w:cs="Tahoma"/>
        </w:rPr>
        <w:t>št. ______________ podane na neposrednih pogajanjih dne __________, ki je priloga št. 1 te</w:t>
      </w:r>
      <w:r w:rsidR="002150C2">
        <w:rPr>
          <w:rFonts w:ascii="Tahoma" w:hAnsi="Tahoma" w:cs="Tahoma"/>
        </w:rPr>
        <w:t>ga okvirnega sporazuma</w:t>
      </w:r>
      <w:r w:rsidR="002150C2" w:rsidRPr="00B5769A">
        <w:rPr>
          <w:rFonts w:ascii="Tahoma" w:hAnsi="Tahoma" w:cs="Tahoma"/>
        </w:rPr>
        <w:t xml:space="preserve"> (v nadaljevanju: ponudba izvajalca) </w:t>
      </w:r>
      <w:r w:rsidR="002150C2" w:rsidRPr="006722EA">
        <w:rPr>
          <w:rFonts w:ascii="Tahoma" w:hAnsi="Tahoma" w:cs="Tahoma"/>
        </w:rPr>
        <w:t>in na podlagi ponudbenega predračuna izvajalca z dne:</w:t>
      </w:r>
      <w:r w:rsidR="002150C2">
        <w:rPr>
          <w:rFonts w:ascii="Tahoma" w:hAnsi="Tahoma" w:cs="Tahoma"/>
        </w:rPr>
        <w:t xml:space="preserve"> </w:t>
      </w:r>
      <w:r w:rsidR="002150C2" w:rsidRPr="006722EA">
        <w:rPr>
          <w:rFonts w:ascii="Tahoma" w:hAnsi="Tahoma" w:cs="Tahoma"/>
        </w:rPr>
        <w:t>______</w:t>
      </w:r>
      <w:r w:rsidR="002150C2">
        <w:rPr>
          <w:rFonts w:ascii="Tahoma" w:hAnsi="Tahoma" w:cs="Tahoma"/>
        </w:rPr>
        <w:t>____</w:t>
      </w:r>
      <w:r w:rsidR="002150C2" w:rsidRPr="006722EA">
        <w:rPr>
          <w:rFonts w:ascii="Tahoma" w:hAnsi="Tahoma" w:cs="Tahoma"/>
        </w:rPr>
        <w:t>, ki je priloga št. 2 te</w:t>
      </w:r>
      <w:r w:rsidR="002150C2">
        <w:rPr>
          <w:rFonts w:ascii="Tahoma" w:hAnsi="Tahoma" w:cs="Tahoma"/>
        </w:rPr>
        <w:t>ga okvirnega sporazuma</w:t>
      </w:r>
      <w:r w:rsidR="002150C2" w:rsidRPr="006722EA">
        <w:rPr>
          <w:rFonts w:ascii="Tahoma" w:hAnsi="Tahoma" w:cs="Tahoma"/>
        </w:rPr>
        <w:t xml:space="preserve"> (v nadaljevanju: ponudbeni predračun izvajalca)</w:t>
      </w:r>
      <w:r w:rsidR="002150C2" w:rsidRPr="003F4255">
        <w:rPr>
          <w:rFonts w:ascii="Tahoma" w:hAnsi="Tahoma" w:cs="Tahoma"/>
        </w:rPr>
        <w:t xml:space="preserve"> ter v skladu z vsebino zahtev javnega naročila št. </w:t>
      </w:r>
      <w:r w:rsidR="009F5B40">
        <w:rPr>
          <w:rFonts w:ascii="Tahoma" w:hAnsi="Tahoma" w:cs="Tahoma"/>
        </w:rPr>
        <w:t>JPE-SPV-22/22</w:t>
      </w:r>
      <w:r w:rsidR="002150C2" w:rsidRPr="003F4255">
        <w:rPr>
          <w:rFonts w:ascii="Tahoma" w:hAnsi="Tahoma" w:cs="Tahoma"/>
        </w:rPr>
        <w:t>, in sicer vse po pravilih stroke, s skrbnostjo dobrega strokovnjaka ter v skladu</w:t>
      </w:r>
      <w:r w:rsidR="002150C2">
        <w:rPr>
          <w:rFonts w:ascii="Tahoma" w:hAnsi="Tahoma" w:cs="Tahoma"/>
        </w:rPr>
        <w:t xml:space="preserve"> tem okvirnim sporazumom</w:t>
      </w:r>
      <w:r w:rsidR="00123166" w:rsidRPr="00123166">
        <w:rPr>
          <w:rFonts w:ascii="Tahoma" w:eastAsia="Times New Roman" w:hAnsi="Tahoma" w:cs="Tahoma"/>
          <w:lang w:eastAsia="sl-SI"/>
        </w:rPr>
        <w:t>.</w:t>
      </w:r>
    </w:p>
    <w:p w14:paraId="694E057B" w14:textId="77777777" w:rsidR="00123166" w:rsidRPr="00123166" w:rsidRDefault="00123166" w:rsidP="00DA1CFA">
      <w:pPr>
        <w:keepNext/>
        <w:keepLines/>
        <w:spacing w:after="0" w:line="240" w:lineRule="auto"/>
        <w:jc w:val="both"/>
        <w:rPr>
          <w:rFonts w:ascii="Tahoma" w:eastAsia="Times New Roman" w:hAnsi="Tahoma" w:cs="Tahoma"/>
          <w:lang w:eastAsia="sl-SI"/>
        </w:rPr>
      </w:pPr>
    </w:p>
    <w:p w14:paraId="66665A35" w14:textId="77777777" w:rsidR="00EF0070" w:rsidRPr="00391EEB" w:rsidRDefault="00EF0070" w:rsidP="00EF0070">
      <w:pPr>
        <w:keepNext/>
        <w:keepLines/>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7F9F961E" w14:textId="77777777" w:rsidR="00EF0070" w:rsidRPr="00DC4CE4" w:rsidRDefault="00EF0070" w:rsidP="00EF0070">
      <w:pPr>
        <w:keepNext/>
        <w:keepLines/>
        <w:spacing w:after="0" w:line="240" w:lineRule="auto"/>
        <w:jc w:val="both"/>
        <w:rPr>
          <w:rFonts w:ascii="Tahoma" w:eastAsia="Times New Roman" w:hAnsi="Tahoma" w:cs="Tahoma"/>
          <w:lang w:eastAsia="sl-SI"/>
        </w:rPr>
      </w:pPr>
    </w:p>
    <w:p w14:paraId="284EE833" w14:textId="77777777" w:rsidR="00EF0070" w:rsidRDefault="00EF0070" w:rsidP="00EF0070">
      <w:pPr>
        <w:keepNext/>
        <w:keepLine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Pr>
          <w:rFonts w:ascii="Tahoma" w:eastAsia="Times New Roman" w:hAnsi="Tahoma" w:cs="Tahoma"/>
          <w:lang w:eastAsia="sl-SI"/>
        </w:rPr>
        <w:t>dela</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ki jih bo dejansko potreboval in za kater</w:t>
      </w:r>
      <w:r>
        <w:rPr>
          <w:rFonts w:ascii="Tahoma" w:eastAsia="Times New Roman" w:hAnsi="Tahoma" w:cs="Tahoma"/>
          <w:lang w:eastAsia="sl-SI"/>
        </w:rPr>
        <w:t>a</w:t>
      </w:r>
      <w:r w:rsidRPr="00A52674">
        <w:rPr>
          <w:rFonts w:ascii="Tahoma" w:eastAsia="Times New Roman" w:hAnsi="Tahoma" w:cs="Tahoma"/>
          <w:lang w:eastAsia="sl-SI"/>
        </w:rPr>
        <w:t xml:space="preserve"> bo imel zagotovljena finančna sredstva. </w:t>
      </w:r>
    </w:p>
    <w:p w14:paraId="762EA432" w14:textId="77777777" w:rsidR="00EF0070" w:rsidRDefault="00EF0070" w:rsidP="00EF0070">
      <w:pPr>
        <w:keepNext/>
        <w:keepLines/>
        <w:suppressAutoHyphens/>
        <w:spacing w:after="0" w:line="240" w:lineRule="auto"/>
        <w:jc w:val="both"/>
        <w:rPr>
          <w:rFonts w:ascii="Tahoma" w:eastAsia="Times New Roman" w:hAnsi="Tahoma" w:cs="Tahoma"/>
          <w:b/>
          <w:color w:val="000000"/>
          <w:lang w:eastAsia="sl-SI"/>
        </w:rPr>
      </w:pPr>
    </w:p>
    <w:p w14:paraId="765E10CA" w14:textId="77777777" w:rsidR="00EF0070" w:rsidRPr="00C665D5" w:rsidRDefault="00EF0070" w:rsidP="00EF007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11B714B0" w14:textId="77777777" w:rsidR="00EF0070" w:rsidRPr="00C665D5" w:rsidRDefault="00EF0070" w:rsidP="00EF0070">
      <w:pPr>
        <w:keepNext/>
        <w:keepLines/>
        <w:spacing w:after="0" w:line="240" w:lineRule="auto"/>
        <w:jc w:val="both"/>
        <w:rPr>
          <w:rFonts w:ascii="Tahoma" w:hAnsi="Tahoma" w:cs="Tahoma"/>
          <w:b/>
          <w:szCs w:val="20"/>
          <w:lang w:eastAsia="sl-SI"/>
        </w:rPr>
      </w:pPr>
    </w:p>
    <w:p w14:paraId="37A16ECB" w14:textId="77777777" w:rsidR="00EF0070" w:rsidRPr="003F4255" w:rsidRDefault="00EF0070" w:rsidP="00EF0070">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Izvajalec se izrecno odpoveduje vsem zahtevkom do naročnika, ki bi izvirali iz njegove morebitne neseznanjenosti s pogoji po te</w:t>
      </w:r>
      <w:r>
        <w:rPr>
          <w:rFonts w:ascii="Tahoma" w:eastAsia="Times New Roman" w:hAnsi="Tahoma" w:cs="Tahoma"/>
        </w:rPr>
        <w:t>m okvirnem sporazumu</w:t>
      </w:r>
      <w:r w:rsidRPr="003F4255">
        <w:rPr>
          <w:rFonts w:ascii="Tahoma" w:eastAsia="Times New Roman" w:hAnsi="Tahoma" w:cs="Tahoma"/>
        </w:rPr>
        <w:t>.</w:t>
      </w:r>
    </w:p>
    <w:p w14:paraId="472426D4" w14:textId="77777777" w:rsidR="00EF0070" w:rsidRPr="003F4255" w:rsidRDefault="00EF0070" w:rsidP="00EF0070">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0F27EFD" w14:textId="77777777" w:rsidR="00EF0070" w:rsidRPr="003F4255" w:rsidRDefault="00EF0070" w:rsidP="00EF0070">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2B6C9126" w14:textId="77777777" w:rsidR="002150C2" w:rsidRPr="00123166" w:rsidRDefault="002150C2" w:rsidP="00DA1CFA">
      <w:pPr>
        <w:keepNext/>
        <w:keepLines/>
        <w:spacing w:after="0" w:line="240" w:lineRule="auto"/>
        <w:ind w:left="720"/>
        <w:jc w:val="both"/>
        <w:rPr>
          <w:rFonts w:ascii="Tahoma" w:hAnsi="Tahoma" w:cs="Tahoma"/>
          <w:szCs w:val="20"/>
          <w:lang w:eastAsia="sl-SI"/>
        </w:rPr>
      </w:pPr>
    </w:p>
    <w:p w14:paraId="7F09368B" w14:textId="01B2C244" w:rsidR="00AF6E93" w:rsidRPr="00B151CB" w:rsidRDefault="007C1C9F" w:rsidP="00DA1CFA">
      <w:pPr>
        <w:keepNext/>
        <w:keepLines/>
        <w:numPr>
          <w:ilvl w:val="0"/>
          <w:numId w:val="10"/>
        </w:numPr>
        <w:spacing w:after="0" w:line="240" w:lineRule="auto"/>
        <w:jc w:val="center"/>
        <w:rPr>
          <w:rFonts w:ascii="Tahoma" w:hAnsi="Tahoma" w:cs="Tahoma"/>
          <w:b/>
        </w:rPr>
      </w:pPr>
      <w:r>
        <w:rPr>
          <w:rFonts w:ascii="Tahoma" w:hAnsi="Tahoma" w:cs="Tahoma"/>
          <w:b/>
        </w:rPr>
        <w:t xml:space="preserve">OCENJENA </w:t>
      </w:r>
      <w:r w:rsidR="00AF6E93" w:rsidRPr="00B151CB">
        <w:rPr>
          <w:rFonts w:ascii="Tahoma" w:hAnsi="Tahoma" w:cs="Tahoma"/>
          <w:b/>
        </w:rPr>
        <w:t>VREDNOST OKVIRNEGA SPORAZUMA IN CENE</w:t>
      </w:r>
    </w:p>
    <w:p w14:paraId="1F7E673D" w14:textId="77777777" w:rsidR="00EC3759" w:rsidRPr="00EC4317" w:rsidRDefault="00EC3759" w:rsidP="00DA1CFA">
      <w:pPr>
        <w:keepNext/>
        <w:keepLines/>
        <w:suppressAutoHyphens/>
        <w:spacing w:after="0" w:line="240" w:lineRule="auto"/>
        <w:jc w:val="center"/>
        <w:rPr>
          <w:rFonts w:ascii="Tahoma" w:eastAsia="Times New Roman" w:hAnsi="Tahoma" w:cs="Tahoma"/>
          <w:b/>
          <w:color w:val="000000"/>
          <w:lang w:eastAsia="sl-SI"/>
        </w:rPr>
      </w:pPr>
    </w:p>
    <w:p w14:paraId="4F4B42A3" w14:textId="77777777" w:rsidR="00EC3759" w:rsidRPr="00EC4317" w:rsidRDefault="00EC3759"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54838E4" w14:textId="77777777" w:rsidR="00EC3759" w:rsidRPr="00EC4317" w:rsidRDefault="00EC3759" w:rsidP="00DA1CFA">
      <w:pPr>
        <w:pStyle w:val="Glava"/>
        <w:keepNext/>
        <w:keepLines/>
        <w:tabs>
          <w:tab w:val="clear" w:pos="4536"/>
          <w:tab w:val="clear" w:pos="9072"/>
        </w:tabs>
        <w:jc w:val="both"/>
        <w:rPr>
          <w:rFonts w:ascii="Tahoma" w:hAnsi="Tahoma" w:cs="Tahoma"/>
          <w:sz w:val="22"/>
          <w:szCs w:val="22"/>
        </w:rPr>
      </w:pPr>
    </w:p>
    <w:p w14:paraId="0EBB35DC" w14:textId="77777777" w:rsidR="00123166" w:rsidRPr="00123166" w:rsidRDefault="00123166" w:rsidP="00DA1CFA">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tega okvirnega sporazuma za obdobje njegove veljavnosti znaša na dan sklenitve tega okvirnega sporazuma v neto vrednosti (brez DDV):</w:t>
      </w:r>
    </w:p>
    <w:p w14:paraId="3F0DE0C9" w14:textId="77777777" w:rsidR="00123166" w:rsidRPr="00123166" w:rsidRDefault="00123166" w:rsidP="00DA1CFA">
      <w:pPr>
        <w:keepNext/>
        <w:keepLines/>
        <w:spacing w:after="0" w:line="240" w:lineRule="auto"/>
        <w:jc w:val="both"/>
        <w:rPr>
          <w:rFonts w:ascii="Tahoma" w:eastAsia="Times New Roman" w:hAnsi="Tahoma" w:cs="Tahoma"/>
          <w:lang w:eastAsia="sl-SI"/>
        </w:rPr>
      </w:pPr>
    </w:p>
    <w:p w14:paraId="12754AC6" w14:textId="77777777" w:rsidR="00123166" w:rsidRPr="00123166" w:rsidRDefault="00123166" w:rsidP="00DA1CFA">
      <w:pPr>
        <w:keepNext/>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38C259E8" w14:textId="77777777" w:rsidR="00123166" w:rsidRPr="00123166" w:rsidRDefault="00123166" w:rsidP="00DA1CFA">
      <w:pPr>
        <w:keepNext/>
        <w:keepLines/>
        <w:spacing w:after="0" w:line="240" w:lineRule="auto"/>
        <w:jc w:val="center"/>
        <w:rPr>
          <w:rFonts w:ascii="Tahoma" w:eastAsia="Times New Roman" w:hAnsi="Tahoma" w:cs="Tahoma"/>
          <w:lang w:eastAsia="sl-SI"/>
        </w:rPr>
      </w:pPr>
    </w:p>
    <w:p w14:paraId="12FFFA2B" w14:textId="77777777" w:rsidR="00123166" w:rsidRPr="00123166" w:rsidRDefault="00123166" w:rsidP="00DA1CFA">
      <w:pPr>
        <w:keepNext/>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012CF1C8" w14:textId="77777777" w:rsidR="00123166" w:rsidRPr="00123166" w:rsidRDefault="00123166" w:rsidP="00DA1CFA">
      <w:pPr>
        <w:keepNext/>
        <w:keepLines/>
        <w:spacing w:after="0" w:line="240" w:lineRule="auto"/>
        <w:jc w:val="both"/>
        <w:rPr>
          <w:rFonts w:ascii="Tahoma" w:hAnsi="Tahoma" w:cs="Tahoma"/>
          <w:lang w:eastAsia="sl-SI"/>
        </w:rPr>
      </w:pPr>
    </w:p>
    <w:p w14:paraId="13D83530" w14:textId="13C45424" w:rsidR="00183DFA" w:rsidRPr="002E628A" w:rsidRDefault="00183DFA" w:rsidP="00183DFA">
      <w:pPr>
        <w:keepNext/>
        <w:keepLines/>
        <w:spacing w:after="0" w:line="240" w:lineRule="auto"/>
        <w:jc w:val="both"/>
        <w:rPr>
          <w:rFonts w:ascii="Tahoma" w:eastAsia="Times New Roman" w:hAnsi="Tahoma" w:cs="Tahoma"/>
          <w:lang w:eastAsia="sl-SI"/>
        </w:rPr>
      </w:pPr>
      <w:r w:rsidRPr="002E628A">
        <w:rPr>
          <w:rFonts w:ascii="Tahoma" w:eastAsia="Times New Roman" w:hAnsi="Tahoma" w:cs="Tahoma"/>
          <w:lang w:eastAsia="sl-SI"/>
        </w:rPr>
        <w:t>Cen</w:t>
      </w:r>
      <w:r w:rsidR="00F90E54">
        <w:rPr>
          <w:rFonts w:ascii="Tahoma" w:eastAsia="Times New Roman" w:hAnsi="Tahoma" w:cs="Tahoma"/>
          <w:lang w:eastAsia="sl-SI"/>
        </w:rPr>
        <w:t>e</w:t>
      </w:r>
      <w:r w:rsidRPr="002E628A">
        <w:rPr>
          <w:rFonts w:ascii="Tahoma" w:eastAsia="Times New Roman" w:hAnsi="Tahoma" w:cs="Tahoma"/>
          <w:lang w:eastAsia="sl-SI"/>
        </w:rPr>
        <w:t xml:space="preserve"> na enoto mere, naveden</w:t>
      </w:r>
      <w:r w:rsidR="00F90E54">
        <w:rPr>
          <w:rFonts w:ascii="Tahoma" w:eastAsia="Times New Roman" w:hAnsi="Tahoma" w:cs="Tahoma"/>
          <w:lang w:eastAsia="sl-SI"/>
        </w:rPr>
        <w:t>e</w:t>
      </w:r>
      <w:r w:rsidRPr="002E628A">
        <w:rPr>
          <w:rFonts w:ascii="Tahoma" w:eastAsia="Times New Roman" w:hAnsi="Tahoma" w:cs="Tahoma"/>
          <w:lang w:eastAsia="sl-SI"/>
        </w:rPr>
        <w:t xml:space="preserve"> v ponudbenem predračunu izvajalca, </w:t>
      </w:r>
      <w:r w:rsidR="00F90E54">
        <w:rPr>
          <w:rFonts w:ascii="Tahoma" w:eastAsia="Times New Roman" w:hAnsi="Tahoma" w:cs="Tahoma"/>
          <w:lang w:eastAsia="sl-SI"/>
        </w:rPr>
        <w:t>so</w:t>
      </w:r>
      <w:r w:rsidRPr="002E628A">
        <w:rPr>
          <w:rFonts w:ascii="Tahoma" w:eastAsia="Times New Roman" w:hAnsi="Tahoma" w:cs="Tahoma"/>
          <w:lang w:eastAsia="sl-SI"/>
        </w:rPr>
        <w:t xml:space="preserve"> določen</w:t>
      </w:r>
      <w:r w:rsidR="00F90E54">
        <w:rPr>
          <w:rFonts w:ascii="Tahoma" w:eastAsia="Times New Roman" w:hAnsi="Tahoma" w:cs="Tahoma"/>
          <w:lang w:eastAsia="sl-SI"/>
        </w:rPr>
        <w:t>e</w:t>
      </w:r>
      <w:r w:rsidRPr="002E628A">
        <w:rPr>
          <w:rFonts w:ascii="Tahoma" w:eastAsia="Times New Roman" w:hAnsi="Tahoma" w:cs="Tahoma"/>
          <w:lang w:eastAsia="sl-SI"/>
        </w:rPr>
        <w:t xml:space="preserve"> na podlagi sprejete ponudbe izvajalca in </w:t>
      </w:r>
      <w:r w:rsidR="00F90E54">
        <w:rPr>
          <w:rFonts w:ascii="Tahoma" w:eastAsia="Times New Roman" w:hAnsi="Tahoma" w:cs="Tahoma"/>
          <w:lang w:eastAsia="sl-SI"/>
        </w:rPr>
        <w:t>so</w:t>
      </w:r>
      <w:r w:rsidRPr="002E628A">
        <w:rPr>
          <w:rFonts w:ascii="Tahoma" w:eastAsia="Times New Roman" w:hAnsi="Tahoma" w:cs="Tahoma"/>
          <w:lang w:eastAsia="sl-SI"/>
        </w:rPr>
        <w:t xml:space="preserve"> v času veljavnosti okvirnega sporazuma fiksn</w:t>
      </w:r>
      <w:r w:rsidR="00F90E54">
        <w:rPr>
          <w:rFonts w:ascii="Tahoma" w:eastAsia="Times New Roman" w:hAnsi="Tahoma" w:cs="Tahoma"/>
          <w:lang w:eastAsia="sl-SI"/>
        </w:rPr>
        <w:t>e</w:t>
      </w:r>
      <w:r w:rsidRPr="002E628A">
        <w:rPr>
          <w:rFonts w:ascii="Tahoma" w:eastAsia="Times New Roman" w:hAnsi="Tahoma" w:cs="Tahoma"/>
          <w:lang w:eastAsia="sl-SI"/>
        </w:rPr>
        <w:t xml:space="preserve"> in se ne spreminja</w:t>
      </w:r>
      <w:r w:rsidR="00F90E54">
        <w:rPr>
          <w:rFonts w:ascii="Tahoma" w:eastAsia="Times New Roman" w:hAnsi="Tahoma" w:cs="Tahoma"/>
          <w:lang w:eastAsia="sl-SI"/>
        </w:rPr>
        <w:t>jo</w:t>
      </w:r>
      <w:r w:rsidRPr="002E628A">
        <w:rPr>
          <w:rFonts w:ascii="Tahoma" w:eastAsia="Times New Roman" w:hAnsi="Tahoma" w:cs="Tahoma"/>
          <w:lang w:eastAsia="sl-SI"/>
        </w:rPr>
        <w:t>, razen pod pogoji in na način, naveden v petem (5.) členu tega okvirnega sporazuma.</w:t>
      </w:r>
    </w:p>
    <w:p w14:paraId="14EF405D" w14:textId="77777777" w:rsidR="00EF0070" w:rsidRPr="00123166" w:rsidRDefault="00EF0070" w:rsidP="00EF0070">
      <w:pPr>
        <w:keepNext/>
        <w:keepLines/>
        <w:spacing w:after="0" w:line="240" w:lineRule="auto"/>
        <w:jc w:val="both"/>
        <w:rPr>
          <w:rFonts w:ascii="Tahoma" w:eastAsia="Times New Roman" w:hAnsi="Tahoma" w:cs="Tahoma"/>
          <w:lang w:eastAsia="sl-SI"/>
        </w:rPr>
      </w:pPr>
    </w:p>
    <w:p w14:paraId="3984FB3D" w14:textId="77777777" w:rsidR="00EF0070" w:rsidRPr="00123166" w:rsidRDefault="00EF0070" w:rsidP="00EF0070">
      <w:pPr>
        <w:keepNext/>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3DA729A1" w14:textId="77777777" w:rsidR="00EF0070" w:rsidRPr="00123166" w:rsidRDefault="00EF0070" w:rsidP="00EF0070">
      <w:pPr>
        <w:keepNext/>
        <w:keepLines/>
        <w:spacing w:after="0" w:line="240" w:lineRule="auto"/>
        <w:jc w:val="both"/>
        <w:rPr>
          <w:rFonts w:ascii="Tahoma" w:eastAsia="Times New Roman" w:hAnsi="Tahoma" w:cs="Tahoma"/>
          <w:sz w:val="24"/>
          <w:lang w:eastAsia="sl-SI"/>
        </w:rPr>
      </w:pPr>
    </w:p>
    <w:p w14:paraId="282F037A" w14:textId="62A2DC68" w:rsidR="00EF0070" w:rsidRDefault="00EF0070" w:rsidP="00EF0070">
      <w:pPr>
        <w:keepNext/>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o</w:t>
      </w:r>
      <w:r w:rsidRPr="002C2465">
        <w:rPr>
          <w:rFonts w:ascii="Tahoma" w:eastAsia="Times New Roman" w:hAnsi="Tahoma" w:cs="Tahoma"/>
          <w:lang w:eastAsia="sl-SI"/>
        </w:rPr>
        <w:t xml:space="preserve"> drug</w:t>
      </w:r>
      <w:r>
        <w:rPr>
          <w:rFonts w:ascii="Tahoma" w:eastAsia="Times New Roman" w:hAnsi="Tahoma" w:cs="Tahoma"/>
          <w:lang w:eastAsia="sl-SI"/>
        </w:rPr>
        <w:t>ih</w:t>
      </w:r>
      <w:r w:rsidRPr="002C2465">
        <w:rPr>
          <w:rFonts w:ascii="Tahoma" w:eastAsia="Times New Roman" w:hAnsi="Tahoma" w:cs="Tahoma"/>
          <w:lang w:eastAsia="sl-SI"/>
        </w:rPr>
        <w:t xml:space="preserve"> vrst </w:t>
      </w:r>
      <w:r>
        <w:rPr>
          <w:rFonts w:ascii="Tahoma" w:eastAsia="Times New Roman" w:hAnsi="Tahoma" w:cs="Tahoma"/>
          <w:lang w:eastAsia="sl-SI"/>
        </w:rPr>
        <w:t>del</w:t>
      </w:r>
      <w:r w:rsidRPr="002C2465">
        <w:rPr>
          <w:rFonts w:ascii="Tahoma" w:eastAsia="Times New Roman" w:hAnsi="Tahoma" w:cs="Tahoma"/>
          <w:lang w:eastAsia="sl-SI"/>
        </w:rPr>
        <w:t xml:space="preserve">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w:t>
      </w:r>
      <w:r>
        <w:rPr>
          <w:rFonts w:ascii="Tahoma" w:eastAsia="Times New Roman" w:hAnsi="Tahoma" w:cs="Tahoma"/>
          <w:lang w:eastAsia="sl-SI"/>
        </w:rPr>
        <w:t>a</w:t>
      </w:r>
      <w:r w:rsidRPr="002C2465">
        <w:rPr>
          <w:rFonts w:ascii="Tahoma" w:eastAsia="Times New Roman" w:hAnsi="Tahoma" w:cs="Tahoma"/>
          <w:lang w:eastAsia="sl-SI"/>
        </w:rPr>
        <w:t xml:space="preserve">, smiselno pa po vsebini sodijo med </w:t>
      </w:r>
      <w:r>
        <w:rPr>
          <w:rFonts w:ascii="Tahoma" w:eastAsia="Times New Roman" w:hAnsi="Tahoma" w:cs="Tahoma"/>
          <w:lang w:eastAsia="sl-SI"/>
        </w:rPr>
        <w:t>dela</w:t>
      </w:r>
      <w:r w:rsidRPr="002C2465">
        <w:rPr>
          <w:rFonts w:ascii="Tahoma" w:eastAsia="Times New Roman" w:hAnsi="Tahoma" w:cs="Tahoma"/>
          <w:lang w:eastAsia="sl-SI"/>
        </w:rPr>
        <w:t>, ki so predmet tega okvirnega sporazuma, in sicer pod enakimi pogoji</w:t>
      </w:r>
      <w:r w:rsidR="001B662D">
        <w:rPr>
          <w:rFonts w:ascii="Tahoma" w:eastAsia="Times New Roman" w:hAnsi="Tahoma" w:cs="Tahoma"/>
          <w:lang w:eastAsia="sl-SI"/>
        </w:rPr>
        <w:t xml:space="preserve">, </w:t>
      </w:r>
      <w:r w:rsidRPr="002C2465">
        <w:rPr>
          <w:rFonts w:ascii="Tahoma" w:eastAsia="Times New Roman" w:hAnsi="Tahoma" w:cs="Tahoma"/>
          <w:lang w:eastAsia="sl-SI"/>
        </w:rPr>
        <w:t xml:space="preserve">kot veljajo za </w:t>
      </w:r>
      <w:r>
        <w:rPr>
          <w:rFonts w:ascii="Tahoma" w:eastAsia="Times New Roman" w:hAnsi="Tahoma" w:cs="Tahoma"/>
          <w:lang w:eastAsia="sl-SI"/>
        </w:rPr>
        <w:t>dela</w:t>
      </w:r>
      <w:r w:rsidRPr="002C2465">
        <w:rPr>
          <w:rFonts w:ascii="Tahoma" w:eastAsia="Times New Roman" w:hAnsi="Tahoma" w:cs="Tahoma"/>
          <w:lang w:eastAsia="sl-SI"/>
        </w:rPr>
        <w:t>, naveden</w:t>
      </w:r>
      <w:r>
        <w:rPr>
          <w:rFonts w:ascii="Tahoma" w:eastAsia="Times New Roman" w:hAnsi="Tahoma" w:cs="Tahoma"/>
          <w:lang w:eastAsia="sl-SI"/>
        </w:rPr>
        <w:t>a</w:t>
      </w:r>
      <w:r w:rsidRPr="002C2465">
        <w:rPr>
          <w:rFonts w:ascii="Tahoma" w:eastAsia="Times New Roman" w:hAnsi="Tahoma" w:cs="Tahoma"/>
          <w:lang w:eastAsia="sl-SI"/>
        </w:rPr>
        <w:t xml:space="preserve"> v tem členu oz. v ponudbenem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Cene izvedbe </w:t>
      </w:r>
      <w:r>
        <w:rPr>
          <w:rFonts w:ascii="Tahoma" w:eastAsia="Times New Roman" w:hAnsi="Tahoma" w:cs="Tahoma"/>
          <w:lang w:eastAsia="sl-SI"/>
        </w:rPr>
        <w:t>takih del</w:t>
      </w:r>
      <w:r w:rsidRPr="002C2465">
        <w:rPr>
          <w:rFonts w:ascii="Tahoma" w:eastAsia="Times New Roman" w:hAnsi="Tahoma" w:cs="Tahoma"/>
          <w:lang w:eastAsia="sl-SI"/>
        </w:rPr>
        <w:t xml:space="preserve"> ne smejo presegati primerljivih cen na tržišču. Stranki okvirnega sporazuma se bosta v navedenem primeru medsebojno pisno dogovorili za ceno izvedbe </w:t>
      </w:r>
      <w:r>
        <w:rPr>
          <w:rFonts w:ascii="Tahoma" w:eastAsia="Times New Roman" w:hAnsi="Tahoma" w:cs="Tahoma"/>
          <w:lang w:eastAsia="sl-SI"/>
        </w:rPr>
        <w:t>del</w:t>
      </w:r>
      <w:r w:rsidRPr="002C2465">
        <w:rPr>
          <w:rFonts w:ascii="Tahoma" w:eastAsia="Times New Roman" w:hAnsi="Tahoma" w:cs="Tahoma"/>
          <w:lang w:eastAsia="sl-SI"/>
        </w:rPr>
        <w:t xml:space="preserve"> 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2EA53018" w14:textId="77777777" w:rsidR="00EF0070" w:rsidRPr="002C2465" w:rsidRDefault="00EF0070" w:rsidP="00EF0070">
      <w:pPr>
        <w:keepNext/>
        <w:keepLines/>
        <w:spacing w:after="0" w:line="240" w:lineRule="auto"/>
        <w:jc w:val="both"/>
        <w:rPr>
          <w:rFonts w:ascii="Tahoma" w:eastAsia="Times New Roman" w:hAnsi="Tahoma" w:cs="Tahoma"/>
          <w:lang w:eastAsia="sl-SI"/>
        </w:rPr>
      </w:pPr>
    </w:p>
    <w:p w14:paraId="1232DB38" w14:textId="77777777" w:rsidR="00EF0070" w:rsidRPr="00123166" w:rsidRDefault="00EF0070" w:rsidP="00EF0070">
      <w:pPr>
        <w:keepNext/>
        <w:keepLines/>
        <w:spacing w:after="0" w:line="240" w:lineRule="auto"/>
        <w:jc w:val="both"/>
        <w:rPr>
          <w:rFonts w:ascii="Tahoma" w:hAnsi="Tahoma" w:cs="Tahoma"/>
          <w:szCs w:val="20"/>
          <w:lang w:eastAsia="sl-SI"/>
        </w:rPr>
      </w:pPr>
      <w:r w:rsidRPr="00123166">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w:t>
      </w:r>
      <w:r w:rsidRPr="00264D8B">
        <w:rPr>
          <w:rFonts w:ascii="Tahoma" w:hAnsi="Tahoma" w:cs="Tahoma"/>
          <w:szCs w:val="20"/>
          <w:lang w:eastAsia="sl-SI"/>
        </w:rPr>
        <w:t>potrebni za izvedbo predmeta okvirnega sporazuma, vključno s stroški dela, stroški prevoza, stroški pripravljalnih del, organizacije delovišča, stroški za varnost pri delu, stroški zavarovanja delovnih pripomočkov in delovne sile, stroški izdelave ponudbene dokumentacije ter tudi stroški za vsa ostala dela in naloge, ki so v okvirnem sporazumu opredeljena kot obveznosti izvajalca</w:t>
      </w:r>
      <w:r w:rsidRPr="00123166">
        <w:rPr>
          <w:rFonts w:ascii="Tahoma" w:hAnsi="Tahoma" w:cs="Tahoma"/>
          <w:szCs w:val="20"/>
          <w:lang w:eastAsia="sl-SI"/>
        </w:rPr>
        <w:t>.</w:t>
      </w:r>
    </w:p>
    <w:p w14:paraId="1894C2DD" w14:textId="77777777" w:rsidR="00183DFA" w:rsidRDefault="00183DFA" w:rsidP="00183DFA">
      <w:pPr>
        <w:keepNext/>
        <w:keepLines/>
        <w:suppressAutoHyphens/>
        <w:spacing w:after="0" w:line="240" w:lineRule="auto"/>
        <w:ind w:left="426"/>
        <w:rPr>
          <w:rFonts w:ascii="Tahoma" w:eastAsia="Times New Roman" w:hAnsi="Tahoma" w:cs="Tahoma"/>
          <w:color w:val="000000"/>
          <w:lang w:eastAsia="sl-SI"/>
        </w:rPr>
      </w:pPr>
    </w:p>
    <w:p w14:paraId="1E04628B" w14:textId="77777777" w:rsidR="00183DFA" w:rsidRPr="002E628A" w:rsidRDefault="00183DFA" w:rsidP="00183D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E628A">
        <w:rPr>
          <w:rFonts w:ascii="Tahoma" w:eastAsia="Times New Roman" w:hAnsi="Tahoma" w:cs="Tahoma"/>
          <w:color w:val="000000"/>
          <w:lang w:eastAsia="sl-SI"/>
        </w:rPr>
        <w:t>člen</w:t>
      </w:r>
    </w:p>
    <w:p w14:paraId="29452233" w14:textId="77777777" w:rsidR="00183DFA" w:rsidRPr="002E628A" w:rsidRDefault="00183DFA" w:rsidP="00183DFA">
      <w:pPr>
        <w:keepNext/>
        <w:keepLines/>
        <w:spacing w:after="0" w:line="240" w:lineRule="auto"/>
        <w:jc w:val="both"/>
        <w:rPr>
          <w:rFonts w:ascii="Tahoma" w:hAnsi="Tahoma" w:cs="Tahoma"/>
          <w:szCs w:val="20"/>
          <w:lang w:eastAsia="sl-SI"/>
        </w:rPr>
      </w:pPr>
    </w:p>
    <w:p w14:paraId="5C3DBEBD" w14:textId="57F8AE95" w:rsidR="00183DFA" w:rsidRPr="002E628A" w:rsidRDefault="00183DFA" w:rsidP="00183DFA">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Cene na enoto mere, navedene v ponudbenem predračunu izvajalca, se lahko po preteku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povišajo, </w:t>
      </w:r>
      <w:r w:rsidR="00F90E54">
        <w:rPr>
          <w:rFonts w:ascii="Tahoma" w:hAnsi="Tahoma" w:cs="Tahoma"/>
          <w:szCs w:val="20"/>
          <w:lang w:eastAsia="sl-SI"/>
        </w:rPr>
        <w:t xml:space="preserve">in sicer </w:t>
      </w:r>
      <w:r w:rsidRPr="002E628A">
        <w:rPr>
          <w:rFonts w:ascii="Tahoma" w:hAnsi="Tahoma" w:cs="Tahoma"/>
          <w:szCs w:val="20"/>
          <w:lang w:eastAsia="sl-SI"/>
        </w:rPr>
        <w:t xml:space="preserve">ko kumulativno povečanje indeksa cen industrijskih proizvodov (vir: </w:t>
      </w:r>
      <w:hyperlink r:id="rId24" w:history="1">
        <w:r w:rsidRPr="002E628A">
          <w:rPr>
            <w:rFonts w:ascii="Tahoma" w:hAnsi="Tahoma" w:cs="Tahoma"/>
            <w:szCs w:val="20"/>
            <w:lang w:eastAsia="sl-SI"/>
          </w:rPr>
          <w:t>www.stat.si</w:t>
        </w:r>
      </w:hyperlink>
      <w:r w:rsidRPr="002E628A">
        <w:rPr>
          <w:rFonts w:ascii="Tahoma" w:hAnsi="Tahoma" w:cs="Tahoma"/>
          <w:szCs w:val="20"/>
          <w:lang w:eastAsia="sl-SI"/>
        </w:rPr>
        <w:t>; SI-STAT podatkovni portal, indeks cen industrijskih proizvodov pri proizvajalcih po Standardni klasifikaciji dejavnosti) preseže štiri odstotke (4 %) vrednosti, šteto od preteka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p>
    <w:p w14:paraId="47CB4C0D" w14:textId="77777777" w:rsidR="00183DFA" w:rsidRPr="002E628A" w:rsidRDefault="00183DFA" w:rsidP="00183DFA">
      <w:pPr>
        <w:keepNext/>
        <w:keepLines/>
        <w:spacing w:after="0" w:line="240" w:lineRule="auto"/>
        <w:jc w:val="both"/>
        <w:rPr>
          <w:rFonts w:ascii="Tahoma" w:hAnsi="Tahoma" w:cs="Tahoma"/>
          <w:szCs w:val="20"/>
          <w:lang w:eastAsia="sl-SI"/>
        </w:rPr>
      </w:pPr>
    </w:p>
    <w:p w14:paraId="5D315E12" w14:textId="77777777" w:rsidR="00183DFA" w:rsidRPr="002E628A" w:rsidRDefault="00183DFA" w:rsidP="00183DFA">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Izvajalec bo naročnika sproti obveščal o znižanjih cen. V primeru znižanja cen na tržišču za istovrstn</w:t>
      </w:r>
      <w:r>
        <w:rPr>
          <w:rFonts w:ascii="Tahoma" w:hAnsi="Tahoma" w:cs="Tahoma"/>
          <w:szCs w:val="20"/>
          <w:lang w:eastAsia="sl-SI"/>
        </w:rPr>
        <w:t>o bl</w:t>
      </w:r>
      <w:r w:rsidRPr="002E628A">
        <w:rPr>
          <w:rFonts w:ascii="Tahoma" w:hAnsi="Tahoma" w:cs="Tahoma"/>
          <w:szCs w:val="20"/>
          <w:lang w:eastAsia="sl-SI"/>
        </w:rPr>
        <w:t>a</w:t>
      </w:r>
      <w:r>
        <w:rPr>
          <w:rFonts w:ascii="Tahoma" w:hAnsi="Tahoma" w:cs="Tahoma"/>
          <w:szCs w:val="20"/>
          <w:lang w:eastAsia="sl-SI"/>
        </w:rPr>
        <w:t>go</w:t>
      </w:r>
      <w:r w:rsidRPr="002E628A">
        <w:rPr>
          <w:rFonts w:ascii="Tahoma" w:hAnsi="Tahoma" w:cs="Tahoma"/>
          <w:szCs w:val="20"/>
          <w:lang w:eastAsia="sl-SI"/>
        </w:rPr>
        <w:t xml:space="preserve"> lahko naročnik zahteva znižanje cen izvajalca. </w:t>
      </w:r>
    </w:p>
    <w:p w14:paraId="49F2C017" w14:textId="77777777" w:rsidR="00183DFA" w:rsidRPr="002E628A" w:rsidRDefault="00183DFA" w:rsidP="00183DFA">
      <w:pPr>
        <w:keepNext/>
        <w:keepLines/>
        <w:spacing w:after="0" w:line="240" w:lineRule="auto"/>
        <w:jc w:val="both"/>
        <w:rPr>
          <w:rFonts w:ascii="Tahoma" w:hAnsi="Tahoma" w:cs="Tahoma"/>
          <w:szCs w:val="20"/>
          <w:lang w:eastAsia="sl-SI"/>
        </w:rPr>
      </w:pPr>
    </w:p>
    <w:p w14:paraId="00C00D3F" w14:textId="77777777" w:rsidR="00183DFA" w:rsidRPr="002E628A" w:rsidRDefault="00183DFA" w:rsidP="00183DFA">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Izvajalec mora pred uveljavljanjem spremembe cen predložiti naročniku zahtevek za spremembo cen z dokazili o upravičenosti predlagane spremembe. Naročnik se mora s spremembo cen strinjati, kar bo potrdil s pisnim soglasjem ter s sklenitvijo aneksa k okvirnemu sporazumu.</w:t>
      </w:r>
    </w:p>
    <w:p w14:paraId="2AF2A952" w14:textId="77777777" w:rsidR="00AF6E93" w:rsidRDefault="00AF6E93" w:rsidP="00DA1CFA">
      <w:pPr>
        <w:keepNext/>
        <w:keepLines/>
        <w:spacing w:after="0" w:line="240" w:lineRule="auto"/>
        <w:jc w:val="both"/>
        <w:rPr>
          <w:rFonts w:ascii="Tahoma" w:eastAsia="Times New Roman" w:hAnsi="Tahoma" w:cs="Tahoma"/>
          <w:lang w:eastAsia="sl-SI"/>
        </w:rPr>
      </w:pPr>
    </w:p>
    <w:p w14:paraId="3A567825" w14:textId="77777777" w:rsidR="00EC3759" w:rsidRPr="00B17826" w:rsidRDefault="00EC3759" w:rsidP="00DA1CFA">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224BF69D" w14:textId="77777777" w:rsidR="00EC3759" w:rsidRPr="00B17826" w:rsidRDefault="00EC3759" w:rsidP="00DA1CFA">
      <w:pPr>
        <w:keepNext/>
        <w:keepLines/>
        <w:spacing w:after="0" w:line="240" w:lineRule="auto"/>
        <w:jc w:val="center"/>
        <w:rPr>
          <w:rFonts w:ascii="Tahoma" w:eastAsia="Times New Roman" w:hAnsi="Tahoma" w:cs="Tahoma"/>
          <w:lang w:eastAsia="sl-SI"/>
        </w:rPr>
      </w:pPr>
    </w:p>
    <w:p w14:paraId="5740B056" w14:textId="77777777" w:rsidR="00E360E6" w:rsidRPr="001907C4" w:rsidRDefault="00E360E6"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7B9C222" w14:textId="77777777" w:rsidR="00E360E6" w:rsidRPr="00C851E4" w:rsidRDefault="00E360E6" w:rsidP="00DA1CFA">
      <w:pPr>
        <w:keepNext/>
        <w:keepLines/>
        <w:spacing w:after="0" w:line="240" w:lineRule="auto"/>
        <w:ind w:left="360"/>
        <w:jc w:val="both"/>
        <w:rPr>
          <w:rFonts w:ascii="Tahoma" w:hAnsi="Tahoma" w:cs="Tahoma"/>
          <w:highlight w:val="yellow"/>
        </w:rPr>
      </w:pPr>
    </w:p>
    <w:p w14:paraId="0BF4026A" w14:textId="77777777" w:rsidR="00EF0070" w:rsidRPr="004673B4" w:rsidRDefault="00EF0070" w:rsidP="00EF0070">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bo sproti, glede na situacijo in dejanske potrebe</w:t>
      </w:r>
      <w:r>
        <w:rPr>
          <w:rFonts w:ascii="Tahoma" w:eastAsia="Times New Roman" w:hAnsi="Tahoma" w:cs="Tahoma"/>
          <w:lang w:eastAsia="sl-SI"/>
        </w:rPr>
        <w:t>,</w:t>
      </w:r>
      <w:r w:rsidRPr="004673B4">
        <w:rPr>
          <w:rFonts w:ascii="Tahoma" w:eastAsia="Times New Roman" w:hAnsi="Tahoma" w:cs="Tahoma"/>
          <w:lang w:eastAsia="sl-SI"/>
        </w:rPr>
        <w:t xml:space="preserve"> s posameznim naročilom, ki bo zapisano v gradbeni dnevnik, naročal posamezna dela predstavniku izvajalca, ki se bodo obračunavala v skladu z določbami tega člena okvirnega sporazuma.</w:t>
      </w:r>
    </w:p>
    <w:p w14:paraId="2B0D4DAA" w14:textId="77777777" w:rsidR="00EF0070" w:rsidRPr="004673B4" w:rsidRDefault="00EF0070" w:rsidP="00EF0070">
      <w:pPr>
        <w:keepNext/>
        <w:keepLines/>
        <w:spacing w:after="0" w:line="240" w:lineRule="auto"/>
        <w:jc w:val="both"/>
        <w:rPr>
          <w:rFonts w:ascii="Tahoma" w:eastAsia="Times New Roman" w:hAnsi="Tahoma" w:cs="Tahoma"/>
          <w:lang w:eastAsia="sl-SI"/>
        </w:rPr>
      </w:pPr>
    </w:p>
    <w:p w14:paraId="38692C3B" w14:textId="77777777" w:rsidR="00EF0070" w:rsidRPr="004673B4" w:rsidRDefault="00EF0070" w:rsidP="00EF0070">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Posamezna dela iz okvirnega sporazuma se bodo obračunavala na osnovi dejansko izvršenih del, na podlagi podpisanega gradbenega dnevnika in knjige obračunskih izmer o izvedenih delih, pri čemer morata biti gradbeni dnevnik in knjiga obračunskih izmer podpisana s strani obeh strank okvirnega sporazuma oziroma njunih predstavnikov.</w:t>
      </w:r>
    </w:p>
    <w:p w14:paraId="35D29320" w14:textId="77777777" w:rsidR="00EF0070" w:rsidRPr="004673B4" w:rsidRDefault="00EF0070" w:rsidP="00EF0070">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 xml:space="preserve"> </w:t>
      </w:r>
    </w:p>
    <w:p w14:paraId="6A62F53C" w14:textId="77777777" w:rsidR="00EF0070" w:rsidRPr="004673B4" w:rsidRDefault="00EF0070" w:rsidP="00EF0070">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lastRenderedPageBreak/>
        <w:t>Pogodbena dela se bodo štela za pravilno izvršena, ko bo podpisan zapisnik o končanju posameznih del s strani obeh strank okvirnega sporazuma oziroma njunih predstavnikov.</w:t>
      </w:r>
    </w:p>
    <w:p w14:paraId="7166EAFE" w14:textId="77777777" w:rsidR="00EF0070" w:rsidRPr="004673B4" w:rsidRDefault="00EF0070" w:rsidP="00EF0070">
      <w:pPr>
        <w:keepNext/>
        <w:keepLines/>
        <w:spacing w:after="0" w:line="240" w:lineRule="auto"/>
        <w:jc w:val="both"/>
        <w:rPr>
          <w:rFonts w:ascii="Tahoma" w:eastAsia="Times New Roman" w:hAnsi="Tahoma" w:cs="Tahoma"/>
          <w:lang w:eastAsia="sl-SI"/>
        </w:rPr>
      </w:pPr>
    </w:p>
    <w:p w14:paraId="1451F734" w14:textId="77777777" w:rsidR="00EF0070" w:rsidRPr="004673B4" w:rsidRDefault="00EF0070" w:rsidP="00EF0070">
      <w:pPr>
        <w:keepNext/>
        <w:keepLines/>
        <w:tabs>
          <w:tab w:val="left" w:pos="1418"/>
          <w:tab w:val="left" w:pos="1702"/>
        </w:tab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 xml:space="preserve">Izvajalec bo naročniku na osnovi podpisanega zapisnika o končanju </w:t>
      </w:r>
      <w:r>
        <w:rPr>
          <w:rFonts w:ascii="Tahoma" w:eastAsia="Times New Roman" w:hAnsi="Tahoma" w:cs="Tahoma"/>
          <w:lang w:eastAsia="sl-SI"/>
        </w:rPr>
        <w:t xml:space="preserve">posameznih </w:t>
      </w:r>
      <w:r w:rsidRPr="004673B4">
        <w:rPr>
          <w:rFonts w:ascii="Tahoma" w:eastAsia="Times New Roman" w:hAnsi="Tahoma" w:cs="Tahoma"/>
          <w:lang w:eastAsia="sl-SI"/>
        </w:rPr>
        <w:t xml:space="preserve">del s strani obeh strank okvirnega sporazuma oziroma njunih predstavnikov izstavil natančno specificiran račun, kjer mora biti navedena tudi številka posameznega pisnega nabavnega naročila naročnika za posamezna dela, in sicer v roku 5 (petih) delovnih dni po prevzemu del. </w:t>
      </w:r>
    </w:p>
    <w:p w14:paraId="27855325" w14:textId="77777777" w:rsidR="00EF0070" w:rsidRDefault="00EF0070" w:rsidP="00EF0070">
      <w:pPr>
        <w:keepNext/>
        <w:keepLines/>
        <w:spacing w:after="0" w:line="240" w:lineRule="auto"/>
        <w:jc w:val="both"/>
        <w:rPr>
          <w:rFonts w:ascii="Tahoma" w:eastAsia="Times New Roman" w:hAnsi="Tahoma" w:cs="Tahoma"/>
          <w:lang w:eastAsia="sl-SI"/>
        </w:rPr>
      </w:pPr>
    </w:p>
    <w:p w14:paraId="40D37055" w14:textId="74A45A96" w:rsidR="00EF0070" w:rsidRPr="004673B4" w:rsidRDefault="00EF0070" w:rsidP="00EF0070">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Izvajalec se obvezuje, da bo izstavljeni račun vseboval tudi nazive</w:t>
      </w:r>
      <w:r w:rsidR="00F90E54">
        <w:rPr>
          <w:rFonts w:ascii="Tahoma" w:eastAsia="Times New Roman" w:hAnsi="Tahoma" w:cs="Tahoma"/>
          <w:lang w:eastAsia="sl-SI"/>
        </w:rPr>
        <w:t xml:space="preserve"> (lokacije)</w:t>
      </w:r>
      <w:r w:rsidRPr="004673B4">
        <w:rPr>
          <w:rFonts w:ascii="Tahoma" w:eastAsia="Times New Roman" w:hAnsi="Tahoma" w:cs="Tahoma"/>
          <w:lang w:eastAsia="sl-SI"/>
        </w:rPr>
        <w:t xml:space="preserve"> objektov, na katerih so se dela izvajala, k računu pa mora izvajalec priložiti </w:t>
      </w:r>
      <w:r>
        <w:rPr>
          <w:rFonts w:ascii="Tahoma" w:eastAsia="Times New Roman" w:hAnsi="Tahoma" w:cs="Tahoma"/>
          <w:lang w:eastAsia="sl-SI"/>
        </w:rPr>
        <w:t>z</w:t>
      </w:r>
      <w:r w:rsidRPr="004673B4">
        <w:rPr>
          <w:rFonts w:ascii="Tahoma" w:eastAsia="Times New Roman" w:hAnsi="Tahoma" w:cs="Tahoma"/>
          <w:lang w:eastAsia="sl-SI"/>
        </w:rPr>
        <w:t>apisnik o končanju posameznih del</w:t>
      </w:r>
      <w:r>
        <w:rPr>
          <w:rFonts w:ascii="Tahoma" w:eastAsia="Times New Roman" w:hAnsi="Tahoma" w:cs="Tahoma"/>
          <w:lang w:eastAsia="sl-SI"/>
        </w:rPr>
        <w:t>,</w:t>
      </w:r>
      <w:r w:rsidRPr="004673B4">
        <w:rPr>
          <w:rFonts w:ascii="Tahoma" w:eastAsia="Times New Roman" w:hAnsi="Tahoma" w:cs="Tahoma"/>
          <w:lang w:eastAsia="sl-SI"/>
        </w:rPr>
        <w:t xml:space="preserve"> podpisan s strani obeh strank okvirnega sporazuma oziroma njunih predstavnikov.</w:t>
      </w:r>
    </w:p>
    <w:p w14:paraId="0A894812" w14:textId="77777777" w:rsidR="00EF0070" w:rsidRPr="004673B4" w:rsidRDefault="00EF0070" w:rsidP="00EF0070">
      <w:pPr>
        <w:keepNext/>
        <w:keepLines/>
        <w:spacing w:after="0" w:line="240" w:lineRule="auto"/>
        <w:jc w:val="both"/>
        <w:rPr>
          <w:rFonts w:ascii="Tahoma" w:eastAsia="Times New Roman" w:hAnsi="Tahoma" w:cs="Tahoma"/>
          <w:lang w:eastAsia="sl-SI"/>
        </w:rPr>
      </w:pPr>
    </w:p>
    <w:p w14:paraId="4F9E9030" w14:textId="77777777" w:rsidR="00EF0070" w:rsidRPr="004673B4" w:rsidRDefault="00EF0070" w:rsidP="00EF0070">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je dolžan ugotoviti pravilno vrednost opravljenih del na osnovi izstavljenega računa. V primeru, da izstavljeni račun ni pravilen, ga je naročnik dolžan zavrniti z obrazložitvijo, izvajalec pa je dolžan izstaviti nov popravljen račun v roku petih (5) delovnih dni od zavrnitve, v katerem bo izkazana pravilna vrednost opravljenih del.</w:t>
      </w:r>
    </w:p>
    <w:p w14:paraId="110E5D61" w14:textId="77777777" w:rsidR="00EF0070" w:rsidRPr="004673B4" w:rsidRDefault="00EF0070" w:rsidP="00EF0070">
      <w:pPr>
        <w:keepNext/>
        <w:keepLines/>
        <w:spacing w:after="0" w:line="240" w:lineRule="auto"/>
        <w:jc w:val="both"/>
        <w:rPr>
          <w:rFonts w:ascii="Tahoma" w:eastAsia="Times New Roman" w:hAnsi="Tahoma" w:cs="Tahoma"/>
          <w:lang w:eastAsia="sl-SI"/>
        </w:rPr>
      </w:pPr>
    </w:p>
    <w:p w14:paraId="6F2100D7" w14:textId="77777777" w:rsidR="00EF0070" w:rsidRPr="004673B4" w:rsidRDefault="00EF0070" w:rsidP="00EF0070">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se obvezuje, da bo prejeti račun plačal na transakcijski račun izvajalca/podizvajalca, ki je uradno evidentiran pri AJPES in bo naveden na računu, v roku tridesetih (30) koledarskih dn</w:t>
      </w:r>
      <w:r>
        <w:rPr>
          <w:rFonts w:ascii="Tahoma" w:eastAsia="Times New Roman" w:hAnsi="Tahoma" w:cs="Tahoma"/>
          <w:lang w:eastAsia="sl-SI"/>
        </w:rPr>
        <w:t>i</w:t>
      </w:r>
      <w:r w:rsidRPr="004673B4">
        <w:rPr>
          <w:rFonts w:ascii="Tahoma" w:eastAsia="Times New Roman" w:hAnsi="Tahoma" w:cs="Tahoma"/>
          <w:lang w:eastAsia="sl-SI"/>
        </w:rPr>
        <w:t xml:space="preserve"> od dneva izstavitve računa, sestavljenega v skladu s tem okvirnim sporazumom.</w:t>
      </w:r>
    </w:p>
    <w:p w14:paraId="602A378F" w14:textId="77777777" w:rsidR="00EF0070" w:rsidRPr="004673B4" w:rsidRDefault="00EF0070" w:rsidP="00EF0070">
      <w:pPr>
        <w:keepNext/>
        <w:keepLines/>
        <w:spacing w:after="0" w:line="240" w:lineRule="auto"/>
        <w:jc w:val="both"/>
        <w:rPr>
          <w:rFonts w:ascii="Tahoma" w:eastAsia="Times New Roman" w:hAnsi="Tahoma" w:cs="Tahoma"/>
          <w:lang w:eastAsia="sl-SI"/>
        </w:rPr>
      </w:pPr>
    </w:p>
    <w:p w14:paraId="4EA241BD" w14:textId="77777777" w:rsidR="00EF0070" w:rsidRPr="004673B4" w:rsidRDefault="00EF0070" w:rsidP="00EF0070">
      <w:pPr>
        <w:keepNext/>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V primeru zamude s plačilom je izvajalec upravičen zaračunati naročniku zakonite zamudne obresti.</w:t>
      </w:r>
    </w:p>
    <w:p w14:paraId="41C0D2DE" w14:textId="77777777" w:rsidR="00EF0070" w:rsidRPr="00CF2487" w:rsidRDefault="00EF0070" w:rsidP="00EF0070">
      <w:pPr>
        <w:keepNext/>
        <w:keepLines/>
        <w:suppressAutoHyphens/>
        <w:autoSpaceDE w:val="0"/>
        <w:spacing w:after="0" w:line="240" w:lineRule="auto"/>
        <w:jc w:val="both"/>
        <w:rPr>
          <w:rFonts w:ascii="Tahoma" w:eastAsia="Arial" w:hAnsi="Tahoma" w:cs="Tahoma"/>
          <w:lang w:eastAsia="ar-SA"/>
        </w:rPr>
      </w:pPr>
    </w:p>
    <w:p w14:paraId="1D665502" w14:textId="77777777" w:rsidR="00EF0070" w:rsidRPr="00065D29" w:rsidRDefault="00EF0070" w:rsidP="00EF0070">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79D7F6B4" w14:textId="77777777" w:rsidR="00EF0070" w:rsidRPr="00065D29" w:rsidRDefault="00EF0070" w:rsidP="00EF0070">
      <w:pPr>
        <w:keepNext/>
        <w:keepLines/>
        <w:spacing w:after="0" w:line="240" w:lineRule="auto"/>
        <w:ind w:left="1077"/>
        <w:jc w:val="center"/>
        <w:rPr>
          <w:rFonts w:ascii="Tahoma" w:eastAsia="Times New Roman" w:hAnsi="Tahoma" w:cs="Tahoma"/>
          <w:b/>
          <w:color w:val="000000"/>
          <w:lang w:eastAsia="sl-SI"/>
        </w:rPr>
      </w:pPr>
    </w:p>
    <w:p w14:paraId="6D205472" w14:textId="77777777" w:rsidR="00EF0070" w:rsidRPr="00065D29" w:rsidRDefault="00EF0070" w:rsidP="00EF007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0C547967" w14:textId="77777777" w:rsidR="00EF0070" w:rsidRPr="00BA3F91" w:rsidRDefault="00EF0070" w:rsidP="00EF0070">
      <w:pPr>
        <w:keepNext/>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1FC20BC2" w14:textId="77777777" w:rsidR="00EF0070" w:rsidRPr="00BA3F91" w:rsidRDefault="00EF0070" w:rsidP="00EF0070">
      <w:pPr>
        <w:keepNext/>
        <w:keepLines/>
        <w:spacing w:after="0" w:line="240" w:lineRule="auto"/>
        <w:jc w:val="both"/>
        <w:rPr>
          <w:rFonts w:ascii="Tahoma" w:eastAsia="Times New Roman" w:hAnsi="Tahoma" w:cs="Tahoma"/>
          <w:lang w:eastAsia="sl-SI"/>
        </w:rPr>
      </w:pPr>
    </w:p>
    <w:p w14:paraId="7249D2D0" w14:textId="77777777" w:rsidR="00EF0070" w:rsidRPr="00F504B9" w:rsidRDefault="00EF0070" w:rsidP="00EF0070">
      <w:pPr>
        <w:keepNext/>
        <w:keepLines/>
        <w:spacing w:after="0" w:line="240" w:lineRule="auto"/>
        <w:jc w:val="both"/>
        <w:rPr>
          <w:rFonts w:ascii="Tahoma" w:eastAsia="Times New Roman" w:hAnsi="Tahoma" w:cs="Tahoma"/>
          <w:lang w:eastAsia="sl-SI"/>
        </w:rPr>
      </w:pPr>
      <w:r w:rsidRPr="00F504B9">
        <w:rPr>
          <w:rFonts w:ascii="Tahoma" w:eastAsia="Times New Roman" w:hAnsi="Tahoma" w:cs="Tahoma"/>
          <w:lang w:eastAsia="sl-SI"/>
        </w:rPr>
        <w:t>Izvajalec v okviru tega okvirnega sporazuma nastopa skupaj z naslednjimi podizvajalci:</w:t>
      </w:r>
    </w:p>
    <w:p w14:paraId="15295E64"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EF0070" w:rsidRPr="00F504B9" w14:paraId="4DCE5335" w14:textId="77777777" w:rsidTr="00EF0070">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F16DA4C"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AC189BF"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19177B96" w14:textId="77777777" w:rsidTr="00EF0070">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7F5AE487"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5CFE0BCC"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05A6B75D" w14:textId="77777777" w:rsidTr="00EF0070">
        <w:trPr>
          <w:trHeight w:val="278"/>
          <w:jc w:val="center"/>
        </w:trPr>
        <w:tc>
          <w:tcPr>
            <w:tcW w:w="3793" w:type="dxa"/>
            <w:tcBorders>
              <w:top w:val="single" w:sz="4" w:space="0" w:color="auto"/>
              <w:left w:val="single" w:sz="4" w:space="0" w:color="auto"/>
              <w:right w:val="single" w:sz="4" w:space="0" w:color="auto"/>
            </w:tcBorders>
            <w:vAlign w:val="center"/>
          </w:tcPr>
          <w:p w14:paraId="34ECE13D"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7E89C064" w14:textId="77777777" w:rsidR="00EF0070" w:rsidRPr="00F504B9" w:rsidRDefault="00EF0070" w:rsidP="00EF0070">
            <w:pPr>
              <w:keepNext/>
              <w:keepLines/>
              <w:spacing w:after="0" w:line="240" w:lineRule="auto"/>
              <w:ind w:left="357"/>
              <w:jc w:val="center"/>
              <w:rPr>
                <w:rFonts w:ascii="Tahoma" w:eastAsia="Times New Roman" w:hAnsi="Tahoma" w:cs="Tahoma"/>
                <w:lang w:eastAsia="sl-SI"/>
              </w:rPr>
            </w:pPr>
            <w:r w:rsidRPr="00F504B9">
              <w:rPr>
                <w:rFonts w:ascii="Tahoma" w:eastAsia="Times New Roman" w:hAnsi="Tahoma" w:cs="Tahoma"/>
                <w:lang w:eastAsia="sl-SI"/>
              </w:rPr>
              <w:t>DA / NE</w:t>
            </w:r>
          </w:p>
        </w:tc>
      </w:tr>
      <w:tr w:rsidR="00EF0070" w:rsidRPr="00F504B9" w14:paraId="72CC600B" w14:textId="77777777" w:rsidTr="00EF0070">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7D52826"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777230F0"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576FF671" w14:textId="77777777" w:rsidTr="00EF0070">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58D85C0"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150E50D"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0DD3EC4E" w14:textId="77777777" w:rsidTr="00EF0070">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7D4E3B44"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D44A753"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097D1D0B" w14:textId="77777777" w:rsidTr="00EF0070">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61D14F3"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4B972FC"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27234323" w14:textId="77777777" w:rsidTr="00EF0070">
        <w:trPr>
          <w:trHeight w:val="616"/>
          <w:jc w:val="center"/>
        </w:trPr>
        <w:tc>
          <w:tcPr>
            <w:tcW w:w="3793" w:type="dxa"/>
            <w:tcBorders>
              <w:top w:val="single" w:sz="4" w:space="0" w:color="auto"/>
              <w:left w:val="single" w:sz="4" w:space="0" w:color="auto"/>
              <w:right w:val="single" w:sz="4" w:space="0" w:color="auto"/>
            </w:tcBorders>
            <w:vAlign w:val="center"/>
          </w:tcPr>
          <w:p w14:paraId="1FCFED44"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06CDFB02"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5BE51D8D" w14:textId="77777777" w:rsidTr="00EF0070">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ED34D2A"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5B44079E"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6E308D68" w14:textId="77777777" w:rsidTr="00EF0070">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FAB8C4D"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73325D41"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613B0149" w14:textId="77777777" w:rsidTr="00EF0070">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7ADC64A"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409CFA4C"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r w:rsidR="00EF0070" w:rsidRPr="00F504B9" w14:paraId="10D82A87" w14:textId="77777777" w:rsidTr="00EF0070">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FAD38E5" w14:textId="77777777" w:rsidR="00EF0070" w:rsidRPr="00F504B9" w:rsidRDefault="00EF0070" w:rsidP="00EF0070">
            <w:pPr>
              <w:keepNext/>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236C67D5"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tc>
      </w:tr>
    </w:tbl>
    <w:p w14:paraId="4FE42FD8" w14:textId="77777777" w:rsidR="00EF0070" w:rsidRPr="00F504B9" w:rsidRDefault="00EF0070" w:rsidP="00EF0070">
      <w:pPr>
        <w:keepNext/>
        <w:keepLines/>
        <w:spacing w:after="0" w:line="240" w:lineRule="auto"/>
        <w:ind w:left="357"/>
        <w:jc w:val="both"/>
        <w:rPr>
          <w:rFonts w:ascii="Tahoma" w:eastAsia="Times New Roman" w:hAnsi="Tahoma" w:cs="Tahoma"/>
          <w:lang w:eastAsia="sl-SI"/>
        </w:rPr>
      </w:pPr>
    </w:p>
    <w:p w14:paraId="000C5128"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3921D48"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477A4460"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lastRenderedPageBreak/>
        <w:t>Podizvajalec mora izpolnjevati vse pogoje in zahteve naročnika v zvezi s podizvajalci, ki so navedeni v razpisni dokumentaciji ter izpolniti vse navedene priloge, ki se nanašajo na izpolnjevanje pogojev podizvajalcev.</w:t>
      </w:r>
    </w:p>
    <w:p w14:paraId="389DE9AC"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1D1A3A50"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v razmerju do naročnika v celoti odgovarja za dobro izvedbo obveznosti iz okvirnega sporazuma, ne glede na število podizvajalcev.</w:t>
      </w:r>
    </w:p>
    <w:p w14:paraId="123BC5D7"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1A21741E" w14:textId="00251D80"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r w:rsidR="007614E1" w:rsidRPr="007614E1">
        <w:t xml:space="preserve"> </w:t>
      </w:r>
      <w:r w:rsidR="007614E1" w:rsidRPr="007614E1">
        <w:rPr>
          <w:rFonts w:ascii="Tahoma" w:eastAsia="Times New Roman" w:hAnsi="Tahoma" w:cs="Tahoma"/>
          <w:lang w:eastAsia="sl-SI"/>
        </w:rPr>
        <w:t>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1070606B"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422FA138"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del</w:t>
      </w:r>
      <w:r w:rsidRPr="000C1F09">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10 (desetih) dneh od prejema predloga.</w:t>
      </w:r>
    </w:p>
    <w:p w14:paraId="3848AB99"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56EBE6A5" w14:textId="77777777" w:rsidR="00EF0070" w:rsidRPr="000C1F09" w:rsidRDefault="00EF0070" w:rsidP="00EF0070">
      <w:pPr>
        <w:keepNext/>
        <w:keepLines/>
        <w:spacing w:after="0" w:line="240" w:lineRule="auto"/>
        <w:jc w:val="center"/>
        <w:rPr>
          <w:rFonts w:ascii="Tahoma" w:eastAsia="Times New Roman" w:hAnsi="Tahoma" w:cs="Tahoma"/>
          <w:b/>
          <w:sz w:val="20"/>
          <w:lang w:eastAsia="sl-SI"/>
        </w:rPr>
      </w:pPr>
      <w:r w:rsidRPr="000C1F09">
        <w:rPr>
          <w:rFonts w:ascii="Tahoma" w:eastAsia="Times New Roman" w:hAnsi="Tahoma" w:cs="Tahoma"/>
          <w:b/>
          <w:sz w:val="20"/>
          <w:lang w:eastAsia="sl-SI"/>
        </w:rPr>
        <w:t>/se upošteva v primeru, da izvajalec nastopa s podizvajalcem, ki ne zahteva neposredno plačilo/</w:t>
      </w:r>
    </w:p>
    <w:p w14:paraId="32FC2E85"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w:t>
      </w:r>
      <w:r>
        <w:rPr>
          <w:rFonts w:ascii="Tahoma" w:eastAsia="Times New Roman" w:hAnsi="Tahoma" w:cs="Tahoma"/>
          <w:lang w:eastAsia="sl-SI"/>
        </w:rPr>
        <w:t>a dela</w:t>
      </w:r>
      <w:r w:rsidRPr="000C1F09">
        <w:rPr>
          <w:rFonts w:ascii="Tahoma" w:eastAsia="Times New Roman" w:hAnsi="Tahoma" w:cs="Tahoma"/>
          <w:lang w:eastAsia="sl-SI"/>
        </w:rPr>
        <w:t>, ki so neposredno povezan</w:t>
      </w:r>
      <w:r>
        <w:rPr>
          <w:rFonts w:ascii="Tahoma" w:eastAsia="Times New Roman" w:hAnsi="Tahoma" w:cs="Tahoma"/>
          <w:lang w:eastAsia="sl-SI"/>
        </w:rPr>
        <w:t>a</w:t>
      </w:r>
      <w:r w:rsidRPr="000C1F09">
        <w:rPr>
          <w:rFonts w:ascii="Tahoma" w:eastAsia="Times New Roman" w:hAnsi="Tahoma" w:cs="Tahoma"/>
          <w:lang w:eastAsia="sl-SI"/>
        </w:rPr>
        <w:t xml:space="preserve"> s predmetom okvirnega sporazuma. Če izvajalec naročniku na njegov poziv ne posreduje teh izjav, naročnik Državni revizijski komisiji poda predlog za uvedbo postopka o prekršku iz 2. točke prvega odstavka 112. člena ZJN-3.</w:t>
      </w:r>
    </w:p>
    <w:p w14:paraId="0F917159" w14:textId="77777777" w:rsidR="00EF0070" w:rsidRPr="00F504B9" w:rsidRDefault="00EF0070" w:rsidP="00EF0070">
      <w:pPr>
        <w:keepNext/>
        <w:keepLines/>
        <w:spacing w:after="0" w:line="240" w:lineRule="auto"/>
        <w:jc w:val="both"/>
        <w:rPr>
          <w:rFonts w:ascii="Tahoma" w:eastAsia="Times New Roman" w:hAnsi="Tahoma" w:cs="Tahoma"/>
          <w:lang w:eastAsia="sl-SI"/>
        </w:rPr>
      </w:pPr>
    </w:p>
    <w:p w14:paraId="59B60C51" w14:textId="77777777" w:rsidR="00EF0070" w:rsidRPr="00F504B9" w:rsidRDefault="00EF0070" w:rsidP="00EF0070">
      <w:pPr>
        <w:keepNext/>
        <w:keepLines/>
        <w:spacing w:after="0" w:line="240" w:lineRule="auto"/>
        <w:jc w:val="center"/>
        <w:rPr>
          <w:rFonts w:ascii="Tahoma" w:eastAsia="Times New Roman" w:hAnsi="Tahoma" w:cs="Tahoma"/>
          <w:b/>
          <w:sz w:val="20"/>
          <w:lang w:eastAsia="sl-SI"/>
        </w:rPr>
      </w:pPr>
      <w:r w:rsidRPr="00F504B9">
        <w:rPr>
          <w:rFonts w:ascii="Tahoma" w:eastAsia="Times New Roman" w:hAnsi="Tahoma" w:cs="Tahoma"/>
          <w:b/>
          <w:sz w:val="20"/>
          <w:lang w:eastAsia="sl-SI"/>
        </w:rPr>
        <w:t>/se upošteva v primeru, da izvajalec nastopa s podizvajalcem, ki zahteva neposredno plačilo/</w:t>
      </w:r>
    </w:p>
    <w:p w14:paraId="380366FA"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Kadar izvajalec izvaja javno naročilo s podizvajalcem, ki zahteva neposredno plačilo, mora v skladu s 94. členom ZJN-3: </w:t>
      </w:r>
    </w:p>
    <w:p w14:paraId="75925FB5" w14:textId="77777777" w:rsidR="00EF0070" w:rsidRPr="000C1F09" w:rsidRDefault="00EF0070" w:rsidP="00EF0070">
      <w:pPr>
        <w:keepNext/>
        <w:keepLines/>
        <w:numPr>
          <w:ilvl w:val="0"/>
          <w:numId w:val="18"/>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pooblastiti naročnika, da na podlagi potrjenega računa s strani izvajalca neposredno plačuje podizvajalcu,</w:t>
      </w:r>
    </w:p>
    <w:p w14:paraId="0B6E8942" w14:textId="77777777" w:rsidR="00EF0070" w:rsidRPr="000C1F09" w:rsidRDefault="00EF0070" w:rsidP="00EF0070">
      <w:pPr>
        <w:keepNext/>
        <w:keepLines/>
        <w:numPr>
          <w:ilvl w:val="0"/>
          <w:numId w:val="18"/>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 xml:space="preserve">predložiti soglasje podizvajalca, na podlagi katerega naročnik namesto izvajalca poravna podizvajalčevo terjatev do izvajalca, </w:t>
      </w:r>
    </w:p>
    <w:p w14:paraId="2A946F09"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1B747FBE"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za podizvajalca, ki zahteva neposredno plačilo, ob vsakem računu priložiti:</w:t>
      </w:r>
    </w:p>
    <w:p w14:paraId="22EAA8A6" w14:textId="77777777" w:rsidR="000128A9" w:rsidRPr="000128A9" w:rsidRDefault="000128A9" w:rsidP="000128A9">
      <w:pPr>
        <w:keepNext/>
        <w:keepLines/>
        <w:numPr>
          <w:ilvl w:val="0"/>
          <w:numId w:val="15"/>
        </w:numPr>
        <w:spacing w:after="0" w:line="240" w:lineRule="auto"/>
        <w:ind w:left="284" w:hanging="284"/>
        <w:jc w:val="both"/>
        <w:rPr>
          <w:rFonts w:ascii="Tahoma" w:eastAsia="Times New Roman" w:hAnsi="Tahoma" w:cs="Tahoma"/>
          <w:lang w:eastAsia="sl-SI"/>
        </w:rPr>
      </w:pPr>
      <w:r w:rsidRPr="000128A9">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1F54A8F8" w14:textId="77777777" w:rsidR="000128A9" w:rsidRPr="000128A9" w:rsidRDefault="000128A9" w:rsidP="000128A9">
      <w:pPr>
        <w:keepNext/>
        <w:keepLines/>
        <w:numPr>
          <w:ilvl w:val="0"/>
          <w:numId w:val="15"/>
        </w:numPr>
        <w:spacing w:after="0" w:line="240" w:lineRule="auto"/>
        <w:ind w:left="284" w:hanging="284"/>
        <w:jc w:val="both"/>
        <w:rPr>
          <w:rFonts w:ascii="Tahoma" w:eastAsia="Times New Roman" w:hAnsi="Tahoma" w:cs="Tahoma"/>
          <w:lang w:eastAsia="sl-SI"/>
        </w:rPr>
      </w:pPr>
      <w:r w:rsidRPr="000128A9">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28F718EA"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2A838D32"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lastRenderedPageBreak/>
        <w:t xml:space="preserve">V primeru, če nobeden od dokumentov iz prejšnjega odstavka za prijavljenega podizvajalca ni predložen, naročnik do dostavitve vseh dokumentov zadrži plačilo celotnega računa in s tem ne pride v zamudo pri plačilu. </w:t>
      </w:r>
    </w:p>
    <w:p w14:paraId="13CC75E2"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25D313DA"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S plačilom posameznega zneska podizvajalcu obveznost naročnika za plačilo izvajalcu ugasne do višine tako plačanega zneska podizvajalcu.</w:t>
      </w:r>
    </w:p>
    <w:p w14:paraId="2DAD673E"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705E6F37" w14:textId="77777777" w:rsidR="00EF0070" w:rsidRPr="000C1F09" w:rsidRDefault="00EF0070" w:rsidP="00EF0070">
      <w:pPr>
        <w:keepNext/>
        <w:keepLines/>
        <w:spacing w:after="0" w:line="240" w:lineRule="auto"/>
        <w:jc w:val="both"/>
        <w:rPr>
          <w:rFonts w:ascii="Tahoma" w:eastAsia="Times New Roman" w:hAnsi="Tahoma" w:cs="Tahoma"/>
          <w:kern w:val="16"/>
          <w:lang w:eastAsia="sl-SI"/>
        </w:rPr>
      </w:pPr>
      <w:r w:rsidRPr="000C1F09">
        <w:rPr>
          <w:rFonts w:ascii="Tahoma" w:eastAsia="Times New Roman" w:hAnsi="Tahoma" w:cs="Tahoma"/>
          <w:kern w:val="16"/>
          <w:lang w:eastAsia="sl-SI"/>
        </w:rPr>
        <w:t>Roki plačil izvajalcu in njegovim podizvajalcem so enaki.</w:t>
      </w:r>
    </w:p>
    <w:p w14:paraId="71DD8BEF" w14:textId="77777777" w:rsidR="00EF0070" w:rsidRPr="000C1F09" w:rsidRDefault="00EF0070" w:rsidP="00EF0070">
      <w:pPr>
        <w:keepNext/>
        <w:keepLines/>
        <w:spacing w:after="0" w:line="240" w:lineRule="auto"/>
        <w:jc w:val="center"/>
        <w:rPr>
          <w:rFonts w:ascii="Tahoma" w:eastAsia="Times New Roman" w:hAnsi="Tahoma" w:cs="Tahoma"/>
          <w:kern w:val="16"/>
          <w:lang w:eastAsia="sl-SI"/>
        </w:rPr>
      </w:pPr>
    </w:p>
    <w:p w14:paraId="5B4E52DF" w14:textId="77777777" w:rsidR="00EF0070" w:rsidRPr="000C1F09" w:rsidRDefault="00EF0070" w:rsidP="00EF0070">
      <w:pPr>
        <w:keepNext/>
        <w:keepLines/>
        <w:tabs>
          <w:tab w:val="num" w:pos="4605"/>
        </w:tabs>
        <w:spacing w:after="0" w:line="240" w:lineRule="auto"/>
        <w:jc w:val="center"/>
        <w:rPr>
          <w:rFonts w:ascii="Tahoma" w:eastAsia="Times New Roman" w:hAnsi="Tahoma" w:cs="Tahoma"/>
          <w:lang w:eastAsia="sl-SI"/>
        </w:rPr>
      </w:pPr>
      <w:r w:rsidRPr="000C1F09">
        <w:rPr>
          <w:rFonts w:ascii="Tahoma" w:eastAsia="Times New Roman" w:hAnsi="Tahoma" w:cs="Tahoma"/>
          <w:b/>
          <w:lang w:eastAsia="sl-SI"/>
        </w:rPr>
        <w:t>ALI</w:t>
      </w:r>
    </w:p>
    <w:p w14:paraId="66CE2960" w14:textId="77777777" w:rsidR="00EF0070" w:rsidRPr="000C1F09" w:rsidRDefault="00EF0070" w:rsidP="00EF0070">
      <w:pPr>
        <w:keepNext/>
        <w:keepLines/>
        <w:tabs>
          <w:tab w:val="num" w:pos="4605"/>
        </w:tabs>
        <w:spacing w:after="0" w:line="240" w:lineRule="auto"/>
        <w:jc w:val="center"/>
        <w:rPr>
          <w:rFonts w:ascii="Tahoma" w:eastAsia="Times New Roman" w:hAnsi="Tahoma" w:cs="Tahoma"/>
          <w:b/>
          <w:lang w:eastAsia="sl-SI"/>
        </w:rPr>
      </w:pPr>
    </w:p>
    <w:p w14:paraId="0E162517" w14:textId="65431933" w:rsidR="00EF0070" w:rsidRPr="000C1F09" w:rsidRDefault="00183DFA" w:rsidP="00EF0070">
      <w:pPr>
        <w:keepNext/>
        <w:keepLines/>
        <w:spacing w:after="0" w:line="240" w:lineRule="auto"/>
        <w:ind w:left="360"/>
        <w:jc w:val="center"/>
        <w:rPr>
          <w:rFonts w:ascii="Tahoma" w:eastAsia="Times New Roman" w:hAnsi="Tahoma" w:cs="Tahoma"/>
          <w:lang w:eastAsia="sl-SI"/>
        </w:rPr>
      </w:pPr>
      <w:r>
        <w:rPr>
          <w:rFonts w:ascii="Tahoma" w:eastAsia="Times New Roman" w:hAnsi="Tahoma" w:cs="Tahoma"/>
          <w:lang w:eastAsia="sl-SI"/>
        </w:rPr>
        <w:t>7a</w:t>
      </w:r>
      <w:r w:rsidR="00EF0070" w:rsidRPr="000C1F09">
        <w:rPr>
          <w:rFonts w:ascii="Tahoma" w:eastAsia="Times New Roman" w:hAnsi="Tahoma" w:cs="Tahoma"/>
          <w:lang w:eastAsia="sl-SI"/>
        </w:rPr>
        <w:t>. člen</w:t>
      </w:r>
    </w:p>
    <w:p w14:paraId="02999556" w14:textId="77777777" w:rsidR="00EF0070" w:rsidRPr="000C1F09" w:rsidRDefault="00EF0070" w:rsidP="00EF0070">
      <w:pPr>
        <w:keepNext/>
        <w:keepLines/>
        <w:spacing w:after="0" w:line="240" w:lineRule="auto"/>
        <w:jc w:val="center"/>
        <w:rPr>
          <w:rFonts w:ascii="Tahoma" w:eastAsia="Times New Roman" w:hAnsi="Tahoma" w:cs="Tahoma"/>
          <w:b/>
          <w:i/>
          <w:lang w:eastAsia="sl-SI"/>
        </w:rPr>
      </w:pPr>
      <w:r w:rsidRPr="000C1F09">
        <w:rPr>
          <w:rFonts w:ascii="Tahoma" w:eastAsia="Times New Roman" w:hAnsi="Tahoma" w:cs="Tahoma"/>
          <w:b/>
          <w:i/>
          <w:lang w:eastAsia="sl-SI"/>
        </w:rPr>
        <w:t>/ se upošteva v primeru, da izvajalec ne nastopa s podizvajalcem /</w:t>
      </w:r>
    </w:p>
    <w:p w14:paraId="5902BDA3" w14:textId="77777777" w:rsidR="00EF0070" w:rsidRPr="000C1F09" w:rsidRDefault="00EF0070" w:rsidP="00EF0070">
      <w:pPr>
        <w:keepNext/>
        <w:keepLines/>
        <w:tabs>
          <w:tab w:val="num" w:pos="4605"/>
        </w:tabs>
        <w:spacing w:after="0" w:line="240" w:lineRule="auto"/>
        <w:jc w:val="both"/>
        <w:rPr>
          <w:rFonts w:ascii="Tahoma" w:eastAsia="Times New Roman" w:hAnsi="Tahoma" w:cs="Tahoma"/>
          <w:b/>
          <w:lang w:eastAsia="sl-SI"/>
        </w:rPr>
      </w:pPr>
    </w:p>
    <w:p w14:paraId="5931F54D"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6C9C68B5" w14:textId="77777777" w:rsidR="00EF0070" w:rsidRPr="000C1F09" w:rsidRDefault="00EF0070" w:rsidP="00EF0070">
      <w:pPr>
        <w:keepNext/>
        <w:keepLines/>
        <w:spacing w:after="0" w:line="240" w:lineRule="auto"/>
        <w:jc w:val="both"/>
        <w:rPr>
          <w:rFonts w:ascii="Tahoma" w:eastAsia="Times New Roman" w:hAnsi="Tahoma" w:cs="Tahoma"/>
          <w:b/>
          <w:lang w:eastAsia="sl-SI"/>
        </w:rPr>
      </w:pPr>
    </w:p>
    <w:p w14:paraId="1023388B" w14:textId="323CEF7C" w:rsidR="000128A9" w:rsidRPr="000128A9" w:rsidRDefault="00EF0070" w:rsidP="000128A9">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Izvajalec mora med izvajanjem okvirnega sporazuma naročnika obvestiti o morebitnih spremembah informacij iz drugega odstavka 94. člena ZJN-3 in poslati informacije o novih podizvajalcih, ki jih namerava naknadno vključiti v izvajanje takšnih </w:t>
      </w:r>
      <w:r>
        <w:rPr>
          <w:rFonts w:ascii="Tahoma" w:eastAsia="Times New Roman" w:hAnsi="Tahoma" w:cs="Tahoma"/>
          <w:lang w:eastAsia="sl-SI"/>
        </w:rPr>
        <w:t>del</w:t>
      </w:r>
      <w:r w:rsidRPr="000C1F09">
        <w:rPr>
          <w:rFonts w:ascii="Tahoma" w:eastAsia="Times New Roman" w:hAnsi="Tahoma" w:cs="Tahoma"/>
          <w:lang w:eastAsia="sl-SI"/>
        </w:rPr>
        <w:t>, in sicer najkasneje v 5 (petih) dneh po spremembi. V primeru vključitve novih podizvajalcev mora izvajalec skupaj z obvestilom posredovati tudi podatke in dokumente iz druge, tretje in četrte alineje drugega odstavka 94. člena ZJN-3.</w:t>
      </w:r>
      <w:r w:rsidR="000128A9" w:rsidRPr="000128A9">
        <w:rPr>
          <w:rFonts w:ascii="Tahoma" w:eastAsia="Times New Roman" w:hAnsi="Tahoma" w:cs="Tahoma"/>
          <w:lang w:eastAsia="sl-SI"/>
        </w:rPr>
        <w:t xml:space="preserve"> Če izvajalec med izvajanjem okvirnega sporazuma ne obvesti naročnika o morebitnih spremembah informacij glede podizvajalcev (tretji odstavek 94. člena), bo naročnik Državni revizijski komisiji podal predlog za uvedbo postopka o prekršku iz 1. točke prvega odstavka 112. člena ZJN-3.</w:t>
      </w:r>
    </w:p>
    <w:p w14:paraId="408AC6A7"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26F3BDF3"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del</w:t>
      </w:r>
      <w:r w:rsidRPr="000C1F09">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10 (desetih) dneh od prejema predloga.</w:t>
      </w:r>
    </w:p>
    <w:p w14:paraId="6FCADF7A" w14:textId="77777777" w:rsidR="00EF0070" w:rsidRPr="000C1F09" w:rsidRDefault="00EF0070" w:rsidP="00EF0070">
      <w:pPr>
        <w:keepNext/>
        <w:keepLines/>
        <w:spacing w:after="0" w:line="240" w:lineRule="auto"/>
        <w:jc w:val="both"/>
        <w:rPr>
          <w:rFonts w:ascii="Tahoma" w:eastAsia="Times New Roman" w:hAnsi="Tahoma" w:cs="Tahoma"/>
          <w:lang w:eastAsia="sl-SI"/>
        </w:rPr>
      </w:pPr>
    </w:p>
    <w:p w14:paraId="54EC411B" w14:textId="77777777" w:rsidR="00EF0070" w:rsidRPr="000C1F09" w:rsidRDefault="00EF0070" w:rsidP="00EF0070">
      <w:pPr>
        <w:keepNext/>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v razmerju do naročnika v celoti odgovarja za dobro izvedbo obveznosti po okvirnem sporazumu, ne glede na število podizvajalcev.</w:t>
      </w:r>
    </w:p>
    <w:p w14:paraId="068A9755" w14:textId="77777777" w:rsidR="00EF0070" w:rsidRDefault="00EF0070" w:rsidP="00EF0070">
      <w:pPr>
        <w:keepNext/>
        <w:keepLines/>
        <w:spacing w:after="0" w:line="240" w:lineRule="auto"/>
        <w:jc w:val="both"/>
        <w:rPr>
          <w:rFonts w:ascii="Tahoma" w:eastAsia="Times New Roman" w:hAnsi="Tahoma" w:cs="Tahoma"/>
          <w:b/>
          <w:lang w:eastAsia="sl-SI"/>
        </w:rPr>
      </w:pPr>
    </w:p>
    <w:p w14:paraId="0DDC4849" w14:textId="77777777" w:rsidR="00EF0070" w:rsidRPr="00EC4317" w:rsidRDefault="00EF0070" w:rsidP="00EF0070">
      <w:pPr>
        <w:pStyle w:val="Odstavekseznama"/>
        <w:keepNext/>
        <w:keepLines/>
        <w:numPr>
          <w:ilvl w:val="0"/>
          <w:numId w:val="10"/>
        </w:numPr>
        <w:ind w:left="567" w:hanging="567"/>
        <w:jc w:val="center"/>
        <w:rPr>
          <w:rFonts w:ascii="Tahoma" w:hAnsi="Tahoma" w:cs="Tahoma"/>
          <w:b/>
          <w:sz w:val="22"/>
          <w:szCs w:val="22"/>
        </w:rPr>
      </w:pPr>
      <w:r w:rsidRPr="00752E4F">
        <w:rPr>
          <w:rFonts w:ascii="Tahoma" w:hAnsi="Tahoma" w:cs="Tahoma"/>
          <w:b/>
          <w:bCs/>
          <w:sz w:val="22"/>
          <w:szCs w:val="22"/>
        </w:rPr>
        <w:t>ROK</w:t>
      </w:r>
      <w:r>
        <w:rPr>
          <w:rFonts w:ascii="Tahoma" w:hAnsi="Tahoma" w:cs="Tahoma"/>
          <w:b/>
          <w:bCs/>
          <w:sz w:val="22"/>
          <w:szCs w:val="22"/>
        </w:rPr>
        <w:t xml:space="preserve"> IZVEDBE IN PREVZEM</w:t>
      </w:r>
    </w:p>
    <w:p w14:paraId="56CDD908" w14:textId="77777777" w:rsidR="00EF0070" w:rsidRPr="00EC4317" w:rsidRDefault="00EF0070" w:rsidP="00EF0070">
      <w:pPr>
        <w:keepNext/>
        <w:keepLines/>
        <w:suppressAutoHyphens/>
        <w:autoSpaceDE w:val="0"/>
        <w:spacing w:after="0" w:line="240" w:lineRule="auto"/>
        <w:jc w:val="center"/>
        <w:rPr>
          <w:rFonts w:ascii="Tahoma" w:eastAsia="Arial" w:hAnsi="Tahoma" w:cs="Tahoma"/>
          <w:b/>
          <w:lang w:eastAsia="ar-SA"/>
        </w:rPr>
      </w:pPr>
    </w:p>
    <w:p w14:paraId="320BF0CF" w14:textId="77777777" w:rsidR="00EF0070" w:rsidRPr="009533A6" w:rsidRDefault="00EF0070" w:rsidP="00EF007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0F21F411" w14:textId="77777777" w:rsidR="00EF0070" w:rsidRPr="009533A6" w:rsidRDefault="00EF0070" w:rsidP="00EF0070">
      <w:pPr>
        <w:keepNext/>
        <w:keepLines/>
        <w:suppressAutoHyphens/>
        <w:autoSpaceDE w:val="0"/>
        <w:spacing w:after="0" w:line="240" w:lineRule="auto"/>
        <w:jc w:val="both"/>
        <w:rPr>
          <w:rFonts w:ascii="Tahoma" w:eastAsia="Arial" w:hAnsi="Tahoma" w:cs="Tahoma"/>
          <w:b/>
          <w:lang w:eastAsia="ar-SA"/>
        </w:rPr>
      </w:pPr>
    </w:p>
    <w:p w14:paraId="249CF2DD" w14:textId="77777777" w:rsidR="00EF0070" w:rsidRPr="00570A4F" w:rsidRDefault="00EF0070" w:rsidP="00EF0070">
      <w:pPr>
        <w:keepNext/>
        <w:keepLines/>
        <w:spacing w:after="0" w:line="240" w:lineRule="auto"/>
        <w:jc w:val="both"/>
        <w:rPr>
          <w:rFonts w:ascii="Tahoma" w:hAnsi="Tahoma" w:cs="Tahoma"/>
          <w:szCs w:val="20"/>
          <w:lang w:eastAsia="sl-SI"/>
        </w:rPr>
      </w:pPr>
      <w:r w:rsidRPr="00D13D82">
        <w:rPr>
          <w:rFonts w:ascii="Tahoma" w:hAnsi="Tahoma" w:cs="Tahoma"/>
          <w:szCs w:val="20"/>
          <w:lang w:eastAsia="sl-SI"/>
        </w:rPr>
        <w:t>Izvajalec se zavezuje, da bo pripravljen za pričetek izvajanja del iz tega okvirnega sporazuma  takoj po pozivu naročnika, pri čemer bo izvajalec izvajal dela na podlagi dejanskih potreb naročnika.</w:t>
      </w:r>
    </w:p>
    <w:p w14:paraId="341DD516" w14:textId="77777777" w:rsidR="00EF0070" w:rsidRPr="00DE3883" w:rsidRDefault="00EF0070" w:rsidP="00EF0070">
      <w:pPr>
        <w:keepNext/>
        <w:keepLines/>
        <w:spacing w:after="0" w:line="240" w:lineRule="auto"/>
        <w:jc w:val="both"/>
        <w:rPr>
          <w:rFonts w:ascii="Tahoma" w:eastAsia="Times New Roman" w:hAnsi="Tahoma" w:cs="Tahoma"/>
          <w:lang w:eastAsia="sl-SI"/>
        </w:rPr>
      </w:pPr>
    </w:p>
    <w:p w14:paraId="77848DCC" w14:textId="77777777" w:rsidR="00EF0070" w:rsidRPr="00DE3883" w:rsidRDefault="00EF0070" w:rsidP="00EF0070">
      <w:pPr>
        <w:keepNext/>
        <w:keepLines/>
        <w:spacing w:after="0" w:line="240" w:lineRule="auto"/>
        <w:jc w:val="both"/>
        <w:rPr>
          <w:rFonts w:ascii="Tahoma" w:eastAsia="Times New Roman" w:hAnsi="Tahoma" w:cs="Tahoma"/>
          <w:lang w:eastAsia="sl-SI"/>
        </w:rPr>
      </w:pPr>
      <w:r w:rsidRPr="00DE3883">
        <w:rPr>
          <w:rFonts w:ascii="Tahoma" w:eastAsia="Times New Roman" w:hAnsi="Tahoma" w:cs="Tahoma"/>
          <w:lang w:eastAsia="sl-SI"/>
        </w:rPr>
        <w:t>Dela se bodo vršila na lokacijah naročnika Verovškova ulica 62, Verovškova ulica 70 in Toplarniška ulica 19, vse v Ljubljani.</w:t>
      </w:r>
    </w:p>
    <w:p w14:paraId="3340BF06" w14:textId="77777777" w:rsidR="00EF0070" w:rsidRPr="00DE3883" w:rsidRDefault="00EF0070" w:rsidP="00EF0070">
      <w:pPr>
        <w:keepNext/>
        <w:keepLines/>
        <w:tabs>
          <w:tab w:val="left" w:pos="0"/>
        </w:tabs>
        <w:spacing w:after="0" w:line="240" w:lineRule="auto"/>
        <w:jc w:val="both"/>
        <w:rPr>
          <w:rFonts w:ascii="Tahoma" w:hAnsi="Tahoma" w:cs="Tahoma"/>
          <w:szCs w:val="20"/>
          <w:lang w:eastAsia="sl-SI"/>
        </w:rPr>
      </w:pPr>
    </w:p>
    <w:p w14:paraId="55ED2305" w14:textId="107EC25A" w:rsidR="00EF0070" w:rsidRPr="00DE3883" w:rsidRDefault="00EF0070" w:rsidP="00EF0070">
      <w:pPr>
        <w:keepNext/>
        <w:keepLines/>
        <w:spacing w:after="0" w:line="240" w:lineRule="auto"/>
        <w:jc w:val="both"/>
        <w:rPr>
          <w:rFonts w:ascii="Tahoma" w:eastAsia="Times New Roman" w:hAnsi="Tahoma" w:cs="Tahoma"/>
          <w:lang w:eastAsia="sl-SI"/>
        </w:rPr>
      </w:pPr>
      <w:r w:rsidRPr="00DE3883">
        <w:rPr>
          <w:rFonts w:ascii="Tahoma" w:eastAsia="Times New Roman" w:hAnsi="Tahoma" w:cs="Tahoma"/>
          <w:lang w:eastAsia="sl-SI"/>
        </w:rPr>
        <w:t>Dela se izvajajo vse delovne dni od ponedeljka do petka v času od 6. do 14. ure, izjemoma do 18. ure, izjemoma se dela po predhodnem dogovoru z naročnikom izvajajo tudi ob sobotah in nedeljah</w:t>
      </w:r>
      <w:r w:rsidR="001468CD">
        <w:rPr>
          <w:rFonts w:ascii="Tahoma" w:eastAsia="Times New Roman" w:hAnsi="Tahoma" w:cs="Tahoma"/>
          <w:lang w:eastAsia="sl-SI"/>
        </w:rPr>
        <w:t xml:space="preserve"> oz. dela prostih dnevih</w:t>
      </w:r>
      <w:r w:rsidRPr="00DE3883">
        <w:rPr>
          <w:rFonts w:ascii="Tahoma" w:eastAsia="Times New Roman" w:hAnsi="Tahoma" w:cs="Tahoma"/>
          <w:lang w:eastAsia="sl-SI"/>
        </w:rPr>
        <w:t xml:space="preserve">. </w:t>
      </w:r>
    </w:p>
    <w:p w14:paraId="0565487E" w14:textId="77777777" w:rsidR="00EF0070" w:rsidRPr="00DE3883" w:rsidRDefault="00EF0070" w:rsidP="00EF0070">
      <w:pPr>
        <w:keepNext/>
        <w:keepLines/>
        <w:spacing w:after="0" w:line="240" w:lineRule="auto"/>
        <w:jc w:val="both"/>
        <w:rPr>
          <w:rFonts w:ascii="Tahoma" w:eastAsia="Times New Roman" w:hAnsi="Tahoma" w:cs="Tahoma"/>
          <w:lang w:eastAsia="sl-SI"/>
        </w:rPr>
      </w:pPr>
    </w:p>
    <w:p w14:paraId="199ABCCD" w14:textId="03B982FF" w:rsidR="00EF0070" w:rsidRPr="00DE3883" w:rsidRDefault="00EF0070" w:rsidP="00EF0070">
      <w:pPr>
        <w:keepNext/>
        <w:keepLines/>
        <w:numPr>
          <w:ilvl w:val="12"/>
          <w:numId w:val="0"/>
        </w:numPr>
        <w:spacing w:after="0" w:line="240" w:lineRule="auto"/>
        <w:ind w:right="-2"/>
        <w:jc w:val="both"/>
        <w:rPr>
          <w:rFonts w:ascii="Tahoma" w:eastAsia="Times New Roman" w:hAnsi="Tahoma" w:cs="Tahoma"/>
          <w:lang w:eastAsia="sl-SI"/>
        </w:rPr>
      </w:pPr>
      <w:r w:rsidRPr="00DE3883">
        <w:rPr>
          <w:rFonts w:ascii="Tahoma" w:hAnsi="Tahoma" w:cs="Tahoma"/>
          <w:szCs w:val="20"/>
          <w:lang w:eastAsia="sl-SI"/>
        </w:rPr>
        <w:lastRenderedPageBreak/>
        <w:t>Izvajalec</w:t>
      </w:r>
      <w:r w:rsidRPr="00DE3883">
        <w:rPr>
          <w:rFonts w:ascii="Tahoma" w:eastAsia="Times New Roman" w:hAnsi="Tahoma" w:cs="Tahoma"/>
          <w:lang w:eastAsia="sl-SI"/>
        </w:rPr>
        <w:t xml:space="preserve"> se obvezuje, da bo zagotovil prisotnost zadostnega števila delavcev glede na naročnikove potrebe oziroma glede na naročen obseg del. </w:t>
      </w:r>
    </w:p>
    <w:p w14:paraId="6049D2B2" w14:textId="77777777" w:rsidR="00EF0070" w:rsidRPr="00DE3883" w:rsidRDefault="00EF0070" w:rsidP="00EF0070">
      <w:pPr>
        <w:keepNext/>
        <w:keepLines/>
        <w:numPr>
          <w:ilvl w:val="12"/>
          <w:numId w:val="0"/>
        </w:numPr>
        <w:spacing w:after="0" w:line="240" w:lineRule="auto"/>
        <w:ind w:right="-2"/>
        <w:jc w:val="both"/>
        <w:rPr>
          <w:rFonts w:ascii="Tahoma" w:eastAsia="Times New Roman" w:hAnsi="Tahoma" w:cs="Tahoma"/>
          <w:lang w:eastAsia="sl-SI"/>
        </w:rPr>
      </w:pPr>
    </w:p>
    <w:p w14:paraId="22030CA3" w14:textId="19BB300F" w:rsidR="00EF0070" w:rsidRDefault="00EF0070" w:rsidP="00F24C5F">
      <w:pPr>
        <w:keepNext/>
        <w:keepLines/>
        <w:numPr>
          <w:ilvl w:val="12"/>
          <w:numId w:val="0"/>
        </w:numPr>
        <w:spacing w:after="0" w:line="240" w:lineRule="auto"/>
        <w:ind w:right="-2"/>
        <w:jc w:val="both"/>
        <w:rPr>
          <w:rFonts w:ascii="Tahoma" w:eastAsia="Times New Roman" w:hAnsi="Tahoma" w:cs="Tahoma"/>
          <w:lang w:eastAsia="sl-SI"/>
        </w:rPr>
      </w:pPr>
      <w:r w:rsidRPr="00DE3883">
        <w:rPr>
          <w:rFonts w:ascii="Tahoma" w:eastAsia="Times New Roman" w:hAnsi="Tahoma" w:cs="Tahoma"/>
          <w:lang w:eastAsia="sl-SI"/>
        </w:rPr>
        <w:t xml:space="preserve">Dela po tem okvirnem sporazumu se izvajajo pod nadzorom </w:t>
      </w:r>
      <w:r w:rsidR="00F24C5F" w:rsidRPr="00F24C5F">
        <w:rPr>
          <w:rFonts w:ascii="Tahoma" w:eastAsia="Times New Roman" w:hAnsi="Tahoma" w:cs="Tahoma"/>
          <w:lang w:eastAsia="sl-SI"/>
        </w:rPr>
        <w:t>delovodja sanacijskega vzdrževanja gradbenih del naročnika</w:t>
      </w:r>
      <w:r w:rsidR="00F24C5F">
        <w:rPr>
          <w:rFonts w:ascii="Tahoma" w:eastAsia="Times New Roman" w:hAnsi="Tahoma" w:cs="Tahoma"/>
          <w:lang w:eastAsia="sl-SI"/>
        </w:rPr>
        <w:t>.</w:t>
      </w:r>
    </w:p>
    <w:p w14:paraId="3D2F810C" w14:textId="77777777" w:rsidR="00F24C5F" w:rsidRPr="00814750" w:rsidRDefault="00F24C5F" w:rsidP="00F24C5F">
      <w:pPr>
        <w:keepNext/>
        <w:keepLines/>
        <w:numPr>
          <w:ilvl w:val="12"/>
          <w:numId w:val="0"/>
        </w:numPr>
        <w:spacing w:after="0" w:line="240" w:lineRule="auto"/>
        <w:ind w:right="-2"/>
        <w:jc w:val="both"/>
        <w:rPr>
          <w:rFonts w:ascii="Tahoma" w:eastAsia="Times New Roman" w:hAnsi="Tahoma" w:cs="Tahoma"/>
          <w:lang w:eastAsia="sl-SI"/>
        </w:rPr>
      </w:pPr>
    </w:p>
    <w:p w14:paraId="111C66E4" w14:textId="77777777" w:rsidR="00EF0070" w:rsidRPr="00DE3883" w:rsidRDefault="00EF0070" w:rsidP="00EF0070">
      <w:pPr>
        <w:keepNext/>
        <w:keepLines/>
        <w:spacing w:after="0" w:line="240" w:lineRule="auto"/>
        <w:jc w:val="both"/>
        <w:rPr>
          <w:rFonts w:ascii="Tahoma" w:eastAsia="Times New Roman" w:hAnsi="Tahoma" w:cs="Tahoma"/>
          <w:lang w:eastAsia="sl-SI"/>
        </w:rPr>
      </w:pPr>
      <w:r w:rsidRPr="00DE3883">
        <w:rPr>
          <w:rFonts w:ascii="Tahoma" w:eastAsia="Times New Roman" w:hAnsi="Tahoma" w:cs="Tahoma"/>
          <w:lang w:eastAsia="sl-SI"/>
        </w:rPr>
        <w:t xml:space="preserve">V primeru prekoračitve </w:t>
      </w:r>
      <w:r>
        <w:rPr>
          <w:rFonts w:ascii="Tahoma" w:eastAsia="Times New Roman" w:hAnsi="Tahoma" w:cs="Tahoma"/>
          <w:lang w:eastAsia="sl-SI"/>
        </w:rPr>
        <w:t>s posameznim</w:t>
      </w:r>
      <w:r w:rsidRPr="00752E4F">
        <w:rPr>
          <w:rFonts w:ascii="Tahoma" w:eastAsia="Times New Roman" w:hAnsi="Tahoma" w:cs="Tahoma"/>
          <w:lang w:eastAsia="sl-SI"/>
        </w:rPr>
        <w:t xml:space="preserve"> nabavnim </w:t>
      </w:r>
      <w:r w:rsidRPr="00DE3883">
        <w:rPr>
          <w:rFonts w:ascii="Tahoma" w:eastAsia="Times New Roman" w:hAnsi="Tahoma" w:cs="Tahoma"/>
          <w:lang w:eastAsia="sl-SI"/>
        </w:rPr>
        <w:t>naročilom določenega roka je vse stroške, ki bi nastali zaradi zamude, dolžna nositi tista stranka</w:t>
      </w:r>
      <w:r w:rsidRPr="00DE3883">
        <w:rPr>
          <w:rFonts w:ascii="Tahoma" w:eastAsia="Times New Roman" w:hAnsi="Tahoma" w:cs="Tahoma"/>
          <w:bCs/>
          <w:noProof/>
          <w:lang w:eastAsia="sl-SI"/>
        </w:rPr>
        <w:t xml:space="preserve"> po okvirnem sporazumu</w:t>
      </w:r>
      <w:r w:rsidRPr="00DE3883">
        <w:rPr>
          <w:rFonts w:ascii="Tahoma" w:eastAsia="Times New Roman" w:hAnsi="Tahoma" w:cs="Tahoma"/>
          <w:lang w:eastAsia="sl-SI"/>
        </w:rPr>
        <w:t>, ki je povzročila zamudo. Rok izvedbe za posamezne naročene obsege del iz tega okvirnega sporazuma bo določen posebej za vsako naročilo</w:t>
      </w:r>
      <w:r w:rsidRPr="00005560">
        <w:rPr>
          <w:rFonts w:ascii="Tahoma" w:eastAsia="Times New Roman" w:hAnsi="Tahoma" w:cs="Tahoma"/>
          <w:lang w:eastAsia="sl-SI"/>
        </w:rPr>
        <w:t xml:space="preserve"> </w:t>
      </w:r>
      <w:r>
        <w:rPr>
          <w:rFonts w:ascii="Tahoma" w:eastAsia="Times New Roman" w:hAnsi="Tahoma" w:cs="Tahoma"/>
          <w:lang w:eastAsia="sl-SI"/>
        </w:rPr>
        <w:t>s posameznim</w:t>
      </w:r>
      <w:r w:rsidRPr="00DE3883">
        <w:rPr>
          <w:rFonts w:ascii="Tahoma" w:eastAsia="Times New Roman" w:hAnsi="Tahoma" w:cs="Tahoma"/>
          <w:lang w:eastAsia="sl-SI"/>
        </w:rPr>
        <w:t xml:space="preserve"> </w:t>
      </w:r>
      <w:r w:rsidRPr="00752E4F">
        <w:rPr>
          <w:rFonts w:ascii="Tahoma" w:eastAsia="Times New Roman" w:hAnsi="Tahoma" w:cs="Tahoma"/>
          <w:lang w:eastAsia="sl-SI"/>
        </w:rPr>
        <w:t xml:space="preserve">nabavnim </w:t>
      </w:r>
      <w:r w:rsidRPr="00DE3883">
        <w:rPr>
          <w:rFonts w:ascii="Tahoma" w:eastAsia="Times New Roman" w:hAnsi="Tahoma" w:cs="Tahoma"/>
          <w:lang w:eastAsia="sl-SI"/>
        </w:rPr>
        <w:t>naročilom.</w:t>
      </w:r>
    </w:p>
    <w:p w14:paraId="09A3F214" w14:textId="77777777" w:rsidR="00EF0070" w:rsidRPr="00814750" w:rsidRDefault="00EF0070" w:rsidP="00EF0070">
      <w:pPr>
        <w:keepNext/>
        <w:keepLines/>
        <w:tabs>
          <w:tab w:val="left" w:pos="3686"/>
        </w:tabs>
        <w:spacing w:after="0" w:line="240" w:lineRule="auto"/>
        <w:jc w:val="both"/>
        <w:rPr>
          <w:rFonts w:ascii="Tahoma" w:eastAsia="Times New Roman" w:hAnsi="Tahoma" w:cs="Tahoma"/>
          <w:lang w:eastAsia="sl-SI"/>
        </w:rPr>
      </w:pPr>
    </w:p>
    <w:p w14:paraId="718A940C" w14:textId="77777777" w:rsidR="00EF0070" w:rsidRPr="00814750" w:rsidRDefault="00EF0070" w:rsidP="00EF0070">
      <w:pPr>
        <w:pStyle w:val="Odstavekseznama"/>
        <w:keepNext/>
        <w:keepLines/>
        <w:numPr>
          <w:ilvl w:val="0"/>
          <w:numId w:val="10"/>
        </w:numPr>
        <w:ind w:left="567" w:hanging="567"/>
        <w:jc w:val="center"/>
        <w:rPr>
          <w:rFonts w:ascii="Tahoma" w:hAnsi="Tahoma" w:cs="Tahoma"/>
          <w:b/>
          <w:bCs/>
          <w:sz w:val="22"/>
          <w:szCs w:val="22"/>
        </w:rPr>
      </w:pPr>
      <w:r w:rsidRPr="00814750">
        <w:rPr>
          <w:rFonts w:ascii="Tahoma" w:hAnsi="Tahoma" w:cs="Tahoma"/>
          <w:b/>
          <w:bCs/>
          <w:sz w:val="22"/>
          <w:szCs w:val="22"/>
        </w:rPr>
        <w:t>KAKOVOST IN GARANCIJA</w:t>
      </w:r>
    </w:p>
    <w:p w14:paraId="6C5E85B2" w14:textId="77777777" w:rsidR="00EF0070" w:rsidRPr="00814750" w:rsidRDefault="00EF0070" w:rsidP="00EF0070">
      <w:pPr>
        <w:keepNext/>
        <w:keepLines/>
        <w:tabs>
          <w:tab w:val="left" w:pos="3686"/>
        </w:tabs>
        <w:spacing w:after="0" w:line="240" w:lineRule="auto"/>
        <w:jc w:val="both"/>
        <w:rPr>
          <w:rFonts w:ascii="Tahoma" w:eastAsia="Times New Roman" w:hAnsi="Tahoma" w:cs="Tahoma"/>
          <w:lang w:eastAsia="sl-SI"/>
        </w:rPr>
      </w:pPr>
    </w:p>
    <w:p w14:paraId="013BE8E4" w14:textId="77777777" w:rsidR="00EF0070" w:rsidRPr="00814750" w:rsidRDefault="00EF0070" w:rsidP="00EF007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814750">
        <w:rPr>
          <w:rFonts w:ascii="Tahoma" w:eastAsia="Times New Roman" w:hAnsi="Tahoma" w:cs="Tahoma"/>
          <w:color w:val="000000"/>
          <w:lang w:eastAsia="sl-SI"/>
        </w:rPr>
        <w:t>člen</w:t>
      </w:r>
    </w:p>
    <w:p w14:paraId="7262239B" w14:textId="77777777" w:rsidR="00EF0070" w:rsidRPr="00814750" w:rsidRDefault="00EF0070" w:rsidP="00EF0070">
      <w:pPr>
        <w:keepNext/>
        <w:keepLines/>
        <w:tabs>
          <w:tab w:val="left" w:pos="3686"/>
        </w:tabs>
        <w:spacing w:after="0" w:line="240" w:lineRule="auto"/>
        <w:jc w:val="both"/>
        <w:rPr>
          <w:rFonts w:ascii="Tahoma" w:eastAsia="Times New Roman" w:hAnsi="Tahoma" w:cs="Tahoma"/>
          <w:lang w:eastAsia="sl-SI"/>
        </w:rPr>
      </w:pPr>
    </w:p>
    <w:p w14:paraId="39FCD4AA" w14:textId="77777777" w:rsidR="00EF0070" w:rsidRPr="00814750" w:rsidRDefault="00EF0070" w:rsidP="00EF0070">
      <w:pPr>
        <w:keepNext/>
        <w:keepLines/>
        <w:tabs>
          <w:tab w:val="left" w:pos="3686"/>
        </w:tabs>
        <w:spacing w:after="0" w:line="240" w:lineRule="auto"/>
        <w:jc w:val="both"/>
        <w:rPr>
          <w:rFonts w:ascii="Tahoma" w:eastAsia="Times New Roman" w:hAnsi="Tahoma" w:cs="Tahoma"/>
          <w:lang w:eastAsia="sl-SI"/>
        </w:rPr>
      </w:pPr>
      <w:r w:rsidRPr="00814750">
        <w:rPr>
          <w:rFonts w:ascii="Tahoma" w:eastAsia="Times New Roman" w:hAnsi="Tahoma" w:cs="Tahoma"/>
          <w:lang w:eastAsia="sl-SI"/>
        </w:rPr>
        <w:t>Garancijski rok za kakovost izvedbe del</w:t>
      </w:r>
      <w:r w:rsidRPr="00814750">
        <w:rPr>
          <w:rFonts w:ascii="Tahoma" w:eastAsia="Times New Roman" w:hAnsi="Tahoma" w:cs="Tahoma"/>
          <w:bCs/>
          <w:lang w:eastAsia="sl-SI"/>
        </w:rPr>
        <w:t xml:space="preserve"> po okvirnem sporazumu</w:t>
      </w:r>
      <w:r w:rsidRPr="00814750">
        <w:rPr>
          <w:rFonts w:ascii="Tahoma" w:eastAsia="Times New Roman" w:hAnsi="Tahoma" w:cs="Tahoma"/>
          <w:lang w:eastAsia="sl-SI"/>
        </w:rPr>
        <w:t xml:space="preserve"> je štiriindvajset (24) mesecev od dneva podpisa zapisnika o končanju posameznih del s strani obeh strank okvirnega sporazuma oziroma njunih predstavnikov, ki je obenem datum prevze</w:t>
      </w:r>
      <w:r>
        <w:rPr>
          <w:rFonts w:ascii="Tahoma" w:eastAsia="Times New Roman" w:hAnsi="Tahoma" w:cs="Tahoma"/>
          <w:lang w:eastAsia="sl-SI"/>
        </w:rPr>
        <w:t>ma</w:t>
      </w:r>
      <w:r w:rsidRPr="00814750">
        <w:rPr>
          <w:rFonts w:ascii="Tahoma" w:eastAsia="Times New Roman" w:hAnsi="Tahoma" w:cs="Tahoma"/>
          <w:lang w:eastAsia="sl-SI"/>
        </w:rPr>
        <w:t xml:space="preserve"> del.</w:t>
      </w:r>
    </w:p>
    <w:p w14:paraId="33775D98" w14:textId="77777777" w:rsidR="00EF0070" w:rsidRPr="00814750" w:rsidRDefault="00EF0070" w:rsidP="00EF0070">
      <w:pPr>
        <w:keepNext/>
        <w:keepLines/>
        <w:tabs>
          <w:tab w:val="left" w:pos="3686"/>
        </w:tabs>
        <w:spacing w:after="0" w:line="240" w:lineRule="auto"/>
        <w:jc w:val="both"/>
        <w:rPr>
          <w:rFonts w:ascii="Tahoma" w:eastAsia="Times New Roman" w:hAnsi="Tahoma" w:cs="Tahoma"/>
          <w:lang w:eastAsia="sl-SI"/>
        </w:rPr>
      </w:pPr>
    </w:p>
    <w:p w14:paraId="054E4FE9" w14:textId="77777777" w:rsidR="00EF0070" w:rsidRPr="00814750" w:rsidRDefault="00EF0070" w:rsidP="00EF0070">
      <w:pPr>
        <w:keepNext/>
        <w:keepLines/>
        <w:tabs>
          <w:tab w:val="left" w:pos="3686"/>
        </w:tabs>
        <w:spacing w:after="0" w:line="240" w:lineRule="auto"/>
        <w:jc w:val="both"/>
        <w:rPr>
          <w:rFonts w:ascii="Tahoma" w:eastAsia="Times New Roman" w:hAnsi="Tahoma" w:cs="Tahoma"/>
          <w:lang w:eastAsia="sl-SI"/>
        </w:rPr>
      </w:pPr>
      <w:r w:rsidRPr="00814750">
        <w:rPr>
          <w:rFonts w:ascii="Tahoma" w:eastAsia="Times New Roman" w:hAnsi="Tahoma" w:cs="Tahoma"/>
          <w:lang w:eastAsia="sl-SI"/>
        </w:rPr>
        <w:t xml:space="preserve">Če se v garancijskem roku pojavijo okvare in/ali pomanjkljivosti (v nadaljevanju: okvara) zaradi kakovosti izvedenih del, mora izvajalec v roku treh (3) </w:t>
      </w:r>
      <w:r>
        <w:rPr>
          <w:rFonts w:ascii="Tahoma" w:eastAsia="Times New Roman" w:hAnsi="Tahoma" w:cs="Tahoma"/>
          <w:lang w:eastAsia="sl-SI"/>
        </w:rPr>
        <w:t xml:space="preserve">delovnih </w:t>
      </w:r>
      <w:r w:rsidRPr="00814750">
        <w:rPr>
          <w:rFonts w:ascii="Tahoma" w:eastAsia="Times New Roman" w:hAnsi="Tahoma" w:cs="Tahoma"/>
          <w:lang w:eastAsia="sl-SI"/>
        </w:rPr>
        <w:t>dni po prejemu pisnega poziva naročnika pristopiti k odpravi okvar/e in/ali pomanjkljivosti in jih/jo na svoje stroške ter v najkrajšem razumnem času po dogovoru z naročnikom odpraviti.</w:t>
      </w:r>
    </w:p>
    <w:p w14:paraId="285C6042" w14:textId="77777777" w:rsidR="00EF0070" w:rsidRPr="00814750" w:rsidRDefault="00EF0070" w:rsidP="00EF0070">
      <w:pPr>
        <w:keepNext/>
        <w:keepLines/>
        <w:tabs>
          <w:tab w:val="left" w:pos="3686"/>
        </w:tabs>
        <w:spacing w:after="0" w:line="240" w:lineRule="auto"/>
        <w:jc w:val="both"/>
        <w:rPr>
          <w:rFonts w:ascii="Tahoma" w:eastAsia="Times New Roman" w:hAnsi="Tahoma" w:cs="Tahoma"/>
          <w:lang w:eastAsia="sl-SI"/>
        </w:rPr>
      </w:pPr>
    </w:p>
    <w:p w14:paraId="7AE589CE" w14:textId="77777777" w:rsidR="00EF0070" w:rsidRPr="00396DA5" w:rsidRDefault="00EF0070" w:rsidP="00EF0070">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w:t>
      </w:r>
      <w:r>
        <w:rPr>
          <w:rFonts w:ascii="Tahoma" w:eastAsia="Times New Roman" w:hAnsi="Tahoma" w:cs="Tahoma"/>
          <w:lang w:eastAsia="sl-SI"/>
        </w:rPr>
        <w:t>mu okvirnemu sporazumu</w:t>
      </w:r>
      <w:r w:rsidRPr="00396DA5">
        <w:rPr>
          <w:rFonts w:ascii="Tahoma" w:eastAsia="Times New Roman" w:hAnsi="Tahoma" w:cs="Tahoma"/>
          <w:lang w:eastAsia="sl-SI"/>
        </w:rPr>
        <w:t xml:space="preserve">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52E4AF20" w14:textId="77777777" w:rsidR="00EF0070" w:rsidRPr="005E538D" w:rsidRDefault="00EF0070" w:rsidP="00EF0070">
      <w:pPr>
        <w:keepNext/>
        <w:keepLines/>
        <w:tabs>
          <w:tab w:val="left" w:pos="3686"/>
        </w:tabs>
        <w:spacing w:after="0" w:line="240" w:lineRule="auto"/>
        <w:jc w:val="both"/>
        <w:rPr>
          <w:rFonts w:ascii="Tahoma" w:eastAsia="Times New Roman" w:hAnsi="Tahoma" w:cs="Tahoma"/>
          <w:lang w:eastAsia="sl-SI"/>
        </w:rPr>
      </w:pPr>
    </w:p>
    <w:p w14:paraId="2A1F523E" w14:textId="77777777" w:rsidR="00EF0070" w:rsidRPr="005E538D" w:rsidRDefault="00EF0070" w:rsidP="00EF0070">
      <w:pPr>
        <w:pStyle w:val="Odstavekseznama"/>
        <w:keepNext/>
        <w:keepLines/>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VIŠJA SILA</w:t>
      </w:r>
    </w:p>
    <w:p w14:paraId="0EA2D26B" w14:textId="77777777" w:rsidR="00EF0070" w:rsidRPr="00EC4317" w:rsidRDefault="00EF0070" w:rsidP="00EF0070">
      <w:pPr>
        <w:keepNext/>
        <w:keepLines/>
        <w:tabs>
          <w:tab w:val="left" w:pos="-1980"/>
          <w:tab w:val="left" w:pos="2880"/>
        </w:tabs>
        <w:spacing w:after="0" w:line="240" w:lineRule="auto"/>
        <w:jc w:val="center"/>
        <w:rPr>
          <w:rFonts w:ascii="Tahoma" w:eastAsia="Times New Roman" w:hAnsi="Tahoma" w:cs="Tahoma"/>
          <w:lang w:eastAsia="sl-SI"/>
        </w:rPr>
      </w:pPr>
    </w:p>
    <w:p w14:paraId="176F07B3" w14:textId="77777777" w:rsidR="00EF0070" w:rsidRPr="000F7D5F" w:rsidRDefault="00EF0070" w:rsidP="00EF007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98713AE" w14:textId="77777777" w:rsidR="00EF0070" w:rsidRPr="00EC4317" w:rsidRDefault="00EF0070" w:rsidP="00EF0070">
      <w:pPr>
        <w:keepNext/>
        <w:keepLines/>
        <w:tabs>
          <w:tab w:val="left" w:pos="1418"/>
          <w:tab w:val="left" w:pos="1702"/>
        </w:tabs>
        <w:spacing w:after="0" w:line="240" w:lineRule="auto"/>
        <w:jc w:val="both"/>
        <w:rPr>
          <w:rFonts w:ascii="Tahoma" w:hAnsi="Tahoma" w:cs="Tahoma"/>
        </w:rPr>
      </w:pPr>
    </w:p>
    <w:p w14:paraId="6E0AAFC8" w14:textId="77777777" w:rsidR="00EF0070" w:rsidRPr="00570A4F" w:rsidRDefault="00EF0070" w:rsidP="00EF0070">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Izvajalec ni odgovoren za delno ali celotno neizpolnjevanje obveznosti, če je to posledica višje sile.</w:t>
      </w:r>
    </w:p>
    <w:p w14:paraId="2B0686FD" w14:textId="77777777" w:rsidR="00EF0070" w:rsidRPr="00570A4F" w:rsidRDefault="00EF0070" w:rsidP="00EF0070">
      <w:pPr>
        <w:keepNext/>
        <w:keepLines/>
        <w:spacing w:after="0" w:line="240" w:lineRule="auto"/>
        <w:jc w:val="both"/>
        <w:rPr>
          <w:rFonts w:ascii="Tahoma" w:eastAsia="Times New Roman" w:hAnsi="Tahoma" w:cs="Tahoma"/>
          <w:lang w:eastAsia="sl-SI"/>
        </w:rPr>
      </w:pPr>
    </w:p>
    <w:p w14:paraId="34757127" w14:textId="77777777" w:rsidR="00EF0070" w:rsidRPr="00570A4F" w:rsidRDefault="00EF0070" w:rsidP="00EF0070">
      <w:pPr>
        <w:keepNext/>
        <w:keepLines/>
        <w:spacing w:after="0" w:line="240" w:lineRule="auto"/>
        <w:jc w:val="both"/>
        <w:rPr>
          <w:rFonts w:ascii="Tahoma" w:eastAsia="Times New Roman" w:hAnsi="Tahoma" w:cs="Tahoma"/>
          <w:lang w:eastAsia="sl-SI"/>
        </w:rPr>
      </w:pPr>
      <w:r w:rsidRPr="00570A4F">
        <w:rPr>
          <w:rFonts w:ascii="Tahoma" w:eastAsia="Times New Roman" w:hAnsi="Tahoma" w:cs="Tahoma"/>
          <w:lang w:eastAsia="sl-SI"/>
        </w:rPr>
        <w:t xml:space="preserve">Kot višja sila se razumejo vse okoliščine izjemnega značaja, ki so se pojavile po sklenitvi okvirnega sporazuma in jih sodna praksa priznava za višjo silo. Če je izvedba </w:t>
      </w:r>
      <w:r>
        <w:rPr>
          <w:rFonts w:ascii="Tahoma" w:eastAsia="Times New Roman" w:hAnsi="Tahoma" w:cs="Tahoma"/>
          <w:lang w:eastAsia="sl-SI"/>
        </w:rPr>
        <w:t>del</w:t>
      </w:r>
      <w:r w:rsidRPr="00570A4F">
        <w:rPr>
          <w:rFonts w:ascii="Tahoma" w:eastAsia="Times New Roman" w:hAnsi="Tahoma" w:cs="Tahoma"/>
          <w:lang w:eastAsia="sl-SI"/>
        </w:rPr>
        <w:t xml:space="preserve"> delno ali v celoti motena oziroma preprečena, je izvajalec o tem dolžan nemudoma obvestiti naročnika. Prav tako ga je dolžan sproti obveščati o prenehanju takih okoliščin. Roki izvedbe </w:t>
      </w:r>
      <w:r>
        <w:rPr>
          <w:rFonts w:ascii="Tahoma" w:eastAsia="Times New Roman" w:hAnsi="Tahoma" w:cs="Tahoma"/>
          <w:lang w:eastAsia="sl-SI"/>
        </w:rPr>
        <w:t>del</w:t>
      </w:r>
      <w:r w:rsidRPr="00570A4F">
        <w:rPr>
          <w:rFonts w:ascii="Tahoma" w:eastAsia="Times New Roman" w:hAnsi="Tahoma" w:cs="Tahoma"/>
          <w:lang w:eastAsia="sl-SI"/>
        </w:rPr>
        <w:t xml:space="preserve"> se podaljšajo za čas trajanja višje sile. Na zahtevo naročnika je izvajalec dolžan dokazati obstoj višje sile.</w:t>
      </w:r>
    </w:p>
    <w:p w14:paraId="1882A576" w14:textId="77777777" w:rsidR="00EF0070" w:rsidRPr="00570A4F" w:rsidRDefault="00EF0070" w:rsidP="00EF0070">
      <w:pPr>
        <w:keepNext/>
        <w:keepLines/>
        <w:spacing w:after="0" w:line="240" w:lineRule="auto"/>
        <w:jc w:val="both"/>
        <w:rPr>
          <w:rFonts w:ascii="Tahoma" w:eastAsia="Times New Roman" w:hAnsi="Tahoma" w:cs="Tahoma"/>
          <w:snapToGrid w:val="0"/>
          <w:lang w:eastAsia="sl-SI"/>
        </w:rPr>
      </w:pPr>
    </w:p>
    <w:p w14:paraId="67124D7F" w14:textId="77777777" w:rsidR="00EF0070" w:rsidRPr="00570A4F" w:rsidRDefault="00EF0070" w:rsidP="00EF0070">
      <w:pPr>
        <w:keepNext/>
        <w:keepLines/>
        <w:spacing w:after="0" w:line="240" w:lineRule="auto"/>
        <w:jc w:val="both"/>
        <w:rPr>
          <w:rFonts w:ascii="Tahoma" w:eastAsia="Times New Roman" w:hAnsi="Tahoma" w:cs="Tahoma"/>
          <w:snapToGrid w:val="0"/>
          <w:lang w:eastAsia="sl-SI"/>
        </w:rPr>
      </w:pPr>
      <w:r w:rsidRPr="00570A4F">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150A538C" w14:textId="77777777" w:rsidR="001468CD" w:rsidRPr="00EC4317" w:rsidRDefault="001468CD" w:rsidP="00DA1CFA">
      <w:pPr>
        <w:keepNext/>
        <w:keepLines/>
        <w:tabs>
          <w:tab w:val="left" w:pos="-1980"/>
          <w:tab w:val="left" w:pos="2880"/>
        </w:tabs>
        <w:spacing w:after="0" w:line="240" w:lineRule="auto"/>
        <w:jc w:val="both"/>
        <w:rPr>
          <w:rFonts w:ascii="Tahoma" w:eastAsia="Times New Roman" w:hAnsi="Tahoma" w:cs="Tahoma"/>
          <w:lang w:eastAsia="sl-SI"/>
        </w:rPr>
      </w:pPr>
    </w:p>
    <w:p w14:paraId="2883446A" w14:textId="77777777" w:rsidR="00EC3759" w:rsidRPr="008053AB" w:rsidRDefault="00EC767C" w:rsidP="00DA1CFA">
      <w:pPr>
        <w:pStyle w:val="Odstavekseznama"/>
        <w:keepNext/>
        <w:keepLines/>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4EE455AD" w14:textId="77777777" w:rsidR="00EC3759" w:rsidRPr="00EC4317" w:rsidRDefault="00EC3759" w:rsidP="00DA1CFA">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8B79D0C" w14:textId="77777777" w:rsidR="00EC3759" w:rsidRPr="000F7D5F" w:rsidRDefault="00EC3759"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710AEFA" w14:textId="77777777" w:rsidR="00EC3759" w:rsidRPr="00EC4317" w:rsidRDefault="00EC3759" w:rsidP="00DA1CFA">
      <w:pPr>
        <w:keepNext/>
        <w:keepLines/>
        <w:spacing w:after="0" w:line="240" w:lineRule="auto"/>
        <w:jc w:val="both"/>
        <w:rPr>
          <w:rFonts w:ascii="Tahoma" w:eastAsia="Times New Roman" w:hAnsi="Tahoma" w:cs="Tahoma"/>
          <w:lang w:eastAsia="sl-SI"/>
        </w:rPr>
      </w:pPr>
    </w:p>
    <w:p w14:paraId="5CFC2F4C" w14:textId="77777777" w:rsidR="00EF0070" w:rsidRPr="00570A4F" w:rsidRDefault="00EF0070" w:rsidP="00EF0070">
      <w:pPr>
        <w:keepNext/>
        <w:keepLines/>
        <w:spacing w:after="0" w:line="240" w:lineRule="auto"/>
        <w:jc w:val="both"/>
        <w:rPr>
          <w:rFonts w:ascii="Tahoma" w:hAnsi="Tahoma" w:cs="Tahoma"/>
          <w:lang w:eastAsia="sl-SI"/>
        </w:rPr>
      </w:pPr>
      <w:r w:rsidRPr="00570A4F">
        <w:rPr>
          <w:rFonts w:ascii="Tahoma" w:hAnsi="Tahoma" w:cs="Tahoma"/>
          <w:lang w:eastAsia="sl-SI"/>
        </w:rPr>
        <w:t>Izvajalec se v okviru tega okvirnega sporazuma obvezuje:</w:t>
      </w:r>
    </w:p>
    <w:p w14:paraId="51AF51F2" w14:textId="77777777" w:rsidR="00EF0070" w:rsidRPr="00E806B1" w:rsidRDefault="00EF0070" w:rsidP="00EF0070">
      <w:pPr>
        <w:keepNext/>
        <w:keepLines/>
        <w:numPr>
          <w:ilvl w:val="0"/>
          <w:numId w:val="55"/>
        </w:numPr>
        <w:tabs>
          <w:tab w:val="left" w:pos="1702"/>
        </w:tabs>
        <w:spacing w:after="0" w:line="240" w:lineRule="auto"/>
        <w:jc w:val="both"/>
        <w:rPr>
          <w:rFonts w:ascii="Tahoma" w:hAnsi="Tahoma" w:cs="Tahoma"/>
        </w:rPr>
      </w:pPr>
      <w:r w:rsidRPr="00E806B1">
        <w:rPr>
          <w:rFonts w:ascii="Tahoma" w:hAnsi="Tahoma" w:cs="Tahoma"/>
        </w:rPr>
        <w:lastRenderedPageBreak/>
        <w:t>z naročnikom skleniti Pisni sporazum o skupnih varnostnih ukrepih in ravnanju z okoljem v 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4DE79ADD" w14:textId="7777777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 xml:space="preserve">zagotoviti izvajanje </w:t>
      </w:r>
      <w:r>
        <w:rPr>
          <w:rFonts w:ascii="Tahoma" w:hAnsi="Tahoma" w:cs="Tahoma"/>
          <w:lang w:eastAsia="sl-SI"/>
        </w:rPr>
        <w:t>del</w:t>
      </w:r>
      <w:r w:rsidRPr="00F8563C">
        <w:rPr>
          <w:rFonts w:ascii="Tahoma" w:hAnsi="Tahoma" w:cs="Tahoma"/>
          <w:lang w:eastAsia="sl-SI"/>
        </w:rPr>
        <w:t xml:space="preserve"> z delavci, ki so strokovno usposobljeni za opravljanje tovrstnih</w:t>
      </w:r>
      <w:r w:rsidRPr="004A486F">
        <w:rPr>
          <w:rFonts w:ascii="Tahoma" w:hAnsi="Tahoma" w:cs="Tahoma"/>
          <w:lang w:eastAsia="sl-SI"/>
        </w:rPr>
        <w:t xml:space="preserve"> </w:t>
      </w:r>
      <w:r>
        <w:rPr>
          <w:rFonts w:ascii="Tahoma" w:hAnsi="Tahoma" w:cs="Tahoma"/>
          <w:lang w:eastAsia="sl-SI"/>
        </w:rPr>
        <w:t>del</w:t>
      </w:r>
      <w:r w:rsidRPr="004A486F">
        <w:rPr>
          <w:rFonts w:ascii="Tahoma" w:hAnsi="Tahoma" w:cs="Tahoma"/>
          <w:lang w:eastAsia="sl-SI"/>
        </w:rPr>
        <w:t xml:space="preserve"> in imajo opravljen preizkus iz varstva pri delu in požarnega varstva ter zdravniški pregled, ki mora vsebovati tudi delo na višini in delo v povišanem ropotu,</w:t>
      </w:r>
    </w:p>
    <w:p w14:paraId="492CE3FB"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4A486F">
        <w:rPr>
          <w:rFonts w:ascii="Tahoma" w:hAnsi="Tahoma" w:cs="Tahoma"/>
          <w:lang w:eastAsia="sl-SI"/>
        </w:rPr>
        <w:t xml:space="preserve">obveznosti po tem okvirnem sporazumu izvesti skladno z zahtevami naročnika iz razpisne </w:t>
      </w:r>
      <w:r w:rsidRPr="00F8563C">
        <w:rPr>
          <w:rFonts w:ascii="Tahoma" w:hAnsi="Tahoma" w:cs="Tahoma"/>
          <w:lang w:eastAsia="sl-SI"/>
        </w:rPr>
        <w:t>dokumentacije,</w:t>
      </w:r>
    </w:p>
    <w:p w14:paraId="5A32E9E6"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stalno zagotavljati potrebno število delavcev glede na strokovno usposobljenost posameznega delavca, ki bodo opravljali dela skladno z določili tega okvirnega sporazuma;</w:t>
      </w:r>
    </w:p>
    <w:p w14:paraId="6E4414F6" w14:textId="7777777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4A486F">
        <w:rPr>
          <w:rFonts w:ascii="Tahoma" w:hAnsi="Tahoma" w:cs="Tahoma"/>
          <w:lang w:eastAsia="sl-SI"/>
        </w:rPr>
        <w:t>izvesti prevzet</w:t>
      </w:r>
      <w:r>
        <w:rPr>
          <w:rFonts w:ascii="Tahoma" w:hAnsi="Tahoma" w:cs="Tahoma"/>
          <w:lang w:eastAsia="sl-SI"/>
        </w:rPr>
        <w:t>a dela</w:t>
      </w:r>
      <w:r w:rsidRPr="004A486F">
        <w:rPr>
          <w:rFonts w:ascii="Tahoma" w:hAnsi="Tahoma" w:cs="Tahoma"/>
          <w:lang w:eastAsia="sl-SI"/>
        </w:rPr>
        <w:t xml:space="preserve"> strokovno pravilno, vestno in kvalitetno v skladu z vsemi veljavnimi </w:t>
      </w:r>
      <w:r w:rsidRPr="00F8563C">
        <w:rPr>
          <w:rFonts w:ascii="Tahoma" w:hAnsi="Tahoma" w:cs="Tahoma"/>
          <w:lang w:eastAsia="sl-SI"/>
        </w:rPr>
        <w:t>tehničnimi predpisi, standardi in uzancami</w:t>
      </w:r>
      <w:r>
        <w:rPr>
          <w:rFonts w:ascii="Tahoma" w:hAnsi="Tahoma" w:cs="Tahoma"/>
          <w:lang w:eastAsia="sl-SI"/>
        </w:rPr>
        <w:t>,</w:t>
      </w:r>
      <w:r w:rsidRPr="00F8563C">
        <w:rPr>
          <w:rFonts w:ascii="Tahoma" w:hAnsi="Tahoma" w:cs="Tahoma"/>
          <w:lang w:eastAsia="sl-SI"/>
        </w:rPr>
        <w:t xml:space="preserve"> ob tesnem sodelovanju z naročnikom (skrbnost</w:t>
      </w:r>
      <w:r w:rsidRPr="004A486F">
        <w:rPr>
          <w:rFonts w:ascii="Tahoma" w:hAnsi="Tahoma" w:cs="Tahoma"/>
          <w:lang w:eastAsia="sl-SI"/>
        </w:rPr>
        <w:t xml:space="preserve"> dobrega strokovnjaka),</w:t>
      </w:r>
    </w:p>
    <w:p w14:paraId="44E51D99"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poskrbeti, da imajo delavci, ki bodo opravljali delo, opravljeno usposabljanje za varno delo v EX okoljih in napravah pred uvedbo izvajalca v delo;</w:t>
      </w:r>
    </w:p>
    <w:p w14:paraId="24AD56B8"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na delovišču imeti najmanj eno (1) osebo z znanjem strokovnega nudenja prve pomoči in opremo za nudenje prve pomoči;</w:t>
      </w:r>
    </w:p>
    <w:p w14:paraId="28E4860B" w14:textId="7777777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obveščati naročnika o tekoči problematiki in nastalih situacijah, ki bi lahko vplivale na izvršitev</w:t>
      </w:r>
      <w:r w:rsidRPr="004A486F">
        <w:rPr>
          <w:rFonts w:ascii="Tahoma" w:hAnsi="Tahoma" w:cs="Tahoma"/>
          <w:lang w:eastAsia="sl-SI"/>
        </w:rPr>
        <w:t xml:space="preserve"> obveznosti po okvirnem sporazumu,</w:t>
      </w:r>
    </w:p>
    <w:p w14:paraId="61F72C7C" w14:textId="7777777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4A486F">
        <w:rPr>
          <w:rFonts w:ascii="Tahoma" w:hAnsi="Tahoma" w:cs="Tahoma"/>
          <w:lang w:eastAsia="sl-SI"/>
        </w:rPr>
        <w:t xml:space="preserve">da bo </w:t>
      </w:r>
      <w:r>
        <w:rPr>
          <w:rFonts w:ascii="Tahoma" w:hAnsi="Tahoma" w:cs="Tahoma"/>
          <w:lang w:eastAsia="sl-SI"/>
        </w:rPr>
        <w:t>dela</w:t>
      </w:r>
      <w:r w:rsidRPr="004A486F">
        <w:rPr>
          <w:rFonts w:ascii="Tahoma" w:hAnsi="Tahoma" w:cs="Tahoma"/>
          <w:lang w:eastAsia="sl-SI"/>
        </w:rPr>
        <w:t xml:space="preserve"> oddal tretji osebi samo s predhodnim pisnim soglasjem naročnika,</w:t>
      </w:r>
    </w:p>
    <w:p w14:paraId="62727EBD"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 xml:space="preserve">voditi </w:t>
      </w:r>
      <w:r>
        <w:rPr>
          <w:rFonts w:ascii="Tahoma" w:hAnsi="Tahoma" w:cs="Tahoma"/>
          <w:lang w:eastAsia="sl-SI"/>
        </w:rPr>
        <w:t xml:space="preserve">gradbeni </w:t>
      </w:r>
      <w:r w:rsidRPr="00F8563C">
        <w:rPr>
          <w:rFonts w:ascii="Tahoma" w:hAnsi="Tahoma" w:cs="Tahoma"/>
          <w:lang w:eastAsia="sl-SI"/>
        </w:rPr>
        <w:t>dnevnik o izvedenih delih in knjigo obračunskih izmer,</w:t>
      </w:r>
    </w:p>
    <w:p w14:paraId="5D7515DD" w14:textId="01620880"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 xml:space="preserve">večkrat dnevno </w:t>
      </w:r>
      <w:r>
        <w:rPr>
          <w:rFonts w:ascii="Tahoma" w:hAnsi="Tahoma" w:cs="Tahoma"/>
          <w:lang w:eastAsia="sl-SI"/>
        </w:rPr>
        <w:t>sporočati</w:t>
      </w:r>
      <w:r w:rsidRPr="00F8563C">
        <w:rPr>
          <w:rFonts w:ascii="Tahoma" w:hAnsi="Tahoma" w:cs="Tahoma"/>
          <w:lang w:eastAsia="sl-SI"/>
        </w:rPr>
        <w:t xml:space="preserve"> trenutne aktualne informacije z delovišča delovodji </w:t>
      </w:r>
      <w:r w:rsidR="001B662D">
        <w:rPr>
          <w:rFonts w:ascii="Tahoma" w:hAnsi="Tahoma" w:cs="Tahoma"/>
          <w:lang w:eastAsia="sl-SI"/>
        </w:rPr>
        <w:t>sanacijskega</w:t>
      </w:r>
      <w:r w:rsidRPr="00F8563C">
        <w:rPr>
          <w:rFonts w:ascii="Tahoma" w:hAnsi="Tahoma" w:cs="Tahoma"/>
          <w:lang w:eastAsia="sl-SI"/>
        </w:rPr>
        <w:t xml:space="preserve"> vzdrževanja </w:t>
      </w:r>
      <w:r w:rsidR="001B662D">
        <w:rPr>
          <w:rFonts w:ascii="Tahoma" w:hAnsi="Tahoma" w:cs="Tahoma"/>
          <w:lang w:eastAsia="sl-SI"/>
        </w:rPr>
        <w:t xml:space="preserve">gradbenih del </w:t>
      </w:r>
      <w:r w:rsidRPr="00F8563C">
        <w:rPr>
          <w:rFonts w:ascii="Tahoma" w:hAnsi="Tahoma" w:cs="Tahoma"/>
          <w:lang w:eastAsia="sl-SI"/>
        </w:rPr>
        <w:t>naročnika (to izvaja vodja skupine izvajalca);</w:t>
      </w:r>
    </w:p>
    <w:p w14:paraId="6FD4AD21" w14:textId="70753A3D"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 xml:space="preserve">izvajati dela po navodilih </w:t>
      </w:r>
      <w:r w:rsidR="001B662D" w:rsidRPr="00F8563C">
        <w:rPr>
          <w:rFonts w:ascii="Tahoma" w:hAnsi="Tahoma" w:cs="Tahoma"/>
          <w:lang w:eastAsia="sl-SI"/>
        </w:rPr>
        <w:t>delovodj</w:t>
      </w:r>
      <w:r w:rsidR="001B662D">
        <w:rPr>
          <w:rFonts w:ascii="Tahoma" w:hAnsi="Tahoma" w:cs="Tahoma"/>
          <w:lang w:eastAsia="sl-SI"/>
        </w:rPr>
        <w:t>e</w:t>
      </w:r>
      <w:r w:rsidR="001B662D" w:rsidRPr="00F8563C">
        <w:rPr>
          <w:rFonts w:ascii="Tahoma" w:hAnsi="Tahoma" w:cs="Tahoma"/>
          <w:lang w:eastAsia="sl-SI"/>
        </w:rPr>
        <w:t xml:space="preserve"> </w:t>
      </w:r>
      <w:r w:rsidR="001B662D">
        <w:rPr>
          <w:rFonts w:ascii="Tahoma" w:hAnsi="Tahoma" w:cs="Tahoma"/>
          <w:lang w:eastAsia="sl-SI"/>
        </w:rPr>
        <w:t>sanacijskega</w:t>
      </w:r>
      <w:r w:rsidR="001B662D" w:rsidRPr="00F8563C">
        <w:rPr>
          <w:rFonts w:ascii="Tahoma" w:hAnsi="Tahoma" w:cs="Tahoma"/>
          <w:lang w:eastAsia="sl-SI"/>
        </w:rPr>
        <w:t xml:space="preserve"> vzdrževanja </w:t>
      </w:r>
      <w:r w:rsidR="001B662D">
        <w:rPr>
          <w:rFonts w:ascii="Tahoma" w:hAnsi="Tahoma" w:cs="Tahoma"/>
          <w:lang w:eastAsia="sl-SI"/>
        </w:rPr>
        <w:t xml:space="preserve">gradbenih del </w:t>
      </w:r>
      <w:r w:rsidR="001B662D" w:rsidRPr="00F8563C">
        <w:rPr>
          <w:rFonts w:ascii="Tahoma" w:hAnsi="Tahoma" w:cs="Tahoma"/>
          <w:lang w:eastAsia="sl-SI"/>
        </w:rPr>
        <w:t>naročnika</w:t>
      </w:r>
      <w:r w:rsidRPr="00F8563C">
        <w:rPr>
          <w:rFonts w:ascii="Tahoma" w:hAnsi="Tahoma" w:cs="Tahoma"/>
          <w:lang w:eastAsia="sl-SI"/>
        </w:rPr>
        <w:t>, ki lahko delavce izvajalca zaradi nujnosti del prerazporedi tudi na druga dela;</w:t>
      </w:r>
    </w:p>
    <w:p w14:paraId="4D02AFC4" w14:textId="7777777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sproti odpravljati vse pomanjkljivosti, na katere bo opozoril naročnik ter v primeru večkratnih</w:t>
      </w:r>
      <w:r w:rsidRPr="004A486F">
        <w:rPr>
          <w:rFonts w:ascii="Tahoma" w:hAnsi="Tahoma" w:cs="Tahoma"/>
          <w:lang w:eastAsia="sl-SI"/>
        </w:rPr>
        <w:t xml:space="preserve"> pomanjkljivosti pri opravljanju </w:t>
      </w:r>
      <w:r>
        <w:rPr>
          <w:rFonts w:ascii="Tahoma" w:hAnsi="Tahoma" w:cs="Tahoma"/>
          <w:lang w:eastAsia="sl-SI"/>
        </w:rPr>
        <w:t>del</w:t>
      </w:r>
      <w:r w:rsidRPr="004A486F">
        <w:rPr>
          <w:rFonts w:ascii="Tahoma" w:hAnsi="Tahoma" w:cs="Tahoma"/>
          <w:lang w:eastAsia="sl-SI"/>
        </w:rPr>
        <w:t xml:space="preserve">, na zahtevo naročnika nemudoma zamenjati delavca, </w:t>
      </w:r>
    </w:p>
    <w:p w14:paraId="7B1DD7E1"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poskrbeti</w:t>
      </w:r>
      <w:r>
        <w:rPr>
          <w:rFonts w:ascii="Tahoma" w:hAnsi="Tahoma" w:cs="Tahoma"/>
          <w:lang w:eastAsia="sl-SI"/>
        </w:rPr>
        <w:t>,</w:t>
      </w:r>
      <w:r w:rsidRPr="00F8563C">
        <w:rPr>
          <w:rFonts w:ascii="Tahoma" w:hAnsi="Tahoma" w:cs="Tahoma"/>
          <w:lang w:eastAsia="sl-SI"/>
        </w:rPr>
        <w:t xml:space="preserve"> da bodo delavci vsak svoj prihod/odhod evidentirali na lokaciji naročnika;</w:t>
      </w:r>
    </w:p>
    <w:p w14:paraId="42EFBF3C" w14:textId="038D51FC" w:rsidR="00EF0070" w:rsidRPr="004A486F" w:rsidRDefault="00EF0070" w:rsidP="00EF0070">
      <w:pPr>
        <w:keepNext/>
        <w:keepLines/>
        <w:numPr>
          <w:ilvl w:val="0"/>
          <w:numId w:val="55"/>
        </w:numPr>
        <w:spacing w:after="0" w:line="240" w:lineRule="auto"/>
        <w:jc w:val="both"/>
        <w:rPr>
          <w:rFonts w:ascii="Tahoma" w:hAnsi="Tahoma" w:cs="Tahoma"/>
          <w:lang w:eastAsia="sl-SI"/>
        </w:rPr>
      </w:pPr>
      <w:r>
        <w:rPr>
          <w:rFonts w:ascii="Tahoma" w:hAnsi="Tahoma" w:cs="Tahoma"/>
          <w:lang w:eastAsia="sl-SI"/>
        </w:rPr>
        <w:t xml:space="preserve">poskrbeti, </w:t>
      </w:r>
      <w:r w:rsidRPr="004A486F">
        <w:rPr>
          <w:rFonts w:ascii="Tahoma" w:hAnsi="Tahoma" w:cs="Tahoma"/>
          <w:lang w:eastAsia="sl-SI"/>
        </w:rPr>
        <w:t xml:space="preserve">da bodo vsi delavci na delovnem mestu ob točno določenem času, ki ga določi </w:t>
      </w:r>
      <w:r w:rsidR="001B662D" w:rsidRPr="00F8563C">
        <w:rPr>
          <w:rFonts w:ascii="Tahoma" w:hAnsi="Tahoma" w:cs="Tahoma"/>
          <w:lang w:eastAsia="sl-SI"/>
        </w:rPr>
        <w:t>delovodj</w:t>
      </w:r>
      <w:r w:rsidR="001B662D">
        <w:rPr>
          <w:rFonts w:ascii="Tahoma" w:hAnsi="Tahoma" w:cs="Tahoma"/>
          <w:lang w:eastAsia="sl-SI"/>
        </w:rPr>
        <w:t>a</w:t>
      </w:r>
      <w:r w:rsidR="001B662D" w:rsidRPr="00F8563C">
        <w:rPr>
          <w:rFonts w:ascii="Tahoma" w:hAnsi="Tahoma" w:cs="Tahoma"/>
          <w:lang w:eastAsia="sl-SI"/>
        </w:rPr>
        <w:t xml:space="preserve"> </w:t>
      </w:r>
      <w:r w:rsidR="001B662D">
        <w:rPr>
          <w:rFonts w:ascii="Tahoma" w:hAnsi="Tahoma" w:cs="Tahoma"/>
          <w:lang w:eastAsia="sl-SI"/>
        </w:rPr>
        <w:t>sanacijskega</w:t>
      </w:r>
      <w:r w:rsidR="001B662D" w:rsidRPr="00F8563C">
        <w:rPr>
          <w:rFonts w:ascii="Tahoma" w:hAnsi="Tahoma" w:cs="Tahoma"/>
          <w:lang w:eastAsia="sl-SI"/>
        </w:rPr>
        <w:t xml:space="preserve"> vzdrževanja </w:t>
      </w:r>
      <w:r w:rsidR="001B662D">
        <w:rPr>
          <w:rFonts w:ascii="Tahoma" w:hAnsi="Tahoma" w:cs="Tahoma"/>
          <w:lang w:eastAsia="sl-SI"/>
        </w:rPr>
        <w:t xml:space="preserve">gradbenih del </w:t>
      </w:r>
      <w:r w:rsidR="001B662D" w:rsidRPr="00F8563C">
        <w:rPr>
          <w:rFonts w:ascii="Tahoma" w:hAnsi="Tahoma" w:cs="Tahoma"/>
          <w:lang w:eastAsia="sl-SI"/>
        </w:rPr>
        <w:t>naročnika</w:t>
      </w:r>
      <w:r w:rsidRPr="004A486F">
        <w:rPr>
          <w:rFonts w:ascii="Tahoma" w:hAnsi="Tahoma" w:cs="Tahoma"/>
          <w:lang w:eastAsia="sl-SI"/>
        </w:rPr>
        <w:t xml:space="preserve">,  </w:t>
      </w:r>
    </w:p>
    <w:p w14:paraId="02883B3D" w14:textId="2982443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4A486F">
        <w:rPr>
          <w:rFonts w:ascii="Tahoma" w:hAnsi="Tahoma" w:cs="Tahoma"/>
          <w:lang w:eastAsia="sl-SI"/>
        </w:rPr>
        <w:t xml:space="preserve">da bo upošteval zahteve delovodje </w:t>
      </w:r>
      <w:r w:rsidR="001B662D">
        <w:rPr>
          <w:rFonts w:ascii="Tahoma" w:hAnsi="Tahoma" w:cs="Tahoma"/>
          <w:lang w:eastAsia="sl-SI"/>
        </w:rPr>
        <w:t>sanacijskega</w:t>
      </w:r>
      <w:r w:rsidR="001B662D" w:rsidRPr="00F8563C">
        <w:rPr>
          <w:rFonts w:ascii="Tahoma" w:hAnsi="Tahoma" w:cs="Tahoma"/>
          <w:lang w:eastAsia="sl-SI"/>
        </w:rPr>
        <w:t xml:space="preserve"> vzdrževanja </w:t>
      </w:r>
      <w:r w:rsidR="001B662D">
        <w:rPr>
          <w:rFonts w:ascii="Tahoma" w:hAnsi="Tahoma" w:cs="Tahoma"/>
          <w:lang w:eastAsia="sl-SI"/>
        </w:rPr>
        <w:t xml:space="preserve">gradbenih del </w:t>
      </w:r>
      <w:r w:rsidR="001B662D" w:rsidRPr="00F8563C">
        <w:rPr>
          <w:rFonts w:ascii="Tahoma" w:hAnsi="Tahoma" w:cs="Tahoma"/>
          <w:lang w:eastAsia="sl-SI"/>
        </w:rPr>
        <w:t>naročnika</w:t>
      </w:r>
      <w:r w:rsidR="001B662D" w:rsidRPr="004A486F">
        <w:rPr>
          <w:rFonts w:ascii="Tahoma" w:hAnsi="Tahoma" w:cs="Tahoma"/>
          <w:lang w:eastAsia="sl-SI"/>
        </w:rPr>
        <w:t xml:space="preserve"> </w:t>
      </w:r>
      <w:r w:rsidRPr="004A486F">
        <w:rPr>
          <w:rFonts w:ascii="Tahoma" w:hAnsi="Tahoma" w:cs="Tahoma"/>
          <w:lang w:eastAsia="sl-SI"/>
        </w:rPr>
        <w:t>pri izvajanju del, zlasti pa v eksplozijsko nevarnih območjih</w:t>
      </w:r>
      <w:r w:rsidR="001B662D">
        <w:rPr>
          <w:rFonts w:ascii="Tahoma" w:hAnsi="Tahoma" w:cs="Tahoma"/>
          <w:lang w:eastAsia="sl-SI"/>
        </w:rPr>
        <w:t xml:space="preserve"> naročnika</w:t>
      </w:r>
      <w:r w:rsidRPr="004A486F">
        <w:rPr>
          <w:rFonts w:ascii="Tahoma" w:hAnsi="Tahoma" w:cs="Tahoma"/>
          <w:lang w:eastAsia="sl-SI"/>
        </w:rPr>
        <w:t>,</w:t>
      </w:r>
    </w:p>
    <w:p w14:paraId="3F554FDA" w14:textId="7777777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opremiti delavce z osebno varovalno opremo, z osebnimi zaščitnimi sredstvi in pripomočki</w:t>
      </w:r>
      <w:r w:rsidRPr="004A486F">
        <w:rPr>
          <w:rFonts w:ascii="Tahoma" w:hAnsi="Tahoma" w:cs="Tahoma"/>
          <w:lang w:eastAsia="sl-SI"/>
        </w:rPr>
        <w:t xml:space="preserve"> glede na nevarnosti za poškodbe, pri čemer mora biti na oblačilu znak (logotip) izvajalca/podizvajalca, </w:t>
      </w:r>
    </w:p>
    <w:p w14:paraId="46E53CFB"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poskrbeti za odstranitev odpadkov z delovišča naročnika v skladu z zahtevami naročnika,</w:t>
      </w:r>
    </w:p>
    <w:p w14:paraId="63615168"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4A486F">
        <w:rPr>
          <w:rFonts w:ascii="Tahoma" w:hAnsi="Tahoma" w:cs="Tahoma"/>
          <w:lang w:eastAsia="sl-SI"/>
        </w:rPr>
        <w:t xml:space="preserve">zagotoviti, da bodo delavci upoštevali vse predpise naročnika o gibanju na območju lokacije </w:t>
      </w:r>
      <w:r w:rsidRPr="00F8563C">
        <w:rPr>
          <w:rFonts w:ascii="Tahoma" w:hAnsi="Tahoma" w:cs="Tahoma"/>
          <w:lang w:eastAsia="sl-SI"/>
        </w:rPr>
        <w:t>naročnika,</w:t>
      </w:r>
    </w:p>
    <w:p w14:paraId="277CF606"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zagotoviti (3) tri urni odzivni čas v primeru okvare oz. havarije</w:t>
      </w:r>
      <w:r>
        <w:rPr>
          <w:rFonts w:ascii="Tahoma" w:hAnsi="Tahoma" w:cs="Tahoma"/>
          <w:lang w:eastAsia="sl-SI"/>
        </w:rPr>
        <w:t>,</w:t>
      </w:r>
    </w:p>
    <w:p w14:paraId="7FF70597" w14:textId="7777777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 xml:space="preserve">poravnati vso morebitno nastalo škodo, ki bi jo med izvajanjem </w:t>
      </w:r>
      <w:r>
        <w:rPr>
          <w:rFonts w:ascii="Tahoma" w:hAnsi="Tahoma" w:cs="Tahoma"/>
          <w:lang w:eastAsia="sl-SI"/>
        </w:rPr>
        <w:t>del</w:t>
      </w:r>
      <w:r w:rsidRPr="00F8563C">
        <w:rPr>
          <w:rFonts w:ascii="Tahoma" w:hAnsi="Tahoma" w:cs="Tahoma"/>
          <w:lang w:eastAsia="sl-SI"/>
        </w:rPr>
        <w:t xml:space="preserve"> povzročil na objektu,</w:t>
      </w:r>
      <w:r w:rsidRPr="004A486F">
        <w:rPr>
          <w:rFonts w:ascii="Tahoma" w:hAnsi="Tahoma" w:cs="Tahoma"/>
          <w:lang w:eastAsia="sl-SI"/>
        </w:rPr>
        <w:t xml:space="preserve"> na napravah naročnika ali tretjim osebam,</w:t>
      </w:r>
    </w:p>
    <w:p w14:paraId="429E61A6" w14:textId="77777777" w:rsidR="00EF0070" w:rsidRPr="004A486F" w:rsidRDefault="00EF0070" w:rsidP="00EF0070">
      <w:pPr>
        <w:keepNext/>
        <w:keepLines/>
        <w:numPr>
          <w:ilvl w:val="0"/>
          <w:numId w:val="55"/>
        </w:numPr>
        <w:spacing w:after="0" w:line="240" w:lineRule="auto"/>
        <w:jc w:val="both"/>
        <w:rPr>
          <w:rFonts w:ascii="Tahoma" w:hAnsi="Tahoma" w:cs="Tahoma"/>
          <w:lang w:eastAsia="sl-SI"/>
        </w:rPr>
      </w:pPr>
      <w:r w:rsidRPr="004A486F">
        <w:rPr>
          <w:rFonts w:ascii="Tahoma" w:hAnsi="Tahoma" w:cs="Tahoma"/>
          <w:lang w:eastAsia="sl-SI"/>
        </w:rPr>
        <w:t>uporabljati lastno delovno opremo,</w:t>
      </w:r>
    </w:p>
    <w:p w14:paraId="5114F771" w14:textId="6DE8167D" w:rsidR="00EF0070" w:rsidRDefault="00EF0070" w:rsidP="00EF0070">
      <w:pPr>
        <w:keepNext/>
        <w:keepLines/>
        <w:numPr>
          <w:ilvl w:val="0"/>
          <w:numId w:val="55"/>
        </w:numPr>
        <w:spacing w:after="0" w:line="240" w:lineRule="auto"/>
        <w:jc w:val="both"/>
        <w:rPr>
          <w:rFonts w:ascii="Tahoma" w:hAnsi="Tahoma" w:cs="Tahoma"/>
          <w:lang w:eastAsia="sl-SI"/>
        </w:rPr>
      </w:pPr>
      <w:r w:rsidRPr="004A486F">
        <w:rPr>
          <w:rFonts w:ascii="Tahoma" w:hAnsi="Tahoma" w:cs="Tahoma"/>
          <w:lang w:eastAsia="sl-SI"/>
        </w:rPr>
        <w:t>zagotoviti vsa potrebna dovoljenja za delo delavcev, ki bodo izvajali</w:t>
      </w:r>
      <w:r>
        <w:rPr>
          <w:rFonts w:ascii="Tahoma" w:hAnsi="Tahoma" w:cs="Tahoma"/>
          <w:lang w:eastAsia="sl-SI"/>
        </w:rPr>
        <w:t xml:space="preserve"> dela</w:t>
      </w:r>
      <w:r w:rsidRPr="004A486F">
        <w:rPr>
          <w:rFonts w:ascii="Tahoma" w:hAnsi="Tahoma" w:cs="Tahoma"/>
          <w:lang w:eastAsia="sl-SI"/>
        </w:rPr>
        <w:t xml:space="preserve"> po tem okvirnem</w:t>
      </w:r>
      <w:r w:rsidRPr="00BF2151">
        <w:rPr>
          <w:rFonts w:ascii="Tahoma" w:hAnsi="Tahoma" w:cs="Tahoma"/>
          <w:lang w:eastAsia="sl-SI"/>
        </w:rPr>
        <w:t xml:space="preserve"> sporazumu na lokaciji naročnika in niso državljani Republike Slovenije,</w:t>
      </w:r>
    </w:p>
    <w:p w14:paraId="7BB3B63D" w14:textId="24EB91FB" w:rsidR="007C1C9F" w:rsidRPr="007C1C9F" w:rsidRDefault="007C1C9F" w:rsidP="007C1C9F">
      <w:pPr>
        <w:keepNext/>
        <w:keepLines/>
        <w:numPr>
          <w:ilvl w:val="0"/>
          <w:numId w:val="55"/>
        </w:numPr>
        <w:spacing w:after="0" w:line="240" w:lineRule="auto"/>
        <w:jc w:val="both"/>
        <w:rPr>
          <w:rFonts w:ascii="Tahoma" w:hAnsi="Tahoma" w:cs="Tahoma"/>
          <w:lang w:eastAsia="sl-SI"/>
        </w:rPr>
      </w:pPr>
      <w:r>
        <w:rPr>
          <w:rFonts w:ascii="Tahoma" w:hAnsi="Tahoma" w:cs="Tahoma"/>
          <w:lang w:eastAsia="sl-SI"/>
        </w:rPr>
        <w:t>naročnika obveščati o znižanju cen,</w:t>
      </w:r>
    </w:p>
    <w:p w14:paraId="2C659799" w14:textId="77777777" w:rsidR="00EF0070" w:rsidRPr="00F8563C" w:rsidRDefault="00EF0070" w:rsidP="00EF0070">
      <w:pPr>
        <w:keepNext/>
        <w:keepLines/>
        <w:numPr>
          <w:ilvl w:val="0"/>
          <w:numId w:val="55"/>
        </w:numPr>
        <w:spacing w:after="0" w:line="240" w:lineRule="auto"/>
        <w:jc w:val="both"/>
        <w:rPr>
          <w:rFonts w:ascii="Tahoma" w:hAnsi="Tahoma" w:cs="Tahoma"/>
          <w:lang w:eastAsia="sl-SI"/>
        </w:rPr>
      </w:pPr>
      <w:r w:rsidRPr="00F8563C">
        <w:rPr>
          <w:rFonts w:ascii="Tahoma" w:hAnsi="Tahoma" w:cs="Tahoma"/>
          <w:lang w:eastAsia="sl-SI"/>
        </w:rPr>
        <w:t>na vsakem natančno specificiranem izstavljenem računu navesti tudi številko pisnega nabavnega naročila naročnika.</w:t>
      </w:r>
    </w:p>
    <w:p w14:paraId="5075917D" w14:textId="77777777" w:rsidR="00EF0070" w:rsidRPr="00BF2151" w:rsidRDefault="00EF0070" w:rsidP="00EF0070">
      <w:pPr>
        <w:keepNext/>
        <w:keepLines/>
        <w:spacing w:after="0" w:line="240" w:lineRule="auto"/>
        <w:jc w:val="both"/>
        <w:rPr>
          <w:rFonts w:ascii="Tahoma" w:hAnsi="Tahoma" w:cs="Tahoma"/>
          <w:lang w:eastAsia="sl-SI"/>
        </w:rPr>
      </w:pPr>
    </w:p>
    <w:p w14:paraId="495B3822" w14:textId="77777777" w:rsidR="00EF0070" w:rsidRPr="00BF2151" w:rsidRDefault="00EF0070" w:rsidP="00EF007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Izvajalec odgovarja za neposredno in posredno škodo, ki nastane naročniku in tretjim osebam in izvira iz njegovega dela in njegovih obveznosti po tem okvirnem sporazumu.</w:t>
      </w:r>
    </w:p>
    <w:p w14:paraId="4B855461" w14:textId="77777777" w:rsidR="00EF0070" w:rsidRPr="00BF2151" w:rsidRDefault="00EF0070" w:rsidP="00EF007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Cs w:val="20"/>
          <w:lang w:eastAsia="sl-SI"/>
        </w:rPr>
      </w:pPr>
    </w:p>
    <w:p w14:paraId="5502F9E2" w14:textId="77777777" w:rsidR="00EF0070" w:rsidRPr="00BF2151" w:rsidRDefault="00EF0070" w:rsidP="00EF0070">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F2151">
        <w:rPr>
          <w:rFonts w:ascii="Tahoma" w:eastAsia="Times New Roman" w:hAnsi="Tahoma" w:cs="Tahoma"/>
          <w:color w:val="000000"/>
          <w:lang w:eastAsia="sl-SI"/>
        </w:rPr>
        <w:lastRenderedPageBreak/>
        <w:t>člen</w:t>
      </w:r>
    </w:p>
    <w:p w14:paraId="6E393B79" w14:textId="77777777" w:rsidR="00EF0070" w:rsidRPr="00BF2151" w:rsidRDefault="00EF0070" w:rsidP="00EF0070">
      <w:pPr>
        <w:keepNext/>
        <w:keepLines/>
        <w:spacing w:after="0" w:line="240" w:lineRule="auto"/>
        <w:jc w:val="both"/>
        <w:rPr>
          <w:rFonts w:ascii="Tahoma" w:hAnsi="Tahoma" w:cs="Tahoma"/>
          <w:b/>
          <w:szCs w:val="20"/>
          <w:lang w:eastAsia="sl-SI"/>
        </w:rPr>
      </w:pPr>
    </w:p>
    <w:p w14:paraId="24AB9223" w14:textId="77777777" w:rsidR="00EF0070" w:rsidRPr="00BF2151" w:rsidRDefault="00EF0070" w:rsidP="00EF0070">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lang w:eastAsia="sl-SI"/>
        </w:rPr>
      </w:pPr>
      <w:r w:rsidRPr="00BF2151">
        <w:rPr>
          <w:rFonts w:ascii="Tahoma" w:hAnsi="Tahoma" w:cs="Tahoma"/>
          <w:lang w:eastAsia="sl-SI"/>
        </w:rPr>
        <w:t>Naročnik se v okviru tega okvirnega sporazuma obvezuje, da bo:</w:t>
      </w:r>
    </w:p>
    <w:p w14:paraId="651201E2" w14:textId="77777777" w:rsidR="00EF0070" w:rsidRPr="00F144BB"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F144BB">
        <w:rPr>
          <w:rFonts w:ascii="Tahoma" w:hAnsi="Tahoma" w:cs="Tahoma"/>
          <w:lang w:eastAsia="sl-SI"/>
        </w:rPr>
        <w:t xml:space="preserve">z izvajalcem pred začetkom izvajanja </w:t>
      </w:r>
      <w:r>
        <w:rPr>
          <w:rFonts w:ascii="Tahoma" w:hAnsi="Tahoma" w:cs="Tahoma"/>
          <w:lang w:eastAsia="sl-SI"/>
        </w:rPr>
        <w:t>del</w:t>
      </w:r>
      <w:r w:rsidRPr="00F144BB">
        <w:rPr>
          <w:rFonts w:ascii="Tahoma" w:hAnsi="Tahoma" w:cs="Tahoma"/>
          <w:lang w:eastAsia="sl-SI"/>
        </w:rPr>
        <w:t xml:space="preserve"> </w:t>
      </w:r>
      <w:r>
        <w:rPr>
          <w:rFonts w:ascii="Tahoma" w:hAnsi="Tahoma" w:cs="Tahoma"/>
          <w:lang w:eastAsia="sl-SI"/>
        </w:rPr>
        <w:t xml:space="preserve">določil </w:t>
      </w:r>
      <w:r w:rsidRPr="00C168EA">
        <w:rPr>
          <w:rFonts w:ascii="Tahoma" w:hAnsi="Tahoma" w:cs="Tahoma"/>
          <w:szCs w:val="20"/>
          <w:lang w:eastAsia="sl-SI"/>
        </w:rPr>
        <w:t>konkretne skupne varnostne ukrepe</w:t>
      </w:r>
      <w:r w:rsidRPr="00A4688E">
        <w:rPr>
          <w:rFonts w:ascii="Tahoma" w:hAnsi="Tahoma" w:cs="Tahoma"/>
        </w:rPr>
        <w:t xml:space="preserve"> </w:t>
      </w:r>
      <w:r w:rsidRPr="00A4688E">
        <w:rPr>
          <w:rFonts w:ascii="Tahoma" w:hAnsi="Tahoma" w:cs="Tahoma"/>
          <w:szCs w:val="20"/>
          <w:lang w:eastAsia="sl-SI"/>
        </w:rPr>
        <w:t>za zagotavljanje varnosti in zdravja pri delu delavcev na delovišču</w:t>
      </w:r>
      <w:r w:rsidRPr="00F144BB">
        <w:rPr>
          <w:rFonts w:ascii="Tahoma" w:hAnsi="Tahoma" w:cs="Tahoma"/>
          <w:lang w:eastAsia="sl-SI"/>
        </w:rPr>
        <w:t>;</w:t>
      </w:r>
    </w:p>
    <w:p w14:paraId="7EDF2BA4" w14:textId="77777777" w:rsidR="00EF0070" w:rsidRPr="004A486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A486F">
        <w:rPr>
          <w:rFonts w:ascii="Tahoma" w:hAnsi="Tahoma" w:cs="Tahoma"/>
          <w:lang w:eastAsia="sl-SI"/>
        </w:rPr>
        <w:t xml:space="preserve">posredoval izvajalcu vse informacije za opravljanje </w:t>
      </w:r>
      <w:r>
        <w:rPr>
          <w:rFonts w:ascii="Tahoma" w:hAnsi="Tahoma" w:cs="Tahoma"/>
          <w:lang w:eastAsia="sl-SI"/>
        </w:rPr>
        <w:t>del</w:t>
      </w:r>
      <w:r w:rsidRPr="004A486F">
        <w:rPr>
          <w:rFonts w:ascii="Tahoma" w:hAnsi="Tahoma" w:cs="Tahoma"/>
          <w:lang w:eastAsia="sl-SI"/>
        </w:rPr>
        <w:t xml:space="preserve"> po tem okvirnem sporazumu,</w:t>
      </w:r>
    </w:p>
    <w:p w14:paraId="529A2C09" w14:textId="77777777" w:rsidR="00EF0070" w:rsidRPr="004A486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A486F">
        <w:rPr>
          <w:rFonts w:ascii="Tahoma" w:hAnsi="Tahoma" w:cs="Tahoma"/>
          <w:lang w:eastAsia="sl-SI"/>
        </w:rPr>
        <w:t xml:space="preserve">vsaj </w:t>
      </w:r>
      <w:r>
        <w:rPr>
          <w:rFonts w:ascii="Tahoma" w:hAnsi="Tahoma" w:cs="Tahoma"/>
          <w:lang w:eastAsia="sl-SI"/>
        </w:rPr>
        <w:t>sedem</w:t>
      </w:r>
      <w:r w:rsidRPr="004A486F">
        <w:rPr>
          <w:rFonts w:ascii="Tahoma" w:hAnsi="Tahoma" w:cs="Tahoma"/>
          <w:lang w:eastAsia="sl-SI"/>
        </w:rPr>
        <w:t xml:space="preserve"> (</w:t>
      </w:r>
      <w:r>
        <w:rPr>
          <w:rFonts w:ascii="Tahoma" w:hAnsi="Tahoma" w:cs="Tahoma"/>
          <w:lang w:eastAsia="sl-SI"/>
        </w:rPr>
        <w:t>7</w:t>
      </w:r>
      <w:r w:rsidRPr="004A486F">
        <w:rPr>
          <w:rFonts w:ascii="Tahoma" w:hAnsi="Tahoma" w:cs="Tahoma"/>
          <w:lang w:eastAsia="sl-SI"/>
        </w:rPr>
        <w:t xml:space="preserve">) </w:t>
      </w:r>
      <w:r>
        <w:rPr>
          <w:rFonts w:ascii="Tahoma" w:hAnsi="Tahoma" w:cs="Tahoma"/>
          <w:lang w:eastAsia="sl-SI"/>
        </w:rPr>
        <w:t xml:space="preserve">koledarskih </w:t>
      </w:r>
      <w:r w:rsidRPr="004A486F">
        <w:rPr>
          <w:rFonts w:ascii="Tahoma" w:hAnsi="Tahoma" w:cs="Tahoma"/>
          <w:lang w:eastAsia="sl-SI"/>
        </w:rPr>
        <w:t xml:space="preserve">dni pred začetkom izvajanja posameznih </w:t>
      </w:r>
      <w:r>
        <w:rPr>
          <w:rFonts w:ascii="Tahoma" w:hAnsi="Tahoma" w:cs="Tahoma"/>
          <w:lang w:eastAsia="sl-SI"/>
        </w:rPr>
        <w:t>del</w:t>
      </w:r>
      <w:r w:rsidRPr="004A486F">
        <w:rPr>
          <w:rFonts w:ascii="Tahoma" w:hAnsi="Tahoma" w:cs="Tahoma"/>
          <w:lang w:eastAsia="sl-SI"/>
        </w:rPr>
        <w:t xml:space="preserve"> obvestil izvajalca o datumu začetka izvajanja </w:t>
      </w:r>
      <w:r>
        <w:rPr>
          <w:rFonts w:ascii="Tahoma" w:hAnsi="Tahoma" w:cs="Tahoma"/>
          <w:lang w:eastAsia="sl-SI"/>
        </w:rPr>
        <w:t>del</w:t>
      </w:r>
      <w:r w:rsidRPr="004A486F">
        <w:rPr>
          <w:rFonts w:ascii="Tahoma" w:hAnsi="Tahoma" w:cs="Tahoma"/>
          <w:lang w:eastAsia="sl-SI"/>
        </w:rPr>
        <w:t xml:space="preserve">, o obsegu </w:t>
      </w:r>
      <w:r>
        <w:rPr>
          <w:rFonts w:ascii="Tahoma" w:hAnsi="Tahoma" w:cs="Tahoma"/>
          <w:lang w:eastAsia="sl-SI"/>
        </w:rPr>
        <w:t>del</w:t>
      </w:r>
      <w:r w:rsidRPr="004A486F">
        <w:rPr>
          <w:rFonts w:ascii="Tahoma" w:hAnsi="Tahoma" w:cs="Tahoma"/>
          <w:lang w:eastAsia="sl-SI"/>
        </w:rPr>
        <w:t xml:space="preserve"> ter o času trajanja izvedbe </w:t>
      </w:r>
      <w:r>
        <w:rPr>
          <w:rFonts w:ascii="Tahoma" w:hAnsi="Tahoma" w:cs="Tahoma"/>
          <w:lang w:eastAsia="sl-SI"/>
        </w:rPr>
        <w:t>del</w:t>
      </w:r>
      <w:r w:rsidRPr="004A486F">
        <w:rPr>
          <w:rFonts w:ascii="Tahoma" w:hAnsi="Tahoma" w:cs="Tahoma"/>
          <w:lang w:eastAsia="sl-SI"/>
        </w:rPr>
        <w:t>,</w:t>
      </w:r>
    </w:p>
    <w:p w14:paraId="7F98400A" w14:textId="77777777" w:rsidR="00EF0070" w:rsidRPr="004673B4" w:rsidRDefault="00EF0070" w:rsidP="00EF0070">
      <w:pPr>
        <w:keepNext/>
        <w:keepLines/>
        <w:numPr>
          <w:ilvl w:val="0"/>
          <w:numId w:val="57"/>
        </w:numPr>
        <w:tabs>
          <w:tab w:val="left" w:pos="284"/>
          <w:tab w:val="left" w:pos="1418"/>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673B4">
        <w:rPr>
          <w:rFonts w:ascii="Tahoma" w:hAnsi="Tahoma" w:cs="Tahoma"/>
          <w:lang w:eastAsia="sl-SI"/>
        </w:rPr>
        <w:t>določil mesto izvajanja del in dovoljene poti za gibanje;</w:t>
      </w:r>
    </w:p>
    <w:p w14:paraId="0EDDB99F" w14:textId="77777777" w:rsidR="00EF0070" w:rsidRPr="004A486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lang w:eastAsia="sl-SI"/>
        </w:rPr>
      </w:pPr>
      <w:r w:rsidRPr="004A486F">
        <w:rPr>
          <w:rFonts w:ascii="Tahoma" w:hAnsi="Tahoma" w:cs="Tahoma"/>
          <w:lang w:eastAsia="sl-SI"/>
        </w:rPr>
        <w:t xml:space="preserve">tekoče obveščal izvajalca o spremembah in novo nastalih situacijah, ki bi lahko imele vpliv na izvršitev </w:t>
      </w:r>
      <w:r>
        <w:rPr>
          <w:rFonts w:ascii="Tahoma" w:hAnsi="Tahoma" w:cs="Tahoma"/>
          <w:lang w:eastAsia="sl-SI"/>
        </w:rPr>
        <w:t>del</w:t>
      </w:r>
      <w:r w:rsidRPr="004A486F">
        <w:rPr>
          <w:rFonts w:ascii="Tahoma" w:hAnsi="Tahoma" w:cs="Tahoma"/>
          <w:lang w:eastAsia="sl-SI"/>
        </w:rPr>
        <w:t>,</w:t>
      </w:r>
    </w:p>
    <w:p w14:paraId="6B26B125" w14:textId="5430D4BF" w:rsidR="00EF0070"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4A486F">
        <w:rPr>
          <w:rFonts w:ascii="Tahoma" w:hAnsi="Tahoma" w:cs="Tahoma"/>
          <w:szCs w:val="20"/>
          <w:lang w:eastAsia="sl-SI"/>
        </w:rPr>
        <w:t xml:space="preserve">delovodja </w:t>
      </w:r>
      <w:r w:rsidR="001B662D">
        <w:rPr>
          <w:rFonts w:ascii="Tahoma" w:hAnsi="Tahoma" w:cs="Tahoma"/>
          <w:lang w:eastAsia="sl-SI"/>
        </w:rPr>
        <w:t>sanacijskega</w:t>
      </w:r>
      <w:r w:rsidR="001B662D" w:rsidRPr="00F8563C">
        <w:rPr>
          <w:rFonts w:ascii="Tahoma" w:hAnsi="Tahoma" w:cs="Tahoma"/>
          <w:lang w:eastAsia="sl-SI"/>
        </w:rPr>
        <w:t xml:space="preserve"> vzdrževanja </w:t>
      </w:r>
      <w:r w:rsidR="001B662D">
        <w:rPr>
          <w:rFonts w:ascii="Tahoma" w:hAnsi="Tahoma" w:cs="Tahoma"/>
          <w:lang w:eastAsia="sl-SI"/>
        </w:rPr>
        <w:t xml:space="preserve">gradbenih del </w:t>
      </w:r>
      <w:r w:rsidR="001B662D" w:rsidRPr="00F8563C">
        <w:rPr>
          <w:rFonts w:ascii="Tahoma" w:hAnsi="Tahoma" w:cs="Tahoma"/>
          <w:lang w:eastAsia="sl-SI"/>
        </w:rPr>
        <w:t>naročnika</w:t>
      </w:r>
      <w:r w:rsidR="001B662D">
        <w:rPr>
          <w:rFonts w:ascii="Tahoma" w:hAnsi="Tahoma" w:cs="Tahoma"/>
          <w:lang w:eastAsia="sl-SI"/>
        </w:rPr>
        <w:t xml:space="preserve"> </w:t>
      </w:r>
      <w:r>
        <w:rPr>
          <w:rFonts w:ascii="Tahoma" w:hAnsi="Tahoma" w:cs="Tahoma"/>
          <w:lang w:eastAsia="sl-SI"/>
        </w:rPr>
        <w:t>vodil in</w:t>
      </w:r>
      <w:r w:rsidRPr="004A486F">
        <w:rPr>
          <w:rFonts w:ascii="Tahoma" w:hAnsi="Tahoma" w:cs="Tahoma"/>
          <w:szCs w:val="20"/>
          <w:lang w:eastAsia="sl-SI"/>
        </w:rPr>
        <w:t xml:space="preserve"> nadziral izvajanje del delavcev izvajalca in bo</w:t>
      </w:r>
      <w:r>
        <w:rPr>
          <w:rFonts w:ascii="Tahoma" w:hAnsi="Tahoma" w:cs="Tahoma"/>
          <w:szCs w:val="20"/>
          <w:lang w:eastAsia="sl-SI"/>
        </w:rPr>
        <w:t xml:space="preserve"> vodil gradbeni dnevnik o izvajanju del;</w:t>
      </w:r>
    </w:p>
    <w:p w14:paraId="4666D4F9" w14:textId="43E59A4F" w:rsidR="00EF0070"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Pr>
          <w:rFonts w:ascii="Tahoma" w:hAnsi="Tahoma" w:cs="Tahoma"/>
          <w:szCs w:val="20"/>
          <w:lang w:eastAsia="sl-SI"/>
        </w:rPr>
        <w:t>zagotovil stalni nadzor delavcev nad izvajanjem del v eksplozijsko nevarnih območjih</w:t>
      </w:r>
      <w:r w:rsidR="001B662D">
        <w:rPr>
          <w:rFonts w:ascii="Tahoma" w:hAnsi="Tahoma" w:cs="Tahoma"/>
          <w:szCs w:val="20"/>
          <w:lang w:eastAsia="sl-SI"/>
        </w:rPr>
        <w:t xml:space="preserve"> naročnika</w:t>
      </w:r>
      <w:r>
        <w:rPr>
          <w:rFonts w:ascii="Tahoma" w:hAnsi="Tahoma" w:cs="Tahoma"/>
          <w:szCs w:val="20"/>
          <w:lang w:eastAsia="sl-SI"/>
        </w:rPr>
        <w:t>,  ki so opredeljena z elaborati eksplozijske ogroženosti;</w:t>
      </w:r>
    </w:p>
    <w:p w14:paraId="72052A19" w14:textId="77777777" w:rsidR="00EF0070" w:rsidRPr="00E46B7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 xml:space="preserve">izvajalca obvestil o nepravilnem izvajanju </w:t>
      </w:r>
      <w:r>
        <w:rPr>
          <w:rFonts w:ascii="Tahoma" w:hAnsi="Tahoma" w:cs="Tahoma"/>
          <w:szCs w:val="20"/>
          <w:lang w:eastAsia="sl-SI"/>
        </w:rPr>
        <w:t>del po okvirnem sporazumu;</w:t>
      </w:r>
    </w:p>
    <w:p w14:paraId="4B2CF286" w14:textId="77777777" w:rsidR="00EF0070" w:rsidRPr="00E46B7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 xml:space="preserve">zagotovil vse pogoje za nemoteno izvajanje </w:t>
      </w:r>
      <w:r>
        <w:rPr>
          <w:rFonts w:ascii="Tahoma" w:hAnsi="Tahoma" w:cs="Tahoma"/>
          <w:szCs w:val="20"/>
          <w:lang w:eastAsia="sl-SI"/>
        </w:rPr>
        <w:t>del po tem okvirnem sporazumu;</w:t>
      </w:r>
    </w:p>
    <w:p w14:paraId="1660D8D2" w14:textId="77777777" w:rsidR="00EF0070" w:rsidRPr="00E46B7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zagotovil sanitarn</w:t>
      </w:r>
      <w:r>
        <w:rPr>
          <w:rFonts w:ascii="Tahoma" w:hAnsi="Tahoma" w:cs="Tahoma"/>
          <w:szCs w:val="20"/>
          <w:lang w:eastAsia="sl-SI"/>
        </w:rPr>
        <w:t>e prostore za delavce izvajalca;</w:t>
      </w:r>
    </w:p>
    <w:p w14:paraId="1C6AB779" w14:textId="77777777" w:rsidR="00EF0070" w:rsidRPr="00E46B7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določil me</w:t>
      </w:r>
      <w:r>
        <w:rPr>
          <w:rFonts w:ascii="Tahoma" w:hAnsi="Tahoma" w:cs="Tahoma"/>
          <w:szCs w:val="20"/>
          <w:lang w:eastAsia="sl-SI"/>
        </w:rPr>
        <w:t>sto skladiščenja delovne opreme;</w:t>
      </w:r>
    </w:p>
    <w:p w14:paraId="450D65DD" w14:textId="77777777" w:rsidR="00EF0070" w:rsidRPr="009B68AB"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9B68AB">
        <w:rPr>
          <w:rFonts w:ascii="Tahoma" w:hAnsi="Tahoma" w:cs="Tahoma"/>
          <w:szCs w:val="20"/>
          <w:lang w:eastAsia="sl-SI"/>
        </w:rPr>
        <w:t>pokaz</w:t>
      </w:r>
      <w:r>
        <w:rPr>
          <w:rFonts w:ascii="Tahoma" w:hAnsi="Tahoma" w:cs="Tahoma"/>
          <w:szCs w:val="20"/>
          <w:lang w:eastAsia="sl-SI"/>
        </w:rPr>
        <w:t>al mesta omaric prve pomoči;</w:t>
      </w:r>
    </w:p>
    <w:p w14:paraId="2E099F03" w14:textId="77777777" w:rsidR="00EF0070" w:rsidRPr="00E46B7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pri morebitni večji požarni ogroženosti poskr</w:t>
      </w:r>
      <w:r>
        <w:rPr>
          <w:rFonts w:ascii="Tahoma" w:hAnsi="Tahoma" w:cs="Tahoma"/>
          <w:szCs w:val="20"/>
          <w:lang w:eastAsia="sl-SI"/>
        </w:rPr>
        <w:t>bel za izvajanje požarne straže;</w:t>
      </w:r>
    </w:p>
    <w:p w14:paraId="4225F3C2" w14:textId="77777777" w:rsidR="00EF0070" w:rsidRPr="00E46B7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z izvajalcem sodeloval, mu nudil potrebno p</w:t>
      </w:r>
      <w:r>
        <w:rPr>
          <w:rFonts w:ascii="Tahoma" w:hAnsi="Tahoma" w:cs="Tahoma"/>
          <w:szCs w:val="20"/>
          <w:lang w:eastAsia="sl-SI"/>
        </w:rPr>
        <w:t>omoč in dajal ustrezna navodila;</w:t>
      </w:r>
    </w:p>
    <w:p w14:paraId="19AE19B7" w14:textId="228718F2" w:rsidR="007C1C9F" w:rsidRDefault="00EF0070" w:rsidP="00EF0070">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E46B7F">
        <w:rPr>
          <w:rFonts w:ascii="Tahoma" w:hAnsi="Tahoma" w:cs="Tahoma"/>
          <w:szCs w:val="20"/>
          <w:lang w:eastAsia="sl-SI"/>
        </w:rPr>
        <w:t>seznanil izvajalca z nevarnostmi, ki so prisotne pri izvajanju predmeta tega okvirnega sporazuma in ga zavaroval pred njimi s tehničnimi ali/in organizacijskimi ukrepi</w:t>
      </w:r>
      <w:r w:rsidR="007C1C9F">
        <w:rPr>
          <w:rFonts w:ascii="Tahoma" w:hAnsi="Tahoma" w:cs="Tahoma"/>
          <w:szCs w:val="20"/>
          <w:lang w:eastAsia="sl-SI"/>
        </w:rPr>
        <w:t>,</w:t>
      </w:r>
    </w:p>
    <w:p w14:paraId="3DB6B9A6" w14:textId="5D820568" w:rsidR="007C1C9F" w:rsidRPr="002A6685" w:rsidRDefault="00697C58" w:rsidP="00452006">
      <w:pPr>
        <w:keepNext/>
        <w:keepLines/>
        <w:numPr>
          <w:ilvl w:val="0"/>
          <w:numId w:val="57"/>
        </w:numPr>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szCs w:val="20"/>
          <w:lang w:eastAsia="sl-SI"/>
        </w:rPr>
      </w:pPr>
      <w:r w:rsidRPr="002A6685">
        <w:rPr>
          <w:rFonts w:ascii="Tahoma" w:hAnsi="Tahoma" w:cs="Tahoma"/>
          <w:szCs w:val="20"/>
          <w:lang w:eastAsia="sl-SI"/>
        </w:rPr>
        <w:t>prevzel dela s podpisom gradbenega dnevnika in knjig</w:t>
      </w:r>
      <w:r w:rsidR="00380DA0">
        <w:rPr>
          <w:rFonts w:ascii="Tahoma" w:hAnsi="Tahoma" w:cs="Tahoma"/>
          <w:szCs w:val="20"/>
          <w:lang w:eastAsia="sl-SI"/>
        </w:rPr>
        <w:t>e</w:t>
      </w:r>
      <w:r w:rsidRPr="002A6685">
        <w:rPr>
          <w:rFonts w:ascii="Tahoma" w:hAnsi="Tahoma" w:cs="Tahoma"/>
          <w:szCs w:val="20"/>
          <w:lang w:eastAsia="sl-SI"/>
        </w:rPr>
        <w:t xml:space="preserve"> obračunskih izmer</w:t>
      </w:r>
      <w:r w:rsidR="002A6685" w:rsidRPr="002A6685">
        <w:rPr>
          <w:rFonts w:ascii="Tahoma" w:hAnsi="Tahoma" w:cs="Tahoma"/>
          <w:szCs w:val="20"/>
          <w:lang w:eastAsia="sl-SI"/>
        </w:rPr>
        <w:t>.</w:t>
      </w:r>
    </w:p>
    <w:p w14:paraId="45051FC2" w14:textId="3286560F" w:rsidR="00EF0070" w:rsidRPr="00E46B7F" w:rsidRDefault="00EF0070" w:rsidP="002A6685">
      <w:pPr>
        <w:keepNext/>
        <w:keepLines/>
        <w:tabs>
          <w:tab w:val="left" w:pos="284"/>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84"/>
        <w:jc w:val="both"/>
        <w:rPr>
          <w:rFonts w:ascii="Tahoma" w:hAnsi="Tahoma" w:cs="Tahoma"/>
          <w:szCs w:val="20"/>
          <w:lang w:eastAsia="sl-SI"/>
        </w:rPr>
      </w:pPr>
    </w:p>
    <w:p w14:paraId="70A03DD9" w14:textId="77777777" w:rsidR="00EF0070" w:rsidRPr="00C168EA" w:rsidRDefault="00EF0070" w:rsidP="00EF007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sz w:val="24"/>
          <w:szCs w:val="20"/>
          <w:lang w:eastAsia="sl-SI"/>
        </w:rPr>
      </w:pPr>
    </w:p>
    <w:p w14:paraId="4E71AF02" w14:textId="77777777" w:rsidR="00EF0070" w:rsidRPr="00C168EA" w:rsidRDefault="00EF0070" w:rsidP="00EF0070">
      <w:pPr>
        <w:keepNext/>
        <w:keepLines/>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7A53BF42" w14:textId="77777777" w:rsidR="00EF0070" w:rsidRPr="00C168EA" w:rsidRDefault="00EF0070" w:rsidP="00EF0070">
      <w:pPr>
        <w:keepNext/>
        <w:keepLines/>
        <w:tabs>
          <w:tab w:val="left" w:pos="1418"/>
          <w:tab w:val="left" w:pos="1702"/>
        </w:tabs>
        <w:spacing w:after="0" w:line="240" w:lineRule="auto"/>
        <w:jc w:val="both"/>
        <w:rPr>
          <w:rFonts w:ascii="Tahoma" w:hAnsi="Tahoma" w:cs="Tahoma"/>
          <w:lang w:eastAsia="sl-SI"/>
        </w:rPr>
      </w:pPr>
    </w:p>
    <w:p w14:paraId="79DD3784" w14:textId="77777777" w:rsidR="00EF0070" w:rsidRPr="00C168EA" w:rsidRDefault="00EF0070" w:rsidP="00EF0070">
      <w:pPr>
        <w:keepNext/>
        <w:keepLines/>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480EA804" w14:textId="77777777" w:rsidR="00E21316" w:rsidRPr="00E21316" w:rsidRDefault="00E21316" w:rsidP="00DA1CFA">
      <w:pPr>
        <w:keepNext/>
        <w:keepLines/>
        <w:spacing w:after="0" w:line="240" w:lineRule="auto"/>
        <w:jc w:val="both"/>
        <w:rPr>
          <w:rFonts w:ascii="Tahoma" w:eastAsia="Times New Roman" w:hAnsi="Tahoma" w:cs="Tahoma"/>
          <w:lang w:eastAsia="sl-SI"/>
        </w:rPr>
      </w:pPr>
    </w:p>
    <w:p w14:paraId="75508C73" w14:textId="77777777" w:rsidR="00EC3759" w:rsidRPr="00EC4317" w:rsidRDefault="000B64AD" w:rsidP="00DA1CFA">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FINANČNO ZAVAROVANJE</w:t>
      </w:r>
    </w:p>
    <w:p w14:paraId="2E29004E" w14:textId="77777777" w:rsidR="00EC3759" w:rsidRPr="00EC4317" w:rsidRDefault="00EC3759" w:rsidP="00DA1CFA">
      <w:pPr>
        <w:keepNext/>
        <w:keepLines/>
        <w:tabs>
          <w:tab w:val="left" w:pos="2721"/>
        </w:tabs>
        <w:spacing w:after="0" w:line="240" w:lineRule="auto"/>
        <w:ind w:left="1077"/>
        <w:jc w:val="center"/>
        <w:rPr>
          <w:rFonts w:ascii="Tahoma" w:eastAsia="Times New Roman" w:hAnsi="Tahoma" w:cs="Tahoma"/>
          <w:b/>
          <w:lang w:eastAsia="sl-SI"/>
        </w:rPr>
      </w:pPr>
    </w:p>
    <w:p w14:paraId="75FD72CB" w14:textId="77777777" w:rsidR="00EC3759" w:rsidRPr="000F7D5F" w:rsidRDefault="00EC3759"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729DA5F" w14:textId="77777777" w:rsidR="00EC3759" w:rsidRPr="00EC4317" w:rsidRDefault="00EC3759" w:rsidP="00DA1CFA">
      <w:pPr>
        <w:keepNext/>
        <w:keepLines/>
        <w:spacing w:after="0" w:line="240" w:lineRule="auto"/>
        <w:jc w:val="both"/>
        <w:rPr>
          <w:rFonts w:ascii="Tahoma" w:hAnsi="Tahoma" w:cs="Tahoma"/>
        </w:rPr>
      </w:pPr>
    </w:p>
    <w:p w14:paraId="3BAB3578" w14:textId="0FFEA245" w:rsidR="00975015" w:rsidRPr="00FA0DD6" w:rsidRDefault="00975015" w:rsidP="00DA1CFA">
      <w:pPr>
        <w:keepNext/>
        <w:keepLines/>
        <w:spacing w:after="0" w:line="240" w:lineRule="auto"/>
        <w:jc w:val="both"/>
        <w:rPr>
          <w:rFonts w:ascii="Tahoma" w:eastAsia="Times New Roman" w:hAnsi="Tahoma" w:cs="Tahoma"/>
          <w:lang w:eastAsia="sl-SI"/>
        </w:rPr>
      </w:pPr>
      <w:r w:rsidRPr="000F4A7E">
        <w:rPr>
          <w:rFonts w:ascii="Tahoma" w:eastAsia="Times New Roman" w:hAnsi="Tahoma" w:cs="Tahoma"/>
          <w:lang w:eastAsia="sl-SI"/>
        </w:rPr>
        <w:t>Iz</w:t>
      </w:r>
      <w:r>
        <w:rPr>
          <w:rFonts w:ascii="Tahoma" w:eastAsia="Times New Roman" w:hAnsi="Tahoma" w:cs="Tahoma"/>
          <w:lang w:eastAsia="sl-SI"/>
        </w:rPr>
        <w:t>vajalec</w:t>
      </w:r>
      <w:r w:rsidRPr="000F4A7E">
        <w:rPr>
          <w:rFonts w:ascii="Tahoma" w:eastAsia="Times New Roman" w:hAnsi="Tahoma" w:cs="Tahoma"/>
          <w:lang w:eastAsia="sl-SI"/>
        </w:rPr>
        <w:t xml:space="preserve"> mora najkasneje v roku 15 (petnajstih) dni od sklenitve okvirnega sporazuma predložiti naročniku bančno garancijo ali kavcijsko zavarovanje pri zavarovalnici za zavarovanje dobre izvedbe obveznosti iz okvirnega sporazuma </w:t>
      </w:r>
      <w:r w:rsidRPr="00FE7AF4">
        <w:rPr>
          <w:rFonts w:ascii="Tahoma" w:eastAsia="Times New Roman" w:hAnsi="Tahoma" w:cs="Tahoma"/>
          <w:lang w:eastAsia="sl-SI"/>
        </w:rPr>
        <w:t>(skladno z vzorcem iz razpisne dokumentacije</w:t>
      </w:r>
      <w:r>
        <w:rPr>
          <w:rFonts w:ascii="Tahoma" w:eastAsia="Times New Roman" w:hAnsi="Tahoma" w:cs="Tahoma"/>
          <w:lang w:eastAsia="sl-SI"/>
        </w:rPr>
        <w:t>; v nadaljevanju:</w:t>
      </w:r>
      <w:r w:rsidRPr="003E1BF3">
        <w:rPr>
          <w:rFonts w:ascii="Tahoma" w:eastAsia="Times New Roman" w:hAnsi="Tahoma" w:cs="Tahoma"/>
          <w:lang w:eastAsia="sl-SI"/>
        </w:rPr>
        <w:t xml:space="preserve"> </w:t>
      </w:r>
      <w:r>
        <w:rPr>
          <w:rFonts w:ascii="Tahoma" w:eastAsia="Times New Roman" w:hAnsi="Tahoma" w:cs="Tahoma"/>
          <w:lang w:eastAsia="sl-SI"/>
        </w:rPr>
        <w:t>f</w:t>
      </w:r>
      <w:r w:rsidRPr="004162F8">
        <w:rPr>
          <w:rFonts w:ascii="Tahoma" w:eastAsia="Times New Roman" w:hAnsi="Tahoma" w:cs="Tahoma"/>
          <w:lang w:eastAsia="sl-SI"/>
        </w:rPr>
        <w:t xml:space="preserve">inančno zavarovanje </w:t>
      </w:r>
      <w:r w:rsidRPr="000F4A7E">
        <w:rPr>
          <w:rFonts w:ascii="Tahoma" w:eastAsia="Times New Roman" w:hAnsi="Tahoma" w:cs="Tahoma"/>
          <w:lang w:eastAsia="sl-SI"/>
        </w:rPr>
        <w:t xml:space="preserve">za zavarovanje dobre izvedbe obveznosti iz okvirnega </w:t>
      </w:r>
      <w:r w:rsidRPr="009145BD">
        <w:rPr>
          <w:rFonts w:ascii="Tahoma" w:eastAsia="Times New Roman" w:hAnsi="Tahoma" w:cs="Tahoma"/>
          <w:lang w:eastAsia="sl-SI"/>
        </w:rPr>
        <w:t xml:space="preserve">sporazuma), v višini </w:t>
      </w:r>
      <w:r>
        <w:rPr>
          <w:rFonts w:ascii="Tahoma" w:eastAsia="Times New Roman" w:hAnsi="Tahoma" w:cs="Tahoma"/>
          <w:lang w:eastAsia="sl-SI"/>
        </w:rPr>
        <w:t>2</w:t>
      </w:r>
      <w:r w:rsidR="00A00DA3">
        <w:rPr>
          <w:rFonts w:ascii="Tahoma" w:eastAsia="Times New Roman" w:hAnsi="Tahoma" w:cs="Tahoma"/>
          <w:lang w:eastAsia="sl-SI"/>
        </w:rPr>
        <w:t>0</w:t>
      </w:r>
      <w:r w:rsidRPr="009145BD">
        <w:rPr>
          <w:rFonts w:ascii="Tahoma" w:eastAsia="Times New Roman" w:hAnsi="Tahoma" w:cs="Tahoma"/>
          <w:lang w:eastAsia="sl-SI"/>
        </w:rPr>
        <w:t xml:space="preserve">.000,00 EUR </w:t>
      </w:r>
      <w:r w:rsidR="007B4942">
        <w:rPr>
          <w:rFonts w:ascii="Tahoma" w:hAnsi="Tahoma" w:cs="Tahoma"/>
        </w:rPr>
        <w:t>(</w:t>
      </w:r>
      <w:r w:rsidR="007B4942" w:rsidRPr="005526AB">
        <w:rPr>
          <w:rFonts w:ascii="Tahoma" w:hAnsi="Tahoma" w:cs="Tahoma"/>
        </w:rPr>
        <w:t>z</w:t>
      </w:r>
      <w:r w:rsidR="007B4942" w:rsidRPr="005526AB">
        <w:rPr>
          <w:rFonts w:ascii="Tahoma" w:eastAsia="Times New Roman" w:hAnsi="Tahoma" w:cs="Tahoma"/>
        </w:rPr>
        <w:t xml:space="preserve"> besedo: </w:t>
      </w:r>
      <w:r w:rsidR="007B4942">
        <w:rPr>
          <w:rFonts w:ascii="Tahoma" w:eastAsia="Times New Roman" w:hAnsi="Tahoma" w:cs="Tahoma"/>
        </w:rPr>
        <w:t>dvajset</w:t>
      </w:r>
      <w:r w:rsidR="00325427">
        <w:rPr>
          <w:rFonts w:ascii="Tahoma" w:eastAsia="Times New Roman" w:hAnsi="Tahoma" w:cs="Tahoma"/>
        </w:rPr>
        <w:t xml:space="preserve"> </w:t>
      </w:r>
      <w:r w:rsidR="007B4942" w:rsidRPr="005526AB">
        <w:rPr>
          <w:rFonts w:ascii="Tahoma" w:eastAsia="Times New Roman" w:hAnsi="Tahoma" w:cs="Tahoma"/>
        </w:rPr>
        <w:t>tisoč evrov in 00/100)</w:t>
      </w:r>
      <w:r w:rsidR="007B4942" w:rsidRPr="005526AB">
        <w:rPr>
          <w:rFonts w:ascii="Tahoma" w:hAnsi="Tahoma" w:cs="Tahoma"/>
        </w:rPr>
        <w:t xml:space="preserve"> </w:t>
      </w:r>
      <w:r w:rsidRPr="000F4A7E">
        <w:rPr>
          <w:rFonts w:ascii="Tahoma" w:eastAsia="Times New Roman" w:hAnsi="Tahoma" w:cs="Tahoma"/>
          <w:lang w:eastAsia="sl-SI"/>
        </w:rPr>
        <w:t xml:space="preserve">z dobo veljavnosti </w:t>
      </w:r>
      <w:r>
        <w:rPr>
          <w:rFonts w:ascii="Tahoma" w:eastAsia="Times New Roman" w:hAnsi="Tahoma" w:cs="Tahoma"/>
          <w:lang w:eastAsia="sl-SI"/>
        </w:rPr>
        <w:t>do 1. 6. 202</w:t>
      </w:r>
      <w:r w:rsidR="00EF0070">
        <w:rPr>
          <w:rFonts w:ascii="Tahoma" w:eastAsia="Times New Roman" w:hAnsi="Tahoma" w:cs="Tahoma"/>
          <w:lang w:eastAsia="sl-SI"/>
        </w:rPr>
        <w:t>4</w:t>
      </w:r>
      <w:r w:rsidRPr="009145BD">
        <w:rPr>
          <w:rFonts w:ascii="Tahoma" w:eastAsia="Times New Roman" w:hAnsi="Tahoma" w:cs="Tahoma"/>
          <w:lang w:eastAsia="sl-SI"/>
        </w:rPr>
        <w:t>, v nasprotnem primeru se</w:t>
      </w:r>
      <w:r w:rsidRPr="00381124">
        <w:rPr>
          <w:rFonts w:ascii="Tahoma" w:eastAsia="Times New Roman" w:hAnsi="Tahoma" w:cs="Tahoma"/>
          <w:lang w:eastAsia="sl-SI"/>
        </w:rPr>
        <w:t xml:space="preserve"> šteje, da ta </w:t>
      </w:r>
      <w:r>
        <w:rPr>
          <w:rFonts w:ascii="Tahoma" w:eastAsia="Times New Roman" w:hAnsi="Tahoma" w:cs="Tahoma"/>
          <w:lang w:eastAsia="sl-SI"/>
        </w:rPr>
        <w:t>okvirni sporazum</w:t>
      </w:r>
      <w:r w:rsidRPr="00381124">
        <w:rPr>
          <w:rFonts w:ascii="Tahoma" w:eastAsia="Times New Roman" w:hAnsi="Tahoma" w:cs="Tahoma"/>
          <w:lang w:eastAsia="sl-SI"/>
        </w:rPr>
        <w:t xml:space="preserve"> ni bil nikoli sklenjen. </w:t>
      </w:r>
      <w:r w:rsidRPr="00FA0DD6">
        <w:rPr>
          <w:rFonts w:ascii="Tahoma" w:eastAsia="Times New Roman" w:hAnsi="Tahoma" w:cs="Tahoma"/>
          <w:lang w:eastAsia="sl-SI"/>
        </w:rPr>
        <w:t>Finančno zavarovanje mora biti izdano v slovenskem jeziku s strani banke ali zavarovalnice, ki ima sedež v RS.</w:t>
      </w:r>
    </w:p>
    <w:p w14:paraId="322F16F5" w14:textId="77777777" w:rsidR="00975015" w:rsidRPr="00BE1BB5" w:rsidRDefault="00975015" w:rsidP="00DA1CFA">
      <w:pPr>
        <w:keepNext/>
        <w:keepLines/>
        <w:spacing w:after="0" w:line="240" w:lineRule="auto"/>
        <w:jc w:val="both"/>
        <w:rPr>
          <w:rFonts w:ascii="Tahoma" w:eastAsia="Times New Roman" w:hAnsi="Tahoma" w:cs="Tahoma"/>
          <w:lang w:eastAsia="sl-SI"/>
        </w:rPr>
      </w:pPr>
      <w:r w:rsidRPr="00BE1BB5">
        <w:rPr>
          <w:rFonts w:ascii="Tahoma" w:eastAsia="Times New Roman" w:hAnsi="Tahoma" w:cs="Tahoma"/>
          <w:lang w:eastAsia="sl-SI"/>
        </w:rPr>
        <w:t xml:space="preserve"> </w:t>
      </w:r>
    </w:p>
    <w:p w14:paraId="02AC2983" w14:textId="508EC75F" w:rsidR="00EF0070" w:rsidRDefault="00975015" w:rsidP="00EF0070">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F</w:t>
      </w:r>
      <w:r w:rsidRPr="004162F8">
        <w:rPr>
          <w:rFonts w:ascii="Tahoma" w:eastAsia="Times New Roman" w:hAnsi="Tahoma" w:cs="Tahoma"/>
          <w:lang w:eastAsia="sl-SI"/>
        </w:rPr>
        <w:t xml:space="preserve">inančno zavarovanje </w:t>
      </w:r>
      <w:r w:rsidRPr="000F4A7E">
        <w:rPr>
          <w:rFonts w:ascii="Tahoma" w:eastAsia="Times New Roman" w:hAnsi="Tahoma" w:cs="Tahoma"/>
          <w:lang w:eastAsia="sl-SI"/>
        </w:rPr>
        <w:t>za zavarovanje dobre izvedbe obveznosti iz okvirnega sporazuma</w:t>
      </w:r>
      <w:r w:rsidRPr="004162F8">
        <w:rPr>
          <w:rFonts w:ascii="Tahoma" w:eastAsia="Times New Roman" w:hAnsi="Tahoma" w:cs="Tahoma"/>
          <w:lang w:eastAsia="sl-SI"/>
        </w:rPr>
        <w:t xml:space="preserve"> se nanaša na vs</w:t>
      </w:r>
      <w:r w:rsidR="006F0939">
        <w:rPr>
          <w:rFonts w:ascii="Tahoma" w:eastAsia="Times New Roman" w:hAnsi="Tahoma" w:cs="Tahoma"/>
          <w:lang w:eastAsia="sl-SI"/>
        </w:rPr>
        <w:t>a</w:t>
      </w:r>
      <w:r w:rsidRPr="004162F8">
        <w:rPr>
          <w:rFonts w:ascii="Tahoma" w:eastAsia="Times New Roman" w:hAnsi="Tahoma" w:cs="Tahoma"/>
          <w:lang w:eastAsia="sl-SI"/>
        </w:rPr>
        <w:t xml:space="preserve"> po okvirnem sporazumu </w:t>
      </w:r>
      <w:r>
        <w:rPr>
          <w:rFonts w:ascii="Tahoma" w:eastAsia="Times New Roman" w:hAnsi="Tahoma" w:cs="Tahoma"/>
          <w:lang w:eastAsia="sl-SI"/>
        </w:rPr>
        <w:t xml:space="preserve">izvedena </w:t>
      </w:r>
      <w:r w:rsidRPr="00D126CD">
        <w:rPr>
          <w:rFonts w:ascii="Tahoma" w:eastAsia="Times New Roman" w:hAnsi="Tahoma" w:cs="Tahoma"/>
          <w:lang w:eastAsia="sl-SI"/>
        </w:rPr>
        <w:t>dela</w:t>
      </w:r>
      <w:r w:rsidRPr="004162F8">
        <w:rPr>
          <w:rFonts w:ascii="Tahoma" w:eastAsia="Times New Roman" w:hAnsi="Tahoma" w:cs="Tahoma"/>
          <w:lang w:eastAsia="sl-SI"/>
        </w:rPr>
        <w:t xml:space="preserve">. </w:t>
      </w:r>
      <w:r w:rsidR="00EF0070" w:rsidRPr="004162F8">
        <w:rPr>
          <w:rFonts w:ascii="Tahoma" w:eastAsia="Times New Roman" w:hAnsi="Tahoma" w:cs="Tahoma"/>
          <w:lang w:eastAsia="sl-SI"/>
        </w:rPr>
        <w:t xml:space="preserve">V primeru, da naročnik unovči finančno zavarovanje za zavarovanje dobre izvedbe obveznosti </w:t>
      </w:r>
      <w:r w:rsidR="00EF0070">
        <w:rPr>
          <w:rFonts w:ascii="Tahoma" w:eastAsia="Times New Roman" w:hAnsi="Tahoma" w:cs="Tahoma"/>
          <w:lang w:eastAsia="sl-SI"/>
        </w:rPr>
        <w:t>iz</w:t>
      </w:r>
      <w:r w:rsidR="00EF0070" w:rsidRPr="004162F8">
        <w:rPr>
          <w:rFonts w:ascii="Tahoma" w:eastAsia="Times New Roman" w:hAnsi="Tahoma" w:cs="Tahoma"/>
          <w:lang w:eastAsia="sl-SI"/>
        </w:rPr>
        <w:t xml:space="preserve"> okvirne</w:t>
      </w:r>
      <w:r w:rsidR="00EF0070">
        <w:rPr>
          <w:rFonts w:ascii="Tahoma" w:eastAsia="Times New Roman" w:hAnsi="Tahoma" w:cs="Tahoma"/>
          <w:lang w:eastAsia="sl-SI"/>
        </w:rPr>
        <w:t>ga</w:t>
      </w:r>
      <w:r w:rsidR="00EF0070" w:rsidRPr="004162F8">
        <w:rPr>
          <w:rFonts w:ascii="Tahoma" w:eastAsia="Times New Roman" w:hAnsi="Tahoma" w:cs="Tahoma"/>
          <w:lang w:eastAsia="sl-SI"/>
        </w:rPr>
        <w:t xml:space="preserve"> sporazum</w:t>
      </w:r>
      <w:r w:rsidR="00EF0070">
        <w:rPr>
          <w:rFonts w:ascii="Tahoma" w:eastAsia="Times New Roman" w:hAnsi="Tahoma" w:cs="Tahoma"/>
          <w:lang w:eastAsia="sl-SI"/>
        </w:rPr>
        <w:t>a</w:t>
      </w:r>
      <w:r w:rsidR="00EF0070" w:rsidRPr="004162F8">
        <w:rPr>
          <w:rFonts w:ascii="Tahoma" w:eastAsia="Times New Roman" w:hAnsi="Tahoma" w:cs="Tahoma"/>
          <w:lang w:eastAsia="sl-SI"/>
        </w:rPr>
        <w:t xml:space="preserve">, </w:t>
      </w:r>
      <w:r w:rsidR="00EF0070">
        <w:rPr>
          <w:rFonts w:ascii="Tahoma" w:eastAsia="Times New Roman" w:hAnsi="Tahoma" w:cs="Tahoma"/>
          <w:lang w:eastAsia="sl-SI"/>
        </w:rPr>
        <w:t xml:space="preserve">mora </w:t>
      </w:r>
      <w:r w:rsidR="00EF0070" w:rsidRPr="004162F8">
        <w:rPr>
          <w:rFonts w:ascii="Tahoma" w:eastAsia="Times New Roman" w:hAnsi="Tahoma" w:cs="Tahoma"/>
          <w:lang w:eastAsia="sl-SI"/>
        </w:rPr>
        <w:t xml:space="preserve">izvajalec nemudoma dostaviti novo finančno zavarovanje za zavarovanje dobre izvedbe obveznosti </w:t>
      </w:r>
      <w:r w:rsidR="00EF0070">
        <w:rPr>
          <w:rFonts w:ascii="Tahoma" w:eastAsia="Times New Roman" w:hAnsi="Tahoma" w:cs="Tahoma"/>
          <w:lang w:eastAsia="sl-SI"/>
        </w:rPr>
        <w:t>iz</w:t>
      </w:r>
      <w:r w:rsidR="00EF0070" w:rsidRPr="004162F8">
        <w:rPr>
          <w:rFonts w:ascii="Tahoma" w:eastAsia="Times New Roman" w:hAnsi="Tahoma" w:cs="Tahoma"/>
          <w:lang w:eastAsia="sl-SI"/>
        </w:rPr>
        <w:t xml:space="preserve"> okvirne</w:t>
      </w:r>
      <w:r w:rsidR="00EF0070">
        <w:rPr>
          <w:rFonts w:ascii="Tahoma" w:eastAsia="Times New Roman" w:hAnsi="Tahoma" w:cs="Tahoma"/>
          <w:lang w:eastAsia="sl-SI"/>
        </w:rPr>
        <w:t>ga</w:t>
      </w:r>
      <w:r w:rsidR="00EF0070" w:rsidRPr="004162F8">
        <w:rPr>
          <w:rFonts w:ascii="Tahoma" w:eastAsia="Times New Roman" w:hAnsi="Tahoma" w:cs="Tahoma"/>
          <w:lang w:eastAsia="sl-SI"/>
        </w:rPr>
        <w:t xml:space="preserve"> sporazum</w:t>
      </w:r>
      <w:r w:rsidR="00EF0070">
        <w:rPr>
          <w:rFonts w:ascii="Tahoma" w:eastAsia="Times New Roman" w:hAnsi="Tahoma" w:cs="Tahoma"/>
          <w:lang w:eastAsia="sl-SI"/>
        </w:rPr>
        <w:t>a</w:t>
      </w:r>
      <w:r w:rsidR="00EF0070" w:rsidRPr="004162F8">
        <w:rPr>
          <w:rFonts w:ascii="Tahoma" w:eastAsia="Times New Roman" w:hAnsi="Tahoma" w:cs="Tahoma"/>
          <w:lang w:eastAsia="sl-SI"/>
        </w:rPr>
        <w:t>.</w:t>
      </w:r>
    </w:p>
    <w:p w14:paraId="21C14468" w14:textId="77777777" w:rsidR="00EF0070" w:rsidRDefault="00EF0070" w:rsidP="00EF0070">
      <w:pPr>
        <w:keepNext/>
        <w:keepLines/>
        <w:spacing w:after="0" w:line="240" w:lineRule="auto"/>
        <w:jc w:val="both"/>
        <w:rPr>
          <w:rFonts w:ascii="Tahoma" w:eastAsia="Times New Roman" w:hAnsi="Tahoma" w:cs="Tahoma"/>
          <w:lang w:eastAsia="sl-SI"/>
        </w:rPr>
      </w:pPr>
    </w:p>
    <w:p w14:paraId="0E6A1E02" w14:textId="77777777" w:rsidR="00EF0070" w:rsidRPr="00BA3F91" w:rsidRDefault="00EF0070" w:rsidP="00EF0070">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t xml:space="preserve">V kolikor izvajalec ne bo izpolnjeval svojih obveznosti po okvirnem sporazumu, bo naročnik unovčil finančno zavarovanje za zavarovanje dobre izvedbe obveznosti </w:t>
      </w:r>
      <w:r>
        <w:rPr>
          <w:rFonts w:ascii="Tahoma" w:eastAsia="Times New Roman" w:hAnsi="Tahoma" w:cs="Tahoma"/>
          <w:lang w:eastAsia="sl-SI"/>
        </w:rPr>
        <w:t>iz</w:t>
      </w:r>
      <w:r w:rsidRPr="00BA3F91">
        <w:rPr>
          <w:rFonts w:ascii="Tahoma" w:eastAsia="Times New Roman" w:hAnsi="Tahoma" w:cs="Tahoma"/>
          <w:lang w:eastAsia="sl-SI"/>
        </w:rPr>
        <w:t xml:space="preserve"> okvirne</w:t>
      </w:r>
      <w:r>
        <w:rPr>
          <w:rFonts w:ascii="Tahoma" w:eastAsia="Times New Roman" w:hAnsi="Tahoma" w:cs="Tahoma"/>
          <w:lang w:eastAsia="sl-SI"/>
        </w:rPr>
        <w:t>ga</w:t>
      </w:r>
      <w:r w:rsidRPr="00BA3F91">
        <w:rPr>
          <w:rFonts w:ascii="Tahoma" w:eastAsia="Times New Roman" w:hAnsi="Tahoma" w:cs="Tahoma"/>
          <w:lang w:eastAsia="sl-SI"/>
        </w:rPr>
        <w:t xml:space="preserve"> sporazum</w:t>
      </w:r>
      <w:r>
        <w:rPr>
          <w:rFonts w:ascii="Tahoma" w:eastAsia="Times New Roman" w:hAnsi="Tahoma" w:cs="Tahoma"/>
          <w:lang w:eastAsia="sl-SI"/>
        </w:rPr>
        <w:t>a</w:t>
      </w:r>
      <w:r w:rsidRPr="00BA3F91">
        <w:rPr>
          <w:rFonts w:ascii="Tahoma" w:eastAsia="Times New Roman" w:hAnsi="Tahoma" w:cs="Tahoma"/>
          <w:lang w:eastAsia="sl-SI"/>
        </w:rPr>
        <w:t xml:space="preserve"> in odstopil od okvirnega sporazuma, brez kakršnekoli obveznosti do izvajalca. Naročnik bo pred unovčenjem finančnega zavarovanja izvajalca pisno pozval k izpolnitvi obveznosti </w:t>
      </w:r>
      <w:r>
        <w:rPr>
          <w:rFonts w:ascii="Tahoma" w:eastAsia="Times New Roman" w:hAnsi="Tahoma" w:cs="Tahoma"/>
          <w:lang w:eastAsia="sl-SI"/>
        </w:rPr>
        <w:t>iz</w:t>
      </w:r>
      <w:r w:rsidRPr="00BA3F91">
        <w:rPr>
          <w:rFonts w:ascii="Tahoma" w:eastAsia="Times New Roman" w:hAnsi="Tahoma" w:cs="Tahoma"/>
          <w:lang w:eastAsia="sl-SI"/>
        </w:rPr>
        <w:t xml:space="preserve"> okvirne</w:t>
      </w:r>
      <w:r>
        <w:rPr>
          <w:rFonts w:ascii="Tahoma" w:eastAsia="Times New Roman" w:hAnsi="Tahoma" w:cs="Tahoma"/>
          <w:lang w:eastAsia="sl-SI"/>
        </w:rPr>
        <w:t>ga</w:t>
      </w:r>
      <w:r w:rsidRPr="00BA3F91">
        <w:rPr>
          <w:rFonts w:ascii="Tahoma" w:eastAsia="Times New Roman" w:hAnsi="Tahoma" w:cs="Tahoma"/>
          <w:lang w:eastAsia="sl-SI"/>
        </w:rPr>
        <w:t xml:space="preserve"> sporazum</w:t>
      </w:r>
      <w:r>
        <w:rPr>
          <w:rFonts w:ascii="Tahoma" w:eastAsia="Times New Roman" w:hAnsi="Tahoma" w:cs="Tahoma"/>
          <w:lang w:eastAsia="sl-SI"/>
        </w:rPr>
        <w:t>a</w:t>
      </w:r>
      <w:r w:rsidRPr="00BA3F91">
        <w:rPr>
          <w:rFonts w:ascii="Tahoma" w:eastAsia="Times New Roman" w:hAnsi="Tahoma" w:cs="Tahoma"/>
          <w:lang w:eastAsia="sl-SI"/>
        </w:rPr>
        <w:t xml:space="preserve"> in mu določil rok za izpolnitev.</w:t>
      </w:r>
    </w:p>
    <w:p w14:paraId="26922BFB" w14:textId="1700543B" w:rsidR="00975015" w:rsidRPr="00032886" w:rsidRDefault="00975015" w:rsidP="00EF0070">
      <w:pPr>
        <w:keepNext/>
        <w:keepLines/>
        <w:spacing w:after="0" w:line="240" w:lineRule="auto"/>
        <w:jc w:val="both"/>
        <w:rPr>
          <w:rFonts w:ascii="Tahoma" w:eastAsia="Times New Roman" w:hAnsi="Tahoma" w:cs="Tahoma"/>
          <w:b/>
          <w:lang w:eastAsia="sl-SI"/>
        </w:rPr>
      </w:pPr>
    </w:p>
    <w:p w14:paraId="50ADF1FB" w14:textId="77777777" w:rsidR="00975015" w:rsidRPr="00032886" w:rsidRDefault="00975015"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32886">
        <w:rPr>
          <w:rFonts w:ascii="Tahoma" w:eastAsia="Times New Roman" w:hAnsi="Tahoma" w:cs="Tahoma"/>
          <w:color w:val="000000"/>
          <w:lang w:eastAsia="sl-SI"/>
        </w:rPr>
        <w:t>člen</w:t>
      </w:r>
    </w:p>
    <w:p w14:paraId="3C29140F" w14:textId="77777777" w:rsidR="00003E27" w:rsidRDefault="00003E27" w:rsidP="00DA1CFA">
      <w:pPr>
        <w:keepNext/>
        <w:keepLines/>
        <w:tabs>
          <w:tab w:val="left" w:pos="567"/>
          <w:tab w:val="left" w:pos="1702"/>
        </w:tabs>
        <w:spacing w:after="0" w:line="240" w:lineRule="auto"/>
        <w:jc w:val="both"/>
        <w:rPr>
          <w:rFonts w:ascii="Tahoma" w:eastAsia="Times New Roman" w:hAnsi="Tahoma" w:cs="Tahoma"/>
          <w:b/>
          <w:lang w:eastAsia="sl-SI"/>
        </w:rPr>
      </w:pPr>
    </w:p>
    <w:p w14:paraId="0EF3502E" w14:textId="682EE7CE" w:rsidR="00FA5F0E" w:rsidRPr="00381124" w:rsidRDefault="00FA5F0E" w:rsidP="00DA1CFA">
      <w:pPr>
        <w:keepNext/>
        <w:keepLines/>
        <w:spacing w:after="0" w:line="240" w:lineRule="auto"/>
        <w:jc w:val="both"/>
        <w:rPr>
          <w:rFonts w:ascii="Tahoma" w:eastAsia="Times New Roman" w:hAnsi="Tahoma" w:cs="Tahoma"/>
          <w:lang w:eastAsia="sl-SI"/>
        </w:rPr>
      </w:pPr>
      <w:r w:rsidRPr="00381124">
        <w:rPr>
          <w:rFonts w:ascii="Tahoma" w:eastAsia="Times New Roman" w:hAnsi="Tahoma" w:cs="Tahoma"/>
          <w:lang w:eastAsia="sl-SI"/>
        </w:rPr>
        <w:t xml:space="preserve">Izvajalec mora </w:t>
      </w:r>
      <w:r>
        <w:rPr>
          <w:rFonts w:ascii="Tahoma" w:eastAsia="Times New Roman" w:hAnsi="Tahoma" w:cs="Tahoma"/>
          <w:lang w:eastAsia="sl-SI"/>
        </w:rPr>
        <w:t xml:space="preserve">takoj po prvem opravljenem prevzemu izvedenih </w:t>
      </w:r>
      <w:r w:rsidRPr="00D126CD">
        <w:rPr>
          <w:rFonts w:ascii="Tahoma" w:eastAsia="Times New Roman" w:hAnsi="Tahoma" w:cs="Tahoma"/>
          <w:lang w:eastAsia="sl-SI"/>
        </w:rPr>
        <w:t>del</w:t>
      </w:r>
      <w:r>
        <w:rPr>
          <w:rFonts w:ascii="Tahoma" w:eastAsia="Times New Roman" w:hAnsi="Tahoma" w:cs="Tahoma"/>
          <w:lang w:eastAsia="sl-SI"/>
        </w:rPr>
        <w:t xml:space="preserve"> oziroma </w:t>
      </w:r>
      <w:r>
        <w:rPr>
          <w:rFonts w:ascii="Tahoma" w:hAnsi="Tahoma" w:cs="Tahoma"/>
        </w:rPr>
        <w:t xml:space="preserve">po prvem </w:t>
      </w:r>
      <w:r w:rsidRPr="00381124">
        <w:rPr>
          <w:rFonts w:ascii="Tahoma" w:eastAsia="Times New Roman" w:hAnsi="Tahoma" w:cs="Tahoma"/>
          <w:lang w:eastAsia="sl-SI"/>
        </w:rPr>
        <w:t xml:space="preserve">podpisu </w:t>
      </w:r>
      <w:r>
        <w:rPr>
          <w:rFonts w:ascii="Tahoma" w:eastAsia="Times New Roman" w:hAnsi="Tahoma" w:cs="Tahoma"/>
          <w:lang w:eastAsia="sl-SI"/>
        </w:rPr>
        <w:t xml:space="preserve">zapisnika o končanju </w:t>
      </w:r>
      <w:r w:rsidR="006F0939">
        <w:rPr>
          <w:rFonts w:ascii="Tahoma" w:eastAsia="Times New Roman" w:hAnsi="Tahoma" w:cs="Tahoma"/>
          <w:lang w:eastAsia="sl-SI"/>
        </w:rPr>
        <w:t xml:space="preserve">posameznih </w:t>
      </w:r>
      <w:r>
        <w:rPr>
          <w:rFonts w:ascii="Tahoma" w:eastAsia="Times New Roman" w:hAnsi="Tahoma" w:cs="Tahoma"/>
          <w:lang w:eastAsia="sl-SI"/>
        </w:rPr>
        <w:t xml:space="preserve">del </w:t>
      </w:r>
      <w:r w:rsidRPr="00611A85">
        <w:rPr>
          <w:rFonts w:ascii="Tahoma" w:hAnsi="Tahoma" w:cs="Tahoma"/>
        </w:rPr>
        <w:t>s strani obeh strank okvirnega sporazuma oziroma njunih predstavnikov</w:t>
      </w:r>
      <w:r w:rsidRPr="00381124">
        <w:rPr>
          <w:rFonts w:ascii="Tahoma" w:eastAsia="Times New Roman" w:hAnsi="Tahoma" w:cs="Tahoma"/>
          <w:lang w:eastAsia="sl-SI"/>
        </w:rPr>
        <w:t xml:space="preserve"> </w:t>
      </w:r>
      <w:r w:rsidRPr="00484AB8">
        <w:rPr>
          <w:rFonts w:ascii="Tahoma" w:hAnsi="Tahoma" w:cs="Tahoma"/>
        </w:rPr>
        <w:t xml:space="preserve">predložiti naročniku podpisano in žigosano bianko menico z izpolnjeno, podpisano in žigosano menično izjavo za zavarovanje odprave napak v garancijskem roku </w:t>
      </w:r>
      <w:r w:rsidR="00652026">
        <w:rPr>
          <w:rFonts w:ascii="Tahoma" w:eastAsia="Times New Roman" w:hAnsi="Tahoma" w:cs="Tahoma"/>
          <w:lang w:eastAsia="sl-SI"/>
        </w:rPr>
        <w:t>(v nadaljevanju:</w:t>
      </w:r>
      <w:r w:rsidR="00652026" w:rsidRPr="00695C32">
        <w:rPr>
          <w:rFonts w:ascii="Tahoma" w:eastAsia="Times New Roman" w:hAnsi="Tahoma" w:cs="Tahoma"/>
          <w:lang w:eastAsia="sl-SI"/>
        </w:rPr>
        <w:t xml:space="preserve"> </w:t>
      </w:r>
      <w:r w:rsidR="00652026">
        <w:rPr>
          <w:rFonts w:ascii="Tahoma" w:eastAsia="Times New Roman" w:hAnsi="Tahoma" w:cs="Tahoma"/>
          <w:lang w:eastAsia="sl-SI"/>
        </w:rPr>
        <w:t>f</w:t>
      </w:r>
      <w:r w:rsidR="00652026" w:rsidRPr="00381124">
        <w:rPr>
          <w:rFonts w:ascii="Tahoma" w:eastAsia="Times New Roman" w:hAnsi="Tahoma" w:cs="Tahoma"/>
          <w:lang w:eastAsia="sl-SI"/>
        </w:rPr>
        <w:t xml:space="preserve">inančno zavarovanje </w:t>
      </w:r>
      <w:r w:rsidR="00652026" w:rsidRPr="00381124">
        <w:rPr>
          <w:rFonts w:ascii="Tahoma" w:eastAsia="Times New Roman" w:hAnsi="Tahoma" w:cs="Tahoma"/>
          <w:bCs/>
          <w:lang w:eastAsia="sl-SI"/>
        </w:rPr>
        <w:t>za zavarovanje odprave napak v garancijskem roku</w:t>
      </w:r>
      <w:r w:rsidR="00652026">
        <w:rPr>
          <w:rFonts w:ascii="Tahoma" w:eastAsia="Times New Roman" w:hAnsi="Tahoma" w:cs="Tahoma"/>
          <w:bCs/>
          <w:lang w:eastAsia="sl-SI"/>
        </w:rPr>
        <w:t>)</w:t>
      </w:r>
      <w:r w:rsidR="00652026" w:rsidRPr="00381124">
        <w:rPr>
          <w:rFonts w:ascii="Tahoma" w:eastAsia="Times New Roman" w:hAnsi="Tahoma" w:cs="Tahoma"/>
          <w:lang w:eastAsia="sl-SI"/>
        </w:rPr>
        <w:t xml:space="preserve">, in sicer v višini </w:t>
      </w:r>
      <w:r w:rsidR="00652026">
        <w:rPr>
          <w:rFonts w:ascii="Tahoma" w:eastAsia="Times New Roman" w:hAnsi="Tahoma" w:cs="Tahoma"/>
          <w:lang w:eastAsia="sl-SI"/>
        </w:rPr>
        <w:t>1</w:t>
      </w:r>
      <w:r w:rsidR="00A00DA3">
        <w:rPr>
          <w:rFonts w:ascii="Tahoma" w:eastAsia="Times New Roman" w:hAnsi="Tahoma" w:cs="Tahoma"/>
          <w:lang w:eastAsia="sl-SI"/>
        </w:rPr>
        <w:t>0</w:t>
      </w:r>
      <w:r w:rsidR="00652026">
        <w:rPr>
          <w:rFonts w:ascii="Tahoma" w:eastAsia="Times New Roman" w:hAnsi="Tahoma" w:cs="Tahoma"/>
          <w:lang w:eastAsia="sl-SI"/>
        </w:rPr>
        <w:t>.000,00 EUR</w:t>
      </w:r>
      <w:r w:rsidR="007B4942">
        <w:rPr>
          <w:rFonts w:ascii="Tahoma" w:eastAsia="Times New Roman" w:hAnsi="Tahoma" w:cs="Tahoma"/>
          <w:lang w:eastAsia="sl-SI"/>
        </w:rPr>
        <w:t xml:space="preserve"> </w:t>
      </w:r>
      <w:r w:rsidR="007B4942">
        <w:rPr>
          <w:rFonts w:ascii="Tahoma" w:hAnsi="Tahoma" w:cs="Tahoma"/>
        </w:rPr>
        <w:t>(</w:t>
      </w:r>
      <w:r w:rsidR="007B4942" w:rsidRPr="005526AB">
        <w:rPr>
          <w:rFonts w:ascii="Tahoma" w:hAnsi="Tahoma" w:cs="Tahoma"/>
        </w:rPr>
        <w:t>z</w:t>
      </w:r>
      <w:r w:rsidR="007B4942" w:rsidRPr="005526AB">
        <w:rPr>
          <w:rFonts w:ascii="Tahoma" w:eastAsia="Times New Roman" w:hAnsi="Tahoma" w:cs="Tahoma"/>
        </w:rPr>
        <w:t xml:space="preserve"> besedo: </w:t>
      </w:r>
      <w:r w:rsidR="00A00DA3">
        <w:rPr>
          <w:rFonts w:ascii="Tahoma" w:eastAsia="Times New Roman" w:hAnsi="Tahoma" w:cs="Tahoma"/>
        </w:rPr>
        <w:t>deset</w:t>
      </w:r>
      <w:r w:rsidR="00325427">
        <w:rPr>
          <w:rFonts w:ascii="Tahoma" w:eastAsia="Times New Roman" w:hAnsi="Tahoma" w:cs="Tahoma"/>
        </w:rPr>
        <w:t xml:space="preserve"> </w:t>
      </w:r>
      <w:r w:rsidR="007B4942" w:rsidRPr="005526AB">
        <w:rPr>
          <w:rFonts w:ascii="Tahoma" w:eastAsia="Times New Roman" w:hAnsi="Tahoma" w:cs="Tahoma"/>
        </w:rPr>
        <w:t>tisoč evrov in 00/100)</w:t>
      </w:r>
      <w:r>
        <w:rPr>
          <w:rFonts w:ascii="Tahoma" w:hAnsi="Tahoma" w:cs="Tahoma"/>
        </w:rPr>
        <w:t>.</w:t>
      </w:r>
    </w:p>
    <w:p w14:paraId="2757A830" w14:textId="77777777" w:rsidR="00975015" w:rsidRPr="00381124" w:rsidRDefault="00975015" w:rsidP="00DA1CFA">
      <w:pPr>
        <w:keepNext/>
        <w:keepLines/>
        <w:spacing w:after="0" w:line="240" w:lineRule="auto"/>
        <w:jc w:val="both"/>
        <w:rPr>
          <w:rFonts w:ascii="Tahoma" w:eastAsia="Times New Roman" w:hAnsi="Tahoma" w:cs="Tahoma"/>
          <w:lang w:eastAsia="sl-SI"/>
        </w:rPr>
      </w:pPr>
    </w:p>
    <w:p w14:paraId="68DC0B1B" w14:textId="77777777" w:rsidR="00975015" w:rsidRPr="00381124" w:rsidRDefault="00975015" w:rsidP="00DA1CFA">
      <w:pPr>
        <w:keepNext/>
        <w:keepLines/>
        <w:spacing w:after="0" w:line="240" w:lineRule="auto"/>
        <w:jc w:val="both"/>
        <w:rPr>
          <w:rFonts w:ascii="Tahoma" w:eastAsia="Times New Roman" w:hAnsi="Tahoma" w:cs="Tahoma"/>
          <w:lang w:eastAsia="sl-SI"/>
        </w:rPr>
      </w:pPr>
      <w:r w:rsidRPr="00381124">
        <w:rPr>
          <w:rFonts w:ascii="Tahoma" w:eastAsia="Times New Roman" w:hAnsi="Tahoma" w:cs="Tahoma"/>
          <w:lang w:eastAsia="sl-SI"/>
        </w:rPr>
        <w:t xml:space="preserve">V kolikor izvajalec </w:t>
      </w:r>
      <w:r>
        <w:rPr>
          <w:rFonts w:ascii="Tahoma" w:eastAsia="Times New Roman" w:hAnsi="Tahoma" w:cs="Tahoma"/>
          <w:lang w:eastAsia="sl-SI"/>
        </w:rPr>
        <w:t xml:space="preserve">v roku iz prejšnjega odstavka tega člena </w:t>
      </w:r>
      <w:r w:rsidRPr="00381124">
        <w:rPr>
          <w:rFonts w:ascii="Tahoma" w:eastAsia="Times New Roman" w:hAnsi="Tahoma" w:cs="Tahoma"/>
          <w:lang w:eastAsia="sl-SI"/>
        </w:rPr>
        <w:t>ne predloži finančn</w:t>
      </w:r>
      <w:r>
        <w:rPr>
          <w:rFonts w:ascii="Tahoma" w:eastAsia="Times New Roman" w:hAnsi="Tahoma" w:cs="Tahoma"/>
          <w:lang w:eastAsia="sl-SI"/>
        </w:rPr>
        <w:t>ega</w:t>
      </w:r>
      <w:r w:rsidRPr="00381124">
        <w:rPr>
          <w:rFonts w:ascii="Tahoma" w:eastAsia="Times New Roman" w:hAnsi="Tahoma" w:cs="Tahoma"/>
          <w:lang w:eastAsia="sl-SI"/>
        </w:rPr>
        <w:t xml:space="preserve"> zavarovanj</w:t>
      </w:r>
      <w:r>
        <w:rPr>
          <w:rFonts w:ascii="Tahoma" w:eastAsia="Times New Roman" w:hAnsi="Tahoma" w:cs="Tahoma"/>
          <w:lang w:eastAsia="sl-SI"/>
        </w:rPr>
        <w:t>a</w:t>
      </w:r>
      <w:r w:rsidRPr="00381124">
        <w:rPr>
          <w:rFonts w:ascii="Tahoma" w:eastAsia="Times New Roman" w:hAnsi="Tahoma" w:cs="Tahoma"/>
          <w:lang w:eastAsia="sl-SI"/>
        </w:rPr>
        <w:t xml:space="preserve"> za zavarovanje odprave napak v garancijskem roku, lahko naročnik unovči finančno zavarovanje za zavarovanje dobre izvedbe obveznosti</w:t>
      </w:r>
      <w:r>
        <w:rPr>
          <w:rFonts w:ascii="Tahoma" w:eastAsia="Times New Roman" w:hAnsi="Tahoma" w:cs="Tahoma"/>
          <w:lang w:eastAsia="sl-SI"/>
        </w:rPr>
        <w:t xml:space="preserve"> po okvirnem sporazumu</w:t>
      </w:r>
      <w:r w:rsidRPr="00381124">
        <w:rPr>
          <w:rFonts w:ascii="Tahoma" w:eastAsia="Times New Roman" w:hAnsi="Tahoma" w:cs="Tahoma"/>
          <w:lang w:eastAsia="sl-SI"/>
        </w:rPr>
        <w:t xml:space="preserve">, brez kakršnekoli obveznosti do izvajalca. </w:t>
      </w:r>
    </w:p>
    <w:p w14:paraId="5CA30A8F" w14:textId="77777777" w:rsidR="00975015" w:rsidRPr="00381124" w:rsidRDefault="00975015" w:rsidP="00DA1CFA">
      <w:pPr>
        <w:keepNext/>
        <w:keepLines/>
        <w:tabs>
          <w:tab w:val="left" w:pos="0"/>
        </w:tabs>
        <w:spacing w:after="0" w:line="240" w:lineRule="auto"/>
        <w:jc w:val="both"/>
        <w:rPr>
          <w:rFonts w:ascii="Tahoma" w:eastAsia="Times New Roman" w:hAnsi="Tahoma" w:cs="Tahoma"/>
          <w:lang w:eastAsia="sl-SI"/>
        </w:rPr>
      </w:pPr>
    </w:p>
    <w:p w14:paraId="75D90489" w14:textId="580B438E" w:rsidR="00975015" w:rsidRPr="00381124" w:rsidRDefault="00975015" w:rsidP="00DA1CFA">
      <w:pPr>
        <w:keepNext/>
        <w:keepLines/>
        <w:spacing w:after="0" w:line="240" w:lineRule="auto"/>
        <w:jc w:val="both"/>
        <w:rPr>
          <w:rFonts w:ascii="Tahoma" w:eastAsia="Times New Roman" w:hAnsi="Tahoma" w:cs="Tahoma"/>
          <w:bCs/>
          <w:lang w:eastAsia="sl-SI"/>
        </w:rPr>
      </w:pPr>
      <w:r w:rsidRPr="00381124">
        <w:rPr>
          <w:rFonts w:ascii="Tahoma" w:eastAsia="Times New Roman" w:hAnsi="Tahoma" w:cs="Tahoma"/>
          <w:lang w:eastAsia="sl-SI"/>
        </w:rPr>
        <w:t xml:space="preserve">Finančno zavarovanje </w:t>
      </w:r>
      <w:r w:rsidRPr="00381124">
        <w:rPr>
          <w:rFonts w:ascii="Tahoma" w:eastAsia="Times New Roman" w:hAnsi="Tahoma" w:cs="Tahoma"/>
          <w:bCs/>
          <w:lang w:eastAsia="sl-SI"/>
        </w:rPr>
        <w:t xml:space="preserve">za zavarovanje odprave napak v garancijskem roku velja za material in za </w:t>
      </w:r>
      <w:r w:rsidRPr="00381124">
        <w:rPr>
          <w:rFonts w:ascii="Tahoma" w:eastAsia="Times New Roman" w:hAnsi="Tahoma" w:cs="Tahoma"/>
          <w:lang w:eastAsia="sl-SI"/>
        </w:rPr>
        <w:t xml:space="preserve">kakovost izvedenih </w:t>
      </w:r>
      <w:r>
        <w:rPr>
          <w:rFonts w:ascii="Tahoma" w:eastAsia="Times New Roman" w:hAnsi="Tahoma" w:cs="Tahoma"/>
          <w:lang w:eastAsia="sl-SI"/>
        </w:rPr>
        <w:t>del po okvirnem sporazumu</w:t>
      </w:r>
      <w:r w:rsidRPr="00BE1BB5">
        <w:rPr>
          <w:rFonts w:ascii="Tahoma" w:eastAsia="Times New Roman" w:hAnsi="Tahoma" w:cs="Tahoma"/>
          <w:bCs/>
          <w:lang w:eastAsia="sl-SI"/>
        </w:rPr>
        <w:t xml:space="preserve"> </w:t>
      </w:r>
      <w:r w:rsidRPr="00381124">
        <w:rPr>
          <w:rFonts w:ascii="Tahoma" w:eastAsia="Times New Roman" w:hAnsi="Tahoma" w:cs="Tahoma"/>
          <w:bCs/>
          <w:lang w:eastAsia="sl-SI"/>
        </w:rPr>
        <w:t>in mora veljati</w:t>
      </w:r>
      <w:r w:rsidR="00AF1C95">
        <w:rPr>
          <w:rFonts w:ascii="Tahoma" w:eastAsia="Times New Roman" w:hAnsi="Tahoma" w:cs="Tahoma"/>
          <w:bCs/>
          <w:lang w:eastAsia="sl-SI"/>
        </w:rPr>
        <w:t xml:space="preserve"> do</w:t>
      </w:r>
      <w:r w:rsidRPr="00381124">
        <w:rPr>
          <w:rFonts w:ascii="Tahoma" w:eastAsia="Times New Roman" w:hAnsi="Tahoma" w:cs="Tahoma"/>
          <w:bCs/>
          <w:lang w:eastAsia="sl-SI"/>
        </w:rPr>
        <w:t xml:space="preserve"> </w:t>
      </w:r>
      <w:r w:rsidR="00AF1C95">
        <w:rPr>
          <w:rFonts w:ascii="Tahoma" w:eastAsia="Times New Roman" w:hAnsi="Tahoma" w:cs="Tahoma"/>
          <w:bCs/>
          <w:lang w:eastAsia="sl-SI"/>
        </w:rPr>
        <w:t>1. 7. 202</w:t>
      </w:r>
      <w:r w:rsidR="00EF0070">
        <w:rPr>
          <w:rFonts w:ascii="Tahoma" w:eastAsia="Times New Roman" w:hAnsi="Tahoma" w:cs="Tahoma"/>
          <w:bCs/>
          <w:lang w:eastAsia="sl-SI"/>
        </w:rPr>
        <w:t>6</w:t>
      </w:r>
      <w:r>
        <w:rPr>
          <w:rFonts w:ascii="Tahoma" w:eastAsia="Times New Roman" w:hAnsi="Tahoma" w:cs="Tahoma"/>
          <w:bCs/>
          <w:lang w:eastAsia="sl-SI"/>
        </w:rPr>
        <w:t>.</w:t>
      </w:r>
    </w:p>
    <w:p w14:paraId="218FEDE3" w14:textId="77777777" w:rsidR="00975015" w:rsidRPr="00381124" w:rsidRDefault="00975015" w:rsidP="00DA1CFA">
      <w:pPr>
        <w:keepNext/>
        <w:keepLines/>
        <w:spacing w:after="0" w:line="240" w:lineRule="auto"/>
        <w:jc w:val="both"/>
        <w:rPr>
          <w:rFonts w:ascii="Tahoma" w:eastAsia="Times New Roman" w:hAnsi="Tahoma" w:cs="Tahoma"/>
          <w:bCs/>
          <w:lang w:eastAsia="sl-SI"/>
        </w:rPr>
      </w:pPr>
    </w:p>
    <w:p w14:paraId="29A5E985" w14:textId="77777777" w:rsidR="00975015" w:rsidRPr="00381124" w:rsidRDefault="00975015" w:rsidP="00DA1CFA">
      <w:pPr>
        <w:keepNext/>
        <w:keepLines/>
        <w:spacing w:after="0" w:line="240" w:lineRule="auto"/>
        <w:jc w:val="both"/>
        <w:rPr>
          <w:rFonts w:ascii="Tahoma" w:eastAsia="Times New Roman" w:hAnsi="Tahoma" w:cs="Tahoma"/>
          <w:bCs/>
          <w:lang w:eastAsia="sl-SI"/>
        </w:rPr>
      </w:pPr>
      <w:r w:rsidRPr="00381124">
        <w:rPr>
          <w:rFonts w:ascii="Tahoma" w:eastAsia="Times New Roman" w:hAnsi="Tahoma" w:cs="Tahoma"/>
          <w:lang w:eastAsia="sl-SI"/>
        </w:rPr>
        <w:t xml:space="preserve">Finančno zavarovanje </w:t>
      </w:r>
      <w:r w:rsidRPr="00381124">
        <w:rPr>
          <w:rFonts w:ascii="Tahoma" w:eastAsia="Times New Roman" w:hAnsi="Tahoma" w:cs="Tahoma"/>
          <w:bCs/>
          <w:lang w:eastAsia="sl-SI"/>
        </w:rPr>
        <w:t>za zavarovanje odprave napak v garancijskem roku bo naročnik unovčil za poplačilo stroškov odprave napak, v kolikor jih ne bo odpravil izvajalec.</w:t>
      </w:r>
    </w:p>
    <w:p w14:paraId="5CFC54CD" w14:textId="77777777" w:rsidR="00975015" w:rsidRPr="00381124" w:rsidRDefault="00975015" w:rsidP="00DA1CFA">
      <w:pPr>
        <w:keepNext/>
        <w:keepLines/>
        <w:spacing w:after="0" w:line="240" w:lineRule="auto"/>
        <w:jc w:val="both"/>
        <w:rPr>
          <w:rFonts w:ascii="Tahoma" w:eastAsia="Times New Roman" w:hAnsi="Tahoma" w:cs="Tahoma"/>
          <w:lang w:eastAsia="sl-SI"/>
        </w:rPr>
      </w:pPr>
    </w:p>
    <w:p w14:paraId="574E333C" w14:textId="77777777" w:rsidR="00975015" w:rsidRDefault="00975015" w:rsidP="00DA1CFA">
      <w:pPr>
        <w:keepNext/>
        <w:keepLines/>
        <w:spacing w:after="0" w:line="240" w:lineRule="auto"/>
        <w:jc w:val="both"/>
        <w:rPr>
          <w:rFonts w:ascii="Tahoma" w:eastAsia="Times New Roman" w:hAnsi="Tahoma" w:cs="Tahoma"/>
          <w:lang w:eastAsia="sl-SI"/>
        </w:rPr>
      </w:pPr>
      <w:r w:rsidRPr="00381124">
        <w:rPr>
          <w:rFonts w:ascii="Tahoma" w:eastAsia="Times New Roman" w:hAnsi="Tahoma" w:cs="Tahoma"/>
          <w:lang w:eastAsia="sl-SI"/>
        </w:rPr>
        <w:t>Izvajalec se obveže, da na naročnikovo zahtevo na svoje stroške odpravi vse pomanjkljivosti v garancijski dobi, nastale po krivdi izvajalca.</w:t>
      </w:r>
    </w:p>
    <w:p w14:paraId="6E105AD0" w14:textId="77777777" w:rsidR="00975015" w:rsidRDefault="00975015" w:rsidP="00DA1CFA">
      <w:pPr>
        <w:keepNext/>
        <w:keepLines/>
        <w:spacing w:after="0" w:line="240" w:lineRule="auto"/>
        <w:jc w:val="both"/>
        <w:rPr>
          <w:rFonts w:ascii="Tahoma" w:eastAsia="Times New Roman" w:hAnsi="Tahoma" w:cs="Tahoma"/>
          <w:lang w:eastAsia="sl-SI"/>
        </w:rPr>
      </w:pPr>
    </w:p>
    <w:p w14:paraId="0478CB7C" w14:textId="5B00DA27" w:rsidR="00975015" w:rsidRDefault="00975015" w:rsidP="00DA1CFA">
      <w:pPr>
        <w:keepNext/>
        <w:keepLines/>
        <w:spacing w:after="0" w:line="240" w:lineRule="auto"/>
        <w:jc w:val="both"/>
        <w:rPr>
          <w:rFonts w:ascii="Tahoma" w:eastAsia="Times New Roman" w:hAnsi="Tahoma" w:cs="Tahoma"/>
          <w:bCs/>
          <w:lang w:eastAsia="sl-SI"/>
        </w:rPr>
      </w:pPr>
      <w:r>
        <w:rPr>
          <w:rFonts w:ascii="Tahoma" w:eastAsia="Times New Roman" w:hAnsi="Tahoma" w:cs="Tahoma"/>
          <w:bCs/>
          <w:lang w:eastAsia="sl-SI"/>
        </w:rPr>
        <w:t>F</w:t>
      </w:r>
      <w:r w:rsidRPr="004162F8">
        <w:rPr>
          <w:rFonts w:ascii="Tahoma" w:eastAsia="Times New Roman" w:hAnsi="Tahoma" w:cs="Tahoma"/>
          <w:bCs/>
          <w:lang w:eastAsia="sl-SI"/>
        </w:rPr>
        <w:t xml:space="preserve">inančno zavarovanje </w:t>
      </w:r>
      <w:r w:rsidRPr="00381124">
        <w:rPr>
          <w:rFonts w:ascii="Tahoma" w:eastAsia="Times New Roman" w:hAnsi="Tahoma" w:cs="Tahoma"/>
          <w:lang w:eastAsia="sl-SI"/>
        </w:rPr>
        <w:t>za zavarovanje odprave napak v garancijskem roku</w:t>
      </w:r>
      <w:r w:rsidRPr="004162F8">
        <w:rPr>
          <w:rFonts w:ascii="Tahoma" w:eastAsia="Times New Roman" w:hAnsi="Tahoma" w:cs="Tahoma"/>
          <w:bCs/>
          <w:lang w:eastAsia="sl-SI"/>
        </w:rPr>
        <w:t xml:space="preserve"> se nanaša na vs</w:t>
      </w:r>
      <w:r w:rsidR="00AF1C95">
        <w:rPr>
          <w:rFonts w:ascii="Tahoma" w:eastAsia="Times New Roman" w:hAnsi="Tahoma" w:cs="Tahoma"/>
          <w:bCs/>
          <w:lang w:eastAsia="sl-SI"/>
        </w:rPr>
        <w:t>a</w:t>
      </w:r>
      <w:r w:rsidRPr="004162F8">
        <w:rPr>
          <w:rFonts w:ascii="Tahoma" w:eastAsia="Times New Roman" w:hAnsi="Tahoma" w:cs="Tahoma"/>
          <w:bCs/>
          <w:lang w:eastAsia="sl-SI"/>
        </w:rPr>
        <w:t xml:space="preserve"> po okvirnem sporazumu </w:t>
      </w:r>
      <w:r w:rsidR="00AF1C95">
        <w:rPr>
          <w:rFonts w:ascii="Tahoma" w:eastAsia="Times New Roman" w:hAnsi="Tahoma" w:cs="Tahoma"/>
          <w:lang w:eastAsia="sl-SI"/>
        </w:rPr>
        <w:t xml:space="preserve">izvedena </w:t>
      </w:r>
      <w:r w:rsidR="00AF1C95" w:rsidRPr="00D126CD">
        <w:rPr>
          <w:rFonts w:ascii="Tahoma" w:eastAsia="Times New Roman" w:hAnsi="Tahoma" w:cs="Tahoma"/>
          <w:lang w:eastAsia="sl-SI"/>
        </w:rPr>
        <w:t>del</w:t>
      </w:r>
      <w:r w:rsidR="00AF1C95">
        <w:rPr>
          <w:rFonts w:ascii="Tahoma" w:eastAsia="Times New Roman" w:hAnsi="Tahoma" w:cs="Tahoma"/>
          <w:lang w:eastAsia="sl-SI"/>
        </w:rPr>
        <w:t>a</w:t>
      </w:r>
      <w:r w:rsidRPr="004162F8">
        <w:rPr>
          <w:rFonts w:ascii="Tahoma" w:eastAsia="Times New Roman" w:hAnsi="Tahoma" w:cs="Tahoma"/>
          <w:lang w:eastAsia="sl-SI"/>
        </w:rPr>
        <w:t>.</w:t>
      </w:r>
      <w:r w:rsidRPr="004162F8">
        <w:rPr>
          <w:rFonts w:ascii="Tahoma" w:eastAsia="Times New Roman" w:hAnsi="Tahoma" w:cs="Tahoma"/>
          <w:bCs/>
          <w:lang w:eastAsia="sl-SI"/>
        </w:rPr>
        <w:t xml:space="preserve"> V primeru, da naročnik unovči finančno zavarovanje za zavarovanje odprave napak v garancijskem roku, </w:t>
      </w:r>
      <w:r>
        <w:rPr>
          <w:rFonts w:ascii="Tahoma" w:eastAsia="Times New Roman" w:hAnsi="Tahoma" w:cs="Tahoma"/>
          <w:bCs/>
          <w:lang w:eastAsia="sl-SI"/>
        </w:rPr>
        <w:t xml:space="preserve">mora </w:t>
      </w:r>
      <w:r w:rsidRPr="004162F8">
        <w:rPr>
          <w:rFonts w:ascii="Tahoma" w:eastAsia="Times New Roman" w:hAnsi="Tahoma" w:cs="Tahoma"/>
          <w:bCs/>
          <w:lang w:eastAsia="sl-SI"/>
        </w:rPr>
        <w:t>izvajalec nemudoma dostaviti novo finančno zavarovanje za zavarovanje odprave napak v garancijskem roku</w:t>
      </w:r>
      <w:r>
        <w:rPr>
          <w:rFonts w:ascii="Tahoma" w:eastAsia="Times New Roman" w:hAnsi="Tahoma" w:cs="Tahoma"/>
          <w:bCs/>
          <w:lang w:eastAsia="sl-SI"/>
        </w:rPr>
        <w:t xml:space="preserve"> pod enakimi pogoji</w:t>
      </w:r>
      <w:r w:rsidRPr="004162F8">
        <w:rPr>
          <w:rFonts w:ascii="Tahoma" w:eastAsia="Times New Roman" w:hAnsi="Tahoma" w:cs="Tahoma"/>
          <w:bCs/>
          <w:lang w:eastAsia="sl-SI"/>
        </w:rPr>
        <w:t>.</w:t>
      </w:r>
    </w:p>
    <w:p w14:paraId="29231982" w14:textId="77777777" w:rsidR="00975015" w:rsidRPr="00BA3F91" w:rsidRDefault="00975015" w:rsidP="00DA1CFA">
      <w:pPr>
        <w:keepNext/>
        <w:keepLines/>
        <w:tabs>
          <w:tab w:val="left" w:pos="567"/>
          <w:tab w:val="left" w:pos="1702"/>
        </w:tabs>
        <w:spacing w:after="0" w:line="240" w:lineRule="auto"/>
        <w:jc w:val="both"/>
        <w:rPr>
          <w:rFonts w:ascii="Tahoma" w:eastAsia="Times New Roman" w:hAnsi="Tahoma" w:cs="Tahoma"/>
          <w:b/>
          <w:lang w:eastAsia="sl-SI"/>
        </w:rPr>
      </w:pPr>
    </w:p>
    <w:p w14:paraId="42965250" w14:textId="77777777" w:rsidR="00003E27" w:rsidRPr="00BA3F91" w:rsidRDefault="00003E27"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BE0A8D9" w14:textId="77777777" w:rsidR="00003E27" w:rsidRPr="00BA3F91" w:rsidRDefault="00003E27" w:rsidP="00DA1CFA">
      <w:pPr>
        <w:keepNext/>
        <w:keepLines/>
        <w:tabs>
          <w:tab w:val="left" w:pos="567"/>
          <w:tab w:val="left" w:pos="1702"/>
        </w:tabs>
        <w:spacing w:after="0" w:line="240" w:lineRule="auto"/>
        <w:jc w:val="both"/>
        <w:rPr>
          <w:rFonts w:ascii="Tahoma" w:eastAsia="Times New Roman" w:hAnsi="Tahoma" w:cs="Tahoma"/>
          <w:b/>
          <w:lang w:eastAsia="sl-SI"/>
        </w:rPr>
      </w:pPr>
    </w:p>
    <w:p w14:paraId="0F046D8F" w14:textId="77777777" w:rsidR="00EF0070" w:rsidRPr="00EC3A82" w:rsidRDefault="00EF0070" w:rsidP="00EF0070">
      <w:pPr>
        <w:keepNext/>
        <w:keepLines/>
        <w:spacing w:after="0" w:line="240" w:lineRule="auto"/>
        <w:jc w:val="both"/>
        <w:rPr>
          <w:rFonts w:ascii="Tahoma" w:eastAsia="Times New Roman" w:hAnsi="Tahoma" w:cs="Tahoma"/>
          <w:lang w:eastAsia="sl-SI"/>
        </w:rPr>
      </w:pPr>
      <w:r w:rsidRPr="00EC3A82">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tega okvirnega sporazuma utrpel in zneskom iz unovčenega finančnega zavarovanja.</w:t>
      </w:r>
    </w:p>
    <w:p w14:paraId="487E45A8" w14:textId="77777777" w:rsidR="00AF1C95" w:rsidRPr="00BA3F91" w:rsidRDefault="00AF1C95" w:rsidP="00DA1CFA">
      <w:pPr>
        <w:keepNext/>
        <w:keepLines/>
        <w:spacing w:after="0" w:line="240" w:lineRule="auto"/>
        <w:jc w:val="both"/>
        <w:rPr>
          <w:rFonts w:ascii="Tahoma" w:eastAsia="Times New Roman" w:hAnsi="Tahoma" w:cs="Tahoma"/>
          <w:lang w:eastAsia="sl-SI"/>
        </w:rPr>
      </w:pPr>
    </w:p>
    <w:p w14:paraId="2F430D9B" w14:textId="77777777" w:rsidR="00AF1C95" w:rsidRPr="00FE7AF4" w:rsidRDefault="00AF1C95" w:rsidP="00DA1CFA">
      <w:pPr>
        <w:pStyle w:val="Odstavekseznama"/>
        <w:keepNext/>
        <w:keepLines/>
        <w:numPr>
          <w:ilvl w:val="0"/>
          <w:numId w:val="10"/>
        </w:numPr>
        <w:ind w:left="567" w:hanging="567"/>
        <w:jc w:val="center"/>
        <w:rPr>
          <w:rFonts w:ascii="Tahoma" w:hAnsi="Tahoma" w:cs="Tahoma"/>
          <w:b/>
          <w:sz w:val="22"/>
          <w:szCs w:val="22"/>
        </w:rPr>
      </w:pPr>
      <w:r w:rsidRPr="00FE7AF4">
        <w:rPr>
          <w:rFonts w:ascii="Tahoma" w:hAnsi="Tahoma" w:cs="Tahoma"/>
          <w:b/>
          <w:sz w:val="22"/>
          <w:szCs w:val="22"/>
        </w:rPr>
        <w:t xml:space="preserve">OSTALA ZAVAROVANJA </w:t>
      </w:r>
    </w:p>
    <w:p w14:paraId="3A6DC967" w14:textId="77777777" w:rsidR="00AF1C95" w:rsidRPr="00FE7AF4" w:rsidRDefault="00AF1C95" w:rsidP="00DA1CFA">
      <w:pPr>
        <w:keepNext/>
        <w:keepLines/>
        <w:spacing w:after="0" w:line="240" w:lineRule="auto"/>
        <w:jc w:val="both"/>
        <w:rPr>
          <w:rFonts w:ascii="Tahoma" w:eastAsia="Times New Roman" w:hAnsi="Tahoma" w:cs="Tahoma"/>
          <w:lang w:eastAsia="sl-SI"/>
        </w:rPr>
      </w:pPr>
    </w:p>
    <w:p w14:paraId="20D442F2" w14:textId="77777777" w:rsidR="00AF1C95" w:rsidRPr="00FE7AF4" w:rsidRDefault="00AF1C95" w:rsidP="00DA1CFA">
      <w:pPr>
        <w:keepNext/>
        <w:keepLines/>
        <w:numPr>
          <w:ilvl w:val="0"/>
          <w:numId w:val="5"/>
        </w:numPr>
        <w:tabs>
          <w:tab w:val="clear" w:pos="0"/>
          <w:tab w:val="num" w:pos="4177"/>
        </w:tabs>
        <w:suppressAutoHyphens/>
        <w:spacing w:after="0" w:line="240" w:lineRule="auto"/>
        <w:ind w:left="426" w:hanging="426"/>
        <w:jc w:val="center"/>
        <w:rPr>
          <w:rFonts w:ascii="Tahoma" w:eastAsia="Times New Roman" w:hAnsi="Tahoma" w:cs="Tahoma"/>
          <w:color w:val="000000"/>
          <w:lang w:eastAsia="sl-SI"/>
        </w:rPr>
      </w:pPr>
      <w:r w:rsidRPr="00FE7AF4">
        <w:rPr>
          <w:rFonts w:ascii="Tahoma" w:eastAsia="Times New Roman" w:hAnsi="Tahoma" w:cs="Tahoma"/>
          <w:color w:val="000000"/>
          <w:lang w:eastAsia="sl-SI"/>
        </w:rPr>
        <w:t>člen</w:t>
      </w:r>
    </w:p>
    <w:p w14:paraId="0A18FF2E" w14:textId="77777777" w:rsidR="00AF1C95" w:rsidRPr="00FE7AF4" w:rsidRDefault="00AF1C95" w:rsidP="00DA1CFA">
      <w:pPr>
        <w:keepNext/>
        <w:keepLines/>
        <w:spacing w:after="0" w:line="240" w:lineRule="auto"/>
        <w:jc w:val="both"/>
        <w:rPr>
          <w:rFonts w:ascii="Tahoma" w:eastAsia="Times New Roman" w:hAnsi="Tahoma" w:cs="Tahoma"/>
          <w:lang w:eastAsia="sl-SI"/>
        </w:rPr>
      </w:pPr>
    </w:p>
    <w:p w14:paraId="7C024333" w14:textId="189A380C" w:rsidR="00AF1C95" w:rsidRPr="0078194F" w:rsidRDefault="00AF1C95" w:rsidP="00DA1CFA">
      <w:pPr>
        <w:keepNext/>
        <w:keepLines/>
        <w:spacing w:after="0" w:line="240" w:lineRule="auto"/>
        <w:jc w:val="both"/>
        <w:rPr>
          <w:rFonts w:ascii="Tahoma" w:eastAsia="Times New Roman" w:hAnsi="Tahoma" w:cs="Tahoma"/>
          <w:lang w:eastAsia="sl-SI"/>
        </w:rPr>
      </w:pPr>
      <w:r w:rsidRPr="0078194F">
        <w:rPr>
          <w:rFonts w:ascii="Tahoma" w:eastAsia="Times New Roman" w:hAnsi="Tahoma" w:cs="Tahoma"/>
          <w:lang w:eastAsia="sl-SI"/>
        </w:rPr>
        <w:t>Izvajalec mora imeti obvezno zavarovano dejavnost v skladu z zakonom, ki ureja gradnjo, za ves čas veljavnosti tega okvirnega sporazuma. Zavarovalna po</w:t>
      </w:r>
      <w:r w:rsidR="00B72E6E">
        <w:rPr>
          <w:rFonts w:ascii="Tahoma" w:eastAsia="Times New Roman" w:hAnsi="Tahoma" w:cs="Tahoma"/>
          <w:lang w:eastAsia="sl-SI"/>
        </w:rPr>
        <w:t>godba</w:t>
      </w:r>
      <w:r w:rsidRPr="0078194F">
        <w:rPr>
          <w:rFonts w:ascii="Tahoma" w:eastAsia="Times New Roman" w:hAnsi="Tahoma" w:cs="Tahoma"/>
          <w:lang w:eastAsia="sl-SI"/>
        </w:rPr>
        <w:t xml:space="preserve"> </w:t>
      </w:r>
      <w:r w:rsidR="00F60986" w:rsidRPr="0078194F">
        <w:rPr>
          <w:rFonts w:ascii="Tahoma" w:eastAsia="Times New Roman" w:hAnsi="Tahoma" w:cs="Tahoma"/>
          <w:lang w:eastAsia="sl-SI"/>
        </w:rPr>
        <w:t xml:space="preserve">ali potrdilo zavarovalnice </w:t>
      </w:r>
      <w:r w:rsidRPr="0078194F">
        <w:rPr>
          <w:rFonts w:ascii="Tahoma" w:eastAsia="Times New Roman" w:hAnsi="Tahoma" w:cs="Tahoma"/>
          <w:lang w:eastAsia="sl-SI"/>
        </w:rPr>
        <w:t>je priloga št. 4 tega okvirnega sporazuma.</w:t>
      </w:r>
    </w:p>
    <w:p w14:paraId="0F6A5AEF" w14:textId="77777777" w:rsidR="00B72E6E" w:rsidRDefault="00B72E6E" w:rsidP="00DA1CFA">
      <w:pPr>
        <w:keepNext/>
        <w:keepLines/>
        <w:spacing w:after="0" w:line="240" w:lineRule="auto"/>
        <w:jc w:val="both"/>
        <w:rPr>
          <w:rFonts w:ascii="Tahoma" w:eastAsia="Times New Roman" w:hAnsi="Tahoma" w:cs="Tahoma"/>
          <w:szCs w:val="20"/>
          <w:lang w:eastAsia="sl-SI"/>
        </w:rPr>
      </w:pPr>
    </w:p>
    <w:p w14:paraId="0985B7F1" w14:textId="761B4671" w:rsidR="00AF1C95" w:rsidRPr="0078194F" w:rsidRDefault="00AF1C95" w:rsidP="00DA1CFA">
      <w:pPr>
        <w:keepNext/>
        <w:keepLines/>
        <w:spacing w:after="0" w:line="240" w:lineRule="auto"/>
        <w:jc w:val="both"/>
        <w:rPr>
          <w:rFonts w:ascii="Tahoma" w:eastAsia="Times New Roman" w:hAnsi="Tahoma" w:cs="Tahoma"/>
          <w:lang w:eastAsia="sl-SI"/>
        </w:rPr>
      </w:pPr>
      <w:r w:rsidRPr="0078194F">
        <w:rPr>
          <w:rFonts w:ascii="Tahoma" w:eastAsia="Times New Roman" w:hAnsi="Tahoma" w:cs="Tahoma"/>
          <w:lang w:eastAsia="sl-SI"/>
        </w:rPr>
        <w:t>Izvajalec je dolžan ažurirati zavarovalno polico in o spremembah obveščati naročnika.</w:t>
      </w:r>
    </w:p>
    <w:p w14:paraId="69EE492D" w14:textId="77777777" w:rsidR="00A002FB" w:rsidRPr="0078194F" w:rsidRDefault="00A002FB" w:rsidP="00DA1CFA">
      <w:pPr>
        <w:keepNext/>
        <w:keepLines/>
        <w:spacing w:after="0" w:line="240" w:lineRule="auto"/>
        <w:jc w:val="both"/>
        <w:rPr>
          <w:rFonts w:ascii="Tahoma" w:eastAsia="Times New Roman" w:hAnsi="Tahoma" w:cs="Tahoma"/>
          <w:color w:val="000000"/>
          <w:lang w:eastAsia="sl-SI"/>
        </w:rPr>
      </w:pPr>
    </w:p>
    <w:p w14:paraId="757A3F20" w14:textId="77777777" w:rsidR="00EC3759" w:rsidRPr="0078194F" w:rsidRDefault="00654F1B" w:rsidP="00DA1CFA">
      <w:pPr>
        <w:pStyle w:val="Odstavekseznama"/>
        <w:keepNext/>
        <w:keepLines/>
        <w:numPr>
          <w:ilvl w:val="0"/>
          <w:numId w:val="10"/>
        </w:numPr>
        <w:ind w:left="567" w:hanging="567"/>
        <w:jc w:val="center"/>
        <w:rPr>
          <w:rFonts w:ascii="Tahoma" w:hAnsi="Tahoma" w:cs="Tahoma"/>
          <w:b/>
          <w:sz w:val="22"/>
          <w:szCs w:val="22"/>
        </w:rPr>
      </w:pPr>
      <w:r w:rsidRPr="0078194F">
        <w:rPr>
          <w:rFonts w:ascii="Tahoma" w:hAnsi="Tahoma" w:cs="Tahoma"/>
          <w:b/>
          <w:sz w:val="22"/>
          <w:szCs w:val="22"/>
        </w:rPr>
        <w:t>KAZEN PO OKVIRNEM SPORAZUMU</w:t>
      </w:r>
    </w:p>
    <w:p w14:paraId="6DD4B186" w14:textId="77777777" w:rsidR="00EC3759" w:rsidRPr="00EC4317" w:rsidRDefault="00EC3759" w:rsidP="00DA1CFA">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13AB481C" w14:textId="77777777" w:rsidR="00EC3759" w:rsidRPr="000F7D5F" w:rsidRDefault="00EC3759"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lastRenderedPageBreak/>
        <w:t>člen</w:t>
      </w:r>
    </w:p>
    <w:p w14:paraId="2CFA1957" w14:textId="77777777" w:rsidR="00EC3759" w:rsidRPr="00EC4317" w:rsidRDefault="00EC3759" w:rsidP="00DA1CFA">
      <w:pPr>
        <w:keepNext/>
        <w:keepLines/>
        <w:spacing w:after="0" w:line="240" w:lineRule="auto"/>
        <w:jc w:val="both"/>
        <w:rPr>
          <w:rFonts w:ascii="Tahoma" w:eastAsia="Times New Roman" w:hAnsi="Tahoma" w:cs="Tahoma"/>
          <w:lang w:eastAsia="sl-SI"/>
        </w:rPr>
      </w:pPr>
    </w:p>
    <w:p w14:paraId="0F5AF798" w14:textId="1083785B" w:rsidR="00BC4A67" w:rsidRPr="00FE7AF4" w:rsidRDefault="00BC4A67" w:rsidP="00BC4A67">
      <w:pPr>
        <w:keepNext/>
        <w:keepLines/>
        <w:spacing w:after="0" w:line="240" w:lineRule="auto"/>
        <w:jc w:val="both"/>
        <w:rPr>
          <w:rFonts w:ascii="Tahoma" w:eastAsia="Times New Roman" w:hAnsi="Tahoma" w:cs="Tahoma"/>
          <w:lang w:eastAsia="sl-SI"/>
        </w:rPr>
      </w:pPr>
      <w:r w:rsidRPr="00FE7AF4">
        <w:rPr>
          <w:rFonts w:ascii="Tahoma" w:eastAsia="Times New Roman" w:hAnsi="Tahoma" w:cs="Tahoma"/>
          <w:lang w:eastAsia="sl-SI"/>
        </w:rPr>
        <w:t xml:space="preserve">V kolikor izvajalec po svoji krivdi ne izpolni svojih obveznosti v roku, opredeljenem v </w:t>
      </w:r>
      <w:r w:rsidR="00183DFA">
        <w:rPr>
          <w:rFonts w:ascii="Tahoma" w:eastAsia="Times New Roman" w:hAnsi="Tahoma" w:cs="Tahoma"/>
          <w:lang w:eastAsia="sl-SI"/>
        </w:rPr>
        <w:t>8</w:t>
      </w:r>
      <w:r w:rsidRPr="00FE7AF4">
        <w:rPr>
          <w:rFonts w:ascii="Tahoma" w:eastAsia="Times New Roman" w:hAnsi="Tahoma" w:cs="Tahoma"/>
          <w:lang w:eastAsia="sl-SI"/>
        </w:rPr>
        <w:t>.</w:t>
      </w:r>
      <w:r>
        <w:rPr>
          <w:rFonts w:ascii="Tahoma" w:eastAsia="Times New Roman" w:hAnsi="Tahoma" w:cs="Tahoma"/>
          <w:lang w:eastAsia="sl-SI"/>
        </w:rPr>
        <w:t xml:space="preserve"> </w:t>
      </w:r>
      <w:r w:rsidRPr="00FE7AF4">
        <w:rPr>
          <w:rFonts w:ascii="Tahoma" w:eastAsia="Times New Roman" w:hAnsi="Tahoma" w:cs="Tahoma"/>
          <w:lang w:eastAsia="sl-SI"/>
        </w:rPr>
        <w:t xml:space="preserve">členu tega okvirnega sporazuma in neizpolnitev ni posledica višje sile, kot je zapisano v </w:t>
      </w:r>
      <w:r>
        <w:rPr>
          <w:rFonts w:ascii="Tahoma" w:eastAsia="Times New Roman" w:hAnsi="Tahoma" w:cs="Tahoma"/>
          <w:lang w:eastAsia="sl-SI"/>
        </w:rPr>
        <w:t>1</w:t>
      </w:r>
      <w:r w:rsidR="00325427">
        <w:rPr>
          <w:rFonts w:ascii="Tahoma" w:eastAsia="Times New Roman" w:hAnsi="Tahoma" w:cs="Tahoma"/>
          <w:lang w:eastAsia="sl-SI"/>
        </w:rPr>
        <w:t>0</w:t>
      </w:r>
      <w:r w:rsidRPr="00FE7AF4">
        <w:rPr>
          <w:rFonts w:ascii="Tahoma" w:eastAsia="Times New Roman" w:hAnsi="Tahoma" w:cs="Tahoma"/>
          <w:lang w:eastAsia="sl-SI"/>
        </w:rPr>
        <w:t xml:space="preserve">. členu tega okvirnega sporazuma, je </w:t>
      </w:r>
      <w:r w:rsidRPr="00654F1B">
        <w:rPr>
          <w:rFonts w:ascii="Tahoma" w:eastAsia="Times New Roman" w:hAnsi="Tahoma" w:cs="Tahoma"/>
          <w:szCs w:val="20"/>
          <w:lang w:eastAsia="sl-SI"/>
        </w:rPr>
        <w:t xml:space="preserve">dolžan naročniku plačati kazen po okvirnem sporazumu v višini </w:t>
      </w:r>
      <w:r>
        <w:rPr>
          <w:rFonts w:ascii="Tahoma" w:eastAsia="Times New Roman" w:hAnsi="Tahoma" w:cs="Tahoma"/>
          <w:szCs w:val="20"/>
          <w:lang w:eastAsia="sl-SI"/>
        </w:rPr>
        <w:t>1</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koledarski dan</w:t>
      </w:r>
      <w:r>
        <w:rPr>
          <w:rFonts w:ascii="Tahoma" w:eastAsia="Times New Roman" w:hAnsi="Tahoma" w:cs="Tahoma"/>
          <w:szCs w:val="20"/>
          <w:lang w:eastAsia="sl-SI"/>
        </w:rPr>
        <w:t xml:space="preserve"> roka, določenega v </w:t>
      </w:r>
      <w:r w:rsidR="00183DFA">
        <w:rPr>
          <w:rFonts w:ascii="Tahoma" w:eastAsia="Times New Roman" w:hAnsi="Tahoma" w:cs="Tahoma"/>
          <w:szCs w:val="20"/>
          <w:lang w:eastAsia="sl-SI"/>
        </w:rPr>
        <w:t>8</w:t>
      </w:r>
      <w:r>
        <w:rPr>
          <w:rFonts w:ascii="Tahoma" w:eastAsia="Times New Roman" w:hAnsi="Tahoma" w:cs="Tahoma"/>
          <w:szCs w:val="20"/>
          <w:lang w:eastAsia="sl-SI"/>
        </w:rPr>
        <w:t>. členu</w:t>
      </w:r>
      <w:r w:rsidRPr="0081285E">
        <w:rPr>
          <w:rFonts w:ascii="Tahoma" w:eastAsia="Times New Roman" w:hAnsi="Tahoma" w:cs="Tahoma"/>
          <w:lang w:eastAsia="sl-SI"/>
        </w:rPr>
        <w:t xml:space="preserve"> </w:t>
      </w:r>
      <w:r w:rsidRPr="00FE7AF4">
        <w:rPr>
          <w:rFonts w:ascii="Tahoma" w:eastAsia="Times New Roman" w:hAnsi="Tahoma" w:cs="Tahoma"/>
          <w:lang w:eastAsia="sl-SI"/>
        </w:rPr>
        <w:t>tega okvirnega sporazuma</w:t>
      </w:r>
      <w:r w:rsidRPr="00654F1B">
        <w:rPr>
          <w:rFonts w:ascii="Tahoma" w:eastAsia="Times New Roman" w:hAnsi="Tahoma" w:cs="Tahoma"/>
          <w:szCs w:val="20"/>
          <w:lang w:eastAsia="sl-SI"/>
        </w:rPr>
        <w:t xml:space="preserve">, vendar največ </w:t>
      </w:r>
      <w:r>
        <w:rPr>
          <w:rFonts w:ascii="Tahoma" w:eastAsia="Times New Roman" w:hAnsi="Tahoma" w:cs="Tahoma"/>
          <w:szCs w:val="20"/>
          <w:lang w:eastAsia="sl-SI"/>
        </w:rPr>
        <w:t>1</w:t>
      </w:r>
      <w:r w:rsidRPr="00654F1B">
        <w:rPr>
          <w:rFonts w:ascii="Tahoma" w:eastAsia="Times New Roman" w:hAnsi="Tahoma" w:cs="Tahoma"/>
          <w:szCs w:val="20"/>
          <w:lang w:eastAsia="sl-SI"/>
        </w:rPr>
        <w:t>0% (</w:t>
      </w:r>
      <w:r>
        <w:rPr>
          <w:rFonts w:ascii="Tahoma" w:eastAsia="Times New Roman" w:hAnsi="Tahoma" w:cs="Tahoma"/>
          <w:szCs w:val="20"/>
          <w:lang w:eastAsia="sl-SI"/>
        </w:rPr>
        <w:t>deset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r w:rsidRPr="00FE7AF4">
        <w:rPr>
          <w:rFonts w:ascii="Tahoma" w:eastAsia="Times New Roman" w:hAnsi="Tahoma" w:cs="Tahoma"/>
          <w:lang w:eastAsia="sl-SI"/>
        </w:rPr>
        <w:t>.</w:t>
      </w:r>
    </w:p>
    <w:p w14:paraId="2FD938B1" w14:textId="77777777" w:rsidR="00BC4A67" w:rsidRPr="00654F1B" w:rsidRDefault="00BC4A67" w:rsidP="00BC4A67">
      <w:pPr>
        <w:keepNext/>
        <w:keepLines/>
        <w:spacing w:after="0" w:line="240" w:lineRule="auto"/>
        <w:jc w:val="both"/>
        <w:rPr>
          <w:rFonts w:ascii="Tahoma" w:eastAsia="Times New Roman" w:hAnsi="Tahoma" w:cs="Tahoma"/>
          <w:szCs w:val="20"/>
          <w:lang w:eastAsia="sl-SI"/>
        </w:rPr>
      </w:pPr>
    </w:p>
    <w:p w14:paraId="3B60BA2A" w14:textId="77777777" w:rsidR="00BC4A67" w:rsidRPr="0095248A" w:rsidRDefault="00BC4A67" w:rsidP="00BC4A67">
      <w:pPr>
        <w:keepNext/>
        <w:keepLines/>
        <w:spacing w:after="0" w:line="240" w:lineRule="auto"/>
        <w:jc w:val="both"/>
        <w:rPr>
          <w:rFonts w:ascii="Tahoma" w:eastAsia="Times New Roman" w:hAnsi="Tahoma" w:cs="Tahoma"/>
          <w:lang w:eastAsia="sl-SI"/>
        </w:rPr>
      </w:pPr>
      <w:r w:rsidRPr="00BF677C">
        <w:rPr>
          <w:rFonts w:ascii="Tahoma" w:hAnsi="Tahoma" w:cs="Tahoma"/>
        </w:rPr>
        <w:t xml:space="preserve">V kolikor kazen preseže </w:t>
      </w:r>
      <w:r>
        <w:rPr>
          <w:rFonts w:ascii="Tahoma" w:hAnsi="Tahoma" w:cs="Tahoma"/>
        </w:rPr>
        <w:t>1</w:t>
      </w:r>
      <w:r w:rsidRPr="00654F1B">
        <w:rPr>
          <w:rFonts w:ascii="Tahoma" w:eastAsia="Times New Roman" w:hAnsi="Tahoma" w:cs="Tahoma"/>
          <w:szCs w:val="20"/>
          <w:lang w:eastAsia="sl-SI"/>
        </w:rPr>
        <w:t>0% (d</w:t>
      </w:r>
      <w:r>
        <w:rPr>
          <w:rFonts w:ascii="Tahoma" w:eastAsia="Times New Roman" w:hAnsi="Tahoma" w:cs="Tahoma"/>
          <w:szCs w:val="20"/>
          <w:lang w:eastAsia="sl-SI"/>
        </w:rPr>
        <w:t>eset</w:t>
      </w:r>
      <w:r w:rsidRPr="00654F1B">
        <w:rPr>
          <w:rFonts w:ascii="Tahoma" w:eastAsia="Times New Roman" w:hAnsi="Tahoma" w:cs="Tahoma"/>
          <w:szCs w:val="20"/>
          <w:lang w:eastAsia="sl-SI"/>
        </w:rPr>
        <w:t xml:space="preserve"> odstotkov) </w:t>
      </w:r>
      <w:r w:rsidRPr="00BF677C">
        <w:rPr>
          <w:rFonts w:ascii="Tahoma" w:hAnsi="Tahoma" w:cs="Tahoma"/>
        </w:rPr>
        <w:t xml:space="preserve">vrednosti posameznega nabavnega naročila naročnika </w:t>
      </w:r>
      <w:r>
        <w:rPr>
          <w:rFonts w:ascii="Tahoma" w:hAnsi="Tahoma" w:cs="Tahoma"/>
        </w:rPr>
        <w:t>bre</w:t>
      </w:r>
      <w:r w:rsidRPr="00BF677C">
        <w:rPr>
          <w:rFonts w:ascii="Tahoma" w:hAnsi="Tahoma" w:cs="Tahoma"/>
        </w:rPr>
        <w:t>z DDV</w:t>
      </w:r>
      <w:r>
        <w:rPr>
          <w:rFonts w:ascii="Tahoma" w:hAnsi="Tahoma" w:cs="Tahoma"/>
        </w:rPr>
        <w:t>,</w:t>
      </w:r>
      <w:r w:rsidRPr="00BF677C">
        <w:rPr>
          <w:rFonts w:ascii="Tahoma" w:hAnsi="Tahoma" w:cs="Tahoma"/>
        </w:rPr>
        <w:t xml:space="preserve">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iz okvirnega sporazuma</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95248A">
        <w:rPr>
          <w:rFonts w:ascii="Tahoma" w:eastAsia="Times New Roman" w:hAnsi="Tahoma" w:cs="Tahoma"/>
          <w:lang w:eastAsia="sl-SI"/>
        </w:rPr>
        <w:t>.</w:t>
      </w:r>
    </w:p>
    <w:p w14:paraId="08D2AB43" w14:textId="77777777" w:rsidR="00BC4A67" w:rsidRPr="00BA3F91" w:rsidRDefault="00BC4A67" w:rsidP="00BC4A67">
      <w:pPr>
        <w:keepNext/>
        <w:keepLines/>
        <w:spacing w:after="0" w:line="240" w:lineRule="auto"/>
        <w:jc w:val="both"/>
        <w:rPr>
          <w:rFonts w:ascii="Tahoma" w:eastAsia="Times New Roman" w:hAnsi="Tahoma" w:cs="Tahoma"/>
          <w:lang w:eastAsia="sl-SI"/>
        </w:rPr>
      </w:pPr>
    </w:p>
    <w:p w14:paraId="1500E031"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DA569C7" w14:textId="77777777" w:rsidR="00BC4A67" w:rsidRPr="00BA3F91" w:rsidRDefault="00BC4A67" w:rsidP="00BC4A67">
      <w:pPr>
        <w:keepNext/>
        <w:keepLines/>
        <w:spacing w:after="0" w:line="240" w:lineRule="auto"/>
        <w:jc w:val="both"/>
        <w:rPr>
          <w:rFonts w:ascii="Tahoma" w:eastAsia="Times New Roman" w:hAnsi="Tahoma" w:cs="Tahoma"/>
          <w:lang w:eastAsia="sl-SI"/>
        </w:rPr>
      </w:pPr>
    </w:p>
    <w:p w14:paraId="2DD7D70E" w14:textId="77777777" w:rsidR="00BC4A67" w:rsidRPr="00BA3F91" w:rsidRDefault="00BC4A67" w:rsidP="00BC4A67">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4C61ECCE" w14:textId="77777777" w:rsidR="00BC4A67" w:rsidRPr="00BA3F91" w:rsidRDefault="00BC4A67" w:rsidP="00BC4A67">
      <w:pPr>
        <w:keepNext/>
        <w:keepLines/>
        <w:spacing w:after="0" w:line="240" w:lineRule="auto"/>
        <w:jc w:val="both"/>
        <w:rPr>
          <w:rFonts w:ascii="Tahoma" w:eastAsia="Times New Roman" w:hAnsi="Tahoma" w:cs="Tahoma"/>
          <w:lang w:eastAsia="sl-SI"/>
        </w:rPr>
      </w:pPr>
    </w:p>
    <w:p w14:paraId="63C687EE" w14:textId="77777777" w:rsidR="00BC4A67" w:rsidRPr="00654F1B" w:rsidRDefault="00BC4A67" w:rsidP="00BC4A67">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5259A148" w14:textId="77777777" w:rsidR="00BC4A67" w:rsidRPr="00654F1B" w:rsidRDefault="00BC4A67" w:rsidP="00BC4A67">
      <w:pPr>
        <w:keepNext/>
        <w:keepLines/>
        <w:spacing w:after="0" w:line="240" w:lineRule="auto"/>
        <w:jc w:val="both"/>
        <w:rPr>
          <w:rFonts w:ascii="Tahoma" w:eastAsia="Times New Roman" w:hAnsi="Tahoma" w:cs="Tahoma"/>
          <w:szCs w:val="20"/>
          <w:lang w:eastAsia="sl-SI"/>
        </w:rPr>
      </w:pPr>
    </w:p>
    <w:p w14:paraId="538D2F9B" w14:textId="77777777" w:rsidR="00BC4A67" w:rsidRPr="00654F1B" w:rsidRDefault="00BC4A67" w:rsidP="00BC4A67">
      <w:pPr>
        <w:keepNext/>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w:t>
      </w:r>
      <w:r>
        <w:rPr>
          <w:rFonts w:ascii="Tahoma" w:eastAsia="Times New Roman" w:hAnsi="Tahoma" w:cs="Tahoma"/>
          <w:szCs w:val="20"/>
          <w:lang w:eastAsia="sl-SI"/>
        </w:rPr>
        <w:t>ni</w:t>
      </w:r>
      <w:r w:rsidRPr="00654F1B">
        <w:rPr>
          <w:rFonts w:ascii="Tahoma" w:eastAsia="Times New Roman" w:hAnsi="Tahoma" w:cs="Tahoma"/>
          <w:szCs w:val="20"/>
          <w:lang w:eastAsia="sl-SI"/>
        </w:rPr>
        <w:t xml:space="preserve"> po okvirnem sporazumu.</w:t>
      </w:r>
    </w:p>
    <w:p w14:paraId="6A682F16" w14:textId="77777777" w:rsidR="00BC4A67" w:rsidRPr="00D614FF" w:rsidRDefault="00BC4A67" w:rsidP="00BC4A67">
      <w:pPr>
        <w:keepNext/>
        <w:keepLines/>
        <w:spacing w:after="0" w:line="240" w:lineRule="auto"/>
        <w:jc w:val="both"/>
        <w:rPr>
          <w:rFonts w:ascii="Tahoma" w:hAnsi="Tahoma" w:cs="Tahoma"/>
          <w:lang w:eastAsia="sl-SI"/>
        </w:rPr>
      </w:pPr>
    </w:p>
    <w:p w14:paraId="39E360C5" w14:textId="77777777" w:rsidR="00BC4A67" w:rsidRPr="00D614FF" w:rsidRDefault="00BC4A67" w:rsidP="00BC4A67">
      <w:pPr>
        <w:pStyle w:val="Odstavekseznama"/>
        <w:keepNext/>
        <w:keepLines/>
        <w:numPr>
          <w:ilvl w:val="0"/>
          <w:numId w:val="10"/>
        </w:numPr>
        <w:ind w:left="567" w:hanging="567"/>
        <w:jc w:val="center"/>
        <w:rPr>
          <w:rFonts w:ascii="Tahoma" w:hAnsi="Tahoma" w:cs="Tahoma"/>
          <w:b/>
          <w:sz w:val="22"/>
          <w:szCs w:val="22"/>
        </w:rPr>
      </w:pPr>
      <w:r w:rsidRPr="00D614FF">
        <w:rPr>
          <w:rFonts w:ascii="Tahoma" w:hAnsi="Tahoma" w:cs="Tahoma"/>
          <w:b/>
          <w:sz w:val="22"/>
          <w:szCs w:val="22"/>
        </w:rPr>
        <w:t>ZAGOTAVLJANJE VARNOSTI NA DELOVIŠČU</w:t>
      </w:r>
    </w:p>
    <w:p w14:paraId="6304301E" w14:textId="77777777" w:rsidR="00BC4A67" w:rsidRPr="00D614FF" w:rsidRDefault="00BC4A67" w:rsidP="00BC4A67">
      <w:pPr>
        <w:keepNext/>
        <w:keepLines/>
        <w:tabs>
          <w:tab w:val="left" w:pos="567"/>
          <w:tab w:val="left" w:pos="1418"/>
          <w:tab w:val="left" w:pos="1702"/>
        </w:tabs>
        <w:spacing w:after="0" w:line="240" w:lineRule="auto"/>
        <w:jc w:val="both"/>
        <w:rPr>
          <w:rFonts w:ascii="Tahoma" w:hAnsi="Tahoma" w:cs="Tahoma"/>
          <w:b/>
          <w:bCs/>
          <w:szCs w:val="20"/>
          <w:lang w:eastAsia="sl-SI"/>
        </w:rPr>
      </w:pPr>
    </w:p>
    <w:p w14:paraId="32B6E4D6" w14:textId="77777777" w:rsidR="00BC4A67" w:rsidRPr="00D614FF"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D614FF">
        <w:rPr>
          <w:rFonts w:ascii="Tahoma" w:eastAsia="Times New Roman" w:hAnsi="Tahoma" w:cs="Tahoma"/>
          <w:color w:val="000000"/>
          <w:lang w:eastAsia="sl-SI"/>
        </w:rPr>
        <w:t>člen</w:t>
      </w:r>
    </w:p>
    <w:p w14:paraId="2D75BBD6" w14:textId="77777777" w:rsidR="00BC4A67" w:rsidRPr="00D614FF" w:rsidRDefault="00BC4A67" w:rsidP="00BC4A67">
      <w:pPr>
        <w:keepNext/>
        <w:keepLines/>
        <w:tabs>
          <w:tab w:val="left" w:pos="567"/>
          <w:tab w:val="left" w:pos="1418"/>
          <w:tab w:val="left" w:pos="1702"/>
        </w:tabs>
        <w:spacing w:after="0" w:line="240" w:lineRule="auto"/>
        <w:jc w:val="both"/>
        <w:rPr>
          <w:rFonts w:ascii="Tahoma" w:hAnsi="Tahoma" w:cs="Tahoma"/>
          <w:bCs/>
          <w:szCs w:val="20"/>
          <w:lang w:eastAsia="sl-SI"/>
        </w:rPr>
      </w:pPr>
    </w:p>
    <w:p w14:paraId="18B3CF45" w14:textId="77777777" w:rsidR="00BC4A67" w:rsidRPr="00E841AD" w:rsidRDefault="00BC4A67" w:rsidP="00BC4A67">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Izvajalec in naročnik morata pred začetkom </w:t>
      </w:r>
      <w:r>
        <w:rPr>
          <w:rFonts w:ascii="Tahoma" w:eastAsia="Times New Roman" w:hAnsi="Tahoma" w:cs="Tahoma"/>
          <w:szCs w:val="20"/>
          <w:lang w:eastAsia="sl-SI"/>
        </w:rPr>
        <w:t>izvajanja del</w:t>
      </w:r>
      <w:r w:rsidRPr="00E841AD">
        <w:rPr>
          <w:rFonts w:ascii="Tahoma" w:eastAsia="Times New Roman" w:hAnsi="Tahoma" w:cs="Tahoma"/>
          <w:szCs w:val="20"/>
          <w:lang w:eastAsia="sl-SI"/>
        </w:rPr>
        <w:t xml:space="preserve"> iz okvirnega sporazuma skleniti Pisni sporazum o skupnih varnostnih ukrepih in ravnanju z okoljem v JAVNEM PODJETJU ENERGETIKA LJUBLJANA d. o. o., ki je kot priloga št. 3 sestavni del tega okvirnega sporazuma (v nadaljevanju: Pisni sporazum).</w:t>
      </w:r>
    </w:p>
    <w:p w14:paraId="45234B54" w14:textId="77777777" w:rsidR="00BC4A67" w:rsidRPr="00E841AD" w:rsidRDefault="00BC4A67" w:rsidP="00BC4A67">
      <w:pPr>
        <w:keepNext/>
        <w:keepLines/>
        <w:spacing w:after="0" w:line="240" w:lineRule="auto"/>
        <w:jc w:val="both"/>
        <w:rPr>
          <w:rFonts w:ascii="Tahoma" w:eastAsia="Times New Roman" w:hAnsi="Tahoma" w:cs="Tahoma"/>
          <w:szCs w:val="20"/>
          <w:lang w:eastAsia="sl-SI"/>
        </w:rPr>
      </w:pPr>
    </w:p>
    <w:p w14:paraId="760DB75E" w14:textId="77777777" w:rsidR="00BC4A67" w:rsidRPr="00E841AD" w:rsidRDefault="00BC4A67" w:rsidP="00BC4A67">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del</w:t>
      </w:r>
      <w:r w:rsidRPr="00E841AD">
        <w:rPr>
          <w:rFonts w:ascii="Tahoma" w:eastAsia="Times New Roman" w:hAnsi="Tahoma" w:cs="Tahoma"/>
          <w:szCs w:val="20"/>
          <w:lang w:eastAsia="sl-SI"/>
        </w:rPr>
        <w:t xml:space="preserve"> iz okvirnega sporazuma in določijo konkretne skupne varnostne ukrepe na osnovi ugotovljenih nevarnosti za varnost in zdravje delavcev pri morebitnem medsebojnem ogrožanju. </w:t>
      </w:r>
    </w:p>
    <w:p w14:paraId="074099E5" w14:textId="77777777" w:rsidR="00BC4A67" w:rsidRPr="00E841AD" w:rsidRDefault="00BC4A67" w:rsidP="00BC4A67">
      <w:pPr>
        <w:keepNext/>
        <w:keepLines/>
        <w:spacing w:after="0" w:line="240" w:lineRule="auto"/>
        <w:jc w:val="both"/>
        <w:rPr>
          <w:rFonts w:ascii="Tahoma" w:eastAsia="Times New Roman" w:hAnsi="Tahoma" w:cs="Tahoma"/>
          <w:szCs w:val="20"/>
          <w:lang w:eastAsia="sl-SI"/>
        </w:rPr>
      </w:pPr>
    </w:p>
    <w:p w14:paraId="545CACB3" w14:textId="77777777" w:rsidR="00BC4A67" w:rsidRPr="00E841AD" w:rsidRDefault="00BC4A67" w:rsidP="00BC4A67">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Stranki okvirnega sporazuma soglašata:</w:t>
      </w:r>
    </w:p>
    <w:p w14:paraId="025A25F3" w14:textId="6E726AF8" w:rsidR="00BC4A67" w:rsidRPr="00E841AD" w:rsidRDefault="00BC4A67" w:rsidP="00BC4A67">
      <w:pPr>
        <w:pStyle w:val="Odstavekseznama"/>
        <w:keepNext/>
        <w:keepLines/>
        <w:numPr>
          <w:ilvl w:val="0"/>
          <w:numId w:val="83"/>
        </w:numPr>
        <w:ind w:left="284" w:hanging="284"/>
        <w:jc w:val="both"/>
        <w:rPr>
          <w:rFonts w:ascii="Tahoma" w:hAnsi="Tahoma" w:cs="Tahoma"/>
          <w:sz w:val="22"/>
        </w:rPr>
      </w:pPr>
      <w:r w:rsidRPr="00E841AD">
        <w:rPr>
          <w:rFonts w:ascii="Tahoma" w:hAnsi="Tahoma" w:cs="Tahoma"/>
          <w:sz w:val="22"/>
        </w:rPr>
        <w:t xml:space="preserve">da bosta pri </w:t>
      </w:r>
      <w:r>
        <w:rPr>
          <w:rFonts w:ascii="Tahoma" w:hAnsi="Tahoma" w:cs="Tahoma"/>
          <w:sz w:val="22"/>
        </w:rPr>
        <w:t xml:space="preserve">izvajanju </w:t>
      </w:r>
      <w:r w:rsidR="00325427">
        <w:rPr>
          <w:rFonts w:ascii="Tahoma" w:hAnsi="Tahoma" w:cs="Tahoma"/>
          <w:sz w:val="22"/>
        </w:rPr>
        <w:t>del</w:t>
      </w:r>
      <w:r w:rsidR="00325427" w:rsidRPr="00E841AD">
        <w:rPr>
          <w:rFonts w:ascii="Tahoma" w:hAnsi="Tahoma" w:cs="Tahoma"/>
          <w:sz w:val="22"/>
        </w:rPr>
        <w:t xml:space="preserve"> </w:t>
      </w:r>
      <w:r w:rsidRPr="00E841AD">
        <w:rPr>
          <w:rFonts w:ascii="Tahoma" w:hAnsi="Tahoma" w:cs="Tahoma"/>
          <w:sz w:val="22"/>
        </w:rPr>
        <w:t>iz okvirnega sporazuma spoštovali določila tega Pisnega sporazuma,</w:t>
      </w:r>
    </w:p>
    <w:p w14:paraId="576E835D" w14:textId="77777777" w:rsidR="00BC4A67" w:rsidRPr="00E841AD" w:rsidRDefault="00BC4A67" w:rsidP="00BC4A67">
      <w:pPr>
        <w:pStyle w:val="Odstavekseznama"/>
        <w:keepNext/>
        <w:keepLines/>
        <w:numPr>
          <w:ilvl w:val="0"/>
          <w:numId w:val="83"/>
        </w:numPr>
        <w:ind w:left="284" w:hanging="284"/>
        <w:jc w:val="both"/>
        <w:rPr>
          <w:rFonts w:ascii="Tahoma" w:hAnsi="Tahoma" w:cs="Tahoma"/>
          <w:sz w:val="22"/>
        </w:rPr>
      </w:pPr>
      <w:r w:rsidRPr="00E841AD">
        <w:rPr>
          <w:rFonts w:ascii="Tahoma" w:hAnsi="Tahoma" w:cs="Tahoma"/>
          <w:sz w:val="22"/>
        </w:rPr>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45B26772" w14:textId="77777777" w:rsidR="00BC4A67" w:rsidRPr="00E841AD" w:rsidRDefault="00BC4A67" w:rsidP="00BC4A67">
      <w:pPr>
        <w:keepNext/>
        <w:keepLines/>
        <w:spacing w:after="0" w:line="240" w:lineRule="auto"/>
        <w:jc w:val="both"/>
        <w:rPr>
          <w:rFonts w:ascii="Tahoma" w:eastAsia="Times New Roman" w:hAnsi="Tahoma" w:cs="Tahoma"/>
          <w:szCs w:val="20"/>
          <w:lang w:eastAsia="sl-SI"/>
        </w:rPr>
      </w:pPr>
    </w:p>
    <w:p w14:paraId="68375707" w14:textId="77777777" w:rsidR="00BC4A67" w:rsidRPr="00E841AD" w:rsidRDefault="00BC4A67" w:rsidP="00BC4A67">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Stranki okvirnega sporazuma soglašata, da brez podpisanega Pisnega sporazuma ni dovoljen začetek izvedbe </w:t>
      </w:r>
      <w:r>
        <w:rPr>
          <w:rFonts w:ascii="Tahoma" w:eastAsia="Times New Roman" w:hAnsi="Tahoma" w:cs="Tahoma"/>
          <w:szCs w:val="20"/>
          <w:lang w:eastAsia="sl-SI"/>
        </w:rPr>
        <w:t>del</w:t>
      </w:r>
      <w:r w:rsidRPr="00E841AD">
        <w:rPr>
          <w:rFonts w:ascii="Tahoma" w:eastAsia="Times New Roman" w:hAnsi="Tahoma" w:cs="Tahoma"/>
          <w:szCs w:val="20"/>
          <w:lang w:eastAsia="sl-SI"/>
        </w:rPr>
        <w:t xml:space="preserve"> iz okvirnega sporazuma.</w:t>
      </w:r>
    </w:p>
    <w:p w14:paraId="2E12A6D9" w14:textId="77777777" w:rsidR="00BC4A67" w:rsidRPr="00E841AD" w:rsidRDefault="00BC4A67" w:rsidP="00BC4A67">
      <w:pPr>
        <w:keepNext/>
        <w:keepLines/>
        <w:spacing w:after="0" w:line="240" w:lineRule="auto"/>
        <w:jc w:val="both"/>
        <w:rPr>
          <w:rFonts w:ascii="Tahoma" w:eastAsia="Times New Roman" w:hAnsi="Tahoma" w:cs="Tahoma"/>
          <w:szCs w:val="20"/>
          <w:lang w:eastAsia="sl-SI"/>
        </w:rPr>
      </w:pPr>
    </w:p>
    <w:p w14:paraId="1C979D9D" w14:textId="367EA09C" w:rsidR="00BC4A67" w:rsidRPr="00E841AD" w:rsidRDefault="00BC4A67" w:rsidP="00BC4A67">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szCs w:val="20"/>
          <w:lang w:eastAsia="sl-SI"/>
        </w:rPr>
        <w:t>2</w:t>
      </w:r>
      <w:r w:rsidR="00325427">
        <w:rPr>
          <w:rFonts w:ascii="Tahoma" w:eastAsia="Times New Roman" w:hAnsi="Tahoma" w:cs="Tahoma"/>
          <w:szCs w:val="20"/>
          <w:lang w:eastAsia="sl-SI"/>
        </w:rPr>
        <w:t>0</w:t>
      </w:r>
      <w:r w:rsidRPr="00E841AD">
        <w:rPr>
          <w:rFonts w:ascii="Tahoma" w:eastAsia="Times New Roman" w:hAnsi="Tahoma" w:cs="Tahoma"/>
          <w:szCs w:val="20"/>
          <w:lang w:eastAsia="sl-SI"/>
        </w:rPr>
        <w:t>. členu tega okvirnega sporazuma.</w:t>
      </w:r>
    </w:p>
    <w:p w14:paraId="7F864E26" w14:textId="77777777" w:rsidR="00BC4A67" w:rsidRDefault="00BC4A67" w:rsidP="00BC4A67">
      <w:pPr>
        <w:keepNext/>
        <w:keepLines/>
        <w:spacing w:after="0" w:line="240" w:lineRule="auto"/>
        <w:jc w:val="both"/>
        <w:rPr>
          <w:rFonts w:ascii="Tahoma" w:eastAsia="Times New Roman" w:hAnsi="Tahoma" w:cs="Tahoma"/>
          <w:color w:val="000000"/>
          <w:lang w:eastAsia="sl-SI"/>
        </w:rPr>
      </w:pPr>
    </w:p>
    <w:p w14:paraId="5E70F7E5" w14:textId="77777777" w:rsidR="00BC4A67" w:rsidRPr="00065D29" w:rsidRDefault="00BC4A67" w:rsidP="00BC4A67">
      <w:pPr>
        <w:pStyle w:val="Odstavekseznama"/>
        <w:keepNext/>
        <w:keepLines/>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2EE30234" w14:textId="77777777" w:rsidR="00BC4A67" w:rsidRPr="00065D29" w:rsidRDefault="00BC4A67" w:rsidP="00BC4A67">
      <w:pPr>
        <w:keepNext/>
        <w:keepLines/>
        <w:suppressAutoHyphens/>
        <w:spacing w:after="0" w:line="240" w:lineRule="auto"/>
        <w:jc w:val="center"/>
        <w:rPr>
          <w:rFonts w:ascii="Tahoma" w:eastAsia="Times New Roman" w:hAnsi="Tahoma" w:cs="Tahoma"/>
          <w:b/>
          <w:color w:val="000000"/>
          <w:lang w:eastAsia="sl-SI"/>
        </w:rPr>
      </w:pPr>
    </w:p>
    <w:p w14:paraId="55D861F3" w14:textId="77777777" w:rsidR="00BC4A67" w:rsidRPr="00065D29"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6932980B" w14:textId="77777777" w:rsidR="00BC4A67" w:rsidRPr="00296080" w:rsidRDefault="00BC4A67" w:rsidP="00BC4A67">
      <w:pPr>
        <w:keepNext/>
        <w:keepLines/>
        <w:spacing w:after="0" w:line="240" w:lineRule="auto"/>
        <w:jc w:val="both"/>
        <w:rPr>
          <w:rFonts w:ascii="Tahoma" w:eastAsia="Times New Roman" w:hAnsi="Tahoma" w:cs="Tahoma"/>
          <w:lang w:eastAsia="sl-SI"/>
        </w:rPr>
      </w:pPr>
    </w:p>
    <w:p w14:paraId="54FFC5FF" w14:textId="77777777" w:rsidR="00BC4A67" w:rsidRPr="00296080" w:rsidRDefault="00BC4A67" w:rsidP="00BC4A67">
      <w:pPr>
        <w:keepNext/>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Predstavnik naročnika, ki bo urejal vsa vprašanja, ki bodo nastala v zvezi z izvajanjem tega okvirnega sporazuma in mora biti obveščen o izvedbi vsakega naročila po tem okvirnem sporazumu ali o drugih morebitnih posegih ali dogovorih, vezanih na predmet ok</w:t>
      </w:r>
      <w:r>
        <w:rPr>
          <w:rFonts w:ascii="Tahoma" w:eastAsia="Times New Roman" w:hAnsi="Tahoma" w:cs="Tahoma"/>
          <w:lang w:eastAsia="sl-SI"/>
        </w:rPr>
        <w:t>virnega sporazuma, je g</w:t>
      </w:r>
      <w:r w:rsidRPr="00296080">
        <w:rPr>
          <w:rFonts w:ascii="Tahoma" w:eastAsia="Times New Roman" w:hAnsi="Tahoma" w:cs="Tahoma"/>
          <w:lang w:eastAsia="sl-SI"/>
        </w:rPr>
        <w:t xml:space="preserve">. </w:t>
      </w:r>
      <w:r w:rsidRPr="00296080">
        <w:rPr>
          <w:rFonts w:ascii="Tahoma" w:hAnsi="Tahoma" w:cs="Tahoma"/>
        </w:rPr>
        <w:t xml:space="preserve">Anton Ciber, tel.: +386 1 58 75 349, e-pošta: </w:t>
      </w:r>
      <w:hyperlink r:id="rId25" w:history="1">
        <w:r w:rsidRPr="00413B90">
          <w:rPr>
            <w:rStyle w:val="Hiperpovezava"/>
            <w:rFonts w:ascii="Tahoma" w:hAnsi="Tahoma" w:cs="Tahoma"/>
          </w:rPr>
          <w:t>anton.ciber@energetika.si</w:t>
        </w:r>
      </w:hyperlink>
      <w:r w:rsidRPr="00296080">
        <w:rPr>
          <w:rFonts w:ascii="Tahoma" w:hAnsi="Tahoma" w:cs="Tahoma"/>
        </w:rPr>
        <w:t>.</w:t>
      </w:r>
    </w:p>
    <w:p w14:paraId="735BA5F8" w14:textId="77777777" w:rsidR="00BC4A67" w:rsidRPr="00296080" w:rsidRDefault="00BC4A67" w:rsidP="00BC4A67">
      <w:pPr>
        <w:keepNext/>
        <w:keepLines/>
        <w:spacing w:after="0" w:line="240" w:lineRule="auto"/>
        <w:jc w:val="both"/>
        <w:rPr>
          <w:rFonts w:ascii="Tahoma" w:eastAsia="Times New Roman" w:hAnsi="Tahoma" w:cs="Tahoma"/>
          <w:lang w:eastAsia="sl-SI"/>
        </w:rPr>
      </w:pPr>
    </w:p>
    <w:p w14:paraId="1DFB0F3C" w14:textId="77777777" w:rsidR="00BC4A67" w:rsidRPr="00296080" w:rsidRDefault="00BC4A67" w:rsidP="00BC4A67">
      <w:pPr>
        <w:keepNext/>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Kontaktna oseba naročnika, za naročilo posamezne</w:t>
      </w:r>
      <w:r>
        <w:rPr>
          <w:rFonts w:ascii="Tahoma" w:eastAsia="Times New Roman" w:hAnsi="Tahoma" w:cs="Tahoma"/>
          <w:lang w:eastAsia="sl-SI"/>
        </w:rPr>
        <w:t>ga</w:t>
      </w:r>
      <w:r w:rsidRPr="00296080">
        <w:rPr>
          <w:rFonts w:ascii="Tahoma" w:eastAsia="Times New Roman" w:hAnsi="Tahoma" w:cs="Tahoma"/>
          <w:lang w:eastAsia="sl-SI"/>
        </w:rPr>
        <w:t xml:space="preserve"> </w:t>
      </w:r>
      <w:r>
        <w:rPr>
          <w:rFonts w:ascii="Tahoma" w:eastAsia="Times New Roman" w:hAnsi="Tahoma" w:cs="Tahoma"/>
          <w:lang w:eastAsia="sl-SI"/>
        </w:rPr>
        <w:t>dela</w:t>
      </w:r>
      <w:r w:rsidRPr="00296080">
        <w:rPr>
          <w:rFonts w:ascii="Tahoma" w:eastAsia="Times New Roman" w:hAnsi="Tahoma" w:cs="Tahoma"/>
          <w:lang w:eastAsia="sl-SI"/>
        </w:rPr>
        <w:t xml:space="preserve"> po tem okvirnem sporazumu, je:</w:t>
      </w:r>
    </w:p>
    <w:p w14:paraId="43843941" w14:textId="77777777" w:rsidR="00BC4A67" w:rsidRPr="00296080" w:rsidRDefault="00BC4A67" w:rsidP="00BC4A67">
      <w:pPr>
        <w:keepNext/>
        <w:keepLines/>
        <w:numPr>
          <w:ilvl w:val="0"/>
          <w:numId w:val="3"/>
        </w:numPr>
        <w:spacing w:after="0" w:line="240" w:lineRule="auto"/>
        <w:jc w:val="both"/>
        <w:rPr>
          <w:rFonts w:ascii="Tahoma" w:hAnsi="Tahoma" w:cs="Tahoma"/>
          <w:color w:val="0000FF"/>
          <w:szCs w:val="20"/>
          <w:u w:val="single"/>
        </w:rPr>
      </w:pPr>
      <w:r w:rsidRPr="00296080">
        <w:rPr>
          <w:rFonts w:ascii="Tahoma" w:eastAsia="Times New Roman" w:hAnsi="Tahoma" w:cs="Tahoma"/>
          <w:lang w:eastAsia="sl-SI"/>
        </w:rPr>
        <w:t xml:space="preserve">za lokacijo Toplarniška ulica 19, Ljubljana: g. </w:t>
      </w:r>
      <w:r w:rsidRPr="00296080">
        <w:rPr>
          <w:rFonts w:ascii="Tahoma" w:hAnsi="Tahoma" w:cs="Tahoma"/>
        </w:rPr>
        <w:t xml:space="preserve">Anton Ciber, tel.: +386 1 58 75 349, e-pošta: </w:t>
      </w:r>
      <w:hyperlink r:id="rId26" w:history="1">
        <w:r w:rsidRPr="00413B90">
          <w:rPr>
            <w:rStyle w:val="Hiperpovezava"/>
            <w:rFonts w:ascii="Tahoma" w:hAnsi="Tahoma" w:cs="Tahoma"/>
          </w:rPr>
          <w:t>anton.ciber@energetika.si</w:t>
        </w:r>
      </w:hyperlink>
      <w:r w:rsidRPr="00296080">
        <w:rPr>
          <w:rFonts w:ascii="Tahoma" w:hAnsi="Tahoma" w:cs="Tahoma"/>
          <w:color w:val="0000FF"/>
          <w:szCs w:val="20"/>
          <w:u w:val="single"/>
        </w:rPr>
        <w:t xml:space="preserve">, </w:t>
      </w:r>
    </w:p>
    <w:p w14:paraId="42953EE4" w14:textId="77777777" w:rsidR="00BC4A67" w:rsidRPr="00296080" w:rsidRDefault="00BC4A67" w:rsidP="00BC4A67">
      <w:pPr>
        <w:keepNext/>
        <w:keepLines/>
        <w:numPr>
          <w:ilvl w:val="0"/>
          <w:numId w:val="3"/>
        </w:numPr>
        <w:spacing w:after="0" w:line="240" w:lineRule="auto"/>
        <w:jc w:val="both"/>
        <w:rPr>
          <w:rFonts w:ascii="Tahoma" w:eastAsia="Times New Roman" w:hAnsi="Tahoma" w:cs="Tahoma"/>
          <w:lang w:eastAsia="sl-SI"/>
        </w:rPr>
      </w:pPr>
      <w:r w:rsidRPr="00296080">
        <w:rPr>
          <w:rFonts w:ascii="Tahoma" w:eastAsia="Times New Roman" w:hAnsi="Tahoma" w:cs="Tahoma"/>
          <w:lang w:eastAsia="sl-SI"/>
        </w:rPr>
        <w:t xml:space="preserve">za lokacijo Verovškova ulica 62 in Verovškova ulica 70, oboje Ljubljana: </w:t>
      </w:r>
      <w:r w:rsidRPr="00296080">
        <w:rPr>
          <w:rFonts w:ascii="Tahoma" w:hAnsi="Tahoma" w:cs="Tahoma"/>
        </w:rPr>
        <w:t xml:space="preserve">g. Roman Cankar, tel.: +386 1 58 89 213, e-pošta: </w:t>
      </w:r>
      <w:hyperlink r:id="rId27" w:history="1">
        <w:r w:rsidRPr="00413B90">
          <w:rPr>
            <w:rStyle w:val="Hiperpovezava"/>
            <w:rFonts w:ascii="Tahoma" w:hAnsi="Tahoma" w:cs="Tahoma"/>
          </w:rPr>
          <w:t>roman.cankar@energetika.si</w:t>
        </w:r>
      </w:hyperlink>
      <w:r w:rsidRPr="00296080">
        <w:rPr>
          <w:rFonts w:ascii="Tahoma" w:eastAsia="Times New Roman" w:hAnsi="Tahoma" w:cs="Tahoma"/>
          <w:lang w:eastAsia="sl-SI"/>
        </w:rPr>
        <w:t>.</w:t>
      </w:r>
    </w:p>
    <w:p w14:paraId="729A8738" w14:textId="77777777" w:rsidR="00BC4A67" w:rsidRPr="00D614FF" w:rsidRDefault="00BC4A67" w:rsidP="00BC4A67">
      <w:pPr>
        <w:keepNext/>
        <w:keepLines/>
        <w:tabs>
          <w:tab w:val="left" w:pos="567"/>
          <w:tab w:val="left" w:pos="1418"/>
          <w:tab w:val="left" w:pos="1702"/>
        </w:tabs>
        <w:spacing w:after="0" w:line="240" w:lineRule="auto"/>
        <w:jc w:val="both"/>
        <w:rPr>
          <w:rFonts w:ascii="Tahoma" w:hAnsi="Tahoma" w:cs="Tahoma"/>
          <w:szCs w:val="20"/>
          <w:lang w:eastAsia="sl-SI"/>
        </w:rPr>
      </w:pPr>
    </w:p>
    <w:p w14:paraId="2D4259BE" w14:textId="77777777" w:rsidR="00BC4A67" w:rsidRPr="00654F1B" w:rsidRDefault="00BC4A67" w:rsidP="00BC4A67">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6579A52A" w14:textId="77777777" w:rsidR="00BC4A67" w:rsidRDefault="00BC4A67" w:rsidP="00BC4A67">
      <w:pPr>
        <w:keepNext/>
        <w:keepLines/>
        <w:spacing w:after="0" w:line="240" w:lineRule="auto"/>
        <w:jc w:val="both"/>
        <w:rPr>
          <w:rFonts w:ascii="Tahoma" w:eastAsia="Times New Roman" w:hAnsi="Tahoma" w:cs="Tahoma"/>
          <w:lang w:eastAsia="sl-SI"/>
        </w:rPr>
      </w:pPr>
    </w:p>
    <w:p w14:paraId="06C21F9E" w14:textId="77777777" w:rsidR="00BC4A67" w:rsidRPr="00296080" w:rsidRDefault="00BC4A67" w:rsidP="00BC4A67">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V</w:t>
      </w:r>
      <w:r w:rsidRPr="00296080">
        <w:rPr>
          <w:rFonts w:ascii="Tahoma" w:eastAsia="Times New Roman" w:hAnsi="Tahoma" w:cs="Tahoma"/>
          <w:lang w:eastAsia="sl-SI"/>
        </w:rPr>
        <w:t>odja del izvajalca in istočasno vodja gradbišča je</w:t>
      </w:r>
      <w:r>
        <w:rPr>
          <w:rFonts w:ascii="Tahoma" w:eastAsia="Times New Roman" w:hAnsi="Tahoma" w:cs="Tahoma"/>
          <w:lang w:eastAsia="sl-SI"/>
        </w:rPr>
        <w:t xml:space="preserve"> ___</w:t>
      </w:r>
      <w:r w:rsidRPr="00296080">
        <w:rPr>
          <w:rFonts w:ascii="Tahoma" w:eastAsia="Times New Roman" w:hAnsi="Tahoma" w:cs="Tahoma"/>
          <w:lang w:eastAsia="sl-SI"/>
        </w:rPr>
        <w:t>_____________</w:t>
      </w:r>
      <w:r>
        <w:rPr>
          <w:rFonts w:ascii="Tahoma" w:eastAsia="Times New Roman" w:hAnsi="Tahoma" w:cs="Tahoma"/>
          <w:lang w:eastAsia="sl-SI"/>
        </w:rPr>
        <w:t xml:space="preserve">, ki </w:t>
      </w:r>
      <w:r w:rsidRPr="00296080">
        <w:rPr>
          <w:rFonts w:ascii="Tahoma" w:eastAsia="Times New Roman" w:hAnsi="Tahoma" w:cs="Tahoma"/>
          <w:lang w:eastAsia="sl-SI"/>
        </w:rPr>
        <w:t>mora biti na gradbišču stalno prisot</w:t>
      </w:r>
      <w:r>
        <w:rPr>
          <w:rFonts w:ascii="Tahoma" w:eastAsia="Times New Roman" w:hAnsi="Tahoma" w:cs="Tahoma"/>
          <w:lang w:eastAsia="sl-SI"/>
        </w:rPr>
        <w:t>en.</w:t>
      </w:r>
    </w:p>
    <w:p w14:paraId="60439E54" w14:textId="77777777" w:rsidR="00BC4A67" w:rsidRPr="00654F1B" w:rsidRDefault="00BC4A67" w:rsidP="00BC4A67">
      <w:pPr>
        <w:keepNext/>
        <w:keepLines/>
        <w:spacing w:after="0" w:line="240" w:lineRule="auto"/>
        <w:jc w:val="both"/>
        <w:rPr>
          <w:rFonts w:ascii="Tahoma" w:eastAsia="Times New Roman" w:hAnsi="Tahoma" w:cs="Tahoma"/>
          <w:lang w:eastAsia="sl-SI"/>
        </w:rPr>
      </w:pPr>
    </w:p>
    <w:p w14:paraId="1D1DE39F" w14:textId="77777777" w:rsidR="00BC4A67" w:rsidRPr="00654F1B" w:rsidRDefault="00BC4A67" w:rsidP="00BC4A67">
      <w:pPr>
        <w:keepNext/>
        <w:keepLines/>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zastopa naročnika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1EB1FBD8" w14:textId="77777777" w:rsidR="00BC4A67" w:rsidRPr="00654F1B" w:rsidRDefault="00BC4A67" w:rsidP="00BC4A67">
      <w:pPr>
        <w:keepNext/>
        <w:keepLines/>
        <w:spacing w:after="0" w:line="240" w:lineRule="auto"/>
        <w:jc w:val="both"/>
        <w:rPr>
          <w:rFonts w:ascii="Tahoma" w:eastAsia="Times New Roman" w:hAnsi="Tahoma" w:cs="Tahoma"/>
          <w:lang w:eastAsia="sl-SI"/>
        </w:rPr>
      </w:pPr>
    </w:p>
    <w:p w14:paraId="2D173FF9" w14:textId="77777777" w:rsidR="00BC4A67" w:rsidRPr="00D614FF" w:rsidRDefault="00BC4A67" w:rsidP="00BC4A67">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zastopa izvajalca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6FFDF744" w14:textId="77777777" w:rsidR="00BC4A67" w:rsidRPr="00D614FF" w:rsidRDefault="00BC4A67" w:rsidP="00BC4A67">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7D03D44D" w14:textId="77777777" w:rsidR="00BC4A67" w:rsidRDefault="00BC4A67" w:rsidP="00BC4A67">
      <w:pPr>
        <w:keepNext/>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oziroma vodj</w:t>
      </w:r>
      <w:r>
        <w:rPr>
          <w:rFonts w:ascii="Tahoma" w:eastAsia="Times New Roman" w:hAnsi="Tahoma" w:cs="Tahoma"/>
          <w:lang w:eastAsia="sl-SI"/>
        </w:rPr>
        <w:t>e</w:t>
      </w:r>
      <w:r w:rsidRPr="00D614FF">
        <w:rPr>
          <w:rFonts w:ascii="Tahoma" w:eastAsia="Times New Roman" w:hAnsi="Tahoma" w:cs="Tahoma"/>
          <w:lang w:eastAsia="sl-SI"/>
        </w:rPr>
        <w:t xml:space="preserve"> del</w:t>
      </w:r>
      <w:r>
        <w:rPr>
          <w:rFonts w:ascii="Tahoma" w:eastAsia="Times New Roman" w:hAnsi="Tahoma" w:cs="Tahoma"/>
          <w:lang w:eastAsia="sl-SI"/>
        </w:rPr>
        <w:t>,</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6624E069" w14:textId="77777777" w:rsidR="00325427" w:rsidRPr="00EC4317" w:rsidRDefault="00325427" w:rsidP="00DA1CFA">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5D7C216" w14:textId="78D05D8F" w:rsidR="00EC3759" w:rsidRPr="00EC4317" w:rsidRDefault="00654F1B" w:rsidP="00DA1CFA">
      <w:pPr>
        <w:pStyle w:val="Odstavekseznama"/>
        <w:keepNext/>
        <w:keepLines/>
        <w:numPr>
          <w:ilvl w:val="0"/>
          <w:numId w:val="10"/>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1D5A74" w:rsidRPr="001D5A74">
        <w:rPr>
          <w:rFonts w:ascii="Tahoma" w:hAnsi="Tahoma" w:cs="Tahoma"/>
          <w:b/>
          <w:bCs/>
          <w:sz w:val="22"/>
          <w:szCs w:val="22"/>
        </w:rPr>
        <w:t>ODPOVED</w:t>
      </w:r>
      <w:r w:rsidR="00314CC8">
        <w:rPr>
          <w:rFonts w:ascii="Tahoma" w:hAnsi="Tahoma" w:cs="Tahoma"/>
          <w:b/>
          <w:bCs/>
          <w:sz w:val="22"/>
          <w:szCs w:val="22"/>
        </w:rPr>
        <w:t>,</w:t>
      </w:r>
      <w:r w:rsidR="001D5A74" w:rsidRPr="001D5A74">
        <w:rPr>
          <w:rFonts w:ascii="Tahoma" w:hAnsi="Tahoma" w:cs="Tahoma"/>
          <w:b/>
          <w:bCs/>
          <w:sz w:val="22"/>
          <w:szCs w:val="22"/>
        </w:rPr>
        <w:t xml:space="preserve"> ODSTOP OD OKVIRNEGA SPORAZUMA</w:t>
      </w:r>
      <w:r w:rsidR="00314CC8">
        <w:rPr>
          <w:rFonts w:ascii="Tahoma" w:hAnsi="Tahoma" w:cs="Tahoma"/>
          <w:b/>
          <w:bCs/>
          <w:sz w:val="22"/>
          <w:szCs w:val="22"/>
        </w:rPr>
        <w:t xml:space="preserve"> IN RAZVEZNI POGOJ</w:t>
      </w:r>
    </w:p>
    <w:p w14:paraId="413D8695" w14:textId="77777777" w:rsidR="00EC3759" w:rsidRDefault="00EC3759" w:rsidP="00DA1CFA">
      <w:pPr>
        <w:keepNext/>
        <w:keepLines/>
        <w:tabs>
          <w:tab w:val="left" w:pos="851"/>
          <w:tab w:val="left" w:pos="1702"/>
        </w:tabs>
        <w:spacing w:after="0" w:line="240" w:lineRule="auto"/>
        <w:jc w:val="center"/>
        <w:rPr>
          <w:rFonts w:ascii="Tahoma" w:eastAsia="Times New Roman" w:hAnsi="Tahoma" w:cs="Tahoma"/>
          <w:lang w:eastAsia="sl-SI"/>
        </w:rPr>
      </w:pPr>
    </w:p>
    <w:p w14:paraId="7060CBA2" w14:textId="77777777" w:rsidR="00CF2487" w:rsidRPr="00CF2487" w:rsidRDefault="00CF2487"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4C70E6F5" w14:textId="77777777" w:rsidR="00CF2487" w:rsidRPr="00E162F4" w:rsidRDefault="00CF2487" w:rsidP="00DA1CFA">
      <w:pPr>
        <w:keepNext/>
        <w:keepLines/>
        <w:tabs>
          <w:tab w:val="left" w:pos="851"/>
          <w:tab w:val="left" w:pos="1702"/>
        </w:tabs>
        <w:spacing w:after="0" w:line="240" w:lineRule="auto"/>
        <w:jc w:val="center"/>
        <w:rPr>
          <w:rFonts w:ascii="Tahoma" w:eastAsia="Times New Roman" w:hAnsi="Tahoma" w:cs="Tahoma"/>
          <w:b/>
          <w:lang w:eastAsia="sl-SI"/>
        </w:rPr>
      </w:pPr>
    </w:p>
    <w:p w14:paraId="02A7DB47" w14:textId="7A4C4978" w:rsidR="00BC4A67" w:rsidRPr="00EC3A82" w:rsidRDefault="00BC4A67" w:rsidP="00BC4A67">
      <w:pPr>
        <w:keepNext/>
        <w:keepLines/>
        <w:tabs>
          <w:tab w:val="left" w:pos="1702"/>
        </w:tabs>
        <w:spacing w:after="0" w:line="240" w:lineRule="auto"/>
        <w:jc w:val="both"/>
        <w:rPr>
          <w:rFonts w:ascii="Tahoma" w:eastAsia="Times New Roman" w:hAnsi="Tahoma" w:cs="Tahoma"/>
          <w:lang w:eastAsia="sl-SI"/>
        </w:rPr>
      </w:pPr>
      <w:r w:rsidRPr="00EC3A82">
        <w:rPr>
          <w:rFonts w:ascii="Tahoma" w:eastAsia="Times New Roman" w:hAnsi="Tahoma" w:cs="Tahoma"/>
          <w:lang w:eastAsia="sl-SI"/>
        </w:rPr>
        <w:t xml:space="preserve">Okvirni sporazum je sklenjen in velja z datumom podpisa okvirnega sporazuma s strani obeh strank okvirnega sporazuma pod pogojem, da </w:t>
      </w:r>
      <w:r w:rsidRPr="00D614FF">
        <w:rPr>
          <w:rFonts w:ascii="Tahoma" w:eastAsia="Times New Roman" w:hAnsi="Tahoma" w:cs="Tahoma"/>
          <w:lang w:eastAsia="sl-SI"/>
        </w:rPr>
        <w:t xml:space="preserve">izvajalec </w:t>
      </w:r>
      <w:r w:rsidRPr="006135D9">
        <w:rPr>
          <w:rFonts w:ascii="Tahoma" w:hAnsi="Tahoma" w:cs="Tahoma"/>
        </w:rPr>
        <w:t>v roku 15 (petnajstih) dni od sklenitve te</w:t>
      </w:r>
      <w:r>
        <w:rPr>
          <w:rFonts w:ascii="Tahoma" w:hAnsi="Tahoma" w:cs="Tahoma"/>
        </w:rPr>
        <w:t xml:space="preserve">ga </w:t>
      </w:r>
      <w:r w:rsidRPr="00D614FF">
        <w:rPr>
          <w:rFonts w:ascii="Tahoma" w:eastAsia="Times New Roman" w:hAnsi="Tahoma" w:cs="Tahoma"/>
          <w:lang w:eastAsia="sl-SI"/>
        </w:rPr>
        <w:t xml:space="preserve">okvirnega sporazuma predloži </w:t>
      </w:r>
      <w:r>
        <w:rPr>
          <w:rFonts w:ascii="Tahoma" w:eastAsia="Times New Roman" w:hAnsi="Tahoma" w:cs="Tahoma"/>
          <w:lang w:eastAsia="sl-SI"/>
        </w:rPr>
        <w:t xml:space="preserve">naročniku </w:t>
      </w:r>
      <w:r w:rsidRPr="00D614FF">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D614FF">
        <w:rPr>
          <w:rFonts w:ascii="Tahoma" w:eastAsia="Times New Roman" w:hAnsi="Tahoma" w:cs="Tahoma"/>
          <w:lang w:eastAsia="sl-SI"/>
        </w:rPr>
        <w:t>dobr</w:t>
      </w:r>
      <w:r>
        <w:rPr>
          <w:rFonts w:ascii="Tahoma" w:eastAsia="Times New Roman" w:hAnsi="Tahoma" w:cs="Tahoma"/>
          <w:lang w:eastAsia="sl-SI"/>
        </w:rPr>
        <w:t>e</w:t>
      </w:r>
      <w:r w:rsidRPr="00D614FF">
        <w:rPr>
          <w:rFonts w:ascii="Tahoma" w:eastAsia="Times New Roman" w:hAnsi="Tahoma" w:cs="Tahoma"/>
          <w:lang w:eastAsia="sl-SI"/>
        </w:rPr>
        <w:t xml:space="preserve"> izvedb</w:t>
      </w:r>
      <w:r>
        <w:rPr>
          <w:rFonts w:ascii="Tahoma" w:eastAsia="Times New Roman" w:hAnsi="Tahoma" w:cs="Tahoma"/>
          <w:lang w:eastAsia="sl-SI"/>
        </w:rPr>
        <w:t>e</w:t>
      </w:r>
      <w:r w:rsidRPr="00D614FF">
        <w:rPr>
          <w:rFonts w:ascii="Tahoma" w:eastAsia="Times New Roman" w:hAnsi="Tahoma" w:cs="Tahoma"/>
          <w:lang w:eastAsia="sl-SI"/>
        </w:rPr>
        <w:t xml:space="preserve"> obveznosti </w:t>
      </w:r>
      <w:r>
        <w:rPr>
          <w:rFonts w:ascii="Tahoma" w:eastAsia="Times New Roman" w:hAnsi="Tahoma" w:cs="Tahoma"/>
          <w:lang w:eastAsia="sl-SI"/>
        </w:rPr>
        <w:t>iz</w:t>
      </w:r>
      <w:r w:rsidRPr="00D614FF">
        <w:rPr>
          <w:rFonts w:ascii="Tahoma" w:eastAsia="Times New Roman" w:hAnsi="Tahoma" w:cs="Tahoma"/>
          <w:lang w:eastAsia="sl-SI"/>
        </w:rPr>
        <w:t xml:space="preserve"> okvirne</w:t>
      </w:r>
      <w:r>
        <w:rPr>
          <w:rFonts w:ascii="Tahoma" w:eastAsia="Times New Roman" w:hAnsi="Tahoma" w:cs="Tahoma"/>
          <w:lang w:eastAsia="sl-SI"/>
        </w:rPr>
        <w:t>ga</w:t>
      </w:r>
      <w:r w:rsidRPr="00D614FF">
        <w:rPr>
          <w:rFonts w:ascii="Tahoma" w:eastAsia="Times New Roman" w:hAnsi="Tahoma" w:cs="Tahoma"/>
          <w:lang w:eastAsia="sl-SI"/>
        </w:rPr>
        <w:t xml:space="preserve"> sporazum</w:t>
      </w:r>
      <w:r>
        <w:rPr>
          <w:rFonts w:ascii="Tahoma" w:eastAsia="Times New Roman" w:hAnsi="Tahoma" w:cs="Tahoma"/>
          <w:lang w:eastAsia="sl-SI"/>
        </w:rPr>
        <w:t>a</w:t>
      </w:r>
      <w:r w:rsidRPr="00EC3A82">
        <w:rPr>
          <w:rFonts w:ascii="Tahoma" w:eastAsia="Times New Roman" w:hAnsi="Tahoma" w:cs="Tahoma"/>
          <w:lang w:eastAsia="sl-SI"/>
        </w:rPr>
        <w:t xml:space="preserve">, v skladu </w:t>
      </w:r>
      <w:r w:rsidR="00325427">
        <w:rPr>
          <w:rFonts w:ascii="Tahoma" w:eastAsia="Times New Roman" w:hAnsi="Tahoma" w:cs="Tahoma"/>
          <w:lang w:eastAsia="sl-SI"/>
        </w:rPr>
        <w:t>s</w:t>
      </w:r>
      <w:r w:rsidRPr="00EC3A82">
        <w:rPr>
          <w:rFonts w:ascii="Tahoma" w:eastAsia="Times New Roman" w:hAnsi="Tahoma" w:cs="Tahoma"/>
          <w:lang w:eastAsia="sl-SI"/>
        </w:rPr>
        <w:t xml:space="preserve"> 1</w:t>
      </w:r>
      <w:r w:rsidR="00325427">
        <w:rPr>
          <w:rFonts w:ascii="Tahoma" w:eastAsia="Times New Roman" w:hAnsi="Tahoma" w:cs="Tahoma"/>
          <w:lang w:eastAsia="sl-SI"/>
        </w:rPr>
        <w:t>3</w:t>
      </w:r>
      <w:r w:rsidRPr="00EC3A82">
        <w:rPr>
          <w:rFonts w:ascii="Tahoma" w:eastAsia="Times New Roman" w:hAnsi="Tahoma" w:cs="Tahoma"/>
          <w:lang w:eastAsia="sl-SI"/>
        </w:rPr>
        <w:t xml:space="preserve">. členom tega okvirnega sporazuma, v nasprotnem primeru se šteje, da okvirni sporazum ni bil nikoli sklenjen. Okvirni sporazum se prične uporabljati v roku sedmih (7) koledarskih dni od dneva poziva naročnika, vendar najkasneje od </w:t>
      </w:r>
      <w:r>
        <w:rPr>
          <w:rFonts w:ascii="Tahoma" w:eastAsia="Times New Roman" w:hAnsi="Tahoma" w:cs="Tahoma"/>
          <w:lang w:eastAsia="sl-SI"/>
        </w:rPr>
        <w:t>2</w:t>
      </w:r>
      <w:r w:rsidRPr="00EC3A82">
        <w:rPr>
          <w:rFonts w:ascii="Tahoma" w:eastAsia="Times New Roman" w:hAnsi="Tahoma" w:cs="Tahoma"/>
          <w:lang w:eastAsia="sl-SI"/>
        </w:rPr>
        <w:t xml:space="preserve">1. </w:t>
      </w:r>
      <w:r>
        <w:rPr>
          <w:rFonts w:ascii="Tahoma" w:eastAsia="Times New Roman" w:hAnsi="Tahoma" w:cs="Tahoma"/>
          <w:lang w:eastAsia="sl-SI"/>
        </w:rPr>
        <w:t>3</w:t>
      </w:r>
      <w:r w:rsidRPr="00EC3A82">
        <w:rPr>
          <w:rFonts w:ascii="Tahoma" w:eastAsia="Times New Roman" w:hAnsi="Tahoma" w:cs="Tahoma"/>
          <w:lang w:eastAsia="sl-SI"/>
        </w:rPr>
        <w:t>. 202</w:t>
      </w:r>
      <w:r>
        <w:rPr>
          <w:rFonts w:ascii="Tahoma" w:eastAsia="Times New Roman" w:hAnsi="Tahoma" w:cs="Tahoma"/>
          <w:lang w:eastAsia="sl-SI"/>
        </w:rPr>
        <w:t>2</w:t>
      </w:r>
      <w:r w:rsidRPr="00EC3A82">
        <w:rPr>
          <w:rFonts w:ascii="Tahoma" w:eastAsia="Times New Roman" w:hAnsi="Tahoma" w:cs="Tahoma"/>
          <w:lang w:eastAsia="sl-SI"/>
        </w:rPr>
        <w:t xml:space="preserve"> dalje.</w:t>
      </w:r>
    </w:p>
    <w:p w14:paraId="7C93E391" w14:textId="77777777" w:rsidR="00BC4A67" w:rsidRPr="00EC3A82" w:rsidRDefault="00BC4A67" w:rsidP="00BC4A67">
      <w:pPr>
        <w:keepNext/>
        <w:keepLines/>
        <w:tabs>
          <w:tab w:val="left" w:pos="1702"/>
        </w:tabs>
        <w:spacing w:after="0" w:line="240" w:lineRule="auto"/>
        <w:jc w:val="both"/>
        <w:rPr>
          <w:rFonts w:ascii="Tahoma" w:eastAsia="Times New Roman" w:hAnsi="Tahoma" w:cs="Tahoma"/>
          <w:lang w:eastAsia="sl-SI"/>
        </w:rPr>
      </w:pPr>
    </w:p>
    <w:p w14:paraId="508E3B65" w14:textId="0DF46FAA" w:rsidR="00BC4A67" w:rsidRPr="00EC3A82" w:rsidRDefault="00BC4A67" w:rsidP="00BC4A67">
      <w:pPr>
        <w:keepNext/>
        <w:keepLines/>
        <w:tabs>
          <w:tab w:val="left" w:pos="1702"/>
        </w:tabs>
        <w:spacing w:after="0" w:line="240" w:lineRule="auto"/>
        <w:jc w:val="both"/>
        <w:rPr>
          <w:rFonts w:ascii="Tahoma" w:eastAsia="Times New Roman" w:hAnsi="Tahoma" w:cs="Tahoma"/>
          <w:lang w:eastAsia="sl-SI"/>
        </w:rPr>
      </w:pPr>
      <w:r w:rsidRPr="00EC3A82">
        <w:rPr>
          <w:rFonts w:ascii="Tahoma" w:eastAsia="Times New Roman" w:hAnsi="Tahoma" w:cs="Tahoma"/>
          <w:lang w:eastAsia="sl-SI"/>
        </w:rPr>
        <w:lastRenderedPageBreak/>
        <w:t xml:space="preserve">Okvirni sporazum je sklenjen in velja do vključno </w:t>
      </w:r>
      <w:r>
        <w:rPr>
          <w:rFonts w:ascii="Tahoma" w:eastAsia="Times New Roman" w:hAnsi="Tahoma" w:cs="Tahoma"/>
          <w:lang w:eastAsia="sl-SI"/>
        </w:rPr>
        <w:t>21</w:t>
      </w:r>
      <w:r w:rsidRPr="00EC3A82">
        <w:rPr>
          <w:rFonts w:ascii="Tahoma" w:eastAsia="Times New Roman" w:hAnsi="Tahoma" w:cs="Tahoma"/>
          <w:lang w:eastAsia="sl-SI"/>
        </w:rPr>
        <w:t xml:space="preserve">. </w:t>
      </w:r>
      <w:r>
        <w:rPr>
          <w:rFonts w:ascii="Tahoma" w:eastAsia="Times New Roman" w:hAnsi="Tahoma" w:cs="Tahoma"/>
          <w:lang w:eastAsia="sl-SI"/>
        </w:rPr>
        <w:t>3</w:t>
      </w:r>
      <w:r w:rsidRPr="00EC3A82">
        <w:rPr>
          <w:rFonts w:ascii="Tahoma" w:eastAsia="Times New Roman" w:hAnsi="Tahoma" w:cs="Tahoma"/>
          <w:lang w:eastAsia="sl-SI"/>
        </w:rPr>
        <w:t>. 202</w:t>
      </w:r>
      <w:r>
        <w:rPr>
          <w:rFonts w:ascii="Tahoma" w:eastAsia="Times New Roman" w:hAnsi="Tahoma" w:cs="Tahoma"/>
          <w:lang w:eastAsia="sl-SI"/>
        </w:rPr>
        <w:t>4</w:t>
      </w:r>
      <w:r w:rsidRPr="00EC3A82">
        <w:rPr>
          <w:rFonts w:ascii="Tahoma" w:eastAsia="Times New Roman" w:hAnsi="Tahoma" w:cs="Tahoma"/>
          <w:lang w:eastAsia="sl-SI"/>
        </w:rPr>
        <w:t xml:space="preserve"> oziroma do izčrpanja vrednosti iz prvega odstavka 4. člena tega okvirnega sporazuma, kar nastopi prej.</w:t>
      </w:r>
    </w:p>
    <w:p w14:paraId="5C0CBFFE" w14:textId="77777777" w:rsidR="00D614FF" w:rsidRPr="00EC4317" w:rsidRDefault="00D614FF" w:rsidP="00DA1CFA">
      <w:pPr>
        <w:keepNext/>
        <w:keepLines/>
        <w:tabs>
          <w:tab w:val="left" w:pos="851"/>
          <w:tab w:val="left" w:pos="1702"/>
        </w:tabs>
        <w:spacing w:after="0" w:line="240" w:lineRule="auto"/>
        <w:jc w:val="both"/>
        <w:rPr>
          <w:rFonts w:ascii="Tahoma" w:eastAsia="Times New Roman" w:hAnsi="Tahoma" w:cs="Tahoma"/>
          <w:lang w:eastAsia="sl-SI"/>
        </w:rPr>
      </w:pPr>
    </w:p>
    <w:p w14:paraId="702E61CA" w14:textId="77777777" w:rsidR="00EC3759" w:rsidRPr="000F7D5F" w:rsidRDefault="00EC3759"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E6A7F83" w14:textId="77777777" w:rsidR="00654F1B" w:rsidRDefault="00654F1B" w:rsidP="00DA1CFA">
      <w:pPr>
        <w:keepNext/>
        <w:keepLines/>
        <w:spacing w:after="0" w:line="240" w:lineRule="auto"/>
        <w:jc w:val="both"/>
        <w:rPr>
          <w:rFonts w:ascii="Tahoma" w:eastAsia="Times New Roman" w:hAnsi="Tahoma" w:cs="Tahoma"/>
          <w:lang w:eastAsia="sl-SI"/>
        </w:rPr>
      </w:pPr>
    </w:p>
    <w:p w14:paraId="7722BE7B" w14:textId="77777777" w:rsidR="00BC4A67" w:rsidRDefault="00BC4A67" w:rsidP="00BC4A67">
      <w:pPr>
        <w:keepNext/>
        <w:keepLines/>
        <w:spacing w:after="0" w:line="240" w:lineRule="auto"/>
        <w:jc w:val="both"/>
        <w:rPr>
          <w:rFonts w:ascii="Tahoma" w:eastAsia="Times New Roman" w:hAnsi="Tahoma" w:cs="Tahoma"/>
          <w:lang w:eastAsia="sl-SI"/>
        </w:rPr>
      </w:pPr>
      <w:r w:rsidRPr="002B3A11">
        <w:rPr>
          <w:rFonts w:ascii="Tahoma" w:eastAsia="Times New Roman" w:hAnsi="Tahoma" w:cs="Tahoma"/>
          <w:lang w:eastAsia="sl-SI"/>
        </w:rPr>
        <w:t xml:space="preserve">Vsaka stranka okvirnega sporazuma ima pravico odpovedati okvirni sporazum z </w:t>
      </w:r>
      <w:r>
        <w:rPr>
          <w:rFonts w:ascii="Tahoma" w:eastAsia="Times New Roman" w:hAnsi="Tahoma" w:cs="Tahoma"/>
          <w:lang w:eastAsia="sl-SI"/>
        </w:rPr>
        <w:t>eno</w:t>
      </w:r>
      <w:r w:rsidRPr="002B3A11">
        <w:rPr>
          <w:rFonts w:ascii="Tahoma" w:eastAsia="Times New Roman" w:hAnsi="Tahoma" w:cs="Tahoma"/>
          <w:lang w:eastAsia="sl-SI"/>
        </w:rPr>
        <w:t xml:space="preserve"> (</w:t>
      </w:r>
      <w:r>
        <w:rPr>
          <w:rFonts w:ascii="Tahoma" w:eastAsia="Times New Roman" w:hAnsi="Tahoma" w:cs="Tahoma"/>
          <w:lang w:eastAsia="sl-SI"/>
        </w:rPr>
        <w:t>1</w:t>
      </w:r>
      <w:r w:rsidRPr="002B3A11">
        <w:rPr>
          <w:rFonts w:ascii="Tahoma" w:eastAsia="Times New Roman" w:hAnsi="Tahoma" w:cs="Tahoma"/>
          <w:lang w:eastAsia="sl-SI"/>
        </w:rPr>
        <w:t xml:space="preserve">) mesečnim odpovednim rokom, če se okoliščine po sklenitvi </w:t>
      </w:r>
      <w:r w:rsidRPr="00B454CD">
        <w:rPr>
          <w:rFonts w:ascii="Tahoma" w:eastAsia="Times New Roman" w:hAnsi="Tahoma" w:cs="Tahoma"/>
          <w:lang w:eastAsia="sl-SI"/>
        </w:rPr>
        <w:t>okvirn</w:t>
      </w:r>
      <w:r>
        <w:rPr>
          <w:rFonts w:ascii="Tahoma" w:eastAsia="Times New Roman" w:hAnsi="Tahoma" w:cs="Tahoma"/>
          <w:lang w:eastAsia="sl-SI"/>
        </w:rPr>
        <w:t>ega</w:t>
      </w:r>
      <w:r w:rsidRPr="00B454CD">
        <w:rPr>
          <w:rFonts w:ascii="Tahoma" w:eastAsia="Times New Roman" w:hAnsi="Tahoma" w:cs="Tahoma"/>
          <w:lang w:eastAsia="sl-SI"/>
        </w:rPr>
        <w:t xml:space="preserve"> sporazum</w:t>
      </w:r>
      <w:r>
        <w:rPr>
          <w:rFonts w:ascii="Tahoma" w:eastAsia="Times New Roman" w:hAnsi="Tahoma" w:cs="Tahoma"/>
          <w:lang w:eastAsia="sl-SI"/>
        </w:rPr>
        <w:t>a</w:t>
      </w:r>
      <w:r w:rsidRPr="002B3A11">
        <w:rPr>
          <w:rFonts w:ascii="Tahoma" w:eastAsia="Times New Roman" w:hAnsi="Tahoma" w:cs="Tahoma"/>
          <w:lang w:eastAsia="sl-SI"/>
        </w:rPr>
        <w:t xml:space="preserve"> spremenijo tako, da sklenjen </w:t>
      </w:r>
      <w:r w:rsidRPr="00B454CD">
        <w:rPr>
          <w:rFonts w:ascii="Tahoma" w:eastAsia="Times New Roman" w:hAnsi="Tahoma" w:cs="Tahoma"/>
          <w:lang w:eastAsia="sl-SI"/>
        </w:rPr>
        <w:t>okvirni sporazum</w:t>
      </w:r>
      <w:r w:rsidRPr="002B3A11">
        <w:rPr>
          <w:rFonts w:ascii="Tahoma" w:eastAsia="Times New Roman" w:hAnsi="Tahoma" w:cs="Tahoma"/>
          <w:lang w:eastAsia="sl-SI"/>
        </w:rPr>
        <w:t xml:space="preserve"> ne izraža več prave volje </w:t>
      </w:r>
      <w:r w:rsidRPr="00B454CD">
        <w:rPr>
          <w:rFonts w:ascii="Tahoma" w:eastAsia="Times New Roman" w:hAnsi="Tahoma" w:cs="Tahoma"/>
          <w:lang w:eastAsia="sl-SI"/>
        </w:rPr>
        <w:t xml:space="preserve">stranke okvirnega sporazuma </w:t>
      </w:r>
      <w:r w:rsidRPr="002B3A11">
        <w:rPr>
          <w:rFonts w:ascii="Tahoma" w:eastAsia="Times New Roman" w:hAnsi="Tahoma" w:cs="Tahoma"/>
          <w:lang w:eastAsia="sl-SI"/>
        </w:rPr>
        <w:t xml:space="preserve">in pod pogojem, da je </w:t>
      </w:r>
      <w:r w:rsidRPr="00B454CD">
        <w:rPr>
          <w:rFonts w:ascii="Tahoma" w:eastAsia="Times New Roman" w:hAnsi="Tahoma" w:cs="Tahoma"/>
          <w:lang w:eastAsia="sl-SI"/>
        </w:rPr>
        <w:t>strank</w:t>
      </w:r>
      <w:r>
        <w:rPr>
          <w:rFonts w:ascii="Tahoma" w:eastAsia="Times New Roman" w:hAnsi="Tahoma" w:cs="Tahoma"/>
          <w:lang w:eastAsia="sl-SI"/>
        </w:rPr>
        <w:t>a</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 xml:space="preserve">poravnala svoje zapadle obveznosti do druge </w:t>
      </w:r>
      <w:r w:rsidRPr="00B454CD">
        <w:rPr>
          <w:rFonts w:ascii="Tahoma" w:eastAsia="Times New Roman" w:hAnsi="Tahoma" w:cs="Tahoma"/>
          <w:lang w:eastAsia="sl-SI"/>
        </w:rPr>
        <w:t>stranke okvirnega sporazuma</w:t>
      </w:r>
      <w:r w:rsidRPr="002B3A11">
        <w:rPr>
          <w:rFonts w:ascii="Tahoma" w:eastAsia="Times New Roman" w:hAnsi="Tahoma" w:cs="Tahoma"/>
          <w:lang w:eastAsia="sl-SI"/>
        </w:rPr>
        <w:t xml:space="preserve">. Odpovedni rok prične teči naslednji dan po prejemu pisne odpovedi, ki mora biti drugi </w:t>
      </w:r>
      <w:r w:rsidRPr="00B454CD">
        <w:rPr>
          <w:rFonts w:ascii="Tahoma" w:eastAsia="Times New Roman" w:hAnsi="Tahoma" w:cs="Tahoma"/>
          <w:lang w:eastAsia="sl-SI"/>
        </w:rPr>
        <w:t>strank</w:t>
      </w:r>
      <w:r>
        <w:rPr>
          <w:rFonts w:ascii="Tahoma" w:eastAsia="Times New Roman" w:hAnsi="Tahoma" w:cs="Tahoma"/>
          <w:lang w:eastAsia="sl-SI"/>
        </w:rPr>
        <w:t>i</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poslana s priporočeno pošiljko</w:t>
      </w:r>
      <w:r>
        <w:rPr>
          <w:rFonts w:ascii="Tahoma" w:eastAsia="Times New Roman" w:hAnsi="Tahoma" w:cs="Tahoma"/>
          <w:lang w:eastAsia="sl-SI"/>
        </w:rPr>
        <w:t>.</w:t>
      </w:r>
    </w:p>
    <w:p w14:paraId="0AF25A11" w14:textId="77777777" w:rsidR="00BC4A67" w:rsidRDefault="00BC4A67" w:rsidP="00BC4A67">
      <w:pPr>
        <w:keepNext/>
        <w:keepLines/>
        <w:spacing w:after="0" w:line="240" w:lineRule="auto"/>
        <w:jc w:val="both"/>
        <w:rPr>
          <w:rFonts w:ascii="Tahoma" w:eastAsia="Times New Roman" w:hAnsi="Tahoma" w:cs="Tahoma"/>
          <w:lang w:eastAsia="sl-SI"/>
        </w:rPr>
      </w:pPr>
    </w:p>
    <w:p w14:paraId="0E75E883" w14:textId="77777777" w:rsidR="00BC4A67" w:rsidRPr="00654F1B" w:rsidRDefault="00BC4A67" w:rsidP="00BC4A67">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Pr="00654F1B">
        <w:rPr>
          <w:rFonts w:ascii="Tahoma" w:eastAsia="Times New Roman" w:hAnsi="Tahoma" w:cs="Tahoma"/>
          <w:lang w:eastAsia="sl-SI"/>
        </w:rPr>
        <w:t xml:space="preserve">se v času odpovedi medsebojnega razmerja po okvirnem sporazumu obvezuje </w:t>
      </w:r>
      <w:r>
        <w:rPr>
          <w:rFonts w:ascii="Tahoma" w:eastAsia="Times New Roman" w:hAnsi="Tahoma" w:cs="Tahoma"/>
          <w:lang w:eastAsia="sl-SI"/>
        </w:rPr>
        <w:t>izvajati dela</w:t>
      </w:r>
      <w:r w:rsidRPr="00654F1B">
        <w:rPr>
          <w:rFonts w:ascii="Tahoma" w:eastAsia="Times New Roman" w:hAnsi="Tahoma" w:cs="Tahoma"/>
          <w:lang w:eastAsia="sl-SI"/>
        </w:rPr>
        <w:t xml:space="preserve"> do izteka odpovednega roka, pri čemer se naročnik in izvajalec lahko pisno spo</w:t>
      </w:r>
      <w:r>
        <w:rPr>
          <w:rFonts w:ascii="Tahoma" w:eastAsia="Times New Roman" w:hAnsi="Tahoma" w:cs="Tahoma"/>
          <w:lang w:eastAsia="sl-SI"/>
        </w:rPr>
        <w:t>razumeta za drugačen</w:t>
      </w:r>
      <w:r w:rsidRPr="00654F1B">
        <w:rPr>
          <w:rFonts w:ascii="Tahoma" w:eastAsia="Times New Roman" w:hAnsi="Tahoma" w:cs="Tahoma"/>
          <w:lang w:eastAsia="sl-SI"/>
        </w:rPr>
        <w:t xml:space="preserve"> odpovedni rok.  </w:t>
      </w:r>
    </w:p>
    <w:p w14:paraId="5C65B51E" w14:textId="77777777" w:rsidR="00BC4A67" w:rsidRPr="00EC4317" w:rsidRDefault="00BC4A67" w:rsidP="00BC4A67">
      <w:pPr>
        <w:keepNext/>
        <w:keepLines/>
        <w:spacing w:after="0" w:line="240" w:lineRule="auto"/>
        <w:jc w:val="both"/>
        <w:rPr>
          <w:rFonts w:ascii="Tahoma" w:eastAsia="Times New Roman" w:hAnsi="Tahoma" w:cs="Tahoma"/>
          <w:lang w:eastAsia="sl-SI"/>
        </w:rPr>
      </w:pPr>
    </w:p>
    <w:p w14:paraId="44E21D56" w14:textId="77777777" w:rsidR="00BC4A67" w:rsidRPr="00EC4317" w:rsidRDefault="00BC4A67" w:rsidP="00BC4A67">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17E364AE" w14:textId="77777777" w:rsidR="00BC4A67" w:rsidRPr="0095248A"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099A1B5D" w14:textId="77777777" w:rsidR="00BC4A67" w:rsidRPr="0095248A"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78188271" w14:textId="77777777" w:rsidR="00BC4A67" w:rsidRPr="00191C1F"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zač</w:t>
      </w:r>
      <w:r>
        <w:rPr>
          <w:rFonts w:ascii="Tahoma" w:eastAsia="Times New Roman" w:hAnsi="Tahoma" w:cs="Tahoma"/>
          <w:lang w:eastAsia="sl-SI"/>
        </w:rPr>
        <w:t>ne</w:t>
      </w:r>
      <w:r w:rsidRPr="00191C1F">
        <w:rPr>
          <w:rFonts w:ascii="Tahoma" w:eastAsia="Times New Roman" w:hAnsi="Tahoma" w:cs="Tahoma"/>
          <w:lang w:eastAsia="sl-SI"/>
        </w:rPr>
        <w:t xml:space="preserve"> z izvedbo dogovorjenih </w:t>
      </w:r>
      <w:r>
        <w:rPr>
          <w:rFonts w:ascii="Tahoma" w:eastAsia="Times New Roman" w:hAnsi="Tahoma" w:cs="Tahoma"/>
          <w:lang w:eastAsia="sl-SI"/>
        </w:rPr>
        <w:t>del</w:t>
      </w:r>
      <w:r w:rsidRPr="00191C1F">
        <w:rPr>
          <w:rFonts w:ascii="Tahoma" w:eastAsia="Times New Roman" w:hAnsi="Tahoma" w:cs="Tahoma"/>
          <w:lang w:eastAsia="sl-SI"/>
        </w:rPr>
        <w:t xml:space="preserve"> v roku iz okvirnega sporazuma, niti v naknadnem roku, ki mu ga določi naročnik,</w:t>
      </w:r>
    </w:p>
    <w:p w14:paraId="5F512A13" w14:textId="77777777" w:rsidR="00BC4A67" w:rsidRPr="00191C1F"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doseg</w:t>
      </w:r>
      <w:r>
        <w:rPr>
          <w:rFonts w:ascii="Tahoma" w:eastAsia="Times New Roman" w:hAnsi="Tahoma" w:cs="Tahoma"/>
          <w:lang w:eastAsia="sl-SI"/>
        </w:rPr>
        <w:t>a</w:t>
      </w:r>
      <w:r w:rsidRPr="00191C1F">
        <w:rPr>
          <w:rFonts w:ascii="Tahoma" w:eastAsia="Times New Roman" w:hAnsi="Tahoma" w:cs="Tahoma"/>
          <w:lang w:eastAsia="sl-SI"/>
        </w:rPr>
        <w:t xml:space="preserve"> dogovorjene kvalitete po okvirnem sporazumu in te ne vzpostavi niti v naknadnem roku, ki mu ga določi naročnik,</w:t>
      </w:r>
    </w:p>
    <w:p w14:paraId="47C81303" w14:textId="77777777" w:rsidR="00BC4A67" w:rsidRPr="0095248A"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ne upošteva navodil naročnika in to kljub opozorilu ne popravi,</w:t>
      </w:r>
    </w:p>
    <w:p w14:paraId="439DE109" w14:textId="3B5B2966" w:rsidR="00ED6CAB" w:rsidRPr="004708A0" w:rsidRDefault="00ED6CAB" w:rsidP="00DA1CFA">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4708A0">
        <w:rPr>
          <w:rFonts w:ascii="Tahoma" w:eastAsia="Times New Roman" w:hAnsi="Tahoma" w:cs="Tahoma"/>
          <w:lang w:eastAsia="sl-SI"/>
        </w:rPr>
        <w:t xml:space="preserve">če delavci izvajalca ne upoštevajo navodil za varno delo, definiranih v Varnostnem načrtu ali v primeru, da ne upoštevajo navodil za varno delo </w:t>
      </w:r>
      <w:r>
        <w:rPr>
          <w:rFonts w:ascii="Tahoma" w:eastAsia="Times New Roman" w:hAnsi="Tahoma" w:cs="Tahoma"/>
          <w:lang w:eastAsia="sl-SI"/>
        </w:rPr>
        <w:t>s strani</w:t>
      </w:r>
      <w:r w:rsidRPr="004708A0">
        <w:rPr>
          <w:rFonts w:ascii="Tahoma" w:eastAsia="Times New Roman" w:hAnsi="Tahoma" w:cs="Tahoma"/>
          <w:lang w:eastAsia="sl-SI"/>
        </w:rPr>
        <w:t xml:space="preserve"> koordinatorja za varnost in zdravje pri delu</w:t>
      </w:r>
      <w:r w:rsidR="006F0939">
        <w:rPr>
          <w:rFonts w:ascii="Tahoma" w:eastAsia="Times New Roman" w:hAnsi="Tahoma" w:cs="Tahoma"/>
          <w:lang w:eastAsia="sl-SI"/>
        </w:rPr>
        <w:t>,</w:t>
      </w:r>
    </w:p>
    <w:p w14:paraId="1ACEEB17" w14:textId="33500CC4" w:rsidR="00296080" w:rsidRPr="00296080" w:rsidRDefault="00296080" w:rsidP="00DA1CFA">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sidR="006F0939">
        <w:rPr>
          <w:rFonts w:ascii="Tahoma" w:eastAsia="Times New Roman" w:hAnsi="Tahoma" w:cs="Tahoma"/>
          <w:lang w:eastAsia="sl-SI"/>
        </w:rPr>
        <w:t>,</w:t>
      </w:r>
    </w:p>
    <w:p w14:paraId="0F1D9C83" w14:textId="21068576" w:rsidR="00296080" w:rsidRPr="00296080" w:rsidRDefault="00296080" w:rsidP="00DA1CFA">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poravnava obveznosti do zaposlenih</w:t>
      </w:r>
      <w:r w:rsidR="006F0939">
        <w:rPr>
          <w:rFonts w:ascii="Tahoma" w:eastAsia="Times New Roman" w:hAnsi="Tahoma" w:cs="Tahoma"/>
          <w:lang w:eastAsia="sl-SI"/>
        </w:rPr>
        <w:t>,</w:t>
      </w:r>
    </w:p>
    <w:p w14:paraId="7E0A082E" w14:textId="77777777" w:rsidR="00296080" w:rsidRPr="007B4942" w:rsidRDefault="00296080" w:rsidP="00DA1CFA">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7B4942">
        <w:rPr>
          <w:rFonts w:ascii="Tahoma" w:eastAsia="Times New Roman" w:hAnsi="Tahoma" w:cs="Tahoma"/>
          <w:lang w:eastAsia="sl-SI"/>
        </w:rPr>
        <w:t>pri izvajanju del po okvirnem sporazumu ne uporablja materialov, dobavljenih od renomiranih proizvajalcev kot so npr. Sika, Mapei, TKK Srpenica, KEMA Puconci, Koster;</w:t>
      </w:r>
    </w:p>
    <w:p w14:paraId="6F986726" w14:textId="77777777" w:rsidR="00BC4A67"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poviša </w:t>
      </w:r>
      <w:r>
        <w:rPr>
          <w:rFonts w:ascii="Tahoma" w:eastAsia="Times New Roman" w:hAnsi="Tahoma" w:cs="Tahoma"/>
          <w:lang w:eastAsia="sl-SI"/>
        </w:rPr>
        <w:t xml:space="preserve">cene </w:t>
      </w:r>
      <w:r w:rsidRPr="0095248A">
        <w:rPr>
          <w:rFonts w:ascii="Tahoma" w:eastAsia="Times New Roman" w:hAnsi="Tahoma" w:cs="Tahoma"/>
          <w:lang w:eastAsia="sl-SI"/>
        </w:rPr>
        <w:t xml:space="preserve">v času veljavnosti </w:t>
      </w:r>
      <w:r>
        <w:rPr>
          <w:rFonts w:ascii="Tahoma" w:eastAsia="Times New Roman" w:hAnsi="Tahoma" w:cs="Tahoma"/>
          <w:lang w:eastAsia="sl-SI"/>
        </w:rPr>
        <w:t>okvirnega sporazuma,</w:t>
      </w:r>
    </w:p>
    <w:p w14:paraId="44BA1151" w14:textId="77777777" w:rsidR="00BC4A67" w:rsidRPr="0095248A"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31373BA6" w14:textId="77777777" w:rsidR="00BC4A67" w:rsidRPr="0095248A"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preda izvedbo obveznosti po te</w:t>
      </w:r>
      <w:r>
        <w:rPr>
          <w:rFonts w:ascii="Tahoma" w:eastAsia="Times New Roman" w:hAnsi="Tahoma" w:cs="Tahoma"/>
          <w:lang w:eastAsia="sl-SI"/>
        </w:rPr>
        <w:t>m okvirnem sporazumu</w:t>
      </w:r>
      <w:r w:rsidRPr="0095248A">
        <w:rPr>
          <w:rFonts w:ascii="Tahoma" w:eastAsia="Times New Roman" w:hAnsi="Tahoma" w:cs="Tahoma"/>
          <w:lang w:eastAsia="sl-SI"/>
        </w:rPr>
        <w:t xml:space="preserve"> tretji osebi brez predhodnega pisnega soglasja naročnika,</w:t>
      </w:r>
    </w:p>
    <w:p w14:paraId="2EF8265F" w14:textId="77777777" w:rsidR="00BC4A67" w:rsidRPr="0095248A" w:rsidRDefault="00BC4A67" w:rsidP="00BC4A67">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prekine z izvedbo obveznosti brez </w:t>
      </w:r>
      <w:r>
        <w:rPr>
          <w:rFonts w:ascii="Tahoma" w:eastAsia="Times New Roman" w:hAnsi="Tahoma" w:cs="Tahoma"/>
          <w:lang w:eastAsia="sl-SI"/>
        </w:rPr>
        <w:t xml:space="preserve">predhodnega </w:t>
      </w:r>
      <w:r w:rsidRPr="0095248A">
        <w:rPr>
          <w:rFonts w:ascii="Tahoma" w:eastAsia="Times New Roman" w:hAnsi="Tahoma" w:cs="Tahoma"/>
          <w:lang w:eastAsia="sl-SI"/>
        </w:rPr>
        <w:t>pisnega soglasja naročnika.</w:t>
      </w:r>
    </w:p>
    <w:p w14:paraId="00E4E6E7" w14:textId="77777777" w:rsidR="00BC4A67" w:rsidRDefault="00BC4A67" w:rsidP="00BC4A67">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687ADDF8" w14:textId="77777777" w:rsidR="00BC4A67" w:rsidRPr="00EC4317" w:rsidRDefault="00BC4A67" w:rsidP="00BC4A67">
      <w:pPr>
        <w:keepNext/>
        <w:keepLines/>
        <w:tabs>
          <w:tab w:val="left" w:pos="0"/>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tega člena, če okvirni sporazum ne določa drugače,</w:t>
      </w:r>
      <w:r w:rsidRPr="00EC4317">
        <w:rPr>
          <w:rFonts w:ascii="Tahoma" w:eastAsia="Times New Roman" w:hAnsi="Tahoma" w:cs="Tahoma"/>
          <w:lang w:eastAsia="sl-SI"/>
        </w:rPr>
        <w:t xml:space="preserve"> lahko naročnik takoj unovči</w:t>
      </w:r>
      <w:r>
        <w:rPr>
          <w:rFonts w:ascii="Tahoma" w:eastAsia="Times New Roman" w:hAnsi="Tahoma" w:cs="Tahoma"/>
          <w:lang w:eastAsia="sl-SI"/>
        </w:rPr>
        <w:t xml:space="preserve"> </w:t>
      </w:r>
      <w:r w:rsidRPr="00EC4317">
        <w:rPr>
          <w:rFonts w:ascii="Tahoma" w:eastAsia="Times New Roman" w:hAnsi="Tahoma" w:cs="Tahoma"/>
          <w:lang w:eastAsia="sl-SI"/>
        </w:rPr>
        <w:t>ustrezna finančna zavarovanja.</w:t>
      </w:r>
    </w:p>
    <w:p w14:paraId="2BCDF167" w14:textId="77777777" w:rsidR="00570A4F" w:rsidRPr="00BA3F91" w:rsidRDefault="00570A4F" w:rsidP="00DA1CFA">
      <w:pPr>
        <w:keepNext/>
        <w:keepLines/>
        <w:tabs>
          <w:tab w:val="left" w:pos="284"/>
          <w:tab w:val="left" w:pos="1702"/>
        </w:tabs>
        <w:spacing w:after="0" w:line="240" w:lineRule="auto"/>
        <w:jc w:val="both"/>
        <w:rPr>
          <w:rFonts w:ascii="Tahoma" w:eastAsia="Times New Roman" w:hAnsi="Tahoma" w:cs="Tahoma"/>
          <w:lang w:eastAsia="sl-SI"/>
        </w:rPr>
      </w:pPr>
    </w:p>
    <w:p w14:paraId="16B2CF11" w14:textId="77777777" w:rsidR="00570A4F" w:rsidRPr="00BA3F91" w:rsidRDefault="00570A4F" w:rsidP="00DA1CFA">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 xml:space="preserve">člen </w:t>
      </w:r>
    </w:p>
    <w:p w14:paraId="64BE8010" w14:textId="77777777" w:rsidR="00570A4F" w:rsidRPr="00BA3F91" w:rsidRDefault="00570A4F" w:rsidP="00DA1CFA">
      <w:pPr>
        <w:keepNext/>
        <w:keepLines/>
        <w:tabs>
          <w:tab w:val="left" w:pos="284"/>
          <w:tab w:val="left" w:pos="1702"/>
        </w:tabs>
        <w:spacing w:after="0" w:line="240" w:lineRule="auto"/>
        <w:jc w:val="both"/>
        <w:rPr>
          <w:rFonts w:ascii="Tahoma" w:eastAsia="Times New Roman" w:hAnsi="Tahoma" w:cs="Tahoma"/>
          <w:lang w:eastAsia="sl-SI"/>
        </w:rPr>
      </w:pPr>
    </w:p>
    <w:p w14:paraId="2850998E" w14:textId="77777777" w:rsidR="00BC4A67" w:rsidRPr="00FE1859" w:rsidRDefault="00BC4A67" w:rsidP="00BC4A67">
      <w:pPr>
        <w:keepNext/>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371FA066" w14:textId="77777777" w:rsidR="00BC4A67" w:rsidRPr="00FE1859" w:rsidRDefault="00BC4A67" w:rsidP="00BC4A67">
      <w:pPr>
        <w:keepNext/>
        <w:keepLines/>
        <w:tabs>
          <w:tab w:val="left" w:pos="284"/>
          <w:tab w:val="left" w:pos="1702"/>
        </w:tabs>
        <w:spacing w:after="0" w:line="240" w:lineRule="auto"/>
        <w:jc w:val="both"/>
        <w:rPr>
          <w:rFonts w:ascii="Tahoma" w:eastAsia="Times New Roman" w:hAnsi="Tahoma" w:cs="Tahoma"/>
          <w:lang w:eastAsia="sl-SI"/>
        </w:rPr>
      </w:pPr>
    </w:p>
    <w:p w14:paraId="53592B4A" w14:textId="77777777" w:rsidR="00BC4A67" w:rsidRPr="00FE1859"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1EDEA59A" w14:textId="77777777" w:rsidR="00BC4A67" w:rsidRPr="00FE1859" w:rsidRDefault="00BC4A67" w:rsidP="00BC4A67">
      <w:pPr>
        <w:keepNext/>
        <w:keepLines/>
        <w:spacing w:after="0" w:line="240" w:lineRule="auto"/>
        <w:jc w:val="both"/>
        <w:rPr>
          <w:rFonts w:ascii="Tahoma" w:eastAsia="Times New Roman" w:hAnsi="Tahoma" w:cs="Tahoma"/>
          <w:lang w:eastAsia="sl-SI"/>
        </w:rPr>
      </w:pPr>
    </w:p>
    <w:p w14:paraId="5E83D81D" w14:textId="77777777" w:rsidR="00BC4A67" w:rsidRPr="00FE1859" w:rsidRDefault="00BC4A67" w:rsidP="00BC4A67">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0306C235" w14:textId="77777777" w:rsidR="00BC4A67" w:rsidRDefault="00BC4A67" w:rsidP="00BC4A67">
      <w:pPr>
        <w:keepNext/>
        <w:keepLines/>
        <w:spacing w:after="0" w:line="240" w:lineRule="auto"/>
        <w:jc w:val="both"/>
        <w:rPr>
          <w:rFonts w:ascii="Tahoma" w:eastAsia="Times New Roman" w:hAnsi="Tahoma" w:cs="Tahoma"/>
          <w:lang w:eastAsia="sl-SI"/>
        </w:rPr>
      </w:pPr>
    </w:p>
    <w:p w14:paraId="35550D6C" w14:textId="77777777" w:rsidR="00BC4A67" w:rsidRPr="00F204EF" w:rsidRDefault="00BC4A67" w:rsidP="00BC4A67">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1AF0BB7C" w14:textId="77777777" w:rsidR="00BC4A67" w:rsidRPr="00F204EF" w:rsidRDefault="00BC4A67" w:rsidP="00BC4A67">
      <w:pPr>
        <w:keepNext/>
        <w:keepLines/>
        <w:spacing w:after="0" w:line="240" w:lineRule="auto"/>
        <w:jc w:val="both"/>
        <w:rPr>
          <w:rFonts w:ascii="Tahoma" w:eastAsia="Times New Roman" w:hAnsi="Tahoma" w:cs="Tahoma"/>
          <w:lang w:eastAsia="sl-SI"/>
        </w:rPr>
      </w:pPr>
    </w:p>
    <w:p w14:paraId="205546F6" w14:textId="77777777" w:rsidR="00BC4A67" w:rsidRPr="00FE1859" w:rsidRDefault="00BC4A67" w:rsidP="00BC4A67">
      <w:pPr>
        <w:keepNext/>
        <w:keepLine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029006B7" w14:textId="77777777" w:rsidR="00BC4A67" w:rsidRPr="00F616A1" w:rsidRDefault="00BC4A67" w:rsidP="00BC4A67">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6A5E488F" w14:textId="77777777" w:rsidR="00BC4A67" w:rsidRPr="00F616A1" w:rsidRDefault="00BC4A67" w:rsidP="00BC4A67">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3E128AFD" w14:textId="77777777" w:rsidR="00BC4A67" w:rsidRPr="00F204EF" w:rsidRDefault="00BC4A67" w:rsidP="00BC4A67">
      <w:pPr>
        <w:keepNext/>
        <w:keepLines/>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686AF21C" w14:textId="77777777" w:rsidR="00BC4A67" w:rsidRPr="00F204EF" w:rsidRDefault="00BC4A67" w:rsidP="00BC4A67">
      <w:pPr>
        <w:keepNext/>
        <w:keepLines/>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69D71315" w14:textId="77777777" w:rsidR="00BC4A67" w:rsidRPr="00F204EF" w:rsidRDefault="00BC4A67" w:rsidP="00BC4A67">
      <w:pPr>
        <w:keepNext/>
        <w:keepLines/>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7B03F094" w14:textId="77777777" w:rsidR="00BC4A67" w:rsidRPr="00F204EF" w:rsidRDefault="00BC4A67" w:rsidP="00BC4A67">
      <w:pPr>
        <w:keepNext/>
        <w:keepLines/>
        <w:numPr>
          <w:ilvl w:val="0"/>
          <w:numId w:val="63"/>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613169CE" w14:textId="77777777" w:rsidR="00BC4A67" w:rsidRPr="00F616A1" w:rsidRDefault="00BC4A67" w:rsidP="00BC4A67">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3FB4F068" w14:textId="77777777" w:rsidR="00BC4A67" w:rsidRPr="00F616A1" w:rsidRDefault="00BC4A67" w:rsidP="00BC4A67">
      <w:pPr>
        <w:keepNext/>
        <w:keepLines/>
        <w:spacing w:after="0" w:line="240" w:lineRule="auto"/>
        <w:jc w:val="both"/>
        <w:rPr>
          <w:rFonts w:ascii="Tahoma" w:eastAsia="Times New Roman" w:hAnsi="Tahoma" w:cs="Tahoma"/>
          <w:lang w:eastAsia="sl-SI"/>
        </w:rPr>
      </w:pPr>
    </w:p>
    <w:p w14:paraId="1B77A731" w14:textId="77777777" w:rsidR="00BC4A67" w:rsidRPr="00F616A1" w:rsidRDefault="00BC4A67" w:rsidP="00BC4A67">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5855BB5F" w14:textId="77777777" w:rsidR="00BC4A67" w:rsidRPr="00F616A1" w:rsidRDefault="00BC4A67" w:rsidP="00BC4A67">
      <w:pPr>
        <w:keepNext/>
        <w:keepLines/>
        <w:spacing w:after="0" w:line="240" w:lineRule="auto"/>
        <w:jc w:val="both"/>
        <w:rPr>
          <w:rFonts w:ascii="Tahoma" w:eastAsia="Times New Roman" w:hAnsi="Tahoma" w:cs="Tahoma"/>
          <w:lang w:eastAsia="sl-SI"/>
        </w:rPr>
      </w:pPr>
    </w:p>
    <w:p w14:paraId="6C020AAB" w14:textId="77777777" w:rsidR="00BC4A67" w:rsidRPr="00F616A1" w:rsidRDefault="00BC4A67" w:rsidP="00BC4A67">
      <w:pPr>
        <w:keepNext/>
        <w:keepLines/>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25603630" w14:textId="77777777" w:rsidR="00BC4A67" w:rsidRPr="00BA3F91" w:rsidRDefault="00BC4A67" w:rsidP="00BC4A67">
      <w:pPr>
        <w:keepNext/>
        <w:keepLines/>
        <w:tabs>
          <w:tab w:val="left" w:pos="284"/>
          <w:tab w:val="left" w:pos="1702"/>
        </w:tabs>
        <w:spacing w:after="0" w:line="240" w:lineRule="auto"/>
        <w:jc w:val="both"/>
        <w:rPr>
          <w:rFonts w:ascii="Tahoma" w:eastAsia="Times New Roman" w:hAnsi="Tahoma" w:cs="Tahoma"/>
          <w:lang w:eastAsia="sl-SI"/>
        </w:rPr>
      </w:pPr>
    </w:p>
    <w:p w14:paraId="770B90D9" w14:textId="77777777" w:rsidR="00BC4A67" w:rsidRPr="00BA3F91" w:rsidRDefault="00BC4A67" w:rsidP="00BC4A67">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11C0C4A1" w14:textId="77777777" w:rsidR="00BC4A67" w:rsidRPr="00BA3F91" w:rsidRDefault="00BC4A67" w:rsidP="00BC4A67">
      <w:pPr>
        <w:keepNext/>
        <w:keepLines/>
        <w:suppressAutoHyphens/>
        <w:spacing w:after="0" w:line="240" w:lineRule="auto"/>
        <w:jc w:val="center"/>
        <w:rPr>
          <w:rFonts w:ascii="Tahoma" w:eastAsia="Times New Roman" w:hAnsi="Tahoma" w:cs="Tahoma"/>
          <w:lang w:eastAsia="sl-SI"/>
        </w:rPr>
      </w:pPr>
    </w:p>
    <w:p w14:paraId="2B440844" w14:textId="77777777" w:rsidR="00BC4A67"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Pr="00BA3F91">
        <w:rPr>
          <w:rFonts w:ascii="Tahoma" w:eastAsia="Times New Roman" w:hAnsi="Tahoma" w:cs="Tahoma"/>
          <w:color w:val="000000"/>
          <w:lang w:eastAsia="sl-SI"/>
        </w:rPr>
        <w:t>len</w:t>
      </w:r>
    </w:p>
    <w:p w14:paraId="6BFDDFE2" w14:textId="77777777" w:rsidR="00BC4A67" w:rsidRPr="007B4942" w:rsidRDefault="00BC4A67" w:rsidP="00BC4A67">
      <w:pPr>
        <w:keepNext/>
        <w:keepLines/>
        <w:suppressAutoHyphens/>
        <w:spacing w:after="0" w:line="240" w:lineRule="auto"/>
        <w:ind w:left="426"/>
        <w:rPr>
          <w:rFonts w:ascii="Tahoma" w:eastAsia="Times New Roman" w:hAnsi="Tahoma" w:cs="Tahoma"/>
          <w:color w:val="000000"/>
          <w:lang w:eastAsia="sl-SI"/>
        </w:rPr>
      </w:pPr>
    </w:p>
    <w:p w14:paraId="0582D060" w14:textId="77777777" w:rsidR="00BC4A67" w:rsidRPr="007B4942" w:rsidRDefault="00BC4A67" w:rsidP="00BC4A67">
      <w:pPr>
        <w:keepNext/>
        <w:keepLines/>
        <w:spacing w:after="0" w:line="240" w:lineRule="auto"/>
        <w:jc w:val="both"/>
        <w:rPr>
          <w:rFonts w:ascii="Tahoma" w:eastAsia="Times New Roman" w:hAnsi="Tahoma" w:cs="Tahoma"/>
          <w:lang w:eastAsia="sl-SI"/>
        </w:rPr>
      </w:pPr>
      <w:r w:rsidRPr="007B4942">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20E2E8D9" w14:textId="0F8EEB9E" w:rsidR="00570A4F" w:rsidRPr="00BA3F91" w:rsidRDefault="00570A4F" w:rsidP="00DA1CFA">
      <w:pPr>
        <w:pStyle w:val="Odstavekseznama"/>
        <w:keepNext/>
        <w:keepLines/>
        <w:numPr>
          <w:ilvl w:val="0"/>
          <w:numId w:val="8"/>
        </w:numPr>
        <w:jc w:val="both"/>
        <w:rPr>
          <w:rFonts w:ascii="Tahoma" w:hAnsi="Tahoma" w:cs="Tahoma"/>
          <w:sz w:val="22"/>
          <w:szCs w:val="22"/>
        </w:rPr>
      </w:pPr>
      <w:r w:rsidRPr="00BA3F91">
        <w:rPr>
          <w:rFonts w:ascii="Tahoma" w:hAnsi="Tahoma" w:cs="Tahoma"/>
          <w:sz w:val="22"/>
          <w:szCs w:val="22"/>
        </w:rPr>
        <w:t xml:space="preserve">razpisna dokumentacija, št. </w:t>
      </w:r>
      <w:r w:rsidR="009F5B40">
        <w:rPr>
          <w:rFonts w:ascii="Tahoma" w:hAnsi="Tahoma" w:cs="Tahoma"/>
          <w:sz w:val="22"/>
          <w:szCs w:val="22"/>
        </w:rPr>
        <w:t>JPE-SPV-22/22</w:t>
      </w:r>
      <w:r w:rsidRPr="00BA3F91">
        <w:rPr>
          <w:rFonts w:ascii="Tahoma" w:hAnsi="Tahoma" w:cs="Tahoma"/>
          <w:sz w:val="22"/>
          <w:szCs w:val="22"/>
        </w:rPr>
        <w:t xml:space="preserve">, </w:t>
      </w:r>
    </w:p>
    <w:p w14:paraId="73135A80" w14:textId="77777777" w:rsidR="00BC4A67" w:rsidRPr="00D10922" w:rsidRDefault="00BC4A67" w:rsidP="00BC4A67">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4883DB3C" w14:textId="77777777" w:rsidR="00BC4A67" w:rsidRPr="00D10922" w:rsidRDefault="00BC4A67" w:rsidP="00BC4A67">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w:t>
      </w:r>
      <w:r>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057E600C" w14:textId="77777777" w:rsidR="00BC4A67" w:rsidRPr="00D10922" w:rsidRDefault="00BC4A67" w:rsidP="00BC4A67">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5C375844" w14:textId="77777777" w:rsidR="00BC4A67" w:rsidRPr="00191C1F" w:rsidRDefault="00BC4A67" w:rsidP="00BC4A67">
      <w:pPr>
        <w:keepNext/>
        <w:keepLines/>
        <w:numPr>
          <w:ilvl w:val="0"/>
          <w:numId w:val="8"/>
        </w:numPr>
        <w:spacing w:after="0" w:line="240" w:lineRule="auto"/>
        <w:jc w:val="both"/>
        <w:rPr>
          <w:rFonts w:ascii="Tahoma" w:hAnsi="Tahoma" w:cs="Tahoma"/>
        </w:rPr>
      </w:pPr>
      <w:r w:rsidRPr="00191C1F">
        <w:rPr>
          <w:rFonts w:ascii="Tahoma" w:hAnsi="Tahoma" w:cs="Tahoma"/>
        </w:rPr>
        <w:t xml:space="preserve">Pisni sporazum o skupnih varnostnih ukrepih in ravnanju z okoljem v JAVNEM PODJETJU ENERGETIKA LJUBLJANA d.o.o. ki je priloga št. </w:t>
      </w:r>
      <w:r>
        <w:rPr>
          <w:rFonts w:ascii="Tahoma" w:hAnsi="Tahoma" w:cs="Tahoma"/>
        </w:rPr>
        <w:t>3 tega okvirnega sporazuma,</w:t>
      </w:r>
    </w:p>
    <w:p w14:paraId="5242137A" w14:textId="77777777" w:rsidR="00BC4A67" w:rsidRPr="009145BD" w:rsidRDefault="00BC4A67" w:rsidP="00BC4A67">
      <w:pPr>
        <w:keepNext/>
        <w:keepLines/>
        <w:numPr>
          <w:ilvl w:val="0"/>
          <w:numId w:val="8"/>
        </w:numPr>
        <w:spacing w:after="0" w:line="240" w:lineRule="auto"/>
        <w:jc w:val="both"/>
        <w:rPr>
          <w:rFonts w:ascii="Tahoma" w:hAnsi="Tahoma" w:cs="Tahoma"/>
        </w:rPr>
      </w:pPr>
      <w:r>
        <w:rPr>
          <w:rFonts w:ascii="Tahoma" w:eastAsia="Times New Roman" w:hAnsi="Tahoma" w:cs="Tahoma"/>
          <w:lang w:eastAsia="sl-SI"/>
        </w:rPr>
        <w:t xml:space="preserve">kopija </w:t>
      </w:r>
      <w:r w:rsidRPr="009145BD">
        <w:rPr>
          <w:rFonts w:ascii="Tahoma" w:eastAsia="Times New Roman" w:hAnsi="Tahoma" w:cs="Tahoma"/>
          <w:lang w:eastAsia="sl-SI"/>
        </w:rPr>
        <w:t>zavarovaln</w:t>
      </w:r>
      <w:r>
        <w:rPr>
          <w:rFonts w:ascii="Tahoma" w:eastAsia="Times New Roman" w:hAnsi="Tahoma" w:cs="Tahoma"/>
          <w:lang w:eastAsia="sl-SI"/>
        </w:rPr>
        <w:t>e</w:t>
      </w:r>
      <w:r w:rsidRPr="009145BD">
        <w:rPr>
          <w:rFonts w:ascii="Tahoma" w:eastAsia="Times New Roman" w:hAnsi="Tahoma" w:cs="Tahoma"/>
          <w:lang w:eastAsia="sl-SI"/>
        </w:rPr>
        <w:t xml:space="preserve"> po</w:t>
      </w:r>
      <w:r>
        <w:rPr>
          <w:rFonts w:ascii="Tahoma" w:eastAsia="Times New Roman" w:hAnsi="Tahoma" w:cs="Tahoma"/>
          <w:lang w:eastAsia="sl-SI"/>
        </w:rPr>
        <w:t>godbe</w:t>
      </w:r>
      <w:r w:rsidRPr="0078194F">
        <w:rPr>
          <w:rFonts w:ascii="Tahoma" w:eastAsia="Times New Roman" w:hAnsi="Tahoma" w:cs="Tahoma"/>
          <w:lang w:eastAsia="sl-SI"/>
        </w:rPr>
        <w:t xml:space="preserve"> oz. potrdil</w:t>
      </w:r>
      <w:r>
        <w:rPr>
          <w:rFonts w:ascii="Tahoma" w:eastAsia="Times New Roman" w:hAnsi="Tahoma" w:cs="Tahoma"/>
          <w:lang w:eastAsia="sl-SI"/>
        </w:rPr>
        <w:t>a</w:t>
      </w:r>
      <w:r w:rsidRPr="0078194F">
        <w:rPr>
          <w:rFonts w:ascii="Tahoma" w:eastAsia="Times New Roman" w:hAnsi="Tahoma" w:cs="Tahoma"/>
          <w:lang w:eastAsia="sl-SI"/>
        </w:rPr>
        <w:t xml:space="preserve"> zavarovalnice</w:t>
      </w:r>
      <w:r w:rsidRPr="009145BD">
        <w:rPr>
          <w:rFonts w:ascii="Tahoma" w:eastAsia="Times New Roman" w:hAnsi="Tahoma" w:cs="Tahoma"/>
          <w:lang w:eastAsia="sl-SI"/>
        </w:rPr>
        <w:t xml:space="preserve"> izvajalca, ki je priloga </w:t>
      </w:r>
      <w:r w:rsidRPr="009145BD">
        <w:rPr>
          <w:rFonts w:ascii="Tahoma" w:hAnsi="Tahoma" w:cs="Tahoma"/>
        </w:rPr>
        <w:t xml:space="preserve">št. </w:t>
      </w:r>
      <w:r>
        <w:rPr>
          <w:rFonts w:ascii="Tahoma" w:hAnsi="Tahoma" w:cs="Tahoma"/>
        </w:rPr>
        <w:t>4</w:t>
      </w:r>
      <w:r w:rsidRPr="009145BD">
        <w:rPr>
          <w:rFonts w:ascii="Tahoma" w:hAnsi="Tahoma" w:cs="Tahoma"/>
        </w:rPr>
        <w:t xml:space="preserve"> tega okvirnega sporazuma,</w:t>
      </w:r>
    </w:p>
    <w:p w14:paraId="4BF202F1" w14:textId="77777777" w:rsidR="00BC4A67" w:rsidRPr="00B62D3F" w:rsidRDefault="00BC4A67" w:rsidP="00BC4A67">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1E67A64E" w14:textId="77777777" w:rsidR="00BC4A67" w:rsidRPr="00EC4317" w:rsidRDefault="00BC4A67" w:rsidP="00BC4A67">
      <w:pPr>
        <w:keepNext/>
        <w:keepLines/>
        <w:tabs>
          <w:tab w:val="left" w:pos="993"/>
          <w:tab w:val="left" w:pos="1560"/>
        </w:tabs>
        <w:spacing w:after="0" w:line="240" w:lineRule="auto"/>
        <w:jc w:val="both"/>
        <w:rPr>
          <w:rFonts w:ascii="Tahoma" w:hAnsi="Tahoma" w:cs="Tahoma"/>
        </w:rPr>
      </w:pPr>
    </w:p>
    <w:p w14:paraId="0963AE25" w14:textId="77777777" w:rsidR="00BC4A67" w:rsidRPr="00F07919" w:rsidRDefault="00BC4A67" w:rsidP="00BC4A67">
      <w:pPr>
        <w:keepNext/>
        <w:keepLines/>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501C7092" w14:textId="77777777" w:rsidR="00BC4A67" w:rsidRPr="00F07919" w:rsidRDefault="00BC4A67" w:rsidP="00BC4A67">
      <w:pPr>
        <w:keepNext/>
        <w:keepLines/>
        <w:spacing w:after="0" w:line="240" w:lineRule="auto"/>
        <w:jc w:val="both"/>
        <w:rPr>
          <w:rFonts w:ascii="Tahoma" w:hAnsi="Tahoma" w:cs="Tahoma"/>
        </w:rPr>
      </w:pPr>
    </w:p>
    <w:p w14:paraId="6E17748B" w14:textId="77777777" w:rsidR="00BC4A67" w:rsidRPr="00F07919" w:rsidRDefault="00BC4A67" w:rsidP="00BC4A67">
      <w:pPr>
        <w:keepNext/>
        <w:keepLines/>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14DEDABB" w14:textId="77777777" w:rsidR="00BC4A67" w:rsidRPr="00BA3F91" w:rsidRDefault="00BC4A67" w:rsidP="00BC4A67">
      <w:pPr>
        <w:keepNext/>
        <w:keepLines/>
        <w:spacing w:after="0" w:line="240" w:lineRule="auto"/>
        <w:jc w:val="both"/>
        <w:rPr>
          <w:rFonts w:ascii="Tahoma" w:eastAsia="Times New Roman" w:hAnsi="Tahoma" w:cs="Tahoma"/>
          <w:color w:val="000000"/>
          <w:lang w:eastAsia="sl-SI"/>
        </w:rPr>
      </w:pPr>
    </w:p>
    <w:p w14:paraId="4479F081" w14:textId="77777777" w:rsidR="00BC4A67" w:rsidRPr="00BA3F91" w:rsidRDefault="00BC4A67" w:rsidP="00BC4A67">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150C6406" w14:textId="77777777" w:rsidR="00BC4A67" w:rsidRPr="00BA3F91" w:rsidRDefault="00BC4A67" w:rsidP="00BC4A67">
      <w:pPr>
        <w:keepNext/>
        <w:keepLines/>
        <w:spacing w:after="0" w:line="240" w:lineRule="auto"/>
        <w:jc w:val="center"/>
        <w:rPr>
          <w:rFonts w:ascii="Tahoma" w:hAnsi="Tahoma" w:cs="Tahoma"/>
        </w:rPr>
      </w:pPr>
    </w:p>
    <w:p w14:paraId="176607E2"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0492A70" w14:textId="77777777" w:rsidR="00BC4A67" w:rsidRPr="00BA3F91" w:rsidRDefault="00BC4A67" w:rsidP="00BC4A67">
      <w:pPr>
        <w:keepNext/>
        <w:keepLines/>
        <w:spacing w:after="0" w:line="240" w:lineRule="auto"/>
        <w:jc w:val="both"/>
        <w:rPr>
          <w:rFonts w:ascii="Tahoma" w:eastAsia="Times New Roman" w:hAnsi="Tahoma" w:cs="Tahoma"/>
          <w:color w:val="000000"/>
          <w:lang w:eastAsia="sl-SI"/>
        </w:rPr>
      </w:pPr>
    </w:p>
    <w:p w14:paraId="51EDF383" w14:textId="77777777" w:rsidR="00BC4A67" w:rsidRPr="00FE1859" w:rsidRDefault="00BC4A67" w:rsidP="00BC4A67">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30A3C6DA" w14:textId="77777777" w:rsidR="00BC4A67" w:rsidRPr="00FE1859" w:rsidRDefault="00BC4A67" w:rsidP="00BC4A67">
      <w:pPr>
        <w:keepNext/>
        <w:keepLines/>
        <w:widowControl w:val="0"/>
        <w:spacing w:after="0" w:line="240" w:lineRule="auto"/>
        <w:ind w:right="-2"/>
        <w:jc w:val="both"/>
        <w:rPr>
          <w:rFonts w:ascii="Tahoma" w:eastAsia="Times New Roman" w:hAnsi="Tahoma" w:cs="Tahoma"/>
          <w:color w:val="000000"/>
          <w:lang w:eastAsia="sl-SI"/>
        </w:rPr>
      </w:pPr>
    </w:p>
    <w:p w14:paraId="16106001" w14:textId="77777777" w:rsidR="00BC4A67" w:rsidRPr="00FE1859" w:rsidRDefault="00BC4A67" w:rsidP="00BC4A67">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38BBD1AE" w14:textId="77777777" w:rsidR="00BC4A67" w:rsidRPr="00BA3F91" w:rsidRDefault="00BC4A67" w:rsidP="00BC4A67">
      <w:pPr>
        <w:keepNext/>
        <w:keepLines/>
        <w:spacing w:after="0" w:line="240" w:lineRule="auto"/>
        <w:jc w:val="both"/>
        <w:rPr>
          <w:rFonts w:ascii="Tahoma" w:eastAsia="Times New Roman" w:hAnsi="Tahoma" w:cs="Tahoma"/>
          <w:color w:val="000000"/>
          <w:lang w:eastAsia="sl-SI"/>
        </w:rPr>
      </w:pPr>
    </w:p>
    <w:p w14:paraId="1867CB70" w14:textId="77777777" w:rsidR="00BC4A67" w:rsidRPr="00BA3F91" w:rsidRDefault="00BC4A67" w:rsidP="00BC4A67">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ODSTOP OZIROMA CESIJ</w:t>
      </w:r>
      <w:r>
        <w:rPr>
          <w:rFonts w:ascii="Tahoma" w:hAnsi="Tahoma" w:cs="Tahoma"/>
          <w:b/>
          <w:sz w:val="22"/>
          <w:szCs w:val="22"/>
        </w:rPr>
        <w:t>A</w:t>
      </w:r>
      <w:r w:rsidRPr="00BA3F91">
        <w:rPr>
          <w:rFonts w:ascii="Tahoma" w:hAnsi="Tahoma" w:cs="Tahoma"/>
          <w:b/>
          <w:sz w:val="22"/>
          <w:szCs w:val="22"/>
        </w:rPr>
        <w:t xml:space="preserve"> DENARNIH TERJATEV</w:t>
      </w:r>
    </w:p>
    <w:p w14:paraId="60F4419B" w14:textId="77777777" w:rsidR="00BC4A67" w:rsidRPr="00BA3F91" w:rsidRDefault="00BC4A67" w:rsidP="00BC4A67">
      <w:pPr>
        <w:pStyle w:val="Telobesedila"/>
        <w:keepNext/>
        <w:keepLines/>
        <w:widowControl/>
        <w:numPr>
          <w:ilvl w:val="12"/>
          <w:numId w:val="0"/>
        </w:numPr>
        <w:jc w:val="center"/>
        <w:rPr>
          <w:rFonts w:ascii="Tahoma" w:hAnsi="Tahoma" w:cs="Tahoma"/>
          <w:sz w:val="22"/>
          <w:szCs w:val="22"/>
        </w:rPr>
      </w:pPr>
    </w:p>
    <w:p w14:paraId="1585C0CF"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7429573" w14:textId="77777777" w:rsidR="00BC4A67" w:rsidRPr="00BA3F91" w:rsidRDefault="00BC4A67" w:rsidP="00BC4A67">
      <w:pPr>
        <w:keepNext/>
        <w:keepLines/>
        <w:tabs>
          <w:tab w:val="left" w:pos="4820"/>
        </w:tabs>
        <w:spacing w:after="0" w:line="240" w:lineRule="auto"/>
        <w:jc w:val="center"/>
        <w:rPr>
          <w:rFonts w:ascii="Tahoma" w:hAnsi="Tahoma" w:cs="Tahoma"/>
          <w:b/>
        </w:rPr>
      </w:pPr>
    </w:p>
    <w:p w14:paraId="606C24DB" w14:textId="77777777" w:rsidR="00BC4A67" w:rsidRPr="00F07919" w:rsidRDefault="00BC4A67" w:rsidP="00BC4A67">
      <w:pPr>
        <w:keepNext/>
        <w:keepLines/>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2FCEDBB9" w14:textId="77777777" w:rsidR="00BC4A67" w:rsidRPr="00BA3F91" w:rsidRDefault="00BC4A67" w:rsidP="00BC4A67">
      <w:pPr>
        <w:keepNext/>
        <w:keepLines/>
        <w:spacing w:after="0" w:line="240" w:lineRule="auto"/>
        <w:jc w:val="both"/>
        <w:rPr>
          <w:rFonts w:ascii="Tahoma" w:eastAsia="Times New Roman" w:hAnsi="Tahoma" w:cs="Tahoma"/>
          <w:color w:val="000000"/>
          <w:lang w:eastAsia="sl-SI"/>
        </w:rPr>
      </w:pPr>
    </w:p>
    <w:p w14:paraId="2DD00CD8" w14:textId="77777777" w:rsidR="00BC4A67" w:rsidRPr="00BA3F91" w:rsidRDefault="00BC4A67" w:rsidP="00BC4A67">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REŠEVANJE SPOROV</w:t>
      </w:r>
    </w:p>
    <w:p w14:paraId="21897CA2" w14:textId="77777777" w:rsidR="00BC4A67" w:rsidRPr="00BA3F91" w:rsidRDefault="00BC4A67" w:rsidP="00BC4A67">
      <w:pPr>
        <w:keepNext/>
        <w:keepLines/>
        <w:spacing w:after="0" w:line="240" w:lineRule="auto"/>
        <w:jc w:val="center"/>
        <w:rPr>
          <w:rFonts w:ascii="Tahoma" w:hAnsi="Tahoma" w:cs="Tahoma"/>
        </w:rPr>
      </w:pPr>
    </w:p>
    <w:p w14:paraId="327F153D"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05E9C73" w14:textId="77777777" w:rsidR="00BC4A67" w:rsidRPr="00BA3F91" w:rsidRDefault="00BC4A67" w:rsidP="00BC4A67">
      <w:pPr>
        <w:keepNext/>
        <w:keepLines/>
        <w:spacing w:after="0" w:line="240" w:lineRule="auto"/>
        <w:jc w:val="both"/>
        <w:rPr>
          <w:rFonts w:ascii="Tahoma" w:hAnsi="Tahoma" w:cs="Tahoma"/>
        </w:rPr>
      </w:pPr>
    </w:p>
    <w:p w14:paraId="58A4D911" w14:textId="77777777" w:rsidR="00BC4A67" w:rsidRPr="00BA3F91" w:rsidRDefault="00BC4A67" w:rsidP="00BC4A67">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Morebitne spore, ki bi nastali v zvezi z izvajanjem tega okvirnega sporazuma, bosta stranki skušali rešiti sporazumno.</w:t>
      </w:r>
    </w:p>
    <w:p w14:paraId="47285397" w14:textId="77777777" w:rsidR="00BC4A67" w:rsidRPr="00BA3F91" w:rsidRDefault="00BC4A67" w:rsidP="00BC4A67">
      <w:pPr>
        <w:pStyle w:val="tekst1"/>
        <w:keepNext/>
        <w:keepLines/>
        <w:spacing w:before="0" w:line="240" w:lineRule="auto"/>
        <w:rPr>
          <w:rFonts w:ascii="Tahoma" w:eastAsia="Calibri" w:hAnsi="Tahoma" w:cs="Tahoma"/>
          <w:szCs w:val="22"/>
          <w:lang w:eastAsia="en-US"/>
        </w:rPr>
      </w:pPr>
    </w:p>
    <w:p w14:paraId="711BAFB4" w14:textId="77777777" w:rsidR="00BC4A67" w:rsidRPr="00BA3F91" w:rsidRDefault="00BC4A67" w:rsidP="00BC4A67">
      <w:pPr>
        <w:pStyle w:val="tekst1"/>
        <w:keepNext/>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4E308327" w14:textId="77777777" w:rsidR="00BC4A67" w:rsidRPr="00BA3F91" w:rsidRDefault="00BC4A67" w:rsidP="00BC4A67">
      <w:pPr>
        <w:pStyle w:val="tekst1"/>
        <w:keepNext/>
        <w:keepLines/>
        <w:spacing w:before="0" w:line="240" w:lineRule="auto"/>
        <w:rPr>
          <w:rFonts w:ascii="Tahoma" w:hAnsi="Tahoma" w:cs="Tahoma"/>
          <w:szCs w:val="22"/>
        </w:rPr>
      </w:pPr>
    </w:p>
    <w:p w14:paraId="36244543" w14:textId="77777777" w:rsidR="00BC4A67" w:rsidRPr="00BA3F91" w:rsidRDefault="00BC4A67" w:rsidP="00BC4A67">
      <w:pPr>
        <w:pStyle w:val="Odstavekseznama"/>
        <w:keepNext/>
        <w:keepLines/>
        <w:numPr>
          <w:ilvl w:val="0"/>
          <w:numId w:val="10"/>
        </w:numPr>
        <w:ind w:left="567" w:hanging="567"/>
        <w:jc w:val="center"/>
        <w:rPr>
          <w:rFonts w:ascii="Tahoma" w:hAnsi="Tahoma" w:cs="Tahoma"/>
          <w:b/>
          <w:sz w:val="22"/>
          <w:szCs w:val="22"/>
        </w:rPr>
      </w:pPr>
      <w:r w:rsidRPr="00BA3F91">
        <w:rPr>
          <w:rFonts w:ascii="Tahoma" w:hAnsi="Tahoma" w:cs="Tahoma"/>
          <w:b/>
          <w:sz w:val="22"/>
          <w:szCs w:val="22"/>
        </w:rPr>
        <w:t>OSTALE DOLOČBE</w:t>
      </w:r>
    </w:p>
    <w:p w14:paraId="2881E9DE" w14:textId="77777777" w:rsidR="00BC4A67" w:rsidRPr="00BA3F91" w:rsidRDefault="00BC4A67" w:rsidP="00BC4A67">
      <w:pPr>
        <w:keepNext/>
        <w:keepLines/>
        <w:spacing w:after="0" w:line="240" w:lineRule="auto"/>
        <w:jc w:val="center"/>
        <w:rPr>
          <w:rFonts w:ascii="Tahoma" w:eastAsia="Times New Roman" w:hAnsi="Tahoma" w:cs="Tahoma"/>
          <w:color w:val="000000"/>
          <w:lang w:eastAsia="sl-SI"/>
        </w:rPr>
      </w:pPr>
    </w:p>
    <w:p w14:paraId="1AF5AAEA"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DAA8E80" w14:textId="77777777" w:rsidR="00BC4A67" w:rsidRPr="00BA3F91" w:rsidRDefault="00BC4A67" w:rsidP="00BC4A67">
      <w:pPr>
        <w:keepNext/>
        <w:keepLines/>
        <w:spacing w:after="0" w:line="240" w:lineRule="auto"/>
        <w:jc w:val="both"/>
        <w:rPr>
          <w:rFonts w:ascii="Tahoma" w:eastAsia="Times New Roman" w:hAnsi="Tahoma" w:cs="Tahoma"/>
          <w:lang w:eastAsia="sl-SI"/>
        </w:rPr>
      </w:pPr>
    </w:p>
    <w:p w14:paraId="7329A6E1"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1FF3F289"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6CAC41B7"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762026B"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76037CF0"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t>Morebitne spremembe ali dopolnitve okvirnega sporazuma so veljavne le, če jih stranki okvirnega sporazuma skleneta v obliki pisnega aneksa k temu okvirnemu sporazumu, ki ga podpišeta obe stranki okvirnega sporazuma.</w:t>
      </w:r>
    </w:p>
    <w:p w14:paraId="7EDCFA9F"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7E879447"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32506500" w14:textId="77777777" w:rsidR="00BC4A67" w:rsidRDefault="00BC4A67" w:rsidP="00BC4A67">
      <w:pPr>
        <w:keepNext/>
        <w:keepLines/>
        <w:tabs>
          <w:tab w:val="left" w:pos="4820"/>
        </w:tabs>
        <w:spacing w:after="0" w:line="240" w:lineRule="auto"/>
        <w:jc w:val="both"/>
        <w:rPr>
          <w:rFonts w:ascii="Tahoma" w:eastAsia="Times New Roman" w:hAnsi="Tahoma" w:cs="Tahoma"/>
          <w:lang w:eastAsia="sl-SI"/>
        </w:rPr>
      </w:pPr>
    </w:p>
    <w:p w14:paraId="513F788E" w14:textId="77777777" w:rsidR="00BC4A67" w:rsidRPr="00DA5BD6" w:rsidRDefault="00BC4A67" w:rsidP="00BC4A67">
      <w:pPr>
        <w:keepNext/>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0B00CB56"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38855D5D"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F5B7852"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2323E331"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Vsebina tega okvirnega sporazuma kot tudi dokumentacija, ki je njegov sestavni del oziroma se nanaša na ta okvirni sporazum in njegovo izvajanje se šteje za poslovno skrivnost, razen </w:t>
      </w:r>
      <w:r>
        <w:rPr>
          <w:rFonts w:ascii="Tahoma" w:eastAsia="Times New Roman" w:hAnsi="Tahoma" w:cs="Tahoma"/>
          <w:lang w:eastAsia="sl-SI"/>
        </w:rPr>
        <w:t>informacij</w:t>
      </w:r>
      <w:r w:rsidRPr="00BA3F91">
        <w:rPr>
          <w:rFonts w:ascii="Tahoma" w:eastAsia="Times New Roman" w:hAnsi="Tahoma" w:cs="Tahoma"/>
          <w:lang w:eastAsia="sl-SI"/>
        </w:rPr>
        <w:t>, ki v skladu z veljavnimi predpisi štejejo za javne.</w:t>
      </w:r>
    </w:p>
    <w:p w14:paraId="32CF9CF4"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61C5016C"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5DD482B2"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3CA6C72C"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6533BB06"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0C9ABF6E"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7AEA82B"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72763EDA"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e so</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3D562B1B"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2DC072AB" w14:textId="77777777" w:rsidR="00BC4A67" w:rsidRPr="00BA3F91" w:rsidRDefault="00BC4A67" w:rsidP="00BC4A67">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AFBC504"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p>
    <w:p w14:paraId="37C1FB74" w14:textId="77777777" w:rsidR="00BC4A67" w:rsidRPr="00BA3F91" w:rsidRDefault="00BC4A67" w:rsidP="00BC4A67">
      <w:pPr>
        <w:keepNext/>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27D8522E" w14:textId="77777777" w:rsidR="00BC4A67" w:rsidRPr="00EC4317" w:rsidRDefault="00BC4A67" w:rsidP="00BC4A67">
      <w:pPr>
        <w:keepNext/>
        <w:keepLines/>
        <w:tabs>
          <w:tab w:val="left" w:pos="1134"/>
          <w:tab w:val="left" w:pos="4820"/>
        </w:tabs>
        <w:spacing w:after="0" w:line="240" w:lineRule="auto"/>
        <w:jc w:val="both"/>
        <w:rPr>
          <w:rFonts w:ascii="Tahoma" w:eastAsia="Times New Roman" w:hAnsi="Tahoma" w:cs="Tahoma"/>
          <w:lang w:eastAsia="sl-SI"/>
        </w:rPr>
      </w:pPr>
    </w:p>
    <w:p w14:paraId="30D57BAA" w14:textId="77777777" w:rsidR="00BC4A67" w:rsidRPr="00EC4317" w:rsidRDefault="00BC4A67" w:rsidP="00BC4A67">
      <w:pPr>
        <w:keepNext/>
        <w:keepLines/>
        <w:tabs>
          <w:tab w:val="left" w:pos="1134"/>
          <w:tab w:val="left" w:pos="4820"/>
        </w:tabs>
        <w:spacing w:after="0" w:line="240" w:lineRule="auto"/>
        <w:jc w:val="both"/>
        <w:rPr>
          <w:rFonts w:ascii="Tahoma" w:eastAsia="Times New Roman" w:hAnsi="Tahoma" w:cs="Tahoma"/>
          <w:lang w:eastAsia="sl-SI"/>
        </w:rPr>
      </w:pPr>
    </w:p>
    <w:p w14:paraId="08F5F124" w14:textId="77777777" w:rsidR="00BC4A67" w:rsidRPr="00AB1539" w:rsidRDefault="00BC4A67" w:rsidP="00BC4A67">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5E30B763" w14:textId="77777777" w:rsidR="00BC4A67" w:rsidRPr="00AB1539" w:rsidRDefault="00BC4A67" w:rsidP="00BC4A67">
      <w:pPr>
        <w:keepNext/>
        <w:keepLines/>
        <w:tabs>
          <w:tab w:val="left" w:pos="4678"/>
          <w:tab w:val="left" w:pos="4820"/>
        </w:tabs>
        <w:spacing w:after="0" w:line="240" w:lineRule="auto"/>
        <w:jc w:val="both"/>
        <w:rPr>
          <w:rFonts w:ascii="Tahoma" w:eastAsia="Times New Roman" w:hAnsi="Tahoma" w:cs="Tahoma"/>
          <w:lang w:eastAsia="sl-SI"/>
        </w:rPr>
      </w:pPr>
    </w:p>
    <w:p w14:paraId="0DF82B7B" w14:textId="77777777" w:rsidR="00BC4A67" w:rsidRPr="00AB1539" w:rsidRDefault="00BC4A67" w:rsidP="00BC4A67">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04A8D159" w14:textId="77777777" w:rsidR="00BC4A67" w:rsidRPr="00AB1539" w:rsidRDefault="00BC4A67" w:rsidP="00BC4A67">
      <w:pPr>
        <w:keepNext/>
        <w:keepLines/>
        <w:tabs>
          <w:tab w:val="left" w:pos="4678"/>
        </w:tabs>
        <w:spacing w:after="0" w:line="240" w:lineRule="auto"/>
        <w:ind w:right="-851"/>
        <w:jc w:val="both"/>
        <w:rPr>
          <w:rFonts w:ascii="Tahoma" w:eastAsia="Times New Roman" w:hAnsi="Tahoma" w:cs="Tahoma"/>
          <w:lang w:eastAsia="sl-SI"/>
        </w:rPr>
      </w:pPr>
    </w:p>
    <w:p w14:paraId="5B73F7A1" w14:textId="77777777" w:rsidR="00BC4A67" w:rsidRPr="00AB1539" w:rsidRDefault="00BC4A67" w:rsidP="00BC4A67">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0AEFD374" w14:textId="77777777" w:rsidR="00BC4A67" w:rsidRPr="00AB1539" w:rsidRDefault="00BC4A67" w:rsidP="00BC4A67">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2D8FB533" w14:textId="77777777" w:rsidR="00BC4A67" w:rsidRPr="00AB1539" w:rsidRDefault="00BC4A67" w:rsidP="00BC4A67">
      <w:pPr>
        <w:keepNext/>
        <w:keepLines/>
        <w:tabs>
          <w:tab w:val="left" w:pos="4678"/>
        </w:tabs>
        <w:spacing w:after="0" w:line="240" w:lineRule="auto"/>
        <w:jc w:val="both"/>
        <w:rPr>
          <w:rFonts w:ascii="Tahoma" w:eastAsia="Times New Roman" w:hAnsi="Tahoma" w:cs="Tahoma"/>
          <w:lang w:eastAsia="sl-SI"/>
        </w:rPr>
      </w:pPr>
    </w:p>
    <w:p w14:paraId="7D2737DF" w14:textId="77777777" w:rsidR="00BC4A67" w:rsidRPr="00AB1539" w:rsidRDefault="00BC4A67" w:rsidP="00BC4A67">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649757C0" w14:textId="77777777" w:rsidR="00BC4A67" w:rsidRPr="00DA5BD6" w:rsidRDefault="00BC4A67" w:rsidP="00BC4A67">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1D0E56C4" w14:textId="77777777" w:rsidR="00BC4A67" w:rsidRDefault="00BC4A67" w:rsidP="00BC4A67">
      <w:pPr>
        <w:keepNext/>
        <w:keepLines/>
        <w:tabs>
          <w:tab w:val="left" w:pos="5387"/>
        </w:tabs>
        <w:spacing w:after="0" w:line="240" w:lineRule="auto"/>
        <w:jc w:val="both"/>
        <w:rPr>
          <w:rFonts w:ascii="Tahoma" w:eastAsia="Times New Roman" w:hAnsi="Tahoma" w:cs="Tahoma"/>
          <w:lang w:eastAsia="sl-SI"/>
        </w:rPr>
      </w:pPr>
    </w:p>
    <w:p w14:paraId="4A2353E7" w14:textId="77777777" w:rsidR="00BC4A67" w:rsidRPr="00AB1539" w:rsidRDefault="00BC4A67" w:rsidP="00BC4A67">
      <w:pPr>
        <w:keepNext/>
        <w:keepLines/>
        <w:tabs>
          <w:tab w:val="left" w:pos="5387"/>
        </w:tabs>
        <w:spacing w:after="0" w:line="240" w:lineRule="auto"/>
        <w:jc w:val="both"/>
        <w:rPr>
          <w:rFonts w:ascii="Tahoma" w:eastAsia="Times New Roman" w:hAnsi="Tahoma" w:cs="Tahoma"/>
          <w:lang w:eastAsia="sl-SI"/>
        </w:rPr>
      </w:pPr>
    </w:p>
    <w:p w14:paraId="48568F52" w14:textId="77777777" w:rsidR="00BC4A67" w:rsidRDefault="00BC4A67" w:rsidP="00BC4A67">
      <w:pPr>
        <w:keepNext/>
        <w:keepLines/>
        <w:spacing w:after="0" w:line="240" w:lineRule="auto"/>
        <w:jc w:val="both"/>
        <w:rPr>
          <w:rFonts w:ascii="Tahoma" w:hAnsi="Tahoma" w:cs="Tahoma"/>
        </w:rPr>
      </w:pPr>
    </w:p>
    <w:p w14:paraId="3BC524CA" w14:textId="77777777" w:rsidR="00BC4A67" w:rsidRPr="00AB1539" w:rsidRDefault="00BC4A67" w:rsidP="00BC4A67">
      <w:pPr>
        <w:keepNext/>
        <w:keepLines/>
        <w:spacing w:after="0" w:line="240" w:lineRule="auto"/>
        <w:jc w:val="both"/>
        <w:rPr>
          <w:rFonts w:ascii="Tahoma" w:hAnsi="Tahoma" w:cs="Tahoma"/>
        </w:rPr>
      </w:pPr>
    </w:p>
    <w:p w14:paraId="152137B8" w14:textId="77777777" w:rsidR="00BC4A67" w:rsidRPr="00AB1539" w:rsidRDefault="00BC4A67" w:rsidP="00BC4A67">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e</w:t>
      </w:r>
      <w:r w:rsidRPr="00AB1539">
        <w:rPr>
          <w:rFonts w:ascii="Tahoma" w:hAnsi="Tahoma" w:cs="Tahoma"/>
        </w:rPr>
        <w:t>:</w:t>
      </w:r>
    </w:p>
    <w:p w14:paraId="36635B9F" w14:textId="77777777" w:rsidR="00BC4A67" w:rsidRPr="00D10922" w:rsidRDefault="00BC4A67" w:rsidP="00BC4A67">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1CBEAB12" w14:textId="77777777" w:rsidR="00BC4A67" w:rsidRPr="00D10922" w:rsidRDefault="00BC4A67" w:rsidP="00BC4A67">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59B58FE1" w14:textId="77777777" w:rsidR="00BC4A67" w:rsidRDefault="00BC4A67" w:rsidP="00BC4A67">
      <w:pPr>
        <w:keepNext/>
        <w:keepLines/>
        <w:numPr>
          <w:ilvl w:val="0"/>
          <w:numId w:val="12"/>
        </w:numPr>
        <w:tabs>
          <w:tab w:val="clear" w:pos="720"/>
        </w:tabs>
        <w:spacing w:after="0" w:line="240" w:lineRule="auto"/>
        <w:ind w:left="284" w:hanging="284"/>
        <w:jc w:val="both"/>
        <w:rPr>
          <w:rFonts w:ascii="Tahoma" w:eastAsia="Times New Roman" w:hAnsi="Tahoma" w:cs="Tahoma"/>
          <w:lang w:eastAsia="sl-SI"/>
        </w:rPr>
      </w:pPr>
      <w:r w:rsidRPr="008D3C6B">
        <w:rPr>
          <w:rFonts w:ascii="Tahoma" w:eastAsia="Times New Roman" w:hAnsi="Tahoma" w:cs="Tahoma"/>
          <w:lang w:eastAsia="sl-SI"/>
        </w:rPr>
        <w:t xml:space="preserve">Priloga št. </w:t>
      </w:r>
      <w:r>
        <w:rPr>
          <w:rFonts w:ascii="Tahoma" w:eastAsia="Times New Roman" w:hAnsi="Tahoma" w:cs="Tahoma"/>
          <w:lang w:eastAsia="sl-SI"/>
        </w:rPr>
        <w:t>3:</w:t>
      </w:r>
      <w:r w:rsidRPr="008D3C6B">
        <w:rPr>
          <w:rFonts w:ascii="Tahoma" w:eastAsia="Times New Roman" w:hAnsi="Tahoma" w:cs="Tahoma"/>
          <w:lang w:eastAsia="sl-SI"/>
        </w:rPr>
        <w:t xml:space="preserve"> Pisni sporazum o skupnih varnostnih ukrepih in ravnanju z okoljem v JAVNEM PODJETJU ENERGETIKA LJUBLJANA, d.o.o.</w:t>
      </w:r>
    </w:p>
    <w:p w14:paraId="328BF4D6" w14:textId="641B15B5" w:rsidR="00566495" w:rsidRDefault="00BC4A67" w:rsidP="000804E6">
      <w:pPr>
        <w:keepNext/>
        <w:keepLines/>
        <w:numPr>
          <w:ilvl w:val="0"/>
          <w:numId w:val="12"/>
        </w:numPr>
        <w:tabs>
          <w:tab w:val="clear" w:pos="720"/>
        </w:tabs>
        <w:spacing w:after="0" w:line="240" w:lineRule="auto"/>
        <w:ind w:hanging="284"/>
        <w:jc w:val="both"/>
      </w:pPr>
      <w:r w:rsidRPr="00FA0DD6">
        <w:rPr>
          <w:rFonts w:ascii="Tahoma" w:eastAsia="Times New Roman" w:hAnsi="Tahoma" w:cs="Tahoma"/>
          <w:lang w:eastAsia="sl-SI"/>
        </w:rPr>
        <w:t>Priloga št. 4: kopija zavarovalne pogodbe oz. potrdila zavarovalnice.</w:t>
      </w:r>
      <w:r w:rsidR="0046224F" w:rsidRPr="00FA0DD6">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66495" w:rsidRPr="00786262" w14:paraId="319FB85C" w14:textId="77777777" w:rsidTr="00E15BE6">
        <w:tc>
          <w:tcPr>
            <w:tcW w:w="9426" w:type="dxa"/>
            <w:tcBorders>
              <w:top w:val="single" w:sz="4" w:space="0" w:color="auto"/>
              <w:bottom w:val="single" w:sz="4" w:space="0" w:color="auto"/>
            </w:tcBorders>
          </w:tcPr>
          <w:p w14:paraId="3E3C7D4D" w14:textId="77777777" w:rsidR="00566495" w:rsidRPr="00786262" w:rsidRDefault="00566495" w:rsidP="00DA1CFA">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w:t>
            </w:r>
            <w:r w:rsidRPr="0004156F">
              <w:rPr>
                <w:rFonts w:ascii="Tahoma" w:eastAsia="Times New Roman" w:hAnsi="Tahoma" w:cs="Tahoma"/>
                <w:bCs/>
                <w:noProof/>
                <w:lang w:eastAsia="sl-SI"/>
              </w:rPr>
              <w:t xml:space="preserve">FINANČNEGA ZAVAROVANJA ZA ZAVAROVANJE </w:t>
            </w:r>
            <w:r w:rsidRPr="00F767CE">
              <w:rPr>
                <w:rFonts w:ascii="Tahoma" w:hAnsi="Tahoma" w:cs="Tahoma"/>
                <w:bCs/>
                <w:noProof/>
              </w:rPr>
              <w:t>DOBR</w:t>
            </w:r>
            <w:r>
              <w:rPr>
                <w:rFonts w:ascii="Tahoma" w:hAnsi="Tahoma" w:cs="Tahoma"/>
                <w:bCs/>
                <w:noProof/>
              </w:rPr>
              <w:t>E</w:t>
            </w:r>
            <w:r w:rsidRPr="00F767CE">
              <w:rPr>
                <w:rFonts w:ascii="Tahoma" w:hAnsi="Tahoma" w:cs="Tahoma"/>
                <w:bCs/>
                <w:noProof/>
              </w:rPr>
              <w:t xml:space="preserve"> IZVEDB</w:t>
            </w:r>
            <w:r>
              <w:rPr>
                <w:rFonts w:ascii="Tahoma" w:hAnsi="Tahoma" w:cs="Tahoma"/>
                <w:bCs/>
                <w:noProof/>
              </w:rPr>
              <w:t>E</w:t>
            </w:r>
            <w:r w:rsidRPr="00F767CE">
              <w:rPr>
                <w:rFonts w:ascii="Tahoma" w:hAnsi="Tahoma" w:cs="Tahoma"/>
                <w:bCs/>
                <w:noProof/>
              </w:rPr>
              <w:t xml:space="preserve"> </w:t>
            </w:r>
            <w:r>
              <w:rPr>
                <w:rFonts w:ascii="Tahoma" w:hAnsi="Tahoma" w:cs="Tahoma"/>
                <w:bCs/>
                <w:noProof/>
              </w:rPr>
              <w:t xml:space="preserve">OBVEZNOSTI PO OKVIRNEM SPORAZUMU </w:t>
            </w:r>
            <w:r w:rsidRPr="0004156F">
              <w:rPr>
                <w:rFonts w:ascii="Tahoma" w:eastAsia="Times New Roman" w:hAnsi="Tahoma" w:cs="Tahoma"/>
                <w:bCs/>
                <w:noProof/>
                <w:lang w:eastAsia="sl-SI"/>
              </w:rPr>
              <w:t>po EPGP-758</w:t>
            </w:r>
            <w:r>
              <w:rPr>
                <w:rFonts w:ascii="Tahoma" w:eastAsia="Times New Roman" w:hAnsi="Tahoma" w:cs="Tahoma"/>
                <w:bCs/>
                <w:noProof/>
                <w:lang w:eastAsia="sl-SI"/>
              </w:rPr>
              <w:t xml:space="preserve"> -</w:t>
            </w:r>
            <w:r w:rsidRPr="00540439">
              <w:rPr>
                <w:rFonts w:ascii="Tahoma" w:eastAsia="Times New Roman" w:hAnsi="Tahoma" w:cs="Tahoma"/>
                <w:color w:val="FF0000"/>
                <w:lang w:eastAsia="sl-SI"/>
              </w:rPr>
              <w:t xml:space="preserve"> ni potrebno prilagati v ponudbi</w:t>
            </w:r>
          </w:p>
        </w:tc>
      </w:tr>
    </w:tbl>
    <w:p w14:paraId="57705C8A" w14:textId="77777777" w:rsidR="00566495" w:rsidRPr="0004156F" w:rsidRDefault="00566495" w:rsidP="00DA1CFA">
      <w:pPr>
        <w:keepNext/>
        <w:keepLines/>
        <w:spacing w:after="0" w:line="240" w:lineRule="auto"/>
        <w:rPr>
          <w:rFonts w:ascii="Tahoma" w:eastAsia="Times New Roman" w:hAnsi="Tahoma" w:cs="Tahoma"/>
          <w:sz w:val="18"/>
          <w:szCs w:val="20"/>
          <w:lang w:eastAsia="sl-SI"/>
        </w:rPr>
      </w:pPr>
    </w:p>
    <w:p w14:paraId="0C9B000A"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04156F">
        <w:rPr>
          <w:rFonts w:ascii="Tahoma" w:eastAsia="Times New Roman" w:hAnsi="Tahoma" w:cs="Tahoma"/>
          <w:i/>
          <w:sz w:val="18"/>
          <w:szCs w:val="20"/>
          <w:lang w:eastAsia="sl-SI"/>
        </w:rPr>
        <w:t>Glava s podatki o garantu (zavarovalnici/banki) ali SWIFT ključ</w:t>
      </w:r>
    </w:p>
    <w:p w14:paraId="315D344F"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szCs w:val="20"/>
          <w:lang w:eastAsia="sl-SI"/>
        </w:rPr>
      </w:pPr>
    </w:p>
    <w:p w14:paraId="5FAC88C6"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sz w:val="18"/>
          <w:szCs w:val="20"/>
          <w:lang w:eastAsia="sl-SI"/>
        </w:rPr>
        <w:t xml:space="preserve">Za:       </w:t>
      </w:r>
      <w:r w:rsidRPr="0004156F">
        <w:rPr>
          <w:rFonts w:ascii="Tahoma" w:eastAsia="Times New Roman" w:hAnsi="Tahoma" w:cs="Tahoma"/>
          <w:i/>
          <w:sz w:val="18"/>
          <w:szCs w:val="20"/>
          <w:lang w:eastAsia="sl-SI"/>
        </w:rPr>
        <w:fldChar w:fldCharType="begin">
          <w:ffData>
            <w:name w:val="Besedilo2"/>
            <w:enabled/>
            <w:calcOnExit w:val="0"/>
            <w:textInput/>
          </w:ffData>
        </w:fldChar>
      </w:r>
      <w:r w:rsidRPr="0004156F">
        <w:rPr>
          <w:rFonts w:ascii="Tahoma" w:eastAsia="Times New Roman" w:hAnsi="Tahoma" w:cs="Tahoma"/>
          <w:i/>
          <w:sz w:val="18"/>
          <w:szCs w:val="20"/>
          <w:lang w:eastAsia="sl-SI"/>
        </w:rPr>
        <w:instrText xml:space="preserve"> FORMTEXT </w:instrText>
      </w:r>
      <w:r w:rsidRPr="0004156F">
        <w:rPr>
          <w:rFonts w:ascii="Tahoma" w:eastAsia="Times New Roman" w:hAnsi="Tahoma" w:cs="Tahoma"/>
          <w:i/>
          <w:sz w:val="18"/>
          <w:szCs w:val="20"/>
          <w:lang w:eastAsia="sl-SI"/>
        </w:rPr>
      </w:r>
      <w:r w:rsidRPr="0004156F">
        <w:rPr>
          <w:rFonts w:ascii="Tahoma" w:eastAsia="Times New Roman" w:hAnsi="Tahoma" w:cs="Tahoma"/>
          <w:i/>
          <w:sz w:val="18"/>
          <w:szCs w:val="20"/>
          <w:lang w:eastAsia="sl-SI"/>
        </w:rPr>
        <w:fldChar w:fldCharType="separate"/>
      </w:r>
      <w:r w:rsidRPr="0004156F">
        <w:rPr>
          <w:rFonts w:ascii="Tahoma" w:eastAsia="Times New Roman" w:hAnsi="Tahoma" w:cs="Tahoma"/>
          <w:i/>
          <w:noProof/>
          <w:sz w:val="18"/>
          <w:szCs w:val="20"/>
          <w:lang w:eastAsia="sl-SI"/>
        </w:rPr>
        <w:t> </w:t>
      </w:r>
      <w:r w:rsidRPr="0004156F">
        <w:rPr>
          <w:rFonts w:ascii="Tahoma" w:eastAsia="Times New Roman" w:hAnsi="Tahoma" w:cs="Tahoma"/>
          <w:i/>
          <w:noProof/>
          <w:sz w:val="18"/>
          <w:szCs w:val="20"/>
          <w:lang w:eastAsia="sl-SI"/>
        </w:rPr>
        <w:t> </w:t>
      </w:r>
      <w:r w:rsidRPr="0004156F">
        <w:rPr>
          <w:rFonts w:ascii="Tahoma" w:eastAsia="Times New Roman" w:hAnsi="Tahoma" w:cs="Tahoma"/>
          <w:i/>
          <w:noProof/>
          <w:sz w:val="18"/>
          <w:szCs w:val="20"/>
          <w:lang w:eastAsia="sl-SI"/>
        </w:rPr>
        <w:t> </w:t>
      </w:r>
      <w:r w:rsidRPr="0004156F">
        <w:rPr>
          <w:rFonts w:ascii="Tahoma" w:eastAsia="Times New Roman" w:hAnsi="Tahoma" w:cs="Tahoma"/>
          <w:i/>
          <w:noProof/>
          <w:sz w:val="18"/>
          <w:szCs w:val="20"/>
          <w:lang w:eastAsia="sl-SI"/>
        </w:rPr>
        <w:t> </w:t>
      </w:r>
      <w:r w:rsidRPr="0004156F">
        <w:rPr>
          <w:rFonts w:ascii="Tahoma" w:eastAsia="Times New Roman" w:hAnsi="Tahoma" w:cs="Tahoma"/>
          <w:i/>
          <w:noProof/>
          <w:sz w:val="18"/>
          <w:szCs w:val="20"/>
          <w:lang w:eastAsia="sl-SI"/>
        </w:rPr>
        <w:t> </w:t>
      </w:r>
      <w:r w:rsidRPr="0004156F">
        <w:rPr>
          <w:rFonts w:ascii="Tahoma" w:eastAsia="Times New Roman" w:hAnsi="Tahoma" w:cs="Tahoma"/>
          <w:i/>
          <w:sz w:val="18"/>
          <w:szCs w:val="20"/>
          <w:lang w:eastAsia="sl-SI"/>
        </w:rPr>
        <w:fldChar w:fldCharType="end"/>
      </w:r>
      <w:r w:rsidRPr="0004156F">
        <w:rPr>
          <w:rFonts w:ascii="Tahoma" w:eastAsia="Times New Roman" w:hAnsi="Tahoma" w:cs="Tahoma"/>
          <w:i/>
          <w:sz w:val="18"/>
          <w:szCs w:val="20"/>
          <w:lang w:eastAsia="sl-SI"/>
        </w:rPr>
        <w:t xml:space="preserve">  (vpiše se upravičenca tj. naročnika javnega naročila)</w:t>
      </w:r>
    </w:p>
    <w:p w14:paraId="7907F81B"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04156F">
        <w:rPr>
          <w:rFonts w:ascii="Tahoma" w:eastAsia="Times New Roman" w:hAnsi="Tahoma" w:cs="Tahoma"/>
          <w:sz w:val="18"/>
          <w:szCs w:val="20"/>
          <w:lang w:eastAsia="sl-SI"/>
        </w:rPr>
        <w:t xml:space="preserve">Datum: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datum izdaje)</w:t>
      </w:r>
    </w:p>
    <w:p w14:paraId="41C61E64"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6888C275"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04156F">
        <w:rPr>
          <w:rFonts w:ascii="Tahoma" w:eastAsia="Times New Roman" w:hAnsi="Tahoma" w:cs="Tahoma"/>
          <w:b/>
          <w:sz w:val="18"/>
          <w:szCs w:val="20"/>
          <w:lang w:eastAsia="sl-SI"/>
        </w:rPr>
        <w:t>VRSTA ZAVAROVANJA:</w:t>
      </w:r>
      <w:r w:rsidRPr="0004156F">
        <w:rPr>
          <w:rFonts w:ascii="Tahoma" w:eastAsia="Times New Roman" w:hAnsi="Tahoma" w:cs="Tahoma"/>
          <w:sz w:val="18"/>
          <w:szCs w:val="20"/>
          <w:lang w:eastAsia="sl-SI"/>
        </w:rPr>
        <w:t xml:space="preserve">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vrsta zavarovanja: kavcijsko zavarovanje/bančna garancija)</w:t>
      </w:r>
    </w:p>
    <w:p w14:paraId="6199046E"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464BC874"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 xml:space="preserve">ŠTEVILKA: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številka zavarovanja)</w:t>
      </w:r>
    </w:p>
    <w:p w14:paraId="6455D178"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4B51E5CC"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GARANT:</w:t>
      </w:r>
      <w:r w:rsidRPr="0004156F">
        <w:rPr>
          <w:rFonts w:ascii="Tahoma" w:eastAsia="Times New Roman" w:hAnsi="Tahoma" w:cs="Tahoma"/>
          <w:sz w:val="18"/>
          <w:szCs w:val="20"/>
          <w:lang w:eastAsia="sl-SI"/>
        </w:rPr>
        <w:t xml:space="preserve">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ime in naslov zavarovalnice/banke v kraju izdaje)</w:t>
      </w:r>
    </w:p>
    <w:p w14:paraId="1FE9B0F5"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6336656B"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 xml:space="preserve">NAROČNIK: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ime in naslov naročnika zavarovanja, tj. v postopku javnega naročanja izbranega ponudnika)</w:t>
      </w:r>
    </w:p>
    <w:p w14:paraId="38DD9F7A"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293BCA7D"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UPRAVIČENEC:</w:t>
      </w:r>
      <w:r w:rsidRPr="0004156F">
        <w:rPr>
          <w:rFonts w:ascii="Tahoma" w:eastAsia="Times New Roman" w:hAnsi="Tahoma" w:cs="Tahoma"/>
          <w:sz w:val="18"/>
          <w:szCs w:val="20"/>
          <w:lang w:eastAsia="sl-SI"/>
        </w:rPr>
        <w:t xml:space="preserve">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naročnika javnega naročila)</w:t>
      </w:r>
    </w:p>
    <w:p w14:paraId="75D3D59A"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5AB67DFD"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04156F">
        <w:rPr>
          <w:rFonts w:ascii="Tahoma" w:eastAsia="Times New Roman" w:hAnsi="Tahoma" w:cs="Tahoma"/>
          <w:b/>
          <w:sz w:val="18"/>
          <w:szCs w:val="20"/>
          <w:lang w:eastAsia="sl-SI"/>
        </w:rPr>
        <w:t xml:space="preserve">OSNOVNI POSEL: </w:t>
      </w:r>
      <w:r w:rsidRPr="0004156F">
        <w:rPr>
          <w:rFonts w:ascii="Tahoma" w:eastAsia="Times New Roman" w:hAnsi="Tahoma" w:cs="Tahoma"/>
          <w:sz w:val="18"/>
          <w:szCs w:val="20"/>
          <w:lang w:eastAsia="sl-SI"/>
        </w:rPr>
        <w:t xml:space="preserve">obveznost naročnika zavarovanja iz pogodbe št.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z dne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številko in datum pogodbe o izvedbi javnega naročila, sklenjene na podlagi postopka z oznako XXXXXX)</w:t>
      </w:r>
      <w:r w:rsidRPr="0004156F">
        <w:rPr>
          <w:rFonts w:ascii="Tahoma" w:eastAsia="Times New Roman" w:hAnsi="Tahoma" w:cs="Tahoma"/>
          <w:sz w:val="18"/>
          <w:szCs w:val="20"/>
          <w:lang w:eastAsia="sl-SI"/>
        </w:rPr>
        <w:t xml:space="preserve"> za</w:t>
      </w:r>
      <w:r w:rsidRPr="0004156F">
        <w:rPr>
          <w:rFonts w:ascii="Tahoma" w:eastAsia="Times New Roman" w:hAnsi="Tahoma" w:cs="Tahoma"/>
          <w:i/>
          <w:sz w:val="18"/>
          <w:szCs w:val="20"/>
          <w:lang w:eastAsia="sl-SI"/>
        </w:rPr>
        <w:t xml:space="preserve">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predmet javnega naročila)</w:t>
      </w:r>
    </w:p>
    <w:p w14:paraId="260C354B"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i/>
          <w:sz w:val="18"/>
          <w:szCs w:val="20"/>
          <w:lang w:eastAsia="sl-SI"/>
        </w:rPr>
        <w:t xml:space="preserve"> </w:t>
      </w:r>
    </w:p>
    <w:p w14:paraId="3D6544AE" w14:textId="4AE59389"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 xml:space="preserve">ZNESEK IN VALUTA: </w:t>
      </w:r>
      <w:r>
        <w:rPr>
          <w:rFonts w:ascii="Tahoma" w:eastAsia="Times New Roman" w:hAnsi="Tahoma" w:cs="Tahoma"/>
          <w:sz w:val="18"/>
          <w:szCs w:val="20"/>
          <w:lang w:eastAsia="sl-SI"/>
        </w:rPr>
        <w:t xml:space="preserve">25.000,00 </w:t>
      </w:r>
      <w:r w:rsidR="00B72E6E">
        <w:rPr>
          <w:rFonts w:ascii="Tahoma" w:eastAsia="Times New Roman" w:hAnsi="Tahoma" w:cs="Tahoma"/>
          <w:sz w:val="18"/>
          <w:szCs w:val="20"/>
          <w:lang w:eastAsia="sl-SI"/>
        </w:rPr>
        <w:t xml:space="preserve">EUR </w:t>
      </w:r>
      <w:r>
        <w:rPr>
          <w:rFonts w:ascii="Tahoma" w:eastAsia="Times New Roman" w:hAnsi="Tahoma" w:cs="Tahoma"/>
          <w:i/>
          <w:sz w:val="18"/>
          <w:szCs w:val="20"/>
          <w:lang w:eastAsia="sl-SI"/>
        </w:rPr>
        <w:t>(v</w:t>
      </w:r>
      <w:r w:rsidRPr="0004156F">
        <w:rPr>
          <w:rFonts w:ascii="Tahoma" w:eastAsia="Times New Roman" w:hAnsi="Tahoma" w:cs="Tahoma"/>
          <w:i/>
          <w:sz w:val="18"/>
          <w:szCs w:val="20"/>
          <w:lang w:eastAsia="sl-SI"/>
        </w:rPr>
        <w:t>piše se najvišji znesek s številko in besedo ter valuta)</w:t>
      </w:r>
    </w:p>
    <w:p w14:paraId="71089728"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719BD276"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 xml:space="preserve">LISTINE, KI JIH JE POLEG IZJAVE TREBA PRILOŽITI ZAHTEVI ZA PLAČILO IN SE IZRECNO ZAHTEVAJO V SPODNJEM BESEDILU: </w:t>
      </w:r>
      <w:r>
        <w:rPr>
          <w:rFonts w:ascii="Tahoma" w:eastAsia="Times New Roman" w:hAnsi="Tahoma" w:cs="Tahoma"/>
          <w:sz w:val="18"/>
          <w:szCs w:val="20"/>
          <w:lang w:eastAsia="sl-SI"/>
        </w:rPr>
        <w:t>nobena</w:t>
      </w:r>
    </w:p>
    <w:p w14:paraId="01E5FFAB"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6F8DEDE7"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JEZIK V ZAHTEVANIH LISTINAH:</w:t>
      </w:r>
      <w:r w:rsidRPr="0004156F">
        <w:rPr>
          <w:rFonts w:ascii="Tahoma" w:eastAsia="Times New Roman" w:hAnsi="Tahoma" w:cs="Tahoma"/>
          <w:sz w:val="18"/>
          <w:szCs w:val="20"/>
          <w:lang w:eastAsia="sl-SI"/>
        </w:rPr>
        <w:t xml:space="preserve"> slovenski</w:t>
      </w:r>
    </w:p>
    <w:p w14:paraId="32ECAC42"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3C993BC4"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OBLIKA PREDLOŽITVE:</w:t>
      </w:r>
      <w:r w:rsidRPr="0004156F">
        <w:rPr>
          <w:rFonts w:ascii="Tahoma" w:eastAsia="Times New Roman" w:hAnsi="Tahoma" w:cs="Tahoma"/>
          <w:sz w:val="18"/>
          <w:szCs w:val="20"/>
          <w:lang w:eastAsia="sl-SI"/>
        </w:rPr>
        <w:t xml:space="preserve"> v papirni obliki s priporočeno pošto ali katerokoli obliko hitre pošte ali v elektronski obliki po SWIFT sistemu na naslov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(navede se SWIFT naslova garanta)</w:t>
      </w:r>
    </w:p>
    <w:p w14:paraId="5D96953C"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74E80020"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KRAJ PREDLOŽITVE:</w:t>
      </w:r>
      <w:r w:rsidRPr="0004156F">
        <w:rPr>
          <w:rFonts w:ascii="Tahoma" w:eastAsia="Times New Roman" w:hAnsi="Tahoma" w:cs="Tahoma"/>
          <w:sz w:val="18"/>
          <w:szCs w:val="20"/>
          <w:lang w:eastAsia="sl-SI"/>
        </w:rPr>
        <w:t xml:space="preserve">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(garant vpiše naslov podružnice, kjer se opravi predložitev papirnih listin, ali elektronski naslov za predložitev v elektronski obliki, kot na primer garantov SWIFT naslov)</w:t>
      </w:r>
      <w:r w:rsidRPr="0004156F">
        <w:rPr>
          <w:rFonts w:ascii="Tahoma" w:eastAsia="Times New Roman" w:hAnsi="Tahoma" w:cs="Tahoma"/>
          <w:sz w:val="18"/>
          <w:szCs w:val="20"/>
          <w:lang w:eastAsia="sl-SI"/>
        </w:rPr>
        <w:t xml:space="preserve"> </w:t>
      </w:r>
    </w:p>
    <w:p w14:paraId="0359C9F5"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sz w:val="18"/>
          <w:szCs w:val="20"/>
          <w:lang w:eastAsia="sl-SI"/>
        </w:rPr>
        <w:t>Ne glede na navedeno, se predložitev papirnih listin lahko opravi v katerikoli podružnici garanta na območju Republike Slovenije.</w:t>
      </w:r>
      <w:r w:rsidRPr="0004156F" w:rsidDel="00D4087F">
        <w:rPr>
          <w:rFonts w:ascii="Tahoma" w:eastAsia="Times New Roman" w:hAnsi="Tahoma" w:cs="Tahoma"/>
          <w:sz w:val="18"/>
          <w:szCs w:val="20"/>
          <w:lang w:eastAsia="sl-SI"/>
        </w:rPr>
        <w:t xml:space="preserve"> </w:t>
      </w:r>
    </w:p>
    <w:p w14:paraId="26A57913"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sz w:val="18"/>
          <w:szCs w:val="20"/>
          <w:lang w:eastAsia="sl-SI"/>
        </w:rPr>
        <w:t xml:space="preserve">  </w:t>
      </w:r>
    </w:p>
    <w:p w14:paraId="352282CD" w14:textId="0F81B2BC" w:rsidR="00566495"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04156F">
        <w:rPr>
          <w:rFonts w:ascii="Tahoma" w:eastAsia="Times New Roman" w:hAnsi="Tahoma" w:cs="Tahoma"/>
          <w:b/>
          <w:sz w:val="18"/>
          <w:szCs w:val="20"/>
          <w:lang w:eastAsia="sl-SI"/>
        </w:rPr>
        <w:t xml:space="preserve">DATUM VELJAVNOSTI: </w:t>
      </w:r>
      <w:r>
        <w:rPr>
          <w:rFonts w:ascii="Tahoma" w:eastAsia="Times New Roman" w:hAnsi="Tahoma" w:cs="Tahoma"/>
          <w:sz w:val="18"/>
          <w:szCs w:val="20"/>
          <w:lang w:eastAsia="sl-SI"/>
        </w:rPr>
        <w:t>1. 6. 202</w:t>
      </w:r>
      <w:r w:rsidR="00BC4A67">
        <w:rPr>
          <w:rFonts w:ascii="Tahoma" w:eastAsia="Times New Roman" w:hAnsi="Tahoma" w:cs="Tahoma"/>
          <w:sz w:val="18"/>
          <w:szCs w:val="20"/>
          <w:lang w:eastAsia="sl-SI"/>
        </w:rPr>
        <w:t>4</w:t>
      </w:r>
      <w:r>
        <w:rPr>
          <w:rFonts w:ascii="Tahoma" w:eastAsia="Times New Roman" w:hAnsi="Tahoma" w:cs="Tahoma"/>
          <w:sz w:val="18"/>
          <w:szCs w:val="20"/>
          <w:lang w:eastAsia="sl-SI"/>
        </w:rPr>
        <w:t xml:space="preserve"> </w:t>
      </w:r>
    </w:p>
    <w:p w14:paraId="0800D575"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23099AF5"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04156F">
        <w:rPr>
          <w:rFonts w:ascii="Tahoma" w:eastAsia="Times New Roman" w:hAnsi="Tahoma" w:cs="Tahoma"/>
          <w:b/>
          <w:sz w:val="18"/>
          <w:szCs w:val="20"/>
          <w:lang w:eastAsia="sl-SI"/>
        </w:rPr>
        <w:t>STRANKA, KI JE DOLŽNA PLAČATI STROŠKE:</w:t>
      </w:r>
      <w:r w:rsidRPr="0004156F">
        <w:rPr>
          <w:rFonts w:ascii="Tahoma" w:eastAsia="Times New Roman" w:hAnsi="Tahoma" w:cs="Tahoma"/>
          <w:sz w:val="18"/>
          <w:szCs w:val="20"/>
          <w:lang w:eastAsia="sl-SI"/>
        </w:rPr>
        <w:t xml:space="preserve"> </w:t>
      </w:r>
      <w:r w:rsidRPr="0004156F">
        <w:rPr>
          <w:rFonts w:ascii="Tahoma" w:eastAsia="Times New Roman" w:hAnsi="Tahoma" w:cs="Tahoma"/>
          <w:sz w:val="18"/>
          <w:szCs w:val="20"/>
          <w:lang w:eastAsia="sl-SI"/>
        </w:rPr>
        <w:fldChar w:fldCharType="begin">
          <w:ffData>
            <w:name w:val="Besedilo2"/>
            <w:enabled/>
            <w:calcOnExit w:val="0"/>
            <w:textInput/>
          </w:ffData>
        </w:fldChar>
      </w:r>
      <w:r w:rsidRPr="0004156F">
        <w:rPr>
          <w:rFonts w:ascii="Tahoma" w:eastAsia="Times New Roman" w:hAnsi="Tahoma" w:cs="Tahoma"/>
          <w:sz w:val="18"/>
          <w:szCs w:val="20"/>
          <w:lang w:eastAsia="sl-SI"/>
        </w:rPr>
        <w:instrText xml:space="preserve"> FORMTEXT </w:instrText>
      </w:r>
      <w:r w:rsidRPr="0004156F">
        <w:rPr>
          <w:rFonts w:ascii="Tahoma" w:eastAsia="Times New Roman" w:hAnsi="Tahoma" w:cs="Tahoma"/>
          <w:sz w:val="18"/>
          <w:szCs w:val="20"/>
          <w:lang w:eastAsia="sl-SI"/>
        </w:rPr>
      </w:r>
      <w:r w:rsidRPr="0004156F">
        <w:rPr>
          <w:rFonts w:ascii="Tahoma" w:eastAsia="Times New Roman" w:hAnsi="Tahoma" w:cs="Tahoma"/>
          <w:sz w:val="18"/>
          <w:szCs w:val="20"/>
          <w:lang w:eastAsia="sl-SI"/>
        </w:rPr>
        <w:fldChar w:fldCharType="separate"/>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noProof/>
          <w:sz w:val="18"/>
          <w:szCs w:val="20"/>
          <w:lang w:eastAsia="sl-SI"/>
        </w:rPr>
        <w:t> </w:t>
      </w:r>
      <w:r w:rsidRPr="0004156F">
        <w:rPr>
          <w:rFonts w:ascii="Tahoma" w:eastAsia="Times New Roman" w:hAnsi="Tahoma" w:cs="Tahoma"/>
          <w:sz w:val="18"/>
          <w:szCs w:val="20"/>
          <w:lang w:eastAsia="sl-SI"/>
        </w:rPr>
        <w:fldChar w:fldCharType="end"/>
      </w:r>
      <w:r w:rsidRPr="0004156F">
        <w:rPr>
          <w:rFonts w:ascii="Tahoma" w:eastAsia="Times New Roman" w:hAnsi="Tahoma" w:cs="Tahoma"/>
          <w:sz w:val="18"/>
          <w:szCs w:val="20"/>
          <w:lang w:eastAsia="sl-SI"/>
        </w:rPr>
        <w:t xml:space="preserve"> </w:t>
      </w:r>
      <w:r w:rsidRPr="0004156F">
        <w:rPr>
          <w:rFonts w:ascii="Tahoma" w:eastAsia="Times New Roman" w:hAnsi="Tahoma" w:cs="Tahoma"/>
          <w:i/>
          <w:sz w:val="18"/>
          <w:szCs w:val="20"/>
          <w:lang w:eastAsia="sl-SI"/>
        </w:rPr>
        <w:t>(vpiše se ime naročnika zavarovanja, tj. v postopku javnega naročanja izbranega ponudnika)</w:t>
      </w:r>
    </w:p>
    <w:p w14:paraId="428A7E59"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szCs w:val="20"/>
          <w:lang w:eastAsia="sl-SI"/>
        </w:rPr>
      </w:pPr>
    </w:p>
    <w:p w14:paraId="561DF1E6" w14:textId="77777777" w:rsidR="00566495" w:rsidRPr="0004156F" w:rsidRDefault="00566495" w:rsidP="00DA1CFA">
      <w:pPr>
        <w:keepNext/>
        <w:keepLines/>
        <w:spacing w:after="0" w:line="240" w:lineRule="auto"/>
        <w:jc w:val="both"/>
        <w:rPr>
          <w:rFonts w:ascii="Tahoma" w:eastAsia="Times New Roman" w:hAnsi="Tahoma" w:cs="Tahoma"/>
          <w:sz w:val="18"/>
          <w:szCs w:val="20"/>
          <w:lang w:eastAsia="sl-SI"/>
        </w:rPr>
      </w:pPr>
      <w:r w:rsidRPr="0004156F">
        <w:rPr>
          <w:rFonts w:ascii="Tahoma" w:eastAsia="Times New Roman" w:hAnsi="Tahoma" w:cs="Tahoma"/>
          <w:sz w:val="18"/>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5D5EF07" w14:textId="77777777" w:rsidR="00566495" w:rsidRPr="0004156F" w:rsidRDefault="00566495" w:rsidP="00DA1CFA">
      <w:pPr>
        <w:keepNext/>
        <w:keepLines/>
        <w:spacing w:after="0" w:line="240" w:lineRule="auto"/>
        <w:jc w:val="both"/>
        <w:rPr>
          <w:rFonts w:ascii="Tahoma" w:eastAsia="Times New Roman" w:hAnsi="Tahoma" w:cs="Tahoma"/>
          <w:sz w:val="18"/>
          <w:szCs w:val="20"/>
          <w:lang w:eastAsia="sl-SI"/>
        </w:rPr>
      </w:pPr>
    </w:p>
    <w:p w14:paraId="0B3FBDA8" w14:textId="77777777" w:rsidR="00566495" w:rsidRPr="0004156F" w:rsidRDefault="00566495" w:rsidP="00DA1CFA">
      <w:pPr>
        <w:keepNext/>
        <w:keepLines/>
        <w:spacing w:after="0" w:line="240" w:lineRule="auto"/>
        <w:jc w:val="both"/>
        <w:rPr>
          <w:rFonts w:ascii="Tahoma" w:eastAsia="Times New Roman" w:hAnsi="Tahoma" w:cs="Tahoma"/>
          <w:sz w:val="18"/>
          <w:szCs w:val="20"/>
          <w:lang w:eastAsia="sl-SI"/>
        </w:rPr>
      </w:pPr>
      <w:r w:rsidRPr="0004156F">
        <w:rPr>
          <w:rFonts w:ascii="Tahoma" w:eastAsia="Times New Roman" w:hAnsi="Tahoma" w:cs="Tahoma"/>
          <w:sz w:val="18"/>
          <w:szCs w:val="20"/>
          <w:lang w:eastAsia="sl-SI"/>
        </w:rPr>
        <w:t>Katerokoli zahtevo za plačilo po tem zavarovanju moramo prejeti na datum veljavnosti zavarovanja ali pred njim v zgoraj navedenem kraju predložitve.</w:t>
      </w:r>
    </w:p>
    <w:p w14:paraId="275B8EE7" w14:textId="77777777" w:rsidR="00566495" w:rsidRPr="0004156F" w:rsidRDefault="00566495" w:rsidP="00DA1CFA">
      <w:pPr>
        <w:keepNext/>
        <w:keepLines/>
        <w:spacing w:after="0" w:line="240" w:lineRule="auto"/>
        <w:jc w:val="both"/>
        <w:rPr>
          <w:rFonts w:ascii="Tahoma" w:eastAsia="Times New Roman" w:hAnsi="Tahoma" w:cs="Tahoma"/>
          <w:sz w:val="18"/>
          <w:szCs w:val="20"/>
          <w:lang w:eastAsia="sl-SI"/>
        </w:rPr>
      </w:pPr>
    </w:p>
    <w:p w14:paraId="7E860895" w14:textId="77777777" w:rsidR="00566495" w:rsidRPr="0004156F" w:rsidRDefault="00566495" w:rsidP="00DA1CFA">
      <w:pPr>
        <w:keepNext/>
        <w:keepLines/>
        <w:spacing w:after="0" w:line="240" w:lineRule="auto"/>
        <w:jc w:val="both"/>
        <w:rPr>
          <w:rFonts w:ascii="Tahoma" w:eastAsia="Times New Roman" w:hAnsi="Tahoma" w:cs="Tahoma"/>
          <w:sz w:val="18"/>
          <w:szCs w:val="20"/>
          <w:lang w:eastAsia="sl-SI"/>
        </w:rPr>
      </w:pPr>
      <w:r w:rsidRPr="0004156F">
        <w:rPr>
          <w:rFonts w:ascii="Tahoma" w:eastAsia="Times New Roman" w:hAnsi="Tahoma" w:cs="Tahoma"/>
          <w:sz w:val="18"/>
          <w:szCs w:val="20"/>
          <w:lang w:eastAsia="sl-SI"/>
        </w:rPr>
        <w:t>Morebitne spore v zvezi s tem zavarovanjem rešuje stvarno pristojno sodišče v Ljubljani po slovenskem pravu.</w:t>
      </w:r>
    </w:p>
    <w:p w14:paraId="77044612" w14:textId="77777777" w:rsidR="00566495" w:rsidRPr="0004156F" w:rsidRDefault="00566495" w:rsidP="00DA1CFA">
      <w:pPr>
        <w:keepNext/>
        <w:keepLines/>
        <w:spacing w:after="0" w:line="240" w:lineRule="auto"/>
        <w:jc w:val="both"/>
        <w:rPr>
          <w:rFonts w:ascii="Tahoma" w:eastAsia="Times New Roman" w:hAnsi="Tahoma" w:cs="Tahoma"/>
          <w:sz w:val="18"/>
          <w:szCs w:val="20"/>
          <w:lang w:eastAsia="sl-SI"/>
        </w:rPr>
      </w:pPr>
    </w:p>
    <w:p w14:paraId="7A0109CF" w14:textId="77777777" w:rsidR="00566495" w:rsidRPr="0004156F" w:rsidRDefault="00566495" w:rsidP="00DA1CFA">
      <w:pPr>
        <w:keepNext/>
        <w:keepLines/>
        <w:spacing w:after="0" w:line="240" w:lineRule="auto"/>
        <w:jc w:val="both"/>
        <w:rPr>
          <w:rFonts w:ascii="Tahoma" w:eastAsia="Times New Roman" w:hAnsi="Tahoma" w:cs="Tahoma"/>
          <w:sz w:val="18"/>
          <w:szCs w:val="20"/>
          <w:lang w:eastAsia="sl-SI"/>
        </w:rPr>
      </w:pPr>
      <w:r w:rsidRPr="0004156F">
        <w:rPr>
          <w:rFonts w:ascii="Tahoma" w:eastAsia="Times New Roman" w:hAnsi="Tahoma" w:cs="Tahoma"/>
          <w:sz w:val="18"/>
          <w:szCs w:val="20"/>
          <w:lang w:eastAsia="sl-SI"/>
        </w:rPr>
        <w:t>Za to zavarovanje veljajo Enotna pravila za garancije na poziv (EPGP) revizija iz leta 2010, izdana pri MTZ pod št. 758.</w:t>
      </w:r>
    </w:p>
    <w:p w14:paraId="14E25259" w14:textId="77777777" w:rsidR="00566495" w:rsidRPr="0004156F" w:rsidRDefault="00566495" w:rsidP="00DA1CFA">
      <w:pPr>
        <w:keepNext/>
        <w:keepLines/>
        <w:spacing w:after="0" w:line="240" w:lineRule="auto"/>
        <w:jc w:val="both"/>
        <w:rPr>
          <w:rFonts w:ascii="Tahoma" w:eastAsia="Times New Roman" w:hAnsi="Tahoma" w:cs="Tahoma"/>
          <w:sz w:val="18"/>
          <w:szCs w:val="20"/>
          <w:lang w:eastAsia="sl-SI"/>
        </w:rPr>
      </w:pPr>
    </w:p>
    <w:p w14:paraId="497DD575" w14:textId="77777777" w:rsidR="00566495" w:rsidRPr="0004156F" w:rsidRDefault="00566495" w:rsidP="00DA1CFA">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8"/>
          <w:szCs w:val="20"/>
          <w:lang w:eastAsia="sl-SI"/>
        </w:rPr>
      </w:pP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t xml:space="preserve">     garant</w:t>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r>
      <w:r w:rsidRPr="0004156F">
        <w:rPr>
          <w:rFonts w:ascii="Tahoma" w:eastAsia="Times New Roman" w:hAnsi="Tahoma" w:cs="Tahoma"/>
          <w:sz w:val="18"/>
          <w:szCs w:val="20"/>
          <w:lang w:eastAsia="sl-SI"/>
        </w:rPr>
        <w:tab/>
        <w:t>(žig in podpis)</w:t>
      </w:r>
    </w:p>
    <w:p w14:paraId="7B72BB06" w14:textId="77777777" w:rsidR="006D7284" w:rsidRDefault="006D7284" w:rsidP="00DA1CFA">
      <w:pPr>
        <w:keepNext/>
        <w:keepLines/>
        <w:spacing w:after="0" w:line="240" w:lineRule="auto"/>
        <w:jc w:val="both"/>
      </w:pPr>
    </w:p>
    <w:p w14:paraId="7B7DC6FE" w14:textId="77777777" w:rsidR="00566495" w:rsidRDefault="00566495" w:rsidP="00DA1CFA">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5D0701" w:rsidRPr="00786262" w14:paraId="1B7BE5C3" w14:textId="77777777" w:rsidTr="00374D31">
        <w:tc>
          <w:tcPr>
            <w:tcW w:w="9426" w:type="dxa"/>
            <w:tcBorders>
              <w:top w:val="single" w:sz="4" w:space="0" w:color="auto"/>
              <w:bottom w:val="single" w:sz="4" w:space="0" w:color="auto"/>
            </w:tcBorders>
          </w:tcPr>
          <w:p w14:paraId="2347FB2E" w14:textId="77777777" w:rsidR="005D0701" w:rsidRPr="00786262" w:rsidRDefault="005D0701" w:rsidP="00DA1CFA">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00566495" w:rsidRPr="00714960">
              <w:rPr>
                <w:rFonts w:ascii="Tahoma" w:eastAsia="Times New Roman" w:hAnsi="Tahoma" w:cs="Tahoma"/>
                <w:bCs/>
                <w:noProof/>
                <w:lang w:eastAsia="sl-SI"/>
              </w:rPr>
              <w:t>VZOREC FINANČNEGA ZAVAROVANJA ZA ZAVAROVANJE ODPRAVE NAPAK V GARANCIJSKEM ROKU</w:t>
            </w:r>
            <w:r w:rsidR="00566495">
              <w:rPr>
                <w:rFonts w:ascii="Tahoma" w:eastAsia="Times New Roman" w:hAnsi="Tahoma" w:cs="Tahoma"/>
                <w:bCs/>
                <w:noProof/>
                <w:lang w:eastAsia="sl-SI"/>
              </w:rPr>
              <w:t xml:space="preserve"> </w:t>
            </w:r>
            <w:r w:rsidRPr="00540439">
              <w:rPr>
                <w:rFonts w:ascii="Tahoma" w:eastAsia="Times New Roman" w:hAnsi="Tahoma" w:cs="Tahoma"/>
                <w:color w:val="FF0000"/>
                <w:lang w:eastAsia="sl-SI"/>
              </w:rPr>
              <w:t>– ni potrebno prilagati v ponudbi</w:t>
            </w:r>
          </w:p>
        </w:tc>
      </w:tr>
    </w:tbl>
    <w:p w14:paraId="7B2A1957" w14:textId="77777777" w:rsidR="00566495" w:rsidRDefault="00566495" w:rsidP="00DA1CFA">
      <w:pPr>
        <w:keepNext/>
        <w:keepLines/>
        <w:spacing w:after="0" w:line="240" w:lineRule="auto"/>
        <w:jc w:val="center"/>
        <w:rPr>
          <w:rFonts w:ascii="Tahoma" w:eastAsia="Times New Roman" w:hAnsi="Tahoma" w:cs="Tahoma"/>
          <w:lang w:val="x-none" w:eastAsia="sl-SI"/>
        </w:rPr>
      </w:pPr>
    </w:p>
    <w:p w14:paraId="191B24F4" w14:textId="77777777" w:rsidR="00566495" w:rsidRPr="00714960" w:rsidRDefault="00566495" w:rsidP="00DA1CFA">
      <w:pPr>
        <w:keepNext/>
        <w:keepLines/>
        <w:spacing w:after="0" w:line="240" w:lineRule="auto"/>
        <w:jc w:val="center"/>
        <w:rPr>
          <w:rFonts w:ascii="Tahoma" w:eastAsia="Times New Roman" w:hAnsi="Tahoma" w:cs="Tahoma"/>
          <w:lang w:val="x-none" w:eastAsia="sl-SI"/>
        </w:rPr>
      </w:pPr>
      <w:r w:rsidRPr="00714960">
        <w:rPr>
          <w:rFonts w:ascii="Tahoma" w:eastAsia="Times New Roman" w:hAnsi="Tahoma" w:cs="Tahoma"/>
          <w:lang w:val="x-none" w:eastAsia="sl-SI"/>
        </w:rPr>
        <w:t>MENIČNA IZJAVA</w:t>
      </w:r>
    </w:p>
    <w:p w14:paraId="41657257" w14:textId="77777777" w:rsidR="00566495" w:rsidRPr="00714960" w:rsidRDefault="00566495" w:rsidP="00DA1CFA">
      <w:pPr>
        <w:keepNext/>
        <w:keepLines/>
        <w:spacing w:after="0" w:line="240" w:lineRule="auto"/>
        <w:jc w:val="center"/>
        <w:rPr>
          <w:rFonts w:ascii="Tahoma" w:eastAsia="Times New Roman" w:hAnsi="Tahoma" w:cs="Tahoma"/>
          <w:b/>
          <w:lang w:eastAsia="sl-SI"/>
        </w:rPr>
      </w:pPr>
      <w:r w:rsidRPr="00714960">
        <w:rPr>
          <w:rFonts w:ascii="Tahoma" w:eastAsia="Times New Roman" w:hAnsi="Tahoma" w:cs="Tahoma"/>
          <w:b/>
          <w:lang w:eastAsia="sl-SI"/>
        </w:rPr>
        <w:t>za zavarovanje odprave napak v garancijskem roku</w:t>
      </w:r>
    </w:p>
    <w:p w14:paraId="6BE05B4E" w14:textId="77777777" w:rsidR="00566495" w:rsidRPr="00714960" w:rsidRDefault="00566495" w:rsidP="00DA1CFA">
      <w:pPr>
        <w:keepNext/>
        <w:keepLines/>
        <w:spacing w:after="0" w:line="240" w:lineRule="auto"/>
        <w:jc w:val="both"/>
        <w:rPr>
          <w:rFonts w:ascii="Tahoma" w:eastAsia="Times New Roman" w:hAnsi="Tahoma" w:cs="Tahoma"/>
          <w:lang w:eastAsia="sl-SI"/>
        </w:rPr>
      </w:pPr>
    </w:p>
    <w:p w14:paraId="191BA82A" w14:textId="28E43CAC"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V skladu </w:t>
      </w:r>
      <w:r>
        <w:rPr>
          <w:rFonts w:ascii="Tahoma" w:eastAsia="Times New Roman" w:hAnsi="Tahoma" w:cs="Tahoma"/>
          <w:lang w:eastAsia="sl-SI"/>
        </w:rPr>
        <w:t>z okvirnim sporazumom</w:t>
      </w:r>
      <w:r w:rsidRPr="00714960">
        <w:rPr>
          <w:rFonts w:ascii="Tahoma" w:eastAsia="Times New Roman" w:hAnsi="Tahoma" w:cs="Tahoma"/>
          <w:lang w:eastAsia="sl-SI"/>
        </w:rPr>
        <w:t xml:space="preserve"> št. </w:t>
      </w:r>
      <w:r w:rsidR="009F5B40">
        <w:rPr>
          <w:rFonts w:ascii="Tahoma" w:eastAsia="Times New Roman" w:hAnsi="Tahoma" w:cs="Tahoma"/>
          <w:noProof/>
          <w:lang w:eastAsia="sl-SI"/>
        </w:rPr>
        <w:t>JPE-SPV-22/22</w:t>
      </w:r>
      <w:r w:rsidRPr="00566495">
        <w:rPr>
          <w:rFonts w:ascii="Tahoma" w:eastAsia="Times New Roman" w:hAnsi="Tahoma" w:cs="Tahoma"/>
          <w:noProof/>
          <w:lang w:eastAsia="sl-SI"/>
        </w:rPr>
        <w:t xml:space="preserve"> - </w:t>
      </w:r>
      <w:r w:rsidR="009F5B40">
        <w:rPr>
          <w:rFonts w:ascii="Tahoma" w:eastAsia="Times New Roman" w:hAnsi="Tahoma" w:cs="Tahoma"/>
          <w:noProof/>
          <w:lang w:eastAsia="sl-SI"/>
        </w:rPr>
        <w:t>Sanacijsko vzdrževalna gradbena dela na betonskih konstrukcijah, izpostavljenih eroziji in abraziji, kemijskim vplivom, vplivom odpadnih olj ter kislin in za zagotavljanje vodotesnosti, statične stabilnosti ter za odpravo površinskih razpok in okruškov</w:t>
      </w:r>
      <w:r w:rsidRPr="00714960">
        <w:rPr>
          <w:rFonts w:ascii="Tahoma" w:eastAsia="Times New Roman" w:hAnsi="Tahoma" w:cs="Tahoma"/>
          <w:lang w:eastAsia="sl-SI"/>
        </w:rPr>
        <w:t>, sklenjeno med naročnikom JAVNO PODJETJE ENERGETIKA LJUBLJANA d.o.o., Verovškova 62, 1000 Ljubljana (upravičencem) in izvajalcem ______________ (izdajatelj menice), je izvajalec</w:t>
      </w:r>
      <w:r w:rsidR="00B72E6E">
        <w:rPr>
          <w:rFonts w:ascii="Tahoma" w:eastAsia="Times New Roman" w:hAnsi="Tahoma" w:cs="Tahoma"/>
          <w:lang w:eastAsia="sl-SI"/>
        </w:rPr>
        <w:t xml:space="preserve"> izvedel dela</w:t>
      </w:r>
      <w:r>
        <w:rPr>
          <w:rFonts w:ascii="Tahoma" w:eastAsia="Times New Roman" w:hAnsi="Tahoma" w:cs="Tahoma"/>
          <w:lang w:eastAsia="sl-SI"/>
        </w:rPr>
        <w:t xml:space="preserve"> </w:t>
      </w:r>
      <w:r w:rsidRPr="00714960">
        <w:rPr>
          <w:rFonts w:ascii="Tahoma" w:eastAsia="Times New Roman" w:hAnsi="Tahoma" w:cs="Tahoma"/>
          <w:lang w:eastAsia="sl-SI"/>
        </w:rPr>
        <w:t>v vrednosti</w:t>
      </w:r>
      <w:r w:rsidR="00B72E6E">
        <w:rPr>
          <w:rFonts w:ascii="Tahoma" w:eastAsia="Times New Roman" w:hAnsi="Tahoma" w:cs="Tahoma"/>
          <w:lang w:eastAsia="sl-SI"/>
        </w:rPr>
        <w:t xml:space="preserve"> </w:t>
      </w:r>
      <w:r w:rsidRPr="00714960">
        <w:rPr>
          <w:rFonts w:ascii="Tahoma" w:eastAsia="Times New Roman" w:hAnsi="Tahoma" w:cs="Tahoma"/>
          <w:lang w:eastAsia="sl-SI"/>
        </w:rPr>
        <w:t>_______________________ EUR brez DDV.</w:t>
      </w:r>
    </w:p>
    <w:p w14:paraId="550F0B3A" w14:textId="77777777" w:rsidR="00566495" w:rsidRPr="00714960" w:rsidRDefault="00566495" w:rsidP="00DA1CFA">
      <w:pPr>
        <w:keepNext/>
        <w:keepLines/>
        <w:spacing w:after="0" w:line="240" w:lineRule="auto"/>
        <w:jc w:val="both"/>
        <w:rPr>
          <w:rFonts w:ascii="Tahoma" w:eastAsia="Times New Roman" w:hAnsi="Tahoma" w:cs="Tahoma"/>
          <w:lang w:eastAsia="sl-SI"/>
        </w:rPr>
      </w:pPr>
    </w:p>
    <w:p w14:paraId="3D2EA436" w14:textId="3D7E3373"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Kot garancijo za odpravo napak v garancijskem roku mi kot zavezanec izdajamo eno bianko menico v višini </w:t>
      </w:r>
      <w:r>
        <w:rPr>
          <w:rFonts w:ascii="Tahoma" w:eastAsia="Times New Roman" w:hAnsi="Tahoma" w:cs="Tahoma"/>
          <w:lang w:eastAsia="sl-SI"/>
        </w:rPr>
        <w:t>1</w:t>
      </w:r>
      <w:r w:rsidR="007B4C4C">
        <w:rPr>
          <w:rFonts w:ascii="Tahoma" w:eastAsia="Times New Roman" w:hAnsi="Tahoma" w:cs="Tahoma"/>
          <w:lang w:eastAsia="sl-SI"/>
        </w:rPr>
        <w:t>0</w:t>
      </w:r>
      <w:r>
        <w:rPr>
          <w:rFonts w:ascii="Tahoma" w:eastAsia="Times New Roman" w:hAnsi="Tahoma" w:cs="Tahoma"/>
          <w:lang w:eastAsia="sl-SI"/>
        </w:rPr>
        <w:t xml:space="preserve">.000,00 </w:t>
      </w:r>
      <w:r w:rsidRPr="00714960">
        <w:rPr>
          <w:rFonts w:ascii="Tahoma" w:eastAsia="Times New Roman" w:hAnsi="Tahoma" w:cs="Tahoma"/>
          <w:lang w:eastAsia="sl-SI"/>
        </w:rPr>
        <w:t>EUR s pooblastilom za njeno izpolnitev in unovčenje, na kateri so podpisane pooblaščene osebe za zastopanje:</w:t>
      </w:r>
    </w:p>
    <w:p w14:paraId="415E73EC" w14:textId="77777777"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_____________________________________________________________________________</w:t>
      </w:r>
    </w:p>
    <w:p w14:paraId="5F920970" w14:textId="77777777"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(Ime in priimek)                        (Funkcija pooblaščene osebe)                  </w:t>
      </w:r>
      <w:r w:rsidRPr="00714960">
        <w:rPr>
          <w:rFonts w:ascii="Tahoma" w:eastAsia="Times New Roman" w:hAnsi="Tahoma" w:cs="Tahoma"/>
          <w:lang w:eastAsia="sl-SI"/>
        </w:rPr>
        <w:tab/>
        <w:t>(Podpis)</w:t>
      </w:r>
    </w:p>
    <w:p w14:paraId="0080EC53" w14:textId="77777777" w:rsidR="00566495" w:rsidRPr="00714960" w:rsidRDefault="00566495" w:rsidP="00DA1CFA">
      <w:pPr>
        <w:keepNext/>
        <w:keepLines/>
        <w:spacing w:after="0" w:line="240" w:lineRule="auto"/>
        <w:jc w:val="both"/>
        <w:rPr>
          <w:rFonts w:ascii="Tahoma" w:eastAsia="Times New Roman" w:hAnsi="Tahoma" w:cs="Tahoma"/>
          <w:lang w:eastAsia="sl-SI"/>
        </w:rPr>
      </w:pPr>
    </w:p>
    <w:p w14:paraId="6CF6EF6F" w14:textId="77777777"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Pooblaščamo JAVNO PODJETJE ENERGETIKA LJUBLJANA, d.o.o., da:</w:t>
      </w:r>
    </w:p>
    <w:p w14:paraId="584C79DF" w14:textId="3D97D100" w:rsidR="00566495" w:rsidRPr="00714960" w:rsidRDefault="00566495" w:rsidP="00DA1CFA">
      <w:pPr>
        <w:keepNext/>
        <w:keepLines/>
        <w:numPr>
          <w:ilvl w:val="0"/>
          <w:numId w:val="13"/>
        </w:numPr>
        <w:tabs>
          <w:tab w:val="num" w:pos="284"/>
        </w:tabs>
        <w:spacing w:after="0" w:line="240" w:lineRule="auto"/>
        <w:ind w:left="0" w:firstLine="0"/>
        <w:jc w:val="both"/>
        <w:rPr>
          <w:rFonts w:ascii="Tahoma" w:eastAsia="Times New Roman" w:hAnsi="Tahoma" w:cs="Tahoma"/>
          <w:lang w:eastAsia="sl-SI"/>
        </w:rPr>
      </w:pPr>
      <w:r w:rsidRPr="00714960">
        <w:rPr>
          <w:rFonts w:ascii="Tahoma" w:eastAsia="Times New Roman" w:hAnsi="Tahoma" w:cs="Tahoma"/>
          <w:lang w:eastAsia="sl-SI"/>
        </w:rPr>
        <w:t xml:space="preserve">izpolni bianko menico v višini do </w:t>
      </w:r>
      <w:r>
        <w:rPr>
          <w:rFonts w:ascii="Tahoma" w:eastAsia="Times New Roman" w:hAnsi="Tahoma" w:cs="Tahoma"/>
          <w:lang w:eastAsia="sl-SI"/>
        </w:rPr>
        <w:t>1</w:t>
      </w:r>
      <w:r w:rsidR="007B4C4C">
        <w:rPr>
          <w:rFonts w:ascii="Tahoma" w:eastAsia="Times New Roman" w:hAnsi="Tahoma" w:cs="Tahoma"/>
          <w:lang w:eastAsia="sl-SI"/>
        </w:rPr>
        <w:t>0</w:t>
      </w:r>
      <w:r>
        <w:rPr>
          <w:rFonts w:ascii="Tahoma" w:eastAsia="Times New Roman" w:hAnsi="Tahoma" w:cs="Tahoma"/>
          <w:lang w:eastAsia="sl-SI"/>
        </w:rPr>
        <w:t xml:space="preserve">.000,00 </w:t>
      </w:r>
      <w:r w:rsidRPr="00714960">
        <w:rPr>
          <w:rFonts w:ascii="Tahoma" w:eastAsia="Times New Roman" w:hAnsi="Tahoma" w:cs="Tahoma"/>
          <w:lang w:eastAsia="sl-SI"/>
        </w:rPr>
        <w:t>EUR,</w:t>
      </w:r>
    </w:p>
    <w:p w14:paraId="08EC51D5" w14:textId="77777777" w:rsidR="00566495" w:rsidRPr="00714960" w:rsidRDefault="00566495" w:rsidP="00DA1CFA">
      <w:pPr>
        <w:keepNext/>
        <w:keepLines/>
        <w:numPr>
          <w:ilvl w:val="0"/>
          <w:numId w:val="13"/>
        </w:numPr>
        <w:tabs>
          <w:tab w:val="num" w:pos="284"/>
        </w:tabs>
        <w:spacing w:after="0" w:line="240" w:lineRule="auto"/>
        <w:ind w:left="0" w:firstLine="0"/>
        <w:jc w:val="both"/>
        <w:rPr>
          <w:rFonts w:ascii="Tahoma" w:eastAsia="Times New Roman" w:hAnsi="Tahoma" w:cs="Tahoma"/>
          <w:lang w:eastAsia="sl-SI"/>
        </w:rPr>
      </w:pPr>
      <w:r w:rsidRPr="00714960">
        <w:rPr>
          <w:rFonts w:ascii="Tahoma" w:eastAsia="Times New Roman" w:hAnsi="Tahoma" w:cs="Tahoma"/>
          <w:lang w:eastAsia="sl-SI"/>
        </w:rPr>
        <w:t>da izpolni vse druge sestavne dele menic, ki niso izpolnjeni,</w:t>
      </w:r>
    </w:p>
    <w:p w14:paraId="6D0C087B" w14:textId="77777777" w:rsidR="00566495" w:rsidRPr="00714960" w:rsidRDefault="00566495" w:rsidP="00DA1CFA">
      <w:pPr>
        <w:keepNext/>
        <w:keepLines/>
        <w:numPr>
          <w:ilvl w:val="0"/>
          <w:numId w:val="13"/>
        </w:numPr>
        <w:tabs>
          <w:tab w:val="num" w:pos="284"/>
        </w:tabs>
        <w:spacing w:after="0" w:line="240" w:lineRule="auto"/>
        <w:ind w:left="284" w:hanging="284"/>
        <w:jc w:val="both"/>
        <w:rPr>
          <w:rFonts w:ascii="Tahoma" w:eastAsia="Times New Roman" w:hAnsi="Tahoma" w:cs="Tahoma"/>
          <w:lang w:eastAsia="sl-SI"/>
        </w:rPr>
      </w:pPr>
      <w:r w:rsidRPr="00714960">
        <w:rPr>
          <w:rFonts w:ascii="Tahoma" w:eastAsia="Times New Roman" w:hAnsi="Tahoma" w:cs="Tahoma"/>
          <w:lang w:eastAsia="sl-SI"/>
        </w:rPr>
        <w:t>da po potrebi zapiše na menici tudi katerokoli menično klavzulo, ki sicer ni bistvena menična sestavina,</w:t>
      </w:r>
    </w:p>
    <w:p w14:paraId="01AE480E" w14:textId="77777777"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če v garancijskem roku ne bomo izpolnili garancijskih obveznosti, ki izhajajo iz sklenjene pogodbe. V primeru spremembe upnika predmetnih terjatev, veljajo določbe tega pooblastila tudi v korist novih upnikov. Pooblaščamo JAVNO PODJETJE ENERGETIKA LJUBLJANA d.o.o., da menico po potrebi domicilira pri katerikoli banki, pri kateri imamo odprt račun.</w:t>
      </w:r>
    </w:p>
    <w:p w14:paraId="160EEDD2" w14:textId="77777777" w:rsidR="00566495" w:rsidRPr="00714960" w:rsidRDefault="00566495" w:rsidP="00DA1CFA">
      <w:pPr>
        <w:keepNext/>
        <w:keepLines/>
        <w:spacing w:after="0" w:line="240" w:lineRule="auto"/>
        <w:jc w:val="both"/>
        <w:rPr>
          <w:rFonts w:ascii="Tahoma" w:eastAsia="Times New Roman" w:hAnsi="Tahoma" w:cs="Tahoma"/>
          <w:lang w:eastAsia="sl-SI"/>
        </w:rPr>
      </w:pPr>
    </w:p>
    <w:p w14:paraId="55C655A0" w14:textId="2155E449"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Nepreklicno in brezpogojno pooblaščamo __________________ (navedba banke), da v breme našega transakcijskega računa št. ________________ unovči predloženo menico najkasneje do </w:t>
      </w:r>
      <w:r>
        <w:rPr>
          <w:rFonts w:ascii="Tahoma" w:eastAsia="Times New Roman" w:hAnsi="Tahoma" w:cs="Tahoma"/>
          <w:lang w:eastAsia="sl-SI"/>
        </w:rPr>
        <w:t>1. 7. 202</w:t>
      </w:r>
      <w:r w:rsidR="00BC4A67">
        <w:rPr>
          <w:rFonts w:ascii="Tahoma" w:eastAsia="Times New Roman" w:hAnsi="Tahoma" w:cs="Tahoma"/>
          <w:lang w:eastAsia="sl-SI"/>
        </w:rPr>
        <w:t>6</w:t>
      </w:r>
      <w:r w:rsidRPr="00714960">
        <w:rPr>
          <w:rFonts w:ascii="Tahoma" w:eastAsia="Times New Roman" w:hAnsi="Tahoma" w:cs="Tahoma"/>
          <w:lang w:eastAsia="sl-SI"/>
        </w:rPr>
        <w:t>.</w:t>
      </w:r>
    </w:p>
    <w:p w14:paraId="34CFBEC8" w14:textId="77777777" w:rsidR="00566495" w:rsidRPr="00714960" w:rsidRDefault="00566495" w:rsidP="00DA1CFA">
      <w:pPr>
        <w:keepNext/>
        <w:keepLines/>
        <w:spacing w:after="0" w:line="240" w:lineRule="auto"/>
        <w:jc w:val="both"/>
        <w:rPr>
          <w:rFonts w:ascii="Tahoma" w:eastAsia="Times New Roman" w:hAnsi="Tahoma" w:cs="Tahoma"/>
          <w:lang w:eastAsia="sl-SI"/>
        </w:rPr>
      </w:pPr>
    </w:p>
    <w:p w14:paraId="20D6C876" w14:textId="77777777"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Pooblaščamo tudi katerokoli banko, pri kateri bi imeli odprt račun, da v breme našega transakcijskega računa unovči predloženo menico. S podpisom tega pooblastila soglašamo, da upravičenec, opravi poizvedbe o številkah transakcijskih računov pri katerikoli banki, finančni organizaciji ali upravljavcu baz podatkov o računih.</w:t>
      </w:r>
    </w:p>
    <w:p w14:paraId="6AD52D7B" w14:textId="77777777" w:rsidR="00566495" w:rsidRPr="00714960" w:rsidRDefault="00566495" w:rsidP="00DA1CFA">
      <w:pPr>
        <w:keepNext/>
        <w:keepLines/>
        <w:spacing w:after="0" w:line="240" w:lineRule="auto"/>
        <w:jc w:val="both"/>
        <w:rPr>
          <w:rFonts w:ascii="Tahoma" w:eastAsia="Times New Roman" w:hAnsi="Tahoma" w:cs="Tahoma"/>
          <w:lang w:eastAsia="sl-SI"/>
        </w:rPr>
      </w:pPr>
    </w:p>
    <w:p w14:paraId="0F3EC6FD" w14:textId="77777777"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Zavezujemo se, da tega pooblastila ne bomo preklicali.</w:t>
      </w:r>
    </w:p>
    <w:p w14:paraId="7664A2C3" w14:textId="77777777" w:rsidR="00566495" w:rsidRPr="00714960" w:rsidRDefault="00566495" w:rsidP="00DA1CFA">
      <w:pPr>
        <w:keepNext/>
        <w:keepLines/>
        <w:spacing w:after="0" w:line="240" w:lineRule="auto"/>
        <w:jc w:val="both"/>
        <w:rPr>
          <w:rFonts w:ascii="Tahoma" w:eastAsia="Times New Roman" w:hAnsi="Tahoma" w:cs="Tahoma"/>
          <w:lang w:eastAsia="sl-SI"/>
        </w:rPr>
      </w:pPr>
    </w:p>
    <w:p w14:paraId="0DC4FE4A" w14:textId="77777777" w:rsidR="00566495" w:rsidRPr="00714960" w:rsidRDefault="00566495" w:rsidP="00DA1CFA">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Priloga: 1 bianko menica</w:t>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p>
    <w:p w14:paraId="595C22A4" w14:textId="77777777" w:rsidR="00566495" w:rsidRPr="00714960" w:rsidRDefault="00566495" w:rsidP="00DA1CFA">
      <w:pPr>
        <w:keepNext/>
        <w:keepLines/>
        <w:spacing w:after="0" w:line="240" w:lineRule="auto"/>
        <w:jc w:val="both"/>
        <w:rPr>
          <w:rFonts w:ascii="Tahoma" w:eastAsia="Times New Roman" w:hAnsi="Tahoma" w:cs="Tahoma"/>
          <w:lang w:eastAsia="sl-SI"/>
        </w:rPr>
      </w:pPr>
    </w:p>
    <w:p w14:paraId="3EA9CB8A" w14:textId="77777777" w:rsidR="00566495" w:rsidRPr="005D3CFF" w:rsidRDefault="00566495" w:rsidP="00DA1CFA">
      <w:pPr>
        <w:keepNext/>
        <w:keepLines/>
        <w:spacing w:after="0" w:line="240" w:lineRule="auto"/>
        <w:jc w:val="both"/>
        <w:rPr>
          <w:rFonts w:ascii="Tahoma" w:eastAsia="Times New Roman" w:hAnsi="Tahoma" w:cs="Tahoma"/>
          <w:noProof/>
          <w:lang w:eastAsia="sl-SI"/>
        </w:rPr>
      </w:pPr>
    </w:p>
    <w:p w14:paraId="12F23E6F" w14:textId="77777777" w:rsidR="00566495" w:rsidRPr="005D3CFF" w:rsidRDefault="00566495" w:rsidP="00DA1CFA">
      <w:pPr>
        <w:keepNext/>
        <w:keepLines/>
        <w:spacing w:after="0" w:line="240" w:lineRule="auto"/>
        <w:jc w:val="both"/>
        <w:rPr>
          <w:rFonts w:ascii="Tahoma" w:eastAsia="Times New Roman" w:hAnsi="Tahoma" w:cs="Tahoma"/>
          <w:noProof/>
          <w:u w:val="single"/>
          <w:lang w:eastAsia="sl-SI"/>
        </w:rPr>
      </w:pPr>
      <w:r w:rsidRPr="005D3CFF">
        <w:rPr>
          <w:rFonts w:ascii="Tahoma" w:eastAsia="Times New Roman" w:hAnsi="Tahoma" w:cs="Tahoma"/>
          <w:noProof/>
          <w:lang w:eastAsia="sl-SI"/>
        </w:rPr>
        <w:t>Kraj, datum</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t>Žig</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u w:val="single"/>
          <w:lang w:eastAsia="sl-SI"/>
        </w:rPr>
        <w:t xml:space="preserve">Izdajatelj menice: </w:t>
      </w:r>
    </w:p>
    <w:p w14:paraId="7251DEDF" w14:textId="77777777" w:rsidR="00566495" w:rsidRDefault="00566495" w:rsidP="00DA1CFA">
      <w:pPr>
        <w:keepNext/>
        <w:keepLines/>
        <w:spacing w:after="0" w:line="240" w:lineRule="auto"/>
        <w:jc w:val="both"/>
        <w:rPr>
          <w:rFonts w:ascii="Tahoma" w:eastAsia="Times New Roman" w:hAnsi="Tahoma" w:cs="Tahoma"/>
          <w:b/>
          <w:i/>
          <w:color w:val="000000"/>
          <w:u w:val="single"/>
          <w:lang w:eastAsia="sl-SI"/>
        </w:rPr>
      </w:pPr>
    </w:p>
    <w:p w14:paraId="49DFF3D8" w14:textId="77777777" w:rsidR="00566495" w:rsidRDefault="00566495" w:rsidP="00DA1CFA">
      <w:pPr>
        <w:keepNext/>
        <w:keepLines/>
        <w:spacing w:after="0" w:line="240" w:lineRule="auto"/>
        <w:ind w:left="284"/>
        <w:jc w:val="both"/>
        <w:rPr>
          <w:rFonts w:ascii="Tahoma" w:eastAsia="Times New Roman" w:hAnsi="Tahoma" w:cs="Tahoma"/>
          <w:sz w:val="18"/>
          <w:szCs w:val="20"/>
          <w:lang w:eastAsia="sl-SI"/>
        </w:rPr>
      </w:pPr>
    </w:p>
    <w:p w14:paraId="2F9A6F6D" w14:textId="77777777" w:rsidR="00751EED" w:rsidRDefault="00751EED" w:rsidP="00DA1CFA">
      <w:pPr>
        <w:keepNext/>
        <w:keepLines/>
        <w:spacing w:after="0" w:line="240" w:lineRule="auto"/>
        <w:jc w:val="both"/>
        <w:rPr>
          <w:rFonts w:ascii="Tahoma" w:eastAsia="Times New Roman" w:hAnsi="Tahoma" w:cs="Tahoma"/>
          <w:b/>
          <w:i/>
          <w:color w:val="000000"/>
          <w:u w:val="single"/>
          <w:lang w:eastAsia="sl-SI"/>
        </w:rPr>
      </w:pPr>
    </w:p>
    <w:p w14:paraId="52B166CA" w14:textId="77777777" w:rsidR="00751EED" w:rsidRDefault="00751EED" w:rsidP="00DA1CFA">
      <w:pPr>
        <w:keepNext/>
        <w:keepLines/>
        <w:spacing w:after="0" w:line="240" w:lineRule="auto"/>
        <w:jc w:val="both"/>
        <w:rPr>
          <w:rFonts w:ascii="Tahoma" w:eastAsia="Times New Roman" w:hAnsi="Tahoma" w:cs="Tahoma"/>
          <w:b/>
          <w:i/>
          <w:color w:val="000000"/>
          <w:u w:val="single"/>
          <w:lang w:eastAsia="sl-SI"/>
        </w:rPr>
      </w:pPr>
    </w:p>
    <w:sectPr w:rsidR="00751EED" w:rsidSect="009F5B40">
      <w:headerReference w:type="default" r:id="rId28"/>
      <w:footerReference w:type="default" r:id="rId29"/>
      <w:headerReference w:type="first" r:id="rId30"/>
      <w:footerReference w:type="first" r:id="rId31"/>
      <w:type w:val="continuous"/>
      <w:pgSz w:w="11906" w:h="16838" w:code="9"/>
      <w:pgMar w:top="1134" w:right="1134" w:bottom="1134" w:left="1418" w:header="397"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CEF85" w14:textId="77777777" w:rsidR="000804E6" w:rsidRDefault="000804E6">
      <w:pPr>
        <w:spacing w:after="0" w:line="240" w:lineRule="auto"/>
      </w:pPr>
      <w:r>
        <w:separator/>
      </w:r>
    </w:p>
  </w:endnote>
  <w:endnote w:type="continuationSeparator" w:id="0">
    <w:p w14:paraId="6467BFD9" w14:textId="77777777" w:rsidR="000804E6" w:rsidRDefault="00080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FB620" w14:textId="1AFDDC48" w:rsidR="000804E6" w:rsidRPr="00941BDE" w:rsidRDefault="000804E6">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6871CF">
      <w:rPr>
        <w:rFonts w:ascii="Tahoma" w:hAnsi="Tahoma" w:cs="Tahoma"/>
        <w:bCs/>
        <w:noProof/>
        <w:sz w:val="18"/>
      </w:rPr>
      <w:t>27</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6871CF">
      <w:rPr>
        <w:rFonts w:ascii="Tahoma" w:hAnsi="Tahoma" w:cs="Tahoma"/>
        <w:bCs/>
        <w:noProof/>
        <w:sz w:val="18"/>
      </w:rPr>
      <w:t>78</w:t>
    </w:r>
    <w:r w:rsidRPr="00941BDE">
      <w:rPr>
        <w:rFonts w:ascii="Tahoma" w:hAnsi="Tahoma" w:cs="Tahoma"/>
        <w:bCs/>
        <w:sz w:val="18"/>
        <w:szCs w:val="24"/>
      </w:rPr>
      <w:fldChar w:fldCharType="end"/>
    </w:r>
  </w:p>
  <w:p w14:paraId="2ADA9FA6" w14:textId="77777777" w:rsidR="000804E6" w:rsidRPr="007653AE" w:rsidRDefault="000804E6"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97787" w14:textId="77777777" w:rsidR="000804E6" w:rsidRPr="00CD2C73" w:rsidRDefault="000804E6" w:rsidP="009F5B40">
    <w:pPr>
      <w:pStyle w:val="Noga"/>
      <w:tabs>
        <w:tab w:val="clear" w:pos="9072"/>
      </w:tabs>
      <w:jc w:val="right"/>
    </w:pPr>
    <w:r w:rsidRPr="005332C6">
      <w:rPr>
        <w:noProof/>
        <w:sz w:val="16"/>
        <w:szCs w:val="16"/>
        <w:lang w:val="sl-SI" w:eastAsia="sl-SI"/>
      </w:rPr>
      <w:drawing>
        <wp:inline distT="0" distB="0" distL="0" distR="0" wp14:anchorId="10AB3FA0" wp14:editId="14B49ED7">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13A0A179" w14:textId="3AD2349E" w:rsidR="000804E6" w:rsidRPr="009F5B40" w:rsidRDefault="000804E6" w:rsidP="009F5B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073CD" w14:textId="77777777" w:rsidR="000804E6" w:rsidRDefault="000804E6">
      <w:pPr>
        <w:spacing w:after="0" w:line="240" w:lineRule="auto"/>
      </w:pPr>
      <w:r>
        <w:separator/>
      </w:r>
    </w:p>
  </w:footnote>
  <w:footnote w:type="continuationSeparator" w:id="0">
    <w:p w14:paraId="13DD9F45" w14:textId="77777777" w:rsidR="000804E6" w:rsidRDefault="000804E6">
      <w:pPr>
        <w:spacing w:after="0" w:line="240" w:lineRule="auto"/>
      </w:pPr>
      <w:r>
        <w:continuationSeparator/>
      </w:r>
    </w:p>
  </w:footnote>
  <w:footnote w:id="1">
    <w:p w14:paraId="54C85569" w14:textId="77777777" w:rsidR="000804E6" w:rsidRPr="009779A4" w:rsidRDefault="000804E6" w:rsidP="00F6242C">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0311" w14:textId="1AA27B25" w:rsidR="000804E6" w:rsidRDefault="000804E6" w:rsidP="00DC663E">
    <w:pPr>
      <w:pStyle w:val="Glava"/>
      <w:jc w:val="center"/>
    </w:pPr>
    <w:r>
      <w:rPr>
        <w:noProof/>
        <w:lang w:val="sl-SI" w:eastAsia="sl-SI"/>
      </w:rPr>
      <w:drawing>
        <wp:inline distT="0" distB="0" distL="0" distR="0" wp14:anchorId="036F0DEE" wp14:editId="567606E7">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p w14:paraId="665AF33C" w14:textId="77777777" w:rsidR="000804E6" w:rsidRPr="009F5B40" w:rsidRDefault="000804E6" w:rsidP="00DC663E">
    <w:pPr>
      <w:pStyle w:val="Glava"/>
      <w:jc w:val="cent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4FA6A" w14:textId="77777777" w:rsidR="000804E6" w:rsidRDefault="000804E6" w:rsidP="009F5B40">
    <w:pPr>
      <w:pStyle w:val="Glava"/>
      <w:keepLines/>
      <w:widowControl w:val="0"/>
      <w:tabs>
        <w:tab w:val="clear" w:pos="4536"/>
        <w:tab w:val="center" w:pos="8080"/>
      </w:tabs>
      <w:ind w:right="-1134"/>
    </w:pPr>
    <w:r>
      <w:tab/>
    </w:r>
    <w:r>
      <w:rPr>
        <w:noProof/>
        <w:lang w:val="sl-SI" w:eastAsia="sl-SI"/>
      </w:rPr>
      <w:drawing>
        <wp:inline distT="0" distB="0" distL="0" distR="0" wp14:anchorId="1731089D" wp14:editId="4F241AB8">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34F78834" w14:textId="77777777" w:rsidR="000804E6" w:rsidRPr="004148FA" w:rsidRDefault="000804E6" w:rsidP="009F5B40">
    <w:pPr>
      <w:pStyle w:val="Glava"/>
    </w:pPr>
  </w:p>
  <w:p w14:paraId="3F362892" w14:textId="6D7B8BF4" w:rsidR="000804E6" w:rsidRPr="009F5B40" w:rsidRDefault="000804E6" w:rsidP="009F5B4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462D400"/>
    <w:lvl w:ilvl="0">
      <w:numFmt w:val="decimal"/>
      <w:lvlText w:val="*"/>
      <w:lvlJc w:val="left"/>
      <w:pPr>
        <w:ind w:left="0" w:firstLine="0"/>
      </w:pPr>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3131E9A"/>
    <w:multiLevelType w:val="hybridMultilevel"/>
    <w:tmpl w:val="708622A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5"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BA8702D"/>
    <w:multiLevelType w:val="hybridMultilevel"/>
    <w:tmpl w:val="F83A75B8"/>
    <w:lvl w:ilvl="0" w:tplc="0598EA24">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0F7665E1"/>
    <w:multiLevelType w:val="hybridMultilevel"/>
    <w:tmpl w:val="512C81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9312F91"/>
    <w:multiLevelType w:val="hybridMultilevel"/>
    <w:tmpl w:val="F4E0F176"/>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FD61D86"/>
    <w:multiLevelType w:val="hybridMultilevel"/>
    <w:tmpl w:val="F4F4F36E"/>
    <w:lvl w:ilvl="0" w:tplc="96CE0B26">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0" w15:restartNumberingAfterBreak="0">
    <w:nsid w:val="20A46FDF"/>
    <w:multiLevelType w:val="hybridMultilevel"/>
    <w:tmpl w:val="3DFAFC0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3" w15:restartNumberingAfterBreak="0">
    <w:nsid w:val="2618183F"/>
    <w:multiLevelType w:val="hybridMultilevel"/>
    <w:tmpl w:val="BC048044"/>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42"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7870462"/>
    <w:multiLevelType w:val="hybridMultilevel"/>
    <w:tmpl w:val="756AFB60"/>
    <w:lvl w:ilvl="0" w:tplc="566A8AA4">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9"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BB720F5"/>
    <w:multiLevelType w:val="hybridMultilevel"/>
    <w:tmpl w:val="1E8C2B26"/>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3" w15:restartNumberingAfterBreak="0">
    <w:nsid w:val="3CCE5F6B"/>
    <w:multiLevelType w:val="hybridMultilevel"/>
    <w:tmpl w:val="1C0A2F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5" w15:restartNumberingAfterBreak="0">
    <w:nsid w:val="424A6412"/>
    <w:multiLevelType w:val="hybridMultilevel"/>
    <w:tmpl w:val="94E497B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7"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8"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9" w15:restartNumberingAfterBreak="0">
    <w:nsid w:val="4DBE3073"/>
    <w:multiLevelType w:val="hybridMultilevel"/>
    <w:tmpl w:val="F224DA9E"/>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E363EA3"/>
    <w:multiLevelType w:val="hybridMultilevel"/>
    <w:tmpl w:val="4692C3B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501634A0"/>
    <w:multiLevelType w:val="hybridMultilevel"/>
    <w:tmpl w:val="F39AFA10"/>
    <w:lvl w:ilvl="0" w:tplc="DC8C895C">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A703D92"/>
    <w:multiLevelType w:val="hybridMultilevel"/>
    <w:tmpl w:val="3956FC56"/>
    <w:lvl w:ilvl="0" w:tplc="8CB45A78">
      <w:start w:val="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2505495"/>
    <w:multiLevelType w:val="hybridMultilevel"/>
    <w:tmpl w:val="1A9E831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30755A4"/>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1"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65F40385"/>
    <w:multiLevelType w:val="multilevel"/>
    <w:tmpl w:val="E886E320"/>
    <w:lvl w:ilvl="0">
      <w:start w:val="1"/>
      <w:numFmt w:val="decimal"/>
      <w:lvlText w:val="%1."/>
      <w:lvlJc w:val="left"/>
      <w:pPr>
        <w:tabs>
          <w:tab w:val="num" w:pos="360"/>
        </w:tabs>
        <w:ind w:left="360" w:hanging="360"/>
      </w:pPr>
      <w:rPr>
        <w:rFonts w:hint="default"/>
        <w:b w:val="0"/>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3"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9" w15:restartNumberingAfterBreak="0">
    <w:nsid w:val="6B450F14"/>
    <w:multiLevelType w:val="hybridMultilevel"/>
    <w:tmpl w:val="41C4884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C4D1E27"/>
    <w:multiLevelType w:val="hybridMultilevel"/>
    <w:tmpl w:val="D72C5EC0"/>
    <w:lvl w:ilvl="0" w:tplc="94D64CD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F5B4945"/>
    <w:multiLevelType w:val="hybridMultilevel"/>
    <w:tmpl w:val="3FB0D0F6"/>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84"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5"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7"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7E35008E"/>
    <w:multiLevelType w:val="hybridMultilevel"/>
    <w:tmpl w:val="C53661B2"/>
    <w:lvl w:ilvl="0" w:tplc="20968BD4">
      <w:start w:val="1"/>
      <w:numFmt w:val="decimal"/>
      <w:lvlText w:val="%1."/>
      <w:lvlJc w:val="left"/>
      <w:pPr>
        <w:ind w:left="1065" w:hanging="705"/>
      </w:pPr>
      <w:rPr>
        <w:rFonts w:hint="default"/>
      </w:rPr>
    </w:lvl>
    <w:lvl w:ilvl="1" w:tplc="B6FED3B4">
      <w:start w:val="1"/>
      <w:numFmt w:val="lowerLetter"/>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7FC50D42"/>
    <w:multiLevelType w:val="hybridMultilevel"/>
    <w:tmpl w:val="9C6670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57"/>
  </w:num>
  <w:num w:numId="4">
    <w:abstractNumId w:val="43"/>
  </w:num>
  <w:num w:numId="5">
    <w:abstractNumId w:val="14"/>
  </w:num>
  <w:num w:numId="6">
    <w:abstractNumId w:val="48"/>
  </w:num>
  <w:num w:numId="7">
    <w:abstractNumId w:val="54"/>
  </w:num>
  <w:num w:numId="8">
    <w:abstractNumId w:val="76"/>
  </w:num>
  <w:num w:numId="9">
    <w:abstractNumId w:val="36"/>
  </w:num>
  <w:num w:numId="10">
    <w:abstractNumId w:val="32"/>
  </w:num>
  <w:num w:numId="11">
    <w:abstractNumId w:val="47"/>
  </w:num>
  <w:num w:numId="12">
    <w:abstractNumId w:val="84"/>
  </w:num>
  <w:num w:numId="13">
    <w:abstractNumId w:val="83"/>
  </w:num>
  <w:num w:numId="14">
    <w:abstractNumId w:val="41"/>
  </w:num>
  <w:num w:numId="15">
    <w:abstractNumId w:val="67"/>
  </w:num>
  <w:num w:numId="16">
    <w:abstractNumId w:val="46"/>
  </w:num>
  <w:num w:numId="17">
    <w:abstractNumId w:val="45"/>
  </w:num>
  <w:num w:numId="18">
    <w:abstractNumId w:val="12"/>
  </w:num>
  <w:num w:numId="19">
    <w:abstractNumId w:val="86"/>
  </w:num>
  <w:num w:numId="20">
    <w:abstractNumId w:val="38"/>
  </w:num>
  <w:num w:numId="21">
    <w:abstractNumId w:val="39"/>
  </w:num>
  <w:num w:numId="22">
    <w:abstractNumId w:val="17"/>
  </w:num>
  <w:num w:numId="23">
    <w:abstractNumId w:val="64"/>
  </w:num>
  <w:num w:numId="24">
    <w:abstractNumId w:val="77"/>
  </w:num>
  <w:num w:numId="25">
    <w:abstractNumId w:val="27"/>
  </w:num>
  <w:num w:numId="26">
    <w:abstractNumId w:val="23"/>
  </w:num>
  <w:num w:numId="27">
    <w:abstractNumId w:val="62"/>
  </w:num>
  <w:num w:numId="28">
    <w:abstractNumId w:val="19"/>
  </w:num>
  <w:num w:numId="29">
    <w:abstractNumId w:val="74"/>
  </w:num>
  <w:num w:numId="30">
    <w:abstractNumId w:val="69"/>
  </w:num>
  <w:num w:numId="31">
    <w:abstractNumId w:val="31"/>
  </w:num>
  <w:num w:numId="32">
    <w:abstractNumId w:val="34"/>
  </w:num>
  <w:num w:numId="33">
    <w:abstractNumId w:val="78"/>
  </w:num>
  <w:num w:numId="34">
    <w:abstractNumId w:val="50"/>
  </w:num>
  <w:num w:numId="35">
    <w:abstractNumId w:val="24"/>
  </w:num>
  <w:num w:numId="36">
    <w:abstractNumId w:val="75"/>
  </w:num>
  <w:num w:numId="37">
    <w:abstractNumId w:val="52"/>
  </w:num>
  <w:num w:numId="38">
    <w:abstractNumId w:val="35"/>
  </w:num>
  <w:num w:numId="39">
    <w:abstractNumId w:val="44"/>
  </w:num>
  <w:num w:numId="40">
    <w:abstractNumId w:val="87"/>
  </w:num>
  <w:num w:numId="41">
    <w:abstractNumId w:val="65"/>
  </w:num>
  <w:num w:numId="42">
    <w:abstractNumId w:val="85"/>
  </w:num>
  <w:num w:numId="43">
    <w:abstractNumId w:val="66"/>
  </w:num>
  <w:num w:numId="44">
    <w:abstractNumId w:val="71"/>
  </w:num>
  <w:num w:numId="45">
    <w:abstractNumId w:val="40"/>
  </w:num>
  <w:num w:numId="46">
    <w:abstractNumId w:val="89"/>
  </w:num>
  <w:num w:numId="47">
    <w:abstractNumId w:val="42"/>
  </w:num>
  <w:num w:numId="48">
    <w:abstractNumId w:val="56"/>
  </w:num>
  <w:num w:numId="49">
    <w:abstractNumId w:val="21"/>
  </w:num>
  <w:num w:numId="50">
    <w:abstractNumId w:val="49"/>
  </w:num>
  <w:num w:numId="51">
    <w:abstractNumId w:val="73"/>
  </w:num>
  <w:num w:numId="52">
    <w:abstractNumId w:val="70"/>
  </w:num>
  <w:num w:numId="53">
    <w:abstractNumId w:val="28"/>
  </w:num>
  <w:num w:numId="54">
    <w:abstractNumId w:val="0"/>
    <w:lvlOverride w:ilvl="0">
      <w:lvl w:ilvl="0">
        <w:start w:val="1"/>
        <w:numFmt w:val="bullet"/>
        <w:lvlText w:val=""/>
        <w:lvlJc w:val="left"/>
        <w:pPr>
          <w:ind w:left="720" w:hanging="360"/>
        </w:pPr>
        <w:rPr>
          <w:rFonts w:ascii="Symbol" w:hAnsi="Symbol" w:hint="default"/>
        </w:rPr>
      </w:lvl>
    </w:lvlOverride>
  </w:num>
  <w:num w:numId="5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6">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57">
    <w:abstractNumId w:val="59"/>
  </w:num>
  <w:num w:numId="58">
    <w:abstractNumId w:val="58"/>
  </w:num>
  <w:num w:numId="59">
    <w:abstractNumId w:val="15"/>
  </w:num>
  <w:num w:numId="60">
    <w:abstractNumId w:val="82"/>
  </w:num>
  <w:num w:numId="61">
    <w:abstractNumId w:val="37"/>
  </w:num>
  <w:num w:numId="62">
    <w:abstractNumId w:val="25"/>
  </w:num>
  <w:num w:numId="63">
    <w:abstractNumId w:val="63"/>
  </w:num>
  <w:num w:numId="64">
    <w:abstractNumId w:val="53"/>
  </w:num>
  <w:num w:numId="65">
    <w:abstractNumId w:val="61"/>
  </w:num>
  <w:num w:numId="66">
    <w:abstractNumId w:val="90"/>
  </w:num>
  <w:num w:numId="67">
    <w:abstractNumId w:val="55"/>
  </w:num>
  <w:num w:numId="68">
    <w:abstractNumId w:val="60"/>
  </w:num>
  <w:num w:numId="69">
    <w:abstractNumId w:val="81"/>
  </w:num>
  <w:num w:numId="70">
    <w:abstractNumId w:val="26"/>
  </w:num>
  <w:num w:numId="71">
    <w:abstractNumId w:val="80"/>
  </w:num>
  <w:num w:numId="72">
    <w:abstractNumId w:val="20"/>
  </w:num>
  <w:num w:numId="73">
    <w:abstractNumId w:val="30"/>
  </w:num>
  <w:num w:numId="74">
    <w:abstractNumId w:val="79"/>
  </w:num>
  <w:num w:numId="75">
    <w:abstractNumId w:val="13"/>
  </w:num>
  <w:num w:numId="76">
    <w:abstractNumId w:val="68"/>
  </w:num>
  <w:num w:numId="77">
    <w:abstractNumId w:val="16"/>
  </w:num>
  <w:num w:numId="78">
    <w:abstractNumId w:val="22"/>
  </w:num>
  <w:num w:numId="79">
    <w:abstractNumId w:val="91"/>
  </w:num>
  <w:num w:numId="80">
    <w:abstractNumId w:val="72"/>
  </w:num>
  <w:num w:numId="81">
    <w:abstractNumId w:val="33"/>
  </w:num>
  <w:num w:numId="82">
    <w:abstractNumId w:val="88"/>
  </w:num>
  <w:num w:numId="83">
    <w:abstractNumId w:val="5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03E27"/>
    <w:rsid w:val="00005560"/>
    <w:rsid w:val="00011BD4"/>
    <w:rsid w:val="000128A9"/>
    <w:rsid w:val="00012E85"/>
    <w:rsid w:val="00012F35"/>
    <w:rsid w:val="00015C6B"/>
    <w:rsid w:val="000169FB"/>
    <w:rsid w:val="0002202D"/>
    <w:rsid w:val="000241D9"/>
    <w:rsid w:val="00025E04"/>
    <w:rsid w:val="00026C79"/>
    <w:rsid w:val="000325FE"/>
    <w:rsid w:val="00032886"/>
    <w:rsid w:val="00033041"/>
    <w:rsid w:val="00034913"/>
    <w:rsid w:val="00036178"/>
    <w:rsid w:val="0003651E"/>
    <w:rsid w:val="00037456"/>
    <w:rsid w:val="0004026E"/>
    <w:rsid w:val="000405AE"/>
    <w:rsid w:val="00040EA1"/>
    <w:rsid w:val="00041267"/>
    <w:rsid w:val="000427B7"/>
    <w:rsid w:val="00043491"/>
    <w:rsid w:val="00045181"/>
    <w:rsid w:val="000468C5"/>
    <w:rsid w:val="00047BF9"/>
    <w:rsid w:val="00051427"/>
    <w:rsid w:val="000519CC"/>
    <w:rsid w:val="00053F8D"/>
    <w:rsid w:val="00054D7C"/>
    <w:rsid w:val="00054F82"/>
    <w:rsid w:val="00055081"/>
    <w:rsid w:val="00055B60"/>
    <w:rsid w:val="00056D49"/>
    <w:rsid w:val="000606EE"/>
    <w:rsid w:val="00060758"/>
    <w:rsid w:val="000610CF"/>
    <w:rsid w:val="00061DD8"/>
    <w:rsid w:val="00061F2A"/>
    <w:rsid w:val="000624A3"/>
    <w:rsid w:val="000626B6"/>
    <w:rsid w:val="00062BF6"/>
    <w:rsid w:val="00062C40"/>
    <w:rsid w:val="00065D29"/>
    <w:rsid w:val="00066028"/>
    <w:rsid w:val="00067043"/>
    <w:rsid w:val="0007092D"/>
    <w:rsid w:val="000710C2"/>
    <w:rsid w:val="000715FC"/>
    <w:rsid w:val="00071D9C"/>
    <w:rsid w:val="00071EF8"/>
    <w:rsid w:val="0007215D"/>
    <w:rsid w:val="0007414C"/>
    <w:rsid w:val="00076B16"/>
    <w:rsid w:val="000804E6"/>
    <w:rsid w:val="00080C37"/>
    <w:rsid w:val="00080F4D"/>
    <w:rsid w:val="000818D9"/>
    <w:rsid w:val="000822D9"/>
    <w:rsid w:val="000830F4"/>
    <w:rsid w:val="00084241"/>
    <w:rsid w:val="00084521"/>
    <w:rsid w:val="00084C84"/>
    <w:rsid w:val="00084CD8"/>
    <w:rsid w:val="00085081"/>
    <w:rsid w:val="0008530F"/>
    <w:rsid w:val="00085D7F"/>
    <w:rsid w:val="0008666F"/>
    <w:rsid w:val="00090629"/>
    <w:rsid w:val="00090D8E"/>
    <w:rsid w:val="00091C33"/>
    <w:rsid w:val="00092A51"/>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12B5"/>
    <w:rsid w:val="000B410B"/>
    <w:rsid w:val="000B4653"/>
    <w:rsid w:val="000B475E"/>
    <w:rsid w:val="000B573F"/>
    <w:rsid w:val="000B5E17"/>
    <w:rsid w:val="000B64AD"/>
    <w:rsid w:val="000B6EA7"/>
    <w:rsid w:val="000B7B22"/>
    <w:rsid w:val="000C05BA"/>
    <w:rsid w:val="000C14A9"/>
    <w:rsid w:val="000C1F09"/>
    <w:rsid w:val="000C207C"/>
    <w:rsid w:val="000C24E5"/>
    <w:rsid w:val="000C2D42"/>
    <w:rsid w:val="000C4765"/>
    <w:rsid w:val="000C4B3B"/>
    <w:rsid w:val="000C515B"/>
    <w:rsid w:val="000C6064"/>
    <w:rsid w:val="000C65C1"/>
    <w:rsid w:val="000C7285"/>
    <w:rsid w:val="000D0EC4"/>
    <w:rsid w:val="000D211E"/>
    <w:rsid w:val="000D3FCA"/>
    <w:rsid w:val="000D514A"/>
    <w:rsid w:val="000D6B41"/>
    <w:rsid w:val="000D725A"/>
    <w:rsid w:val="000D7BB4"/>
    <w:rsid w:val="000D7EF1"/>
    <w:rsid w:val="000E06F6"/>
    <w:rsid w:val="000E0D9E"/>
    <w:rsid w:val="000E2076"/>
    <w:rsid w:val="000E259D"/>
    <w:rsid w:val="000E2A8B"/>
    <w:rsid w:val="000E5EA8"/>
    <w:rsid w:val="000E6C64"/>
    <w:rsid w:val="000E7268"/>
    <w:rsid w:val="000F033C"/>
    <w:rsid w:val="000F036A"/>
    <w:rsid w:val="000F073D"/>
    <w:rsid w:val="000F18E4"/>
    <w:rsid w:val="000F2107"/>
    <w:rsid w:val="000F30CC"/>
    <w:rsid w:val="000F31E4"/>
    <w:rsid w:val="000F4259"/>
    <w:rsid w:val="000F5089"/>
    <w:rsid w:val="000F558A"/>
    <w:rsid w:val="000F7D5F"/>
    <w:rsid w:val="00100613"/>
    <w:rsid w:val="00100B17"/>
    <w:rsid w:val="00102490"/>
    <w:rsid w:val="00105549"/>
    <w:rsid w:val="001064C6"/>
    <w:rsid w:val="00107928"/>
    <w:rsid w:val="00110988"/>
    <w:rsid w:val="00112ADF"/>
    <w:rsid w:val="00113D40"/>
    <w:rsid w:val="00115CF7"/>
    <w:rsid w:val="0011653E"/>
    <w:rsid w:val="001167F5"/>
    <w:rsid w:val="00116886"/>
    <w:rsid w:val="00117CFC"/>
    <w:rsid w:val="00117E44"/>
    <w:rsid w:val="001202BE"/>
    <w:rsid w:val="00120ADE"/>
    <w:rsid w:val="00120CE6"/>
    <w:rsid w:val="00121561"/>
    <w:rsid w:val="00121839"/>
    <w:rsid w:val="00122843"/>
    <w:rsid w:val="00123166"/>
    <w:rsid w:val="00123198"/>
    <w:rsid w:val="0012360C"/>
    <w:rsid w:val="00123FD9"/>
    <w:rsid w:val="00124440"/>
    <w:rsid w:val="00125009"/>
    <w:rsid w:val="0012566C"/>
    <w:rsid w:val="00126B23"/>
    <w:rsid w:val="00127326"/>
    <w:rsid w:val="0012778F"/>
    <w:rsid w:val="00131438"/>
    <w:rsid w:val="00132836"/>
    <w:rsid w:val="001328C2"/>
    <w:rsid w:val="00132C7A"/>
    <w:rsid w:val="00132CC8"/>
    <w:rsid w:val="001353F6"/>
    <w:rsid w:val="00135691"/>
    <w:rsid w:val="001361EB"/>
    <w:rsid w:val="001378E4"/>
    <w:rsid w:val="0014031A"/>
    <w:rsid w:val="00140742"/>
    <w:rsid w:val="00140E46"/>
    <w:rsid w:val="00141133"/>
    <w:rsid w:val="00141E99"/>
    <w:rsid w:val="001433AE"/>
    <w:rsid w:val="0014382B"/>
    <w:rsid w:val="00145549"/>
    <w:rsid w:val="00145606"/>
    <w:rsid w:val="00145BF9"/>
    <w:rsid w:val="00145E54"/>
    <w:rsid w:val="001468CD"/>
    <w:rsid w:val="0014701C"/>
    <w:rsid w:val="0015023B"/>
    <w:rsid w:val="00150F9B"/>
    <w:rsid w:val="00151406"/>
    <w:rsid w:val="00152A23"/>
    <w:rsid w:val="00153814"/>
    <w:rsid w:val="00154F76"/>
    <w:rsid w:val="001553E9"/>
    <w:rsid w:val="001560F8"/>
    <w:rsid w:val="00157F81"/>
    <w:rsid w:val="00160E92"/>
    <w:rsid w:val="001615DF"/>
    <w:rsid w:val="0016162E"/>
    <w:rsid w:val="001627A2"/>
    <w:rsid w:val="00162A81"/>
    <w:rsid w:val="00162AB6"/>
    <w:rsid w:val="00162F83"/>
    <w:rsid w:val="001638EF"/>
    <w:rsid w:val="001638F7"/>
    <w:rsid w:val="001711DD"/>
    <w:rsid w:val="001774BB"/>
    <w:rsid w:val="00177539"/>
    <w:rsid w:val="0018044D"/>
    <w:rsid w:val="001818BE"/>
    <w:rsid w:val="001821B2"/>
    <w:rsid w:val="00182A53"/>
    <w:rsid w:val="00183DFA"/>
    <w:rsid w:val="001843A8"/>
    <w:rsid w:val="001855CA"/>
    <w:rsid w:val="00185EAC"/>
    <w:rsid w:val="001876DE"/>
    <w:rsid w:val="001907C4"/>
    <w:rsid w:val="00191C1F"/>
    <w:rsid w:val="0019344D"/>
    <w:rsid w:val="00193660"/>
    <w:rsid w:val="00193998"/>
    <w:rsid w:val="00193F66"/>
    <w:rsid w:val="00195CF8"/>
    <w:rsid w:val="00196005"/>
    <w:rsid w:val="00196FD5"/>
    <w:rsid w:val="00197468"/>
    <w:rsid w:val="001A1982"/>
    <w:rsid w:val="001A27AA"/>
    <w:rsid w:val="001A2E7A"/>
    <w:rsid w:val="001A3596"/>
    <w:rsid w:val="001A35AE"/>
    <w:rsid w:val="001A52AF"/>
    <w:rsid w:val="001A5A3E"/>
    <w:rsid w:val="001A5DCF"/>
    <w:rsid w:val="001B08A7"/>
    <w:rsid w:val="001B09BF"/>
    <w:rsid w:val="001B4A8A"/>
    <w:rsid w:val="001B4E17"/>
    <w:rsid w:val="001B53FC"/>
    <w:rsid w:val="001B5FFD"/>
    <w:rsid w:val="001B662D"/>
    <w:rsid w:val="001B75B1"/>
    <w:rsid w:val="001B75E2"/>
    <w:rsid w:val="001C0E3D"/>
    <w:rsid w:val="001C0EB6"/>
    <w:rsid w:val="001C10D1"/>
    <w:rsid w:val="001C224F"/>
    <w:rsid w:val="001C259E"/>
    <w:rsid w:val="001C2ADF"/>
    <w:rsid w:val="001C2E4D"/>
    <w:rsid w:val="001C3567"/>
    <w:rsid w:val="001C39D4"/>
    <w:rsid w:val="001C4D1E"/>
    <w:rsid w:val="001C4D3E"/>
    <w:rsid w:val="001C4F37"/>
    <w:rsid w:val="001C54F3"/>
    <w:rsid w:val="001C5DBB"/>
    <w:rsid w:val="001C7D46"/>
    <w:rsid w:val="001D10A0"/>
    <w:rsid w:val="001D1324"/>
    <w:rsid w:val="001D29A2"/>
    <w:rsid w:val="001D4BD1"/>
    <w:rsid w:val="001D5A74"/>
    <w:rsid w:val="001D5C78"/>
    <w:rsid w:val="001D6804"/>
    <w:rsid w:val="001D694A"/>
    <w:rsid w:val="001D74D2"/>
    <w:rsid w:val="001E09CD"/>
    <w:rsid w:val="001E2CF5"/>
    <w:rsid w:val="001E3193"/>
    <w:rsid w:val="001E3812"/>
    <w:rsid w:val="001E4938"/>
    <w:rsid w:val="001E514A"/>
    <w:rsid w:val="001E51BC"/>
    <w:rsid w:val="001E6D4A"/>
    <w:rsid w:val="001E786E"/>
    <w:rsid w:val="001E7F1A"/>
    <w:rsid w:val="001F02AC"/>
    <w:rsid w:val="001F1194"/>
    <w:rsid w:val="001F3979"/>
    <w:rsid w:val="001F3DC2"/>
    <w:rsid w:val="001F4B93"/>
    <w:rsid w:val="001F4CE9"/>
    <w:rsid w:val="001F6769"/>
    <w:rsid w:val="001F7513"/>
    <w:rsid w:val="001F780D"/>
    <w:rsid w:val="0020030C"/>
    <w:rsid w:val="002012D2"/>
    <w:rsid w:val="00201739"/>
    <w:rsid w:val="00202D64"/>
    <w:rsid w:val="0020339F"/>
    <w:rsid w:val="00203514"/>
    <w:rsid w:val="00204E0A"/>
    <w:rsid w:val="002061D9"/>
    <w:rsid w:val="00206DC3"/>
    <w:rsid w:val="00210654"/>
    <w:rsid w:val="00211E8C"/>
    <w:rsid w:val="002121A4"/>
    <w:rsid w:val="00212B1F"/>
    <w:rsid w:val="00213BB1"/>
    <w:rsid w:val="0021454B"/>
    <w:rsid w:val="00214996"/>
    <w:rsid w:val="002150C2"/>
    <w:rsid w:val="002168C0"/>
    <w:rsid w:val="0021762D"/>
    <w:rsid w:val="00217C54"/>
    <w:rsid w:val="0022090D"/>
    <w:rsid w:val="00220BA6"/>
    <w:rsid w:val="00222423"/>
    <w:rsid w:val="00225D9A"/>
    <w:rsid w:val="002260A8"/>
    <w:rsid w:val="002266A9"/>
    <w:rsid w:val="00226866"/>
    <w:rsid w:val="00226E64"/>
    <w:rsid w:val="002273F6"/>
    <w:rsid w:val="0022771D"/>
    <w:rsid w:val="002305DF"/>
    <w:rsid w:val="00231600"/>
    <w:rsid w:val="00232973"/>
    <w:rsid w:val="002349E0"/>
    <w:rsid w:val="00235B0D"/>
    <w:rsid w:val="002374A9"/>
    <w:rsid w:val="002377D5"/>
    <w:rsid w:val="00240139"/>
    <w:rsid w:val="00240A70"/>
    <w:rsid w:val="00242355"/>
    <w:rsid w:val="002425CE"/>
    <w:rsid w:val="002450E4"/>
    <w:rsid w:val="002453F6"/>
    <w:rsid w:val="002464F9"/>
    <w:rsid w:val="00246FAC"/>
    <w:rsid w:val="00247704"/>
    <w:rsid w:val="00247BBC"/>
    <w:rsid w:val="00247F97"/>
    <w:rsid w:val="002510C6"/>
    <w:rsid w:val="002524DB"/>
    <w:rsid w:val="002527A3"/>
    <w:rsid w:val="00253463"/>
    <w:rsid w:val="002540C1"/>
    <w:rsid w:val="00254D30"/>
    <w:rsid w:val="00254F2F"/>
    <w:rsid w:val="00256239"/>
    <w:rsid w:val="00256C1B"/>
    <w:rsid w:val="00256D66"/>
    <w:rsid w:val="00257563"/>
    <w:rsid w:val="00257C3E"/>
    <w:rsid w:val="00260B7D"/>
    <w:rsid w:val="00261519"/>
    <w:rsid w:val="002617FF"/>
    <w:rsid w:val="00261BC5"/>
    <w:rsid w:val="00261BDF"/>
    <w:rsid w:val="00262CD0"/>
    <w:rsid w:val="00263F41"/>
    <w:rsid w:val="00264106"/>
    <w:rsid w:val="00264D8B"/>
    <w:rsid w:val="002653E0"/>
    <w:rsid w:val="00266EE2"/>
    <w:rsid w:val="00267089"/>
    <w:rsid w:val="00267AD6"/>
    <w:rsid w:val="00270A93"/>
    <w:rsid w:val="00271639"/>
    <w:rsid w:val="002718E4"/>
    <w:rsid w:val="002731C9"/>
    <w:rsid w:val="0027498D"/>
    <w:rsid w:val="00280269"/>
    <w:rsid w:val="00280613"/>
    <w:rsid w:val="00280FAA"/>
    <w:rsid w:val="00281F26"/>
    <w:rsid w:val="0028268A"/>
    <w:rsid w:val="00282B0E"/>
    <w:rsid w:val="00282DD3"/>
    <w:rsid w:val="002834D2"/>
    <w:rsid w:val="00283911"/>
    <w:rsid w:val="00283C25"/>
    <w:rsid w:val="00284A22"/>
    <w:rsid w:val="002853F7"/>
    <w:rsid w:val="00286013"/>
    <w:rsid w:val="002874FF"/>
    <w:rsid w:val="00290214"/>
    <w:rsid w:val="0029026B"/>
    <w:rsid w:val="0029067A"/>
    <w:rsid w:val="00290D28"/>
    <w:rsid w:val="00292451"/>
    <w:rsid w:val="0029292A"/>
    <w:rsid w:val="00293887"/>
    <w:rsid w:val="00293D2E"/>
    <w:rsid w:val="00294B23"/>
    <w:rsid w:val="00294FC5"/>
    <w:rsid w:val="0029515A"/>
    <w:rsid w:val="00295F0C"/>
    <w:rsid w:val="00296080"/>
    <w:rsid w:val="00296467"/>
    <w:rsid w:val="0029647B"/>
    <w:rsid w:val="00296926"/>
    <w:rsid w:val="00296BF9"/>
    <w:rsid w:val="002A0758"/>
    <w:rsid w:val="002A0959"/>
    <w:rsid w:val="002A19C1"/>
    <w:rsid w:val="002A1C59"/>
    <w:rsid w:val="002A2B96"/>
    <w:rsid w:val="002A2E42"/>
    <w:rsid w:val="002A4B45"/>
    <w:rsid w:val="002A4F09"/>
    <w:rsid w:val="002A5437"/>
    <w:rsid w:val="002A6685"/>
    <w:rsid w:val="002A6C36"/>
    <w:rsid w:val="002A6E59"/>
    <w:rsid w:val="002A71C5"/>
    <w:rsid w:val="002B08B8"/>
    <w:rsid w:val="002B0F9F"/>
    <w:rsid w:val="002B1936"/>
    <w:rsid w:val="002B2587"/>
    <w:rsid w:val="002B27E9"/>
    <w:rsid w:val="002B3863"/>
    <w:rsid w:val="002B3A11"/>
    <w:rsid w:val="002B3EA3"/>
    <w:rsid w:val="002B4E7F"/>
    <w:rsid w:val="002B524D"/>
    <w:rsid w:val="002B538B"/>
    <w:rsid w:val="002B59F8"/>
    <w:rsid w:val="002B6AC8"/>
    <w:rsid w:val="002B6C99"/>
    <w:rsid w:val="002B796E"/>
    <w:rsid w:val="002B7C71"/>
    <w:rsid w:val="002C2235"/>
    <w:rsid w:val="002C25EB"/>
    <w:rsid w:val="002C53EB"/>
    <w:rsid w:val="002C68AD"/>
    <w:rsid w:val="002D1531"/>
    <w:rsid w:val="002D22D8"/>
    <w:rsid w:val="002D3595"/>
    <w:rsid w:val="002D49BB"/>
    <w:rsid w:val="002D4C7D"/>
    <w:rsid w:val="002D523D"/>
    <w:rsid w:val="002D5454"/>
    <w:rsid w:val="002D55EE"/>
    <w:rsid w:val="002D5AE6"/>
    <w:rsid w:val="002D5BD2"/>
    <w:rsid w:val="002E00E6"/>
    <w:rsid w:val="002E01E8"/>
    <w:rsid w:val="002E0DB8"/>
    <w:rsid w:val="002E12E0"/>
    <w:rsid w:val="002E2540"/>
    <w:rsid w:val="002E291E"/>
    <w:rsid w:val="002E34E4"/>
    <w:rsid w:val="002E35CB"/>
    <w:rsid w:val="002E35FC"/>
    <w:rsid w:val="002E3AFE"/>
    <w:rsid w:val="002E3BF9"/>
    <w:rsid w:val="002E4892"/>
    <w:rsid w:val="002E4C56"/>
    <w:rsid w:val="002E4D0D"/>
    <w:rsid w:val="002E554D"/>
    <w:rsid w:val="002E6C5D"/>
    <w:rsid w:val="002E7236"/>
    <w:rsid w:val="002E727A"/>
    <w:rsid w:val="002E7AEC"/>
    <w:rsid w:val="002F029A"/>
    <w:rsid w:val="002F2719"/>
    <w:rsid w:val="002F2792"/>
    <w:rsid w:val="002F283C"/>
    <w:rsid w:val="002F3F52"/>
    <w:rsid w:val="002F76CB"/>
    <w:rsid w:val="002F7968"/>
    <w:rsid w:val="002F7BED"/>
    <w:rsid w:val="00300B75"/>
    <w:rsid w:val="00302C39"/>
    <w:rsid w:val="00302D6E"/>
    <w:rsid w:val="003054A5"/>
    <w:rsid w:val="003054B6"/>
    <w:rsid w:val="00305779"/>
    <w:rsid w:val="00310827"/>
    <w:rsid w:val="003114CF"/>
    <w:rsid w:val="00311BFE"/>
    <w:rsid w:val="00313724"/>
    <w:rsid w:val="00313880"/>
    <w:rsid w:val="00313C14"/>
    <w:rsid w:val="00313D43"/>
    <w:rsid w:val="00314CC8"/>
    <w:rsid w:val="0031533B"/>
    <w:rsid w:val="003157B8"/>
    <w:rsid w:val="0031663C"/>
    <w:rsid w:val="00316F62"/>
    <w:rsid w:val="0032007E"/>
    <w:rsid w:val="003207DC"/>
    <w:rsid w:val="003214AB"/>
    <w:rsid w:val="00321CB1"/>
    <w:rsid w:val="00322BDF"/>
    <w:rsid w:val="003233EE"/>
    <w:rsid w:val="00323D10"/>
    <w:rsid w:val="00324595"/>
    <w:rsid w:val="00324BB9"/>
    <w:rsid w:val="00325427"/>
    <w:rsid w:val="00325939"/>
    <w:rsid w:val="003279A0"/>
    <w:rsid w:val="003303BB"/>
    <w:rsid w:val="0033056E"/>
    <w:rsid w:val="00330C9A"/>
    <w:rsid w:val="00330D17"/>
    <w:rsid w:val="00330E5D"/>
    <w:rsid w:val="00331724"/>
    <w:rsid w:val="00331AB7"/>
    <w:rsid w:val="00331C9E"/>
    <w:rsid w:val="003321E3"/>
    <w:rsid w:val="00333E85"/>
    <w:rsid w:val="00333F1B"/>
    <w:rsid w:val="00334DF5"/>
    <w:rsid w:val="00336BC4"/>
    <w:rsid w:val="00337958"/>
    <w:rsid w:val="00340629"/>
    <w:rsid w:val="00341B17"/>
    <w:rsid w:val="00342666"/>
    <w:rsid w:val="00342D2D"/>
    <w:rsid w:val="0034556E"/>
    <w:rsid w:val="00345668"/>
    <w:rsid w:val="003464FB"/>
    <w:rsid w:val="00346C90"/>
    <w:rsid w:val="003474B4"/>
    <w:rsid w:val="003502EB"/>
    <w:rsid w:val="00350575"/>
    <w:rsid w:val="00351030"/>
    <w:rsid w:val="0035149E"/>
    <w:rsid w:val="00352C10"/>
    <w:rsid w:val="003539C1"/>
    <w:rsid w:val="00354117"/>
    <w:rsid w:val="00355ED2"/>
    <w:rsid w:val="003564CD"/>
    <w:rsid w:val="00356795"/>
    <w:rsid w:val="00356D58"/>
    <w:rsid w:val="00357F6C"/>
    <w:rsid w:val="00363BFF"/>
    <w:rsid w:val="003644AA"/>
    <w:rsid w:val="00366013"/>
    <w:rsid w:val="00366EFE"/>
    <w:rsid w:val="00371BFE"/>
    <w:rsid w:val="0037431A"/>
    <w:rsid w:val="00374D31"/>
    <w:rsid w:val="00374FCA"/>
    <w:rsid w:val="00375098"/>
    <w:rsid w:val="003754A9"/>
    <w:rsid w:val="003762B2"/>
    <w:rsid w:val="003809B0"/>
    <w:rsid w:val="00380DA0"/>
    <w:rsid w:val="003812D7"/>
    <w:rsid w:val="00381AB4"/>
    <w:rsid w:val="00381CAB"/>
    <w:rsid w:val="00383125"/>
    <w:rsid w:val="00383D43"/>
    <w:rsid w:val="00384E0F"/>
    <w:rsid w:val="00385782"/>
    <w:rsid w:val="00385BA1"/>
    <w:rsid w:val="003862F7"/>
    <w:rsid w:val="0038643E"/>
    <w:rsid w:val="0038752A"/>
    <w:rsid w:val="003878A3"/>
    <w:rsid w:val="00391A33"/>
    <w:rsid w:val="0039220F"/>
    <w:rsid w:val="00392E60"/>
    <w:rsid w:val="00392F52"/>
    <w:rsid w:val="003940D9"/>
    <w:rsid w:val="00395598"/>
    <w:rsid w:val="00395D74"/>
    <w:rsid w:val="00397051"/>
    <w:rsid w:val="00397064"/>
    <w:rsid w:val="003A00BC"/>
    <w:rsid w:val="003A0197"/>
    <w:rsid w:val="003A078E"/>
    <w:rsid w:val="003A0F05"/>
    <w:rsid w:val="003A13E8"/>
    <w:rsid w:val="003A1EA5"/>
    <w:rsid w:val="003A2377"/>
    <w:rsid w:val="003A40CD"/>
    <w:rsid w:val="003A41BE"/>
    <w:rsid w:val="003A43A3"/>
    <w:rsid w:val="003A6149"/>
    <w:rsid w:val="003A6851"/>
    <w:rsid w:val="003B3591"/>
    <w:rsid w:val="003B4B05"/>
    <w:rsid w:val="003B4DE3"/>
    <w:rsid w:val="003B67FD"/>
    <w:rsid w:val="003B7D0D"/>
    <w:rsid w:val="003C117D"/>
    <w:rsid w:val="003C1A6D"/>
    <w:rsid w:val="003C2445"/>
    <w:rsid w:val="003C2AA0"/>
    <w:rsid w:val="003C2DC3"/>
    <w:rsid w:val="003C2E91"/>
    <w:rsid w:val="003C3C5C"/>
    <w:rsid w:val="003C5E1E"/>
    <w:rsid w:val="003C6015"/>
    <w:rsid w:val="003C6E00"/>
    <w:rsid w:val="003C7062"/>
    <w:rsid w:val="003C748B"/>
    <w:rsid w:val="003D0FD4"/>
    <w:rsid w:val="003D10FC"/>
    <w:rsid w:val="003D1309"/>
    <w:rsid w:val="003D1315"/>
    <w:rsid w:val="003D154C"/>
    <w:rsid w:val="003D1F45"/>
    <w:rsid w:val="003D250D"/>
    <w:rsid w:val="003D2620"/>
    <w:rsid w:val="003D3E4F"/>
    <w:rsid w:val="003D5725"/>
    <w:rsid w:val="003D5DDB"/>
    <w:rsid w:val="003D6755"/>
    <w:rsid w:val="003D72C0"/>
    <w:rsid w:val="003E1D44"/>
    <w:rsid w:val="003E1F5E"/>
    <w:rsid w:val="003E2B6D"/>
    <w:rsid w:val="003E2BF0"/>
    <w:rsid w:val="003E37A6"/>
    <w:rsid w:val="003E4B56"/>
    <w:rsid w:val="003E5A5D"/>
    <w:rsid w:val="003E5E3E"/>
    <w:rsid w:val="003E69E1"/>
    <w:rsid w:val="003E721D"/>
    <w:rsid w:val="003E763F"/>
    <w:rsid w:val="003F06E2"/>
    <w:rsid w:val="003F141A"/>
    <w:rsid w:val="003F288C"/>
    <w:rsid w:val="003F4073"/>
    <w:rsid w:val="003F422D"/>
    <w:rsid w:val="003F5220"/>
    <w:rsid w:val="003F5CE1"/>
    <w:rsid w:val="003F5CEF"/>
    <w:rsid w:val="003F71A7"/>
    <w:rsid w:val="003F7A00"/>
    <w:rsid w:val="004008EB"/>
    <w:rsid w:val="0040171F"/>
    <w:rsid w:val="00401BAD"/>
    <w:rsid w:val="004026A1"/>
    <w:rsid w:val="00402AB3"/>
    <w:rsid w:val="00404169"/>
    <w:rsid w:val="00404DFA"/>
    <w:rsid w:val="00407463"/>
    <w:rsid w:val="00407A5C"/>
    <w:rsid w:val="004101BD"/>
    <w:rsid w:val="00411B7A"/>
    <w:rsid w:val="00412840"/>
    <w:rsid w:val="00413128"/>
    <w:rsid w:val="00415011"/>
    <w:rsid w:val="00415186"/>
    <w:rsid w:val="004155B1"/>
    <w:rsid w:val="0042066D"/>
    <w:rsid w:val="00420861"/>
    <w:rsid w:val="0042132C"/>
    <w:rsid w:val="00421596"/>
    <w:rsid w:val="0042163B"/>
    <w:rsid w:val="00421A62"/>
    <w:rsid w:val="00421F2B"/>
    <w:rsid w:val="004237D4"/>
    <w:rsid w:val="00423B34"/>
    <w:rsid w:val="00424140"/>
    <w:rsid w:val="004278FD"/>
    <w:rsid w:val="004307D8"/>
    <w:rsid w:val="0043133E"/>
    <w:rsid w:val="004315E4"/>
    <w:rsid w:val="00431903"/>
    <w:rsid w:val="00432A91"/>
    <w:rsid w:val="004331C4"/>
    <w:rsid w:val="00433346"/>
    <w:rsid w:val="00433BE0"/>
    <w:rsid w:val="00434CC8"/>
    <w:rsid w:val="0043524D"/>
    <w:rsid w:val="00435E7F"/>
    <w:rsid w:val="00436AC4"/>
    <w:rsid w:val="004371B7"/>
    <w:rsid w:val="00441B73"/>
    <w:rsid w:val="004431F6"/>
    <w:rsid w:val="00443AE9"/>
    <w:rsid w:val="004454E3"/>
    <w:rsid w:val="0044578D"/>
    <w:rsid w:val="0045092F"/>
    <w:rsid w:val="00450A57"/>
    <w:rsid w:val="00452006"/>
    <w:rsid w:val="004522B7"/>
    <w:rsid w:val="004530A3"/>
    <w:rsid w:val="0045415D"/>
    <w:rsid w:val="00454409"/>
    <w:rsid w:val="004556D9"/>
    <w:rsid w:val="00455B54"/>
    <w:rsid w:val="0046008D"/>
    <w:rsid w:val="00460DD8"/>
    <w:rsid w:val="0046224F"/>
    <w:rsid w:val="00463972"/>
    <w:rsid w:val="00464947"/>
    <w:rsid w:val="00464C10"/>
    <w:rsid w:val="00465BC3"/>
    <w:rsid w:val="004673B4"/>
    <w:rsid w:val="00471914"/>
    <w:rsid w:val="00471F47"/>
    <w:rsid w:val="00474848"/>
    <w:rsid w:val="0047582D"/>
    <w:rsid w:val="0047590B"/>
    <w:rsid w:val="004771FD"/>
    <w:rsid w:val="004807DE"/>
    <w:rsid w:val="00480F92"/>
    <w:rsid w:val="00483378"/>
    <w:rsid w:val="00483C9E"/>
    <w:rsid w:val="0048449E"/>
    <w:rsid w:val="00484E83"/>
    <w:rsid w:val="0048508D"/>
    <w:rsid w:val="00485202"/>
    <w:rsid w:val="004865EE"/>
    <w:rsid w:val="004871F7"/>
    <w:rsid w:val="0048726E"/>
    <w:rsid w:val="004872A4"/>
    <w:rsid w:val="004929AE"/>
    <w:rsid w:val="00493D08"/>
    <w:rsid w:val="00493D0E"/>
    <w:rsid w:val="00493E5C"/>
    <w:rsid w:val="004953A1"/>
    <w:rsid w:val="00495527"/>
    <w:rsid w:val="004A0499"/>
    <w:rsid w:val="004A08BD"/>
    <w:rsid w:val="004A1327"/>
    <w:rsid w:val="004A1349"/>
    <w:rsid w:val="004A1D75"/>
    <w:rsid w:val="004A2CAD"/>
    <w:rsid w:val="004A309C"/>
    <w:rsid w:val="004A43D9"/>
    <w:rsid w:val="004A482D"/>
    <w:rsid w:val="004A4837"/>
    <w:rsid w:val="004A486F"/>
    <w:rsid w:val="004A4C05"/>
    <w:rsid w:val="004A5F6C"/>
    <w:rsid w:val="004A6684"/>
    <w:rsid w:val="004A6BBF"/>
    <w:rsid w:val="004A7E16"/>
    <w:rsid w:val="004B0BEC"/>
    <w:rsid w:val="004B5914"/>
    <w:rsid w:val="004B6278"/>
    <w:rsid w:val="004B636F"/>
    <w:rsid w:val="004B7DE4"/>
    <w:rsid w:val="004C3899"/>
    <w:rsid w:val="004C50BA"/>
    <w:rsid w:val="004C523B"/>
    <w:rsid w:val="004C61F6"/>
    <w:rsid w:val="004C6FA1"/>
    <w:rsid w:val="004C70E3"/>
    <w:rsid w:val="004C7BF0"/>
    <w:rsid w:val="004C7DF7"/>
    <w:rsid w:val="004D0318"/>
    <w:rsid w:val="004D1963"/>
    <w:rsid w:val="004D2511"/>
    <w:rsid w:val="004D2BA2"/>
    <w:rsid w:val="004D3013"/>
    <w:rsid w:val="004D35E0"/>
    <w:rsid w:val="004D3AB9"/>
    <w:rsid w:val="004D4F6B"/>
    <w:rsid w:val="004D5A5D"/>
    <w:rsid w:val="004D6372"/>
    <w:rsid w:val="004E0E1B"/>
    <w:rsid w:val="004E0EB4"/>
    <w:rsid w:val="004E1333"/>
    <w:rsid w:val="004E177E"/>
    <w:rsid w:val="004E1832"/>
    <w:rsid w:val="004E2904"/>
    <w:rsid w:val="004E4299"/>
    <w:rsid w:val="004E47CD"/>
    <w:rsid w:val="004E4B83"/>
    <w:rsid w:val="004E54F0"/>
    <w:rsid w:val="004E6323"/>
    <w:rsid w:val="004E66AB"/>
    <w:rsid w:val="004F094A"/>
    <w:rsid w:val="004F5CE2"/>
    <w:rsid w:val="004F7C66"/>
    <w:rsid w:val="00500AE7"/>
    <w:rsid w:val="00501B3A"/>
    <w:rsid w:val="00502635"/>
    <w:rsid w:val="005027AB"/>
    <w:rsid w:val="00502AFA"/>
    <w:rsid w:val="00502FBD"/>
    <w:rsid w:val="0050319F"/>
    <w:rsid w:val="00503330"/>
    <w:rsid w:val="00503482"/>
    <w:rsid w:val="00505566"/>
    <w:rsid w:val="005102E7"/>
    <w:rsid w:val="00510A37"/>
    <w:rsid w:val="00511726"/>
    <w:rsid w:val="00513631"/>
    <w:rsid w:val="00514E4E"/>
    <w:rsid w:val="00515B64"/>
    <w:rsid w:val="00517555"/>
    <w:rsid w:val="00520AB8"/>
    <w:rsid w:val="0052125D"/>
    <w:rsid w:val="00521DAF"/>
    <w:rsid w:val="00521FA3"/>
    <w:rsid w:val="00521FC0"/>
    <w:rsid w:val="0052352F"/>
    <w:rsid w:val="00523D4A"/>
    <w:rsid w:val="00525038"/>
    <w:rsid w:val="00525413"/>
    <w:rsid w:val="005263A3"/>
    <w:rsid w:val="00526E64"/>
    <w:rsid w:val="00527901"/>
    <w:rsid w:val="00530956"/>
    <w:rsid w:val="00530B17"/>
    <w:rsid w:val="00530EAC"/>
    <w:rsid w:val="00536798"/>
    <w:rsid w:val="00541008"/>
    <w:rsid w:val="00542DD5"/>
    <w:rsid w:val="00542F63"/>
    <w:rsid w:val="0054339F"/>
    <w:rsid w:val="005438C0"/>
    <w:rsid w:val="00543F6C"/>
    <w:rsid w:val="00544822"/>
    <w:rsid w:val="00544F9D"/>
    <w:rsid w:val="005479C0"/>
    <w:rsid w:val="00550362"/>
    <w:rsid w:val="00550772"/>
    <w:rsid w:val="00550B6C"/>
    <w:rsid w:val="005520B1"/>
    <w:rsid w:val="0055267D"/>
    <w:rsid w:val="00552C35"/>
    <w:rsid w:val="005532AC"/>
    <w:rsid w:val="005536FD"/>
    <w:rsid w:val="00553F1B"/>
    <w:rsid w:val="00556F3C"/>
    <w:rsid w:val="00557D19"/>
    <w:rsid w:val="005602F0"/>
    <w:rsid w:val="00561E43"/>
    <w:rsid w:val="0056241E"/>
    <w:rsid w:val="0056274F"/>
    <w:rsid w:val="0056311D"/>
    <w:rsid w:val="005636F3"/>
    <w:rsid w:val="0056378E"/>
    <w:rsid w:val="00563B52"/>
    <w:rsid w:val="00566495"/>
    <w:rsid w:val="00566E3D"/>
    <w:rsid w:val="00566E61"/>
    <w:rsid w:val="005671CC"/>
    <w:rsid w:val="00570326"/>
    <w:rsid w:val="005704AA"/>
    <w:rsid w:val="00570A4F"/>
    <w:rsid w:val="00571881"/>
    <w:rsid w:val="00571D70"/>
    <w:rsid w:val="00571F0F"/>
    <w:rsid w:val="005723C9"/>
    <w:rsid w:val="00572C0D"/>
    <w:rsid w:val="00573A6D"/>
    <w:rsid w:val="00576133"/>
    <w:rsid w:val="00576EAF"/>
    <w:rsid w:val="005774C9"/>
    <w:rsid w:val="005774F3"/>
    <w:rsid w:val="00582E32"/>
    <w:rsid w:val="00582EEB"/>
    <w:rsid w:val="005834F6"/>
    <w:rsid w:val="005845D4"/>
    <w:rsid w:val="00585B5C"/>
    <w:rsid w:val="00586868"/>
    <w:rsid w:val="005870F6"/>
    <w:rsid w:val="00587CC6"/>
    <w:rsid w:val="00591571"/>
    <w:rsid w:val="005934F4"/>
    <w:rsid w:val="00594A66"/>
    <w:rsid w:val="00595C57"/>
    <w:rsid w:val="00595E5B"/>
    <w:rsid w:val="00597F87"/>
    <w:rsid w:val="005A00A6"/>
    <w:rsid w:val="005A04D3"/>
    <w:rsid w:val="005A1DA3"/>
    <w:rsid w:val="005A269F"/>
    <w:rsid w:val="005A2905"/>
    <w:rsid w:val="005A297B"/>
    <w:rsid w:val="005A2EF0"/>
    <w:rsid w:val="005A3819"/>
    <w:rsid w:val="005A3C25"/>
    <w:rsid w:val="005A3D5B"/>
    <w:rsid w:val="005A42BA"/>
    <w:rsid w:val="005A6F09"/>
    <w:rsid w:val="005A708A"/>
    <w:rsid w:val="005A7B27"/>
    <w:rsid w:val="005A7DEB"/>
    <w:rsid w:val="005B0D95"/>
    <w:rsid w:val="005B13CD"/>
    <w:rsid w:val="005B1C56"/>
    <w:rsid w:val="005B1C87"/>
    <w:rsid w:val="005B32CE"/>
    <w:rsid w:val="005B4CA9"/>
    <w:rsid w:val="005B7828"/>
    <w:rsid w:val="005C093B"/>
    <w:rsid w:val="005C1143"/>
    <w:rsid w:val="005C1ADC"/>
    <w:rsid w:val="005C2893"/>
    <w:rsid w:val="005C2C36"/>
    <w:rsid w:val="005C2D93"/>
    <w:rsid w:val="005C40C7"/>
    <w:rsid w:val="005C40FF"/>
    <w:rsid w:val="005C4CAC"/>
    <w:rsid w:val="005C567F"/>
    <w:rsid w:val="005C65B2"/>
    <w:rsid w:val="005C75F1"/>
    <w:rsid w:val="005D0701"/>
    <w:rsid w:val="005D1438"/>
    <w:rsid w:val="005D3CFF"/>
    <w:rsid w:val="005D49D5"/>
    <w:rsid w:val="005D4B42"/>
    <w:rsid w:val="005D55B0"/>
    <w:rsid w:val="005D5703"/>
    <w:rsid w:val="005E0197"/>
    <w:rsid w:val="005E0F46"/>
    <w:rsid w:val="005E1316"/>
    <w:rsid w:val="005E186B"/>
    <w:rsid w:val="005E2698"/>
    <w:rsid w:val="005E51FD"/>
    <w:rsid w:val="005E538D"/>
    <w:rsid w:val="005E7011"/>
    <w:rsid w:val="005E70C7"/>
    <w:rsid w:val="005F044A"/>
    <w:rsid w:val="005F0808"/>
    <w:rsid w:val="005F1E31"/>
    <w:rsid w:val="005F4975"/>
    <w:rsid w:val="005F5078"/>
    <w:rsid w:val="005F52C4"/>
    <w:rsid w:val="005F5977"/>
    <w:rsid w:val="005F627D"/>
    <w:rsid w:val="005F6CFF"/>
    <w:rsid w:val="006013AD"/>
    <w:rsid w:val="00603096"/>
    <w:rsid w:val="006038C6"/>
    <w:rsid w:val="00603D80"/>
    <w:rsid w:val="00603F31"/>
    <w:rsid w:val="00603FFC"/>
    <w:rsid w:val="00604485"/>
    <w:rsid w:val="00604796"/>
    <w:rsid w:val="00604BD3"/>
    <w:rsid w:val="006073AD"/>
    <w:rsid w:val="00611A85"/>
    <w:rsid w:val="00611B31"/>
    <w:rsid w:val="0061318C"/>
    <w:rsid w:val="006141F6"/>
    <w:rsid w:val="00614F5C"/>
    <w:rsid w:val="006166CB"/>
    <w:rsid w:val="00616C1E"/>
    <w:rsid w:val="00616F76"/>
    <w:rsid w:val="00617E96"/>
    <w:rsid w:val="006202A6"/>
    <w:rsid w:val="006217AD"/>
    <w:rsid w:val="00623564"/>
    <w:rsid w:val="00631174"/>
    <w:rsid w:val="006319ED"/>
    <w:rsid w:val="00631C31"/>
    <w:rsid w:val="00632B7A"/>
    <w:rsid w:val="006347A5"/>
    <w:rsid w:val="00634C3B"/>
    <w:rsid w:val="00635D8C"/>
    <w:rsid w:val="0063650E"/>
    <w:rsid w:val="00636BAD"/>
    <w:rsid w:val="00637111"/>
    <w:rsid w:val="00637212"/>
    <w:rsid w:val="00640A83"/>
    <w:rsid w:val="006413B1"/>
    <w:rsid w:val="00641D2E"/>
    <w:rsid w:val="00641DAE"/>
    <w:rsid w:val="00642D1D"/>
    <w:rsid w:val="00643CFE"/>
    <w:rsid w:val="00645214"/>
    <w:rsid w:val="00645C65"/>
    <w:rsid w:val="006462D9"/>
    <w:rsid w:val="0064676D"/>
    <w:rsid w:val="00646A82"/>
    <w:rsid w:val="00650137"/>
    <w:rsid w:val="00650285"/>
    <w:rsid w:val="006506BC"/>
    <w:rsid w:val="0065086C"/>
    <w:rsid w:val="00651AB2"/>
    <w:rsid w:val="00651B78"/>
    <w:rsid w:val="00652026"/>
    <w:rsid w:val="00654F1B"/>
    <w:rsid w:val="006563E4"/>
    <w:rsid w:val="006566CF"/>
    <w:rsid w:val="00656B24"/>
    <w:rsid w:val="00656E6C"/>
    <w:rsid w:val="00657475"/>
    <w:rsid w:val="0066071D"/>
    <w:rsid w:val="00661373"/>
    <w:rsid w:val="00661583"/>
    <w:rsid w:val="006625DD"/>
    <w:rsid w:val="006626FC"/>
    <w:rsid w:val="00662E15"/>
    <w:rsid w:val="006635C9"/>
    <w:rsid w:val="006636BC"/>
    <w:rsid w:val="00664114"/>
    <w:rsid w:val="0066432A"/>
    <w:rsid w:val="006646EB"/>
    <w:rsid w:val="006656ED"/>
    <w:rsid w:val="00665A8F"/>
    <w:rsid w:val="006665D5"/>
    <w:rsid w:val="00666E7E"/>
    <w:rsid w:val="0066783C"/>
    <w:rsid w:val="00667C7D"/>
    <w:rsid w:val="00674EB1"/>
    <w:rsid w:val="00674F06"/>
    <w:rsid w:val="00675D5E"/>
    <w:rsid w:val="006800FD"/>
    <w:rsid w:val="00680409"/>
    <w:rsid w:val="00681AA7"/>
    <w:rsid w:val="00681FE6"/>
    <w:rsid w:val="00682DBD"/>
    <w:rsid w:val="00683216"/>
    <w:rsid w:val="00683C5B"/>
    <w:rsid w:val="00685115"/>
    <w:rsid w:val="006871CF"/>
    <w:rsid w:val="0068748F"/>
    <w:rsid w:val="006912E7"/>
    <w:rsid w:val="00691A15"/>
    <w:rsid w:val="00691F13"/>
    <w:rsid w:val="006924AE"/>
    <w:rsid w:val="006934CF"/>
    <w:rsid w:val="00693520"/>
    <w:rsid w:val="00693F7C"/>
    <w:rsid w:val="00694445"/>
    <w:rsid w:val="006944CA"/>
    <w:rsid w:val="0069604C"/>
    <w:rsid w:val="0069634D"/>
    <w:rsid w:val="00696D9B"/>
    <w:rsid w:val="006972D4"/>
    <w:rsid w:val="006979F0"/>
    <w:rsid w:val="00697C58"/>
    <w:rsid w:val="006A00BE"/>
    <w:rsid w:val="006A05CC"/>
    <w:rsid w:val="006A069D"/>
    <w:rsid w:val="006A12FE"/>
    <w:rsid w:val="006A2565"/>
    <w:rsid w:val="006A282C"/>
    <w:rsid w:val="006A63CE"/>
    <w:rsid w:val="006B01BB"/>
    <w:rsid w:val="006B0C08"/>
    <w:rsid w:val="006B0DAD"/>
    <w:rsid w:val="006B2128"/>
    <w:rsid w:val="006B23D1"/>
    <w:rsid w:val="006B398A"/>
    <w:rsid w:val="006B4472"/>
    <w:rsid w:val="006B6C14"/>
    <w:rsid w:val="006B6E8A"/>
    <w:rsid w:val="006B71E5"/>
    <w:rsid w:val="006B725E"/>
    <w:rsid w:val="006C13FC"/>
    <w:rsid w:val="006C19CE"/>
    <w:rsid w:val="006C2BE7"/>
    <w:rsid w:val="006C2CEA"/>
    <w:rsid w:val="006C4497"/>
    <w:rsid w:val="006C6EE9"/>
    <w:rsid w:val="006C7032"/>
    <w:rsid w:val="006C73F7"/>
    <w:rsid w:val="006D0E31"/>
    <w:rsid w:val="006D11B5"/>
    <w:rsid w:val="006D1FD6"/>
    <w:rsid w:val="006D23F7"/>
    <w:rsid w:val="006D3013"/>
    <w:rsid w:val="006D3702"/>
    <w:rsid w:val="006D371B"/>
    <w:rsid w:val="006D3EE6"/>
    <w:rsid w:val="006D3F46"/>
    <w:rsid w:val="006D542C"/>
    <w:rsid w:val="006D62CE"/>
    <w:rsid w:val="006D6A20"/>
    <w:rsid w:val="006D7284"/>
    <w:rsid w:val="006D7B84"/>
    <w:rsid w:val="006D7EBF"/>
    <w:rsid w:val="006E20ED"/>
    <w:rsid w:val="006E3429"/>
    <w:rsid w:val="006E37E6"/>
    <w:rsid w:val="006E51E4"/>
    <w:rsid w:val="006E5F83"/>
    <w:rsid w:val="006E7463"/>
    <w:rsid w:val="006F0939"/>
    <w:rsid w:val="006F2810"/>
    <w:rsid w:val="006F3001"/>
    <w:rsid w:val="006F4AC4"/>
    <w:rsid w:val="006F538E"/>
    <w:rsid w:val="006F692C"/>
    <w:rsid w:val="006F7060"/>
    <w:rsid w:val="00700422"/>
    <w:rsid w:val="007025A3"/>
    <w:rsid w:val="00703916"/>
    <w:rsid w:val="00704FEA"/>
    <w:rsid w:val="00705745"/>
    <w:rsid w:val="00705BA7"/>
    <w:rsid w:val="0070691B"/>
    <w:rsid w:val="007070C8"/>
    <w:rsid w:val="0071011F"/>
    <w:rsid w:val="00711558"/>
    <w:rsid w:val="00712BC8"/>
    <w:rsid w:val="00713C9A"/>
    <w:rsid w:val="0071471E"/>
    <w:rsid w:val="007147A2"/>
    <w:rsid w:val="00714AFC"/>
    <w:rsid w:val="00722D81"/>
    <w:rsid w:val="007234D4"/>
    <w:rsid w:val="00723C22"/>
    <w:rsid w:val="007242C9"/>
    <w:rsid w:val="0072506C"/>
    <w:rsid w:val="00726DD9"/>
    <w:rsid w:val="007306B1"/>
    <w:rsid w:val="00730E45"/>
    <w:rsid w:val="00731382"/>
    <w:rsid w:val="00732EA3"/>
    <w:rsid w:val="00732F7B"/>
    <w:rsid w:val="0073382E"/>
    <w:rsid w:val="00734526"/>
    <w:rsid w:val="00734795"/>
    <w:rsid w:val="00734F01"/>
    <w:rsid w:val="00735B17"/>
    <w:rsid w:val="00735CD7"/>
    <w:rsid w:val="00736A97"/>
    <w:rsid w:val="0073708C"/>
    <w:rsid w:val="0074043F"/>
    <w:rsid w:val="007451D1"/>
    <w:rsid w:val="00745AF7"/>
    <w:rsid w:val="00746419"/>
    <w:rsid w:val="0074730A"/>
    <w:rsid w:val="00750AA0"/>
    <w:rsid w:val="00751EED"/>
    <w:rsid w:val="00752E4F"/>
    <w:rsid w:val="007530D8"/>
    <w:rsid w:val="0075322D"/>
    <w:rsid w:val="00753522"/>
    <w:rsid w:val="00753C70"/>
    <w:rsid w:val="007544E0"/>
    <w:rsid w:val="007546D0"/>
    <w:rsid w:val="007569FA"/>
    <w:rsid w:val="00756E57"/>
    <w:rsid w:val="00757607"/>
    <w:rsid w:val="0076038C"/>
    <w:rsid w:val="007614E1"/>
    <w:rsid w:val="007627BD"/>
    <w:rsid w:val="00762C02"/>
    <w:rsid w:val="007639DD"/>
    <w:rsid w:val="00763FBE"/>
    <w:rsid w:val="007646CE"/>
    <w:rsid w:val="00764C92"/>
    <w:rsid w:val="00765A14"/>
    <w:rsid w:val="00765D5A"/>
    <w:rsid w:val="007665AC"/>
    <w:rsid w:val="00766916"/>
    <w:rsid w:val="0076692F"/>
    <w:rsid w:val="00766D16"/>
    <w:rsid w:val="00766F6B"/>
    <w:rsid w:val="0076763A"/>
    <w:rsid w:val="00767DBB"/>
    <w:rsid w:val="00771931"/>
    <w:rsid w:val="007723C9"/>
    <w:rsid w:val="0077256D"/>
    <w:rsid w:val="00772805"/>
    <w:rsid w:val="00773D6E"/>
    <w:rsid w:val="00773D86"/>
    <w:rsid w:val="00776434"/>
    <w:rsid w:val="0077701C"/>
    <w:rsid w:val="00777EAD"/>
    <w:rsid w:val="0078194F"/>
    <w:rsid w:val="0078422F"/>
    <w:rsid w:val="0078484B"/>
    <w:rsid w:val="007852B9"/>
    <w:rsid w:val="00786262"/>
    <w:rsid w:val="007871EC"/>
    <w:rsid w:val="00790011"/>
    <w:rsid w:val="00790ABF"/>
    <w:rsid w:val="00790C2B"/>
    <w:rsid w:val="00792B43"/>
    <w:rsid w:val="00794200"/>
    <w:rsid w:val="0079492B"/>
    <w:rsid w:val="007970F6"/>
    <w:rsid w:val="0079738E"/>
    <w:rsid w:val="0079739E"/>
    <w:rsid w:val="007A0705"/>
    <w:rsid w:val="007A1C23"/>
    <w:rsid w:val="007A2EC9"/>
    <w:rsid w:val="007A30FF"/>
    <w:rsid w:val="007A4042"/>
    <w:rsid w:val="007A505C"/>
    <w:rsid w:val="007A52AD"/>
    <w:rsid w:val="007A71D9"/>
    <w:rsid w:val="007A7CF4"/>
    <w:rsid w:val="007B0A1E"/>
    <w:rsid w:val="007B0DF5"/>
    <w:rsid w:val="007B29C5"/>
    <w:rsid w:val="007B2B4E"/>
    <w:rsid w:val="007B3F5D"/>
    <w:rsid w:val="007B4710"/>
    <w:rsid w:val="007B4942"/>
    <w:rsid w:val="007B4C4C"/>
    <w:rsid w:val="007B7C70"/>
    <w:rsid w:val="007C1C9F"/>
    <w:rsid w:val="007C1EA7"/>
    <w:rsid w:val="007C2FB3"/>
    <w:rsid w:val="007C3F91"/>
    <w:rsid w:val="007C4200"/>
    <w:rsid w:val="007C4849"/>
    <w:rsid w:val="007C4EBE"/>
    <w:rsid w:val="007C53BC"/>
    <w:rsid w:val="007C6256"/>
    <w:rsid w:val="007C663C"/>
    <w:rsid w:val="007C6BE1"/>
    <w:rsid w:val="007C7AE8"/>
    <w:rsid w:val="007D1425"/>
    <w:rsid w:val="007D1A92"/>
    <w:rsid w:val="007D25D3"/>
    <w:rsid w:val="007D267B"/>
    <w:rsid w:val="007D26AC"/>
    <w:rsid w:val="007D2E80"/>
    <w:rsid w:val="007D36EE"/>
    <w:rsid w:val="007D4689"/>
    <w:rsid w:val="007D6C6B"/>
    <w:rsid w:val="007E144E"/>
    <w:rsid w:val="007E3E41"/>
    <w:rsid w:val="007E442F"/>
    <w:rsid w:val="007E4B02"/>
    <w:rsid w:val="007E5940"/>
    <w:rsid w:val="007E69EE"/>
    <w:rsid w:val="007E7206"/>
    <w:rsid w:val="007F14EE"/>
    <w:rsid w:val="007F2846"/>
    <w:rsid w:val="007F3E52"/>
    <w:rsid w:val="007F4D96"/>
    <w:rsid w:val="007F6658"/>
    <w:rsid w:val="007F6AD2"/>
    <w:rsid w:val="007F735E"/>
    <w:rsid w:val="007F736D"/>
    <w:rsid w:val="00801DA4"/>
    <w:rsid w:val="00803CB7"/>
    <w:rsid w:val="008046E2"/>
    <w:rsid w:val="00804920"/>
    <w:rsid w:val="008053AB"/>
    <w:rsid w:val="0081176F"/>
    <w:rsid w:val="00811B33"/>
    <w:rsid w:val="0081247E"/>
    <w:rsid w:val="00813006"/>
    <w:rsid w:val="008130D8"/>
    <w:rsid w:val="008132AB"/>
    <w:rsid w:val="00814750"/>
    <w:rsid w:val="0081542F"/>
    <w:rsid w:val="00815778"/>
    <w:rsid w:val="00815D4A"/>
    <w:rsid w:val="00815E60"/>
    <w:rsid w:val="00817BB4"/>
    <w:rsid w:val="008218B2"/>
    <w:rsid w:val="00821F99"/>
    <w:rsid w:val="008220E2"/>
    <w:rsid w:val="008226EE"/>
    <w:rsid w:val="00822D27"/>
    <w:rsid w:val="00824256"/>
    <w:rsid w:val="0082586A"/>
    <w:rsid w:val="00825F0A"/>
    <w:rsid w:val="0082618D"/>
    <w:rsid w:val="008268E2"/>
    <w:rsid w:val="00831138"/>
    <w:rsid w:val="008317EB"/>
    <w:rsid w:val="00832488"/>
    <w:rsid w:val="00832C80"/>
    <w:rsid w:val="008336AB"/>
    <w:rsid w:val="008356E9"/>
    <w:rsid w:val="00835C42"/>
    <w:rsid w:val="0083751B"/>
    <w:rsid w:val="00840CF4"/>
    <w:rsid w:val="00841010"/>
    <w:rsid w:val="00844696"/>
    <w:rsid w:val="008447BF"/>
    <w:rsid w:val="00844D8E"/>
    <w:rsid w:val="00845FE9"/>
    <w:rsid w:val="00846DFE"/>
    <w:rsid w:val="00847440"/>
    <w:rsid w:val="0084759C"/>
    <w:rsid w:val="008504CA"/>
    <w:rsid w:val="00850A09"/>
    <w:rsid w:val="00851AFF"/>
    <w:rsid w:val="008527A1"/>
    <w:rsid w:val="0085397B"/>
    <w:rsid w:val="00853AF3"/>
    <w:rsid w:val="00854CEC"/>
    <w:rsid w:val="00856801"/>
    <w:rsid w:val="00857017"/>
    <w:rsid w:val="00857FBC"/>
    <w:rsid w:val="00860D1D"/>
    <w:rsid w:val="008627A1"/>
    <w:rsid w:val="00863BC9"/>
    <w:rsid w:val="008642AF"/>
    <w:rsid w:val="0086480A"/>
    <w:rsid w:val="008650EF"/>
    <w:rsid w:val="0086520E"/>
    <w:rsid w:val="00865CB8"/>
    <w:rsid w:val="00865D74"/>
    <w:rsid w:val="00866A2A"/>
    <w:rsid w:val="008706F0"/>
    <w:rsid w:val="00872AE0"/>
    <w:rsid w:val="008731FF"/>
    <w:rsid w:val="00874D49"/>
    <w:rsid w:val="008812C6"/>
    <w:rsid w:val="00881C44"/>
    <w:rsid w:val="0088294B"/>
    <w:rsid w:val="0088708E"/>
    <w:rsid w:val="00887679"/>
    <w:rsid w:val="008902E7"/>
    <w:rsid w:val="00891D69"/>
    <w:rsid w:val="00892AF6"/>
    <w:rsid w:val="0089420A"/>
    <w:rsid w:val="008970D3"/>
    <w:rsid w:val="008A00C3"/>
    <w:rsid w:val="008A034B"/>
    <w:rsid w:val="008A04DD"/>
    <w:rsid w:val="008A082B"/>
    <w:rsid w:val="008A0DE1"/>
    <w:rsid w:val="008A282F"/>
    <w:rsid w:val="008A2E30"/>
    <w:rsid w:val="008A4A0B"/>
    <w:rsid w:val="008A512F"/>
    <w:rsid w:val="008A551D"/>
    <w:rsid w:val="008A5806"/>
    <w:rsid w:val="008A5981"/>
    <w:rsid w:val="008A5AF8"/>
    <w:rsid w:val="008A64AB"/>
    <w:rsid w:val="008A6CF0"/>
    <w:rsid w:val="008B015F"/>
    <w:rsid w:val="008B1E13"/>
    <w:rsid w:val="008B244A"/>
    <w:rsid w:val="008B295E"/>
    <w:rsid w:val="008B296A"/>
    <w:rsid w:val="008B331F"/>
    <w:rsid w:val="008B5346"/>
    <w:rsid w:val="008B5BF0"/>
    <w:rsid w:val="008B5E5E"/>
    <w:rsid w:val="008B6BCE"/>
    <w:rsid w:val="008B7BF6"/>
    <w:rsid w:val="008C016B"/>
    <w:rsid w:val="008C023C"/>
    <w:rsid w:val="008C062B"/>
    <w:rsid w:val="008C090D"/>
    <w:rsid w:val="008C1A70"/>
    <w:rsid w:val="008C336C"/>
    <w:rsid w:val="008C3537"/>
    <w:rsid w:val="008C3809"/>
    <w:rsid w:val="008C3ACB"/>
    <w:rsid w:val="008C3BC3"/>
    <w:rsid w:val="008C4368"/>
    <w:rsid w:val="008C72BE"/>
    <w:rsid w:val="008D21CA"/>
    <w:rsid w:val="008D2E5B"/>
    <w:rsid w:val="008D32A7"/>
    <w:rsid w:val="008D359A"/>
    <w:rsid w:val="008D49F8"/>
    <w:rsid w:val="008D5949"/>
    <w:rsid w:val="008D70B9"/>
    <w:rsid w:val="008D7654"/>
    <w:rsid w:val="008E0B3D"/>
    <w:rsid w:val="008E2F53"/>
    <w:rsid w:val="008E386D"/>
    <w:rsid w:val="008E3C2F"/>
    <w:rsid w:val="008E3C4F"/>
    <w:rsid w:val="008E5298"/>
    <w:rsid w:val="008E64F0"/>
    <w:rsid w:val="008E6E93"/>
    <w:rsid w:val="008E7712"/>
    <w:rsid w:val="008E79A0"/>
    <w:rsid w:val="008E7D87"/>
    <w:rsid w:val="008E7F9B"/>
    <w:rsid w:val="008F0A66"/>
    <w:rsid w:val="008F2031"/>
    <w:rsid w:val="008F4EFB"/>
    <w:rsid w:val="008F56D2"/>
    <w:rsid w:val="008F6DAA"/>
    <w:rsid w:val="008F6F3A"/>
    <w:rsid w:val="008F74E8"/>
    <w:rsid w:val="00900591"/>
    <w:rsid w:val="00901A5F"/>
    <w:rsid w:val="009027F3"/>
    <w:rsid w:val="009033E7"/>
    <w:rsid w:val="009034BE"/>
    <w:rsid w:val="009034E7"/>
    <w:rsid w:val="00903BAC"/>
    <w:rsid w:val="00904923"/>
    <w:rsid w:val="00905520"/>
    <w:rsid w:val="00906160"/>
    <w:rsid w:val="00907769"/>
    <w:rsid w:val="00911990"/>
    <w:rsid w:val="009162E6"/>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E53"/>
    <w:rsid w:val="00933667"/>
    <w:rsid w:val="00936052"/>
    <w:rsid w:val="009367D3"/>
    <w:rsid w:val="00936D5B"/>
    <w:rsid w:val="00936F4C"/>
    <w:rsid w:val="0093704E"/>
    <w:rsid w:val="009379AE"/>
    <w:rsid w:val="009418B1"/>
    <w:rsid w:val="00941BDE"/>
    <w:rsid w:val="00942D72"/>
    <w:rsid w:val="00945718"/>
    <w:rsid w:val="00947469"/>
    <w:rsid w:val="0094752C"/>
    <w:rsid w:val="00947DAE"/>
    <w:rsid w:val="00947EBB"/>
    <w:rsid w:val="00950390"/>
    <w:rsid w:val="0095073E"/>
    <w:rsid w:val="009528B4"/>
    <w:rsid w:val="00952A0B"/>
    <w:rsid w:val="009533A6"/>
    <w:rsid w:val="009540DC"/>
    <w:rsid w:val="009541B2"/>
    <w:rsid w:val="00954804"/>
    <w:rsid w:val="00954C5E"/>
    <w:rsid w:val="009552AD"/>
    <w:rsid w:val="009553B5"/>
    <w:rsid w:val="00956924"/>
    <w:rsid w:val="00956EF0"/>
    <w:rsid w:val="0095751B"/>
    <w:rsid w:val="009641AD"/>
    <w:rsid w:val="00965136"/>
    <w:rsid w:val="009654DB"/>
    <w:rsid w:val="00965A1C"/>
    <w:rsid w:val="00966071"/>
    <w:rsid w:val="00966E39"/>
    <w:rsid w:val="009671DA"/>
    <w:rsid w:val="00970EA1"/>
    <w:rsid w:val="009733EC"/>
    <w:rsid w:val="009737B9"/>
    <w:rsid w:val="00975015"/>
    <w:rsid w:val="00975894"/>
    <w:rsid w:val="00976921"/>
    <w:rsid w:val="00977686"/>
    <w:rsid w:val="0098011C"/>
    <w:rsid w:val="00982AFF"/>
    <w:rsid w:val="009867A2"/>
    <w:rsid w:val="00986BFD"/>
    <w:rsid w:val="00987584"/>
    <w:rsid w:val="00987C2E"/>
    <w:rsid w:val="0099005B"/>
    <w:rsid w:val="00990EAC"/>
    <w:rsid w:val="00994110"/>
    <w:rsid w:val="00994446"/>
    <w:rsid w:val="009956B2"/>
    <w:rsid w:val="00996C07"/>
    <w:rsid w:val="009A0343"/>
    <w:rsid w:val="009A053E"/>
    <w:rsid w:val="009A2A2C"/>
    <w:rsid w:val="009A3BDC"/>
    <w:rsid w:val="009A4D09"/>
    <w:rsid w:val="009A69AE"/>
    <w:rsid w:val="009A7776"/>
    <w:rsid w:val="009B04A3"/>
    <w:rsid w:val="009B12E8"/>
    <w:rsid w:val="009B1D99"/>
    <w:rsid w:val="009B20A4"/>
    <w:rsid w:val="009B3858"/>
    <w:rsid w:val="009B3D2F"/>
    <w:rsid w:val="009B4FEF"/>
    <w:rsid w:val="009B5B1E"/>
    <w:rsid w:val="009B5FE5"/>
    <w:rsid w:val="009B6BB4"/>
    <w:rsid w:val="009B75CB"/>
    <w:rsid w:val="009B77F0"/>
    <w:rsid w:val="009C014E"/>
    <w:rsid w:val="009C0BC1"/>
    <w:rsid w:val="009C179A"/>
    <w:rsid w:val="009C1CAA"/>
    <w:rsid w:val="009C378F"/>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586"/>
    <w:rsid w:val="009E1B3C"/>
    <w:rsid w:val="009E3572"/>
    <w:rsid w:val="009E4AC0"/>
    <w:rsid w:val="009E4D69"/>
    <w:rsid w:val="009E526E"/>
    <w:rsid w:val="009E5991"/>
    <w:rsid w:val="009E5BE5"/>
    <w:rsid w:val="009E5D73"/>
    <w:rsid w:val="009E6258"/>
    <w:rsid w:val="009F10F5"/>
    <w:rsid w:val="009F177E"/>
    <w:rsid w:val="009F1A75"/>
    <w:rsid w:val="009F2EBB"/>
    <w:rsid w:val="009F54DC"/>
    <w:rsid w:val="009F5B40"/>
    <w:rsid w:val="009F639F"/>
    <w:rsid w:val="009F7F40"/>
    <w:rsid w:val="00A002FB"/>
    <w:rsid w:val="00A0038F"/>
    <w:rsid w:val="00A009A1"/>
    <w:rsid w:val="00A00DA3"/>
    <w:rsid w:val="00A00E1B"/>
    <w:rsid w:val="00A0557D"/>
    <w:rsid w:val="00A0583C"/>
    <w:rsid w:val="00A058A1"/>
    <w:rsid w:val="00A0627F"/>
    <w:rsid w:val="00A06AB5"/>
    <w:rsid w:val="00A06D1F"/>
    <w:rsid w:val="00A077CC"/>
    <w:rsid w:val="00A10A90"/>
    <w:rsid w:val="00A10E21"/>
    <w:rsid w:val="00A120E1"/>
    <w:rsid w:val="00A14460"/>
    <w:rsid w:val="00A1673D"/>
    <w:rsid w:val="00A16F37"/>
    <w:rsid w:val="00A204ED"/>
    <w:rsid w:val="00A208C1"/>
    <w:rsid w:val="00A20A08"/>
    <w:rsid w:val="00A2328D"/>
    <w:rsid w:val="00A25830"/>
    <w:rsid w:val="00A26A12"/>
    <w:rsid w:val="00A27123"/>
    <w:rsid w:val="00A27B7E"/>
    <w:rsid w:val="00A27C78"/>
    <w:rsid w:val="00A30965"/>
    <w:rsid w:val="00A31093"/>
    <w:rsid w:val="00A32915"/>
    <w:rsid w:val="00A32E65"/>
    <w:rsid w:val="00A33CA5"/>
    <w:rsid w:val="00A35CF9"/>
    <w:rsid w:val="00A40472"/>
    <w:rsid w:val="00A416E6"/>
    <w:rsid w:val="00A4307F"/>
    <w:rsid w:val="00A44716"/>
    <w:rsid w:val="00A46667"/>
    <w:rsid w:val="00A46D94"/>
    <w:rsid w:val="00A47069"/>
    <w:rsid w:val="00A472D2"/>
    <w:rsid w:val="00A47D4B"/>
    <w:rsid w:val="00A50DE4"/>
    <w:rsid w:val="00A514E9"/>
    <w:rsid w:val="00A52674"/>
    <w:rsid w:val="00A5289C"/>
    <w:rsid w:val="00A52CCD"/>
    <w:rsid w:val="00A531B5"/>
    <w:rsid w:val="00A53B5F"/>
    <w:rsid w:val="00A53C9E"/>
    <w:rsid w:val="00A551B4"/>
    <w:rsid w:val="00A56A8A"/>
    <w:rsid w:val="00A635A7"/>
    <w:rsid w:val="00A6389C"/>
    <w:rsid w:val="00A6516F"/>
    <w:rsid w:val="00A65695"/>
    <w:rsid w:val="00A65C01"/>
    <w:rsid w:val="00A702DD"/>
    <w:rsid w:val="00A70500"/>
    <w:rsid w:val="00A71A87"/>
    <w:rsid w:val="00A72E77"/>
    <w:rsid w:val="00A732B9"/>
    <w:rsid w:val="00A73A43"/>
    <w:rsid w:val="00A73BB6"/>
    <w:rsid w:val="00A74E34"/>
    <w:rsid w:val="00A7550E"/>
    <w:rsid w:val="00A76EB2"/>
    <w:rsid w:val="00A77E2B"/>
    <w:rsid w:val="00A803BF"/>
    <w:rsid w:val="00A82A2D"/>
    <w:rsid w:val="00A83399"/>
    <w:rsid w:val="00A8580A"/>
    <w:rsid w:val="00A85D7F"/>
    <w:rsid w:val="00A866DC"/>
    <w:rsid w:val="00A867BB"/>
    <w:rsid w:val="00A871D9"/>
    <w:rsid w:val="00A90351"/>
    <w:rsid w:val="00A9049E"/>
    <w:rsid w:val="00A90C63"/>
    <w:rsid w:val="00A92393"/>
    <w:rsid w:val="00A923FD"/>
    <w:rsid w:val="00A9443F"/>
    <w:rsid w:val="00A94EC9"/>
    <w:rsid w:val="00A95D52"/>
    <w:rsid w:val="00A97791"/>
    <w:rsid w:val="00AA032F"/>
    <w:rsid w:val="00AA07F0"/>
    <w:rsid w:val="00AA0A83"/>
    <w:rsid w:val="00AA3150"/>
    <w:rsid w:val="00AA3B54"/>
    <w:rsid w:val="00AA4EC1"/>
    <w:rsid w:val="00AA7E31"/>
    <w:rsid w:val="00AB0256"/>
    <w:rsid w:val="00AB0A36"/>
    <w:rsid w:val="00AB1539"/>
    <w:rsid w:val="00AB15DD"/>
    <w:rsid w:val="00AC0A31"/>
    <w:rsid w:val="00AC126F"/>
    <w:rsid w:val="00AC203A"/>
    <w:rsid w:val="00AC38C4"/>
    <w:rsid w:val="00AC409E"/>
    <w:rsid w:val="00AC468A"/>
    <w:rsid w:val="00AC46CF"/>
    <w:rsid w:val="00AC566E"/>
    <w:rsid w:val="00AC5DDC"/>
    <w:rsid w:val="00AC6BF1"/>
    <w:rsid w:val="00AD28D7"/>
    <w:rsid w:val="00AD2BD9"/>
    <w:rsid w:val="00AD2D3B"/>
    <w:rsid w:val="00AD36E7"/>
    <w:rsid w:val="00AD37DB"/>
    <w:rsid w:val="00AD3A4E"/>
    <w:rsid w:val="00AD681C"/>
    <w:rsid w:val="00AD686D"/>
    <w:rsid w:val="00AD6AC5"/>
    <w:rsid w:val="00AD7AF9"/>
    <w:rsid w:val="00AE1CE7"/>
    <w:rsid w:val="00AE2592"/>
    <w:rsid w:val="00AE3508"/>
    <w:rsid w:val="00AE4967"/>
    <w:rsid w:val="00AE563E"/>
    <w:rsid w:val="00AE66BF"/>
    <w:rsid w:val="00AE6BF7"/>
    <w:rsid w:val="00AE79D5"/>
    <w:rsid w:val="00AF06CB"/>
    <w:rsid w:val="00AF1965"/>
    <w:rsid w:val="00AF1C95"/>
    <w:rsid w:val="00AF3984"/>
    <w:rsid w:val="00AF3B02"/>
    <w:rsid w:val="00AF6E93"/>
    <w:rsid w:val="00B003D9"/>
    <w:rsid w:val="00B01789"/>
    <w:rsid w:val="00B01965"/>
    <w:rsid w:val="00B01B6B"/>
    <w:rsid w:val="00B01C4F"/>
    <w:rsid w:val="00B038DD"/>
    <w:rsid w:val="00B03CA8"/>
    <w:rsid w:val="00B03E60"/>
    <w:rsid w:val="00B0482B"/>
    <w:rsid w:val="00B05F06"/>
    <w:rsid w:val="00B114F7"/>
    <w:rsid w:val="00B120AD"/>
    <w:rsid w:val="00B1285D"/>
    <w:rsid w:val="00B12860"/>
    <w:rsid w:val="00B13252"/>
    <w:rsid w:val="00B147A2"/>
    <w:rsid w:val="00B14AD6"/>
    <w:rsid w:val="00B15042"/>
    <w:rsid w:val="00B15BC8"/>
    <w:rsid w:val="00B168BA"/>
    <w:rsid w:val="00B176B0"/>
    <w:rsid w:val="00B17826"/>
    <w:rsid w:val="00B17F03"/>
    <w:rsid w:val="00B2104A"/>
    <w:rsid w:val="00B2185B"/>
    <w:rsid w:val="00B21AEC"/>
    <w:rsid w:val="00B221F4"/>
    <w:rsid w:val="00B22DB6"/>
    <w:rsid w:val="00B236BE"/>
    <w:rsid w:val="00B23F01"/>
    <w:rsid w:val="00B24C73"/>
    <w:rsid w:val="00B262F6"/>
    <w:rsid w:val="00B26BBF"/>
    <w:rsid w:val="00B27698"/>
    <w:rsid w:val="00B30672"/>
    <w:rsid w:val="00B308A9"/>
    <w:rsid w:val="00B30A8E"/>
    <w:rsid w:val="00B30EC4"/>
    <w:rsid w:val="00B30EF6"/>
    <w:rsid w:val="00B34241"/>
    <w:rsid w:val="00B3547F"/>
    <w:rsid w:val="00B35FC8"/>
    <w:rsid w:val="00B37036"/>
    <w:rsid w:val="00B3756B"/>
    <w:rsid w:val="00B37A43"/>
    <w:rsid w:val="00B40281"/>
    <w:rsid w:val="00B40DC0"/>
    <w:rsid w:val="00B4183B"/>
    <w:rsid w:val="00B425DB"/>
    <w:rsid w:val="00B42B10"/>
    <w:rsid w:val="00B43EDA"/>
    <w:rsid w:val="00B44399"/>
    <w:rsid w:val="00B44AD4"/>
    <w:rsid w:val="00B4534A"/>
    <w:rsid w:val="00B4716E"/>
    <w:rsid w:val="00B47507"/>
    <w:rsid w:val="00B478FF"/>
    <w:rsid w:val="00B479AB"/>
    <w:rsid w:val="00B47BA5"/>
    <w:rsid w:val="00B47EBD"/>
    <w:rsid w:val="00B504EC"/>
    <w:rsid w:val="00B515FD"/>
    <w:rsid w:val="00B526B8"/>
    <w:rsid w:val="00B53056"/>
    <w:rsid w:val="00B53F60"/>
    <w:rsid w:val="00B5538D"/>
    <w:rsid w:val="00B601F1"/>
    <w:rsid w:val="00B61187"/>
    <w:rsid w:val="00B6119F"/>
    <w:rsid w:val="00B6129B"/>
    <w:rsid w:val="00B612BA"/>
    <w:rsid w:val="00B63A46"/>
    <w:rsid w:val="00B64230"/>
    <w:rsid w:val="00B64A3F"/>
    <w:rsid w:val="00B64C51"/>
    <w:rsid w:val="00B64E0A"/>
    <w:rsid w:val="00B65574"/>
    <w:rsid w:val="00B6594F"/>
    <w:rsid w:val="00B67523"/>
    <w:rsid w:val="00B67A04"/>
    <w:rsid w:val="00B67A52"/>
    <w:rsid w:val="00B7007B"/>
    <w:rsid w:val="00B71081"/>
    <w:rsid w:val="00B71767"/>
    <w:rsid w:val="00B72E6E"/>
    <w:rsid w:val="00B74457"/>
    <w:rsid w:val="00B766B5"/>
    <w:rsid w:val="00B77AFD"/>
    <w:rsid w:val="00B80A53"/>
    <w:rsid w:val="00B8219A"/>
    <w:rsid w:val="00B823A7"/>
    <w:rsid w:val="00B82C7A"/>
    <w:rsid w:val="00B82EDF"/>
    <w:rsid w:val="00B83129"/>
    <w:rsid w:val="00B83466"/>
    <w:rsid w:val="00B83910"/>
    <w:rsid w:val="00B8473E"/>
    <w:rsid w:val="00B851D9"/>
    <w:rsid w:val="00B863B7"/>
    <w:rsid w:val="00B86682"/>
    <w:rsid w:val="00B8677D"/>
    <w:rsid w:val="00B9318B"/>
    <w:rsid w:val="00B938E5"/>
    <w:rsid w:val="00B94074"/>
    <w:rsid w:val="00B94CDC"/>
    <w:rsid w:val="00B9533B"/>
    <w:rsid w:val="00B956B7"/>
    <w:rsid w:val="00B96703"/>
    <w:rsid w:val="00B969EF"/>
    <w:rsid w:val="00B97609"/>
    <w:rsid w:val="00BA09A9"/>
    <w:rsid w:val="00BA0C65"/>
    <w:rsid w:val="00BA21C0"/>
    <w:rsid w:val="00BA27F5"/>
    <w:rsid w:val="00BA2A9F"/>
    <w:rsid w:val="00BA3337"/>
    <w:rsid w:val="00BA337C"/>
    <w:rsid w:val="00BA34B1"/>
    <w:rsid w:val="00BA3921"/>
    <w:rsid w:val="00BA39CB"/>
    <w:rsid w:val="00BA3A1F"/>
    <w:rsid w:val="00BA4257"/>
    <w:rsid w:val="00BA4BC0"/>
    <w:rsid w:val="00BA5413"/>
    <w:rsid w:val="00BA611D"/>
    <w:rsid w:val="00BA64BC"/>
    <w:rsid w:val="00BA7F00"/>
    <w:rsid w:val="00BB02FC"/>
    <w:rsid w:val="00BB14A4"/>
    <w:rsid w:val="00BB1A20"/>
    <w:rsid w:val="00BB34EF"/>
    <w:rsid w:val="00BB462A"/>
    <w:rsid w:val="00BB655E"/>
    <w:rsid w:val="00BB68E1"/>
    <w:rsid w:val="00BB6FEE"/>
    <w:rsid w:val="00BB7130"/>
    <w:rsid w:val="00BB7339"/>
    <w:rsid w:val="00BB766F"/>
    <w:rsid w:val="00BB7BFA"/>
    <w:rsid w:val="00BC1D1F"/>
    <w:rsid w:val="00BC268C"/>
    <w:rsid w:val="00BC2A4C"/>
    <w:rsid w:val="00BC4127"/>
    <w:rsid w:val="00BC48BF"/>
    <w:rsid w:val="00BC4A67"/>
    <w:rsid w:val="00BC4CAE"/>
    <w:rsid w:val="00BC4D1D"/>
    <w:rsid w:val="00BC55EA"/>
    <w:rsid w:val="00BC699E"/>
    <w:rsid w:val="00BC7BCE"/>
    <w:rsid w:val="00BD10A0"/>
    <w:rsid w:val="00BD12E9"/>
    <w:rsid w:val="00BD1DCC"/>
    <w:rsid w:val="00BD3FEB"/>
    <w:rsid w:val="00BD5316"/>
    <w:rsid w:val="00BD55F2"/>
    <w:rsid w:val="00BD58C6"/>
    <w:rsid w:val="00BD5BA2"/>
    <w:rsid w:val="00BD5DDC"/>
    <w:rsid w:val="00BD73DE"/>
    <w:rsid w:val="00BE0828"/>
    <w:rsid w:val="00BE29D2"/>
    <w:rsid w:val="00BE4BFF"/>
    <w:rsid w:val="00BE53BE"/>
    <w:rsid w:val="00BE64D9"/>
    <w:rsid w:val="00BE6F2B"/>
    <w:rsid w:val="00BF0247"/>
    <w:rsid w:val="00BF0909"/>
    <w:rsid w:val="00BF2151"/>
    <w:rsid w:val="00BF2B7A"/>
    <w:rsid w:val="00BF4B2C"/>
    <w:rsid w:val="00BF5C00"/>
    <w:rsid w:val="00C00FD0"/>
    <w:rsid w:val="00C0106C"/>
    <w:rsid w:val="00C01377"/>
    <w:rsid w:val="00C04B48"/>
    <w:rsid w:val="00C04B74"/>
    <w:rsid w:val="00C05541"/>
    <w:rsid w:val="00C073E0"/>
    <w:rsid w:val="00C10186"/>
    <w:rsid w:val="00C1126A"/>
    <w:rsid w:val="00C1135A"/>
    <w:rsid w:val="00C11BD8"/>
    <w:rsid w:val="00C11C56"/>
    <w:rsid w:val="00C1317E"/>
    <w:rsid w:val="00C139CA"/>
    <w:rsid w:val="00C14270"/>
    <w:rsid w:val="00C15711"/>
    <w:rsid w:val="00C168EA"/>
    <w:rsid w:val="00C16F34"/>
    <w:rsid w:val="00C172A5"/>
    <w:rsid w:val="00C2000F"/>
    <w:rsid w:val="00C205B5"/>
    <w:rsid w:val="00C225DD"/>
    <w:rsid w:val="00C22D24"/>
    <w:rsid w:val="00C235A0"/>
    <w:rsid w:val="00C2399C"/>
    <w:rsid w:val="00C24E58"/>
    <w:rsid w:val="00C31A4E"/>
    <w:rsid w:val="00C31E64"/>
    <w:rsid w:val="00C32D9F"/>
    <w:rsid w:val="00C36A4E"/>
    <w:rsid w:val="00C36CAF"/>
    <w:rsid w:val="00C372A8"/>
    <w:rsid w:val="00C402D0"/>
    <w:rsid w:val="00C409EE"/>
    <w:rsid w:val="00C41717"/>
    <w:rsid w:val="00C4195E"/>
    <w:rsid w:val="00C422E1"/>
    <w:rsid w:val="00C425BA"/>
    <w:rsid w:val="00C42CF6"/>
    <w:rsid w:val="00C44047"/>
    <w:rsid w:val="00C45EEC"/>
    <w:rsid w:val="00C471EF"/>
    <w:rsid w:val="00C473E0"/>
    <w:rsid w:val="00C500B5"/>
    <w:rsid w:val="00C52C20"/>
    <w:rsid w:val="00C53462"/>
    <w:rsid w:val="00C53C26"/>
    <w:rsid w:val="00C5532C"/>
    <w:rsid w:val="00C5603A"/>
    <w:rsid w:val="00C60482"/>
    <w:rsid w:val="00C6166C"/>
    <w:rsid w:val="00C61FBA"/>
    <w:rsid w:val="00C62287"/>
    <w:rsid w:val="00C62541"/>
    <w:rsid w:val="00C62891"/>
    <w:rsid w:val="00C63189"/>
    <w:rsid w:val="00C6330D"/>
    <w:rsid w:val="00C65B07"/>
    <w:rsid w:val="00C66354"/>
    <w:rsid w:val="00C665D5"/>
    <w:rsid w:val="00C66980"/>
    <w:rsid w:val="00C71118"/>
    <w:rsid w:val="00C719BB"/>
    <w:rsid w:val="00C71AF0"/>
    <w:rsid w:val="00C75623"/>
    <w:rsid w:val="00C75789"/>
    <w:rsid w:val="00C76D65"/>
    <w:rsid w:val="00C81F7A"/>
    <w:rsid w:val="00C8210F"/>
    <w:rsid w:val="00C82E53"/>
    <w:rsid w:val="00C835B5"/>
    <w:rsid w:val="00C83AE2"/>
    <w:rsid w:val="00C84B75"/>
    <w:rsid w:val="00C84E10"/>
    <w:rsid w:val="00C851E4"/>
    <w:rsid w:val="00C86193"/>
    <w:rsid w:val="00C878C0"/>
    <w:rsid w:val="00C9037B"/>
    <w:rsid w:val="00C90F58"/>
    <w:rsid w:val="00C912EB"/>
    <w:rsid w:val="00C92103"/>
    <w:rsid w:val="00C92793"/>
    <w:rsid w:val="00C92D14"/>
    <w:rsid w:val="00C93586"/>
    <w:rsid w:val="00C936AB"/>
    <w:rsid w:val="00C93987"/>
    <w:rsid w:val="00C93C31"/>
    <w:rsid w:val="00C93D8D"/>
    <w:rsid w:val="00C93DDE"/>
    <w:rsid w:val="00C9633D"/>
    <w:rsid w:val="00C96B5A"/>
    <w:rsid w:val="00C97522"/>
    <w:rsid w:val="00C97751"/>
    <w:rsid w:val="00C978E9"/>
    <w:rsid w:val="00CA0C15"/>
    <w:rsid w:val="00CA1B21"/>
    <w:rsid w:val="00CA2E12"/>
    <w:rsid w:val="00CA4496"/>
    <w:rsid w:val="00CA61A8"/>
    <w:rsid w:val="00CA63E8"/>
    <w:rsid w:val="00CA6D4D"/>
    <w:rsid w:val="00CA6F92"/>
    <w:rsid w:val="00CA7A13"/>
    <w:rsid w:val="00CB2B76"/>
    <w:rsid w:val="00CB3721"/>
    <w:rsid w:val="00CB4E81"/>
    <w:rsid w:val="00CB59FC"/>
    <w:rsid w:val="00CB68E7"/>
    <w:rsid w:val="00CC0726"/>
    <w:rsid w:val="00CC08EE"/>
    <w:rsid w:val="00CC17B0"/>
    <w:rsid w:val="00CC20C3"/>
    <w:rsid w:val="00CC2296"/>
    <w:rsid w:val="00CC2697"/>
    <w:rsid w:val="00CC4B99"/>
    <w:rsid w:val="00CC4D5F"/>
    <w:rsid w:val="00CC5FD3"/>
    <w:rsid w:val="00CC6138"/>
    <w:rsid w:val="00CC68AC"/>
    <w:rsid w:val="00CC6991"/>
    <w:rsid w:val="00CC7E14"/>
    <w:rsid w:val="00CD1CDD"/>
    <w:rsid w:val="00CD2CB9"/>
    <w:rsid w:val="00CD4029"/>
    <w:rsid w:val="00CD57C1"/>
    <w:rsid w:val="00CD75CE"/>
    <w:rsid w:val="00CE0051"/>
    <w:rsid w:val="00CE04B2"/>
    <w:rsid w:val="00CE14F9"/>
    <w:rsid w:val="00CE375A"/>
    <w:rsid w:val="00CE72ED"/>
    <w:rsid w:val="00CE7E10"/>
    <w:rsid w:val="00CF166B"/>
    <w:rsid w:val="00CF1C6B"/>
    <w:rsid w:val="00CF2487"/>
    <w:rsid w:val="00CF2C6F"/>
    <w:rsid w:val="00CF35DA"/>
    <w:rsid w:val="00CF4001"/>
    <w:rsid w:val="00CF4703"/>
    <w:rsid w:val="00CF4AE1"/>
    <w:rsid w:val="00CF5208"/>
    <w:rsid w:val="00CF5D18"/>
    <w:rsid w:val="00CF6061"/>
    <w:rsid w:val="00CF6BD0"/>
    <w:rsid w:val="00D00375"/>
    <w:rsid w:val="00D0049E"/>
    <w:rsid w:val="00D0150B"/>
    <w:rsid w:val="00D01F51"/>
    <w:rsid w:val="00D02AC0"/>
    <w:rsid w:val="00D03BDB"/>
    <w:rsid w:val="00D040A9"/>
    <w:rsid w:val="00D04F0E"/>
    <w:rsid w:val="00D053A8"/>
    <w:rsid w:val="00D05E1D"/>
    <w:rsid w:val="00D0605A"/>
    <w:rsid w:val="00D06721"/>
    <w:rsid w:val="00D07D53"/>
    <w:rsid w:val="00D101BE"/>
    <w:rsid w:val="00D10BF7"/>
    <w:rsid w:val="00D10EEC"/>
    <w:rsid w:val="00D12366"/>
    <w:rsid w:val="00D126CD"/>
    <w:rsid w:val="00D128F5"/>
    <w:rsid w:val="00D12FDB"/>
    <w:rsid w:val="00D13489"/>
    <w:rsid w:val="00D14F4B"/>
    <w:rsid w:val="00D1520C"/>
    <w:rsid w:val="00D16735"/>
    <w:rsid w:val="00D17264"/>
    <w:rsid w:val="00D172C0"/>
    <w:rsid w:val="00D17372"/>
    <w:rsid w:val="00D2012E"/>
    <w:rsid w:val="00D2034F"/>
    <w:rsid w:val="00D20859"/>
    <w:rsid w:val="00D20F61"/>
    <w:rsid w:val="00D2161D"/>
    <w:rsid w:val="00D232CB"/>
    <w:rsid w:val="00D23551"/>
    <w:rsid w:val="00D252A1"/>
    <w:rsid w:val="00D25C89"/>
    <w:rsid w:val="00D25D72"/>
    <w:rsid w:val="00D26229"/>
    <w:rsid w:val="00D27902"/>
    <w:rsid w:val="00D27C95"/>
    <w:rsid w:val="00D31B85"/>
    <w:rsid w:val="00D31D5A"/>
    <w:rsid w:val="00D33DE6"/>
    <w:rsid w:val="00D36E02"/>
    <w:rsid w:val="00D40148"/>
    <w:rsid w:val="00D40B58"/>
    <w:rsid w:val="00D424DA"/>
    <w:rsid w:val="00D42D5C"/>
    <w:rsid w:val="00D43442"/>
    <w:rsid w:val="00D43949"/>
    <w:rsid w:val="00D43FB8"/>
    <w:rsid w:val="00D44289"/>
    <w:rsid w:val="00D44AA4"/>
    <w:rsid w:val="00D455DB"/>
    <w:rsid w:val="00D46920"/>
    <w:rsid w:val="00D46C22"/>
    <w:rsid w:val="00D47634"/>
    <w:rsid w:val="00D479F0"/>
    <w:rsid w:val="00D50FC1"/>
    <w:rsid w:val="00D52453"/>
    <w:rsid w:val="00D5266F"/>
    <w:rsid w:val="00D528A0"/>
    <w:rsid w:val="00D52A75"/>
    <w:rsid w:val="00D53069"/>
    <w:rsid w:val="00D53325"/>
    <w:rsid w:val="00D53A3D"/>
    <w:rsid w:val="00D54650"/>
    <w:rsid w:val="00D5487A"/>
    <w:rsid w:val="00D54B25"/>
    <w:rsid w:val="00D54F7C"/>
    <w:rsid w:val="00D55A40"/>
    <w:rsid w:val="00D564E4"/>
    <w:rsid w:val="00D60422"/>
    <w:rsid w:val="00D60865"/>
    <w:rsid w:val="00D60B73"/>
    <w:rsid w:val="00D610D5"/>
    <w:rsid w:val="00D614FF"/>
    <w:rsid w:val="00D62BD6"/>
    <w:rsid w:val="00D62F28"/>
    <w:rsid w:val="00D6562E"/>
    <w:rsid w:val="00D67FEC"/>
    <w:rsid w:val="00D70CAD"/>
    <w:rsid w:val="00D70E9D"/>
    <w:rsid w:val="00D72B0A"/>
    <w:rsid w:val="00D7367A"/>
    <w:rsid w:val="00D74C60"/>
    <w:rsid w:val="00D74CFD"/>
    <w:rsid w:val="00D75160"/>
    <w:rsid w:val="00D76CEC"/>
    <w:rsid w:val="00D76D17"/>
    <w:rsid w:val="00D800F6"/>
    <w:rsid w:val="00D80178"/>
    <w:rsid w:val="00D8098D"/>
    <w:rsid w:val="00D80D3A"/>
    <w:rsid w:val="00D817D5"/>
    <w:rsid w:val="00D81E28"/>
    <w:rsid w:val="00D83232"/>
    <w:rsid w:val="00D83977"/>
    <w:rsid w:val="00D84555"/>
    <w:rsid w:val="00D8512D"/>
    <w:rsid w:val="00D870D3"/>
    <w:rsid w:val="00D8724E"/>
    <w:rsid w:val="00D87991"/>
    <w:rsid w:val="00D90072"/>
    <w:rsid w:val="00D9223F"/>
    <w:rsid w:val="00D9359F"/>
    <w:rsid w:val="00D93E25"/>
    <w:rsid w:val="00D94398"/>
    <w:rsid w:val="00D9492A"/>
    <w:rsid w:val="00D94C7A"/>
    <w:rsid w:val="00D96619"/>
    <w:rsid w:val="00D96655"/>
    <w:rsid w:val="00D96AD1"/>
    <w:rsid w:val="00DA027E"/>
    <w:rsid w:val="00DA0D62"/>
    <w:rsid w:val="00DA1CFA"/>
    <w:rsid w:val="00DA3842"/>
    <w:rsid w:val="00DA3A69"/>
    <w:rsid w:val="00DA3AF5"/>
    <w:rsid w:val="00DA43C4"/>
    <w:rsid w:val="00DA4434"/>
    <w:rsid w:val="00DA4BF1"/>
    <w:rsid w:val="00DA5BD6"/>
    <w:rsid w:val="00DA65F4"/>
    <w:rsid w:val="00DA760C"/>
    <w:rsid w:val="00DA7BB7"/>
    <w:rsid w:val="00DB1EB1"/>
    <w:rsid w:val="00DB3216"/>
    <w:rsid w:val="00DB3AAB"/>
    <w:rsid w:val="00DB3E18"/>
    <w:rsid w:val="00DB6254"/>
    <w:rsid w:val="00DB7055"/>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1F"/>
    <w:rsid w:val="00DE2607"/>
    <w:rsid w:val="00DE3883"/>
    <w:rsid w:val="00DE4427"/>
    <w:rsid w:val="00DE5313"/>
    <w:rsid w:val="00DE5D4C"/>
    <w:rsid w:val="00DF06C0"/>
    <w:rsid w:val="00DF0E69"/>
    <w:rsid w:val="00DF0FCB"/>
    <w:rsid w:val="00DF131A"/>
    <w:rsid w:val="00DF2901"/>
    <w:rsid w:val="00DF3507"/>
    <w:rsid w:val="00DF5FDA"/>
    <w:rsid w:val="00DF67D3"/>
    <w:rsid w:val="00DF6C3F"/>
    <w:rsid w:val="00DF6EDE"/>
    <w:rsid w:val="00DF7607"/>
    <w:rsid w:val="00E00374"/>
    <w:rsid w:val="00E0235F"/>
    <w:rsid w:val="00E0276E"/>
    <w:rsid w:val="00E03055"/>
    <w:rsid w:val="00E03384"/>
    <w:rsid w:val="00E039DD"/>
    <w:rsid w:val="00E05AA8"/>
    <w:rsid w:val="00E074F9"/>
    <w:rsid w:val="00E07E5B"/>
    <w:rsid w:val="00E144B5"/>
    <w:rsid w:val="00E14771"/>
    <w:rsid w:val="00E15BE6"/>
    <w:rsid w:val="00E15E9E"/>
    <w:rsid w:val="00E16BB7"/>
    <w:rsid w:val="00E21316"/>
    <w:rsid w:val="00E233B6"/>
    <w:rsid w:val="00E233E7"/>
    <w:rsid w:val="00E25FEB"/>
    <w:rsid w:val="00E31024"/>
    <w:rsid w:val="00E3139C"/>
    <w:rsid w:val="00E33CD8"/>
    <w:rsid w:val="00E34AB7"/>
    <w:rsid w:val="00E34BC5"/>
    <w:rsid w:val="00E35189"/>
    <w:rsid w:val="00E360E6"/>
    <w:rsid w:val="00E40AC7"/>
    <w:rsid w:val="00E40DE1"/>
    <w:rsid w:val="00E41C4E"/>
    <w:rsid w:val="00E41D77"/>
    <w:rsid w:val="00E42394"/>
    <w:rsid w:val="00E435FD"/>
    <w:rsid w:val="00E43F4C"/>
    <w:rsid w:val="00E441D0"/>
    <w:rsid w:val="00E44E01"/>
    <w:rsid w:val="00E451C0"/>
    <w:rsid w:val="00E452F5"/>
    <w:rsid w:val="00E4566F"/>
    <w:rsid w:val="00E456E6"/>
    <w:rsid w:val="00E459A7"/>
    <w:rsid w:val="00E46BEB"/>
    <w:rsid w:val="00E475B3"/>
    <w:rsid w:val="00E47D93"/>
    <w:rsid w:val="00E47F78"/>
    <w:rsid w:val="00E50D2E"/>
    <w:rsid w:val="00E51270"/>
    <w:rsid w:val="00E518DD"/>
    <w:rsid w:val="00E52F7D"/>
    <w:rsid w:val="00E53755"/>
    <w:rsid w:val="00E53A94"/>
    <w:rsid w:val="00E55534"/>
    <w:rsid w:val="00E5648C"/>
    <w:rsid w:val="00E56FE1"/>
    <w:rsid w:val="00E607C5"/>
    <w:rsid w:val="00E60B83"/>
    <w:rsid w:val="00E60D9E"/>
    <w:rsid w:val="00E61C23"/>
    <w:rsid w:val="00E61C58"/>
    <w:rsid w:val="00E62052"/>
    <w:rsid w:val="00E63F1E"/>
    <w:rsid w:val="00E6499A"/>
    <w:rsid w:val="00E64ADA"/>
    <w:rsid w:val="00E64F48"/>
    <w:rsid w:val="00E65FBE"/>
    <w:rsid w:val="00E66232"/>
    <w:rsid w:val="00E66B07"/>
    <w:rsid w:val="00E66EDE"/>
    <w:rsid w:val="00E67A5D"/>
    <w:rsid w:val="00E71FBD"/>
    <w:rsid w:val="00E72089"/>
    <w:rsid w:val="00E73C0C"/>
    <w:rsid w:val="00E73C49"/>
    <w:rsid w:val="00E76C12"/>
    <w:rsid w:val="00E80E17"/>
    <w:rsid w:val="00E81DF4"/>
    <w:rsid w:val="00E83276"/>
    <w:rsid w:val="00E853F5"/>
    <w:rsid w:val="00E85C48"/>
    <w:rsid w:val="00E867D1"/>
    <w:rsid w:val="00E86FD1"/>
    <w:rsid w:val="00E87F46"/>
    <w:rsid w:val="00E90690"/>
    <w:rsid w:val="00E91B21"/>
    <w:rsid w:val="00E9208A"/>
    <w:rsid w:val="00E92140"/>
    <w:rsid w:val="00E922DA"/>
    <w:rsid w:val="00E92A8F"/>
    <w:rsid w:val="00E92B44"/>
    <w:rsid w:val="00E94A83"/>
    <w:rsid w:val="00E963A1"/>
    <w:rsid w:val="00E9707E"/>
    <w:rsid w:val="00EA0BA7"/>
    <w:rsid w:val="00EA0C22"/>
    <w:rsid w:val="00EA170E"/>
    <w:rsid w:val="00EA24C6"/>
    <w:rsid w:val="00EA268C"/>
    <w:rsid w:val="00EA310D"/>
    <w:rsid w:val="00EA3570"/>
    <w:rsid w:val="00EA35BD"/>
    <w:rsid w:val="00EA3A78"/>
    <w:rsid w:val="00EA45AE"/>
    <w:rsid w:val="00EA53EF"/>
    <w:rsid w:val="00EA5720"/>
    <w:rsid w:val="00EA66F0"/>
    <w:rsid w:val="00EA7051"/>
    <w:rsid w:val="00EA7B94"/>
    <w:rsid w:val="00EA7DA5"/>
    <w:rsid w:val="00EB0EE4"/>
    <w:rsid w:val="00EB0F0E"/>
    <w:rsid w:val="00EB3CBC"/>
    <w:rsid w:val="00EB460B"/>
    <w:rsid w:val="00EB4733"/>
    <w:rsid w:val="00EB58C7"/>
    <w:rsid w:val="00EB5A67"/>
    <w:rsid w:val="00EB6BF4"/>
    <w:rsid w:val="00EB700B"/>
    <w:rsid w:val="00EC0E68"/>
    <w:rsid w:val="00EC22EC"/>
    <w:rsid w:val="00EC34EB"/>
    <w:rsid w:val="00EC3759"/>
    <w:rsid w:val="00EC3E58"/>
    <w:rsid w:val="00EC4066"/>
    <w:rsid w:val="00EC4317"/>
    <w:rsid w:val="00EC4909"/>
    <w:rsid w:val="00EC4D5D"/>
    <w:rsid w:val="00EC5634"/>
    <w:rsid w:val="00EC56C5"/>
    <w:rsid w:val="00EC6E75"/>
    <w:rsid w:val="00EC7589"/>
    <w:rsid w:val="00EC767C"/>
    <w:rsid w:val="00ED23B0"/>
    <w:rsid w:val="00ED249A"/>
    <w:rsid w:val="00ED25AE"/>
    <w:rsid w:val="00ED265F"/>
    <w:rsid w:val="00ED3BB1"/>
    <w:rsid w:val="00ED45CB"/>
    <w:rsid w:val="00ED5B86"/>
    <w:rsid w:val="00ED6848"/>
    <w:rsid w:val="00ED6CAB"/>
    <w:rsid w:val="00ED74F5"/>
    <w:rsid w:val="00EE036A"/>
    <w:rsid w:val="00EE26E9"/>
    <w:rsid w:val="00EE4614"/>
    <w:rsid w:val="00EF0070"/>
    <w:rsid w:val="00EF1272"/>
    <w:rsid w:val="00EF1565"/>
    <w:rsid w:val="00EF1C79"/>
    <w:rsid w:val="00EF24D1"/>
    <w:rsid w:val="00EF2FC0"/>
    <w:rsid w:val="00EF36B1"/>
    <w:rsid w:val="00EF56CE"/>
    <w:rsid w:val="00F00370"/>
    <w:rsid w:val="00F004DE"/>
    <w:rsid w:val="00F01A12"/>
    <w:rsid w:val="00F021EC"/>
    <w:rsid w:val="00F03D24"/>
    <w:rsid w:val="00F045D4"/>
    <w:rsid w:val="00F04603"/>
    <w:rsid w:val="00F04830"/>
    <w:rsid w:val="00F059B7"/>
    <w:rsid w:val="00F0649D"/>
    <w:rsid w:val="00F0692F"/>
    <w:rsid w:val="00F06FF5"/>
    <w:rsid w:val="00F070BC"/>
    <w:rsid w:val="00F07919"/>
    <w:rsid w:val="00F10D83"/>
    <w:rsid w:val="00F12B84"/>
    <w:rsid w:val="00F1325A"/>
    <w:rsid w:val="00F13DE4"/>
    <w:rsid w:val="00F15560"/>
    <w:rsid w:val="00F16839"/>
    <w:rsid w:val="00F17059"/>
    <w:rsid w:val="00F17420"/>
    <w:rsid w:val="00F20B2A"/>
    <w:rsid w:val="00F216D2"/>
    <w:rsid w:val="00F21A30"/>
    <w:rsid w:val="00F21E84"/>
    <w:rsid w:val="00F22EC4"/>
    <w:rsid w:val="00F23BC4"/>
    <w:rsid w:val="00F23EBC"/>
    <w:rsid w:val="00F243C2"/>
    <w:rsid w:val="00F24969"/>
    <w:rsid w:val="00F24C5F"/>
    <w:rsid w:val="00F24FB9"/>
    <w:rsid w:val="00F27491"/>
    <w:rsid w:val="00F2776D"/>
    <w:rsid w:val="00F27871"/>
    <w:rsid w:val="00F303F7"/>
    <w:rsid w:val="00F31322"/>
    <w:rsid w:val="00F3144A"/>
    <w:rsid w:val="00F32899"/>
    <w:rsid w:val="00F34F3A"/>
    <w:rsid w:val="00F355CE"/>
    <w:rsid w:val="00F378E6"/>
    <w:rsid w:val="00F37F7B"/>
    <w:rsid w:val="00F40B72"/>
    <w:rsid w:val="00F40DA8"/>
    <w:rsid w:val="00F41DB2"/>
    <w:rsid w:val="00F429F5"/>
    <w:rsid w:val="00F46E80"/>
    <w:rsid w:val="00F50BBA"/>
    <w:rsid w:val="00F51493"/>
    <w:rsid w:val="00F523D9"/>
    <w:rsid w:val="00F5261D"/>
    <w:rsid w:val="00F52D1B"/>
    <w:rsid w:val="00F52F0E"/>
    <w:rsid w:val="00F5311F"/>
    <w:rsid w:val="00F53484"/>
    <w:rsid w:val="00F53A99"/>
    <w:rsid w:val="00F554F7"/>
    <w:rsid w:val="00F55909"/>
    <w:rsid w:val="00F60986"/>
    <w:rsid w:val="00F61432"/>
    <w:rsid w:val="00F6242C"/>
    <w:rsid w:val="00F62935"/>
    <w:rsid w:val="00F62D4C"/>
    <w:rsid w:val="00F63E51"/>
    <w:rsid w:val="00F64C09"/>
    <w:rsid w:val="00F675D1"/>
    <w:rsid w:val="00F70D96"/>
    <w:rsid w:val="00F70F97"/>
    <w:rsid w:val="00F71143"/>
    <w:rsid w:val="00F714C3"/>
    <w:rsid w:val="00F718F4"/>
    <w:rsid w:val="00F725EB"/>
    <w:rsid w:val="00F735A3"/>
    <w:rsid w:val="00F7365C"/>
    <w:rsid w:val="00F7390D"/>
    <w:rsid w:val="00F75079"/>
    <w:rsid w:val="00F75213"/>
    <w:rsid w:val="00F7533C"/>
    <w:rsid w:val="00F76312"/>
    <w:rsid w:val="00F76BC8"/>
    <w:rsid w:val="00F8031F"/>
    <w:rsid w:val="00F81C80"/>
    <w:rsid w:val="00F828E8"/>
    <w:rsid w:val="00F84351"/>
    <w:rsid w:val="00F8563C"/>
    <w:rsid w:val="00F8715F"/>
    <w:rsid w:val="00F90E54"/>
    <w:rsid w:val="00F90FA8"/>
    <w:rsid w:val="00F92211"/>
    <w:rsid w:val="00F93106"/>
    <w:rsid w:val="00F96F05"/>
    <w:rsid w:val="00F9791F"/>
    <w:rsid w:val="00F979A3"/>
    <w:rsid w:val="00F97B76"/>
    <w:rsid w:val="00FA023E"/>
    <w:rsid w:val="00FA0DD6"/>
    <w:rsid w:val="00FA2183"/>
    <w:rsid w:val="00FA2B89"/>
    <w:rsid w:val="00FA3BC5"/>
    <w:rsid w:val="00FA44F9"/>
    <w:rsid w:val="00FA4A98"/>
    <w:rsid w:val="00FA5F0E"/>
    <w:rsid w:val="00FA7827"/>
    <w:rsid w:val="00FA7CBF"/>
    <w:rsid w:val="00FB0033"/>
    <w:rsid w:val="00FB09A7"/>
    <w:rsid w:val="00FB11A8"/>
    <w:rsid w:val="00FB32E1"/>
    <w:rsid w:val="00FB39EF"/>
    <w:rsid w:val="00FB4144"/>
    <w:rsid w:val="00FB4202"/>
    <w:rsid w:val="00FB4954"/>
    <w:rsid w:val="00FB579D"/>
    <w:rsid w:val="00FB57B9"/>
    <w:rsid w:val="00FB5C3E"/>
    <w:rsid w:val="00FB5EDD"/>
    <w:rsid w:val="00FB6F48"/>
    <w:rsid w:val="00FB7649"/>
    <w:rsid w:val="00FB7ACC"/>
    <w:rsid w:val="00FC042A"/>
    <w:rsid w:val="00FC10BE"/>
    <w:rsid w:val="00FC17E8"/>
    <w:rsid w:val="00FC23B1"/>
    <w:rsid w:val="00FC262A"/>
    <w:rsid w:val="00FC3790"/>
    <w:rsid w:val="00FC38A7"/>
    <w:rsid w:val="00FC526F"/>
    <w:rsid w:val="00FC64E3"/>
    <w:rsid w:val="00FD0124"/>
    <w:rsid w:val="00FD186C"/>
    <w:rsid w:val="00FD186E"/>
    <w:rsid w:val="00FD278F"/>
    <w:rsid w:val="00FD35C9"/>
    <w:rsid w:val="00FD4D2A"/>
    <w:rsid w:val="00FD5A4C"/>
    <w:rsid w:val="00FD6195"/>
    <w:rsid w:val="00FD7165"/>
    <w:rsid w:val="00FD72FC"/>
    <w:rsid w:val="00FD76AF"/>
    <w:rsid w:val="00FD79BA"/>
    <w:rsid w:val="00FE0D85"/>
    <w:rsid w:val="00FE1FA4"/>
    <w:rsid w:val="00FE250D"/>
    <w:rsid w:val="00FE2F1F"/>
    <w:rsid w:val="00FE32B5"/>
    <w:rsid w:val="00FE3373"/>
    <w:rsid w:val="00FE3B62"/>
    <w:rsid w:val="00FE3E46"/>
    <w:rsid w:val="00FE3ED3"/>
    <w:rsid w:val="00FE4917"/>
    <w:rsid w:val="00FE49EC"/>
    <w:rsid w:val="00FE526D"/>
    <w:rsid w:val="00FE5C0F"/>
    <w:rsid w:val="00FE5FF4"/>
    <w:rsid w:val="00FE626D"/>
    <w:rsid w:val="00FE7F4A"/>
    <w:rsid w:val="00FF0EF1"/>
    <w:rsid w:val="00FF19AA"/>
    <w:rsid w:val="00FF21E7"/>
    <w:rsid w:val="00FF24AD"/>
    <w:rsid w:val="00FF404C"/>
    <w:rsid w:val="00FF594C"/>
    <w:rsid w:val="00FF5B4C"/>
    <w:rsid w:val="00FF70B4"/>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55A4A1"/>
  <w15:docId w15:val="{BC03BE42-7FA7-40A2-AB1F-4B0E7EE14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E0D9E"/>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uiPriority w:val="99"/>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2">
    <w:name w:val="Telo besedila 22"/>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3">
    <w:name w:val="Telo besedila 23"/>
    <w:basedOn w:val="Navaden"/>
    <w:rsid w:val="004E0EB4"/>
    <w:pPr>
      <w:widowControl w:val="0"/>
      <w:spacing w:after="0" w:line="240" w:lineRule="auto"/>
      <w:ind w:left="284" w:hanging="284"/>
      <w:jc w:val="both"/>
    </w:pPr>
    <w:rPr>
      <w:rFonts w:ascii="Tahoma" w:hAnsi="Tahoma" w:cs="Tahoma"/>
      <w:sz w:val="24"/>
      <w:szCs w:val="20"/>
      <w:lang w:eastAsia="sl-SI"/>
    </w:rPr>
  </w:style>
  <w:style w:type="paragraph" w:customStyle="1" w:styleId="Telobesedila24">
    <w:name w:val="Telo besedila 24"/>
    <w:basedOn w:val="Navaden"/>
    <w:rsid w:val="00235B0D"/>
    <w:pPr>
      <w:widowControl w:val="0"/>
      <w:spacing w:after="0" w:line="240" w:lineRule="auto"/>
      <w:ind w:left="284" w:hanging="284"/>
      <w:jc w:val="both"/>
    </w:pPr>
    <w:rPr>
      <w:rFonts w:ascii="Tahoma" w:hAnsi="Tahoma" w:cs="Tahoma"/>
      <w:sz w:val="24"/>
      <w:szCs w:val="20"/>
      <w:lang w:eastAsia="sl-SI"/>
    </w:rPr>
  </w:style>
  <w:style w:type="paragraph" w:customStyle="1" w:styleId="Telobesedila25">
    <w:name w:val="Telo besedila 25"/>
    <w:basedOn w:val="Navaden"/>
    <w:rsid w:val="00824256"/>
    <w:pPr>
      <w:widowControl w:val="0"/>
      <w:spacing w:after="0" w:line="240" w:lineRule="auto"/>
      <w:ind w:left="284" w:hanging="284"/>
      <w:jc w:val="both"/>
    </w:pPr>
    <w:rPr>
      <w:rFonts w:ascii="Tahoma" w:hAnsi="Tahoma" w:cs="Tahoma"/>
      <w:sz w:val="24"/>
      <w:szCs w:val="20"/>
      <w:lang w:eastAsia="sl-SI"/>
    </w:rPr>
  </w:style>
  <w:style w:type="paragraph" w:customStyle="1" w:styleId="Telobesedila26">
    <w:name w:val="Telo besedila 26"/>
    <w:basedOn w:val="Navaden"/>
    <w:rsid w:val="00824256"/>
    <w:pPr>
      <w:widowControl w:val="0"/>
      <w:spacing w:after="0" w:line="240" w:lineRule="auto"/>
      <w:ind w:left="284" w:hanging="284"/>
      <w:jc w:val="both"/>
    </w:pPr>
    <w:rPr>
      <w:rFonts w:ascii="Tahoma" w:hAnsi="Tahoma" w:cs="Tahoma"/>
      <w:sz w:val="24"/>
      <w:szCs w:val="20"/>
      <w:lang w:eastAsia="sl-SI"/>
    </w:rPr>
  </w:style>
  <w:style w:type="character" w:customStyle="1" w:styleId="OdstavekseznamaZnak">
    <w:name w:val="Odstavek seznama Znak"/>
    <w:link w:val="Odstavekseznama"/>
    <w:uiPriority w:val="34"/>
    <w:rsid w:val="00EF007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253980258">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4622501">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85899608">
      <w:bodyDiv w:val="1"/>
      <w:marLeft w:val="0"/>
      <w:marRight w:val="0"/>
      <w:marTop w:val="0"/>
      <w:marBottom w:val="0"/>
      <w:divBdr>
        <w:top w:val="none" w:sz="0" w:space="0" w:color="auto"/>
        <w:left w:val="none" w:sz="0" w:space="0" w:color="auto"/>
        <w:bottom w:val="none" w:sz="0" w:space="0" w:color="auto"/>
        <w:right w:val="none" w:sz="0" w:space="0" w:color="auto"/>
      </w:divBdr>
    </w:div>
    <w:div w:id="182258047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anton.ciber@energetika.si" TargetMode="External"/><Relationship Id="rId26" Type="http://schemas.openxmlformats.org/officeDocument/2006/relationships/hyperlink" Target="mailto:anton.ciber@energetika.si" TargetMode="External"/><Relationship Id="rId3" Type="http://schemas.openxmlformats.org/officeDocument/2006/relationships/styles" Target="styles.xml"/><Relationship Id="rId21" Type="http://schemas.openxmlformats.org/officeDocument/2006/relationships/hyperlink" Target="mailto:aleksander.klopcic@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hyperlink" Target="mailto:anton.ciber@energetika.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roman.cankar@energetika.s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http://www.stat.s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irena.debeljak@energetika.si" TargetMode="External"/><Relationship Id="rId28" Type="http://schemas.openxmlformats.org/officeDocument/2006/relationships/header" Target="header1.xml"/><Relationship Id="rId10" Type="http://schemas.openxmlformats.org/officeDocument/2006/relationships/hyperlink" Target="https://ejn.gov.si" TargetMode="External"/><Relationship Id="rId19" Type="http://schemas.openxmlformats.org/officeDocument/2006/relationships/hyperlink" Target="mailto:peter.anzur@energetika.si"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peter.cater@energetika.si" TargetMode="External"/><Relationship Id="rId27" Type="http://schemas.openxmlformats.org/officeDocument/2006/relationships/hyperlink" Target="mailto:roman.cankar@energetika.si" TargetMode="External"/><Relationship Id="rId30"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F6300-70CE-4146-BB0E-9F806A94F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78</Pages>
  <Words>27630</Words>
  <Characters>157493</Characters>
  <Application>Microsoft Office Word</Application>
  <DocSecurity>0</DocSecurity>
  <Lines>1312</Lines>
  <Paragraphs>369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184754</CharactersWithSpaces>
  <SharedDoc>false</SharedDoc>
  <HLinks>
    <vt:vector size="120" baseType="variant">
      <vt:variant>
        <vt:i4>6815836</vt:i4>
      </vt:variant>
      <vt:variant>
        <vt:i4>71</vt:i4>
      </vt:variant>
      <vt:variant>
        <vt:i4>0</vt:i4>
      </vt:variant>
      <vt:variant>
        <vt:i4>5</vt:i4>
      </vt:variant>
      <vt:variant>
        <vt:lpwstr>mailto:joze.ocepek@energetika-lj.si</vt:lpwstr>
      </vt:variant>
      <vt:variant>
        <vt:lpwstr/>
      </vt:variant>
      <vt:variant>
        <vt:i4>7143494</vt:i4>
      </vt:variant>
      <vt:variant>
        <vt:i4>68</vt:i4>
      </vt:variant>
      <vt:variant>
        <vt:i4>0</vt:i4>
      </vt:variant>
      <vt:variant>
        <vt:i4>5</vt:i4>
      </vt:variant>
      <vt:variant>
        <vt:lpwstr>mailto:bostjan.krasovec@energetika-lj.si</vt:lpwstr>
      </vt:variant>
      <vt:variant>
        <vt:lpwstr/>
      </vt:variant>
      <vt:variant>
        <vt:i4>1966133</vt:i4>
      </vt:variant>
      <vt:variant>
        <vt:i4>65</vt:i4>
      </vt:variant>
      <vt:variant>
        <vt:i4>0</vt:i4>
      </vt:variant>
      <vt:variant>
        <vt:i4>5</vt:i4>
      </vt:variant>
      <vt:variant>
        <vt:lpwstr>mailto:irena.debeljak@energetika-lj.si</vt:lpwstr>
      </vt:variant>
      <vt:variant>
        <vt:lpwstr/>
      </vt:variant>
      <vt:variant>
        <vt:i4>6946898</vt:i4>
      </vt:variant>
      <vt:variant>
        <vt:i4>62</vt:i4>
      </vt:variant>
      <vt:variant>
        <vt:i4>0</vt:i4>
      </vt:variant>
      <vt:variant>
        <vt:i4>5</vt:i4>
      </vt:variant>
      <vt:variant>
        <vt:lpwstr>mailto:marjan.knez@energetika-lj.si</vt:lpwstr>
      </vt:variant>
      <vt:variant>
        <vt:lpwstr/>
      </vt:variant>
      <vt:variant>
        <vt:i4>4849712</vt:i4>
      </vt:variant>
      <vt:variant>
        <vt:i4>59</vt:i4>
      </vt:variant>
      <vt:variant>
        <vt:i4>0</vt:i4>
      </vt:variant>
      <vt:variant>
        <vt:i4>5</vt:i4>
      </vt:variant>
      <vt:variant>
        <vt:lpwstr>mailto:stefansimunic@energetika-lj.si</vt:lpwstr>
      </vt:variant>
      <vt:variant>
        <vt:lpwstr/>
      </vt:variant>
      <vt:variant>
        <vt:i4>5243000</vt:i4>
      </vt:variant>
      <vt:variant>
        <vt:i4>56</vt:i4>
      </vt:variant>
      <vt:variant>
        <vt:i4>0</vt:i4>
      </vt:variant>
      <vt:variant>
        <vt:i4>5</vt:i4>
      </vt:variant>
      <vt:variant>
        <vt:lpwstr>mailto:ales.klinc@energetika-lj.si</vt:lpwstr>
      </vt:variant>
      <vt:variant>
        <vt:lpwstr/>
      </vt:variant>
      <vt:variant>
        <vt:i4>2490394</vt:i4>
      </vt:variant>
      <vt:variant>
        <vt:i4>53</vt:i4>
      </vt:variant>
      <vt:variant>
        <vt:i4>0</vt:i4>
      </vt:variant>
      <vt:variant>
        <vt:i4>5</vt:i4>
      </vt:variant>
      <vt:variant>
        <vt:lpwstr>mailto:anton.ciber@energetika-lj.si</vt:lpwstr>
      </vt:variant>
      <vt:variant>
        <vt:lpwstr/>
      </vt:variant>
      <vt:variant>
        <vt:i4>2818154</vt:i4>
      </vt:variant>
      <vt:variant>
        <vt:i4>48</vt:i4>
      </vt:variant>
      <vt:variant>
        <vt:i4>0</vt:i4>
      </vt:variant>
      <vt:variant>
        <vt:i4>5</vt:i4>
      </vt:variant>
      <vt:variant>
        <vt:lpwstr>https://www.kpk-rs.si/sl/pogosta-vprasanja</vt:lpwstr>
      </vt:variant>
      <vt:variant>
        <vt:lpwstr/>
      </vt:variant>
      <vt:variant>
        <vt:i4>655454</vt:i4>
      </vt:variant>
      <vt:variant>
        <vt:i4>45</vt:i4>
      </vt:variant>
      <vt:variant>
        <vt:i4>0</vt:i4>
      </vt:variant>
      <vt:variant>
        <vt:i4>5</vt:i4>
      </vt:variant>
      <vt:variant>
        <vt:lpwstr>http://www.jhl.si/javna-narocila-iz-podjetij</vt:lpwstr>
      </vt:variant>
      <vt:variant>
        <vt:lpwstr/>
      </vt:variant>
      <vt:variant>
        <vt:i4>6357112</vt:i4>
      </vt:variant>
      <vt:variant>
        <vt:i4>42</vt:i4>
      </vt:variant>
      <vt:variant>
        <vt:i4>0</vt:i4>
      </vt:variant>
      <vt:variant>
        <vt:i4>5</vt:i4>
      </vt:variant>
      <vt:variant>
        <vt:lpwstr>https://ejn.gov.si/ponudba/pages/aktualno/aktualna_javna_narocila.xhtml</vt:lpwstr>
      </vt:variant>
      <vt:variant>
        <vt:lpwstr/>
      </vt:variant>
      <vt:variant>
        <vt:i4>1048588</vt:i4>
      </vt:variant>
      <vt:variant>
        <vt:i4>33</vt:i4>
      </vt:variant>
      <vt:variant>
        <vt:i4>0</vt:i4>
      </vt:variant>
      <vt:variant>
        <vt:i4>5</vt:i4>
      </vt:variant>
      <vt:variant>
        <vt:lpwstr>https://ejn.gov.si/mojejn</vt:lpwstr>
      </vt:variant>
      <vt:variant>
        <vt:lpwstr/>
      </vt: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2018-07-09T11:41:00Z</cp:lastPrinted>
  <dcterms:created xsi:type="dcterms:W3CDTF">2022-02-02T12:40:00Z</dcterms:created>
  <dcterms:modified xsi:type="dcterms:W3CDTF">2022-02-03T11:09:00Z</dcterms:modified>
</cp:coreProperties>
</file>