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0198" w14:textId="77777777" w:rsidR="00302D6E" w:rsidRPr="00712BC8" w:rsidRDefault="00302D6E" w:rsidP="00CE1DF4">
      <w:pPr>
        <w:keepNext/>
        <w:keepLines/>
        <w:spacing w:after="0" w:line="240" w:lineRule="auto"/>
        <w:ind w:right="1274"/>
        <w:jc w:val="both"/>
        <w:rPr>
          <w:rFonts w:ascii="Tahoma" w:eastAsia="Times New Roman" w:hAnsi="Tahoma" w:cs="Tahoma"/>
          <w:b/>
          <w:lang w:eastAsia="sl-SI"/>
        </w:rPr>
      </w:pPr>
    </w:p>
    <w:p w14:paraId="551211FD" w14:textId="77777777" w:rsidR="00302D6E" w:rsidRPr="00712BC8" w:rsidRDefault="00302D6E" w:rsidP="00CE1DF4">
      <w:pPr>
        <w:keepNext/>
        <w:keepLines/>
        <w:spacing w:after="0" w:line="240" w:lineRule="auto"/>
        <w:ind w:right="1274"/>
        <w:jc w:val="both"/>
        <w:rPr>
          <w:rFonts w:ascii="Tahoma" w:eastAsia="Times New Roman" w:hAnsi="Tahoma" w:cs="Tahoma"/>
          <w:b/>
          <w:lang w:eastAsia="sl-SI"/>
        </w:rPr>
      </w:pPr>
    </w:p>
    <w:p w14:paraId="3148F4CC" w14:textId="77777777" w:rsidR="00302D6E" w:rsidRPr="00712BC8" w:rsidRDefault="00302D6E" w:rsidP="00CE1DF4">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6E40070"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03F1A9B9" w14:textId="77777777" w:rsidR="00712BC8" w:rsidRDefault="00AE1CE7" w:rsidP="00CE1DF4">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6908DA4C" w14:textId="77777777" w:rsidR="00712BC8" w:rsidRPr="00712BC8" w:rsidRDefault="00DE5313" w:rsidP="00CE1DF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13AB8960" w14:textId="77777777" w:rsidR="00C84B75" w:rsidRPr="00712BC8" w:rsidRDefault="00712BC8"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6C1F3B4" w14:textId="77777777" w:rsidR="00712BC8" w:rsidRPr="00712BC8" w:rsidRDefault="00712BC8" w:rsidP="00CE1DF4">
      <w:pPr>
        <w:keepNext/>
        <w:keepLines/>
        <w:spacing w:after="0" w:line="240" w:lineRule="auto"/>
        <w:jc w:val="both"/>
        <w:rPr>
          <w:rFonts w:ascii="Tahoma" w:eastAsia="Times New Roman" w:hAnsi="Tahoma" w:cs="Tahoma"/>
          <w:b/>
          <w:lang w:eastAsia="sl-SI"/>
        </w:rPr>
      </w:pPr>
    </w:p>
    <w:p w14:paraId="49AF1356" w14:textId="77777777" w:rsidR="00C84B75" w:rsidRPr="00712BC8" w:rsidRDefault="00C84B75" w:rsidP="00CE1DF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C85A701" w14:textId="77777777" w:rsidR="00C84B75" w:rsidRPr="00712BC8" w:rsidRDefault="00C84B75" w:rsidP="00CE1DF4">
      <w:pPr>
        <w:keepNext/>
        <w:keepLines/>
        <w:spacing w:after="0" w:line="240" w:lineRule="auto"/>
        <w:jc w:val="both"/>
        <w:rPr>
          <w:rFonts w:ascii="Tahoma" w:eastAsia="Times New Roman" w:hAnsi="Tahoma" w:cs="Tahoma"/>
          <w:lang w:eastAsia="sl-SI"/>
        </w:rPr>
      </w:pPr>
    </w:p>
    <w:p w14:paraId="0E64A643" w14:textId="77777777" w:rsidR="00C84B75" w:rsidRPr="00712BC8" w:rsidRDefault="00C84B75" w:rsidP="00CE1DF4">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464B0419" w14:textId="77777777" w:rsidR="00C84B75" w:rsidRPr="00712BC8" w:rsidRDefault="00C84B75"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46E90FEB" w14:textId="77777777" w:rsidR="00C84B75" w:rsidRPr="00712BC8" w:rsidRDefault="00C84B75"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614863B" w14:textId="77777777" w:rsidR="00C84B75" w:rsidRPr="00712BC8" w:rsidRDefault="00C84B75" w:rsidP="00CE1DF4">
      <w:pPr>
        <w:keepNext/>
        <w:keepLines/>
        <w:spacing w:after="0" w:line="240" w:lineRule="auto"/>
        <w:jc w:val="both"/>
        <w:rPr>
          <w:rFonts w:ascii="Tahoma" w:eastAsia="Times New Roman" w:hAnsi="Tahoma" w:cs="Tahoma"/>
          <w:lang w:eastAsia="sl-SI"/>
        </w:rPr>
      </w:pPr>
    </w:p>
    <w:p w14:paraId="0C6E79CD" w14:textId="77777777" w:rsidR="00C84B75" w:rsidRPr="00712BC8" w:rsidRDefault="00C84B75" w:rsidP="00CE1DF4">
      <w:pPr>
        <w:keepNext/>
        <w:keepLines/>
        <w:spacing w:after="0" w:line="240" w:lineRule="auto"/>
        <w:jc w:val="both"/>
        <w:rPr>
          <w:rFonts w:ascii="Tahoma" w:eastAsia="Times New Roman" w:hAnsi="Tahoma" w:cs="Tahoma"/>
          <w:lang w:eastAsia="sl-SI"/>
        </w:rPr>
      </w:pPr>
    </w:p>
    <w:p w14:paraId="05436466" w14:textId="0618455F" w:rsidR="00302D6E" w:rsidRPr="00712BC8" w:rsidRDefault="00C84B75"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8A53B7">
        <w:rPr>
          <w:rFonts w:ascii="Tahoma" w:eastAsia="Times New Roman" w:hAnsi="Tahoma" w:cs="Tahoma"/>
          <w:b/>
          <w:noProof/>
          <w:lang w:eastAsia="sl-SI"/>
        </w:rPr>
        <w:t>JPE-SPV-144/22</w:t>
      </w:r>
      <w:r w:rsidR="00C04B74">
        <w:rPr>
          <w:rFonts w:ascii="Tahoma" w:eastAsia="Times New Roman" w:hAnsi="Tahoma" w:cs="Tahoma"/>
          <w:b/>
          <w:noProof/>
          <w:lang w:eastAsia="sl-SI"/>
        </w:rPr>
        <w:t xml:space="preserve"> </w:t>
      </w:r>
    </w:p>
    <w:p w14:paraId="056F5601" w14:textId="3977EC8A" w:rsidR="00984664" w:rsidRPr="00712BC8" w:rsidRDefault="00984664" w:rsidP="00CE1DF4">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8A53B7" w:rsidRPr="008A53B7">
        <w:rPr>
          <w:rFonts w:ascii="Tahoma" w:eastAsia="Times New Roman" w:hAnsi="Tahoma" w:cs="Tahoma"/>
          <w:lang w:eastAsia="sl-SI"/>
        </w:rPr>
        <w:t>JHL-216-060/2022</w:t>
      </w:r>
    </w:p>
    <w:p w14:paraId="1B4319A4" w14:textId="77777777" w:rsidR="00B82C7A" w:rsidRPr="00712BC8" w:rsidRDefault="00B82C7A" w:rsidP="00CE1DF4">
      <w:pPr>
        <w:keepNext/>
        <w:keepLines/>
        <w:spacing w:after="0" w:line="240" w:lineRule="auto"/>
        <w:jc w:val="both"/>
        <w:rPr>
          <w:rFonts w:ascii="Tahoma" w:eastAsia="Times New Roman" w:hAnsi="Tahoma" w:cs="Tahoma"/>
          <w:lang w:eastAsia="sl-SI"/>
        </w:rPr>
      </w:pPr>
    </w:p>
    <w:p w14:paraId="783B61AC" w14:textId="77777777" w:rsidR="00B82C7A" w:rsidRPr="00712BC8" w:rsidRDefault="00B82C7A" w:rsidP="00CE1DF4">
      <w:pPr>
        <w:keepNext/>
        <w:keepLines/>
        <w:spacing w:after="0" w:line="240" w:lineRule="auto"/>
        <w:jc w:val="both"/>
        <w:rPr>
          <w:rFonts w:ascii="Tahoma" w:eastAsia="Times New Roman" w:hAnsi="Tahoma" w:cs="Tahoma"/>
          <w:lang w:eastAsia="sl-SI"/>
        </w:rPr>
      </w:pPr>
    </w:p>
    <w:p w14:paraId="191EED10" w14:textId="77777777" w:rsidR="00B82C7A" w:rsidRPr="00712BC8" w:rsidRDefault="00B82C7A" w:rsidP="00CE1DF4">
      <w:pPr>
        <w:keepNext/>
        <w:keepLines/>
        <w:spacing w:after="0" w:line="240" w:lineRule="auto"/>
        <w:jc w:val="both"/>
        <w:rPr>
          <w:rFonts w:ascii="Tahoma" w:eastAsia="Times New Roman" w:hAnsi="Tahoma" w:cs="Tahoma"/>
          <w:lang w:eastAsia="sl-SI"/>
        </w:rPr>
      </w:pPr>
    </w:p>
    <w:p w14:paraId="52792FBD" w14:textId="77777777" w:rsidR="00B82C7A" w:rsidRPr="00712BC8" w:rsidRDefault="00B82C7A" w:rsidP="00CE1DF4">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62F99AB1" w14:textId="77777777" w:rsidTr="00C84B75">
        <w:trPr>
          <w:trHeight w:val="851"/>
        </w:trPr>
        <w:tc>
          <w:tcPr>
            <w:tcW w:w="7094" w:type="dxa"/>
            <w:shd w:val="pct12" w:color="auto" w:fill="FFFFFF"/>
            <w:vAlign w:val="center"/>
          </w:tcPr>
          <w:p w14:paraId="0E2956F5" w14:textId="77777777" w:rsidR="00302D6E" w:rsidRPr="00712BC8" w:rsidRDefault="00302D6E" w:rsidP="00CE1DF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1CB06027" w14:textId="77777777" w:rsidR="00302D6E" w:rsidRPr="00712BC8" w:rsidRDefault="00302D6E" w:rsidP="00CE1DF4">
      <w:pPr>
        <w:keepNext/>
        <w:keepLines/>
        <w:spacing w:after="0" w:line="240" w:lineRule="auto"/>
        <w:ind w:right="-284"/>
        <w:jc w:val="center"/>
        <w:rPr>
          <w:rFonts w:ascii="Tahoma" w:eastAsia="Times New Roman" w:hAnsi="Tahoma" w:cs="Tahoma"/>
          <w:b/>
          <w:lang w:eastAsia="sl-SI"/>
        </w:rPr>
      </w:pPr>
    </w:p>
    <w:p w14:paraId="35658891" w14:textId="77777777" w:rsidR="00302D6E" w:rsidRPr="00C04B74" w:rsidRDefault="00302D6E" w:rsidP="00CE1DF4">
      <w:pPr>
        <w:keepNext/>
        <w:keepLines/>
        <w:spacing w:after="0" w:line="240" w:lineRule="auto"/>
        <w:ind w:right="-284"/>
        <w:jc w:val="center"/>
        <w:rPr>
          <w:rFonts w:ascii="Tahoma" w:eastAsia="Times New Roman" w:hAnsi="Tahoma" w:cs="Tahoma"/>
          <w:b/>
          <w:lang w:eastAsia="sl-SI"/>
        </w:rPr>
      </w:pPr>
    </w:p>
    <w:p w14:paraId="1334F8B2" w14:textId="77777777" w:rsidR="00345668" w:rsidRPr="00E00D22" w:rsidRDefault="00345668" w:rsidP="00CE1DF4">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72358C38" w14:textId="77777777" w:rsidR="00B6119F" w:rsidRPr="00712BC8" w:rsidRDefault="00B6119F" w:rsidP="00CE1DF4">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B512C18" w14:textId="77777777" w:rsidR="00B6119F" w:rsidRPr="00712BC8" w:rsidRDefault="00B6119F" w:rsidP="00CE1DF4">
      <w:pPr>
        <w:keepNext/>
        <w:keepLines/>
        <w:spacing w:after="0" w:line="240" w:lineRule="auto"/>
        <w:ind w:right="424"/>
        <w:jc w:val="center"/>
        <w:rPr>
          <w:rFonts w:ascii="Tahoma" w:eastAsia="Times New Roman" w:hAnsi="Tahoma" w:cs="Tahoma"/>
          <w:b/>
          <w:color w:val="000000"/>
          <w:lang w:eastAsia="sl-SI"/>
        </w:rPr>
      </w:pPr>
    </w:p>
    <w:p w14:paraId="44154FFD" w14:textId="77777777" w:rsidR="00302D6E" w:rsidRPr="00DE5313" w:rsidRDefault="009B1D99" w:rsidP="00CE1DF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Strojna dela na področju vzdrževanja tlačnega dela kotlov</w:t>
      </w:r>
    </w:p>
    <w:bookmarkEnd w:id="0"/>
    <w:bookmarkEnd w:id="1"/>
    <w:p w14:paraId="00AA6A64" w14:textId="77777777" w:rsidR="00302D6E" w:rsidRPr="00712BC8" w:rsidRDefault="00302D6E" w:rsidP="00CE1DF4">
      <w:pPr>
        <w:keepNext/>
        <w:keepLines/>
        <w:spacing w:after="0" w:line="240" w:lineRule="auto"/>
        <w:ind w:right="424"/>
        <w:jc w:val="center"/>
        <w:rPr>
          <w:rFonts w:ascii="Tahoma" w:eastAsia="Times New Roman" w:hAnsi="Tahoma" w:cs="Tahoma"/>
          <w:b/>
          <w:lang w:eastAsia="sl-SI"/>
        </w:rPr>
      </w:pPr>
    </w:p>
    <w:p w14:paraId="24C02AC3" w14:textId="77777777" w:rsidR="00302D6E" w:rsidRPr="00712BC8" w:rsidRDefault="00302D6E" w:rsidP="00CE1DF4">
      <w:pPr>
        <w:keepNext/>
        <w:keepLines/>
        <w:spacing w:after="0" w:line="240" w:lineRule="auto"/>
        <w:ind w:right="424"/>
        <w:jc w:val="center"/>
        <w:rPr>
          <w:rFonts w:ascii="Tahoma" w:eastAsia="Times New Roman" w:hAnsi="Tahoma" w:cs="Tahoma"/>
          <w:b/>
          <w:lang w:eastAsia="sl-SI"/>
        </w:rPr>
      </w:pPr>
    </w:p>
    <w:p w14:paraId="7B3549AA" w14:textId="77777777" w:rsidR="00302D6E" w:rsidRPr="00712BC8" w:rsidRDefault="00302D6E" w:rsidP="00CE1DF4">
      <w:pPr>
        <w:keepNext/>
        <w:keepLines/>
        <w:spacing w:after="0" w:line="240" w:lineRule="auto"/>
        <w:ind w:right="424"/>
        <w:jc w:val="center"/>
        <w:rPr>
          <w:rFonts w:ascii="Tahoma" w:eastAsia="Times New Roman" w:hAnsi="Tahoma" w:cs="Tahoma"/>
          <w:b/>
          <w:lang w:eastAsia="sl-SI"/>
        </w:rPr>
      </w:pPr>
    </w:p>
    <w:p w14:paraId="4657E765" w14:textId="77777777" w:rsidR="0031663C" w:rsidRPr="00712BC8" w:rsidRDefault="0031663C" w:rsidP="00CE1DF4">
      <w:pPr>
        <w:keepNext/>
        <w:keepLines/>
        <w:spacing w:after="0" w:line="240" w:lineRule="auto"/>
        <w:ind w:right="424"/>
        <w:jc w:val="center"/>
        <w:rPr>
          <w:rFonts w:ascii="Tahoma" w:eastAsia="Times New Roman" w:hAnsi="Tahoma" w:cs="Tahoma"/>
          <w:noProof/>
          <w:lang w:eastAsia="sl-SI"/>
        </w:rPr>
      </w:pPr>
    </w:p>
    <w:p w14:paraId="3554EDD3" w14:textId="77777777" w:rsidR="00302D6E" w:rsidRPr="00712BC8" w:rsidRDefault="00302D6E" w:rsidP="00CE1DF4">
      <w:pPr>
        <w:keepNext/>
        <w:keepLines/>
        <w:spacing w:after="0" w:line="240" w:lineRule="auto"/>
        <w:ind w:right="424"/>
        <w:jc w:val="center"/>
        <w:rPr>
          <w:rFonts w:ascii="Tahoma" w:eastAsia="Times New Roman" w:hAnsi="Tahoma" w:cs="Tahoma"/>
          <w:noProof/>
          <w:lang w:eastAsia="sl-SI"/>
        </w:rPr>
      </w:pPr>
    </w:p>
    <w:p w14:paraId="16349338" w14:textId="77777777" w:rsidR="00302D6E" w:rsidRPr="00712BC8" w:rsidRDefault="00302D6E" w:rsidP="00CE1DF4">
      <w:pPr>
        <w:keepNext/>
        <w:keepLines/>
        <w:spacing w:after="0" w:line="240" w:lineRule="auto"/>
        <w:ind w:right="424"/>
        <w:jc w:val="center"/>
        <w:rPr>
          <w:rFonts w:ascii="Tahoma" w:eastAsia="Times New Roman" w:hAnsi="Tahoma" w:cs="Tahoma"/>
          <w:noProof/>
          <w:lang w:eastAsia="sl-SI"/>
        </w:rPr>
      </w:pPr>
    </w:p>
    <w:p w14:paraId="7A007D78" w14:textId="21CA3CBE" w:rsidR="00DC663E" w:rsidRDefault="00B6119F" w:rsidP="00CE1DF4">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8A53B7">
        <w:rPr>
          <w:rFonts w:ascii="Tahoma" w:eastAsia="Times New Roman" w:hAnsi="Tahoma" w:cs="Tahoma"/>
          <w:noProof/>
          <w:lang w:eastAsia="sl-SI"/>
        </w:rPr>
        <w:t>maj</w:t>
      </w:r>
      <w:bookmarkStart w:id="2" w:name="_Toc178483388"/>
      <w:r w:rsidR="009367D3">
        <w:rPr>
          <w:rFonts w:ascii="Tahoma" w:eastAsia="Times New Roman" w:hAnsi="Tahoma" w:cs="Tahoma"/>
          <w:noProof/>
          <w:lang w:eastAsia="sl-SI"/>
        </w:rPr>
        <w:t xml:space="preserve"> 20</w:t>
      </w:r>
      <w:r w:rsidR="00984664">
        <w:rPr>
          <w:rFonts w:ascii="Tahoma" w:eastAsia="Times New Roman" w:hAnsi="Tahoma" w:cs="Tahoma"/>
          <w:noProof/>
          <w:lang w:eastAsia="sl-SI"/>
        </w:rPr>
        <w:t>2</w:t>
      </w:r>
      <w:r w:rsidR="008A53B7">
        <w:rPr>
          <w:rFonts w:ascii="Tahoma" w:eastAsia="Times New Roman" w:hAnsi="Tahoma" w:cs="Tahoma"/>
          <w:noProof/>
          <w:lang w:eastAsia="sl-SI"/>
        </w:rPr>
        <w:t>2</w:t>
      </w:r>
    </w:p>
    <w:p w14:paraId="7FDA5249" w14:textId="77777777" w:rsidR="00DC663E" w:rsidRDefault="00DC663E" w:rsidP="00CE1DF4">
      <w:pPr>
        <w:keepNext/>
        <w:keepLines/>
        <w:tabs>
          <w:tab w:val="left" w:pos="567"/>
        </w:tabs>
        <w:spacing w:after="0" w:line="240" w:lineRule="auto"/>
        <w:jc w:val="both"/>
        <w:rPr>
          <w:rFonts w:ascii="Tahoma" w:eastAsia="Times New Roman" w:hAnsi="Tahoma" w:cs="Tahoma"/>
          <w:noProof/>
          <w:lang w:eastAsia="sl-SI"/>
        </w:rPr>
      </w:pPr>
    </w:p>
    <w:p w14:paraId="7593B7B9" w14:textId="77777777" w:rsidR="00302D6E" w:rsidRPr="00712BC8" w:rsidRDefault="00302D6E" w:rsidP="00CE1DF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3EFC2221" w14:textId="77777777" w:rsidR="00302D6E" w:rsidRPr="00712BC8" w:rsidRDefault="00302D6E" w:rsidP="00CE1DF4">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69B61172"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08C82ADE" w14:textId="232133D3" w:rsidR="00302D6E" w:rsidRPr="00712BC8" w:rsidRDefault="00302D6E"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8A53B7">
        <w:rPr>
          <w:rFonts w:ascii="Tahoma" w:eastAsia="Times New Roman" w:hAnsi="Tahoma" w:cs="Tahoma"/>
          <w:lang w:eastAsia="sl-SI"/>
        </w:rPr>
        <w:t>JPE-SPV-144/22</w:t>
      </w:r>
      <w:r w:rsidR="00C04B74">
        <w:rPr>
          <w:rFonts w:ascii="Tahoma" w:eastAsia="Times New Roman" w:hAnsi="Tahoma" w:cs="Tahoma"/>
          <w:lang w:eastAsia="sl-SI"/>
        </w:rPr>
        <w:t xml:space="preserve"> </w:t>
      </w:r>
    </w:p>
    <w:p w14:paraId="02214212"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50F06196" w14:textId="77777777" w:rsidR="00302D6E" w:rsidRPr="00712BC8" w:rsidRDefault="00302D6E" w:rsidP="00CE1DF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30DCA86A"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C35AAB9"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51E3483C" w14:textId="77777777" w:rsidR="00302D6E" w:rsidRPr="00712BC8" w:rsidRDefault="00302D6E"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756F526"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7E0773FD"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7EF9B228"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4C34B579"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D22B010" w14:textId="77777777" w:rsidR="00345668" w:rsidRPr="00DE5313" w:rsidRDefault="009B1D99" w:rsidP="00CE1DF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Strojna dela na področju vzdrževanja tlačnega dela kotlov</w:t>
      </w:r>
    </w:p>
    <w:p w14:paraId="56C905C4" w14:textId="77777777" w:rsidR="008F74E8" w:rsidRPr="00712BC8" w:rsidRDefault="008F74E8" w:rsidP="00CE1DF4">
      <w:pPr>
        <w:keepNext/>
        <w:keepLines/>
        <w:spacing w:after="0" w:line="240" w:lineRule="auto"/>
        <w:ind w:right="424"/>
        <w:jc w:val="both"/>
        <w:rPr>
          <w:rFonts w:ascii="Tahoma" w:eastAsia="Times New Roman" w:hAnsi="Tahoma" w:cs="Tahoma"/>
          <w:b/>
          <w:lang w:eastAsia="sl-SI"/>
        </w:rPr>
      </w:pPr>
    </w:p>
    <w:p w14:paraId="78EF13A1" w14:textId="77777777" w:rsidR="008F74E8" w:rsidRPr="00712BC8" w:rsidRDefault="008F74E8" w:rsidP="00CE1DF4">
      <w:pPr>
        <w:keepNext/>
        <w:keepLines/>
        <w:spacing w:after="0" w:line="240" w:lineRule="auto"/>
        <w:ind w:right="424"/>
        <w:jc w:val="both"/>
        <w:rPr>
          <w:rFonts w:ascii="Tahoma" w:eastAsia="Times New Roman" w:hAnsi="Tahoma" w:cs="Tahoma"/>
          <w:b/>
          <w:lang w:eastAsia="sl-SI"/>
        </w:rPr>
      </w:pPr>
    </w:p>
    <w:p w14:paraId="06D1091E" w14:textId="77777777" w:rsidR="00302D6E" w:rsidRPr="00712BC8" w:rsidRDefault="00302D6E" w:rsidP="00CE1DF4">
      <w:pPr>
        <w:keepNext/>
        <w:keepLines/>
        <w:spacing w:after="0" w:line="240" w:lineRule="auto"/>
        <w:ind w:right="565"/>
        <w:jc w:val="both"/>
        <w:rPr>
          <w:rFonts w:ascii="Tahoma" w:eastAsia="Times New Roman" w:hAnsi="Tahoma" w:cs="Tahoma"/>
          <w:b/>
          <w:noProof/>
          <w:lang w:eastAsia="sl-SI"/>
        </w:rPr>
      </w:pPr>
    </w:p>
    <w:p w14:paraId="1C5780AB"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3EAA4BB" w14:textId="77777777" w:rsidR="008A53B7" w:rsidRPr="00712BC8" w:rsidRDefault="008A53B7" w:rsidP="00CE1DF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045E71B2" w14:textId="77777777" w:rsidR="00302D6E" w:rsidRPr="00941BDE" w:rsidRDefault="00302D6E" w:rsidP="00CE1DF4">
      <w:pPr>
        <w:keepNext/>
        <w:keepLines/>
        <w:spacing w:after="0" w:line="240" w:lineRule="auto"/>
        <w:jc w:val="both"/>
        <w:rPr>
          <w:rFonts w:ascii="Tahoma" w:eastAsia="Times New Roman" w:hAnsi="Tahoma" w:cs="Tahoma"/>
          <w:lang w:eastAsia="sl-SI"/>
        </w:rPr>
      </w:pPr>
    </w:p>
    <w:p w14:paraId="363C699E" w14:textId="77777777" w:rsidR="00302D6E" w:rsidRPr="00941BDE" w:rsidRDefault="00302D6E" w:rsidP="00CE1DF4">
      <w:pPr>
        <w:keepNext/>
        <w:keepLines/>
        <w:spacing w:after="0" w:line="240" w:lineRule="auto"/>
        <w:jc w:val="both"/>
        <w:rPr>
          <w:rFonts w:ascii="Tahoma" w:eastAsia="Times New Roman" w:hAnsi="Tahoma" w:cs="Tahoma"/>
          <w:lang w:eastAsia="sl-SI"/>
        </w:rPr>
      </w:pPr>
    </w:p>
    <w:p w14:paraId="46ACB5D4" w14:textId="77777777" w:rsidR="00302D6E" w:rsidRPr="00941BDE" w:rsidRDefault="00302D6E" w:rsidP="00CE1DF4">
      <w:pPr>
        <w:keepNext/>
        <w:keepLines/>
        <w:spacing w:after="0" w:line="240" w:lineRule="auto"/>
        <w:jc w:val="both"/>
        <w:rPr>
          <w:rFonts w:ascii="Tahoma" w:eastAsia="Times New Roman" w:hAnsi="Tahoma" w:cs="Tahoma"/>
          <w:lang w:eastAsia="sl-SI"/>
        </w:rPr>
      </w:pPr>
    </w:p>
    <w:p w14:paraId="6AC86147" w14:textId="77777777" w:rsidR="00302D6E" w:rsidRPr="00941BDE" w:rsidRDefault="00302D6E" w:rsidP="00CE1DF4">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2448C3C6" w14:textId="77777777" w:rsidR="00302D6E" w:rsidRPr="00941BDE" w:rsidRDefault="00302D6E" w:rsidP="00CE1DF4">
      <w:pPr>
        <w:keepNext/>
        <w:keepLines/>
        <w:autoSpaceDE w:val="0"/>
        <w:autoSpaceDN w:val="0"/>
        <w:adjustRightInd w:val="0"/>
        <w:spacing w:after="0" w:line="240" w:lineRule="auto"/>
        <w:jc w:val="both"/>
        <w:rPr>
          <w:rFonts w:ascii="Tahoma" w:eastAsia="Times New Roman" w:hAnsi="Tahoma" w:cs="Tahoma"/>
          <w:lang w:eastAsia="sl-SI"/>
        </w:rPr>
      </w:pPr>
    </w:p>
    <w:p w14:paraId="168B5AD3"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7B280699"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49921364"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03FECE41" w14:textId="77777777" w:rsidR="00302D6E" w:rsidRPr="00712BC8" w:rsidRDefault="00302D6E" w:rsidP="00CE1DF4">
      <w:pPr>
        <w:keepNext/>
        <w:keepLines/>
        <w:autoSpaceDE w:val="0"/>
        <w:autoSpaceDN w:val="0"/>
        <w:adjustRightInd w:val="0"/>
        <w:spacing w:after="0" w:line="240" w:lineRule="auto"/>
        <w:jc w:val="both"/>
        <w:rPr>
          <w:rFonts w:ascii="Tahoma" w:eastAsia="Times New Roman" w:hAnsi="Tahoma" w:cs="Tahoma"/>
          <w:bCs/>
          <w:lang w:eastAsia="sl-SI"/>
        </w:rPr>
      </w:pPr>
    </w:p>
    <w:p w14:paraId="613B4ECE" w14:textId="77777777" w:rsidR="00302D6E" w:rsidRPr="00712BC8" w:rsidRDefault="00302D6E" w:rsidP="00CE1DF4">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B4B21B5" w14:textId="77777777" w:rsidR="00302D6E" w:rsidRPr="00712BC8" w:rsidRDefault="00302D6E" w:rsidP="00CE1DF4">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4C58F3AC"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0B88DBF0" w14:textId="77777777" w:rsidR="00302D6E" w:rsidRPr="00712BC8" w:rsidRDefault="00302D6E" w:rsidP="00CE1DF4">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C6A407C"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333894A9" w14:textId="77777777" w:rsidR="00302D6E" w:rsidRPr="00FE3E46" w:rsidRDefault="00302D6E" w:rsidP="00CE1DF4">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1CABF967"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0C8BAE60" w14:textId="11E898AB" w:rsidR="00824256" w:rsidRPr="00B64A3F" w:rsidRDefault="00B64A3F" w:rsidP="00CE1DF4">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so </w:t>
      </w:r>
      <w:r w:rsidR="009B1D99">
        <w:rPr>
          <w:rFonts w:ascii="Tahoma" w:eastAsia="Times New Roman" w:hAnsi="Tahoma" w:cs="Tahoma"/>
          <w:lang w:eastAsia="sl-SI"/>
        </w:rPr>
        <w:t>strojna dela na področju vzdrževanja tlačnega dela kotlov</w:t>
      </w:r>
      <w:r w:rsidRPr="00B64A3F">
        <w:rPr>
          <w:rFonts w:ascii="Tahoma" w:eastAsia="Times New Roman" w:hAnsi="Tahoma" w:cs="Tahoma"/>
          <w:lang w:eastAsia="sl-SI"/>
        </w:rPr>
        <w:t xml:space="preserve"> </w:t>
      </w:r>
      <w:r w:rsidR="00824256" w:rsidRPr="00CA6D4D">
        <w:rPr>
          <w:rFonts w:ascii="Tahoma" w:eastAsia="Times New Roman" w:hAnsi="Tahoma" w:cs="Tahoma"/>
          <w:lang w:eastAsia="sl-SI"/>
        </w:rPr>
        <w:t>za obdobje 2 (</w:t>
      </w:r>
      <w:r w:rsidR="00121839">
        <w:rPr>
          <w:rFonts w:ascii="Tahoma" w:eastAsia="Times New Roman" w:hAnsi="Tahoma" w:cs="Tahoma"/>
          <w:lang w:eastAsia="sl-SI"/>
        </w:rPr>
        <w:t>dveh</w:t>
      </w:r>
      <w:r w:rsidR="00824256" w:rsidRPr="00CA6D4D">
        <w:rPr>
          <w:rFonts w:ascii="Tahoma" w:eastAsia="Times New Roman" w:hAnsi="Tahoma" w:cs="Tahoma"/>
          <w:lang w:eastAsia="sl-SI"/>
        </w:rPr>
        <w:t>)</w:t>
      </w:r>
      <w:r w:rsidR="00824256">
        <w:rPr>
          <w:rFonts w:ascii="Tahoma" w:eastAsia="Times New Roman" w:hAnsi="Tahoma" w:cs="Tahoma"/>
          <w:lang w:eastAsia="sl-SI"/>
        </w:rPr>
        <w:t xml:space="preserve"> </w:t>
      </w:r>
      <w:r w:rsidR="00121839">
        <w:rPr>
          <w:rFonts w:ascii="Tahoma" w:eastAsia="Times New Roman" w:hAnsi="Tahoma" w:cs="Tahoma"/>
          <w:lang w:eastAsia="sl-SI"/>
        </w:rPr>
        <w:t>let</w:t>
      </w:r>
      <w:r w:rsidR="00EC3E58">
        <w:rPr>
          <w:rFonts w:ascii="Tahoma" w:eastAsia="Times New Roman" w:hAnsi="Tahoma" w:cs="Tahoma"/>
          <w:lang w:eastAsia="sl-SI"/>
        </w:rPr>
        <w:t xml:space="preserve">, </w:t>
      </w:r>
      <w:r w:rsidR="00824256" w:rsidRPr="00667825">
        <w:rPr>
          <w:rFonts w:ascii="Tahoma" w:eastAsia="Times New Roman" w:hAnsi="Tahoma" w:cs="Tahoma"/>
          <w:lang w:eastAsia="sl-SI"/>
        </w:rPr>
        <w:t xml:space="preserve">v roku sedmih (7) dni od poziva naročnika, vendar najkasneje od </w:t>
      </w:r>
      <w:r w:rsidR="00824256">
        <w:rPr>
          <w:rFonts w:ascii="Tahoma" w:eastAsia="Times New Roman" w:hAnsi="Tahoma" w:cs="Tahoma"/>
          <w:lang w:eastAsia="sl-SI"/>
        </w:rPr>
        <w:t>1</w:t>
      </w:r>
      <w:r w:rsidR="00824256" w:rsidRPr="00667825">
        <w:rPr>
          <w:rFonts w:ascii="Tahoma" w:eastAsia="Times New Roman" w:hAnsi="Tahoma" w:cs="Tahoma"/>
          <w:lang w:eastAsia="sl-SI"/>
        </w:rPr>
        <w:t>.</w:t>
      </w:r>
      <w:r w:rsidR="00824256">
        <w:rPr>
          <w:rFonts w:ascii="Tahoma" w:eastAsia="Times New Roman" w:hAnsi="Tahoma" w:cs="Tahoma"/>
          <w:lang w:eastAsia="sl-SI"/>
        </w:rPr>
        <w:t xml:space="preserve"> 10</w:t>
      </w:r>
      <w:r w:rsidR="00824256" w:rsidRPr="00667825">
        <w:rPr>
          <w:rFonts w:ascii="Tahoma" w:eastAsia="Times New Roman" w:hAnsi="Tahoma" w:cs="Tahoma"/>
          <w:lang w:eastAsia="sl-SI"/>
        </w:rPr>
        <w:t>. 20</w:t>
      </w:r>
      <w:r w:rsidR="00984664">
        <w:rPr>
          <w:rFonts w:ascii="Tahoma" w:eastAsia="Times New Roman" w:hAnsi="Tahoma" w:cs="Tahoma"/>
          <w:lang w:eastAsia="sl-SI"/>
        </w:rPr>
        <w:t>2</w:t>
      </w:r>
      <w:r w:rsidR="008A53B7">
        <w:rPr>
          <w:rFonts w:ascii="Tahoma" w:eastAsia="Times New Roman" w:hAnsi="Tahoma" w:cs="Tahoma"/>
          <w:lang w:eastAsia="sl-SI"/>
        </w:rPr>
        <w:t>2</w:t>
      </w:r>
      <w:r w:rsidR="00824256" w:rsidRPr="00667825">
        <w:rPr>
          <w:rFonts w:ascii="Tahoma" w:eastAsia="Times New Roman" w:hAnsi="Tahoma" w:cs="Tahoma"/>
          <w:lang w:eastAsia="sl-SI"/>
        </w:rPr>
        <w:t xml:space="preserve"> do vključno </w:t>
      </w:r>
      <w:r w:rsidR="008A53B7">
        <w:rPr>
          <w:rFonts w:ascii="Tahoma" w:eastAsia="Times New Roman" w:hAnsi="Tahoma" w:cs="Tahoma"/>
          <w:lang w:eastAsia="sl-SI"/>
        </w:rPr>
        <w:t>1</w:t>
      </w:r>
      <w:r w:rsidR="00824256" w:rsidRPr="00667825">
        <w:rPr>
          <w:rFonts w:ascii="Tahoma" w:eastAsia="Times New Roman" w:hAnsi="Tahoma" w:cs="Tahoma"/>
          <w:lang w:eastAsia="sl-SI"/>
        </w:rPr>
        <w:t xml:space="preserve">. </w:t>
      </w:r>
      <w:r w:rsidR="008A53B7">
        <w:rPr>
          <w:rFonts w:ascii="Tahoma" w:eastAsia="Times New Roman" w:hAnsi="Tahoma" w:cs="Tahoma"/>
          <w:lang w:eastAsia="sl-SI"/>
        </w:rPr>
        <w:t>10</w:t>
      </w:r>
      <w:r w:rsidR="00824256" w:rsidRPr="00667825">
        <w:rPr>
          <w:rFonts w:ascii="Tahoma" w:eastAsia="Times New Roman" w:hAnsi="Tahoma" w:cs="Tahoma"/>
          <w:lang w:eastAsia="sl-SI"/>
        </w:rPr>
        <w:t>. 20</w:t>
      </w:r>
      <w:r w:rsidR="00824256">
        <w:rPr>
          <w:rFonts w:ascii="Tahoma" w:eastAsia="Times New Roman" w:hAnsi="Tahoma" w:cs="Tahoma"/>
          <w:lang w:eastAsia="sl-SI"/>
        </w:rPr>
        <w:t>2</w:t>
      </w:r>
      <w:r w:rsidR="008A53B7">
        <w:rPr>
          <w:rFonts w:ascii="Tahoma" w:eastAsia="Times New Roman" w:hAnsi="Tahoma" w:cs="Tahoma"/>
          <w:lang w:eastAsia="sl-SI"/>
        </w:rPr>
        <w:t>4</w:t>
      </w:r>
      <w:r w:rsidR="00824256" w:rsidRPr="00B64A3F">
        <w:rPr>
          <w:rFonts w:ascii="Tahoma" w:eastAsia="Times New Roman" w:hAnsi="Tahoma" w:cs="Tahoma"/>
          <w:lang w:eastAsia="sl-SI"/>
        </w:rPr>
        <w:t>.</w:t>
      </w:r>
    </w:p>
    <w:p w14:paraId="65AD5710" w14:textId="77777777" w:rsidR="00824256" w:rsidRPr="00B64A3F" w:rsidRDefault="00824256" w:rsidP="00CE1DF4">
      <w:pPr>
        <w:keepNext/>
        <w:keepLines/>
        <w:spacing w:after="0" w:line="240" w:lineRule="auto"/>
        <w:jc w:val="both"/>
        <w:rPr>
          <w:rFonts w:ascii="Tahoma" w:eastAsia="Times New Roman" w:hAnsi="Tahoma" w:cs="Tahoma"/>
          <w:lang w:eastAsia="sl-SI"/>
        </w:rPr>
      </w:pPr>
    </w:p>
    <w:p w14:paraId="6654DB8B" w14:textId="77777777" w:rsidR="008A53B7" w:rsidRPr="00CA6D4D" w:rsidRDefault="008A53B7" w:rsidP="00CE1DF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60775C47" w14:textId="77777777" w:rsidR="008A53B7" w:rsidRPr="00CA6D4D" w:rsidRDefault="008A53B7" w:rsidP="00CE1DF4">
      <w:pPr>
        <w:keepNext/>
        <w:keepLines/>
        <w:spacing w:after="0" w:line="240" w:lineRule="auto"/>
        <w:jc w:val="both"/>
        <w:rPr>
          <w:rFonts w:ascii="Tahoma" w:eastAsia="Times New Roman" w:hAnsi="Tahoma" w:cs="Tahoma"/>
          <w:lang w:eastAsia="sl-SI"/>
        </w:rPr>
      </w:pPr>
    </w:p>
    <w:p w14:paraId="5E1C0880" w14:textId="77777777" w:rsidR="008A53B7" w:rsidRDefault="008A53B7" w:rsidP="00CE1DF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38A02804" w14:textId="77777777" w:rsidR="00824256" w:rsidRPr="00C04B74" w:rsidRDefault="00824256" w:rsidP="00CE1DF4">
      <w:pPr>
        <w:keepNext/>
        <w:keepLines/>
        <w:spacing w:after="0" w:line="240" w:lineRule="auto"/>
        <w:jc w:val="both"/>
        <w:rPr>
          <w:rFonts w:ascii="Tahoma" w:eastAsia="Times New Roman" w:hAnsi="Tahoma" w:cs="Tahoma"/>
          <w:lang w:eastAsia="sl-SI"/>
        </w:rPr>
      </w:pPr>
    </w:p>
    <w:p w14:paraId="732BFBD0" w14:textId="77777777" w:rsidR="00302D6E" w:rsidRPr="00712BC8" w:rsidRDefault="00302D6E" w:rsidP="00CE1DF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79685D02"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33C51F12" w14:textId="36347473" w:rsidR="00F76312" w:rsidRDefault="008A2E30" w:rsidP="00CE1DF4">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8A53B7">
        <w:rPr>
          <w:rFonts w:ascii="Tahoma" w:eastAsia="Times New Roman" w:hAnsi="Tahoma" w:cs="Tahoma"/>
          <w:noProof/>
          <w:lang w:eastAsia="sl-SI"/>
        </w:rPr>
        <w:t>JPE-SPV-144/22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9B1D99">
        <w:rPr>
          <w:rFonts w:ascii="Tahoma" w:eastAsia="Times New Roman" w:hAnsi="Tahoma" w:cs="Tahoma"/>
          <w:color w:val="000000"/>
          <w:lang w:eastAsia="sl-SI"/>
        </w:rPr>
        <w:t>Strojna dela na področju vzdrževanja tlačnega dela kotlov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2C45CD6E" w14:textId="77777777" w:rsidR="00824256" w:rsidRPr="00712BC8" w:rsidRDefault="00824256" w:rsidP="00CE1DF4">
      <w:pPr>
        <w:keepNext/>
        <w:keepLines/>
        <w:spacing w:after="0" w:line="240" w:lineRule="auto"/>
        <w:ind w:right="-2"/>
        <w:jc w:val="both"/>
        <w:rPr>
          <w:rFonts w:ascii="Tahoma" w:eastAsia="Times New Roman" w:hAnsi="Tahoma" w:cs="Tahoma"/>
          <w:lang w:eastAsia="sl-SI"/>
        </w:rPr>
      </w:pPr>
    </w:p>
    <w:p w14:paraId="0CE6D147" w14:textId="77777777" w:rsidR="00302D6E" w:rsidRPr="00712BC8" w:rsidRDefault="00302D6E" w:rsidP="00CE1DF4">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0DF73BE1" w14:textId="77777777" w:rsidR="00302D6E" w:rsidRPr="00712BC8" w:rsidRDefault="00302D6E" w:rsidP="00CE1DF4">
      <w:pPr>
        <w:keepNext/>
        <w:keepLines/>
        <w:spacing w:after="0" w:line="240" w:lineRule="auto"/>
        <w:jc w:val="both"/>
        <w:rPr>
          <w:rFonts w:ascii="Tahoma" w:eastAsia="Times New Roman" w:hAnsi="Tahoma" w:cs="Tahoma"/>
          <w:lang w:eastAsia="sl-SI"/>
        </w:rPr>
      </w:pPr>
    </w:p>
    <w:p w14:paraId="13CBDB2E" w14:textId="77777777" w:rsidR="008A53B7" w:rsidRPr="00712BC8" w:rsidRDefault="008A53B7" w:rsidP="00CE1DF4">
      <w:pPr>
        <w:pStyle w:val="Telobesedila3"/>
        <w:keepNext/>
        <w:keepLines/>
        <w:widowControl w:val="0"/>
        <w:rPr>
          <w:rFonts w:ascii="Tahoma" w:hAnsi="Tahoma" w:cs="Tahoma"/>
          <w:szCs w:val="22"/>
        </w:rPr>
      </w:pPr>
      <w:r w:rsidRPr="00712BC8">
        <w:rPr>
          <w:rFonts w:ascii="Tahoma" w:hAnsi="Tahoma" w:cs="Tahoma"/>
          <w:szCs w:val="22"/>
        </w:rPr>
        <w:t>Javno naročilo se izvaja skladno z določbami:</w:t>
      </w:r>
    </w:p>
    <w:p w14:paraId="0EA41D4D"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4904BF2E"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w:t>
      </w:r>
      <w:r>
        <w:rPr>
          <w:rFonts w:ascii="Tahoma" w:hAnsi="Tahoma" w:cs="Tahoma"/>
          <w:sz w:val="22"/>
          <w:szCs w:val="22"/>
          <w:lang w:eastAsia="x-none"/>
        </w:rPr>
        <w:t xml:space="preserve"> </w:t>
      </w:r>
      <w:r w:rsidRPr="00C24AB6">
        <w:rPr>
          <w:rFonts w:ascii="Tahoma" w:hAnsi="Tahoma" w:cs="Tahoma"/>
          <w:sz w:val="22"/>
          <w:szCs w:val="22"/>
          <w:lang w:eastAsia="x-none"/>
        </w:rPr>
        <w:t>90/2014 – ZDU-1I in 60/2017; v nadaljevanju: ZPVPJN),</w:t>
      </w:r>
    </w:p>
    <w:p w14:paraId="562727FE"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odl. US in 20/18 – OROZ631, v nadaljevanju: Obligacijski zakonik),</w:t>
      </w:r>
    </w:p>
    <w:p w14:paraId="373624C6" w14:textId="77777777" w:rsidR="008A53B7" w:rsidRPr="00C24AB6" w:rsidRDefault="008A53B7" w:rsidP="00CE1DF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0B35B1B0" w14:textId="77777777" w:rsidR="00302D6E" w:rsidRPr="00712BC8" w:rsidRDefault="00302D6E" w:rsidP="00CE1DF4">
      <w:pPr>
        <w:pStyle w:val="BESEDILO"/>
        <w:keepNext/>
        <w:widowControl/>
        <w:tabs>
          <w:tab w:val="clear" w:pos="2155"/>
        </w:tabs>
        <w:rPr>
          <w:rFonts w:ascii="Tahoma" w:hAnsi="Tahoma" w:cs="Tahoma"/>
          <w:kern w:val="0"/>
          <w:sz w:val="22"/>
          <w:szCs w:val="22"/>
        </w:rPr>
      </w:pPr>
    </w:p>
    <w:p w14:paraId="25EE6AAE" w14:textId="77777777" w:rsidR="00302D6E" w:rsidRPr="00712BC8" w:rsidRDefault="00302D6E" w:rsidP="00CE1DF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67F6276" w14:textId="77777777" w:rsidR="00302D6E" w:rsidRPr="00712BC8" w:rsidRDefault="00302D6E" w:rsidP="00CE1DF4">
      <w:pPr>
        <w:keepNext/>
        <w:keepLines/>
        <w:spacing w:after="0" w:line="240" w:lineRule="auto"/>
        <w:jc w:val="both"/>
        <w:rPr>
          <w:rFonts w:ascii="Tahoma" w:eastAsia="Times New Roman" w:hAnsi="Tahoma" w:cs="Tahoma"/>
          <w:b/>
          <w:lang w:eastAsia="sl-SI"/>
        </w:rPr>
      </w:pPr>
    </w:p>
    <w:p w14:paraId="6EFB1AA3" w14:textId="77777777" w:rsidR="008A53B7" w:rsidRPr="00FF0EF1" w:rsidRDefault="008A53B7" w:rsidP="00CE1DF4">
      <w:pPr>
        <w:keepNext/>
        <w:keepLines/>
        <w:spacing w:after="0" w:line="240" w:lineRule="auto"/>
        <w:jc w:val="both"/>
        <w:rPr>
          <w:rFonts w:ascii="Tahoma" w:eastAsia="Times New Roman" w:hAnsi="Tahoma" w:cs="Tahoma"/>
          <w:lang w:eastAsia="sl-SI"/>
        </w:rPr>
      </w:pPr>
      <w:bookmarkStart w:id="8" w:name="OLE_LINK3"/>
      <w:bookmarkStart w:id="9" w:name="OLE_LINK4"/>
      <w:bookmarkEnd w:id="3"/>
      <w:bookmarkEnd w:id="4"/>
      <w:bookmarkEnd w:id="5"/>
      <w:bookmarkEnd w:id="6"/>
      <w:bookmarkEnd w:id="7"/>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3239E078" w14:textId="77777777" w:rsidR="008A53B7" w:rsidRPr="00FF0EF1" w:rsidRDefault="008A53B7" w:rsidP="00CE1DF4">
      <w:pPr>
        <w:keepNext/>
        <w:keepLines/>
        <w:spacing w:after="0" w:line="240" w:lineRule="auto"/>
        <w:jc w:val="both"/>
        <w:rPr>
          <w:rFonts w:ascii="Tahoma" w:eastAsia="Times New Roman" w:hAnsi="Tahoma" w:cs="Tahoma"/>
          <w:lang w:eastAsia="sl-SI"/>
        </w:rPr>
      </w:pPr>
    </w:p>
    <w:p w14:paraId="71651BCE" w14:textId="77777777" w:rsidR="008A53B7" w:rsidRPr="00FF0EF1" w:rsidRDefault="008A53B7" w:rsidP="00CE1DF4">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4EE8A13A" w14:textId="77777777" w:rsidR="008A53B7" w:rsidRPr="00EB027B" w:rsidRDefault="008A53B7" w:rsidP="00CE1DF4">
      <w:pPr>
        <w:keepNext/>
        <w:keepLines/>
        <w:widowControl w:val="0"/>
        <w:spacing w:after="0" w:line="240" w:lineRule="auto"/>
        <w:ind w:right="56"/>
        <w:jc w:val="both"/>
        <w:rPr>
          <w:rFonts w:ascii="Tahoma" w:eastAsia="Times New Roman" w:hAnsi="Tahoma" w:cs="Tahoma"/>
          <w:lang w:eastAsia="sl-SI"/>
        </w:rPr>
      </w:pPr>
    </w:p>
    <w:p w14:paraId="4D7DFD6B" w14:textId="77777777" w:rsidR="008A53B7" w:rsidRPr="00EB027B"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756FD96B" w14:textId="77777777" w:rsidR="008A53B7" w:rsidRPr="008379A4" w:rsidRDefault="008A53B7" w:rsidP="00CE1DF4">
      <w:pPr>
        <w:keepNext/>
        <w:keepLines/>
        <w:widowControl w:val="0"/>
        <w:spacing w:after="0" w:line="240" w:lineRule="auto"/>
        <w:jc w:val="both"/>
        <w:rPr>
          <w:rFonts w:ascii="Tahoma" w:eastAsia="Times New Roman" w:hAnsi="Tahoma" w:cs="Tahoma"/>
          <w:b/>
          <w:highlight w:val="yellow"/>
          <w:lang w:eastAsia="sl-SI"/>
        </w:rPr>
      </w:pPr>
    </w:p>
    <w:p w14:paraId="5EF4DF1F"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73208ED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3149B2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89036B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8F5895" w14:textId="77777777" w:rsidR="008A53B7" w:rsidRPr="00922373" w:rsidRDefault="008A53B7" w:rsidP="00CE1DF4">
      <w:pPr>
        <w:keepNext/>
        <w:keepLines/>
        <w:widowControl w:val="0"/>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94600A7"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6D93ED2B"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5EFE770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329B48A" w14:textId="666A83B6"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0A3AF0">
        <w:rPr>
          <w:rFonts w:ascii="Tahoma" w:eastAsia="Times New Roman" w:hAnsi="Tahoma" w:cs="Tahoma"/>
          <w:b/>
          <w:bCs/>
          <w:lang w:eastAsia="sl-SI"/>
        </w:rPr>
        <w:t>23</w:t>
      </w:r>
      <w:r w:rsidRPr="00922373">
        <w:rPr>
          <w:rFonts w:ascii="Tahoma" w:eastAsia="Times New Roman" w:hAnsi="Tahoma" w:cs="Tahoma"/>
          <w:b/>
          <w:bCs/>
          <w:lang w:eastAsia="sl-SI"/>
        </w:rPr>
        <w:t xml:space="preserve">. </w:t>
      </w:r>
      <w:r w:rsidR="000A3AF0">
        <w:rPr>
          <w:rFonts w:ascii="Tahoma" w:eastAsia="Times New Roman" w:hAnsi="Tahoma" w:cs="Tahoma"/>
          <w:b/>
          <w:bCs/>
          <w:lang w:eastAsia="sl-SI"/>
        </w:rPr>
        <w:t>5</w:t>
      </w:r>
      <w:r>
        <w:rPr>
          <w:rFonts w:ascii="Tahoma" w:eastAsia="Times New Roman" w:hAnsi="Tahoma" w:cs="Tahoma"/>
          <w:b/>
          <w:bCs/>
          <w:lang w:eastAsia="sl-SI"/>
        </w:rPr>
        <w:t xml:space="preserve">. </w:t>
      </w:r>
      <w:r w:rsidRPr="00922373">
        <w:rPr>
          <w:rFonts w:ascii="Tahoma" w:eastAsia="Times New Roman" w:hAnsi="Tahoma" w:cs="Tahoma"/>
          <w:b/>
          <w:bCs/>
          <w:lang w:eastAsia="sl-SI"/>
        </w:rPr>
        <w:t>202</w:t>
      </w:r>
      <w:r>
        <w:rPr>
          <w:rFonts w:ascii="Tahoma" w:eastAsia="Times New Roman" w:hAnsi="Tahoma" w:cs="Tahoma"/>
          <w:b/>
          <w:bCs/>
          <w:lang w:eastAsia="sl-SI"/>
        </w:rPr>
        <w:t xml:space="preserve">2 </w:t>
      </w:r>
      <w:r w:rsidRPr="00922373">
        <w:rPr>
          <w:rFonts w:ascii="Tahoma" w:eastAsia="Times New Roman" w:hAnsi="Tahoma" w:cs="Tahoma"/>
          <w:b/>
          <w:bCs/>
          <w:lang w:eastAsia="sl-SI"/>
        </w:rPr>
        <w:t>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52000047"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5177E14"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514CC0BF"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088B466B" w14:textId="33FC5932"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0A3AF0">
        <w:rPr>
          <w:rFonts w:ascii="Tahoma" w:eastAsia="Times New Roman" w:hAnsi="Tahoma" w:cs="Tahoma"/>
          <w:b/>
          <w:bCs/>
          <w:lang w:eastAsia="sl-SI"/>
        </w:rPr>
        <w:t>2</w:t>
      </w:r>
      <w:r w:rsidR="000A3AF0">
        <w:rPr>
          <w:rFonts w:ascii="Tahoma" w:eastAsia="Times New Roman" w:hAnsi="Tahoma" w:cs="Tahoma"/>
          <w:b/>
          <w:bCs/>
          <w:lang w:eastAsia="sl-SI"/>
        </w:rPr>
        <w:t>6</w:t>
      </w:r>
      <w:r w:rsidR="000A3AF0" w:rsidRPr="00922373">
        <w:rPr>
          <w:rFonts w:ascii="Tahoma" w:eastAsia="Times New Roman" w:hAnsi="Tahoma" w:cs="Tahoma"/>
          <w:b/>
          <w:bCs/>
          <w:lang w:eastAsia="sl-SI"/>
        </w:rPr>
        <w:t xml:space="preserve">. </w:t>
      </w:r>
      <w:r w:rsidR="000A3AF0">
        <w:rPr>
          <w:rFonts w:ascii="Tahoma" w:eastAsia="Times New Roman" w:hAnsi="Tahoma" w:cs="Tahoma"/>
          <w:b/>
          <w:bCs/>
          <w:lang w:eastAsia="sl-SI"/>
        </w:rPr>
        <w:t xml:space="preserve">5. </w:t>
      </w:r>
      <w:r w:rsidR="000A3AF0" w:rsidRPr="00922373">
        <w:rPr>
          <w:rFonts w:ascii="Tahoma" w:eastAsia="Times New Roman" w:hAnsi="Tahoma" w:cs="Tahoma"/>
          <w:b/>
          <w:bCs/>
          <w:lang w:eastAsia="sl-SI"/>
        </w:rPr>
        <w:t>202</w:t>
      </w:r>
      <w:r w:rsidR="000A3AF0">
        <w:rPr>
          <w:rFonts w:ascii="Tahoma" w:eastAsia="Times New Roman" w:hAnsi="Tahoma" w:cs="Tahoma"/>
          <w:b/>
          <w:bCs/>
          <w:lang w:eastAsia="sl-SI"/>
        </w:rPr>
        <w:t xml:space="preserve">2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621920F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9131A2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Ponudniki morajo ponudbe predložiti v informacijski sistem e-JN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6CDFCD6B"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p>
    <w:p w14:paraId="60D86DFE"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922373">
        <w:rPr>
          <w:rFonts w:ascii="Tahoma" w:eastAsia="Times New Roman" w:hAnsi="Tahoma" w:cs="Tahoma"/>
          <w:b/>
          <w:lang w:eastAsia="sl-SI"/>
        </w:rPr>
        <w:t>Odpiranje ponudb</w:t>
      </w:r>
      <w:bookmarkEnd w:id="10"/>
      <w:bookmarkEnd w:id="11"/>
      <w:bookmarkEnd w:id="12"/>
      <w:bookmarkEnd w:id="13"/>
      <w:bookmarkEnd w:id="14"/>
    </w:p>
    <w:p w14:paraId="6A00874E"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3153B9F7" w14:textId="6A3D11B5"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ponudb bo potekalo avtomatično v informacijskem sistemu e-JN dne </w:t>
      </w:r>
      <w:r w:rsidR="000A3AF0">
        <w:rPr>
          <w:rFonts w:ascii="Tahoma" w:eastAsia="Times New Roman" w:hAnsi="Tahoma" w:cs="Tahoma"/>
          <w:b/>
          <w:bCs/>
          <w:lang w:eastAsia="sl-SI"/>
        </w:rPr>
        <w:t>26</w:t>
      </w:r>
      <w:r w:rsidR="000A3AF0" w:rsidRPr="00922373">
        <w:rPr>
          <w:rFonts w:ascii="Tahoma" w:eastAsia="Times New Roman" w:hAnsi="Tahoma" w:cs="Tahoma"/>
          <w:b/>
          <w:bCs/>
          <w:lang w:eastAsia="sl-SI"/>
        </w:rPr>
        <w:t xml:space="preserve">. </w:t>
      </w:r>
      <w:r w:rsidR="000A3AF0">
        <w:rPr>
          <w:rFonts w:ascii="Tahoma" w:eastAsia="Times New Roman" w:hAnsi="Tahoma" w:cs="Tahoma"/>
          <w:b/>
          <w:bCs/>
          <w:lang w:eastAsia="sl-SI"/>
        </w:rPr>
        <w:t xml:space="preserve">5. </w:t>
      </w:r>
      <w:r w:rsidR="000A3AF0" w:rsidRPr="00922373">
        <w:rPr>
          <w:rFonts w:ascii="Tahoma" w:eastAsia="Times New Roman" w:hAnsi="Tahoma" w:cs="Tahoma"/>
          <w:b/>
          <w:bCs/>
          <w:lang w:eastAsia="sl-SI"/>
        </w:rPr>
        <w:t>202</w:t>
      </w:r>
      <w:r w:rsidR="000A3AF0">
        <w:rPr>
          <w:rFonts w:ascii="Tahoma" w:eastAsia="Times New Roman" w:hAnsi="Tahoma" w:cs="Tahoma"/>
          <w:b/>
          <w:bCs/>
          <w:lang w:eastAsia="sl-SI"/>
        </w:rPr>
        <w:t xml:space="preserve">2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w:t>
      </w:r>
      <w:r>
        <w:rPr>
          <w:rFonts w:ascii="Tahoma" w:eastAsia="Times New Roman" w:hAnsi="Tahoma" w:cs="Tahoma"/>
          <w:b/>
          <w:lang w:eastAsia="sl-SI"/>
        </w:rPr>
        <w:t>1</w:t>
      </w:r>
      <w:r w:rsidRPr="00922373">
        <w:rPr>
          <w:rFonts w:ascii="Tahoma" w:eastAsia="Times New Roman" w:hAnsi="Tahoma" w:cs="Tahoma"/>
          <w:b/>
          <w:lang w:eastAsia="sl-SI"/>
        </w:rPr>
        <w:t>.</w:t>
      </w:r>
      <w:r>
        <w:rPr>
          <w:rFonts w:ascii="Tahoma" w:eastAsia="Times New Roman" w:hAnsi="Tahoma" w:cs="Tahoma"/>
          <w:b/>
          <w:lang w:eastAsia="sl-SI"/>
        </w:rPr>
        <w:t>00</w:t>
      </w:r>
      <w:r w:rsidRPr="00922373">
        <w:rPr>
          <w:rFonts w:ascii="Tahoma" w:eastAsia="Times New Roman" w:hAnsi="Tahoma" w:cs="Tahoma"/>
          <w:b/>
          <w:lang w:eastAsia="sl-SI"/>
        </w:rPr>
        <w:t xml:space="preserve"> 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7412118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436FE8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7CCF210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13345B0"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17054EA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1A7FF3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64F7B06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D38740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49C82B5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33EA5F"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25B30DB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121D8B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6A846110"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738C8890"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715FEFC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87E7BB0" w14:textId="77777777" w:rsidR="008A53B7"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775BD30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8BC5179"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0B8E47D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C6664A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2F31712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6CECE72"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16D2A6C3"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A5434E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7B7F106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54A55B5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66AE18A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FF4CF2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skladu s šestim odstavkom 14. člena Zakona o integriteti in preprečevanju korupcije (Uradni list RS, št. 69/11-UPB2; v nadaljevanju ZIntPK)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DBB069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AF9CF3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5C9029F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1A66AE8"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922373">
        <w:rPr>
          <w:rFonts w:ascii="Tahoma" w:eastAsia="Times New Roman" w:hAnsi="Tahoma" w:cs="Tahoma"/>
          <w:b/>
          <w:lang w:eastAsia="sl-SI"/>
        </w:rPr>
        <w:t>Prav</w:t>
      </w:r>
      <w:bookmarkEnd w:id="15"/>
      <w:bookmarkEnd w:id="16"/>
      <w:bookmarkEnd w:id="17"/>
      <w:bookmarkEnd w:id="18"/>
      <w:bookmarkEnd w:id="19"/>
      <w:r w:rsidRPr="00922373">
        <w:rPr>
          <w:rFonts w:ascii="Tahoma" w:eastAsia="Times New Roman" w:hAnsi="Tahoma" w:cs="Tahoma"/>
          <w:b/>
          <w:lang w:eastAsia="sl-SI"/>
        </w:rPr>
        <w:t>no varstvo</w:t>
      </w:r>
    </w:p>
    <w:p w14:paraId="08600407"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687276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6A008B3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1E9982B"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bookmarkStart w:id="20" w:name="_Toc163615935"/>
      <w:r w:rsidRPr="00922373">
        <w:rPr>
          <w:rFonts w:ascii="Tahoma" w:eastAsia="Times New Roman" w:hAnsi="Tahoma" w:cs="Tahoma"/>
          <w:b/>
          <w:lang w:eastAsia="sl-SI"/>
        </w:rPr>
        <w:t>Zaupnost po</w:t>
      </w:r>
      <w:bookmarkEnd w:id="20"/>
      <w:r w:rsidRPr="00922373">
        <w:rPr>
          <w:rFonts w:ascii="Tahoma" w:eastAsia="Times New Roman" w:hAnsi="Tahoma" w:cs="Tahoma"/>
          <w:b/>
          <w:lang w:eastAsia="sl-SI"/>
        </w:rPr>
        <w:t>datkov</w:t>
      </w:r>
    </w:p>
    <w:p w14:paraId="697F85A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5C3673C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3004E15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64612C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94B81B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0BCE589"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59BE833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CBDF6D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1EB409C6" w14:textId="77777777" w:rsidR="008A53B7" w:rsidRDefault="008A53B7" w:rsidP="00CE1DF4">
      <w:pPr>
        <w:keepNext/>
        <w:keepLines/>
        <w:widowControl w:val="0"/>
        <w:spacing w:after="0" w:line="240" w:lineRule="auto"/>
        <w:rPr>
          <w:rFonts w:ascii="Tahoma" w:eastAsia="Times New Roman" w:hAnsi="Tahoma" w:cs="Tahoma"/>
          <w:b/>
          <w:lang w:eastAsia="sl-SI"/>
        </w:rPr>
      </w:pPr>
    </w:p>
    <w:p w14:paraId="27080AC5" w14:textId="77777777" w:rsidR="000A3AF0" w:rsidRDefault="000A3AF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BE7BF14" w14:textId="39D477E3" w:rsidR="008A53B7" w:rsidRPr="00922373" w:rsidRDefault="008A53B7" w:rsidP="00CE1DF4">
      <w:pPr>
        <w:keepNext/>
        <w:keepLines/>
        <w:widowControl w:val="0"/>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PONUDBENI POGOJI</w:t>
      </w:r>
    </w:p>
    <w:p w14:paraId="049A4D6B"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2E98ABC2"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3201F98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0CFB2C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0B093463"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B2B7C2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oddal naročilo in sklenil okvirni sporazum s ponudnikom, ki bo ponudil najnižjo skupno ponudbeno vrednost po izvedenih pogajanjih. Količine, navedene v posameznih postavkah ponudbenega predračuna</w:t>
      </w:r>
      <w:r>
        <w:rPr>
          <w:rFonts w:ascii="Tahoma" w:eastAsia="Times New Roman" w:hAnsi="Tahoma" w:cs="Tahoma"/>
          <w:lang w:eastAsia="sl-SI"/>
        </w:rPr>
        <w:t xml:space="preserve"> </w:t>
      </w:r>
      <w:r w:rsidRPr="00922373">
        <w:rPr>
          <w:rFonts w:ascii="Tahoma" w:eastAsia="Times New Roman" w:hAnsi="Tahoma" w:cs="Tahoma"/>
          <w:lang w:eastAsia="sl-SI"/>
        </w:rPr>
        <w:t xml:space="preserve">predmeta javnega naročila, so v času veljavnosti okvirnega sporazuma okvirne in odvisne od dejanskih potreb naročnika. </w:t>
      </w:r>
    </w:p>
    <w:p w14:paraId="4E45C06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4F1FA50"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321CCE4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622D70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51A11CAF"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2CD6554B"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3592F16B"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6144612C"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1750C3E2"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107761FD"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4EF6D2D1"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6E0286B2"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71F654A5" w14:textId="77777777" w:rsidR="008A53B7" w:rsidRPr="00922373" w:rsidRDefault="008A53B7" w:rsidP="00CE1DF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121A330F"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225765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423950FA" w14:textId="77777777" w:rsidR="008A53B7" w:rsidRPr="00922373" w:rsidRDefault="008A53B7" w:rsidP="00CE1DF4">
      <w:pPr>
        <w:keepNext/>
        <w:keepLines/>
        <w:widowControl w:val="0"/>
        <w:spacing w:after="0" w:line="240" w:lineRule="auto"/>
        <w:jc w:val="both"/>
        <w:rPr>
          <w:rFonts w:ascii="Tahoma" w:eastAsia="Times New Roman" w:hAnsi="Tahoma" w:cs="Tahoma"/>
          <w:b/>
          <w:lang w:eastAsia="sl-SI"/>
        </w:rPr>
      </w:pPr>
    </w:p>
    <w:p w14:paraId="2BE46635" w14:textId="77777777" w:rsidR="008A53B7"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7431BB7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2F2D27A"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288155F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4CC58DA"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del javnega naročila odda v podizvajanje.</w:t>
      </w:r>
    </w:p>
    <w:p w14:paraId="2E794E6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EC2A46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0C2915F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3BD6B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55A99A6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66952C6B"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03D5FE4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4387E758"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4FC2EBB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3DAAA8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Obveznosti iz te točke veljajo tudi za podizvajalce podizvajalcev glavnega izvajalca ali nadaljnje podizvajalce v podizvajalski verigi.</w:t>
      </w:r>
    </w:p>
    <w:p w14:paraId="76CC89A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FC8D31C"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7657A91E"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1BFFDCD6"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41C7B7D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5E377A3"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2271703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4EB038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6F38DE3"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89725B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598DC440"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EAEBA1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002510D2"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2902F852"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71FD25D3"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p>
    <w:p w14:paraId="17A0F52F" w14:textId="77777777" w:rsidR="008A53B7" w:rsidRPr="00922373" w:rsidRDefault="008A53B7" w:rsidP="00CE1DF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14EAC459"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0D7B4D9F" w14:textId="77777777" w:rsidR="008A53B7" w:rsidRPr="00922373"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4E5D8495"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74B42E54"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F62436D"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p>
    <w:p w14:paraId="37C190A1" w14:textId="77777777" w:rsidR="008A53B7" w:rsidRPr="00922373" w:rsidRDefault="008A53B7" w:rsidP="00CE1DF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w:t>
      </w:r>
      <w:r>
        <w:rPr>
          <w:rFonts w:ascii="Tahoma" w:eastAsia="Times New Roman" w:hAnsi="Tahoma" w:cs="Tahoma"/>
          <w:lang w:eastAsia="sl-SI"/>
        </w:rPr>
        <w:t xml:space="preserve"> </w:t>
      </w:r>
      <w:r w:rsidRPr="00922373">
        <w:rPr>
          <w:rFonts w:ascii="Tahoma" w:eastAsia="Times New Roman" w:hAnsi="Tahoma" w:cs="Tahoma"/>
          <w:lang w:eastAsia="sl-SI"/>
        </w:rPr>
        <w:t>s spremembami), preko katerega bo potekala vsa korespondenca med naročnikom in ponudnikom ali podizvajalcem iz tujine (pojasnitve, dopolnitve, spremembe ponudbe).</w:t>
      </w:r>
    </w:p>
    <w:p w14:paraId="17D636C6" w14:textId="77777777" w:rsidR="008A53B7" w:rsidRPr="00E31024" w:rsidRDefault="008A53B7" w:rsidP="00CE1DF4">
      <w:pPr>
        <w:keepNext/>
        <w:keepLines/>
        <w:widowControl w:val="0"/>
        <w:spacing w:after="0" w:line="240" w:lineRule="auto"/>
        <w:jc w:val="both"/>
        <w:rPr>
          <w:rFonts w:ascii="Tahoma" w:eastAsia="Times New Roman" w:hAnsi="Tahoma" w:cs="Tahoma"/>
          <w:lang w:eastAsia="sl-SI"/>
        </w:rPr>
      </w:pPr>
    </w:p>
    <w:p w14:paraId="10000BF2" w14:textId="77777777" w:rsidR="008A53B7" w:rsidRPr="00A32E65" w:rsidRDefault="008A53B7" w:rsidP="00CE1DF4">
      <w:pPr>
        <w:keepNext/>
        <w:keepLines/>
        <w:widowControl w:val="0"/>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6CD6F75D" w14:textId="77777777" w:rsidR="008A53B7" w:rsidRPr="00712BC8" w:rsidRDefault="008A53B7" w:rsidP="00CE1DF4">
      <w:pPr>
        <w:keepNext/>
        <w:keepLines/>
        <w:widowControl w:val="0"/>
        <w:spacing w:after="0" w:line="240" w:lineRule="auto"/>
        <w:ind w:left="720"/>
        <w:jc w:val="both"/>
        <w:rPr>
          <w:rFonts w:ascii="Tahoma" w:eastAsia="Times New Roman" w:hAnsi="Tahoma" w:cs="Tahoma"/>
          <w:lang w:eastAsia="sl-SI"/>
        </w:rPr>
      </w:pPr>
    </w:p>
    <w:p w14:paraId="0DDC8A52" w14:textId="77777777" w:rsidR="008A53B7" w:rsidRPr="00917D01" w:rsidRDefault="008A53B7" w:rsidP="00CE1DF4">
      <w:pPr>
        <w:keepNext/>
        <w:keepLines/>
        <w:widowControl w:val="0"/>
        <w:spacing w:after="0" w:line="240" w:lineRule="auto"/>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 v obliki pdf.</w:t>
      </w:r>
    </w:p>
    <w:p w14:paraId="60B3360B" w14:textId="77777777" w:rsidR="008A53B7" w:rsidRDefault="008A53B7" w:rsidP="00CE1DF4">
      <w:pPr>
        <w:keepNext/>
        <w:keepLines/>
        <w:widowControl w:val="0"/>
        <w:spacing w:after="0" w:line="240" w:lineRule="auto"/>
        <w:jc w:val="both"/>
        <w:rPr>
          <w:rFonts w:ascii="Tahoma" w:hAnsi="Tahoma" w:cs="Tahoma"/>
        </w:rPr>
      </w:pPr>
    </w:p>
    <w:p w14:paraId="562D1E0F" w14:textId="77777777" w:rsidR="008A53B7" w:rsidRPr="00917D01" w:rsidRDefault="008A53B7" w:rsidP="00CE1DF4">
      <w:pPr>
        <w:keepNext/>
        <w:keepLines/>
        <w:widowControl w:val="0"/>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1BE70C07" w14:textId="77777777" w:rsidR="008A53B7" w:rsidRPr="00BA3F91" w:rsidRDefault="008A53B7" w:rsidP="00CE1DF4">
      <w:pPr>
        <w:keepNext/>
        <w:keepLines/>
        <w:widowControl w:val="0"/>
        <w:spacing w:after="0" w:line="240" w:lineRule="auto"/>
        <w:jc w:val="both"/>
        <w:rPr>
          <w:rFonts w:ascii="Tahoma" w:eastAsia="Times New Roman" w:hAnsi="Tahoma" w:cs="Tahoma"/>
          <w:lang w:eastAsia="sl-SI"/>
        </w:rPr>
      </w:pPr>
    </w:p>
    <w:p w14:paraId="09C53593" w14:textId="77777777" w:rsidR="008A53B7" w:rsidRPr="00BA3F91" w:rsidRDefault="008A53B7" w:rsidP="00CE1DF4">
      <w:pPr>
        <w:keepNext/>
        <w:keepLines/>
        <w:widowControl w:val="0"/>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pdf.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storitev</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6DA4F163" w14:textId="77777777" w:rsidR="008A53B7" w:rsidRDefault="008A53B7" w:rsidP="00CE1DF4">
      <w:pPr>
        <w:keepNext/>
        <w:keepLines/>
        <w:widowControl w:val="0"/>
        <w:spacing w:after="0" w:line="240" w:lineRule="auto"/>
        <w:jc w:val="both"/>
        <w:rPr>
          <w:rFonts w:ascii="Tahoma" w:hAnsi="Tahoma" w:cs="Tahoma"/>
          <w:b/>
          <w:lang w:eastAsia="sl-SI"/>
        </w:rPr>
      </w:pPr>
    </w:p>
    <w:p w14:paraId="6BCD4A83" w14:textId="77777777" w:rsidR="008A53B7" w:rsidRPr="002E628A" w:rsidRDefault="008A53B7" w:rsidP="00CE1DF4">
      <w:pPr>
        <w:keepNext/>
        <w:keepLines/>
        <w:spacing w:after="0" w:line="240" w:lineRule="auto"/>
        <w:jc w:val="both"/>
        <w:rPr>
          <w:rFonts w:ascii="Tahoma" w:eastAsia="Times New Roman" w:hAnsi="Tahoma" w:cs="Tahoma"/>
          <w:lang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popisa </w:t>
      </w:r>
      <w:r>
        <w:rPr>
          <w:rFonts w:ascii="Tahoma" w:hAnsi="Tahoma" w:cs="Tahoma"/>
        </w:rPr>
        <w:t>storitev</w:t>
      </w:r>
      <w:r w:rsidRPr="000D556A">
        <w:rPr>
          <w:rFonts w:ascii="Tahoma" w:hAnsi="Tahoma" w:cs="Tahoma"/>
          <w:lang w:val="x-none"/>
        </w:rPr>
        <w:t xml:space="preserve">, </w:t>
      </w:r>
      <w:r>
        <w:rPr>
          <w:rFonts w:ascii="Tahoma" w:hAnsi="Tahoma" w:cs="Tahoma"/>
        </w:rPr>
        <w:t xml:space="preserve">se lahko spremeni </w:t>
      </w:r>
      <w:r w:rsidRPr="002E628A">
        <w:rPr>
          <w:rFonts w:ascii="Tahoma" w:eastAsia="Times New Roman" w:hAnsi="Tahoma" w:cs="Tahoma"/>
          <w:lang w:eastAsia="sl-SI"/>
        </w:rPr>
        <w:t xml:space="preserve"> pod pogoji in na način, naveden v petem (5.) členu tega okvirnega sporazuma.</w:t>
      </w:r>
    </w:p>
    <w:p w14:paraId="6145D278" w14:textId="77777777" w:rsidR="00235B0D" w:rsidRPr="00BA3F91" w:rsidRDefault="00235B0D" w:rsidP="00CE1DF4">
      <w:pPr>
        <w:keepNext/>
        <w:keepLines/>
        <w:spacing w:after="0" w:line="240" w:lineRule="auto"/>
        <w:jc w:val="both"/>
        <w:rPr>
          <w:rFonts w:ascii="Tahoma" w:hAnsi="Tahoma" w:cs="Tahoma"/>
          <w:lang w:eastAsia="sl-SI"/>
        </w:rPr>
      </w:pPr>
    </w:p>
    <w:bookmarkEnd w:id="8"/>
    <w:bookmarkEnd w:id="9"/>
    <w:p w14:paraId="5433B294" w14:textId="1D494176" w:rsidR="008A53B7" w:rsidRPr="00AA0A83" w:rsidRDefault="008A53B7" w:rsidP="00CE1DF4">
      <w:pPr>
        <w:keepNext/>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t xml:space="preserve">V ponudbenih cenah, navedenih v posameznih postavkah ponudbenega predračuna ponudnika, morajo biti upoštevani vsi materialni in nematerialni stroški, ki bodo potrebni za kvalitetno in pravočasno izvedbo predmeta okvirnega sporazuma, </w:t>
      </w:r>
      <w:r w:rsidRPr="00BA3F91">
        <w:rPr>
          <w:rFonts w:ascii="Tahoma" w:hAnsi="Tahoma" w:cs="Tahoma"/>
          <w:lang w:eastAsia="sl-SI"/>
        </w:rPr>
        <w:t>vključno s stroški dela, stroški prevoza, organizacije delovišča, stroški za varnost pri delu, stroški zavarovanja pripomočkov in delovne sile, stroški izdelave ponudbene dokumentacije</w:t>
      </w:r>
      <w:r w:rsidRPr="003F5220">
        <w:rPr>
          <w:rFonts w:ascii="Tahoma" w:eastAsia="Times New Roman" w:hAnsi="Tahoma" w:cs="Tahoma"/>
          <w:lang w:eastAsia="sl-SI"/>
        </w:rPr>
        <w:t>, ter tudi stroški za vsa ostala dela in naloge, ki so v okvirnem sporazumu opredeljena kot obveznosti izvajalca</w:t>
      </w:r>
      <w:r w:rsidRPr="00AA0A83">
        <w:rPr>
          <w:rFonts w:ascii="Tahoma" w:eastAsia="Times New Roman" w:hAnsi="Tahoma" w:cs="Tahoma"/>
          <w:lang w:eastAsia="sl-SI"/>
        </w:rPr>
        <w:t>.</w:t>
      </w:r>
    </w:p>
    <w:p w14:paraId="5E56CC34" w14:textId="77777777" w:rsidR="008A53B7" w:rsidRPr="00BA3F91" w:rsidRDefault="008A53B7" w:rsidP="00CE1DF4">
      <w:pPr>
        <w:keepNext/>
        <w:keepLines/>
        <w:spacing w:after="0" w:line="240" w:lineRule="auto"/>
        <w:jc w:val="both"/>
        <w:rPr>
          <w:rFonts w:ascii="Tahoma" w:hAnsi="Tahoma" w:cs="Tahoma"/>
          <w:lang w:eastAsia="sl-SI"/>
        </w:rPr>
      </w:pPr>
    </w:p>
    <w:p w14:paraId="42E4CB12" w14:textId="77777777" w:rsidR="008A53B7" w:rsidRPr="0042132C" w:rsidRDefault="008A53B7" w:rsidP="00CE1DF4">
      <w:pPr>
        <w:keepNext/>
        <w:keepLines/>
        <w:spacing w:after="0" w:line="240" w:lineRule="auto"/>
        <w:jc w:val="both"/>
        <w:rPr>
          <w:rFonts w:ascii="Tahoma" w:hAnsi="Tahoma" w:cs="Tahoma"/>
          <w:b/>
          <w:lang w:eastAsia="sl-SI"/>
        </w:rPr>
      </w:pPr>
      <w:r w:rsidRPr="0042132C">
        <w:rPr>
          <w:rFonts w:ascii="Tahoma" w:hAnsi="Tahoma" w:cs="Tahoma"/>
          <w:b/>
          <w:lang w:eastAsia="sl-SI"/>
        </w:rPr>
        <w:t xml:space="preserve">Ponudbena cena na enoto mere se oblikuje tako, da ponudnik v ponudbeni predračun vpiše ceno na uro za storitve v rednem delovnem času, tj. od 06.00 ure do 14.00 ure (redne storitve). </w:t>
      </w:r>
    </w:p>
    <w:p w14:paraId="5E4F45C2" w14:textId="77777777" w:rsidR="008A53B7" w:rsidRPr="0042132C" w:rsidRDefault="008A53B7" w:rsidP="00CE1DF4">
      <w:pPr>
        <w:keepNext/>
        <w:keepLines/>
        <w:spacing w:after="0" w:line="240" w:lineRule="auto"/>
        <w:jc w:val="both"/>
        <w:rPr>
          <w:rFonts w:ascii="Tahoma" w:hAnsi="Tahoma" w:cs="Tahoma"/>
          <w:b/>
          <w:lang w:eastAsia="sl-SI"/>
        </w:rPr>
      </w:pPr>
    </w:p>
    <w:p w14:paraId="2234039D" w14:textId="77777777" w:rsidR="008A53B7" w:rsidRPr="0042132C" w:rsidRDefault="008A53B7" w:rsidP="00CE1DF4">
      <w:pPr>
        <w:keepNext/>
        <w:keepLines/>
        <w:spacing w:after="0" w:line="240" w:lineRule="auto"/>
        <w:jc w:val="both"/>
        <w:rPr>
          <w:rFonts w:ascii="Tahoma" w:hAnsi="Tahoma" w:cs="Tahoma"/>
          <w:b/>
          <w:lang w:eastAsia="sl-SI"/>
        </w:rPr>
      </w:pPr>
      <w:r w:rsidRPr="0042132C">
        <w:rPr>
          <w:rFonts w:ascii="Tahoma" w:hAnsi="Tahoma" w:cs="Tahoma"/>
          <w:b/>
          <w:lang w:eastAsia="sl-SI"/>
        </w:rPr>
        <w:t xml:space="preserve">Urna postavka za storitve izven rednega delovnega časa ter v soboto, nedeljo in med prazniki se lahko poviša za največ 10 % (deset odstotkov) glede na ceno na uro za storitve v rednem delovnem času (izredne storitve). </w:t>
      </w:r>
    </w:p>
    <w:p w14:paraId="407B533C" w14:textId="77777777" w:rsidR="008A53B7" w:rsidRPr="00E51270" w:rsidRDefault="008A53B7" w:rsidP="00CE1DF4">
      <w:pPr>
        <w:keepNext/>
        <w:keepLines/>
        <w:spacing w:after="0" w:line="240" w:lineRule="auto"/>
        <w:jc w:val="both"/>
        <w:rPr>
          <w:rFonts w:ascii="Tahoma" w:hAnsi="Tahoma" w:cs="Tahoma"/>
          <w:b/>
          <w:highlight w:val="yellow"/>
          <w:lang w:eastAsia="sl-SI"/>
        </w:rPr>
      </w:pPr>
    </w:p>
    <w:p w14:paraId="5634FD49" w14:textId="77777777" w:rsidR="008A53B7" w:rsidRPr="00C97A1F" w:rsidRDefault="008A53B7" w:rsidP="00CE1DF4">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Ponudniki priloge »Povzetek predračuna« in celotnega predračuna popisa storitev ne smejo kakorkoli spreminjati, dodajati vrstice, stolpce ali celice ter v excel formatu spreminjati formule, ki jih je nastavil naročnik ali kakorkoli drugače dopolnjevati.</w:t>
      </w:r>
    </w:p>
    <w:p w14:paraId="43E43771" w14:textId="77777777" w:rsidR="003C2DC3" w:rsidRDefault="003C2DC3" w:rsidP="00CE1DF4">
      <w:pPr>
        <w:keepNext/>
        <w:keepLines/>
        <w:spacing w:after="0" w:line="240" w:lineRule="auto"/>
        <w:jc w:val="both"/>
        <w:rPr>
          <w:rFonts w:ascii="Tahoma" w:eastAsia="Times New Roman" w:hAnsi="Tahoma" w:cs="Tahoma"/>
          <w:lang w:eastAsia="sl-SI"/>
        </w:rPr>
      </w:pPr>
    </w:p>
    <w:p w14:paraId="252FD37A" w14:textId="77777777" w:rsidR="00F8031F" w:rsidRPr="00A32E65" w:rsidRDefault="00F8031F" w:rsidP="00CE1DF4">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36D0B89A" w14:textId="77777777" w:rsidR="00F8031F" w:rsidRPr="00341CA3" w:rsidRDefault="00F8031F" w:rsidP="00CE1DF4">
      <w:pPr>
        <w:keepNext/>
        <w:keepLines/>
        <w:spacing w:after="0" w:line="240" w:lineRule="auto"/>
        <w:jc w:val="both"/>
        <w:rPr>
          <w:rFonts w:ascii="Tahoma" w:eastAsia="Times New Roman" w:hAnsi="Tahoma" w:cs="Tahoma"/>
          <w:lang w:eastAsia="sl-SI"/>
        </w:rPr>
      </w:pPr>
    </w:p>
    <w:p w14:paraId="0046B827" w14:textId="7A366F45" w:rsidR="00824256" w:rsidRPr="00D81C2E" w:rsidRDefault="00824256" w:rsidP="00CE1DF4">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0A3AF0">
        <w:rPr>
          <w:rFonts w:ascii="Tahoma" w:eastAsia="Times New Roman" w:hAnsi="Tahoma" w:cs="Tahoma"/>
          <w:b/>
          <w:bCs/>
          <w:lang w:eastAsia="sl-SI"/>
        </w:rPr>
        <w:t>30</w:t>
      </w:r>
      <w:r w:rsidR="000A3AF0" w:rsidRPr="000A3AF0">
        <w:rPr>
          <w:rFonts w:ascii="Tahoma" w:eastAsia="Times New Roman" w:hAnsi="Tahoma" w:cs="Tahoma"/>
          <w:b/>
          <w:bCs/>
          <w:lang w:eastAsia="sl-SI"/>
        </w:rPr>
        <w:t xml:space="preserve">. </w:t>
      </w:r>
      <w:r w:rsidR="000A3AF0">
        <w:rPr>
          <w:rFonts w:ascii="Tahoma" w:eastAsia="Times New Roman" w:hAnsi="Tahoma" w:cs="Tahoma"/>
          <w:b/>
          <w:bCs/>
          <w:lang w:eastAsia="sl-SI"/>
        </w:rPr>
        <w:t>10</w:t>
      </w:r>
      <w:r w:rsidR="000A3AF0" w:rsidRPr="000A3AF0">
        <w:rPr>
          <w:rFonts w:ascii="Tahoma" w:eastAsia="Times New Roman" w:hAnsi="Tahoma" w:cs="Tahoma"/>
          <w:b/>
          <w:bCs/>
          <w:lang w:eastAsia="sl-SI"/>
        </w:rPr>
        <w:t xml:space="preserve">. 2022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3413593B" w14:textId="77777777" w:rsidR="00824256" w:rsidRPr="00712BC8" w:rsidRDefault="00824256" w:rsidP="00CE1DF4">
      <w:pPr>
        <w:keepNext/>
        <w:keepLines/>
        <w:spacing w:after="0" w:line="240" w:lineRule="auto"/>
        <w:jc w:val="both"/>
        <w:rPr>
          <w:rFonts w:ascii="Tahoma" w:eastAsia="Times New Roman" w:hAnsi="Tahoma" w:cs="Tahoma"/>
          <w:lang w:eastAsia="sl-SI"/>
        </w:rPr>
      </w:pPr>
    </w:p>
    <w:p w14:paraId="6552F497" w14:textId="77777777" w:rsidR="00824256" w:rsidRPr="00B65574" w:rsidRDefault="00824256" w:rsidP="00CE1DF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3A7E2A02" w14:textId="77777777" w:rsidR="00824256" w:rsidRDefault="00824256" w:rsidP="00CE1DF4">
      <w:pPr>
        <w:keepNext/>
        <w:keepLines/>
        <w:tabs>
          <w:tab w:val="left" w:pos="1418"/>
          <w:tab w:val="left" w:pos="1702"/>
        </w:tabs>
        <w:spacing w:after="0" w:line="240" w:lineRule="auto"/>
        <w:jc w:val="both"/>
        <w:rPr>
          <w:rFonts w:ascii="Tahoma" w:hAnsi="Tahoma" w:cs="Tahoma"/>
        </w:rPr>
      </w:pPr>
    </w:p>
    <w:p w14:paraId="151E70D0" w14:textId="77777777" w:rsidR="00824256" w:rsidRPr="003C2DC3" w:rsidRDefault="00824256" w:rsidP="00CE1DF4">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4BDA861F" w14:textId="77777777" w:rsidR="00824256" w:rsidRDefault="00824256" w:rsidP="00CE1DF4">
      <w:pPr>
        <w:keepNext/>
        <w:keepLines/>
        <w:spacing w:after="0" w:line="240" w:lineRule="auto"/>
        <w:jc w:val="both"/>
        <w:rPr>
          <w:rFonts w:ascii="Tahoma" w:eastAsia="Times New Roman" w:hAnsi="Tahoma" w:cs="Tahoma"/>
          <w:kern w:val="16"/>
          <w:lang w:eastAsia="sl-SI"/>
        </w:rPr>
      </w:pPr>
    </w:p>
    <w:p w14:paraId="195833B2" w14:textId="19E89704" w:rsidR="00824256" w:rsidRPr="00B65574" w:rsidRDefault="00824256" w:rsidP="00CE1DF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lastRenderedPageBreak/>
        <w:t>Uvedba v delo</w:t>
      </w:r>
    </w:p>
    <w:p w14:paraId="67C404BC" w14:textId="77777777" w:rsidR="00824256" w:rsidRPr="003F5220" w:rsidRDefault="00824256" w:rsidP="00CE1DF4">
      <w:pPr>
        <w:keepNext/>
        <w:keepLines/>
        <w:spacing w:after="0" w:line="240" w:lineRule="auto"/>
        <w:jc w:val="both"/>
        <w:rPr>
          <w:rFonts w:ascii="Tahoma" w:hAnsi="Tahoma" w:cs="Tahoma"/>
          <w:b/>
          <w:szCs w:val="20"/>
          <w:highlight w:val="yellow"/>
          <w:lang w:eastAsia="sl-SI"/>
        </w:rPr>
      </w:pPr>
    </w:p>
    <w:p w14:paraId="29AAD896" w14:textId="3C9C79CF"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r w:rsidRPr="008A53B7">
        <w:rPr>
          <w:rFonts w:ascii="Tahoma" w:hAnsi="Tahoma" w:cs="Tahoma"/>
          <w:szCs w:val="20"/>
          <w:lang w:eastAsia="sl-SI"/>
        </w:rPr>
        <w:t xml:space="preserve">Izbrani ponudnik se bo s podpisom okvirnega sporazuma obvezal, da bo pripravljen za pričetek izvajanja dogovorjenih storitev, v roku sedmih (7) koledarskih dni od poziva naročnika, vendar najkasneje od </w:t>
      </w:r>
      <w:r>
        <w:rPr>
          <w:rFonts w:ascii="Tahoma" w:hAnsi="Tahoma" w:cs="Tahoma"/>
          <w:szCs w:val="20"/>
          <w:lang w:eastAsia="sl-SI"/>
        </w:rPr>
        <w:t>1</w:t>
      </w:r>
      <w:r w:rsidRPr="008A53B7">
        <w:rPr>
          <w:rFonts w:ascii="Tahoma" w:hAnsi="Tahoma" w:cs="Tahoma"/>
          <w:szCs w:val="20"/>
          <w:lang w:eastAsia="sl-SI"/>
        </w:rPr>
        <w:t xml:space="preserve">. </w:t>
      </w:r>
      <w:r>
        <w:rPr>
          <w:rFonts w:ascii="Tahoma" w:hAnsi="Tahoma" w:cs="Tahoma"/>
          <w:szCs w:val="20"/>
          <w:lang w:eastAsia="sl-SI"/>
        </w:rPr>
        <w:t>10</w:t>
      </w:r>
      <w:r w:rsidRPr="008A53B7">
        <w:rPr>
          <w:rFonts w:ascii="Tahoma" w:hAnsi="Tahoma" w:cs="Tahoma"/>
          <w:szCs w:val="20"/>
          <w:lang w:eastAsia="sl-SI"/>
        </w:rPr>
        <w:t xml:space="preserve">. 2022 do vključno </w:t>
      </w:r>
      <w:r>
        <w:rPr>
          <w:rFonts w:ascii="Tahoma" w:hAnsi="Tahoma" w:cs="Tahoma"/>
          <w:szCs w:val="20"/>
          <w:lang w:eastAsia="sl-SI"/>
        </w:rPr>
        <w:t>1. 10</w:t>
      </w:r>
      <w:r w:rsidRPr="008A53B7">
        <w:rPr>
          <w:rFonts w:ascii="Tahoma" w:hAnsi="Tahoma" w:cs="Tahoma"/>
          <w:szCs w:val="20"/>
          <w:lang w:eastAsia="sl-SI"/>
        </w:rPr>
        <w:t>. 2024, pri čemer bo izbrani ponudnik izvajal storitve na podlagi dejanskih potreb naročnika.</w:t>
      </w:r>
    </w:p>
    <w:p w14:paraId="1A43BEC6"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p>
    <w:p w14:paraId="33FA61F6"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r w:rsidRPr="008A53B7">
        <w:rPr>
          <w:rFonts w:ascii="Tahoma" w:hAnsi="Tahoma" w:cs="Tahoma"/>
          <w:szCs w:val="20"/>
          <w:lang w:eastAsia="sl-SI"/>
        </w:rPr>
        <w:t>Delavci izvajalca so dnevno prisotni na območju delovišča naročnika in vzdržujejo naprave po navodilih delovodje.</w:t>
      </w:r>
    </w:p>
    <w:p w14:paraId="278CDE67"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p>
    <w:p w14:paraId="623CEC8F" w14:textId="77777777" w:rsidR="008A53B7" w:rsidRPr="008A53B7" w:rsidRDefault="008A53B7" w:rsidP="00CE1DF4">
      <w:pPr>
        <w:keepNext/>
        <w:keepLines/>
        <w:numPr>
          <w:ilvl w:val="12"/>
          <w:numId w:val="0"/>
        </w:numPr>
        <w:spacing w:after="0" w:line="240" w:lineRule="auto"/>
        <w:jc w:val="both"/>
        <w:rPr>
          <w:rFonts w:ascii="Tahoma" w:hAnsi="Tahoma" w:cs="Tahoma"/>
          <w:szCs w:val="20"/>
          <w:lang w:eastAsia="sl-SI"/>
        </w:rPr>
      </w:pPr>
      <w:r w:rsidRPr="008A53B7">
        <w:rPr>
          <w:rFonts w:ascii="Tahoma" w:hAnsi="Tahoma" w:cs="Tahoma"/>
          <w:szCs w:val="20"/>
          <w:lang w:eastAsia="sl-SI"/>
        </w:rPr>
        <w:t>Ponudnik mora v primeru okvare oziroma havarije naročniku zagotoviti odzivni čas v roku 2 (dveh) ur od poziva.</w:t>
      </w:r>
    </w:p>
    <w:p w14:paraId="287A57C6" w14:textId="77777777" w:rsidR="003F5220" w:rsidRPr="003F5220" w:rsidRDefault="003F5220" w:rsidP="00CE1DF4">
      <w:pPr>
        <w:keepNext/>
        <w:keepLines/>
        <w:numPr>
          <w:ilvl w:val="12"/>
          <w:numId w:val="0"/>
        </w:numPr>
        <w:spacing w:after="0" w:line="240" w:lineRule="auto"/>
        <w:jc w:val="both"/>
        <w:rPr>
          <w:rFonts w:ascii="Tahoma" w:hAnsi="Tahoma" w:cs="Tahoma"/>
          <w:szCs w:val="20"/>
          <w:lang w:eastAsia="sl-SI"/>
        </w:rPr>
      </w:pPr>
    </w:p>
    <w:p w14:paraId="78860FFB" w14:textId="77777777" w:rsidR="003F5220" w:rsidRPr="00B65574" w:rsidRDefault="003F5220" w:rsidP="00CE1DF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Tehnična specifikacija</w:t>
      </w:r>
    </w:p>
    <w:p w14:paraId="4A201435" w14:textId="77777777" w:rsidR="003F5220" w:rsidRPr="00235B0D" w:rsidRDefault="003F5220" w:rsidP="00CE1DF4">
      <w:pPr>
        <w:keepNext/>
        <w:keepLines/>
        <w:spacing w:after="0" w:line="240" w:lineRule="auto"/>
        <w:jc w:val="both"/>
        <w:rPr>
          <w:rFonts w:ascii="Tahoma" w:hAnsi="Tahoma" w:cs="Tahoma"/>
          <w:b/>
          <w:szCs w:val="20"/>
          <w:lang w:eastAsia="sl-SI"/>
        </w:rPr>
      </w:pPr>
    </w:p>
    <w:p w14:paraId="4BB41131" w14:textId="77777777" w:rsidR="00DE5D4C" w:rsidRPr="00AF225B" w:rsidRDefault="00DE5D4C" w:rsidP="00CE1DF4">
      <w:pPr>
        <w:keepNext/>
        <w:keepLines/>
        <w:spacing w:after="0" w:line="240" w:lineRule="auto"/>
        <w:jc w:val="both"/>
        <w:rPr>
          <w:rFonts w:ascii="Tahoma" w:eastAsia="Times New Roman" w:hAnsi="Tahoma" w:cs="Tahoma"/>
          <w:szCs w:val="20"/>
          <w:lang w:eastAsia="sl-SI"/>
        </w:rPr>
      </w:pPr>
      <w:r w:rsidRPr="00AF225B">
        <w:rPr>
          <w:rFonts w:ascii="Tahoma" w:eastAsia="Times New Roman" w:hAnsi="Tahoma" w:cs="Tahoma"/>
          <w:szCs w:val="20"/>
          <w:lang w:eastAsia="sl-SI"/>
        </w:rPr>
        <w:t xml:space="preserve">V okviru izvajanja strojno vzdrževalnih del na področju </w:t>
      </w:r>
      <w:r w:rsidRPr="00667E2A">
        <w:rPr>
          <w:rFonts w:ascii="Tahoma" w:eastAsia="Times New Roman" w:hAnsi="Tahoma" w:cs="Tahoma"/>
          <w:szCs w:val="20"/>
          <w:lang w:eastAsia="sl-SI"/>
        </w:rPr>
        <w:t xml:space="preserve">tlačnega dela kotlov </w:t>
      </w:r>
      <w:r w:rsidRPr="00AF225B">
        <w:rPr>
          <w:rFonts w:ascii="Tahoma" w:eastAsia="Times New Roman" w:hAnsi="Tahoma" w:cs="Tahoma"/>
          <w:szCs w:val="20"/>
          <w:lang w:eastAsia="sl-SI"/>
        </w:rPr>
        <w:t>se bodo na lokaciji naročnika Toplarniška ulica 19, Ljubljana izvajale naslednje storitve v okvirno predvidenih količinah:</w:t>
      </w:r>
    </w:p>
    <w:p w14:paraId="560459C5" w14:textId="614E3835" w:rsidR="00DE5D4C" w:rsidRPr="00667E2A" w:rsidRDefault="00DE5D4C" w:rsidP="00CE1DF4">
      <w:pPr>
        <w:keepNext/>
        <w:keepLines/>
        <w:numPr>
          <w:ilvl w:val="0"/>
          <w:numId w:val="26"/>
        </w:numPr>
        <w:spacing w:after="0" w:line="240" w:lineRule="auto"/>
        <w:ind w:left="284" w:hanging="284"/>
        <w:jc w:val="both"/>
        <w:rPr>
          <w:rFonts w:ascii="Tahoma" w:hAnsi="Tahoma" w:cs="Tahoma"/>
          <w:szCs w:val="20"/>
          <w:lang w:eastAsia="sl-SI"/>
        </w:rPr>
      </w:pPr>
      <w:r w:rsidRPr="00667E2A">
        <w:rPr>
          <w:rFonts w:ascii="Tahoma" w:hAnsi="Tahoma" w:cs="Tahoma"/>
          <w:szCs w:val="20"/>
          <w:lang w:eastAsia="sl-SI"/>
        </w:rPr>
        <w:t>intervencijska popravila v notranjosti kotlov (</w:t>
      </w:r>
      <w:r w:rsidR="00535881">
        <w:rPr>
          <w:rFonts w:ascii="Tahoma" w:hAnsi="Tahoma" w:cs="Tahoma"/>
          <w:szCs w:val="20"/>
          <w:lang w:eastAsia="sl-SI"/>
        </w:rPr>
        <w:t>80</w:t>
      </w:r>
      <w:r w:rsidRPr="00667E2A">
        <w:rPr>
          <w:rFonts w:ascii="Tahoma" w:hAnsi="Tahoma" w:cs="Tahoma"/>
          <w:szCs w:val="20"/>
          <w:lang w:eastAsia="sl-SI"/>
        </w:rPr>
        <w:t xml:space="preserve">0 ur rednih storitev za 2 leti, </w:t>
      </w:r>
      <w:r w:rsidR="00535881">
        <w:rPr>
          <w:rFonts w:ascii="Tahoma" w:hAnsi="Tahoma" w:cs="Tahoma"/>
          <w:szCs w:val="20"/>
          <w:lang w:eastAsia="sl-SI"/>
        </w:rPr>
        <w:t>1</w:t>
      </w:r>
      <w:r w:rsidR="008A53B7">
        <w:rPr>
          <w:rFonts w:ascii="Tahoma" w:hAnsi="Tahoma" w:cs="Tahoma"/>
          <w:szCs w:val="20"/>
          <w:lang w:eastAsia="sl-SI"/>
        </w:rPr>
        <w:t>4</w:t>
      </w:r>
      <w:r w:rsidRPr="00667E2A">
        <w:rPr>
          <w:rFonts w:ascii="Tahoma" w:hAnsi="Tahoma" w:cs="Tahoma"/>
          <w:szCs w:val="20"/>
          <w:lang w:eastAsia="sl-SI"/>
        </w:rPr>
        <w:t>0 ur izrednih storitev za 2 leti)</w:t>
      </w:r>
      <w:r w:rsidR="008A53B7">
        <w:rPr>
          <w:rFonts w:ascii="Tahoma" w:hAnsi="Tahoma" w:cs="Tahoma"/>
          <w:szCs w:val="20"/>
          <w:lang w:eastAsia="sl-SI"/>
        </w:rPr>
        <w:t>;</w:t>
      </w:r>
    </w:p>
    <w:p w14:paraId="7FF4B3A7" w14:textId="378EDEEE" w:rsidR="00DE5D4C" w:rsidRPr="00667E2A" w:rsidRDefault="00DE5D4C" w:rsidP="00CE1DF4">
      <w:pPr>
        <w:keepNext/>
        <w:keepLines/>
        <w:numPr>
          <w:ilvl w:val="0"/>
          <w:numId w:val="26"/>
        </w:numPr>
        <w:spacing w:after="0" w:line="240" w:lineRule="auto"/>
        <w:ind w:left="284" w:hanging="284"/>
        <w:jc w:val="both"/>
        <w:rPr>
          <w:rFonts w:ascii="Tahoma" w:hAnsi="Tahoma" w:cs="Tahoma"/>
          <w:szCs w:val="20"/>
          <w:lang w:eastAsia="sl-SI"/>
        </w:rPr>
      </w:pPr>
      <w:r w:rsidRPr="00DE5D4C">
        <w:rPr>
          <w:rFonts w:ascii="Tahoma" w:hAnsi="Tahoma" w:cs="Tahoma"/>
          <w:szCs w:val="20"/>
          <w:lang w:eastAsia="sl-SI"/>
        </w:rPr>
        <w:t>popravila na tlačnem delu izven kotla</w:t>
      </w:r>
      <w:r w:rsidRPr="00667E2A">
        <w:rPr>
          <w:rFonts w:ascii="Tahoma" w:hAnsi="Tahoma" w:cs="Tahoma"/>
          <w:szCs w:val="20"/>
          <w:lang w:eastAsia="sl-SI"/>
        </w:rPr>
        <w:t xml:space="preserve"> (</w:t>
      </w:r>
      <w:r>
        <w:rPr>
          <w:rFonts w:ascii="Tahoma" w:hAnsi="Tahoma" w:cs="Tahoma"/>
          <w:szCs w:val="20"/>
          <w:lang w:eastAsia="sl-SI"/>
        </w:rPr>
        <w:t>3</w:t>
      </w:r>
      <w:r w:rsidRPr="00667E2A">
        <w:rPr>
          <w:rFonts w:ascii="Tahoma" w:hAnsi="Tahoma" w:cs="Tahoma"/>
          <w:szCs w:val="20"/>
          <w:lang w:eastAsia="sl-SI"/>
        </w:rPr>
        <w:t>.</w:t>
      </w:r>
      <w:r w:rsidR="008A53B7">
        <w:rPr>
          <w:rFonts w:ascii="Tahoma" w:hAnsi="Tahoma" w:cs="Tahoma"/>
          <w:szCs w:val="20"/>
          <w:lang w:eastAsia="sl-SI"/>
        </w:rPr>
        <w:t>2</w:t>
      </w:r>
      <w:r>
        <w:rPr>
          <w:rFonts w:ascii="Tahoma" w:hAnsi="Tahoma" w:cs="Tahoma"/>
          <w:szCs w:val="20"/>
          <w:lang w:eastAsia="sl-SI"/>
        </w:rPr>
        <w:t>4</w:t>
      </w:r>
      <w:r w:rsidRPr="00667E2A">
        <w:rPr>
          <w:rFonts w:ascii="Tahoma" w:hAnsi="Tahoma" w:cs="Tahoma"/>
          <w:szCs w:val="20"/>
          <w:lang w:eastAsia="sl-SI"/>
        </w:rPr>
        <w:t xml:space="preserve">0 ur rednih storitev za 2 leti, </w:t>
      </w:r>
      <w:r>
        <w:rPr>
          <w:rFonts w:ascii="Tahoma" w:hAnsi="Tahoma" w:cs="Tahoma"/>
          <w:szCs w:val="20"/>
          <w:lang w:eastAsia="sl-SI"/>
        </w:rPr>
        <w:t>1</w:t>
      </w:r>
      <w:r w:rsidR="008A53B7">
        <w:rPr>
          <w:rFonts w:ascii="Tahoma" w:hAnsi="Tahoma" w:cs="Tahoma"/>
          <w:szCs w:val="20"/>
          <w:lang w:eastAsia="sl-SI"/>
        </w:rPr>
        <w:t>0</w:t>
      </w:r>
      <w:r w:rsidRPr="00667E2A">
        <w:rPr>
          <w:rFonts w:ascii="Tahoma" w:hAnsi="Tahoma" w:cs="Tahoma"/>
          <w:szCs w:val="20"/>
          <w:lang w:eastAsia="sl-SI"/>
        </w:rPr>
        <w:t>0 ur izrednih storitev za 2 leti)</w:t>
      </w:r>
      <w:r w:rsidR="008A53B7">
        <w:rPr>
          <w:rFonts w:ascii="Tahoma" w:hAnsi="Tahoma" w:cs="Tahoma"/>
          <w:szCs w:val="20"/>
          <w:lang w:eastAsia="sl-SI"/>
        </w:rPr>
        <w:t>;</w:t>
      </w:r>
    </w:p>
    <w:p w14:paraId="699D0CBE" w14:textId="3768759F" w:rsidR="00DE5D4C" w:rsidRPr="00667E2A" w:rsidRDefault="008A53B7" w:rsidP="00CE1DF4">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 xml:space="preserve">obnova kotlovskih vodokazov, pip, zapornih elementov in obešal </w:t>
      </w:r>
      <w:r w:rsidR="00DE5D4C" w:rsidRPr="00667E2A">
        <w:rPr>
          <w:rFonts w:ascii="Tahoma" w:hAnsi="Tahoma" w:cs="Tahoma"/>
          <w:szCs w:val="20"/>
          <w:lang w:eastAsia="sl-SI"/>
        </w:rPr>
        <w:t>(</w:t>
      </w:r>
      <w:r w:rsidR="00DE5D4C">
        <w:rPr>
          <w:rFonts w:ascii="Tahoma" w:hAnsi="Tahoma" w:cs="Tahoma"/>
          <w:szCs w:val="20"/>
          <w:lang w:eastAsia="sl-SI"/>
        </w:rPr>
        <w:t>1</w:t>
      </w:r>
      <w:r w:rsidR="00DE5D4C" w:rsidRPr="00667E2A">
        <w:rPr>
          <w:rFonts w:ascii="Tahoma" w:hAnsi="Tahoma" w:cs="Tahoma"/>
          <w:szCs w:val="20"/>
          <w:lang w:eastAsia="sl-SI"/>
        </w:rPr>
        <w:t>.</w:t>
      </w:r>
      <w:r w:rsidR="00DE5D4C">
        <w:rPr>
          <w:rFonts w:ascii="Tahoma" w:hAnsi="Tahoma" w:cs="Tahoma"/>
          <w:szCs w:val="20"/>
          <w:lang w:eastAsia="sl-SI"/>
        </w:rPr>
        <w:t>92</w:t>
      </w:r>
      <w:r w:rsidR="00DE5D4C" w:rsidRPr="00667E2A">
        <w:rPr>
          <w:rFonts w:ascii="Tahoma" w:hAnsi="Tahoma" w:cs="Tahoma"/>
          <w:szCs w:val="20"/>
          <w:lang w:eastAsia="sl-SI"/>
        </w:rPr>
        <w:t xml:space="preserve">0 ur rednih storitev za 2 leti, </w:t>
      </w:r>
      <w:r w:rsidR="00DE5D4C">
        <w:rPr>
          <w:rFonts w:ascii="Tahoma" w:hAnsi="Tahoma" w:cs="Tahoma"/>
          <w:szCs w:val="20"/>
          <w:lang w:eastAsia="sl-SI"/>
        </w:rPr>
        <w:t>1</w:t>
      </w:r>
      <w:r>
        <w:rPr>
          <w:rFonts w:ascii="Tahoma" w:hAnsi="Tahoma" w:cs="Tahoma"/>
          <w:szCs w:val="20"/>
          <w:lang w:eastAsia="sl-SI"/>
        </w:rPr>
        <w:t>2</w:t>
      </w:r>
      <w:r w:rsidR="00DE5D4C" w:rsidRPr="00667E2A">
        <w:rPr>
          <w:rFonts w:ascii="Tahoma" w:hAnsi="Tahoma" w:cs="Tahoma"/>
          <w:szCs w:val="20"/>
          <w:lang w:eastAsia="sl-SI"/>
        </w:rPr>
        <w:t>0 ur izrednih storitev za 2 leti)</w:t>
      </w:r>
      <w:r>
        <w:rPr>
          <w:rFonts w:ascii="Tahoma" w:hAnsi="Tahoma" w:cs="Tahoma"/>
          <w:szCs w:val="20"/>
          <w:lang w:eastAsia="sl-SI"/>
        </w:rPr>
        <w:t>;</w:t>
      </w:r>
    </w:p>
    <w:p w14:paraId="48FED7A0" w14:textId="47DD6C1D" w:rsidR="00DE5D4C" w:rsidRPr="00667E2A" w:rsidRDefault="008A53B7" w:rsidP="00CE1DF4">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 xml:space="preserve">krivljenje in krojenje cevi, obdelava zvarnih robov ter montaža cevovodov </w:t>
      </w:r>
      <w:r>
        <w:rPr>
          <w:rFonts w:ascii="Tahoma" w:hAnsi="Tahoma" w:cs="Tahoma"/>
          <w:szCs w:val="20"/>
          <w:lang w:eastAsia="sl-SI"/>
        </w:rPr>
        <w:t>oziroma</w:t>
      </w:r>
      <w:r w:rsidRPr="008A53B7">
        <w:rPr>
          <w:rFonts w:ascii="Tahoma" w:hAnsi="Tahoma" w:cs="Tahoma"/>
          <w:szCs w:val="20"/>
          <w:lang w:eastAsia="sl-SI"/>
        </w:rPr>
        <w:t xml:space="preserve"> parovodov</w:t>
      </w:r>
      <w:r w:rsidR="00DE5D4C" w:rsidRPr="00667E2A">
        <w:rPr>
          <w:rFonts w:ascii="Tahoma" w:hAnsi="Tahoma" w:cs="Tahoma"/>
          <w:szCs w:val="20"/>
          <w:lang w:eastAsia="sl-SI"/>
        </w:rPr>
        <w:t xml:space="preserve"> (</w:t>
      </w:r>
      <w:r w:rsidR="00DE5D4C">
        <w:rPr>
          <w:rFonts w:ascii="Tahoma" w:hAnsi="Tahoma" w:cs="Tahoma"/>
          <w:szCs w:val="20"/>
          <w:lang w:eastAsia="sl-SI"/>
        </w:rPr>
        <w:t>5</w:t>
      </w:r>
      <w:r w:rsidR="00DE5D4C" w:rsidRPr="00667E2A">
        <w:rPr>
          <w:rFonts w:ascii="Tahoma" w:hAnsi="Tahoma" w:cs="Tahoma"/>
          <w:szCs w:val="20"/>
          <w:lang w:eastAsia="sl-SI"/>
        </w:rPr>
        <w:t>.</w:t>
      </w:r>
      <w:r>
        <w:rPr>
          <w:rFonts w:ascii="Tahoma" w:hAnsi="Tahoma" w:cs="Tahoma"/>
          <w:szCs w:val="20"/>
          <w:lang w:eastAsia="sl-SI"/>
        </w:rPr>
        <w:t>1</w:t>
      </w:r>
      <w:r w:rsidR="00535881">
        <w:rPr>
          <w:rFonts w:ascii="Tahoma" w:hAnsi="Tahoma" w:cs="Tahoma"/>
          <w:szCs w:val="20"/>
          <w:lang w:eastAsia="sl-SI"/>
        </w:rPr>
        <w:t>8</w:t>
      </w:r>
      <w:r w:rsidR="00DE5D4C" w:rsidRPr="00667E2A">
        <w:rPr>
          <w:rFonts w:ascii="Tahoma" w:hAnsi="Tahoma" w:cs="Tahoma"/>
          <w:szCs w:val="20"/>
          <w:lang w:eastAsia="sl-SI"/>
        </w:rPr>
        <w:t xml:space="preserve">0 ur rednih storitev za 2 leti, </w:t>
      </w:r>
      <w:r>
        <w:rPr>
          <w:rFonts w:ascii="Tahoma" w:hAnsi="Tahoma" w:cs="Tahoma"/>
          <w:szCs w:val="20"/>
          <w:lang w:eastAsia="sl-SI"/>
        </w:rPr>
        <w:t>18</w:t>
      </w:r>
      <w:r w:rsidR="00DE5D4C" w:rsidRPr="00667E2A">
        <w:rPr>
          <w:rFonts w:ascii="Tahoma" w:hAnsi="Tahoma" w:cs="Tahoma"/>
          <w:szCs w:val="20"/>
          <w:lang w:eastAsia="sl-SI"/>
        </w:rPr>
        <w:t>0 ur izrednih storitev za 2 leti)</w:t>
      </w:r>
      <w:r w:rsidR="00E16032">
        <w:rPr>
          <w:rFonts w:ascii="Tahoma" w:hAnsi="Tahoma" w:cs="Tahoma"/>
          <w:szCs w:val="20"/>
          <w:lang w:eastAsia="sl-SI"/>
        </w:rPr>
        <w:t>;</w:t>
      </w:r>
    </w:p>
    <w:p w14:paraId="73A2DF9A" w14:textId="53229761" w:rsidR="00DE5D4C" w:rsidRPr="00667E2A" w:rsidRDefault="008A53B7" w:rsidP="00CE1DF4">
      <w:pPr>
        <w:keepNext/>
        <w:keepLines/>
        <w:numPr>
          <w:ilvl w:val="0"/>
          <w:numId w:val="26"/>
        </w:numPr>
        <w:spacing w:after="0" w:line="240" w:lineRule="auto"/>
        <w:ind w:left="284" w:hanging="284"/>
        <w:jc w:val="both"/>
        <w:rPr>
          <w:rFonts w:ascii="Tahoma" w:hAnsi="Tahoma" w:cs="Tahoma"/>
          <w:szCs w:val="20"/>
          <w:lang w:eastAsia="sl-SI"/>
        </w:rPr>
      </w:pPr>
      <w:r w:rsidRPr="004A0B85">
        <w:rPr>
          <w:rFonts w:ascii="Tahoma" w:hAnsi="Tahoma" w:cs="Tahoma"/>
          <w:szCs w:val="20"/>
          <w:lang w:eastAsia="sl-SI"/>
        </w:rPr>
        <w:t>popravila na sistemih izgorevanja goriva in doziranja U</w:t>
      </w:r>
      <w:r w:rsidR="004A0B85" w:rsidRPr="004A0B85">
        <w:rPr>
          <w:rFonts w:ascii="Tahoma" w:hAnsi="Tahoma" w:cs="Tahoma"/>
          <w:szCs w:val="20"/>
          <w:lang w:eastAsia="sl-SI"/>
        </w:rPr>
        <w:t>ree (sečnine)</w:t>
      </w:r>
      <w:r w:rsidRPr="004A0B85">
        <w:rPr>
          <w:rFonts w:ascii="Tahoma" w:hAnsi="Tahoma" w:cs="Tahoma"/>
          <w:szCs w:val="20"/>
          <w:lang w:eastAsia="sl-SI"/>
        </w:rPr>
        <w:t xml:space="preserve"> </w:t>
      </w:r>
      <w:r w:rsidR="00DE5D4C" w:rsidRPr="004A0B85">
        <w:rPr>
          <w:rFonts w:ascii="Tahoma" w:hAnsi="Tahoma" w:cs="Tahoma"/>
          <w:szCs w:val="20"/>
          <w:lang w:eastAsia="sl-SI"/>
        </w:rPr>
        <w:t>(960 ur rednih storitev za</w:t>
      </w:r>
      <w:r w:rsidR="00DE5D4C" w:rsidRPr="00667E2A">
        <w:rPr>
          <w:rFonts w:ascii="Tahoma" w:hAnsi="Tahoma" w:cs="Tahoma"/>
          <w:szCs w:val="20"/>
          <w:lang w:eastAsia="sl-SI"/>
        </w:rPr>
        <w:t xml:space="preserve"> 2 leti, </w:t>
      </w:r>
      <w:r>
        <w:rPr>
          <w:rFonts w:ascii="Tahoma" w:hAnsi="Tahoma" w:cs="Tahoma"/>
          <w:szCs w:val="20"/>
          <w:lang w:eastAsia="sl-SI"/>
        </w:rPr>
        <w:t>4</w:t>
      </w:r>
      <w:r w:rsidR="00DE5D4C" w:rsidRPr="00667E2A">
        <w:rPr>
          <w:rFonts w:ascii="Tahoma" w:hAnsi="Tahoma" w:cs="Tahoma"/>
          <w:szCs w:val="20"/>
          <w:lang w:eastAsia="sl-SI"/>
        </w:rPr>
        <w:t>0 ur izrednih storitev za 2 leti)</w:t>
      </w:r>
      <w:r w:rsidR="00E16032">
        <w:rPr>
          <w:rFonts w:ascii="Tahoma" w:hAnsi="Tahoma" w:cs="Tahoma"/>
          <w:szCs w:val="20"/>
          <w:lang w:eastAsia="sl-SI"/>
        </w:rPr>
        <w:t>;</w:t>
      </w:r>
    </w:p>
    <w:p w14:paraId="4A6905EA" w14:textId="371027EB" w:rsidR="00DE5D4C" w:rsidRPr="00667E2A" w:rsidRDefault="008A53B7" w:rsidP="00CE1DF4">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varjenje cevi in pločevin iz St.35.8, 16Mo3, 13CrMo44,10CrMo910 in X10CrMoVNb9-1</w:t>
      </w:r>
      <w:r w:rsidR="00DE5D4C" w:rsidRPr="00667E2A">
        <w:rPr>
          <w:rFonts w:ascii="Tahoma" w:hAnsi="Tahoma" w:cs="Tahoma"/>
          <w:szCs w:val="20"/>
          <w:lang w:eastAsia="sl-SI"/>
        </w:rPr>
        <w:t xml:space="preserve"> (</w:t>
      </w:r>
      <w:r w:rsidR="00DE5D4C">
        <w:rPr>
          <w:rFonts w:ascii="Tahoma" w:hAnsi="Tahoma" w:cs="Tahoma"/>
          <w:szCs w:val="20"/>
          <w:lang w:eastAsia="sl-SI"/>
        </w:rPr>
        <w:t>5</w:t>
      </w:r>
      <w:r w:rsidR="00DE5D4C" w:rsidRPr="00667E2A">
        <w:rPr>
          <w:rFonts w:ascii="Tahoma" w:hAnsi="Tahoma" w:cs="Tahoma"/>
          <w:szCs w:val="20"/>
          <w:lang w:eastAsia="sl-SI"/>
        </w:rPr>
        <w:t>.</w:t>
      </w:r>
      <w:r>
        <w:rPr>
          <w:rFonts w:ascii="Tahoma" w:hAnsi="Tahoma" w:cs="Tahoma"/>
          <w:szCs w:val="20"/>
          <w:lang w:eastAsia="sl-SI"/>
        </w:rPr>
        <w:t>20</w:t>
      </w:r>
      <w:r w:rsidR="00DE5D4C" w:rsidRPr="00667E2A">
        <w:rPr>
          <w:rFonts w:ascii="Tahoma" w:hAnsi="Tahoma" w:cs="Tahoma"/>
          <w:szCs w:val="20"/>
          <w:lang w:eastAsia="sl-SI"/>
        </w:rPr>
        <w:t xml:space="preserve">0 ur rednih storitev za 2 leti, </w:t>
      </w:r>
      <w:r>
        <w:rPr>
          <w:rFonts w:ascii="Tahoma" w:hAnsi="Tahoma" w:cs="Tahoma"/>
          <w:szCs w:val="20"/>
          <w:lang w:eastAsia="sl-SI"/>
        </w:rPr>
        <w:t>14</w:t>
      </w:r>
      <w:r w:rsidR="00DE5D4C" w:rsidRPr="00667E2A">
        <w:rPr>
          <w:rFonts w:ascii="Tahoma" w:hAnsi="Tahoma" w:cs="Tahoma"/>
          <w:szCs w:val="20"/>
          <w:lang w:eastAsia="sl-SI"/>
        </w:rPr>
        <w:t>0 ur izredn</w:t>
      </w:r>
      <w:r>
        <w:rPr>
          <w:rFonts w:ascii="Tahoma" w:hAnsi="Tahoma" w:cs="Tahoma"/>
          <w:szCs w:val="20"/>
          <w:lang w:eastAsia="sl-SI"/>
        </w:rPr>
        <w:t>ih storitev za 2 leti)</w:t>
      </w:r>
      <w:r w:rsidR="00E16032">
        <w:rPr>
          <w:rFonts w:ascii="Tahoma" w:hAnsi="Tahoma" w:cs="Tahoma"/>
          <w:szCs w:val="20"/>
          <w:lang w:eastAsia="sl-SI"/>
        </w:rPr>
        <w:t>;</w:t>
      </w:r>
    </w:p>
    <w:p w14:paraId="3A14BC4C" w14:textId="5F467A70" w:rsidR="00DE5D4C" w:rsidRPr="00667E2A" w:rsidRDefault="00DE5D4C" w:rsidP="00CE1DF4">
      <w:pPr>
        <w:keepNext/>
        <w:keepLines/>
        <w:numPr>
          <w:ilvl w:val="0"/>
          <w:numId w:val="26"/>
        </w:numPr>
        <w:spacing w:after="0" w:line="240" w:lineRule="auto"/>
        <w:ind w:left="284" w:hanging="284"/>
        <w:jc w:val="both"/>
        <w:rPr>
          <w:rFonts w:ascii="Tahoma" w:hAnsi="Tahoma" w:cs="Tahoma"/>
          <w:szCs w:val="20"/>
          <w:lang w:eastAsia="sl-SI"/>
        </w:rPr>
      </w:pPr>
      <w:r w:rsidRPr="00667E2A">
        <w:rPr>
          <w:rFonts w:ascii="Tahoma" w:hAnsi="Tahoma" w:cs="Tahoma"/>
          <w:szCs w:val="20"/>
          <w:lang w:eastAsia="sl-SI"/>
        </w:rPr>
        <w:t>ostala vzdrževalna dela na kotlih po nalogu delovodje (</w:t>
      </w:r>
      <w:r>
        <w:rPr>
          <w:rFonts w:ascii="Tahoma" w:hAnsi="Tahoma" w:cs="Tahoma"/>
          <w:szCs w:val="20"/>
          <w:lang w:eastAsia="sl-SI"/>
        </w:rPr>
        <w:t>1</w:t>
      </w:r>
      <w:r w:rsidRPr="00667E2A">
        <w:rPr>
          <w:rFonts w:ascii="Tahoma" w:hAnsi="Tahoma" w:cs="Tahoma"/>
          <w:szCs w:val="20"/>
          <w:lang w:eastAsia="sl-SI"/>
        </w:rPr>
        <w:t>.</w:t>
      </w:r>
      <w:r w:rsidR="008A53B7">
        <w:rPr>
          <w:rFonts w:ascii="Tahoma" w:hAnsi="Tahoma" w:cs="Tahoma"/>
          <w:szCs w:val="20"/>
          <w:lang w:eastAsia="sl-SI"/>
        </w:rPr>
        <w:t>1</w:t>
      </w:r>
      <w:r>
        <w:rPr>
          <w:rFonts w:ascii="Tahoma" w:hAnsi="Tahoma" w:cs="Tahoma"/>
          <w:szCs w:val="20"/>
          <w:lang w:eastAsia="sl-SI"/>
        </w:rPr>
        <w:t>0</w:t>
      </w:r>
      <w:r w:rsidRPr="00667E2A">
        <w:rPr>
          <w:rFonts w:ascii="Tahoma" w:hAnsi="Tahoma" w:cs="Tahoma"/>
          <w:szCs w:val="20"/>
          <w:lang w:eastAsia="sl-SI"/>
        </w:rPr>
        <w:t xml:space="preserve">0 ur rednih storitev za 2 leti, </w:t>
      </w:r>
      <w:r w:rsidR="008A53B7">
        <w:rPr>
          <w:rFonts w:ascii="Tahoma" w:hAnsi="Tahoma" w:cs="Tahoma"/>
          <w:szCs w:val="20"/>
          <w:lang w:eastAsia="sl-SI"/>
        </w:rPr>
        <w:t>6</w:t>
      </w:r>
      <w:r w:rsidRPr="00667E2A">
        <w:rPr>
          <w:rFonts w:ascii="Tahoma" w:hAnsi="Tahoma" w:cs="Tahoma"/>
          <w:szCs w:val="20"/>
          <w:lang w:eastAsia="sl-SI"/>
        </w:rPr>
        <w:t xml:space="preserve">0 </w:t>
      </w:r>
      <w:r w:rsidR="008A53B7">
        <w:rPr>
          <w:rFonts w:ascii="Tahoma" w:hAnsi="Tahoma" w:cs="Tahoma"/>
          <w:szCs w:val="20"/>
          <w:lang w:eastAsia="sl-SI"/>
        </w:rPr>
        <w:t>ur izrednih storitev za 2 leti)</w:t>
      </w:r>
      <w:r w:rsidR="00E16032">
        <w:rPr>
          <w:rFonts w:ascii="Tahoma" w:hAnsi="Tahoma" w:cs="Tahoma"/>
          <w:szCs w:val="20"/>
          <w:lang w:eastAsia="sl-SI"/>
        </w:rPr>
        <w:t>.</w:t>
      </w:r>
    </w:p>
    <w:p w14:paraId="488884BA" w14:textId="77777777" w:rsidR="00092A51" w:rsidRPr="00BD140F" w:rsidRDefault="00092A51" w:rsidP="00CE1DF4">
      <w:pPr>
        <w:keepNext/>
        <w:keepLines/>
        <w:spacing w:after="0" w:line="240" w:lineRule="auto"/>
        <w:jc w:val="both"/>
        <w:rPr>
          <w:rFonts w:ascii="Tahoma" w:hAnsi="Tahoma" w:cs="Tahoma"/>
          <w:b/>
        </w:rPr>
      </w:pPr>
    </w:p>
    <w:p w14:paraId="3858BA99" w14:textId="77777777" w:rsidR="00092A51" w:rsidRPr="00BD140F" w:rsidRDefault="00092A51" w:rsidP="00CE1DF4">
      <w:pPr>
        <w:keepNext/>
        <w:keepLines/>
        <w:spacing w:after="0" w:line="240" w:lineRule="auto"/>
        <w:jc w:val="both"/>
        <w:rPr>
          <w:rFonts w:ascii="Tahoma" w:hAnsi="Tahoma" w:cs="Tahoma"/>
          <w:b/>
        </w:rPr>
      </w:pPr>
      <w:r w:rsidRPr="00BD140F">
        <w:rPr>
          <w:rFonts w:ascii="Tahoma" w:hAnsi="Tahoma" w:cs="Tahoma"/>
          <w:b/>
        </w:rPr>
        <w:t>Ostale zahteve</w:t>
      </w:r>
    </w:p>
    <w:p w14:paraId="3EFB500E" w14:textId="77777777" w:rsidR="00092A51" w:rsidRPr="00BD140F" w:rsidRDefault="00092A51" w:rsidP="00CE1DF4">
      <w:pPr>
        <w:keepNext/>
        <w:keepLines/>
        <w:numPr>
          <w:ilvl w:val="0"/>
          <w:numId w:val="25"/>
        </w:numPr>
        <w:spacing w:after="0" w:line="240" w:lineRule="auto"/>
        <w:ind w:left="284" w:hanging="284"/>
        <w:jc w:val="both"/>
        <w:rPr>
          <w:rFonts w:ascii="Tahoma" w:hAnsi="Tahoma" w:cs="Tahoma"/>
        </w:rPr>
      </w:pPr>
      <w:r w:rsidRPr="00BD140F">
        <w:rPr>
          <w:rFonts w:ascii="Tahoma" w:hAnsi="Tahoma" w:cs="Tahoma"/>
        </w:rPr>
        <w:t>delovišče mora biti vedno pospravljeno kakor tudi logistične poti,</w:t>
      </w:r>
    </w:p>
    <w:p w14:paraId="4A3B0612" w14:textId="77777777" w:rsidR="00092A51" w:rsidRPr="00BD140F" w:rsidRDefault="00092A51" w:rsidP="00CE1DF4">
      <w:pPr>
        <w:keepNext/>
        <w:keepLines/>
        <w:numPr>
          <w:ilvl w:val="0"/>
          <w:numId w:val="25"/>
        </w:numPr>
        <w:spacing w:after="0" w:line="240" w:lineRule="auto"/>
        <w:ind w:left="284" w:hanging="284"/>
        <w:jc w:val="both"/>
        <w:rPr>
          <w:rFonts w:ascii="Tahoma" w:hAnsi="Tahoma" w:cs="Tahoma"/>
        </w:rPr>
      </w:pPr>
      <w:r w:rsidRPr="00BD140F">
        <w:rPr>
          <w:rFonts w:ascii="Tahoma" w:hAnsi="Tahoma" w:cs="Tahoma"/>
        </w:rPr>
        <w:t>vse odpadke je potrebno odlagati v točno predpisane zabojnike,</w:t>
      </w:r>
    </w:p>
    <w:p w14:paraId="5564CA56" w14:textId="77777777" w:rsidR="00092A51" w:rsidRPr="00BD140F" w:rsidRDefault="00092A51" w:rsidP="00CE1DF4">
      <w:pPr>
        <w:keepNext/>
        <w:keepLines/>
        <w:numPr>
          <w:ilvl w:val="0"/>
          <w:numId w:val="25"/>
        </w:numPr>
        <w:spacing w:after="0" w:line="240" w:lineRule="auto"/>
        <w:ind w:left="284" w:hanging="284"/>
        <w:jc w:val="both"/>
        <w:rPr>
          <w:rFonts w:ascii="Tahoma" w:hAnsi="Tahoma" w:cs="Tahoma"/>
        </w:rPr>
      </w:pPr>
      <w:r w:rsidRPr="00BD140F">
        <w:rPr>
          <w:rFonts w:ascii="Tahoma" w:hAnsi="Tahoma" w:cs="Tahoma"/>
        </w:rPr>
        <w:t>dela se morajo izvajati po tehničnih predpisih, standardih in normativih,</w:t>
      </w:r>
    </w:p>
    <w:p w14:paraId="16B3315E" w14:textId="77777777" w:rsidR="00092A51" w:rsidRPr="00BD140F" w:rsidRDefault="00092A51" w:rsidP="00CE1DF4">
      <w:pPr>
        <w:keepNext/>
        <w:keepLines/>
        <w:numPr>
          <w:ilvl w:val="0"/>
          <w:numId w:val="25"/>
        </w:numPr>
        <w:spacing w:after="0" w:line="240" w:lineRule="auto"/>
        <w:ind w:left="284" w:hanging="284"/>
        <w:jc w:val="both"/>
        <w:rPr>
          <w:rFonts w:ascii="Tahoma" w:hAnsi="Tahoma" w:cs="Tahoma"/>
        </w:rPr>
      </w:pPr>
      <w:r w:rsidRPr="00BD140F">
        <w:rPr>
          <w:rFonts w:ascii="Tahoma" w:hAnsi="Tahoma" w:cs="Tahoma"/>
        </w:rPr>
        <w:t>vodenje dnevnika o izvajanju storitev na delovišču,</w:t>
      </w:r>
    </w:p>
    <w:p w14:paraId="73799ABE" w14:textId="77777777" w:rsidR="00092A51" w:rsidRPr="00BD140F" w:rsidRDefault="00092A51" w:rsidP="00CE1DF4">
      <w:pPr>
        <w:keepNext/>
        <w:keepLines/>
        <w:numPr>
          <w:ilvl w:val="0"/>
          <w:numId w:val="25"/>
        </w:numPr>
        <w:spacing w:after="0" w:line="240" w:lineRule="auto"/>
        <w:ind w:left="284" w:hanging="284"/>
        <w:jc w:val="both"/>
        <w:rPr>
          <w:rFonts w:ascii="Tahoma" w:hAnsi="Tahoma" w:cs="Tahoma"/>
        </w:rPr>
      </w:pPr>
      <w:r w:rsidRPr="00BD140F">
        <w:rPr>
          <w:rFonts w:ascii="Tahoma" w:hAnsi="Tahoma" w:cs="Tahoma"/>
        </w:rPr>
        <w:t>največ dvourni odzivni čas v primeru okvare vse dni v tednu.</w:t>
      </w:r>
    </w:p>
    <w:p w14:paraId="1B3262B0" w14:textId="77777777" w:rsidR="003F5220" w:rsidRPr="003F5220" w:rsidRDefault="003F5220" w:rsidP="00CE1DF4">
      <w:pPr>
        <w:keepNext/>
        <w:keepLines/>
        <w:spacing w:after="0" w:line="240" w:lineRule="auto"/>
        <w:jc w:val="both"/>
        <w:rPr>
          <w:rFonts w:ascii="Tahoma" w:hAnsi="Tahoma" w:cs="Tahoma"/>
          <w:szCs w:val="20"/>
          <w:lang w:eastAsia="sl-SI"/>
        </w:rPr>
      </w:pPr>
    </w:p>
    <w:p w14:paraId="7700B08F" w14:textId="77777777" w:rsidR="00302D6E" w:rsidRPr="00712BC8" w:rsidRDefault="00302D6E" w:rsidP="00CE1DF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708247BF" w14:textId="77777777" w:rsidR="00302D6E" w:rsidRPr="002F283C" w:rsidRDefault="00302D6E" w:rsidP="00CE1DF4">
      <w:pPr>
        <w:keepNext/>
        <w:keepLines/>
        <w:spacing w:after="0" w:line="240" w:lineRule="auto"/>
        <w:jc w:val="both"/>
        <w:rPr>
          <w:rFonts w:ascii="Tahoma" w:eastAsia="Times New Roman" w:hAnsi="Tahoma" w:cs="Tahoma"/>
          <w:sz w:val="24"/>
          <w:lang w:eastAsia="sl-SI"/>
        </w:rPr>
      </w:pPr>
    </w:p>
    <w:p w14:paraId="1BDE959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451EB6A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650E50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286E18C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22B953BA"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Če ni v teh navodilih za posamezne dokumente drugače določeno, zadošča predložitev kopij zahtevanih dokumentov. Naročnik si pridržuje pravico do vpogleda v originalne dokumente.</w:t>
      </w:r>
    </w:p>
    <w:p w14:paraId="3ACDBA59"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172AF85"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27C423D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2AA07EA6"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6A276F78"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5EC49E4" w14:textId="77777777" w:rsidR="00CE1DF4" w:rsidRPr="00AD7A49" w:rsidRDefault="00CE1DF4" w:rsidP="00CE1DF4">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54DB723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1B97F47" w14:textId="77777777" w:rsidR="00CE1DF4" w:rsidRPr="00AD7A49" w:rsidRDefault="00CE1DF4" w:rsidP="00CE1DF4">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44546B5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75A77479" w14:textId="77777777" w:rsidR="00CE1DF4" w:rsidRPr="00AD7A49" w:rsidRDefault="00CE1DF4" w:rsidP="00CE1DF4">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342C44D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2158A6F9" w14:textId="77777777" w:rsidR="00CE1DF4" w:rsidRPr="00AD7A49" w:rsidRDefault="00CE1DF4" w:rsidP="00CE1DF4">
      <w:pPr>
        <w:keepNext/>
        <w:keepLines/>
        <w:widowControl w:val="0"/>
        <w:numPr>
          <w:ilvl w:val="0"/>
          <w:numId w:val="18"/>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610A55E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648E68A4"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362D2804" w14:textId="77777777" w:rsidR="00CE1DF4" w:rsidRPr="00AD7A49" w:rsidRDefault="00CE1DF4" w:rsidP="00CE1DF4">
      <w:pPr>
        <w:keepNext/>
        <w:keepLines/>
        <w:widowControl w:val="0"/>
        <w:numPr>
          <w:ilvl w:val="0"/>
          <w:numId w:val="18"/>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plačilom davkov ali prispevkov za socialno varnost</w:t>
      </w:r>
    </w:p>
    <w:p w14:paraId="7D64F25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24B32D4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8DE00DA"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47D353CE"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1142F0E9"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5020E3C6"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lastRenderedPageBreak/>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18CF0790"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5961D09D"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188D04CF"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74FE30A5"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569D13AA"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630845F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4F71BD99"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59836362" w14:textId="77777777" w:rsidR="00CE1DF4" w:rsidRPr="00AD7A49" w:rsidRDefault="00CE1DF4" w:rsidP="00CE1DF4">
      <w:pPr>
        <w:keepNext/>
        <w:keepLines/>
        <w:widowControl w:val="0"/>
        <w:numPr>
          <w:ilvl w:val="0"/>
          <w:numId w:val="7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0888769"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30BF94B2"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40B84A6E"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790C28A9"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6280DF44" w14:textId="77777777" w:rsidR="00CE1DF4" w:rsidRPr="00AD7A49" w:rsidRDefault="00CE1DF4" w:rsidP="00CE1DF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050227EC" w14:textId="77777777" w:rsidR="00CE1DF4" w:rsidRPr="00AD7A49" w:rsidRDefault="00CE1DF4" w:rsidP="00CE1DF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3EC231A5" w14:textId="77777777" w:rsidR="00CE1DF4" w:rsidRPr="00AD7A49" w:rsidRDefault="00CE1DF4" w:rsidP="00CE1DF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3AF76786"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04B5EB0"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267C6C11" w14:textId="77777777" w:rsidR="00CE1DF4" w:rsidRPr="00AD7A49" w:rsidRDefault="00CE1DF4" w:rsidP="00CE1DF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0E4A91C2" w14:textId="77777777" w:rsidR="00CE1DF4" w:rsidRPr="00AD7A49" w:rsidRDefault="00CE1DF4" w:rsidP="00CE1DF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5DC68130" w14:textId="77777777" w:rsidR="00CE1DF4" w:rsidRPr="00AD7A49" w:rsidRDefault="00CE1DF4" w:rsidP="00CE1DF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2356F3BE"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59D189AD"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569BA0E4" w14:textId="77777777" w:rsidR="00CE1DF4" w:rsidRPr="00090333" w:rsidRDefault="00CE1DF4" w:rsidP="00CE1DF4">
      <w:pPr>
        <w:keepNext/>
        <w:keepLines/>
        <w:widowControl w:val="0"/>
        <w:spacing w:after="0" w:line="240" w:lineRule="auto"/>
        <w:jc w:val="both"/>
        <w:rPr>
          <w:rFonts w:ascii="Tahoma" w:eastAsia="Times New Roman" w:hAnsi="Tahoma" w:cs="Tahoma"/>
          <w:bCs/>
          <w:lang w:eastAsia="sl-SI"/>
        </w:rPr>
      </w:pPr>
    </w:p>
    <w:p w14:paraId="2B782C03" w14:textId="77777777" w:rsidR="00CE1DF4" w:rsidRPr="00090333" w:rsidRDefault="00CE1DF4" w:rsidP="00CE1DF4">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gospodarski subjekt v enem od položajev iz prvega ali b) točke četrtega</w:t>
      </w:r>
      <w:r>
        <w:rPr>
          <w:rFonts w:ascii="Tahoma" w:eastAsia="Times New Roman" w:hAnsi="Tahoma" w:cs="Tahoma"/>
          <w:bCs/>
          <w:lang w:eastAsia="sl-SI"/>
        </w:rPr>
        <w:t xml:space="preserve"> </w:t>
      </w:r>
      <w:r w:rsidRPr="00090333">
        <w:rPr>
          <w:rFonts w:ascii="Tahoma" w:eastAsia="Times New Roman" w:hAnsi="Tahoma" w:cs="Tahoma"/>
          <w:bCs/>
          <w:lang w:eastAsia="sl-SI"/>
        </w:rPr>
        <w:t>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3C3D391F" w14:textId="77777777" w:rsidR="00CE1DF4" w:rsidRPr="00090333" w:rsidRDefault="00CE1DF4" w:rsidP="00CE1DF4">
      <w:pPr>
        <w:keepNext/>
        <w:keepLines/>
        <w:widowControl w:val="0"/>
        <w:spacing w:after="0" w:line="240" w:lineRule="auto"/>
        <w:jc w:val="both"/>
        <w:rPr>
          <w:rFonts w:ascii="Tahoma" w:eastAsia="Times New Roman" w:hAnsi="Tahoma" w:cs="Tahoma"/>
          <w:bCs/>
          <w:lang w:eastAsia="sl-SI"/>
        </w:rPr>
      </w:pPr>
    </w:p>
    <w:p w14:paraId="13C51F6C" w14:textId="77777777" w:rsidR="00CE1DF4" w:rsidRPr="00090333" w:rsidRDefault="00CE1DF4" w:rsidP="00CE1DF4">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lastRenderedPageBreak/>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0C533ED1"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709D7D76" w14:textId="77777777" w:rsidR="00CE1DF4" w:rsidRPr="00AD7A49" w:rsidRDefault="00CE1DF4" w:rsidP="00CE1DF4">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64E31824"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77221C14" w14:textId="77777777" w:rsidR="00CE1DF4" w:rsidRPr="00AD7A49" w:rsidRDefault="00CE1DF4" w:rsidP="00CE1DF4">
      <w:pPr>
        <w:keepNext/>
        <w:keepLines/>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729C26E5"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p>
    <w:p w14:paraId="6B8D144D"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1E50CA95"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1C786C4E"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52DFAC53"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69E2CAA2"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C84AAED"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89E2C86"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771EF621"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79D54DF1" w14:textId="77777777" w:rsidR="00CE1DF4" w:rsidRPr="005F5ACD" w:rsidRDefault="00CE1DF4" w:rsidP="00CE1DF4">
      <w:pPr>
        <w:keepNext/>
        <w:keepLines/>
        <w:spacing w:after="0" w:line="240" w:lineRule="auto"/>
        <w:jc w:val="both"/>
        <w:rPr>
          <w:rFonts w:ascii="Tahoma" w:eastAsia="Times New Roman" w:hAnsi="Tahoma" w:cs="Tahoma"/>
          <w:lang w:eastAsia="sl-SI"/>
        </w:rPr>
      </w:pPr>
    </w:p>
    <w:p w14:paraId="071BFD6E" w14:textId="77777777" w:rsidR="00CE1DF4" w:rsidRPr="005F5ACD" w:rsidRDefault="00CE1DF4" w:rsidP="00CE1DF4">
      <w:pPr>
        <w:keepNext/>
        <w:keepLines/>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Ekonomski in finančni položaj</w:t>
      </w:r>
    </w:p>
    <w:p w14:paraId="57D62792" w14:textId="77777777" w:rsidR="00CE1DF4" w:rsidRPr="005F5ACD" w:rsidRDefault="00CE1DF4" w:rsidP="00CE1DF4">
      <w:pPr>
        <w:keepNext/>
        <w:keepLines/>
        <w:spacing w:after="0" w:line="240" w:lineRule="auto"/>
        <w:jc w:val="both"/>
        <w:rPr>
          <w:rFonts w:ascii="Tahoma" w:eastAsia="Times New Roman" w:hAnsi="Tahoma" w:cs="Tahoma"/>
          <w:lang w:eastAsia="sl-SI"/>
        </w:rPr>
      </w:pPr>
    </w:p>
    <w:p w14:paraId="4DB8F83C"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C17FABA"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4EFA7EBF"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7ADD42AB"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15539FCC"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4260A62"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p>
    <w:p w14:paraId="02693110" w14:textId="77777777" w:rsidR="00CE1DF4" w:rsidRPr="00AD7A49" w:rsidRDefault="00CE1DF4" w:rsidP="00CE1DF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188BF607" w14:textId="77777777" w:rsidR="00CE1DF4" w:rsidRPr="00AD7A49" w:rsidRDefault="00CE1DF4" w:rsidP="00CE1DF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65A3F9D0" w14:textId="77777777" w:rsidR="006F2810" w:rsidRPr="00712BC8" w:rsidRDefault="006F2810" w:rsidP="00CE1DF4">
      <w:pPr>
        <w:keepNext/>
        <w:keepLines/>
        <w:spacing w:after="0" w:line="240" w:lineRule="auto"/>
        <w:jc w:val="both"/>
        <w:rPr>
          <w:rFonts w:ascii="Tahoma" w:eastAsia="Times New Roman" w:hAnsi="Tahoma" w:cs="Tahoma"/>
          <w:lang w:eastAsia="sl-SI"/>
        </w:rPr>
      </w:pPr>
    </w:p>
    <w:p w14:paraId="5EB386EA" w14:textId="77777777" w:rsidR="006F2810" w:rsidRPr="00712BC8" w:rsidRDefault="006F2810" w:rsidP="00CE1DF4">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284B9D7F" w14:textId="77777777" w:rsidR="006F2810" w:rsidRPr="00712BC8" w:rsidRDefault="006F2810" w:rsidP="00CE1DF4">
      <w:pPr>
        <w:keepNext/>
        <w:keepLines/>
        <w:spacing w:after="0" w:line="240" w:lineRule="auto"/>
        <w:jc w:val="both"/>
        <w:rPr>
          <w:rFonts w:ascii="Tahoma" w:eastAsia="Times New Roman" w:hAnsi="Tahoma" w:cs="Tahoma"/>
          <w:b/>
          <w:lang w:eastAsia="sl-SI"/>
        </w:rPr>
      </w:pPr>
    </w:p>
    <w:p w14:paraId="77E5C67C" w14:textId="77777777" w:rsidR="006F2810" w:rsidRPr="000649B7" w:rsidRDefault="006F2810" w:rsidP="00CE1DF4">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w:t>
      </w:r>
      <w:r w:rsidR="00535881">
        <w:rPr>
          <w:rFonts w:ascii="Tahoma" w:eastAsia="Times New Roman" w:hAnsi="Tahoma" w:cs="Tahoma"/>
          <w:lang w:eastAsia="sl-SI"/>
        </w:rPr>
        <w:t>ni</w:t>
      </w:r>
      <w:r>
        <w:rPr>
          <w:rFonts w:ascii="Tahoma" w:eastAsia="Times New Roman" w:hAnsi="Tahoma" w:cs="Tahoma"/>
          <w:lang w:eastAsia="sl-SI"/>
        </w:rPr>
        <w:t xml:space="preserve"> sporazum</w:t>
      </w:r>
      <w:r w:rsidRPr="000649B7">
        <w:rPr>
          <w:rFonts w:ascii="Tahoma" w:eastAsia="Times New Roman" w:hAnsi="Tahoma" w:cs="Tahoma"/>
          <w:lang w:val="x-none"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val="x-none" w:eastAsia="sl-SI"/>
        </w:rPr>
        <w:t>funkcionalnem obratovanju</w:t>
      </w:r>
      <w:r w:rsidRPr="000649B7">
        <w:rPr>
          <w:rFonts w:ascii="Tahoma" w:eastAsia="Times New Roman" w:hAnsi="Tahoma" w:cs="Tahoma"/>
          <w:lang w:eastAsia="sl-SI"/>
        </w:rPr>
        <w:t>.</w:t>
      </w:r>
    </w:p>
    <w:p w14:paraId="44FC6979" w14:textId="77777777" w:rsidR="006F2810" w:rsidRPr="000649B7" w:rsidRDefault="006F2810" w:rsidP="00CE1DF4">
      <w:pPr>
        <w:keepNext/>
        <w:keepLines/>
        <w:spacing w:after="0" w:line="240" w:lineRule="auto"/>
        <w:jc w:val="both"/>
        <w:rPr>
          <w:rFonts w:ascii="Tahoma" w:eastAsia="Times New Roman" w:hAnsi="Tahoma" w:cs="Tahoma"/>
          <w:lang w:eastAsia="sl-SI"/>
        </w:rPr>
      </w:pPr>
    </w:p>
    <w:p w14:paraId="22672C7D" w14:textId="5E14A6E8" w:rsidR="00C11C56" w:rsidRPr="00BA3F91" w:rsidRDefault="00C11C56" w:rsidP="00CE1DF4">
      <w:pPr>
        <w:keepNext/>
        <w:keepLines/>
        <w:spacing w:after="0" w:line="240" w:lineRule="auto"/>
        <w:jc w:val="both"/>
        <w:rPr>
          <w:rFonts w:ascii="Tahoma" w:hAnsi="Tahoma" w:cs="Tahoma"/>
          <w:lang w:eastAsia="sl-SI"/>
        </w:rPr>
      </w:pPr>
      <w:r w:rsidRPr="00BA3F91">
        <w:rPr>
          <w:rFonts w:ascii="Tahoma" w:hAnsi="Tahoma" w:cs="Tahoma"/>
          <w:lang w:eastAsia="sl-SI"/>
        </w:rPr>
        <w:t>Ponudnik mora imeti v letih 20</w:t>
      </w:r>
      <w:r w:rsidR="00CE1DF4">
        <w:rPr>
          <w:rFonts w:ascii="Tahoma" w:hAnsi="Tahoma" w:cs="Tahoma"/>
          <w:lang w:eastAsia="sl-SI"/>
        </w:rPr>
        <w:t>19</w:t>
      </w:r>
      <w:r w:rsidRPr="00BA3F91">
        <w:rPr>
          <w:rFonts w:ascii="Tahoma" w:hAnsi="Tahoma" w:cs="Tahoma"/>
          <w:lang w:eastAsia="sl-SI"/>
        </w:rPr>
        <w:t>, 20</w:t>
      </w:r>
      <w:r w:rsidR="00CE1DF4">
        <w:rPr>
          <w:rFonts w:ascii="Tahoma" w:hAnsi="Tahoma" w:cs="Tahoma"/>
          <w:lang w:eastAsia="sl-SI"/>
        </w:rPr>
        <w:t>20</w:t>
      </w:r>
      <w:r w:rsidRPr="00BA3F91">
        <w:rPr>
          <w:rFonts w:ascii="Tahoma" w:hAnsi="Tahoma" w:cs="Tahoma"/>
          <w:lang w:eastAsia="sl-SI"/>
        </w:rPr>
        <w:t xml:space="preserve"> in 20</w:t>
      </w:r>
      <w:r w:rsidR="00CE1DF4">
        <w:rPr>
          <w:rFonts w:ascii="Tahoma" w:hAnsi="Tahoma" w:cs="Tahoma"/>
          <w:lang w:eastAsia="sl-SI"/>
        </w:rPr>
        <w:t>21</w:t>
      </w:r>
      <w:r w:rsidRPr="00BA3F91">
        <w:rPr>
          <w:rFonts w:ascii="Tahoma" w:hAnsi="Tahoma" w:cs="Tahoma"/>
          <w:lang w:eastAsia="sl-SI"/>
        </w:rPr>
        <w:t xml:space="preserve"> za vsako </w:t>
      </w:r>
      <w:r w:rsidRPr="00BA3F91">
        <w:rPr>
          <w:rFonts w:ascii="Tahoma" w:hAnsi="Tahoma" w:cs="Tahoma"/>
          <w:u w:val="single"/>
          <w:lang w:eastAsia="sl-SI"/>
        </w:rPr>
        <w:t>zahtevano leto</w:t>
      </w:r>
      <w:r w:rsidRPr="00BA3F91">
        <w:rPr>
          <w:rFonts w:ascii="Tahoma" w:hAnsi="Tahoma" w:cs="Tahoma"/>
          <w:lang w:eastAsia="sl-SI"/>
        </w:rPr>
        <w:t>:</w:t>
      </w:r>
    </w:p>
    <w:p w14:paraId="6B226F9B" w14:textId="77777777" w:rsidR="00090629" w:rsidRPr="00667E2A" w:rsidRDefault="00F523D9" w:rsidP="00CE1DF4">
      <w:pPr>
        <w:keepNext/>
        <w:keepLines/>
        <w:numPr>
          <w:ilvl w:val="0"/>
          <w:numId w:val="29"/>
        </w:numPr>
        <w:spacing w:after="0" w:line="240" w:lineRule="auto"/>
        <w:ind w:left="284" w:hanging="284"/>
        <w:jc w:val="both"/>
        <w:rPr>
          <w:rFonts w:ascii="Tahoma" w:hAnsi="Tahoma" w:cs="Tahoma"/>
          <w:szCs w:val="20"/>
          <w:lang w:eastAsia="sl-SI"/>
        </w:rPr>
      </w:pPr>
      <w:r w:rsidRPr="00F523D9">
        <w:rPr>
          <w:rFonts w:ascii="Tahoma" w:hAnsi="Tahoma" w:cs="Tahoma"/>
          <w:szCs w:val="20"/>
          <w:lang w:eastAsia="sl-SI"/>
        </w:rPr>
        <w:lastRenderedPageBreak/>
        <w:t>referenco, ki se nanaša na opravljanje strojno-vzdrževalnih del na parnem kotlu (izvajanje varilnih storitev po EN 3834-1 in EN 3834-2 ter EN 12732, ki definira zahteve za izdelavo in preizkušanje zvarnih spojev za jeklenih cevovodov in cevovodnih sistemov) z zmogljivostjo najmanj 100t/h pregrete pare</w:t>
      </w:r>
      <w:r w:rsidR="00A14460" w:rsidRPr="00A14460">
        <w:rPr>
          <w:rFonts w:ascii="Tahoma" w:hAnsi="Tahoma" w:cs="Tahoma"/>
          <w:szCs w:val="20"/>
          <w:lang w:eastAsia="sl-SI"/>
        </w:rPr>
        <w:t xml:space="preserve"> </w:t>
      </w:r>
      <w:r w:rsidR="00090629">
        <w:rPr>
          <w:rFonts w:ascii="Tahoma" w:hAnsi="Tahoma" w:cs="Tahoma"/>
          <w:szCs w:val="20"/>
          <w:lang w:eastAsia="sl-SI"/>
        </w:rPr>
        <w:t>(skupaj torej 3 reference - prilo</w:t>
      </w:r>
      <w:r w:rsidR="00090629" w:rsidRPr="00667E2A">
        <w:rPr>
          <w:rFonts w:ascii="Tahoma" w:hAnsi="Tahoma" w:cs="Tahoma"/>
          <w:szCs w:val="20"/>
          <w:lang w:eastAsia="sl-SI"/>
        </w:rPr>
        <w:t xml:space="preserve">ga </w:t>
      </w:r>
      <w:r w:rsidR="00090629">
        <w:rPr>
          <w:rFonts w:ascii="Tahoma" w:hAnsi="Tahoma" w:cs="Tahoma"/>
          <w:szCs w:val="20"/>
          <w:lang w:eastAsia="sl-SI"/>
        </w:rPr>
        <w:t>5/1),</w:t>
      </w:r>
    </w:p>
    <w:p w14:paraId="23206FFE" w14:textId="77777777" w:rsidR="00090629" w:rsidRDefault="00F523D9" w:rsidP="00CE1DF4">
      <w:pPr>
        <w:keepNext/>
        <w:keepLines/>
        <w:numPr>
          <w:ilvl w:val="0"/>
          <w:numId w:val="29"/>
        </w:numPr>
        <w:spacing w:after="0" w:line="240" w:lineRule="auto"/>
        <w:ind w:left="284" w:hanging="284"/>
        <w:jc w:val="both"/>
        <w:rPr>
          <w:rFonts w:ascii="Tahoma" w:hAnsi="Tahoma" w:cs="Tahoma"/>
          <w:szCs w:val="20"/>
          <w:lang w:eastAsia="sl-SI"/>
        </w:rPr>
      </w:pPr>
      <w:r w:rsidRPr="00667E2A">
        <w:rPr>
          <w:rFonts w:ascii="Tahoma" w:hAnsi="Tahoma" w:cs="Tahoma"/>
          <w:szCs w:val="20"/>
          <w:lang w:eastAsia="sl-SI"/>
        </w:rPr>
        <w:t>referenc</w:t>
      </w:r>
      <w:r w:rsidR="00B47507">
        <w:rPr>
          <w:rFonts w:ascii="Tahoma" w:hAnsi="Tahoma" w:cs="Tahoma"/>
          <w:szCs w:val="20"/>
          <w:lang w:eastAsia="sl-SI"/>
        </w:rPr>
        <w:t>o</w:t>
      </w:r>
      <w:r w:rsidRPr="00667E2A">
        <w:rPr>
          <w:rFonts w:ascii="Tahoma" w:hAnsi="Tahoma" w:cs="Tahoma"/>
          <w:szCs w:val="20"/>
          <w:lang w:eastAsia="sl-SI"/>
        </w:rPr>
        <w:t>, ki se nanaša na opravljanje strojno-vzdrževalnih del na parnem kotlu (izvajanje zahtevnih popravil na kotlovskih membranskih stenah po postopku “membranskega okna”) z zmogljivost</w:t>
      </w:r>
      <w:r>
        <w:rPr>
          <w:rFonts w:ascii="Tahoma" w:hAnsi="Tahoma" w:cs="Tahoma"/>
          <w:szCs w:val="20"/>
          <w:lang w:eastAsia="sl-SI"/>
        </w:rPr>
        <w:t xml:space="preserve">jo najmanj 100t/h pregrete pare </w:t>
      </w:r>
      <w:r w:rsidR="00090629">
        <w:rPr>
          <w:rFonts w:ascii="Tahoma" w:hAnsi="Tahoma" w:cs="Tahoma"/>
          <w:szCs w:val="20"/>
          <w:lang w:eastAsia="sl-SI"/>
        </w:rPr>
        <w:t xml:space="preserve">(skupaj torej 3 reference - </w:t>
      </w:r>
      <w:r w:rsidR="00090629" w:rsidRPr="00667E2A">
        <w:rPr>
          <w:rFonts w:ascii="Tahoma" w:hAnsi="Tahoma" w:cs="Tahoma"/>
          <w:szCs w:val="20"/>
          <w:lang w:eastAsia="sl-SI"/>
        </w:rPr>
        <w:t xml:space="preserve">priloga </w:t>
      </w:r>
      <w:r w:rsidR="00090629">
        <w:rPr>
          <w:rFonts w:ascii="Tahoma" w:hAnsi="Tahoma" w:cs="Tahoma"/>
          <w:szCs w:val="20"/>
          <w:lang w:eastAsia="sl-SI"/>
        </w:rPr>
        <w:t>5</w:t>
      </w:r>
      <w:r w:rsidR="00090629" w:rsidRPr="00667E2A">
        <w:rPr>
          <w:rFonts w:ascii="Tahoma" w:hAnsi="Tahoma" w:cs="Tahoma"/>
          <w:szCs w:val="20"/>
          <w:lang w:eastAsia="sl-SI"/>
        </w:rPr>
        <w:t>/2)</w:t>
      </w:r>
      <w:r w:rsidR="00090629">
        <w:rPr>
          <w:rFonts w:ascii="Tahoma" w:hAnsi="Tahoma" w:cs="Tahoma"/>
          <w:szCs w:val="20"/>
          <w:lang w:eastAsia="sl-SI"/>
        </w:rPr>
        <w:t>,</w:t>
      </w:r>
    </w:p>
    <w:p w14:paraId="2E751F4B" w14:textId="77777777" w:rsidR="00E6499A" w:rsidRDefault="00E6499A" w:rsidP="00CE1DF4">
      <w:pPr>
        <w:keepNext/>
        <w:keepLines/>
        <w:spacing w:after="0" w:line="240" w:lineRule="auto"/>
        <w:jc w:val="both"/>
        <w:rPr>
          <w:rFonts w:ascii="Tahoma" w:hAnsi="Tahoma" w:cs="Tahoma"/>
          <w:szCs w:val="20"/>
          <w:lang w:eastAsia="sl-SI"/>
        </w:rPr>
      </w:pPr>
    </w:p>
    <w:p w14:paraId="5E3E46AD" w14:textId="2B04165A" w:rsidR="00C11C56" w:rsidRPr="00C11C56" w:rsidRDefault="00C11C56" w:rsidP="00CE1DF4">
      <w:pPr>
        <w:pStyle w:val="BodyText22"/>
        <w:keepNext/>
        <w:keepLines/>
        <w:widowControl/>
        <w:ind w:left="0" w:firstLine="0"/>
        <w:rPr>
          <w:sz w:val="22"/>
        </w:rPr>
      </w:pPr>
      <w:r w:rsidRPr="00C11C56">
        <w:rPr>
          <w:sz w:val="22"/>
        </w:rPr>
        <w:t xml:space="preserve">Ponudnik izpolni zahtevo s predložitvijo izpolnjene in podpisane priloge </w:t>
      </w:r>
      <w:r w:rsidR="00F523D9">
        <w:rPr>
          <w:sz w:val="22"/>
        </w:rPr>
        <w:t>A</w:t>
      </w:r>
      <w:r w:rsidRPr="00C11C56">
        <w:rPr>
          <w:sz w:val="22"/>
        </w:rPr>
        <w:t>, s podpisom izpolnjenega referenčna lista (priloga 5) ter s predložitvijo potrdil referenčnega naročnika-investitorja (priloga 5/1 do priloga 5/</w:t>
      </w:r>
      <w:r w:rsidR="00B47507">
        <w:rPr>
          <w:sz w:val="22"/>
        </w:rPr>
        <w:t>2</w:t>
      </w:r>
      <w:r w:rsidRPr="00C11C56">
        <w:rPr>
          <w:sz w:val="22"/>
        </w:rPr>
        <w:t xml:space="preserve">)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bo upošteval. </w:t>
      </w:r>
      <w:r w:rsidR="00CE1DF4" w:rsidRPr="00CE1DF4">
        <w:rPr>
          <w:sz w:val="22"/>
        </w:rPr>
        <w:t>Za objekte, katerih referenčni naročnik je JAVNO PODJETJE ENERGETIKA LJUBLJANA d.o.o., ponudnik predloži samo izpolnjeno prilogo 5</w:t>
      </w:r>
      <w:r w:rsidRPr="00C11C56">
        <w:rPr>
          <w:sz w:val="22"/>
        </w:rPr>
        <w:t>.</w:t>
      </w:r>
    </w:p>
    <w:p w14:paraId="162A512A" w14:textId="77777777" w:rsidR="00C11C56" w:rsidRPr="00C11C56" w:rsidRDefault="00C11C56" w:rsidP="00CE1DF4">
      <w:pPr>
        <w:keepNext/>
        <w:keepLines/>
        <w:spacing w:after="0" w:line="240" w:lineRule="auto"/>
        <w:jc w:val="both"/>
        <w:rPr>
          <w:rFonts w:ascii="Tahoma" w:eastAsia="Times New Roman" w:hAnsi="Tahoma" w:cs="Tahoma"/>
          <w:b/>
          <w:lang w:eastAsia="sl-SI"/>
        </w:rPr>
      </w:pPr>
    </w:p>
    <w:p w14:paraId="70786476" w14:textId="77777777" w:rsidR="00C11C56" w:rsidRPr="00C11C56" w:rsidRDefault="00C11C56" w:rsidP="00CE1DF4">
      <w:pPr>
        <w:keepNext/>
        <w:keepLines/>
        <w:spacing w:after="0" w:line="240" w:lineRule="auto"/>
        <w:jc w:val="both"/>
        <w:rPr>
          <w:rFonts w:ascii="Tahoma" w:eastAsia="Times New Roman" w:hAnsi="Tahoma" w:cs="Tahoma"/>
          <w:b/>
          <w:lang w:eastAsia="sl-SI"/>
        </w:rPr>
      </w:pPr>
      <w:r w:rsidRPr="00C11C56">
        <w:rPr>
          <w:rFonts w:ascii="Tahoma" w:eastAsia="Times New Roman" w:hAnsi="Tahoma" w:cs="Tahoma"/>
          <w:b/>
          <w:lang w:eastAsia="sl-SI"/>
        </w:rPr>
        <w:t>Ta pogoj lahko izpolni ponudnik sam ali skupina ponudnikov v okviru skupne ponudbe ali s prijavljenimi podizvajalci ali</w:t>
      </w:r>
      <w:r w:rsidRPr="00C11C56">
        <w:rPr>
          <w:rFonts w:ascii="Tahoma" w:eastAsia="Times New Roman" w:hAnsi="Tahoma" w:cs="Tahoma"/>
          <w:b/>
          <w:bCs/>
          <w:lang w:eastAsia="sl-SI"/>
        </w:rPr>
        <w:t xml:space="preserve"> s prijavljenimi subjekti, katerih zmogljivosti uporablja ponudnik</w:t>
      </w:r>
      <w:r w:rsidRPr="00C11C56">
        <w:rPr>
          <w:rFonts w:ascii="Tahoma" w:eastAsia="Times New Roman" w:hAnsi="Tahoma" w:cs="Tahoma"/>
          <w:b/>
          <w:lang w:eastAsia="sl-SI"/>
        </w:rPr>
        <w:t>.</w:t>
      </w:r>
    </w:p>
    <w:p w14:paraId="55B30983" w14:textId="77777777" w:rsidR="006F2810" w:rsidRPr="000649B7" w:rsidRDefault="006F2810" w:rsidP="00CE1DF4">
      <w:pPr>
        <w:keepNext/>
        <w:keepLines/>
        <w:spacing w:after="0" w:line="240" w:lineRule="auto"/>
        <w:jc w:val="both"/>
        <w:rPr>
          <w:rFonts w:ascii="Tahoma" w:eastAsia="Times New Roman" w:hAnsi="Tahoma" w:cs="Tahoma"/>
          <w:lang w:eastAsia="sl-SI"/>
        </w:rPr>
      </w:pPr>
    </w:p>
    <w:p w14:paraId="5080D02A" w14:textId="77777777" w:rsidR="006F2810" w:rsidRPr="000649B7" w:rsidRDefault="006F2810" w:rsidP="00CE1DF4">
      <w:pPr>
        <w:keepNext/>
        <w:keepLines/>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78BEB279" w14:textId="77777777" w:rsidR="006F2810" w:rsidRPr="000649B7" w:rsidRDefault="006F2810" w:rsidP="00CE1DF4">
      <w:pPr>
        <w:keepNext/>
        <w:keepLines/>
        <w:spacing w:after="0" w:line="240" w:lineRule="auto"/>
        <w:jc w:val="both"/>
        <w:rPr>
          <w:rFonts w:ascii="Tahoma" w:eastAsia="Times New Roman" w:hAnsi="Tahoma" w:cs="Tahoma"/>
          <w:lang w:eastAsia="sl-SI"/>
        </w:rPr>
      </w:pPr>
    </w:p>
    <w:p w14:paraId="46D1B648" w14:textId="77777777" w:rsidR="006F2810" w:rsidRPr="00EE5A99" w:rsidRDefault="006F2810" w:rsidP="00CE1DF4">
      <w:pPr>
        <w:keepNext/>
        <w:keepLines/>
        <w:spacing w:after="0" w:line="240" w:lineRule="auto"/>
        <w:jc w:val="both"/>
        <w:rPr>
          <w:rFonts w:ascii="Tahoma" w:eastAsia="Times New Roman" w:hAnsi="Tahoma" w:cs="Tahoma"/>
          <w:lang w:eastAsia="sl-SI"/>
        </w:rPr>
      </w:pPr>
      <w:r w:rsidRPr="00EE5A99">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764AB867" w14:textId="77777777" w:rsidR="00B65574" w:rsidRDefault="00B65574" w:rsidP="00CE1DF4">
      <w:pPr>
        <w:keepNext/>
        <w:keepLines/>
        <w:spacing w:after="0" w:line="240" w:lineRule="auto"/>
        <w:jc w:val="both"/>
        <w:rPr>
          <w:rFonts w:ascii="Tahoma" w:hAnsi="Tahoma" w:cs="Tahoma"/>
          <w:lang w:eastAsia="sl-SI"/>
        </w:rPr>
      </w:pPr>
    </w:p>
    <w:p w14:paraId="033091EA" w14:textId="77777777" w:rsidR="00CE1DF4" w:rsidRPr="00BA3F91" w:rsidRDefault="00CE1DF4" w:rsidP="00CE1DF4">
      <w:pPr>
        <w:keepNext/>
        <w:keepLines/>
        <w:spacing w:after="0" w:line="240" w:lineRule="auto"/>
        <w:jc w:val="both"/>
        <w:rPr>
          <w:rFonts w:ascii="Tahoma" w:hAnsi="Tahoma" w:cs="Tahoma"/>
          <w:lang w:eastAsia="sl-SI"/>
        </w:rPr>
      </w:pPr>
      <w:r w:rsidRPr="00BA3F91">
        <w:rPr>
          <w:rFonts w:ascii="Tahoma" w:hAnsi="Tahoma" w:cs="Tahoma"/>
          <w:lang w:eastAsia="sl-SI"/>
        </w:rPr>
        <w:t>Ponudnik mora</w:t>
      </w:r>
      <w:r>
        <w:rPr>
          <w:rFonts w:ascii="Tahoma" w:hAnsi="Tahoma" w:cs="Tahoma"/>
          <w:lang w:eastAsia="sl-SI"/>
        </w:rPr>
        <w:t xml:space="preserve"> v prilogi 6</w:t>
      </w:r>
      <w:r w:rsidRPr="00BA3F91">
        <w:rPr>
          <w:rFonts w:ascii="Tahoma" w:hAnsi="Tahoma" w:cs="Tahoma"/>
          <w:lang w:eastAsia="sl-SI"/>
        </w:rPr>
        <w:t xml:space="preserve"> predložiti poimenski seznam ljudi, ki bodo delali na objektu naročnika.</w:t>
      </w:r>
    </w:p>
    <w:p w14:paraId="7CCC2F3B" w14:textId="77777777" w:rsidR="006F2810" w:rsidRPr="00EE5A99" w:rsidRDefault="006F2810" w:rsidP="00CE1DF4">
      <w:pPr>
        <w:keepNext/>
        <w:keepLines/>
        <w:spacing w:after="0" w:line="240" w:lineRule="auto"/>
        <w:jc w:val="both"/>
        <w:rPr>
          <w:rFonts w:ascii="Tahoma" w:eastAsia="Times New Roman" w:hAnsi="Tahoma" w:cs="Tahoma"/>
          <w:lang w:eastAsia="sl-SI"/>
        </w:rPr>
      </w:pPr>
    </w:p>
    <w:p w14:paraId="403CE35E" w14:textId="77777777" w:rsidR="00C11C56" w:rsidRPr="00C11C56" w:rsidRDefault="00C11C56" w:rsidP="00CE1DF4">
      <w:pPr>
        <w:keepNext/>
        <w:keepLines/>
        <w:spacing w:after="0" w:line="240" w:lineRule="auto"/>
        <w:jc w:val="both"/>
        <w:rPr>
          <w:rFonts w:ascii="Tahoma" w:eastAsia="Times New Roman" w:hAnsi="Tahoma" w:cs="Tahoma"/>
          <w:szCs w:val="20"/>
          <w:lang w:eastAsia="sl-SI"/>
        </w:rPr>
      </w:pPr>
      <w:r w:rsidRPr="00C11C56">
        <w:rPr>
          <w:rFonts w:ascii="Tahoma" w:eastAsia="Times New Roman" w:hAnsi="Tahoma" w:cs="Tahoma"/>
          <w:szCs w:val="20"/>
          <w:lang w:eastAsia="sl-SI"/>
        </w:rPr>
        <w:t>Ponudnik mora zagotoviti najmanj:</w:t>
      </w:r>
    </w:p>
    <w:p w14:paraId="7AEB6D94" w14:textId="77777777" w:rsidR="00B47507" w:rsidRPr="00CE1DF4" w:rsidRDefault="00B47507"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enega (1) atestiranega varilca za varjenje kotlovskih cevi iz skupine materialov FM3, po standardih EN ISO 9606/1 2014 po postopkih TIG 141 in RO 111 (položaj varjenja L045). Od varilca se zahteva zaradi zahtevnosti terena, kjer dela potekajo v prisilnih položajih z zelo malo manevrskega prostora (v notranjosti kotla), obvladovanje postopka varjenja s pomočjo zrcala ter desnoročnim in levoročnim varjenjem, ki ga mora dokazati na gradbiščnem preskusu na lokaciji Energetika Ljubljana, enota TE-TOL, Toplarniška 19, pred sklenitvijo pogodbe (po dogovoru s ponudnikom storitve).</w:t>
      </w:r>
    </w:p>
    <w:p w14:paraId="34D7BE34" w14:textId="77777777" w:rsidR="00B47507" w:rsidRPr="00CE1DF4" w:rsidRDefault="00B47507"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 xml:space="preserve">enega (1) atestiranega varilca za ročno obločno varjenje RO 111 in varjenje MIG/MAG  135.  </w:t>
      </w:r>
    </w:p>
    <w:p w14:paraId="53A8990C" w14:textId="0853F6EB" w:rsidR="00B47507" w:rsidRPr="00CE1DF4" w:rsidRDefault="00B47507"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Opomba: Eden (1) od izbranih varilcev mora prikazati obvladovanje avtogenega varjenja (gradbiščni preskus v delavnicah naročnika istočasno kot v prejšnji alineji)</w:t>
      </w:r>
    </w:p>
    <w:p w14:paraId="06043821" w14:textId="77777777" w:rsidR="00B47507" w:rsidRPr="00CE1DF4" w:rsidRDefault="00B47507"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pet (5) delavcev vzdrževalcev.</w:t>
      </w:r>
    </w:p>
    <w:p w14:paraId="6AEA0A80" w14:textId="77777777" w:rsidR="00090629" w:rsidRDefault="00090629" w:rsidP="00CE1DF4">
      <w:pPr>
        <w:keepNext/>
        <w:keepLines/>
        <w:overflowPunct w:val="0"/>
        <w:autoSpaceDE w:val="0"/>
        <w:autoSpaceDN w:val="0"/>
        <w:adjustRightInd w:val="0"/>
        <w:spacing w:after="0" w:line="240" w:lineRule="auto"/>
        <w:ind w:left="426"/>
        <w:jc w:val="both"/>
        <w:textAlignment w:val="baseline"/>
        <w:rPr>
          <w:rFonts w:ascii="Tahoma" w:eastAsia="Times New Roman" w:hAnsi="Tahoma" w:cs="Tahoma"/>
          <w:lang w:eastAsia="sl-SI"/>
        </w:rPr>
      </w:pPr>
    </w:p>
    <w:p w14:paraId="2FA1B967" w14:textId="77777777" w:rsidR="00090629" w:rsidRPr="00BD140F" w:rsidRDefault="00954C5E" w:rsidP="00CE1DF4">
      <w:pPr>
        <w:keepNext/>
        <w:keepLines/>
        <w:overflowPunct w:val="0"/>
        <w:autoSpaceDE w:val="0"/>
        <w:autoSpaceDN w:val="0"/>
        <w:adjustRightInd w:val="0"/>
        <w:spacing w:after="0" w:line="240" w:lineRule="auto"/>
        <w:jc w:val="both"/>
        <w:textAlignment w:val="baseline"/>
        <w:rPr>
          <w:rFonts w:ascii="Tahoma" w:eastAsia="Times New Roman" w:hAnsi="Tahoma" w:cs="Tahoma"/>
          <w:lang w:eastAsia="sl-SI"/>
        </w:rPr>
      </w:pPr>
      <w:r>
        <w:rPr>
          <w:rFonts w:ascii="Tahoma" w:eastAsia="Times New Roman" w:hAnsi="Tahoma" w:cs="Tahoma"/>
          <w:lang w:eastAsia="sl-SI"/>
        </w:rPr>
        <w:t xml:space="preserve">Vsi </w:t>
      </w:r>
      <w:r w:rsidR="00090629" w:rsidRPr="00BD140F">
        <w:rPr>
          <w:rFonts w:ascii="Tahoma" w:eastAsia="Times New Roman" w:hAnsi="Tahoma" w:cs="Tahoma"/>
          <w:lang w:eastAsia="sl-SI"/>
        </w:rPr>
        <w:t>zgoraj zahtevani delavc</w:t>
      </w:r>
      <w:r>
        <w:rPr>
          <w:rFonts w:ascii="Tahoma" w:eastAsia="Times New Roman" w:hAnsi="Tahoma" w:cs="Tahoma"/>
          <w:lang w:eastAsia="sl-SI"/>
        </w:rPr>
        <w:t>i</w:t>
      </w:r>
      <w:r w:rsidR="00090629" w:rsidRPr="00BD140F">
        <w:rPr>
          <w:rFonts w:ascii="Tahoma" w:eastAsia="Times New Roman" w:hAnsi="Tahoma" w:cs="Tahoma"/>
          <w:lang w:eastAsia="sl-SI"/>
        </w:rPr>
        <w:t xml:space="preserve"> morajo imeti:</w:t>
      </w:r>
    </w:p>
    <w:p w14:paraId="6A526348" w14:textId="77777777" w:rsidR="00090629" w:rsidRPr="00CE1DF4" w:rsidRDefault="00090629"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 xml:space="preserve">opravljen zdravniški pregled za delo na višini ter da so sposobni za dela v ozkih in zaprtih prostorih, dela v okolju zaprašenem z lesnim prahom in delo v povišanem ropotu, </w:t>
      </w:r>
    </w:p>
    <w:p w14:paraId="75B7AA34" w14:textId="77777777" w:rsidR="00090629" w:rsidRPr="00CE1DF4" w:rsidRDefault="00090629"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CE1DF4">
        <w:rPr>
          <w:rFonts w:ascii="Tahoma" w:eastAsia="Times New Roman" w:hAnsi="Tahoma" w:cs="Tahoma"/>
          <w:szCs w:val="20"/>
          <w:lang w:eastAsia="sl-SI"/>
        </w:rPr>
        <w:t>opravljen izpit iz varstva pri delu in požarnega varstva,</w:t>
      </w:r>
    </w:p>
    <w:p w14:paraId="2209800F" w14:textId="77777777" w:rsidR="00090629" w:rsidRPr="00BD140F" w:rsidRDefault="00090629" w:rsidP="00CE1DF4">
      <w:pPr>
        <w:keepNext/>
        <w:keepLines/>
        <w:spacing w:after="0" w:line="240" w:lineRule="auto"/>
        <w:jc w:val="both"/>
        <w:rPr>
          <w:rFonts w:ascii="Tahoma" w:eastAsia="Times New Roman" w:hAnsi="Tahoma" w:cs="Tahoma"/>
          <w:b/>
          <w:szCs w:val="20"/>
          <w:highlight w:val="red"/>
          <w:lang w:eastAsia="sl-SI"/>
        </w:rPr>
      </w:pPr>
    </w:p>
    <w:p w14:paraId="618279F7" w14:textId="77777777" w:rsidR="00090629" w:rsidRPr="00BD140F" w:rsidRDefault="00090629" w:rsidP="00CE1DF4">
      <w:pPr>
        <w:keepNext/>
        <w:keepLines/>
        <w:spacing w:after="0" w:line="240" w:lineRule="auto"/>
        <w:jc w:val="both"/>
        <w:rPr>
          <w:rFonts w:ascii="Tahoma" w:eastAsia="Times New Roman" w:hAnsi="Tahoma" w:cs="Tahoma"/>
          <w:szCs w:val="20"/>
          <w:lang w:eastAsia="sl-SI"/>
        </w:rPr>
      </w:pPr>
      <w:r w:rsidRPr="00BD140F">
        <w:rPr>
          <w:rFonts w:ascii="Tahoma" w:eastAsia="Times New Roman" w:hAnsi="Tahoma" w:cs="Tahoma"/>
          <w:szCs w:val="20"/>
          <w:lang w:eastAsia="sl-SI"/>
        </w:rPr>
        <w:t xml:space="preserve">Ponudnik mora k prilogi </w:t>
      </w:r>
      <w:r w:rsidR="00B47507">
        <w:rPr>
          <w:rFonts w:ascii="Tahoma" w:eastAsia="Times New Roman" w:hAnsi="Tahoma" w:cs="Tahoma"/>
          <w:szCs w:val="20"/>
          <w:lang w:eastAsia="sl-SI"/>
        </w:rPr>
        <w:t>6</w:t>
      </w:r>
      <w:r w:rsidRPr="00BD140F">
        <w:rPr>
          <w:rFonts w:ascii="Tahoma" w:eastAsia="Times New Roman" w:hAnsi="Tahoma" w:cs="Tahoma"/>
          <w:szCs w:val="20"/>
          <w:lang w:eastAsia="sl-SI"/>
        </w:rPr>
        <w:t xml:space="preserve"> predložiti:</w:t>
      </w:r>
    </w:p>
    <w:p w14:paraId="658DF39C" w14:textId="77777777" w:rsidR="00090629" w:rsidRPr="00BD140F" w:rsidRDefault="00090629"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BD140F">
        <w:rPr>
          <w:rFonts w:ascii="Tahoma" w:eastAsia="Times New Roman" w:hAnsi="Tahoma" w:cs="Tahoma"/>
          <w:szCs w:val="20"/>
          <w:lang w:eastAsia="sl-SI"/>
        </w:rPr>
        <w:t>izpolnjen obrazec »</w:t>
      </w:r>
      <w:r>
        <w:rPr>
          <w:rFonts w:ascii="Tahoma" w:eastAsia="Times New Roman" w:hAnsi="Tahoma" w:cs="Tahoma"/>
          <w:szCs w:val="20"/>
          <w:lang w:eastAsia="sl-SI"/>
        </w:rPr>
        <w:t>Strokovna</w:t>
      </w:r>
      <w:r w:rsidRPr="00BD140F">
        <w:rPr>
          <w:rFonts w:ascii="Tahoma" w:eastAsia="Times New Roman" w:hAnsi="Tahoma" w:cs="Tahoma"/>
          <w:szCs w:val="20"/>
          <w:lang w:eastAsia="sl-SI"/>
        </w:rPr>
        <w:t xml:space="preserve"> sposobnost«, ki se nahaja v prilogi</w:t>
      </w:r>
      <w:r>
        <w:rPr>
          <w:rFonts w:ascii="Tahoma" w:eastAsia="Times New Roman" w:hAnsi="Tahoma" w:cs="Tahoma"/>
          <w:szCs w:val="20"/>
          <w:lang w:eastAsia="sl-SI"/>
        </w:rPr>
        <w:t xml:space="preserve"> 6</w:t>
      </w:r>
      <w:r w:rsidRPr="00BD140F">
        <w:rPr>
          <w:rFonts w:ascii="Tahoma" w:eastAsia="Times New Roman" w:hAnsi="Tahoma" w:cs="Tahoma"/>
          <w:szCs w:val="20"/>
          <w:lang w:eastAsia="sl-SI"/>
        </w:rPr>
        <w:t>,</w:t>
      </w:r>
    </w:p>
    <w:p w14:paraId="11C7A3AE" w14:textId="77777777" w:rsidR="00090629" w:rsidRPr="005E1316" w:rsidRDefault="00954C5E" w:rsidP="00CE1DF4">
      <w:pPr>
        <w:keepNext/>
        <w:keepLines/>
        <w:numPr>
          <w:ilvl w:val="0"/>
          <w:numId w:val="27"/>
        </w:numPr>
        <w:tabs>
          <w:tab w:val="clear" w:pos="360"/>
        </w:tabs>
        <w:spacing w:after="0" w:line="240" w:lineRule="auto"/>
        <w:ind w:left="284" w:hanging="284"/>
        <w:jc w:val="both"/>
        <w:rPr>
          <w:rFonts w:ascii="Tahoma" w:hAnsi="Tahoma" w:cs="Tahoma"/>
          <w:szCs w:val="20"/>
          <w:lang w:eastAsia="sl-SI"/>
        </w:rPr>
      </w:pPr>
      <w:r w:rsidRPr="005E1316">
        <w:rPr>
          <w:rFonts w:ascii="Tahoma" w:hAnsi="Tahoma" w:cs="Tahoma"/>
          <w:szCs w:val="20"/>
          <w:lang w:eastAsia="sl-SI"/>
        </w:rPr>
        <w:t xml:space="preserve">za </w:t>
      </w:r>
      <w:r w:rsidR="005E1316" w:rsidRPr="005E1316">
        <w:rPr>
          <w:rFonts w:ascii="Tahoma" w:eastAsia="Times New Roman" w:hAnsi="Tahoma" w:cs="Tahoma"/>
          <w:szCs w:val="20"/>
          <w:lang w:eastAsia="sl-SI"/>
        </w:rPr>
        <w:t xml:space="preserve">enega (1) delavca </w:t>
      </w:r>
      <w:r w:rsidR="00090629" w:rsidRPr="005E1316">
        <w:rPr>
          <w:rFonts w:ascii="Tahoma" w:hAnsi="Tahoma" w:cs="Tahoma"/>
          <w:szCs w:val="20"/>
          <w:lang w:eastAsia="sl-SI"/>
        </w:rPr>
        <w:t>potrdilo o opravljenem izpitu za vzdrževanje naprav v Ex območjih,</w:t>
      </w:r>
    </w:p>
    <w:p w14:paraId="32DF154A" w14:textId="77777777" w:rsidR="00B47507" w:rsidRPr="00A36C24" w:rsidRDefault="00B47507" w:rsidP="00CE1DF4">
      <w:pPr>
        <w:keepNext/>
        <w:keepLines/>
        <w:numPr>
          <w:ilvl w:val="0"/>
          <w:numId w:val="27"/>
        </w:numPr>
        <w:tabs>
          <w:tab w:val="clear" w:pos="360"/>
        </w:tabs>
        <w:spacing w:after="0" w:line="240" w:lineRule="auto"/>
        <w:ind w:left="284" w:hanging="284"/>
        <w:jc w:val="both"/>
        <w:rPr>
          <w:rFonts w:ascii="Tahoma" w:eastAsia="Times New Roman" w:hAnsi="Tahoma" w:cs="Tahoma"/>
          <w:szCs w:val="20"/>
          <w:lang w:eastAsia="sl-SI"/>
        </w:rPr>
      </w:pPr>
      <w:r w:rsidRPr="00A36C24">
        <w:rPr>
          <w:rFonts w:ascii="Tahoma" w:eastAsia="Times New Roman" w:hAnsi="Tahoma" w:cs="Tahoma"/>
          <w:szCs w:val="20"/>
          <w:lang w:eastAsia="sl-SI"/>
        </w:rPr>
        <w:t xml:space="preserve">za enega (1) delavca dokazilo o opravljenem preizkusu (atest) varilnega postopka po standardih </w:t>
      </w:r>
      <w:r w:rsidRPr="00A36C24">
        <w:rPr>
          <w:rFonts w:ascii="Tahoma" w:eastAsia="Times New Roman" w:hAnsi="Tahoma" w:cs="Tahoma"/>
          <w:lang w:eastAsia="sl-SI"/>
        </w:rPr>
        <w:t>SIST EN</w:t>
      </w:r>
      <w:r w:rsidRPr="00A36C24">
        <w:rPr>
          <w:rFonts w:ascii="Tahoma" w:eastAsia="Times New Roman" w:hAnsi="Tahoma" w:cs="Tahoma"/>
          <w:szCs w:val="20"/>
          <w:lang w:eastAsia="sl-SI"/>
        </w:rPr>
        <w:t>, ročno obločno varjenje ter varjenje MIG/MAG izdanega s strani priglašenega organa,</w:t>
      </w:r>
    </w:p>
    <w:p w14:paraId="334091DF" w14:textId="77777777" w:rsidR="00B47507" w:rsidRPr="00A36C24" w:rsidRDefault="00B47507" w:rsidP="00CE1DF4">
      <w:pPr>
        <w:keepNext/>
        <w:keepLines/>
        <w:numPr>
          <w:ilvl w:val="0"/>
          <w:numId w:val="27"/>
        </w:numPr>
        <w:spacing w:after="0" w:line="240" w:lineRule="auto"/>
        <w:jc w:val="both"/>
        <w:rPr>
          <w:rFonts w:ascii="Tahoma" w:hAnsi="Tahoma" w:cs="Tahoma"/>
          <w:b/>
          <w:szCs w:val="20"/>
          <w:lang w:eastAsia="sl-SI"/>
        </w:rPr>
      </w:pPr>
      <w:r w:rsidRPr="00A36C24">
        <w:rPr>
          <w:rFonts w:ascii="Tahoma" w:hAnsi="Tahoma" w:cs="Tahoma"/>
          <w:szCs w:val="20"/>
          <w:lang w:eastAsia="sl-SI"/>
        </w:rPr>
        <w:lastRenderedPageBreak/>
        <w:t xml:space="preserve">za enega (1) delavca dokazilo o opravljenem preizkusu (atest) varilnega postopka za varjenje cevi iz skupine materialov FM3 po standardih </w:t>
      </w:r>
      <w:r w:rsidRPr="00A36C24">
        <w:rPr>
          <w:rFonts w:ascii="Tahoma" w:eastAsia="Times New Roman" w:hAnsi="Tahoma" w:cs="Tahoma"/>
          <w:lang w:eastAsia="sl-SI"/>
        </w:rPr>
        <w:t>EN ISO 9606/1 2014 za postopke varjenja po TIG 141 in RO 111</w:t>
      </w:r>
      <w:r>
        <w:rPr>
          <w:rFonts w:ascii="Tahoma" w:eastAsia="Times New Roman" w:hAnsi="Tahoma" w:cs="Tahoma"/>
          <w:lang w:eastAsia="sl-SI"/>
        </w:rPr>
        <w:t>,</w:t>
      </w:r>
    </w:p>
    <w:p w14:paraId="4F28F79F" w14:textId="77777777" w:rsidR="00B47507" w:rsidRPr="00A36C24" w:rsidRDefault="00B47507" w:rsidP="00CE1DF4">
      <w:pPr>
        <w:keepNext/>
        <w:keepLines/>
        <w:numPr>
          <w:ilvl w:val="0"/>
          <w:numId w:val="27"/>
        </w:numPr>
        <w:spacing w:after="0" w:line="240" w:lineRule="auto"/>
        <w:jc w:val="both"/>
        <w:rPr>
          <w:rFonts w:ascii="Tahoma" w:hAnsi="Tahoma" w:cs="Tahoma"/>
          <w:b/>
          <w:szCs w:val="20"/>
          <w:lang w:eastAsia="sl-SI"/>
        </w:rPr>
      </w:pPr>
      <w:r w:rsidRPr="00A36C24">
        <w:rPr>
          <w:rFonts w:ascii="Tahoma" w:eastAsia="Times New Roman" w:hAnsi="Tahoma" w:cs="Tahoma"/>
          <w:szCs w:val="20"/>
          <w:lang w:eastAsia="sl-SI"/>
        </w:rPr>
        <w:t>za enega (1) delavca o opravljenem izpitu za vožnjo viličarja.</w:t>
      </w:r>
    </w:p>
    <w:p w14:paraId="71B05FE8" w14:textId="77777777" w:rsidR="00A53C9E" w:rsidRDefault="00A53C9E" w:rsidP="00CE1DF4">
      <w:pPr>
        <w:keepNext/>
        <w:keepLines/>
        <w:spacing w:after="0" w:line="240" w:lineRule="auto"/>
        <w:jc w:val="both"/>
        <w:rPr>
          <w:rFonts w:ascii="Tahoma" w:eastAsia="Times New Roman" w:hAnsi="Tahoma" w:cs="Tahoma"/>
          <w:lang w:eastAsia="sl-SI"/>
        </w:rPr>
      </w:pPr>
    </w:p>
    <w:p w14:paraId="165C3C9F" w14:textId="77777777" w:rsidR="00B65574" w:rsidRPr="00BA3F91" w:rsidRDefault="006F2810" w:rsidP="00CE1DF4">
      <w:pPr>
        <w:keepNext/>
        <w:keepLines/>
        <w:spacing w:after="0" w:line="240" w:lineRule="auto"/>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w:t>
      </w:r>
      <w:r>
        <w:rPr>
          <w:rFonts w:ascii="Tahoma" w:eastAsia="Times New Roman" w:hAnsi="Tahoma" w:cs="Tahoma"/>
          <w:szCs w:val="20"/>
          <w:lang w:eastAsia="sl-SI"/>
        </w:rPr>
        <w:t xml:space="preserve">tudi </w:t>
      </w:r>
      <w:r w:rsidRPr="008A50A5">
        <w:rPr>
          <w:rFonts w:ascii="Tahoma" w:eastAsia="Times New Roman" w:hAnsi="Tahoma" w:cs="Tahoma"/>
          <w:szCs w:val="20"/>
          <w:lang w:eastAsia="sl-SI"/>
        </w:rPr>
        <w:t xml:space="preserve">s predložitvijo izpolnjene in podpisane priloge </w:t>
      </w:r>
      <w:r w:rsidR="00F523D9">
        <w:rPr>
          <w:rFonts w:ascii="Tahoma" w:eastAsia="Times New Roman" w:hAnsi="Tahoma" w:cs="Tahoma"/>
          <w:szCs w:val="20"/>
          <w:lang w:eastAsia="sl-SI"/>
        </w:rPr>
        <w:t>A</w:t>
      </w:r>
      <w:r w:rsidR="00B65574" w:rsidRPr="00B65574">
        <w:rPr>
          <w:rFonts w:ascii="Tahoma" w:eastAsia="Times New Roman" w:hAnsi="Tahoma" w:cs="Tahoma"/>
          <w:lang w:eastAsia="sl-SI"/>
        </w:rPr>
        <w:t xml:space="preserve"> </w:t>
      </w:r>
      <w:r w:rsidR="00B65574" w:rsidRPr="00223BA5">
        <w:rPr>
          <w:rFonts w:ascii="Tahoma" w:eastAsia="Times New Roman" w:hAnsi="Tahoma" w:cs="Tahoma"/>
          <w:lang w:eastAsia="sl-SI"/>
        </w:rPr>
        <w:t>in</w:t>
      </w:r>
      <w:r w:rsidR="00B65574" w:rsidRPr="00BA3F91">
        <w:rPr>
          <w:rFonts w:ascii="Tahoma" w:eastAsia="Times New Roman" w:hAnsi="Tahoma" w:cs="Tahoma"/>
          <w:lang w:eastAsia="sl-SI"/>
        </w:rPr>
        <w:t xml:space="preserve"> zahtevanih dokazil.</w:t>
      </w:r>
    </w:p>
    <w:p w14:paraId="6B8E649E" w14:textId="77777777" w:rsidR="00B65574" w:rsidRPr="00BA3F91" w:rsidRDefault="00B65574" w:rsidP="00CE1DF4">
      <w:pPr>
        <w:keepNext/>
        <w:keepLines/>
        <w:spacing w:after="0" w:line="240" w:lineRule="auto"/>
        <w:jc w:val="both"/>
        <w:rPr>
          <w:rFonts w:ascii="Tahoma" w:eastAsia="Times New Roman" w:hAnsi="Tahoma" w:cs="Tahoma"/>
          <w:b/>
          <w:lang w:eastAsia="sl-SI"/>
        </w:rPr>
      </w:pPr>
    </w:p>
    <w:p w14:paraId="50B6FED4" w14:textId="77777777" w:rsidR="006F2810" w:rsidRDefault="006F2810" w:rsidP="00CE1DF4">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175AE78E" w14:textId="77777777" w:rsidR="00333F1B" w:rsidRPr="00B42EAA" w:rsidRDefault="00333F1B" w:rsidP="00CE1DF4">
      <w:pPr>
        <w:keepNext/>
        <w:keepLines/>
        <w:spacing w:after="0" w:line="240" w:lineRule="auto"/>
        <w:jc w:val="both"/>
        <w:rPr>
          <w:rFonts w:ascii="Tahoma" w:eastAsia="Times New Roman" w:hAnsi="Tahoma" w:cs="Tahoma"/>
          <w:b/>
          <w:lang w:eastAsia="sl-SI"/>
        </w:rPr>
      </w:pPr>
    </w:p>
    <w:p w14:paraId="1571F294" w14:textId="77777777" w:rsidR="00333F1B" w:rsidRPr="00A36C24" w:rsidRDefault="00333F1B" w:rsidP="00CE1DF4">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Zahtevan</w:t>
      </w:r>
      <w:r w:rsidR="00F523D9">
        <w:rPr>
          <w:rFonts w:ascii="Tahoma" w:eastAsia="Times New Roman" w:hAnsi="Tahoma" w:cs="Tahoma"/>
          <w:b/>
          <w:lang w:eastAsia="sl-SI"/>
        </w:rPr>
        <w:t xml:space="preserve"> certifikat podjetja</w:t>
      </w:r>
    </w:p>
    <w:p w14:paraId="4F73CFE3" w14:textId="77777777" w:rsidR="00333F1B" w:rsidRPr="004708A0" w:rsidRDefault="00333F1B" w:rsidP="00CE1DF4">
      <w:pPr>
        <w:keepNext/>
        <w:keepLines/>
        <w:spacing w:after="0" w:line="240" w:lineRule="auto"/>
        <w:jc w:val="both"/>
        <w:rPr>
          <w:rFonts w:ascii="Tahoma" w:hAnsi="Tahoma" w:cs="Tahoma"/>
        </w:rPr>
      </w:pPr>
    </w:p>
    <w:p w14:paraId="28FB132E" w14:textId="77777777" w:rsidR="00333F1B" w:rsidRPr="00F523D9" w:rsidRDefault="00333F1B" w:rsidP="00CE1DF4">
      <w:pPr>
        <w:keepNext/>
        <w:keepLines/>
        <w:spacing w:after="0" w:line="240" w:lineRule="auto"/>
        <w:jc w:val="both"/>
        <w:rPr>
          <w:rFonts w:ascii="Tahoma" w:hAnsi="Tahoma" w:cs="Tahoma"/>
        </w:rPr>
      </w:pPr>
      <w:r w:rsidRPr="00F523D9">
        <w:rPr>
          <w:rFonts w:ascii="Tahoma" w:hAnsi="Tahoma" w:cs="Tahoma"/>
        </w:rPr>
        <w:t>Ponudnik mora k ponudbi priložiti fotokopijo certifikata za sposobnost izvajanja zahtevnih varilnih storitev po EN 3834-1 in EN 3834-2 ter EN 12732, kateri definira zahteve za izdelavo in preizkušanje zvarnih spojev za jeklenih cevovodov in cevovodnih sistemov, ki ga izdaja pooblaščeni organi.</w:t>
      </w:r>
    </w:p>
    <w:p w14:paraId="431B8BC6" w14:textId="77777777" w:rsidR="00333F1B" w:rsidRPr="00B42EAA" w:rsidRDefault="00333F1B" w:rsidP="00CE1DF4">
      <w:pPr>
        <w:keepNext/>
        <w:keepLines/>
        <w:spacing w:after="0" w:line="240" w:lineRule="auto"/>
        <w:jc w:val="both"/>
        <w:rPr>
          <w:rFonts w:ascii="Tahoma" w:hAnsi="Tahoma" w:cs="Tahoma"/>
          <w:b/>
        </w:rPr>
      </w:pPr>
    </w:p>
    <w:p w14:paraId="12CE1063" w14:textId="77777777" w:rsidR="00F523D9" w:rsidRPr="008A50A5" w:rsidRDefault="00F523D9" w:rsidP="00CE1DF4">
      <w:pPr>
        <w:keepNext/>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sidR="007F735E">
        <w:rPr>
          <w:rFonts w:ascii="Tahoma" w:eastAsia="Times New Roman" w:hAnsi="Tahoma" w:cs="Tahoma"/>
          <w:b/>
          <w:lang w:eastAsia="sl-SI"/>
        </w:rPr>
        <w:t>9</w:t>
      </w:r>
      <w:r w:rsidRPr="008A50A5">
        <w:rPr>
          <w:rFonts w:ascii="Tahoma" w:eastAsia="Times New Roman" w:hAnsi="Tahoma" w:cs="Tahoma"/>
          <w:lang w:eastAsia="sl-SI"/>
        </w:rPr>
        <w:t xml:space="preserve"> predložiti </w:t>
      </w:r>
      <w:r>
        <w:rPr>
          <w:rFonts w:ascii="Tahoma" w:eastAsia="Times New Roman" w:hAnsi="Tahoma" w:cs="Tahoma"/>
          <w:lang w:eastAsia="sl-SI"/>
        </w:rPr>
        <w:t>kopijo certifikata</w:t>
      </w:r>
      <w:r w:rsidRPr="008A50A5">
        <w:rPr>
          <w:rFonts w:ascii="Tahoma" w:eastAsia="Times New Roman" w:hAnsi="Tahoma" w:cs="Tahoma"/>
          <w:lang w:eastAsia="sl-SI"/>
        </w:rPr>
        <w:t>.</w:t>
      </w:r>
    </w:p>
    <w:p w14:paraId="06575732" w14:textId="77777777" w:rsidR="00B47507" w:rsidRPr="00364D51" w:rsidRDefault="00B47507" w:rsidP="00CE1DF4">
      <w:pPr>
        <w:keepNext/>
        <w:keepLines/>
        <w:spacing w:after="0" w:line="240" w:lineRule="auto"/>
        <w:jc w:val="both"/>
        <w:rPr>
          <w:rFonts w:ascii="Tahoma" w:hAnsi="Tahoma" w:cs="Tahoma"/>
          <w:b/>
          <w:szCs w:val="20"/>
          <w:lang w:eastAsia="sl-SI"/>
        </w:rPr>
      </w:pPr>
    </w:p>
    <w:p w14:paraId="5FB8D99A" w14:textId="77777777" w:rsidR="00B47507" w:rsidRPr="00A36C24" w:rsidRDefault="00B47507" w:rsidP="00CE1DF4">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Gradbiščni atest</w:t>
      </w:r>
    </w:p>
    <w:p w14:paraId="5180CAE0" w14:textId="77777777" w:rsidR="00B47507" w:rsidRDefault="00B47507" w:rsidP="00CE1DF4">
      <w:pPr>
        <w:keepNext/>
        <w:keepLines/>
        <w:spacing w:after="0" w:line="240" w:lineRule="auto"/>
        <w:jc w:val="both"/>
        <w:rPr>
          <w:rFonts w:ascii="Tahoma" w:hAnsi="Tahoma" w:cs="Tahoma"/>
          <w:lang w:eastAsia="sl-SI"/>
        </w:rPr>
      </w:pPr>
    </w:p>
    <w:p w14:paraId="54F3DCB9" w14:textId="77777777" w:rsidR="00B47507" w:rsidRPr="00A36C24" w:rsidRDefault="00B47507" w:rsidP="00CE1DF4">
      <w:pPr>
        <w:keepNext/>
        <w:keepLines/>
        <w:spacing w:after="0" w:line="240" w:lineRule="auto"/>
        <w:jc w:val="both"/>
        <w:rPr>
          <w:rFonts w:ascii="Tahoma" w:hAnsi="Tahoma" w:cs="Tahoma"/>
          <w:lang w:eastAsia="sl-SI"/>
        </w:rPr>
      </w:pPr>
      <w:r w:rsidRPr="00A36C24">
        <w:rPr>
          <w:rFonts w:ascii="Tahoma" w:hAnsi="Tahoma" w:cs="Tahoma"/>
          <w:lang w:eastAsia="sl-SI"/>
        </w:rPr>
        <w:t xml:space="preserve">Naročnik bo po </w:t>
      </w:r>
      <w:r>
        <w:rPr>
          <w:rFonts w:ascii="Tahoma" w:hAnsi="Tahoma" w:cs="Tahoma"/>
          <w:lang w:eastAsia="sl-SI"/>
        </w:rPr>
        <w:t>o</w:t>
      </w:r>
      <w:r w:rsidRPr="00A36C24">
        <w:rPr>
          <w:rFonts w:ascii="Tahoma" w:hAnsi="Tahoma" w:cs="Tahoma"/>
          <w:lang w:eastAsia="sl-SI"/>
        </w:rPr>
        <w:t xml:space="preserve">dpiranju in pregledu najugodnejše ponudbe, ki bo </w:t>
      </w:r>
      <w:r>
        <w:rPr>
          <w:rFonts w:ascii="Tahoma" w:hAnsi="Tahoma" w:cs="Tahoma"/>
          <w:lang w:eastAsia="sl-SI"/>
        </w:rPr>
        <w:t>dopustn</w:t>
      </w:r>
      <w:r w:rsidRPr="00A36C24">
        <w:rPr>
          <w:rFonts w:ascii="Tahoma" w:hAnsi="Tahoma" w:cs="Tahoma"/>
          <w:lang w:eastAsia="sl-SI"/>
        </w:rPr>
        <w:t xml:space="preserve">a, ponudnika pisno pozval k izvedbi gradbiščna atesta za enega (1) varilca za </w:t>
      </w:r>
      <w:r w:rsidRPr="00A36C24">
        <w:rPr>
          <w:rFonts w:ascii="Tahoma" w:eastAsia="Times New Roman" w:hAnsi="Tahoma" w:cs="Tahoma"/>
          <w:lang w:eastAsia="sl-SI"/>
        </w:rPr>
        <w:t>izvedbo postopka varjenja (TIG - 141) s pomočjo zrcala ter desnoročnim in levoročnim varjenjem</w:t>
      </w:r>
      <w:r w:rsidRPr="00A36C24">
        <w:rPr>
          <w:rFonts w:ascii="Tahoma" w:hAnsi="Tahoma" w:cs="Tahoma"/>
          <w:lang w:eastAsia="sl-SI"/>
        </w:rPr>
        <w:t xml:space="preserve"> in enega (1) varilca za avtogeno varjenje, ročno obločno varjenje (REO – 111)  in varjenje MIG/MAG - 135.</w:t>
      </w:r>
    </w:p>
    <w:p w14:paraId="2A678DE2" w14:textId="77777777" w:rsidR="00B47507" w:rsidRPr="00A36C24" w:rsidRDefault="00B47507" w:rsidP="00CE1DF4">
      <w:pPr>
        <w:keepNext/>
        <w:keepLines/>
        <w:spacing w:after="0" w:line="240" w:lineRule="auto"/>
        <w:jc w:val="both"/>
        <w:rPr>
          <w:rFonts w:ascii="Tahoma" w:hAnsi="Tahoma" w:cs="Tahoma"/>
          <w:lang w:eastAsia="sl-SI"/>
        </w:rPr>
      </w:pPr>
    </w:p>
    <w:p w14:paraId="61BAE76C" w14:textId="77777777" w:rsidR="00B47507" w:rsidRPr="00A36C24" w:rsidRDefault="00B47507" w:rsidP="00CE1DF4">
      <w:pPr>
        <w:keepNext/>
        <w:keepLines/>
        <w:spacing w:after="0" w:line="240" w:lineRule="auto"/>
        <w:jc w:val="both"/>
        <w:rPr>
          <w:rFonts w:ascii="Tahoma" w:hAnsi="Tahoma" w:cs="Tahoma"/>
          <w:lang w:eastAsia="sl-SI"/>
        </w:rPr>
      </w:pPr>
      <w:r w:rsidRPr="00A36C24">
        <w:rPr>
          <w:rFonts w:ascii="Tahoma" w:hAnsi="Tahoma" w:cs="Tahoma"/>
          <w:lang w:eastAsia="sl-SI"/>
        </w:rPr>
        <w:t xml:space="preserve">Ponudnik se obvezuje, da bo delavec in varilca, ki bodo sodelovali pri gradbiščnem atestu in je naveden v prilogi </w:t>
      </w:r>
      <w:r>
        <w:rPr>
          <w:rFonts w:ascii="Tahoma" w:hAnsi="Tahoma" w:cs="Tahoma"/>
          <w:lang w:eastAsia="sl-SI"/>
        </w:rPr>
        <w:t>6</w:t>
      </w:r>
      <w:r w:rsidRPr="00A36C24">
        <w:rPr>
          <w:rFonts w:ascii="Tahoma" w:hAnsi="Tahoma" w:cs="Tahoma"/>
          <w:lang w:eastAsia="sl-SI"/>
        </w:rPr>
        <w:t xml:space="preserve">, delali na objektu naročnika. </w:t>
      </w:r>
    </w:p>
    <w:p w14:paraId="5A4D0FA5" w14:textId="77777777" w:rsidR="00B47507" w:rsidRPr="00A36C24" w:rsidRDefault="00B47507" w:rsidP="00CE1DF4">
      <w:pPr>
        <w:keepNext/>
        <w:keepLines/>
        <w:spacing w:after="0" w:line="240" w:lineRule="auto"/>
        <w:jc w:val="both"/>
        <w:rPr>
          <w:rFonts w:ascii="Tahoma" w:hAnsi="Tahoma" w:cs="Tahoma"/>
          <w:lang w:eastAsia="sl-SI"/>
        </w:rPr>
      </w:pPr>
    </w:p>
    <w:p w14:paraId="595E1EFB" w14:textId="77777777" w:rsidR="00B47507" w:rsidRPr="00A36C24" w:rsidRDefault="00B47507" w:rsidP="00CE1DF4">
      <w:pPr>
        <w:keepNext/>
        <w:keepLines/>
        <w:spacing w:after="0" w:line="240" w:lineRule="auto"/>
        <w:jc w:val="both"/>
        <w:rPr>
          <w:rFonts w:ascii="Tahoma" w:eastAsia="Times New Roman" w:hAnsi="Tahoma" w:cs="Tahoma"/>
          <w:lang w:eastAsia="sl-SI"/>
        </w:rPr>
      </w:pPr>
      <w:r w:rsidRPr="00A36C24">
        <w:rPr>
          <w:rFonts w:ascii="Tahoma" w:eastAsia="Times New Roman" w:hAnsi="Tahoma" w:cs="Tahoma"/>
          <w:lang w:eastAsia="sl-SI"/>
        </w:rPr>
        <w:t>Gradbiščni atest bo potekal na naslednji način: naročnik bo pripravil ustrezne preizkušance oz. etalone, nato bo ponudnik v prostorih naročnika izvedel gradbiščni atest varjenja. Naročnik bo neodvisni presojevalni inštituciji predal preizkušance v pregled in oceno (NDT kontrole). Pozitivna ocena NDT kontrole s strani neodvisne inštitucije je pogoj za izbiro ponudnika. V kolikor bo ocena NDT kontrole s strani neodvisne inštitucije negativna, bo naročnik ponudnika izločil iz nadaljnjega ocenjevanja ponudb in k izvedbi gradbiščnega atesta povabil naslednjega najcenejšega ponudnika, ki bo oddal popolno ponudbo.</w:t>
      </w:r>
    </w:p>
    <w:p w14:paraId="0AD76E8F" w14:textId="77777777" w:rsidR="00206DC3" w:rsidRPr="004708A0" w:rsidRDefault="00206DC3" w:rsidP="00CE1DF4">
      <w:pPr>
        <w:keepNext/>
        <w:keepLines/>
        <w:spacing w:after="0" w:line="240" w:lineRule="auto"/>
        <w:jc w:val="both"/>
        <w:rPr>
          <w:rFonts w:ascii="Tahoma" w:eastAsia="Times New Roman" w:hAnsi="Tahoma" w:cs="Tahoma"/>
          <w:b/>
          <w:szCs w:val="20"/>
          <w:lang w:eastAsia="sl-SI"/>
        </w:rPr>
      </w:pPr>
    </w:p>
    <w:p w14:paraId="05B92298" w14:textId="77777777" w:rsidR="006F2810" w:rsidRPr="00A36C24" w:rsidRDefault="006F2810" w:rsidP="00CE1DF4">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Zahtevano orodje</w:t>
      </w:r>
    </w:p>
    <w:p w14:paraId="2A70CF00" w14:textId="77777777" w:rsidR="006F2810" w:rsidRPr="004708A0" w:rsidRDefault="006F2810" w:rsidP="00CE1DF4">
      <w:pPr>
        <w:keepNext/>
        <w:keepLines/>
        <w:spacing w:after="0" w:line="240" w:lineRule="auto"/>
        <w:jc w:val="both"/>
        <w:rPr>
          <w:rFonts w:ascii="Tahoma" w:hAnsi="Tahoma" w:cs="Tahoma"/>
        </w:rPr>
      </w:pPr>
    </w:p>
    <w:p w14:paraId="44C20C2A" w14:textId="77777777" w:rsidR="002260A8" w:rsidRPr="003F4073" w:rsidRDefault="002260A8" w:rsidP="00CE1DF4">
      <w:pPr>
        <w:keepNext/>
        <w:keepLines/>
        <w:spacing w:after="0" w:line="240" w:lineRule="auto"/>
        <w:jc w:val="both"/>
        <w:rPr>
          <w:rFonts w:ascii="Tahoma" w:hAnsi="Tahoma" w:cs="Tahoma"/>
        </w:rPr>
      </w:pPr>
      <w:r w:rsidRPr="003F4073">
        <w:rPr>
          <w:rFonts w:ascii="Tahoma" w:hAnsi="Tahoma" w:cs="Tahoma"/>
        </w:rPr>
        <w:t>Ponudnik mora za izvajanje storitev uporabljati naslednjo opremo:</w:t>
      </w:r>
    </w:p>
    <w:p w14:paraId="635986F0"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varilni aparat za elektroobločno varjenje</w:t>
      </w:r>
      <w:r w:rsidRPr="00667E2A">
        <w:rPr>
          <w:rFonts w:ascii="Tahoma" w:hAnsi="Tahoma" w:cs="Tahoma"/>
        </w:rPr>
        <w:tab/>
      </w:r>
      <w:r w:rsidRPr="00667E2A">
        <w:rPr>
          <w:rFonts w:ascii="Tahoma" w:hAnsi="Tahoma" w:cs="Tahoma"/>
        </w:rPr>
        <w:tab/>
      </w:r>
      <w:r w:rsidRPr="00667E2A">
        <w:rPr>
          <w:rFonts w:ascii="Tahoma" w:hAnsi="Tahoma" w:cs="Tahoma"/>
        </w:rPr>
        <w:tab/>
        <w:t>1 kosa</w:t>
      </w:r>
    </w:p>
    <w:p w14:paraId="7C9AA3AA"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varilni aparat za varjenje po postopku TIG</w:t>
      </w:r>
      <w:r w:rsidRPr="00667E2A">
        <w:rPr>
          <w:rFonts w:ascii="Tahoma" w:hAnsi="Tahoma" w:cs="Tahoma"/>
        </w:rPr>
        <w:tab/>
      </w:r>
      <w:r w:rsidRPr="00667E2A">
        <w:rPr>
          <w:rFonts w:ascii="Tahoma" w:hAnsi="Tahoma" w:cs="Tahoma"/>
        </w:rPr>
        <w:tab/>
        <w:t>1 kos</w:t>
      </w:r>
    </w:p>
    <w:p w14:paraId="5385A1F9"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garnitura za plamensko varjenje in rezanje</w:t>
      </w:r>
      <w:r w:rsidRPr="00667E2A">
        <w:rPr>
          <w:rFonts w:ascii="Tahoma" w:hAnsi="Tahoma" w:cs="Tahoma"/>
        </w:rPr>
        <w:tab/>
      </w:r>
      <w:r w:rsidRPr="00667E2A">
        <w:rPr>
          <w:rFonts w:ascii="Tahoma" w:hAnsi="Tahoma" w:cs="Tahoma"/>
        </w:rPr>
        <w:tab/>
        <w:t>1 kompleta</w:t>
      </w:r>
    </w:p>
    <w:p w14:paraId="48A3B8FB"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cevarske klešče</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2 kompleta</w:t>
      </w:r>
    </w:p>
    <w:p w14:paraId="4BFC41C3"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dvigalo z žično vrvjo</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kosa</w:t>
      </w:r>
    </w:p>
    <w:p w14:paraId="2773A1BE"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dvigalo z galovo verigo</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w:t>
      </w:r>
    </w:p>
    <w:p w14:paraId="1A10CFF1"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dvigalo tirfor</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w:t>
      </w:r>
    </w:p>
    <w:p w14:paraId="120602D5"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ločilni transformator</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kosa</w:t>
      </w:r>
    </w:p>
    <w:p w14:paraId="0BA7544A"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kotne brusilke (večje)</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w:t>
      </w:r>
    </w:p>
    <w:p w14:paraId="2D59431F"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kotne brusilke (manjše)</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2 kosa</w:t>
      </w:r>
    </w:p>
    <w:p w14:paraId="5470C47E"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premi brusilnik</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 xml:space="preserve">2 kosa </w:t>
      </w:r>
    </w:p>
    <w:p w14:paraId="052EF383" w14:textId="77777777" w:rsidR="00B47507" w:rsidRPr="00667E2A" w:rsidRDefault="00B47507"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lastRenderedPageBreak/>
        <w:t>vsak delavec mora imeti svojo priročno torbo z osnovnim ključavničarskim orodjem</w:t>
      </w:r>
    </w:p>
    <w:p w14:paraId="7540A4FB" w14:textId="77777777" w:rsidR="006F2810" w:rsidRPr="003F4073" w:rsidRDefault="006F2810" w:rsidP="00CE1DF4">
      <w:pPr>
        <w:keepNext/>
        <w:keepLines/>
        <w:spacing w:after="0" w:line="240" w:lineRule="auto"/>
        <w:rPr>
          <w:rFonts w:ascii="Tahoma" w:hAnsi="Tahoma" w:cs="Tahoma"/>
          <w:szCs w:val="20"/>
        </w:rPr>
      </w:pPr>
    </w:p>
    <w:p w14:paraId="4C061A75" w14:textId="77777777" w:rsidR="006F2810" w:rsidRPr="008A50A5" w:rsidRDefault="006F2810" w:rsidP="00CE1DF4">
      <w:pPr>
        <w:keepNext/>
        <w:keepLines/>
        <w:spacing w:after="0" w:line="240" w:lineRule="auto"/>
        <w:jc w:val="both"/>
        <w:rPr>
          <w:rFonts w:ascii="Tahoma" w:hAnsi="Tahoma" w:cs="Tahoma"/>
          <w:b/>
        </w:rPr>
      </w:pPr>
      <w:r w:rsidRPr="008A50A5">
        <w:rPr>
          <w:rFonts w:ascii="Tahoma" w:hAnsi="Tahoma" w:cs="Tahoma"/>
        </w:rPr>
        <w:t xml:space="preserve">Ponudnik izkaže izpolnjevanje te zahteve s podpisom izjave o zagotavljanju opreme </w:t>
      </w:r>
      <w:r w:rsidRPr="008A50A5">
        <w:rPr>
          <w:rFonts w:ascii="Tahoma" w:hAnsi="Tahoma" w:cs="Tahoma"/>
          <w:b/>
        </w:rPr>
        <w:t xml:space="preserve">(priloga </w:t>
      </w:r>
      <w:r w:rsidR="00B65574">
        <w:rPr>
          <w:rFonts w:ascii="Tahoma" w:hAnsi="Tahoma" w:cs="Tahoma"/>
          <w:b/>
        </w:rPr>
        <w:t>7</w:t>
      </w:r>
      <w:r w:rsidRPr="008A50A5">
        <w:rPr>
          <w:rFonts w:ascii="Tahoma" w:hAnsi="Tahoma" w:cs="Tahoma"/>
          <w:b/>
        </w:rPr>
        <w:t>)</w:t>
      </w:r>
      <w:r w:rsidRPr="008A50A5">
        <w:rPr>
          <w:rFonts w:ascii="Tahoma" w:hAnsi="Tahoma" w:cs="Tahoma"/>
          <w:szCs w:val="20"/>
        </w:rPr>
        <w:t>.</w:t>
      </w:r>
    </w:p>
    <w:p w14:paraId="2131DC4A" w14:textId="77777777" w:rsidR="00B65574" w:rsidRDefault="00B65574" w:rsidP="00CE1DF4">
      <w:pPr>
        <w:keepNext/>
        <w:keepLines/>
        <w:spacing w:after="0" w:line="240" w:lineRule="auto"/>
        <w:jc w:val="both"/>
        <w:rPr>
          <w:rFonts w:ascii="Tahoma" w:hAnsi="Tahoma" w:cs="Tahoma"/>
        </w:rPr>
      </w:pPr>
    </w:p>
    <w:p w14:paraId="10DCB7EF" w14:textId="77777777" w:rsidR="00B65574" w:rsidRDefault="00B65574" w:rsidP="00CE1DF4">
      <w:pPr>
        <w:keepNext/>
        <w:keepLines/>
        <w:spacing w:after="0" w:line="240" w:lineRule="auto"/>
        <w:jc w:val="both"/>
        <w:rPr>
          <w:rFonts w:ascii="Tahoma" w:hAnsi="Tahoma" w:cs="Tahoma"/>
        </w:rPr>
      </w:pPr>
      <w:r w:rsidRPr="00002D83">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 okvirnega sporazuma.</w:t>
      </w:r>
    </w:p>
    <w:p w14:paraId="7E891660" w14:textId="77777777" w:rsidR="006F2810" w:rsidRPr="008A50A5" w:rsidRDefault="006F2810" w:rsidP="00CE1DF4">
      <w:pPr>
        <w:keepNext/>
        <w:keepLines/>
        <w:spacing w:after="0" w:line="240" w:lineRule="auto"/>
        <w:jc w:val="both"/>
        <w:rPr>
          <w:rFonts w:ascii="Tahoma" w:hAnsi="Tahoma" w:cs="Tahoma"/>
        </w:rPr>
      </w:pPr>
    </w:p>
    <w:p w14:paraId="6C2C56CF" w14:textId="77777777" w:rsidR="006F2810" w:rsidRPr="004708A0" w:rsidRDefault="006F2810" w:rsidP="00CE1DF4">
      <w:pPr>
        <w:keepNext/>
        <w:keepLines/>
        <w:spacing w:after="0" w:line="240" w:lineRule="auto"/>
        <w:jc w:val="both"/>
        <w:rPr>
          <w:rFonts w:ascii="Tahoma" w:hAnsi="Tahoma" w:cs="Tahoma"/>
          <w:b/>
        </w:rPr>
      </w:pPr>
      <w:r w:rsidRPr="008A50A5">
        <w:rPr>
          <w:rFonts w:ascii="Tahoma" w:hAnsi="Tahoma" w:cs="Tahoma"/>
          <w:b/>
        </w:rPr>
        <w:t>Ta pogoj lahko izpolni ponudnik sam ali skupina ponudnikov v okviru skupne ponudbe ali s prijavljenimi podizvajalci ali</w:t>
      </w:r>
      <w:r w:rsidRPr="008A50A5">
        <w:rPr>
          <w:rFonts w:ascii="Tahoma" w:hAnsi="Tahoma" w:cs="Tahoma"/>
          <w:b/>
          <w:bCs/>
        </w:rPr>
        <w:t xml:space="preserve"> s prijavljenimi subjekti, katerih zmogljivosti uporablja ponudnik</w:t>
      </w:r>
      <w:r w:rsidRPr="008A50A5">
        <w:rPr>
          <w:rFonts w:ascii="Tahoma" w:hAnsi="Tahoma" w:cs="Tahoma"/>
          <w:b/>
        </w:rPr>
        <w:t>.</w:t>
      </w:r>
    </w:p>
    <w:p w14:paraId="7C0B3FCD" w14:textId="77777777" w:rsidR="006F2810" w:rsidRPr="009E526E" w:rsidRDefault="006F2810" w:rsidP="00CE1DF4">
      <w:pPr>
        <w:keepNext/>
        <w:keepLines/>
        <w:spacing w:after="0" w:line="240" w:lineRule="auto"/>
        <w:jc w:val="both"/>
        <w:rPr>
          <w:rFonts w:ascii="Tahoma" w:hAnsi="Tahoma" w:cs="Tahoma"/>
        </w:rPr>
      </w:pPr>
    </w:p>
    <w:p w14:paraId="569B9E5F" w14:textId="77777777" w:rsidR="006F2810" w:rsidRPr="0034751C" w:rsidRDefault="006F2810" w:rsidP="00CE1DF4">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2B1788F1" w14:textId="77777777" w:rsidR="006F2810" w:rsidRPr="0034751C" w:rsidRDefault="006F2810" w:rsidP="00CE1DF4">
      <w:pPr>
        <w:keepNext/>
        <w:keepLines/>
        <w:spacing w:after="0" w:line="240" w:lineRule="auto"/>
        <w:jc w:val="both"/>
        <w:rPr>
          <w:rFonts w:ascii="Tahoma" w:eastAsia="Times New Roman" w:hAnsi="Tahoma" w:cs="Tahoma"/>
          <w:u w:val="single"/>
          <w:lang w:eastAsia="sl-SI"/>
        </w:rPr>
      </w:pPr>
    </w:p>
    <w:p w14:paraId="40ED44A4" w14:textId="77777777" w:rsidR="006F2810" w:rsidRPr="008379A4" w:rsidRDefault="006F2810" w:rsidP="00CE1DF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 xml:space="preserve">Ljubljani. </w:t>
      </w:r>
    </w:p>
    <w:p w14:paraId="696F1F2B" w14:textId="77777777" w:rsidR="006F2810" w:rsidRDefault="006F2810" w:rsidP="00CE1DF4">
      <w:pPr>
        <w:keepNext/>
        <w:keepLines/>
        <w:spacing w:after="0" w:line="240" w:lineRule="auto"/>
        <w:jc w:val="both"/>
        <w:rPr>
          <w:rFonts w:ascii="Tahoma" w:eastAsia="Times New Roman" w:hAnsi="Tahoma" w:cs="Tahoma"/>
          <w:b/>
          <w:lang w:eastAsia="sl-SI"/>
        </w:rPr>
      </w:pPr>
    </w:p>
    <w:p w14:paraId="670B9B6C" w14:textId="7000BD43" w:rsidR="00090629" w:rsidRPr="005526AB" w:rsidRDefault="00090629" w:rsidP="00CE1DF4">
      <w:pPr>
        <w:keepNext/>
        <w:keepLines/>
        <w:spacing w:after="0" w:line="240" w:lineRule="auto"/>
        <w:jc w:val="both"/>
        <w:rPr>
          <w:rFonts w:ascii="Tahoma" w:hAnsi="Tahoma" w:cs="Tahoma"/>
          <w:iCs/>
        </w:rPr>
      </w:pPr>
      <w:r w:rsidRPr="005526AB">
        <w:rPr>
          <w:rFonts w:ascii="Tahoma" w:hAnsi="Tahoma" w:cs="Tahoma"/>
          <w:iCs/>
        </w:rPr>
        <w:t>Kontaktna oseba za organizacijo ogleda</w:t>
      </w:r>
      <w:r>
        <w:rPr>
          <w:rFonts w:ascii="Tahoma" w:hAnsi="Tahoma" w:cs="Tahoma"/>
          <w:iCs/>
        </w:rPr>
        <w:t xml:space="preserve"> za transportne naprave </w:t>
      </w:r>
      <w:r w:rsidRPr="005526AB">
        <w:rPr>
          <w:rFonts w:ascii="Tahoma" w:hAnsi="Tahoma" w:cs="Tahoma"/>
          <w:iCs/>
        </w:rPr>
        <w:t xml:space="preserve">je g. </w:t>
      </w:r>
      <w:r w:rsidR="00B47507">
        <w:rPr>
          <w:rFonts w:ascii="Tahoma" w:hAnsi="Tahoma" w:cs="Tahoma"/>
          <w:iCs/>
        </w:rPr>
        <w:t>Uroš Lenič</w:t>
      </w:r>
      <w:r w:rsidRPr="005526AB">
        <w:rPr>
          <w:rFonts w:ascii="Tahoma" w:hAnsi="Tahoma" w:cs="Tahoma"/>
          <w:iCs/>
        </w:rPr>
        <w:t xml:space="preserve">; tel. št. + 386 1 58 75 </w:t>
      </w:r>
      <w:r w:rsidR="00B47507">
        <w:rPr>
          <w:rFonts w:ascii="Tahoma" w:hAnsi="Tahoma" w:cs="Tahoma"/>
          <w:iCs/>
        </w:rPr>
        <w:t>352</w:t>
      </w:r>
      <w:r w:rsidRPr="005526AB">
        <w:rPr>
          <w:rFonts w:ascii="Tahoma" w:hAnsi="Tahoma" w:cs="Tahoma"/>
          <w:iCs/>
        </w:rPr>
        <w:t>,</w:t>
      </w:r>
      <w:r w:rsidR="00017EFC">
        <w:rPr>
          <w:rFonts w:ascii="Tahoma" w:hAnsi="Tahoma" w:cs="Tahoma"/>
          <w:iCs/>
        </w:rPr>
        <w:t xml:space="preserve"> GSM </w:t>
      </w:r>
      <w:r w:rsidRPr="005526AB">
        <w:rPr>
          <w:rFonts w:ascii="Tahoma" w:hAnsi="Tahoma" w:cs="Tahoma"/>
          <w:iCs/>
        </w:rPr>
        <w:t xml:space="preserve">+386 </w:t>
      </w:r>
      <w:r w:rsidR="00B47507" w:rsidRPr="00B47507">
        <w:rPr>
          <w:rFonts w:ascii="Tahoma" w:hAnsi="Tahoma" w:cs="Tahoma"/>
          <w:iCs/>
        </w:rPr>
        <w:t>51 325 080</w:t>
      </w:r>
      <w:r>
        <w:rPr>
          <w:rFonts w:ascii="Tahoma" w:hAnsi="Tahoma" w:cs="Tahoma"/>
          <w:iCs/>
        </w:rPr>
        <w:t xml:space="preserve">, v primeru njegove odsotnosti ga zamenjuje g. </w:t>
      </w:r>
      <w:r w:rsidR="00B47507" w:rsidRPr="005526AB">
        <w:rPr>
          <w:rFonts w:ascii="Tahoma" w:hAnsi="Tahoma" w:cs="Tahoma"/>
          <w:iCs/>
        </w:rPr>
        <w:t xml:space="preserve">Boštjan Krašovec; tel. št. + 386 1 58 75 346, </w:t>
      </w:r>
      <w:r w:rsidR="00017EFC">
        <w:rPr>
          <w:rFonts w:ascii="Tahoma" w:hAnsi="Tahoma" w:cs="Tahoma"/>
          <w:iCs/>
        </w:rPr>
        <w:t xml:space="preserve">GSM </w:t>
      </w:r>
      <w:r w:rsidR="00B47507" w:rsidRPr="005526AB">
        <w:rPr>
          <w:rFonts w:ascii="Tahoma" w:hAnsi="Tahoma" w:cs="Tahoma"/>
          <w:iCs/>
        </w:rPr>
        <w:t>+386 41 334 498</w:t>
      </w:r>
      <w:r>
        <w:rPr>
          <w:rFonts w:ascii="Tahoma" w:hAnsi="Tahoma" w:cs="Tahoma"/>
          <w:iCs/>
        </w:rPr>
        <w:t>.</w:t>
      </w:r>
    </w:p>
    <w:p w14:paraId="4356602A" w14:textId="77777777" w:rsidR="006F2810" w:rsidRPr="008379A4" w:rsidRDefault="006F2810" w:rsidP="00CE1DF4">
      <w:pPr>
        <w:keepNext/>
        <w:keepLines/>
        <w:spacing w:after="0" w:line="240" w:lineRule="auto"/>
        <w:jc w:val="both"/>
        <w:rPr>
          <w:rFonts w:ascii="Tahoma" w:eastAsia="Times New Roman" w:hAnsi="Tahoma" w:cs="Tahoma"/>
          <w:iCs/>
          <w:lang w:eastAsia="sl-SI"/>
        </w:rPr>
      </w:pPr>
    </w:p>
    <w:p w14:paraId="63B4149B" w14:textId="10E65DFD" w:rsidR="006F2810" w:rsidRPr="008A50A5" w:rsidRDefault="006F2810" w:rsidP="00CE1DF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Naročnik bo v ta namen ločeno organiziral sestanke s posameznimi ponudniki na</w:t>
      </w:r>
      <w:r w:rsidRPr="008379A4">
        <w:rPr>
          <w:rFonts w:ascii="Tahoma" w:eastAsia="Times New Roman" w:hAnsi="Tahoma" w:cs="Tahoma"/>
          <w:bCs/>
          <w:lang w:eastAsia="sl-SI"/>
        </w:rPr>
        <w:t xml:space="preserve"> lokaciji naročnika Toplarniška ulica 19, </w:t>
      </w:r>
      <w:r w:rsidRPr="008379A4">
        <w:rPr>
          <w:rFonts w:ascii="Tahoma" w:eastAsia="Times New Roman" w:hAnsi="Tahoma" w:cs="Tahoma"/>
          <w:lang w:eastAsia="sl-SI"/>
        </w:rPr>
        <w:t xml:space="preserve">v Ljubljani, </w:t>
      </w:r>
      <w:r w:rsidRPr="008379A4">
        <w:rPr>
          <w:rFonts w:ascii="Tahoma" w:eastAsia="Times New Roman" w:hAnsi="Tahoma" w:cs="Tahoma"/>
          <w:b/>
          <w:u w:val="single"/>
          <w:lang w:eastAsia="sl-SI"/>
        </w:rPr>
        <w:t>ki so obvezni za vse ponudnike</w:t>
      </w:r>
      <w:r w:rsidRPr="008379A4">
        <w:rPr>
          <w:rFonts w:ascii="Tahoma" w:eastAsia="Times New Roman" w:hAnsi="Tahoma" w:cs="Tahoma"/>
          <w:lang w:eastAsia="sl-SI"/>
        </w:rPr>
        <w:t>. Ponudnik mora kontaktirati predstavnika naročnika</w:t>
      </w:r>
      <w:r w:rsidR="00090629" w:rsidRPr="00090629">
        <w:rPr>
          <w:rFonts w:ascii="Tahoma" w:eastAsia="Times New Roman" w:hAnsi="Tahoma" w:cs="Tahoma"/>
          <w:iCs/>
          <w:lang w:eastAsia="sl-SI"/>
        </w:rPr>
        <w:t xml:space="preserve"> </w:t>
      </w:r>
      <w:r w:rsidR="009034BE">
        <w:rPr>
          <w:rFonts w:ascii="Tahoma" w:eastAsia="Times New Roman" w:hAnsi="Tahoma" w:cs="Tahoma"/>
          <w:iCs/>
          <w:lang w:eastAsia="sl-SI"/>
        </w:rPr>
        <w:t xml:space="preserve">do </w:t>
      </w:r>
      <w:r w:rsidR="000A3AF0">
        <w:rPr>
          <w:rFonts w:ascii="Tahoma" w:eastAsia="Times New Roman" w:hAnsi="Tahoma" w:cs="Tahoma"/>
          <w:iCs/>
          <w:lang w:eastAsia="sl-SI"/>
        </w:rPr>
        <w:t>19</w:t>
      </w:r>
      <w:r w:rsidR="009034BE">
        <w:rPr>
          <w:rFonts w:ascii="Tahoma" w:eastAsia="Times New Roman" w:hAnsi="Tahoma" w:cs="Tahoma"/>
          <w:iCs/>
          <w:lang w:eastAsia="sl-SI"/>
        </w:rPr>
        <w:t>.</w:t>
      </w:r>
      <w:r w:rsidR="00535881">
        <w:rPr>
          <w:rFonts w:ascii="Tahoma" w:eastAsia="Times New Roman" w:hAnsi="Tahoma" w:cs="Tahoma"/>
          <w:iCs/>
          <w:lang w:eastAsia="sl-SI"/>
        </w:rPr>
        <w:t xml:space="preserve"> </w:t>
      </w:r>
      <w:r w:rsidR="000A3AF0">
        <w:rPr>
          <w:rFonts w:ascii="Tahoma" w:eastAsia="Times New Roman" w:hAnsi="Tahoma" w:cs="Tahoma"/>
          <w:iCs/>
          <w:lang w:eastAsia="sl-SI"/>
        </w:rPr>
        <w:t>5</w:t>
      </w:r>
      <w:r w:rsidR="00090629">
        <w:rPr>
          <w:rFonts w:ascii="Tahoma" w:eastAsia="Times New Roman" w:hAnsi="Tahoma" w:cs="Tahoma"/>
          <w:iCs/>
          <w:lang w:eastAsia="sl-SI"/>
        </w:rPr>
        <w:t>. 20</w:t>
      </w:r>
      <w:r w:rsidR="00535881">
        <w:rPr>
          <w:rFonts w:ascii="Tahoma" w:eastAsia="Times New Roman" w:hAnsi="Tahoma" w:cs="Tahoma"/>
          <w:iCs/>
          <w:lang w:eastAsia="sl-SI"/>
        </w:rPr>
        <w:t>2</w:t>
      </w:r>
      <w:r w:rsidR="00017EFC">
        <w:rPr>
          <w:rFonts w:ascii="Tahoma" w:eastAsia="Times New Roman" w:hAnsi="Tahoma" w:cs="Tahoma"/>
          <w:iCs/>
          <w:lang w:eastAsia="sl-SI"/>
        </w:rPr>
        <w:t>2</w:t>
      </w:r>
      <w:r w:rsidRPr="008379A4">
        <w:rPr>
          <w:rFonts w:ascii="Tahoma" w:eastAsia="Times New Roman" w:hAnsi="Tahoma" w:cs="Tahoma"/>
          <w:lang w:eastAsia="sl-SI"/>
        </w:rPr>
        <w:t xml:space="preserve"> in se dogovoriti za sestanek. Ogled objektov je možen vsak </w:t>
      </w:r>
      <w:r w:rsidRPr="008A50A5">
        <w:rPr>
          <w:rFonts w:ascii="Tahoma" w:eastAsia="Times New Roman" w:hAnsi="Tahoma" w:cs="Tahoma"/>
          <w:lang w:eastAsia="sl-SI"/>
        </w:rPr>
        <w:t xml:space="preserve">delavnik, od 8. do 12. ure. Zadnji dan za ogled objekta je </w:t>
      </w:r>
      <w:r w:rsidR="000A3AF0">
        <w:rPr>
          <w:rFonts w:ascii="Tahoma" w:eastAsia="Times New Roman" w:hAnsi="Tahoma" w:cs="Tahoma"/>
          <w:b/>
          <w:bCs/>
          <w:lang w:eastAsia="sl-SI"/>
        </w:rPr>
        <w:t>2</w:t>
      </w:r>
      <w:r w:rsidR="000A3AF0">
        <w:rPr>
          <w:rFonts w:ascii="Tahoma" w:eastAsia="Times New Roman" w:hAnsi="Tahoma" w:cs="Tahoma"/>
          <w:b/>
          <w:bCs/>
          <w:lang w:eastAsia="sl-SI"/>
        </w:rPr>
        <w:t>0</w:t>
      </w:r>
      <w:r w:rsidR="000A3AF0" w:rsidRPr="00922373">
        <w:rPr>
          <w:rFonts w:ascii="Tahoma" w:eastAsia="Times New Roman" w:hAnsi="Tahoma" w:cs="Tahoma"/>
          <w:b/>
          <w:bCs/>
          <w:lang w:eastAsia="sl-SI"/>
        </w:rPr>
        <w:t xml:space="preserve">. </w:t>
      </w:r>
      <w:r w:rsidR="000A3AF0">
        <w:rPr>
          <w:rFonts w:ascii="Tahoma" w:eastAsia="Times New Roman" w:hAnsi="Tahoma" w:cs="Tahoma"/>
          <w:b/>
          <w:bCs/>
          <w:lang w:eastAsia="sl-SI"/>
        </w:rPr>
        <w:t xml:space="preserve">5. </w:t>
      </w:r>
      <w:r w:rsidR="000A3AF0" w:rsidRPr="00922373">
        <w:rPr>
          <w:rFonts w:ascii="Tahoma" w:eastAsia="Times New Roman" w:hAnsi="Tahoma" w:cs="Tahoma"/>
          <w:b/>
          <w:bCs/>
          <w:lang w:eastAsia="sl-SI"/>
        </w:rPr>
        <w:t>202</w:t>
      </w:r>
      <w:r w:rsidR="000A3AF0">
        <w:rPr>
          <w:rFonts w:ascii="Tahoma" w:eastAsia="Times New Roman" w:hAnsi="Tahoma" w:cs="Tahoma"/>
          <w:b/>
          <w:bCs/>
          <w:lang w:eastAsia="sl-SI"/>
        </w:rPr>
        <w:t xml:space="preserve">2 </w:t>
      </w:r>
      <w:r w:rsidRPr="008A50A5">
        <w:rPr>
          <w:rFonts w:ascii="Tahoma" w:eastAsia="Times New Roman" w:hAnsi="Tahoma" w:cs="Tahoma"/>
          <w:b/>
          <w:lang w:eastAsia="sl-SI"/>
        </w:rPr>
        <w:t>do 1</w:t>
      </w:r>
      <w:r w:rsidR="001F780D">
        <w:rPr>
          <w:rFonts w:ascii="Tahoma" w:eastAsia="Times New Roman" w:hAnsi="Tahoma" w:cs="Tahoma"/>
          <w:b/>
          <w:lang w:eastAsia="sl-SI"/>
        </w:rPr>
        <w:t>2</w:t>
      </w:r>
      <w:r w:rsidRPr="008A50A5">
        <w:rPr>
          <w:rFonts w:ascii="Tahoma" w:eastAsia="Times New Roman" w:hAnsi="Tahoma" w:cs="Tahoma"/>
          <w:b/>
          <w:lang w:eastAsia="sl-SI"/>
        </w:rPr>
        <w:t>. ure</w:t>
      </w:r>
      <w:r w:rsidRPr="008A50A5">
        <w:rPr>
          <w:rFonts w:ascii="Tahoma" w:eastAsia="Times New Roman" w:hAnsi="Tahoma" w:cs="Tahoma"/>
          <w:lang w:eastAsia="sl-SI"/>
        </w:rPr>
        <w:t xml:space="preserve">. </w:t>
      </w:r>
    </w:p>
    <w:p w14:paraId="0E8766FD" w14:textId="77777777" w:rsidR="006F2810" w:rsidRPr="008A50A5" w:rsidRDefault="006F2810" w:rsidP="00CE1DF4">
      <w:pPr>
        <w:keepNext/>
        <w:keepLines/>
        <w:spacing w:after="0" w:line="240" w:lineRule="auto"/>
        <w:jc w:val="both"/>
        <w:rPr>
          <w:rFonts w:ascii="Tahoma" w:eastAsia="Times New Roman" w:hAnsi="Tahoma" w:cs="Tahoma"/>
          <w:lang w:eastAsia="sl-SI"/>
        </w:rPr>
      </w:pPr>
    </w:p>
    <w:p w14:paraId="74508074" w14:textId="77777777" w:rsidR="00017EFC" w:rsidRPr="00825CCE" w:rsidRDefault="00017EFC" w:rsidP="00017EFC">
      <w:pPr>
        <w:keepNext/>
        <w:keepLines/>
        <w:widowControl w:val="0"/>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p>
    <w:p w14:paraId="76FCB70F" w14:textId="77777777" w:rsidR="006F2810" w:rsidRPr="008A50A5" w:rsidRDefault="006F2810" w:rsidP="00CE1DF4">
      <w:pPr>
        <w:keepNext/>
        <w:keepLines/>
        <w:spacing w:after="0" w:line="240" w:lineRule="auto"/>
        <w:jc w:val="both"/>
        <w:rPr>
          <w:rFonts w:ascii="Tahoma" w:eastAsia="Times New Roman" w:hAnsi="Tahoma" w:cs="Tahoma"/>
          <w:lang w:eastAsia="sl-SI"/>
        </w:rPr>
      </w:pPr>
    </w:p>
    <w:p w14:paraId="5807AC90" w14:textId="77777777" w:rsidR="006F2810" w:rsidRPr="008A50A5" w:rsidRDefault="006F2810" w:rsidP="00CE1DF4">
      <w:pPr>
        <w:keepNext/>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sidR="00B65574">
        <w:rPr>
          <w:rFonts w:ascii="Tahoma" w:eastAsia="Times New Roman" w:hAnsi="Tahoma" w:cs="Tahoma"/>
          <w:b/>
          <w:lang w:eastAsia="sl-SI"/>
        </w:rPr>
        <w:t>8</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397402BB" w14:textId="77777777" w:rsidR="00185EAC" w:rsidRPr="00820FED" w:rsidRDefault="00185EAC" w:rsidP="00CE1DF4">
      <w:pPr>
        <w:keepNext/>
        <w:keepLines/>
        <w:spacing w:after="0" w:line="240" w:lineRule="auto"/>
        <w:jc w:val="both"/>
        <w:rPr>
          <w:rFonts w:ascii="Tahoma" w:eastAsia="Times New Roman" w:hAnsi="Tahoma" w:cs="Tahoma"/>
          <w:lang w:eastAsia="sl-SI"/>
        </w:rPr>
      </w:pPr>
    </w:p>
    <w:p w14:paraId="3299816C" w14:textId="77777777" w:rsidR="00185EAC" w:rsidRPr="00820FED" w:rsidRDefault="00185EAC" w:rsidP="00CE1DF4">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4606DCA2" w14:textId="77777777" w:rsidR="00185EAC" w:rsidRPr="00820FED" w:rsidRDefault="00185EAC" w:rsidP="00CE1DF4">
      <w:pPr>
        <w:keepNext/>
        <w:keepLines/>
        <w:spacing w:after="0" w:line="240" w:lineRule="auto"/>
        <w:rPr>
          <w:rFonts w:ascii="Tahoma" w:eastAsia="Times New Roman" w:hAnsi="Tahoma" w:cs="Tahoma"/>
          <w:b/>
          <w:szCs w:val="21"/>
          <w:lang w:eastAsia="sl-SI"/>
        </w:rPr>
      </w:pPr>
    </w:p>
    <w:p w14:paraId="0A2E07EB" w14:textId="77777777" w:rsidR="00017EFC" w:rsidRPr="00410C2C" w:rsidRDefault="00017EFC" w:rsidP="00017EFC">
      <w:pPr>
        <w:keepNext/>
        <w:keepLines/>
        <w:widowControl w:val="0"/>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ZIntPK), naročniki ne smejo sodelovati.</w:t>
      </w:r>
    </w:p>
    <w:p w14:paraId="22F27147" w14:textId="77777777" w:rsidR="00017EFC" w:rsidRPr="00820FED" w:rsidRDefault="00017EFC" w:rsidP="00017EFC">
      <w:pPr>
        <w:keepNext/>
        <w:keepLines/>
        <w:widowControl w:val="0"/>
        <w:spacing w:after="0" w:line="240" w:lineRule="auto"/>
        <w:jc w:val="both"/>
        <w:rPr>
          <w:rFonts w:ascii="Tahoma" w:eastAsia="Times New Roman" w:hAnsi="Tahoma" w:cs="Tahoma"/>
          <w:lang w:eastAsia="sl-SI"/>
        </w:rPr>
      </w:pPr>
    </w:p>
    <w:p w14:paraId="49F07F64" w14:textId="77777777" w:rsidR="00017EFC" w:rsidRDefault="00017EFC" w:rsidP="00017EFC">
      <w:pPr>
        <w:keepNext/>
        <w:keepLines/>
        <w:widowControl w:val="0"/>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A540DED" w14:textId="77777777" w:rsidR="00017EFC" w:rsidRPr="008379A4" w:rsidRDefault="00017EFC" w:rsidP="00017EFC">
      <w:pPr>
        <w:keepNext/>
        <w:keepLines/>
        <w:widowControl w:val="0"/>
        <w:spacing w:after="0" w:line="240" w:lineRule="auto"/>
        <w:ind w:right="-2"/>
        <w:jc w:val="both"/>
        <w:rPr>
          <w:rFonts w:ascii="Tahoma" w:eastAsia="Times New Roman" w:hAnsi="Tahoma" w:cs="Tahoma"/>
          <w:szCs w:val="20"/>
          <w:lang w:eastAsia="sl-SI"/>
        </w:rPr>
      </w:pPr>
    </w:p>
    <w:p w14:paraId="2109C9B2" w14:textId="77777777" w:rsidR="000A3AF0" w:rsidRDefault="000A3AF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5A6F477" w14:textId="24CE7FCE" w:rsidR="00017EFC" w:rsidRPr="005E1CA7" w:rsidRDefault="00017EFC" w:rsidP="00017EFC">
      <w:pPr>
        <w:keepNext/>
        <w:keepLines/>
        <w:widowControl w:val="0"/>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lastRenderedPageBreak/>
        <w:t xml:space="preserve">Zahteve varstva pri delu, požarnega varstva in varovanja okolja </w:t>
      </w:r>
    </w:p>
    <w:p w14:paraId="20FD825A" w14:textId="77777777" w:rsidR="00017EFC" w:rsidRPr="005E1CA7" w:rsidRDefault="00017EFC" w:rsidP="00017EFC">
      <w:pPr>
        <w:keepNext/>
        <w:keepLines/>
        <w:widowControl w:val="0"/>
        <w:spacing w:after="0" w:line="240" w:lineRule="auto"/>
        <w:rPr>
          <w:rFonts w:ascii="Tahoma" w:eastAsia="Times New Roman" w:hAnsi="Tahoma" w:cs="Tahoma"/>
          <w:u w:val="single"/>
          <w:lang w:eastAsia="sl-SI"/>
        </w:rPr>
      </w:pPr>
    </w:p>
    <w:p w14:paraId="387E79C2"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6711D0C1"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p>
    <w:p w14:paraId="31826EAE"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73DCD8A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7A6FAD5E"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295AEC5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202A269E"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0C1840C9" w14:textId="77777777" w:rsidR="00017EFC" w:rsidRPr="00C9420A" w:rsidRDefault="00017EFC" w:rsidP="00017EFC">
      <w:pPr>
        <w:keepNext/>
        <w:keepLines/>
        <w:widowControl w:val="0"/>
        <w:numPr>
          <w:ilvl w:val="0"/>
          <w:numId w:val="31"/>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197A1A24"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7C49969D"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2E240670"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3717C4D7"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osnov </w:t>
      </w:r>
      <w:r>
        <w:rPr>
          <w:rFonts w:ascii="Tahoma" w:eastAsia="Times New Roman" w:hAnsi="Tahoma" w:cs="Tahoma"/>
          <w:lang w:eastAsia="sl-SI"/>
        </w:rPr>
        <w:t>ustreznega ravnanja z odpadki;</w:t>
      </w:r>
    </w:p>
    <w:p w14:paraId="25E730E4"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314B6AED"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3551E69B"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2208A05A"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3FFC6095"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5011FD55" w14:textId="77777777" w:rsidR="00017EFC" w:rsidRPr="00C9420A" w:rsidRDefault="00017EFC" w:rsidP="00017EFC">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5D309179"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p>
    <w:p w14:paraId="2B49C8DE"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48ABB46E"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7E35BA3F" w14:textId="77777777" w:rsidR="00017EFC" w:rsidRPr="00C9420A" w:rsidRDefault="00017EFC" w:rsidP="00017EFC">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6E36FE5E"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4EC9432D"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1A22E5E6"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47DA6625" w14:textId="77777777" w:rsidR="00017EFC"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208D7F1F" w14:textId="77777777" w:rsidR="00017EFC" w:rsidRPr="00C9420A" w:rsidRDefault="00017EFC" w:rsidP="00017EFC">
      <w:pPr>
        <w:keepNext/>
        <w:keepLines/>
        <w:widowControl w:val="0"/>
        <w:spacing w:after="0" w:line="240" w:lineRule="auto"/>
        <w:jc w:val="both"/>
        <w:rPr>
          <w:rFonts w:ascii="Tahoma" w:eastAsia="Times New Roman" w:hAnsi="Tahoma" w:cs="Tahoma"/>
          <w:dstrike/>
          <w:color w:val="FF0000"/>
          <w:lang w:eastAsia="sl-SI"/>
        </w:rPr>
      </w:pPr>
    </w:p>
    <w:p w14:paraId="6F528E6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4D2D9321"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68723C1E"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017930A8"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214C43C5"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05D0B2E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326B7709"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5FC257D1"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3DAFD05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1CD79E6D"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14C40A4" w14:textId="77777777" w:rsidR="000A3AF0" w:rsidRDefault="000A3AF0">
      <w:pPr>
        <w:spacing w:after="0" w:line="240" w:lineRule="auto"/>
        <w:rPr>
          <w:rFonts w:ascii="Tahoma" w:eastAsia="Times New Roman" w:hAnsi="Tahoma" w:cs="Tahoma"/>
          <w:u w:val="single"/>
          <w:lang w:eastAsia="sl-SI"/>
        </w:rPr>
      </w:pPr>
      <w:r>
        <w:rPr>
          <w:rFonts w:ascii="Tahoma" w:eastAsia="Times New Roman" w:hAnsi="Tahoma" w:cs="Tahoma"/>
          <w:u w:val="single"/>
          <w:lang w:eastAsia="sl-SI"/>
        </w:rPr>
        <w:br w:type="page"/>
      </w:r>
    </w:p>
    <w:p w14:paraId="16E57DC3" w14:textId="0DBE86F6"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lastRenderedPageBreak/>
        <w:t>Interni predpisi:</w:t>
      </w:r>
    </w:p>
    <w:p w14:paraId="7D166439"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5F0FDC5C"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7E85A6C9"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85C6667" w14:textId="77777777" w:rsidR="00017EFC" w:rsidRPr="00C9420A" w:rsidRDefault="00017EFC" w:rsidP="00017EFC">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3BD16126"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6A88BF93"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B2A6344"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442EDAA8" w14:textId="77777777" w:rsidR="00017EFC" w:rsidRPr="00C9420A" w:rsidRDefault="00017EFC" w:rsidP="00017EFC">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5487264A"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5FD4B4C1" w14:textId="77777777" w:rsidR="00017EFC" w:rsidRPr="00C9420A" w:rsidRDefault="00017EFC" w:rsidP="00017EFC">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Red</w:t>
      </w:r>
      <w:r>
        <w:rPr>
          <w:rFonts w:ascii="Tahoma" w:eastAsia="Times New Roman" w:hAnsi="Tahoma" w:cs="Tahoma"/>
          <w:lang w:eastAsia="sl-SI"/>
        </w:rPr>
        <w:t>ni</w:t>
      </w:r>
      <w:r w:rsidRPr="00C9420A">
        <w:rPr>
          <w:rFonts w:ascii="Tahoma" w:eastAsia="Times New Roman" w:hAnsi="Tahoma" w:cs="Tahoma"/>
          <w:lang w:eastAsia="sl-SI"/>
        </w:rPr>
        <w:t xml:space="preserve"> (ukrepi za varno delo) v delovnih prostorih naročnika:</w:t>
      </w:r>
    </w:p>
    <w:p w14:paraId="7E274213"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431EDDA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122AD240"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0FD08EA9"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4EFD9FB8"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72E523C4" w14:textId="77777777" w:rsidR="00017EFC" w:rsidRPr="00C9420A" w:rsidRDefault="00017EFC" w:rsidP="00017EFC">
      <w:pPr>
        <w:keepNext/>
        <w:keepLines/>
        <w:widowControl w:val="0"/>
        <w:spacing w:after="0" w:line="240" w:lineRule="auto"/>
        <w:ind w:left="720"/>
        <w:rPr>
          <w:rFonts w:ascii="Tahoma" w:eastAsia="Times New Roman" w:hAnsi="Tahoma" w:cs="Tahoma"/>
          <w:lang w:eastAsia="sl-SI"/>
        </w:rPr>
      </w:pPr>
    </w:p>
    <w:p w14:paraId="5B9A12CF"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40D06BBC"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16C1F1A7"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29604BCA"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6E486018" w14:textId="77777777" w:rsidR="00017EFC"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699B5F25" w14:textId="77777777" w:rsidR="00017EFC"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089DF3F9"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2EA54FA8" w14:textId="77777777" w:rsidR="00017EFC" w:rsidRPr="00C9420A" w:rsidRDefault="00017EFC" w:rsidP="00017EFC">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16ED9C5A"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3493E4A4"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28B7270B"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1561A51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5E064F5F"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331FD351"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66FAA22A"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382C19FF" w14:textId="77777777" w:rsidR="00017EFC" w:rsidRPr="00C9420A" w:rsidRDefault="00017EFC" w:rsidP="00017EFC">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0EEE2554"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11ACB40"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5BF437E1"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4310A69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70D34E8F"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19FA08E5" w14:textId="77777777" w:rsidR="000A3AF0" w:rsidRDefault="000A3AF0">
      <w:pPr>
        <w:spacing w:after="0" w:line="240" w:lineRule="auto"/>
        <w:rPr>
          <w:rFonts w:ascii="Tahoma" w:eastAsia="Times New Roman" w:hAnsi="Tahoma" w:cs="Tahoma"/>
          <w:u w:val="single"/>
          <w:lang w:eastAsia="sl-SI"/>
        </w:rPr>
      </w:pPr>
      <w:r>
        <w:rPr>
          <w:rFonts w:ascii="Tahoma" w:eastAsia="Times New Roman" w:hAnsi="Tahoma" w:cs="Tahoma"/>
          <w:u w:val="single"/>
          <w:lang w:eastAsia="sl-SI"/>
        </w:rPr>
        <w:br w:type="page"/>
      </w:r>
    </w:p>
    <w:p w14:paraId="7579B922" w14:textId="3FC8EB5C"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lastRenderedPageBreak/>
        <w:t xml:space="preserve">Delo na višini </w:t>
      </w:r>
    </w:p>
    <w:p w14:paraId="59C050D9"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p>
    <w:p w14:paraId="41EA8CA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E225A6D"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66F3E22F" w14:textId="77777777" w:rsidR="00017EFC" w:rsidRPr="00C9420A" w:rsidRDefault="00017EFC" w:rsidP="00017EFC">
      <w:pPr>
        <w:keepNext/>
        <w:keepLines/>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35391611"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6A1060B7"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15B44D2"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756BD4D3" w14:textId="77777777" w:rsidR="00017EFC" w:rsidRPr="00C9420A" w:rsidRDefault="00017EFC" w:rsidP="00017EFC">
      <w:pPr>
        <w:keepNext/>
        <w:keepLines/>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44D086C2" w14:textId="77777777" w:rsidR="00017EFC" w:rsidRPr="00C9420A" w:rsidRDefault="00017EFC" w:rsidP="00017EFC">
      <w:pPr>
        <w:keepNext/>
        <w:keepLines/>
        <w:widowControl w:val="0"/>
        <w:spacing w:after="0" w:line="240" w:lineRule="auto"/>
        <w:jc w:val="both"/>
        <w:rPr>
          <w:rFonts w:ascii="Tahoma" w:eastAsia="Times New Roman" w:hAnsi="Tahoma" w:cs="Tahoma"/>
          <w:u w:val="single"/>
          <w:lang w:eastAsia="sl-SI"/>
        </w:rPr>
      </w:pPr>
    </w:p>
    <w:p w14:paraId="0ECE8DB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51FFCD4"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573305D7"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5B73E51E" w14:textId="77777777" w:rsidR="00017EFC" w:rsidRPr="00C9420A" w:rsidRDefault="00017EFC" w:rsidP="00017EFC">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08298BD7"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3CE665B6" w14:textId="77777777" w:rsidR="00017EFC" w:rsidRPr="00C9420A" w:rsidRDefault="00017EFC" w:rsidP="00017EFC">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6DD8D034" w14:textId="77777777" w:rsidR="00017EFC" w:rsidRPr="00C9420A" w:rsidRDefault="00017EFC" w:rsidP="00017EFC">
      <w:pPr>
        <w:keepNext/>
        <w:keepLines/>
        <w:widowControl w:val="0"/>
        <w:spacing w:after="0" w:line="240" w:lineRule="auto"/>
        <w:rPr>
          <w:rFonts w:ascii="Tahoma" w:eastAsia="Times New Roman" w:hAnsi="Tahoma" w:cs="Tahoma"/>
          <w:b/>
          <w:lang w:eastAsia="sl-SI"/>
        </w:rPr>
      </w:pPr>
    </w:p>
    <w:p w14:paraId="31B859F8"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08605B56"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739C965B"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59411007"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p>
    <w:p w14:paraId="3010B6D5" w14:textId="77777777" w:rsidR="00017EFC" w:rsidRPr="00C9420A" w:rsidRDefault="00017EFC" w:rsidP="00017EFC">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0C42DE80" w14:textId="77777777" w:rsidR="00017EFC" w:rsidRPr="00C9420A" w:rsidRDefault="00017EFC" w:rsidP="00017EFC">
      <w:pPr>
        <w:keepNext/>
        <w:keepLines/>
        <w:widowControl w:val="0"/>
        <w:spacing w:after="0" w:line="240" w:lineRule="auto"/>
        <w:rPr>
          <w:rFonts w:ascii="Tahoma" w:eastAsia="Times New Roman" w:hAnsi="Tahoma" w:cs="Tahoma"/>
          <w:lang w:eastAsia="sl-SI"/>
        </w:rPr>
      </w:pPr>
    </w:p>
    <w:p w14:paraId="7C5E9529" w14:textId="77777777" w:rsidR="00017EFC" w:rsidRPr="00C9420A" w:rsidRDefault="00017EFC" w:rsidP="00017EFC">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storitev</w:t>
      </w:r>
      <w:r w:rsidRPr="00C9420A">
        <w:rPr>
          <w:rFonts w:ascii="Tahoma" w:eastAsia="Times New Roman" w:hAnsi="Tahoma" w:cs="Tahoma"/>
          <w:lang w:eastAsia="sl-SI"/>
        </w:rPr>
        <w:t>. Tu so mišljeni sprejeti ukrepi v JPE in zadostna količina zahtevane osebne varovalne opreme (OVO), ki jo mora izvajalec zagotoviti svojim delavcem. OVO mora biti skladna z zahtevami stroke.</w:t>
      </w:r>
    </w:p>
    <w:p w14:paraId="538D3CBB" w14:textId="77777777" w:rsidR="00017EFC" w:rsidRPr="00820FED" w:rsidRDefault="00017EFC" w:rsidP="00017EFC">
      <w:pPr>
        <w:keepNext/>
        <w:keepLines/>
        <w:widowControl w:val="0"/>
        <w:spacing w:after="0" w:line="240" w:lineRule="auto"/>
        <w:jc w:val="both"/>
        <w:rPr>
          <w:rFonts w:ascii="Tahoma" w:eastAsia="Times New Roman" w:hAnsi="Tahoma" w:cs="Tahoma"/>
          <w:lang w:eastAsia="sl-SI"/>
        </w:rPr>
      </w:pPr>
    </w:p>
    <w:p w14:paraId="6C5FAF11" w14:textId="77777777" w:rsidR="00017EFC" w:rsidRPr="008A50A5" w:rsidRDefault="00017EFC" w:rsidP="00017EFC">
      <w:pPr>
        <w:keepNext/>
        <w:keepLines/>
        <w:widowControl w:val="0"/>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2DCC16EA" w14:textId="77777777" w:rsidR="00017EFC" w:rsidRPr="00097B84" w:rsidRDefault="00017EFC" w:rsidP="00017EFC">
      <w:pPr>
        <w:keepNext/>
        <w:keepLines/>
        <w:widowControl w:val="0"/>
        <w:spacing w:after="0" w:line="240" w:lineRule="auto"/>
        <w:jc w:val="both"/>
        <w:rPr>
          <w:rFonts w:ascii="Tahoma" w:eastAsia="Times New Roman" w:hAnsi="Tahoma" w:cs="Tahoma"/>
          <w:lang w:eastAsia="sl-SI"/>
        </w:rPr>
      </w:pPr>
    </w:p>
    <w:p w14:paraId="0997CCAD" w14:textId="0F20D5E6" w:rsidR="00017EFC" w:rsidRPr="0027026E" w:rsidRDefault="00017EFC" w:rsidP="00017EFC">
      <w:pPr>
        <w:keepNext/>
        <w:keepLines/>
        <w:widowControl w:val="0"/>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1F0F7D">
        <w:rPr>
          <w:rFonts w:ascii="Tahoma" w:eastAsia="Times New Roman" w:hAnsi="Tahoma" w:cs="Tahoma"/>
          <w:b/>
          <w:szCs w:val="20"/>
          <w:lang w:eastAsia="sl-SI"/>
        </w:rPr>
        <w:t xml:space="preserve">A </w:t>
      </w:r>
      <w:r w:rsidRPr="001F0F7D">
        <w:rPr>
          <w:rFonts w:ascii="Tahoma" w:eastAsia="Times New Roman" w:hAnsi="Tahoma" w:cs="Tahoma"/>
          <w:szCs w:val="20"/>
          <w:lang w:eastAsia="sl-SI"/>
        </w:rPr>
        <w:t xml:space="preserve">in </w:t>
      </w:r>
      <w:r w:rsidRPr="001F0F7D">
        <w:rPr>
          <w:rFonts w:ascii="Tahoma" w:eastAsia="Times New Roman" w:hAnsi="Tahoma" w:cs="Tahoma"/>
          <w:lang w:eastAsia="sl-SI"/>
        </w:rPr>
        <w:t>s podpisom</w:t>
      </w:r>
      <w:r w:rsidRPr="001F0F7D">
        <w:rPr>
          <w:rFonts w:ascii="Tahoma" w:eastAsia="Times New Roman" w:hAnsi="Tahoma" w:cs="Tahoma"/>
          <w:b/>
          <w:lang w:eastAsia="sl-SI"/>
        </w:rPr>
        <w:t xml:space="preserve"> priloge </w:t>
      </w:r>
      <w:r w:rsidR="00B12145">
        <w:rPr>
          <w:rFonts w:ascii="Tahoma" w:eastAsia="Times New Roman" w:hAnsi="Tahoma" w:cs="Tahoma"/>
          <w:b/>
          <w:lang w:eastAsia="sl-SI"/>
        </w:rPr>
        <w:t>10</w:t>
      </w:r>
      <w:r w:rsidRPr="001F0F7D">
        <w:rPr>
          <w:rFonts w:ascii="Tahoma" w:eastAsia="Times New Roman" w:hAnsi="Tahoma" w:cs="Tahoma"/>
          <w:b/>
          <w:lang w:eastAsia="sl-SI"/>
        </w:rPr>
        <w:t>.</w:t>
      </w:r>
    </w:p>
    <w:p w14:paraId="0EF67072" w14:textId="77777777" w:rsidR="00302D6E" w:rsidRDefault="00302D6E" w:rsidP="00CE1DF4">
      <w:pPr>
        <w:keepNext/>
        <w:keepLines/>
        <w:spacing w:after="0" w:line="240" w:lineRule="auto"/>
        <w:jc w:val="both"/>
        <w:rPr>
          <w:rFonts w:ascii="Tahoma" w:eastAsia="Times New Roman" w:hAnsi="Tahoma" w:cs="Tahoma"/>
          <w:lang w:eastAsia="sl-SI"/>
        </w:rPr>
      </w:pPr>
    </w:p>
    <w:p w14:paraId="0DA3715B" w14:textId="77777777" w:rsidR="000A3AF0" w:rsidRDefault="000A3AF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F448302" w14:textId="795A05F5" w:rsidR="00302D6E" w:rsidRPr="00712BC8" w:rsidRDefault="00302D6E" w:rsidP="00CE1DF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FINANČNA ZAVAROVANJA</w:t>
      </w:r>
    </w:p>
    <w:p w14:paraId="2262A30B" w14:textId="77777777" w:rsidR="00C97751" w:rsidRPr="00C97751" w:rsidRDefault="00C05541" w:rsidP="00CE1DF4">
      <w:pPr>
        <w:keepNext/>
        <w:keepLines/>
        <w:spacing w:after="0" w:line="240" w:lineRule="auto"/>
        <w:jc w:val="both"/>
        <w:rPr>
          <w:rFonts w:ascii="Tahoma" w:hAnsi="Tahoma" w:cs="Tahoma"/>
        </w:rPr>
      </w:pPr>
      <w:r>
        <w:rPr>
          <w:rFonts w:ascii="Tahoma" w:hAnsi="Tahoma" w:cs="Tahoma"/>
        </w:rPr>
        <w:tab/>
      </w:r>
    </w:p>
    <w:p w14:paraId="3D15A321" w14:textId="77777777" w:rsidR="00C97751" w:rsidRPr="00B42B10" w:rsidRDefault="008C3809" w:rsidP="00CE1DF4">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0220036E" w14:textId="77777777" w:rsidR="00C97751" w:rsidRPr="00C97751" w:rsidRDefault="00C97751" w:rsidP="00CE1DF4">
      <w:pPr>
        <w:keepNext/>
        <w:keepLines/>
        <w:spacing w:after="0" w:line="240" w:lineRule="auto"/>
        <w:jc w:val="both"/>
        <w:rPr>
          <w:rFonts w:ascii="Tahoma" w:hAnsi="Tahoma" w:cs="Tahoma"/>
        </w:rPr>
      </w:pPr>
    </w:p>
    <w:p w14:paraId="21304FA8" w14:textId="66E6E0D5" w:rsidR="006C4497" w:rsidRPr="005526AB" w:rsidRDefault="006C4497" w:rsidP="00CE1DF4">
      <w:pPr>
        <w:keepNext/>
        <w:keepLines/>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v višini </w:t>
      </w:r>
      <w:r w:rsidR="00B47507">
        <w:rPr>
          <w:rFonts w:ascii="Tahoma" w:hAnsi="Tahoma" w:cs="Tahoma"/>
        </w:rPr>
        <w:t>1</w:t>
      </w:r>
      <w:r w:rsidR="00B12145">
        <w:rPr>
          <w:rFonts w:ascii="Tahoma" w:hAnsi="Tahoma" w:cs="Tahoma"/>
        </w:rPr>
        <w:t>8</w:t>
      </w:r>
      <w:r w:rsidRPr="005526AB">
        <w:rPr>
          <w:rFonts w:ascii="Tahoma" w:hAnsi="Tahoma" w:cs="Tahoma"/>
        </w:rPr>
        <w:t xml:space="preserve">.000,00€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sidR="00B12145">
        <w:rPr>
          <w:rFonts w:ascii="Tahoma" w:eastAsia="Times New Roman" w:hAnsi="Tahoma" w:cs="Tahoma"/>
        </w:rPr>
        <w:t>osemnajst</w:t>
      </w:r>
      <w:r w:rsidRPr="005526AB">
        <w:rPr>
          <w:rFonts w:ascii="Tahoma" w:eastAsia="Times New Roman" w:hAnsi="Tahoma" w:cs="Tahoma"/>
        </w:rPr>
        <w:t>tisoč evrov in 00/100)</w:t>
      </w:r>
      <w:r w:rsidRPr="005526AB">
        <w:rPr>
          <w:rFonts w:ascii="Tahoma" w:hAnsi="Tahoma" w:cs="Tahoma"/>
        </w:rPr>
        <w:t xml:space="preserve"> z veljavnostjo do </w:t>
      </w:r>
      <w:r>
        <w:rPr>
          <w:rFonts w:ascii="Tahoma" w:hAnsi="Tahoma" w:cs="Tahoma"/>
        </w:rPr>
        <w:t>1</w:t>
      </w:r>
      <w:r w:rsidRPr="005526AB">
        <w:rPr>
          <w:rFonts w:ascii="Tahoma" w:hAnsi="Tahoma" w:cs="Tahoma"/>
        </w:rPr>
        <w:t>.</w:t>
      </w:r>
      <w:r>
        <w:rPr>
          <w:rFonts w:ascii="Tahoma" w:hAnsi="Tahoma" w:cs="Tahoma"/>
        </w:rPr>
        <w:t xml:space="preserve"> </w:t>
      </w:r>
      <w:r w:rsidRPr="005526AB">
        <w:rPr>
          <w:rFonts w:ascii="Tahoma" w:hAnsi="Tahoma" w:cs="Tahoma"/>
        </w:rPr>
        <w:t>1</w:t>
      </w:r>
      <w:r>
        <w:rPr>
          <w:rFonts w:ascii="Tahoma" w:hAnsi="Tahoma" w:cs="Tahoma"/>
        </w:rPr>
        <w:t>1</w:t>
      </w:r>
      <w:r w:rsidRPr="005526AB">
        <w:rPr>
          <w:rFonts w:ascii="Tahoma" w:hAnsi="Tahoma" w:cs="Tahoma"/>
        </w:rPr>
        <w:t>.</w:t>
      </w:r>
      <w:r>
        <w:rPr>
          <w:rFonts w:ascii="Tahoma" w:hAnsi="Tahoma" w:cs="Tahoma"/>
        </w:rPr>
        <w:t xml:space="preserve"> </w:t>
      </w:r>
      <w:r w:rsidRPr="005526AB">
        <w:rPr>
          <w:rFonts w:ascii="Tahoma" w:hAnsi="Tahoma" w:cs="Tahoma"/>
        </w:rPr>
        <w:t>20</w:t>
      </w:r>
      <w:r>
        <w:rPr>
          <w:rFonts w:ascii="Tahoma" w:hAnsi="Tahoma" w:cs="Tahoma"/>
        </w:rPr>
        <w:t>2</w:t>
      </w:r>
      <w:r w:rsidR="00B12145">
        <w:rPr>
          <w:rFonts w:ascii="Tahoma" w:hAnsi="Tahoma" w:cs="Tahoma"/>
        </w:rPr>
        <w:t>4</w:t>
      </w:r>
      <w:r w:rsidRPr="005526AB">
        <w:rPr>
          <w:rFonts w:ascii="Tahoma" w:hAnsi="Tahoma" w:cs="Tahoma"/>
        </w:rPr>
        <w:t>.</w:t>
      </w:r>
    </w:p>
    <w:p w14:paraId="556C9874" w14:textId="77777777" w:rsidR="006C4497" w:rsidRPr="00C97A1F" w:rsidRDefault="006C4497" w:rsidP="00CE1DF4">
      <w:pPr>
        <w:keepNext/>
        <w:keepLines/>
        <w:spacing w:after="0" w:line="240" w:lineRule="auto"/>
        <w:jc w:val="both"/>
        <w:rPr>
          <w:rFonts w:ascii="Tahoma" w:hAnsi="Tahoma" w:cs="Tahoma"/>
        </w:rPr>
      </w:pPr>
    </w:p>
    <w:p w14:paraId="4221825E" w14:textId="77777777" w:rsidR="006C4497" w:rsidRPr="00BA3F91" w:rsidRDefault="006C4497" w:rsidP="00CE1DF4">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1A931D07" w14:textId="77777777" w:rsidR="006C4497" w:rsidRPr="00BA3F91" w:rsidRDefault="006C4497" w:rsidP="00CE1DF4">
      <w:pPr>
        <w:keepNext/>
        <w:keepLines/>
        <w:spacing w:after="0" w:line="240" w:lineRule="auto"/>
        <w:jc w:val="both"/>
        <w:rPr>
          <w:rFonts w:ascii="Tahoma" w:hAnsi="Tahoma" w:cs="Tahoma"/>
        </w:rPr>
      </w:pPr>
    </w:p>
    <w:p w14:paraId="18CD56F5" w14:textId="77777777" w:rsidR="006C4497" w:rsidRPr="004E4299" w:rsidRDefault="006C4497" w:rsidP="00CE1DF4">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88DBE70" w14:textId="77777777" w:rsidR="006C4497" w:rsidRPr="004E4299" w:rsidRDefault="006C4497" w:rsidP="00CE1DF4">
      <w:pPr>
        <w:keepNext/>
        <w:keepLines/>
        <w:spacing w:after="0" w:line="240" w:lineRule="auto"/>
        <w:jc w:val="both"/>
        <w:rPr>
          <w:rFonts w:ascii="Tahoma" w:hAnsi="Tahoma" w:cs="Tahoma"/>
        </w:rPr>
      </w:pPr>
    </w:p>
    <w:p w14:paraId="10CF8277" w14:textId="77777777" w:rsidR="006C4497" w:rsidRPr="004E4299" w:rsidRDefault="006C4497" w:rsidP="00CE1DF4">
      <w:pPr>
        <w:keepNext/>
        <w:keepLines/>
        <w:spacing w:after="0" w:line="240" w:lineRule="auto"/>
        <w:jc w:val="both"/>
        <w:rPr>
          <w:rFonts w:ascii="Tahoma" w:hAnsi="Tahoma" w:cs="Tahoma"/>
          <w:b/>
        </w:rPr>
      </w:pPr>
      <w:r w:rsidRPr="004E4299">
        <w:rPr>
          <w:rFonts w:ascii="Tahoma" w:hAnsi="Tahoma" w:cs="Tahoma"/>
          <w:b/>
        </w:rPr>
        <w:t>DOKAZILA:</w:t>
      </w:r>
    </w:p>
    <w:p w14:paraId="03CCD66B" w14:textId="77777777" w:rsidR="006C4497" w:rsidRDefault="006C4497" w:rsidP="00CE1DF4">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Pr>
          <w:rFonts w:ascii="Tahoma" w:hAnsi="Tahoma" w:cs="Tahoma"/>
          <w:b/>
        </w:rPr>
        <w:t>A</w:t>
      </w:r>
      <w:r w:rsidRPr="004E4299">
        <w:rPr>
          <w:rFonts w:ascii="Tahoma" w:hAnsi="Tahoma" w:cs="Tahoma"/>
        </w:rPr>
        <w:t>.</w:t>
      </w:r>
    </w:p>
    <w:p w14:paraId="644A6969" w14:textId="77777777" w:rsidR="004E4299" w:rsidRPr="00712BC8" w:rsidRDefault="004E4299" w:rsidP="00CE1DF4">
      <w:pPr>
        <w:keepNext/>
        <w:keepLines/>
        <w:spacing w:after="0" w:line="240" w:lineRule="auto"/>
        <w:jc w:val="both"/>
        <w:rPr>
          <w:rFonts w:ascii="Tahoma" w:eastAsia="Times New Roman" w:hAnsi="Tahoma" w:cs="Tahoma"/>
          <w:lang w:eastAsia="sl-SI"/>
        </w:rPr>
      </w:pPr>
    </w:p>
    <w:p w14:paraId="15BAD73C" w14:textId="77777777" w:rsidR="007C663C" w:rsidRPr="00E00374" w:rsidRDefault="007C663C" w:rsidP="00CE1DF4">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3BDFD677" w14:textId="77777777" w:rsidR="007C663C" w:rsidRPr="00703916" w:rsidRDefault="007C663C" w:rsidP="00CE1DF4">
      <w:pPr>
        <w:keepNext/>
        <w:keepLines/>
        <w:spacing w:after="0" w:line="240" w:lineRule="auto"/>
        <w:jc w:val="both"/>
        <w:rPr>
          <w:rFonts w:ascii="Tahoma" w:eastAsia="Times New Roman" w:hAnsi="Tahoma" w:cs="Tahoma"/>
          <w:b/>
          <w:lang w:eastAsia="sl-SI"/>
        </w:rPr>
      </w:pPr>
    </w:p>
    <w:p w14:paraId="15335984" w14:textId="3333E26D" w:rsidR="00535881" w:rsidRDefault="00535881" w:rsidP="00CE1DF4">
      <w:pPr>
        <w:keepNext/>
        <w:keepLines/>
        <w:spacing w:after="0" w:line="240" w:lineRule="auto"/>
        <w:jc w:val="both"/>
        <w:rPr>
          <w:rFonts w:ascii="Tahoma" w:hAnsi="Tahoma" w:cs="Tahoma"/>
        </w:rPr>
      </w:pPr>
      <w:r w:rsidRPr="004C149C">
        <w:rPr>
          <w:rFonts w:ascii="Tahoma" w:hAnsi="Tahoma" w:cs="Tahoma"/>
        </w:rPr>
        <w:t>Merilo za izbiro ekonomsko najugodnejšega ponudnika je ponudbena vrednost brez DDV, ki jo bo ponudnik na izvedenih pogajanjih v zadnjem-končnem kr</w:t>
      </w:r>
      <w:r>
        <w:rPr>
          <w:rFonts w:ascii="Tahoma" w:hAnsi="Tahoma" w:cs="Tahoma"/>
        </w:rPr>
        <w:t>ogu pogajanj, oddal,</w:t>
      </w:r>
      <w:r w:rsidRPr="00A912BB">
        <w:rPr>
          <w:rFonts w:ascii="Tahoma" w:hAnsi="Tahoma" w:cs="Tahoma"/>
          <w:szCs w:val="20"/>
          <w:lang w:eastAsia="sl-SI"/>
        </w:rPr>
        <w:t xml:space="preserve"> ob upoštevanju, da bo ponudnikov gradbiščni atest pridobil pozitivni rezultat s strani naročnika</w:t>
      </w:r>
      <w:r>
        <w:rPr>
          <w:rFonts w:ascii="Tahoma" w:hAnsi="Tahoma" w:cs="Tahoma"/>
          <w:szCs w:val="20"/>
          <w:lang w:eastAsia="sl-SI"/>
        </w:rPr>
        <w:t xml:space="preserve"> ter ob</w:t>
      </w:r>
      <w:r w:rsidRPr="004C149C">
        <w:rPr>
          <w:rFonts w:ascii="Tahoma" w:hAnsi="Tahoma" w:cs="Tahoma"/>
        </w:rPr>
        <w:t xml:space="preserve"> izpolnjevanju vseh pogojev in zahtev naročnika, navedenih v razpisni dokumentaciji. </w:t>
      </w:r>
      <w:r w:rsidR="00B12145" w:rsidRPr="00922373">
        <w:rPr>
          <w:rFonts w:ascii="Tahoma" w:eastAsia="Times New Roman" w:hAnsi="Tahoma" w:cs="Tahoma"/>
          <w:lang w:eastAsia="sl-SI"/>
        </w:rPr>
        <w:t>Če se ponudnik ne bo odzval na naročnikovo povabilo na pogajanja in ne bo predložil nove oz. končne ponudbe, bo naročnik v postopku pogajanj kot končno ponudbo upošteval ponudnikovo zadnjo predloženo ponudbo</w:t>
      </w:r>
      <w:r w:rsidR="00B12145">
        <w:rPr>
          <w:rFonts w:ascii="Tahoma" w:eastAsia="Times New Roman" w:hAnsi="Tahoma" w:cs="Tahoma"/>
          <w:lang w:eastAsia="sl-SI"/>
        </w:rPr>
        <w:t>. N</w:t>
      </w:r>
      <w:r w:rsidRPr="004C149C">
        <w:rPr>
          <w:rFonts w:ascii="Tahoma" w:hAnsi="Tahoma" w:cs="Tahoma"/>
        </w:rPr>
        <w:t xml:space="preserve">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26CD69EA" w14:textId="77777777" w:rsidR="00B12145" w:rsidRPr="00BA3F91" w:rsidRDefault="00B12145" w:rsidP="00CE1DF4">
      <w:pPr>
        <w:keepNext/>
        <w:keepLines/>
        <w:spacing w:after="0" w:line="240" w:lineRule="auto"/>
        <w:jc w:val="both"/>
        <w:rPr>
          <w:rFonts w:ascii="Tahoma" w:hAnsi="Tahoma" w:cs="Tahoma"/>
        </w:rPr>
      </w:pPr>
    </w:p>
    <w:p w14:paraId="3F5F848B" w14:textId="77777777" w:rsidR="004E4299" w:rsidRPr="00BA3F91" w:rsidRDefault="004E4299" w:rsidP="00CE1DF4">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4E6CA807" w14:textId="77777777" w:rsidR="004E4299" w:rsidRPr="00BA3F91" w:rsidRDefault="004E4299" w:rsidP="00CE1DF4">
      <w:pPr>
        <w:keepNext/>
        <w:keepLines/>
        <w:spacing w:after="0" w:line="240" w:lineRule="auto"/>
        <w:ind w:left="360"/>
        <w:jc w:val="both"/>
        <w:rPr>
          <w:rFonts w:ascii="Tahoma" w:eastAsia="Times New Roman" w:hAnsi="Tahoma" w:cs="Tahoma"/>
          <w:b/>
          <w:lang w:eastAsia="sl-SI"/>
        </w:rPr>
      </w:pPr>
    </w:p>
    <w:p w14:paraId="39770516" w14:textId="77777777" w:rsidR="004E4299" w:rsidRPr="00BA3F91" w:rsidRDefault="004E4299" w:rsidP="00CE1DF4">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260AF017" w14:textId="77777777" w:rsidR="004E4299" w:rsidRPr="00BA3F91" w:rsidRDefault="004E4299" w:rsidP="00CE1DF4">
      <w:pPr>
        <w:keepNext/>
        <w:keepLines/>
        <w:spacing w:after="0" w:line="240" w:lineRule="auto"/>
        <w:jc w:val="both"/>
        <w:rPr>
          <w:rFonts w:ascii="Tahoma" w:eastAsia="Times New Roman" w:hAnsi="Tahoma" w:cs="Tahoma"/>
          <w:b/>
          <w:lang w:eastAsia="sl-SI"/>
        </w:rPr>
      </w:pPr>
    </w:p>
    <w:p w14:paraId="3A62D167" w14:textId="77777777" w:rsidR="00B12145" w:rsidRPr="00CE2724" w:rsidRDefault="00B12145" w:rsidP="00B12145">
      <w:pPr>
        <w:pStyle w:val="Telobesedila3"/>
        <w:keepNext/>
        <w:keepLines/>
        <w:widowControl w:val="0"/>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1"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7C0830DC" w14:textId="77777777" w:rsidR="00B12145" w:rsidRPr="00CE2724" w:rsidRDefault="00B12145" w:rsidP="00B12145">
      <w:pPr>
        <w:pStyle w:val="Telobesedila3"/>
        <w:keepNext/>
        <w:keepLines/>
        <w:widowControl w:val="0"/>
        <w:rPr>
          <w:rFonts w:ascii="Tahoma" w:hAnsi="Tahoma" w:cs="Tahoma"/>
        </w:rPr>
      </w:pPr>
    </w:p>
    <w:p w14:paraId="61475CF5" w14:textId="77777777" w:rsidR="00B12145" w:rsidRPr="00CE2724" w:rsidRDefault="00B12145" w:rsidP="00B12145">
      <w:pPr>
        <w:pStyle w:val="Telobesedila3"/>
        <w:keepNext/>
        <w:keepLines/>
        <w:widowControl w:val="0"/>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09C618B8" w14:textId="77777777" w:rsidR="00B12145" w:rsidRPr="00CE2724" w:rsidRDefault="00B12145" w:rsidP="00B12145">
      <w:pPr>
        <w:pStyle w:val="Telobesedila3"/>
        <w:keepNext/>
        <w:keepLines/>
        <w:widowControl w:val="0"/>
        <w:rPr>
          <w:rFonts w:ascii="Tahoma" w:hAnsi="Tahoma" w:cs="Tahoma"/>
        </w:rPr>
      </w:pPr>
    </w:p>
    <w:p w14:paraId="0FAF0C09" w14:textId="77777777" w:rsidR="00B12145" w:rsidRPr="00CE2724" w:rsidRDefault="00B12145" w:rsidP="00B12145">
      <w:pPr>
        <w:pStyle w:val="Telobesedila3"/>
        <w:keepNext/>
        <w:keepLines/>
        <w:widowControl w:val="0"/>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96D69CB"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05807740" w14:textId="19194A79"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 xml:space="preserve">Ponudba se šteje za pravočasno oddano, če jo naročnik prejme preko sistema e-JN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0A3AF0" w:rsidRPr="000A3AF0">
        <w:rPr>
          <w:rFonts w:ascii="Tahoma" w:eastAsia="Times New Roman" w:hAnsi="Tahoma" w:cs="Tahoma"/>
          <w:b/>
          <w:lang w:eastAsia="sl-SI"/>
        </w:rPr>
        <w:t xml:space="preserve">26. 5. 2022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e-JN označena s statusom »ODDANO«.</w:t>
      </w:r>
    </w:p>
    <w:p w14:paraId="2C6B984F"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36BEE22C"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53F772CC"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56FBDA85"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16FAF510"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34982B00" w14:textId="77777777" w:rsidR="00B12145" w:rsidRPr="004C149C" w:rsidRDefault="00B12145" w:rsidP="00B12145">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Dostop do povezave za oddajo elektronske ponudbe v tem postopku javnega naročila je na naslednji povezavi:</w:t>
      </w:r>
      <w:r>
        <w:rPr>
          <w:rFonts w:ascii="Tahoma" w:eastAsia="Times New Roman" w:hAnsi="Tahoma" w:cs="Tahoma"/>
          <w:lang w:eastAsia="sl-SI"/>
        </w:rPr>
        <w:t xml:space="preserve">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4CB65DB7"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p>
    <w:p w14:paraId="0B361099" w14:textId="77777777" w:rsidR="00B12145" w:rsidRPr="004C149C" w:rsidRDefault="00B12145" w:rsidP="00B12145">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34276C43"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67712665"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naj bo izdelana tako, da</w:t>
      </w:r>
      <w:r>
        <w:rPr>
          <w:rFonts w:ascii="Tahoma" w:eastAsia="Times New Roman" w:hAnsi="Tahoma" w:cs="Tahoma"/>
          <w:lang w:eastAsia="sl-SI"/>
        </w:rPr>
        <w:t xml:space="preserve"> </w:t>
      </w:r>
      <w:r w:rsidRPr="004C149C">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w:t>
      </w:r>
      <w:r>
        <w:rPr>
          <w:rFonts w:ascii="Tahoma" w:eastAsia="Times New Roman" w:hAnsi="Tahoma" w:cs="Tahoma"/>
          <w:lang w:eastAsia="sl-SI"/>
        </w:rPr>
        <w:t xml:space="preserve"> </w:t>
      </w:r>
      <w:r w:rsidRPr="004C149C">
        <w:rPr>
          <w:rFonts w:ascii="Tahoma" w:eastAsia="Times New Roman" w:hAnsi="Tahoma" w:cs="Tahoma"/>
          <w:lang w:eastAsia="sl-SI"/>
        </w:rPr>
        <w:t>razpisne dokumentacije.</w:t>
      </w:r>
    </w:p>
    <w:p w14:paraId="7ADAEBA5"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p>
    <w:p w14:paraId="3B8F1BEB"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C2ECD53"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2A87E9E1"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3B2438FA"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77AA994C" w14:textId="77777777" w:rsidR="00B12145" w:rsidRPr="004C149C" w:rsidRDefault="00B12145" w:rsidP="00B12145">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66C7E793" w14:textId="77777777" w:rsidR="00B12145" w:rsidRPr="004C149C" w:rsidRDefault="00B12145" w:rsidP="00B12145">
      <w:pPr>
        <w:keepNext/>
        <w:keepLines/>
        <w:widowControl w:val="0"/>
        <w:spacing w:after="0" w:line="240" w:lineRule="auto"/>
        <w:jc w:val="both"/>
        <w:rPr>
          <w:rFonts w:ascii="Tahoma" w:eastAsia="Times New Roman" w:hAnsi="Tahoma" w:cs="Tahoma"/>
          <w:lang w:val="x-none" w:eastAsia="sl-SI"/>
        </w:rPr>
      </w:pPr>
    </w:p>
    <w:p w14:paraId="1E0BF30E"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B783534"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p>
    <w:p w14:paraId="5D9DF2EA" w14:textId="77777777" w:rsidR="00B12145" w:rsidRPr="004C149C" w:rsidRDefault="00B12145" w:rsidP="00B12145">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0F7CF1D9" w14:textId="77777777" w:rsidR="00B12145" w:rsidRPr="00BA3F91" w:rsidRDefault="00B12145" w:rsidP="00B12145">
      <w:pPr>
        <w:keepNext/>
        <w:keepLines/>
        <w:widowControl w:val="0"/>
        <w:spacing w:after="0" w:line="240" w:lineRule="auto"/>
        <w:ind w:left="1080"/>
        <w:jc w:val="both"/>
        <w:rPr>
          <w:rFonts w:ascii="Tahoma" w:eastAsia="Times New Roman" w:hAnsi="Tahoma" w:cs="Tahoma"/>
          <w:b/>
          <w:lang w:eastAsia="sl-SI"/>
        </w:rPr>
      </w:pPr>
    </w:p>
    <w:p w14:paraId="4756C874" w14:textId="77777777" w:rsidR="00B12145" w:rsidRPr="003346EC"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6754F3F0" w14:textId="77777777" w:rsidR="00B12145" w:rsidRDefault="00B12145" w:rsidP="00B12145">
      <w:pPr>
        <w:keepNext/>
        <w:keepLines/>
        <w:widowControl w:val="0"/>
        <w:spacing w:after="0" w:line="240" w:lineRule="auto"/>
        <w:jc w:val="both"/>
        <w:rPr>
          <w:rFonts w:ascii="Tahoma" w:hAnsi="Tahoma" w:cs="Tahoma"/>
        </w:rPr>
      </w:pPr>
    </w:p>
    <w:p w14:paraId="411F2A4F" w14:textId="77777777" w:rsidR="00B12145" w:rsidRDefault="00B12145" w:rsidP="00B12145">
      <w:pPr>
        <w:keepNext/>
        <w:keepLines/>
        <w:widowControl w:val="0"/>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EDRAČUNA« v pdf.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63A6F6A8" w14:textId="77777777" w:rsidR="00B12145" w:rsidRPr="00C63E28" w:rsidRDefault="00B12145" w:rsidP="00B12145">
      <w:pPr>
        <w:keepNext/>
        <w:keepLines/>
        <w:widowControl w:val="0"/>
        <w:spacing w:after="0" w:line="240" w:lineRule="auto"/>
        <w:jc w:val="both"/>
        <w:rPr>
          <w:rFonts w:ascii="Tahoma" w:hAnsi="Tahoma" w:cs="Tahoma"/>
        </w:rPr>
      </w:pPr>
    </w:p>
    <w:p w14:paraId="48D15A59" w14:textId="77777777" w:rsidR="000A3AF0" w:rsidRDefault="000A3AF0">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B12145" w:rsidRPr="00C8579C" w14:paraId="2D0F9D37" w14:textId="77777777" w:rsidTr="009B581A">
        <w:tc>
          <w:tcPr>
            <w:tcW w:w="9142" w:type="dxa"/>
          </w:tcPr>
          <w:p w14:paraId="175182B2" w14:textId="6249EB36" w:rsidR="00B12145" w:rsidRPr="00C8579C" w:rsidRDefault="00B12145" w:rsidP="009B581A">
            <w:pPr>
              <w:keepNext/>
              <w:keepLines/>
              <w:widowControl w:val="0"/>
              <w:spacing w:after="0" w:line="240" w:lineRule="auto"/>
              <w:jc w:val="both"/>
              <w:rPr>
                <w:rFonts w:ascii="Tahoma" w:hAnsi="Tahoma" w:cs="Tahoma"/>
                <w:b/>
                <w:i/>
              </w:rPr>
            </w:pPr>
            <w:r w:rsidRPr="00C8579C">
              <w:rPr>
                <w:rFonts w:ascii="Tahoma" w:hAnsi="Tahoma" w:cs="Tahoma"/>
              </w:rPr>
              <w:lastRenderedPageBreak/>
              <w:t>PO</w:t>
            </w:r>
            <w:r>
              <w:rPr>
                <w:rFonts w:ascii="Tahoma" w:hAnsi="Tahoma" w:cs="Tahoma"/>
              </w:rPr>
              <w:t>VZETEK PREDRAČUNA</w:t>
            </w:r>
          </w:p>
        </w:tc>
      </w:tr>
    </w:tbl>
    <w:p w14:paraId="4B0F0372" w14:textId="77777777" w:rsidR="00B12145" w:rsidRDefault="00B12145" w:rsidP="00B12145">
      <w:pPr>
        <w:keepNext/>
        <w:keepLines/>
        <w:widowControl w:val="0"/>
        <w:spacing w:after="0" w:line="240" w:lineRule="auto"/>
        <w:rPr>
          <w:rFonts w:ascii="Tahoma" w:hAnsi="Tahoma" w:cs="Tahoma"/>
          <w:b/>
          <w:color w:val="FF0000"/>
        </w:rPr>
      </w:pPr>
    </w:p>
    <w:p w14:paraId="1A041CA9" w14:textId="77777777" w:rsidR="00B12145" w:rsidRDefault="00B12145" w:rsidP="00B12145">
      <w:pPr>
        <w:keepNext/>
        <w:keepLines/>
        <w:widowControl w:val="0"/>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pdf.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storitev </w:t>
      </w:r>
      <w:r w:rsidRPr="00535F65">
        <w:rPr>
          <w:rFonts w:ascii="Tahoma" w:hAnsi="Tahoma" w:cs="Tahoma"/>
        </w:rPr>
        <w:t>v pdf. format (Priloga 2), ki je predložen v razdelku »Dokumenti«, del »Ostale priloge«.</w:t>
      </w:r>
    </w:p>
    <w:p w14:paraId="2ACC369E" w14:textId="77777777" w:rsidR="00B12145" w:rsidRPr="00535F65" w:rsidRDefault="00B12145" w:rsidP="00B12145">
      <w:pPr>
        <w:keepNext/>
        <w:keepLines/>
        <w:widowControl w:val="0"/>
        <w:spacing w:after="0" w:line="240" w:lineRule="auto"/>
        <w:jc w:val="both"/>
        <w:rPr>
          <w:rFonts w:ascii="Tahoma" w:hAnsi="Tahoma" w:cs="Tahoma"/>
        </w:rPr>
      </w:pPr>
    </w:p>
    <w:p w14:paraId="77582037" w14:textId="77777777" w:rsidR="00B12145" w:rsidRPr="00453AD4"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0AD8CF80" w14:textId="77777777" w:rsidR="00B12145" w:rsidRDefault="00B12145" w:rsidP="00B12145">
      <w:pPr>
        <w:keepNext/>
        <w:keepLines/>
        <w:widowControl w:val="0"/>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B12145" w:rsidRPr="00BA3F91" w14:paraId="384E8014" w14:textId="77777777" w:rsidTr="009B581A">
        <w:tc>
          <w:tcPr>
            <w:tcW w:w="9424" w:type="dxa"/>
            <w:tcBorders>
              <w:top w:val="single" w:sz="4" w:space="0" w:color="auto"/>
              <w:bottom w:val="single" w:sz="4" w:space="0" w:color="auto"/>
            </w:tcBorders>
          </w:tcPr>
          <w:p w14:paraId="3A9D1C2B" w14:textId="77777777" w:rsidR="00B12145" w:rsidRPr="00BA3F91" w:rsidRDefault="00B12145" w:rsidP="009B581A">
            <w:pPr>
              <w:keepNext/>
              <w:keepLines/>
              <w:widowControl w:val="0"/>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36944CAB" w14:textId="77777777" w:rsidR="00B12145" w:rsidRDefault="00B12145" w:rsidP="00B12145">
      <w:pPr>
        <w:keepNext/>
        <w:keepLines/>
        <w:widowControl w:val="0"/>
        <w:spacing w:after="0" w:line="240" w:lineRule="auto"/>
        <w:jc w:val="both"/>
        <w:rPr>
          <w:rFonts w:ascii="Tahoma" w:eastAsia="Times New Roman" w:hAnsi="Tahoma" w:cs="Tahoma"/>
          <w:sz w:val="20"/>
          <w:szCs w:val="20"/>
          <w:lang w:eastAsia="sl-SI"/>
        </w:rPr>
      </w:pPr>
    </w:p>
    <w:p w14:paraId="724E07F2" w14:textId="77777777" w:rsidR="00B12145" w:rsidRPr="00303200" w:rsidRDefault="00B12145" w:rsidP="00B12145">
      <w:pPr>
        <w:keepNext/>
        <w:keepLines/>
        <w:widowControl w:val="0"/>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3693C839" w14:textId="77777777" w:rsidR="00B12145" w:rsidRPr="00453AD4" w:rsidRDefault="00B12145" w:rsidP="00B12145">
      <w:pPr>
        <w:keepNext/>
        <w:keepLines/>
        <w:widowControl w:val="0"/>
        <w:spacing w:after="0" w:line="240" w:lineRule="auto"/>
        <w:jc w:val="both"/>
        <w:rPr>
          <w:rFonts w:ascii="Tahoma" w:eastAsia="Times New Roman" w:hAnsi="Tahoma" w:cs="Tahoma"/>
          <w:sz w:val="20"/>
          <w:szCs w:val="20"/>
          <w:lang w:eastAsia="sl-SI"/>
        </w:rPr>
      </w:pPr>
    </w:p>
    <w:p w14:paraId="5E750F8B" w14:textId="77777777" w:rsidR="00B12145" w:rsidRPr="00453AD4"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4BE2235C"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B12145" w:rsidRPr="00552945" w14:paraId="0B946273" w14:textId="77777777" w:rsidTr="009B581A">
        <w:tc>
          <w:tcPr>
            <w:tcW w:w="9424" w:type="dxa"/>
            <w:tcBorders>
              <w:top w:val="single" w:sz="4" w:space="0" w:color="auto"/>
              <w:bottom w:val="single" w:sz="4" w:space="0" w:color="auto"/>
            </w:tcBorders>
          </w:tcPr>
          <w:p w14:paraId="3D734E6C" w14:textId="77777777" w:rsidR="00B12145" w:rsidRPr="00552945" w:rsidRDefault="00B12145" w:rsidP="009B581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569187C1" w14:textId="77777777" w:rsidR="00B12145" w:rsidRPr="00552945" w:rsidRDefault="00B12145" w:rsidP="00B12145">
      <w:pPr>
        <w:keepNext/>
        <w:keepLines/>
        <w:widowControl w:val="0"/>
        <w:spacing w:after="0" w:line="240" w:lineRule="auto"/>
        <w:jc w:val="both"/>
        <w:rPr>
          <w:rFonts w:ascii="Tahoma" w:eastAsia="Times New Roman" w:hAnsi="Tahoma" w:cs="Tahoma"/>
          <w:sz w:val="20"/>
          <w:szCs w:val="20"/>
          <w:lang w:eastAsia="sl-SI"/>
        </w:rPr>
      </w:pPr>
    </w:p>
    <w:p w14:paraId="2811D6E0"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4F6D0818"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p w14:paraId="24DC6DD1" w14:textId="77777777" w:rsidR="00B12145" w:rsidRPr="00552945" w:rsidRDefault="00B12145" w:rsidP="00B12145">
      <w:pPr>
        <w:keepNext/>
        <w:keepLines/>
        <w:widowControl w:val="0"/>
        <w:numPr>
          <w:ilvl w:val="0"/>
          <w:numId w:val="65"/>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376DB063" w14:textId="77777777" w:rsidR="00B12145" w:rsidRPr="00552945" w:rsidRDefault="00B12145" w:rsidP="00B12145">
      <w:pPr>
        <w:keepNext/>
        <w:keepLines/>
        <w:widowControl w:val="0"/>
        <w:spacing w:after="0" w:line="240" w:lineRule="auto"/>
        <w:jc w:val="both"/>
        <w:rPr>
          <w:rFonts w:ascii="Tahoma" w:eastAsia="Times New Roman" w:hAnsi="Tahoma" w:cs="Tahoma"/>
          <w:b/>
          <w:lang w:eastAsia="sl-SI"/>
        </w:rPr>
      </w:pPr>
    </w:p>
    <w:p w14:paraId="0614880E"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5CB43C81"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p w14:paraId="0981FC48"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5AB7FA58" w14:textId="77777777" w:rsidR="00B12145" w:rsidRPr="00552945" w:rsidRDefault="00B12145" w:rsidP="00B12145">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B12145" w:rsidRPr="00552945" w14:paraId="4B021266" w14:textId="77777777" w:rsidTr="009B581A">
        <w:tc>
          <w:tcPr>
            <w:tcW w:w="7865" w:type="dxa"/>
            <w:tcBorders>
              <w:top w:val="single" w:sz="4" w:space="0" w:color="auto"/>
              <w:bottom w:val="single" w:sz="4" w:space="0" w:color="auto"/>
            </w:tcBorders>
          </w:tcPr>
          <w:p w14:paraId="5F0BF7E8"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6932555F" w14:textId="77777777" w:rsidR="00B12145" w:rsidRPr="00552945" w:rsidRDefault="00B12145" w:rsidP="009B581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2988BAAF"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D6E8710"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p w14:paraId="1440798F" w14:textId="77777777" w:rsidR="00B12145" w:rsidRPr="00552945" w:rsidRDefault="00B12145" w:rsidP="00B12145">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08842976" w14:textId="77777777" w:rsidR="00B12145" w:rsidRPr="00C97A1F" w:rsidRDefault="00B12145" w:rsidP="00B12145">
      <w:pPr>
        <w:keepNext/>
        <w:keepLines/>
        <w:widowControl w:val="0"/>
        <w:tabs>
          <w:tab w:val="left" w:pos="2694"/>
          <w:tab w:val="left" w:pos="2977"/>
        </w:tabs>
        <w:spacing w:after="0" w:line="240" w:lineRule="auto"/>
        <w:ind w:right="1"/>
        <w:rPr>
          <w:rFonts w:ascii="Tahoma" w:eastAsia="Times New Roman" w:hAnsi="Tahoma" w:cs="Tahoma"/>
          <w:lang w:eastAsia="sl-SI"/>
        </w:rPr>
      </w:pPr>
    </w:p>
    <w:p w14:paraId="74F6630D" w14:textId="77777777" w:rsidR="000A3AF0" w:rsidRDefault="000A3AF0">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B12145" w:rsidRPr="00C97A1F" w14:paraId="0FD5673C" w14:textId="77777777" w:rsidTr="009B581A">
        <w:tc>
          <w:tcPr>
            <w:tcW w:w="7865" w:type="dxa"/>
            <w:tcBorders>
              <w:top w:val="single" w:sz="4" w:space="0" w:color="auto"/>
              <w:bottom w:val="single" w:sz="4" w:space="0" w:color="auto"/>
            </w:tcBorders>
          </w:tcPr>
          <w:p w14:paraId="5137446C" w14:textId="6A8B16CB" w:rsidR="00B12145" w:rsidRPr="00C97A1F" w:rsidRDefault="00B12145" w:rsidP="009B581A">
            <w:pPr>
              <w:keepNext/>
              <w:keepLines/>
              <w:widowControl w:val="0"/>
              <w:spacing w:after="0" w:line="240" w:lineRule="auto"/>
              <w:jc w:val="both"/>
              <w:rPr>
                <w:rFonts w:ascii="Tahoma" w:eastAsia="Times New Roman" w:hAnsi="Tahoma" w:cs="Tahoma"/>
                <w:lang w:eastAsia="sl-SI"/>
              </w:rPr>
            </w:pPr>
            <w:r w:rsidRPr="00C97A1F">
              <w:rPr>
                <w:rFonts w:ascii="Tahoma" w:eastAsia="Times New Roman" w:hAnsi="Tahoma" w:cs="Tahoma"/>
                <w:lang w:eastAsia="sl-SI"/>
              </w:rPr>
              <w:lastRenderedPageBreak/>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STORITEV</w:t>
            </w:r>
          </w:p>
        </w:tc>
        <w:tc>
          <w:tcPr>
            <w:tcW w:w="1559" w:type="dxa"/>
            <w:tcBorders>
              <w:top w:val="single" w:sz="4" w:space="0" w:color="auto"/>
              <w:bottom w:val="single" w:sz="4" w:space="0" w:color="auto"/>
            </w:tcBorders>
          </w:tcPr>
          <w:p w14:paraId="5048B1AF" w14:textId="77777777" w:rsidR="00B12145" w:rsidRPr="00C97A1F" w:rsidRDefault="00B12145" w:rsidP="009B581A">
            <w:pPr>
              <w:keepNext/>
              <w:keepLines/>
              <w:widowControl w:val="0"/>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8E6286A" w14:textId="77777777" w:rsidR="00B12145" w:rsidRPr="004C149C" w:rsidRDefault="00B12145" w:rsidP="00B1214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excel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ter ga priloži za prilogo 2 v pdf.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tudi v excel formatu.</w:t>
      </w:r>
    </w:p>
    <w:p w14:paraId="00A92628" w14:textId="77777777" w:rsidR="00B12145" w:rsidRPr="00552945" w:rsidRDefault="00B12145" w:rsidP="00B12145">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B12145" w:rsidRPr="00552945" w14:paraId="6719E329" w14:textId="77777777" w:rsidTr="009B581A">
        <w:tc>
          <w:tcPr>
            <w:tcW w:w="6232" w:type="dxa"/>
          </w:tcPr>
          <w:p w14:paraId="7429701F"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74BF39D0" w14:textId="77777777" w:rsidR="00B12145" w:rsidRPr="00552945" w:rsidRDefault="00B12145" w:rsidP="009B581A">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672C8CCF"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322D723"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12145" w:rsidRPr="00552945" w14:paraId="6E022ED5" w14:textId="77777777" w:rsidTr="009B581A">
        <w:tc>
          <w:tcPr>
            <w:tcW w:w="7867" w:type="dxa"/>
          </w:tcPr>
          <w:p w14:paraId="5AA42FCE"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67CAE6B9" w14:textId="77777777" w:rsidR="00B12145" w:rsidRPr="00552945" w:rsidRDefault="00B12145" w:rsidP="009B581A">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64CB833C"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6E767753"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12145" w:rsidRPr="00552945" w14:paraId="57DFD40B" w14:textId="77777777" w:rsidTr="009B581A">
        <w:tc>
          <w:tcPr>
            <w:tcW w:w="7867" w:type="dxa"/>
          </w:tcPr>
          <w:p w14:paraId="51CCA5E2"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3304BD52" w14:textId="77777777" w:rsidR="00B12145" w:rsidRPr="00552945" w:rsidRDefault="00B12145" w:rsidP="009B581A">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0D6A15B"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04F90777"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12145" w:rsidRPr="00552945" w14:paraId="07CC81CC" w14:textId="77777777" w:rsidTr="009B581A">
        <w:tc>
          <w:tcPr>
            <w:tcW w:w="7867" w:type="dxa"/>
            <w:tcBorders>
              <w:top w:val="single" w:sz="4" w:space="0" w:color="auto"/>
              <w:bottom w:val="single" w:sz="4" w:space="0" w:color="auto"/>
            </w:tcBorders>
          </w:tcPr>
          <w:p w14:paraId="60A006D1" w14:textId="77777777" w:rsidR="00B12145" w:rsidRPr="00552945" w:rsidRDefault="00B12145" w:rsidP="009B581A">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SEZNAM SUBJEKTOV, KATERIH ZMOGLJIVOST UPORABLJA PONUDNIK</w:t>
            </w:r>
            <w:r>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76326EAB" w14:textId="77777777" w:rsidR="00B12145" w:rsidRPr="00552945" w:rsidRDefault="00B12145" w:rsidP="009B581A">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4B9C2356" w14:textId="77777777" w:rsidR="00B12145" w:rsidRPr="00552945" w:rsidRDefault="00B12145" w:rsidP="00B1214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E7C95C6" w14:textId="77777777" w:rsidR="004E4299" w:rsidRPr="00712BC8" w:rsidRDefault="004E4299"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4E4299" w:rsidRPr="00BA3F91" w14:paraId="7EA831B8" w14:textId="77777777" w:rsidTr="00A9443F">
        <w:tc>
          <w:tcPr>
            <w:tcW w:w="6733" w:type="dxa"/>
            <w:tcBorders>
              <w:top w:val="single" w:sz="4" w:space="0" w:color="auto"/>
              <w:bottom w:val="single" w:sz="4" w:space="0" w:color="auto"/>
            </w:tcBorders>
          </w:tcPr>
          <w:p w14:paraId="0C8AB8FB" w14:textId="77777777" w:rsidR="004E4299" w:rsidRPr="00BA3F91" w:rsidRDefault="004E4299" w:rsidP="00CE1DF4">
            <w:pPr>
              <w:keepNext/>
              <w:keepLines/>
              <w:spacing w:after="0" w:line="240" w:lineRule="auto"/>
              <w:jc w:val="both"/>
              <w:rPr>
                <w:rFonts w:ascii="Tahoma" w:hAnsi="Tahoma" w:cs="Tahoma"/>
                <w:lang w:eastAsia="sl-SI"/>
              </w:rPr>
            </w:pPr>
            <w:r w:rsidRPr="00BA3F91">
              <w:rPr>
                <w:rFonts w:ascii="Tahoma" w:hAnsi="Tahoma" w:cs="Tahoma"/>
                <w:lang w:eastAsia="sl-SI"/>
              </w:rPr>
              <w:t>SEZNAM</w:t>
            </w:r>
            <w:r>
              <w:rPr>
                <w:rFonts w:ascii="Tahoma" w:hAnsi="Tahoma" w:cs="Tahoma"/>
                <w:lang w:eastAsia="sl-SI"/>
              </w:rPr>
              <w:t xml:space="preserve"> IN POTRDILA</w:t>
            </w:r>
            <w:r w:rsidRPr="00BA3F91">
              <w:rPr>
                <w:rFonts w:ascii="Tahoma" w:hAnsi="Tahoma" w:cs="Tahoma"/>
                <w:lang w:eastAsia="sl-SI"/>
              </w:rPr>
              <w:t xml:space="preserve"> REFERENC</w:t>
            </w:r>
          </w:p>
        </w:tc>
        <w:tc>
          <w:tcPr>
            <w:tcW w:w="2693" w:type="dxa"/>
            <w:tcBorders>
              <w:top w:val="single" w:sz="4" w:space="0" w:color="auto"/>
              <w:bottom w:val="single" w:sz="4" w:space="0" w:color="auto"/>
            </w:tcBorders>
          </w:tcPr>
          <w:p w14:paraId="40E725F6" w14:textId="77777777" w:rsidR="004E4299" w:rsidRPr="00BA3F91" w:rsidRDefault="004E4299" w:rsidP="00CE1DF4">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5 s prilogami</w:t>
            </w:r>
          </w:p>
        </w:tc>
      </w:tr>
    </w:tbl>
    <w:p w14:paraId="15885A81" w14:textId="6DA58A8B" w:rsidR="004E4299" w:rsidRDefault="004E4299" w:rsidP="00CE1DF4">
      <w:pPr>
        <w:keepNext/>
        <w:keepLines/>
        <w:spacing w:after="0" w:line="240" w:lineRule="auto"/>
        <w:jc w:val="both"/>
        <w:rPr>
          <w:rFonts w:ascii="Tahoma" w:eastAsia="Times New Roman" w:hAnsi="Tahoma" w:cs="Tahoma"/>
          <w:lang w:eastAsia="sl-SI"/>
        </w:rPr>
      </w:pPr>
      <w:r w:rsidRPr="00020219">
        <w:rPr>
          <w:rFonts w:ascii="Tahoma" w:eastAsia="Times New Roman" w:hAnsi="Tahoma" w:cs="Tahoma"/>
          <w:lang w:eastAsia="sl-SI"/>
        </w:rPr>
        <w:t>Ponudnik mora v obrazcu</w:t>
      </w:r>
      <w:r w:rsidR="00B12145">
        <w:rPr>
          <w:rFonts w:ascii="Tahoma" w:eastAsia="Times New Roman" w:hAnsi="Tahoma" w:cs="Tahoma"/>
          <w:lang w:eastAsia="sl-SI"/>
        </w:rPr>
        <w:t xml:space="preserve"> Priloga 5</w:t>
      </w:r>
      <w:r w:rsidRPr="00020219">
        <w:rPr>
          <w:rFonts w:ascii="Tahoma" w:eastAsia="Times New Roman" w:hAnsi="Tahoma" w:cs="Tahoma"/>
          <w:lang w:eastAsia="sl-SI"/>
        </w:rPr>
        <w:t xml:space="preserve"> navesti pridobljene reference za predmetno javno naročilo. V prilog</w:t>
      </w:r>
      <w:r>
        <w:rPr>
          <w:rFonts w:ascii="Tahoma" w:eastAsia="Times New Roman" w:hAnsi="Tahoma" w:cs="Tahoma"/>
          <w:lang w:eastAsia="sl-SI"/>
        </w:rPr>
        <w:t>ah 5/1 do 5/</w:t>
      </w:r>
      <w:r w:rsidR="00B47507">
        <w:rPr>
          <w:rFonts w:ascii="Tahoma" w:eastAsia="Times New Roman" w:hAnsi="Tahoma" w:cs="Tahoma"/>
          <w:lang w:eastAsia="sl-SI"/>
        </w:rPr>
        <w:t>2</w:t>
      </w:r>
      <w:r w:rsidRPr="00020219">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020219">
        <w:rPr>
          <w:rFonts w:ascii="Tahoma" w:eastAsia="Times New Roman" w:hAnsi="Tahoma" w:cs="Tahoma"/>
          <w:lang w:eastAsia="sl-SI"/>
        </w:rPr>
        <w:t>. Ponudnik razmnoži potrebno število izvodov</w:t>
      </w:r>
      <w:r>
        <w:rPr>
          <w:rFonts w:ascii="Tahoma" w:eastAsia="Times New Roman" w:hAnsi="Tahoma" w:cs="Tahoma"/>
          <w:lang w:eastAsia="sl-SI"/>
        </w:rPr>
        <w:t xml:space="preserve"> posameznih</w:t>
      </w:r>
      <w:r w:rsidRPr="00020219">
        <w:rPr>
          <w:rFonts w:ascii="Tahoma" w:eastAsia="Times New Roman" w:hAnsi="Tahoma" w:cs="Tahoma"/>
          <w:lang w:eastAsia="sl-SI"/>
        </w:rPr>
        <w:t xml:space="preserve"> </w:t>
      </w:r>
      <w:r>
        <w:rPr>
          <w:rFonts w:ascii="Tahoma" w:eastAsia="Times New Roman" w:hAnsi="Tahoma" w:cs="Tahoma"/>
          <w:lang w:eastAsia="sl-SI"/>
        </w:rPr>
        <w:t>prilog</w:t>
      </w:r>
      <w:r w:rsidRPr="00020219">
        <w:rPr>
          <w:rFonts w:ascii="Tahoma" w:eastAsia="Times New Roman" w:hAnsi="Tahoma" w:cs="Tahoma"/>
          <w:lang w:eastAsia="sl-SI"/>
        </w:rPr>
        <w:t>.</w:t>
      </w:r>
    </w:p>
    <w:p w14:paraId="2B04C7AE" w14:textId="77777777" w:rsidR="004E4299" w:rsidRPr="00BA3F91" w:rsidRDefault="004E4299"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539D9B77" w14:textId="77777777" w:rsidTr="00A9443F">
        <w:tc>
          <w:tcPr>
            <w:tcW w:w="7867" w:type="dxa"/>
            <w:tcBorders>
              <w:top w:val="single" w:sz="4" w:space="0" w:color="auto"/>
              <w:bottom w:val="single" w:sz="4" w:space="0" w:color="auto"/>
            </w:tcBorders>
          </w:tcPr>
          <w:p w14:paraId="716D1641" w14:textId="77777777" w:rsidR="004E4299" w:rsidRPr="00BA3F91" w:rsidRDefault="004E4299"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559" w:type="dxa"/>
            <w:tcBorders>
              <w:top w:val="single" w:sz="4" w:space="0" w:color="auto"/>
              <w:bottom w:val="single" w:sz="4" w:space="0" w:color="auto"/>
            </w:tcBorders>
          </w:tcPr>
          <w:p w14:paraId="00FBB6BA" w14:textId="77777777" w:rsidR="004E4299" w:rsidRPr="00BA3F91" w:rsidRDefault="004E4299" w:rsidP="00CE1DF4">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p>
        </w:tc>
      </w:tr>
    </w:tbl>
    <w:p w14:paraId="60621047" w14:textId="77777777" w:rsidR="004E4299" w:rsidRDefault="004E4299" w:rsidP="00CE1DF4">
      <w:pPr>
        <w:keepNext/>
        <w:keepLines/>
        <w:tabs>
          <w:tab w:val="left" w:pos="284"/>
        </w:tabs>
        <w:spacing w:after="0" w:line="240" w:lineRule="auto"/>
        <w:jc w:val="both"/>
        <w:rPr>
          <w:rFonts w:ascii="Tahoma" w:hAnsi="Tahoma" w:cs="Tahoma"/>
          <w:lang w:eastAsia="sl-SI"/>
        </w:rPr>
      </w:pPr>
      <w:r w:rsidRPr="00BA3F91">
        <w:rPr>
          <w:rFonts w:ascii="Tahoma" w:hAnsi="Tahoma" w:cs="Tahoma"/>
          <w:lang w:eastAsia="sl-SI"/>
        </w:rPr>
        <w:t>Ponudnik ustrezno izpolni</w:t>
      </w:r>
      <w:r>
        <w:rPr>
          <w:rFonts w:ascii="Tahoma" w:hAnsi="Tahoma" w:cs="Tahoma"/>
          <w:lang w:eastAsia="sl-SI"/>
        </w:rPr>
        <w:t>, podpiše in žigosa</w:t>
      </w:r>
      <w:r w:rsidRPr="00BA3F91">
        <w:rPr>
          <w:rFonts w:ascii="Tahoma" w:hAnsi="Tahoma" w:cs="Tahoma"/>
          <w:lang w:eastAsia="sl-SI"/>
        </w:rPr>
        <w:t xml:space="preserve"> tabelo, v kateri navede delavce z zahtevano izobrazbo</w:t>
      </w:r>
      <w:r>
        <w:rPr>
          <w:rFonts w:ascii="Tahoma" w:hAnsi="Tahoma" w:cs="Tahoma"/>
          <w:lang w:eastAsia="sl-SI"/>
        </w:rPr>
        <w:t xml:space="preserve"> in priloži ustrezna dokazila</w:t>
      </w:r>
      <w:r w:rsidRPr="00BA3F91">
        <w:rPr>
          <w:rFonts w:ascii="Tahoma" w:hAnsi="Tahoma" w:cs="Tahoma"/>
          <w:lang w:eastAsia="sl-SI"/>
        </w:rPr>
        <w:t xml:space="preserve">. </w:t>
      </w:r>
    </w:p>
    <w:p w14:paraId="2D175640" w14:textId="77777777" w:rsidR="004E4299" w:rsidRPr="00BA3F91" w:rsidRDefault="004E4299" w:rsidP="00CE1DF4">
      <w:pPr>
        <w:keepNext/>
        <w:keepLines/>
        <w:tabs>
          <w:tab w:val="left" w:pos="284"/>
        </w:tab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7C165714" w14:textId="77777777" w:rsidTr="00A9443F">
        <w:tc>
          <w:tcPr>
            <w:tcW w:w="7867" w:type="dxa"/>
            <w:tcBorders>
              <w:top w:val="single" w:sz="4" w:space="0" w:color="auto"/>
              <w:bottom w:val="single" w:sz="4" w:space="0" w:color="auto"/>
            </w:tcBorders>
          </w:tcPr>
          <w:p w14:paraId="7354A2A6" w14:textId="77777777" w:rsidR="004E4299" w:rsidRPr="00BA3F91" w:rsidRDefault="004E4299" w:rsidP="00CE1DF4">
            <w:pPr>
              <w:keepNext/>
              <w:keepLines/>
              <w:spacing w:after="0" w:line="240" w:lineRule="auto"/>
              <w:rPr>
                <w:rFonts w:ascii="Tahoma" w:hAnsi="Tahoma" w:cs="Tahoma"/>
                <w:lang w:eastAsia="sl-SI"/>
              </w:rPr>
            </w:pPr>
            <w:r>
              <w:rPr>
                <w:rFonts w:ascii="Tahoma" w:hAnsi="Tahoma" w:cs="Tahoma"/>
                <w:lang w:eastAsia="sl-SI"/>
              </w:rPr>
              <w:t>ZAGOTAVLJANJE OPREME</w:t>
            </w:r>
          </w:p>
        </w:tc>
        <w:tc>
          <w:tcPr>
            <w:tcW w:w="1559" w:type="dxa"/>
            <w:tcBorders>
              <w:top w:val="single" w:sz="4" w:space="0" w:color="auto"/>
              <w:bottom w:val="single" w:sz="4" w:space="0" w:color="auto"/>
            </w:tcBorders>
          </w:tcPr>
          <w:p w14:paraId="10F0AC80" w14:textId="77777777" w:rsidR="004E4299" w:rsidRPr="00BA3F91" w:rsidRDefault="004E4299" w:rsidP="00CE1DF4">
            <w:pPr>
              <w:keepNext/>
              <w:keepLines/>
              <w:spacing w:after="0" w:line="240" w:lineRule="auto"/>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7</w:t>
            </w:r>
          </w:p>
        </w:tc>
      </w:tr>
    </w:tbl>
    <w:p w14:paraId="00179D65" w14:textId="77777777" w:rsidR="007F735E" w:rsidRDefault="007F735E" w:rsidP="00CE1DF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24FDDA60" w14:textId="77777777" w:rsidR="004E4299" w:rsidRPr="00BA3F91" w:rsidRDefault="004E4299"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08E44AEE" w14:textId="77777777" w:rsidTr="00A9443F">
        <w:tc>
          <w:tcPr>
            <w:tcW w:w="7867" w:type="dxa"/>
            <w:tcBorders>
              <w:top w:val="single" w:sz="4" w:space="0" w:color="auto"/>
              <w:bottom w:val="single" w:sz="4" w:space="0" w:color="auto"/>
            </w:tcBorders>
          </w:tcPr>
          <w:p w14:paraId="39AF4E92" w14:textId="77777777" w:rsidR="004E4299" w:rsidRPr="00BA3F91" w:rsidRDefault="004E4299" w:rsidP="00CE1DF4">
            <w:pPr>
              <w:keepNext/>
              <w:keepLines/>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15661946" w14:textId="77777777" w:rsidR="004E4299" w:rsidRPr="00BA3F91" w:rsidRDefault="004E4299" w:rsidP="00CE1DF4">
            <w:pPr>
              <w:keepNext/>
              <w:keepLines/>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Pr>
                <w:rFonts w:ascii="Tahoma" w:eastAsia="Times New Roman" w:hAnsi="Tahoma" w:cs="Tahoma"/>
                <w:b/>
                <w:i/>
                <w:lang w:eastAsia="sl-SI"/>
              </w:rPr>
              <w:t>8</w:t>
            </w:r>
          </w:p>
        </w:tc>
      </w:tr>
    </w:tbl>
    <w:p w14:paraId="391B3E4A" w14:textId="77777777" w:rsidR="007F735E" w:rsidRPr="004E6B4E" w:rsidRDefault="007F735E" w:rsidP="00CE1DF4">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65316EB4" w14:textId="77777777" w:rsidR="00B47507" w:rsidRPr="00BA3F91" w:rsidRDefault="00B47507"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47507" w:rsidRPr="00BA3F91" w14:paraId="1A7A8F85" w14:textId="77777777" w:rsidTr="00B47507">
        <w:trPr>
          <w:trHeight w:val="80"/>
        </w:trPr>
        <w:tc>
          <w:tcPr>
            <w:tcW w:w="7867" w:type="dxa"/>
            <w:tcBorders>
              <w:top w:val="single" w:sz="4" w:space="0" w:color="auto"/>
              <w:bottom w:val="single" w:sz="4" w:space="0" w:color="auto"/>
            </w:tcBorders>
          </w:tcPr>
          <w:p w14:paraId="3470D6B8" w14:textId="77777777" w:rsidR="00B47507" w:rsidRPr="00BA3F91" w:rsidRDefault="00B47507" w:rsidP="00CE1DF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CERTIFIKAT PODJETJA</w:t>
            </w:r>
          </w:p>
        </w:tc>
        <w:tc>
          <w:tcPr>
            <w:tcW w:w="1559" w:type="dxa"/>
            <w:tcBorders>
              <w:top w:val="single" w:sz="4" w:space="0" w:color="auto"/>
              <w:bottom w:val="single" w:sz="4" w:space="0" w:color="auto"/>
            </w:tcBorders>
          </w:tcPr>
          <w:p w14:paraId="67EA16D3" w14:textId="77777777" w:rsidR="00B47507" w:rsidRPr="00BA3F91" w:rsidRDefault="00B47507" w:rsidP="00CE1DF4">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Pr>
                <w:rFonts w:ascii="Tahoma" w:eastAsia="Times New Roman" w:hAnsi="Tahoma" w:cs="Tahoma"/>
                <w:b/>
                <w:i/>
                <w:lang w:eastAsia="sl-SI"/>
              </w:rPr>
              <w:t>9</w:t>
            </w:r>
          </w:p>
        </w:tc>
      </w:tr>
    </w:tbl>
    <w:p w14:paraId="6AE0A640" w14:textId="77777777" w:rsidR="00B47507" w:rsidRPr="00BA3F91" w:rsidRDefault="00B47507"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Ponudnik mora </w:t>
      </w:r>
      <w:r>
        <w:rPr>
          <w:rFonts w:ascii="Tahoma" w:eastAsia="Times New Roman" w:hAnsi="Tahoma" w:cs="Tahoma"/>
          <w:lang w:eastAsia="sl-SI"/>
        </w:rPr>
        <w:t>priložiti ustrezno kopijo certifikata.</w:t>
      </w:r>
    </w:p>
    <w:p w14:paraId="4756C349" w14:textId="77777777" w:rsidR="00090D8E" w:rsidRPr="00BA3F91" w:rsidRDefault="00090D8E" w:rsidP="00CE1DF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3B15E44C" w14:textId="77777777" w:rsidTr="00A9443F">
        <w:tc>
          <w:tcPr>
            <w:tcW w:w="7867" w:type="dxa"/>
            <w:tcBorders>
              <w:top w:val="single" w:sz="4" w:space="0" w:color="auto"/>
              <w:bottom w:val="single" w:sz="4" w:space="0" w:color="auto"/>
            </w:tcBorders>
          </w:tcPr>
          <w:p w14:paraId="668E9FDC" w14:textId="77777777" w:rsidR="00090D8E" w:rsidRPr="00BA3F91" w:rsidRDefault="00090D8E"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08979AAF" w14:textId="77777777" w:rsidR="00090D8E" w:rsidRPr="00BA3F91" w:rsidRDefault="00090D8E" w:rsidP="00CE1DF4">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B47507">
              <w:rPr>
                <w:rFonts w:ascii="Tahoma" w:eastAsia="Times New Roman" w:hAnsi="Tahoma" w:cs="Tahoma"/>
                <w:b/>
                <w:i/>
                <w:lang w:eastAsia="sl-SI"/>
              </w:rPr>
              <w:t>10</w:t>
            </w:r>
          </w:p>
        </w:tc>
      </w:tr>
    </w:tbl>
    <w:p w14:paraId="51E3FE57" w14:textId="77777777" w:rsidR="007F735E" w:rsidRDefault="007F735E" w:rsidP="00CE1DF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32A13B6E" w14:textId="77777777" w:rsidR="004E4299" w:rsidRDefault="004E4299" w:rsidP="00CE1DF4">
      <w:pPr>
        <w:keepNext/>
        <w:keepLines/>
        <w:spacing w:after="0" w:line="240" w:lineRule="auto"/>
        <w:jc w:val="both"/>
        <w:rPr>
          <w:rFonts w:ascii="Tahoma" w:eastAsia="Times New Roman" w:hAnsi="Tahoma" w:cs="Tahoma"/>
          <w:lang w:eastAsia="sl-SI"/>
        </w:rPr>
      </w:pPr>
    </w:p>
    <w:p w14:paraId="6E71AD0C" w14:textId="77777777" w:rsidR="001F1194" w:rsidRDefault="001F1194" w:rsidP="00CE1DF4">
      <w:pPr>
        <w:keepNext/>
        <w:keepLines/>
        <w:spacing w:after="0" w:line="240" w:lineRule="auto"/>
        <w:jc w:val="both"/>
        <w:rPr>
          <w:rFonts w:ascii="Tahoma" w:eastAsia="Times New Roman" w:hAnsi="Tahoma" w:cs="Tahoma"/>
          <w:lang w:eastAsia="sl-SI"/>
        </w:rPr>
      </w:pPr>
    </w:p>
    <w:p w14:paraId="1A088725"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1BA0CB33" w14:textId="77777777" w:rsidTr="00A9443F">
        <w:tc>
          <w:tcPr>
            <w:tcW w:w="9498" w:type="dxa"/>
            <w:tcBorders>
              <w:top w:val="single" w:sz="4" w:space="0" w:color="auto"/>
              <w:bottom w:val="single" w:sz="4" w:space="0" w:color="auto"/>
            </w:tcBorders>
          </w:tcPr>
          <w:p w14:paraId="54354B91" w14:textId="77777777" w:rsidR="00090D8E" w:rsidRPr="00090D8E" w:rsidRDefault="00090D8E" w:rsidP="00CE1DF4">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2A02EFC"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63729A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D45B6AD" w14:textId="77777777" w:rsidR="00090D8E" w:rsidRPr="00090D8E" w:rsidRDefault="00090D8E" w:rsidP="00CE1DF4">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167DCE83" w14:textId="77777777" w:rsidR="005F5977" w:rsidRDefault="005F5977" w:rsidP="00CE1DF4">
      <w:pPr>
        <w:keepNext/>
        <w:keepLines/>
        <w:spacing w:after="0" w:line="240" w:lineRule="auto"/>
        <w:jc w:val="center"/>
        <w:rPr>
          <w:rFonts w:ascii="Tahoma" w:eastAsia="Times New Roman" w:hAnsi="Tahoma" w:cs="Tahoma"/>
          <w:b/>
          <w:noProof/>
          <w:lang w:eastAsia="sl-SI"/>
        </w:rPr>
      </w:pPr>
    </w:p>
    <w:p w14:paraId="73682BE3" w14:textId="407EFA05" w:rsidR="005F5977"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5F5977">
        <w:rPr>
          <w:rFonts w:ascii="Tahoma" w:eastAsia="Times New Roman" w:hAnsi="Tahoma" w:cs="Tahoma"/>
          <w:b/>
          <w:lang w:eastAsia="sl-SI"/>
        </w:rPr>
        <w:t xml:space="preserve"> </w:t>
      </w:r>
    </w:p>
    <w:p w14:paraId="7E689B6C" w14:textId="77777777" w:rsidR="00090D8E" w:rsidRPr="00090D8E" w:rsidRDefault="00090D8E" w:rsidP="00CE1DF4">
      <w:pPr>
        <w:keepNext/>
        <w:keepLines/>
        <w:spacing w:after="0" w:line="240" w:lineRule="auto"/>
        <w:jc w:val="both"/>
        <w:rPr>
          <w:rFonts w:ascii="Tahoma" w:eastAsia="Times New Roman" w:hAnsi="Tahoma" w:cs="Tahoma"/>
          <w:b/>
          <w:lang w:eastAsia="sl-SI"/>
        </w:rPr>
      </w:pPr>
    </w:p>
    <w:p w14:paraId="2CDA87A0" w14:textId="77777777" w:rsidR="009B581A" w:rsidRPr="00090D8E" w:rsidRDefault="009B581A" w:rsidP="009B581A">
      <w:pPr>
        <w:keepNext/>
        <w:keepLines/>
        <w:spacing w:after="0" w:line="240" w:lineRule="auto"/>
        <w:jc w:val="both"/>
        <w:rPr>
          <w:rFonts w:ascii="Tahoma" w:eastAsia="Times New Roman" w:hAnsi="Tahoma" w:cs="Tahoma"/>
          <w:b/>
          <w:lang w:eastAsia="sl-SI"/>
        </w:rPr>
      </w:pPr>
    </w:p>
    <w:p w14:paraId="5691D393" w14:textId="77777777" w:rsidR="009B581A" w:rsidRPr="00090D8E" w:rsidRDefault="009B581A" w:rsidP="009B581A">
      <w:pPr>
        <w:keepNext/>
        <w:keepLines/>
        <w:spacing w:after="0" w:line="240" w:lineRule="auto"/>
        <w:ind w:left="1080" w:hanging="1080"/>
        <w:jc w:val="both"/>
        <w:rPr>
          <w:rFonts w:ascii="Tahoma" w:eastAsia="Times New Roman" w:hAnsi="Tahoma" w:cs="Tahoma"/>
          <w:sz w:val="20"/>
          <w:lang w:eastAsia="sl-SI"/>
        </w:rPr>
      </w:pPr>
    </w:p>
    <w:p w14:paraId="336E8F10" w14:textId="77777777" w:rsidR="009B581A" w:rsidRPr="00090D8E" w:rsidRDefault="009B581A" w:rsidP="009B581A">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9B581A" w:rsidRPr="00090D8E" w14:paraId="3B3B66E4" w14:textId="77777777" w:rsidTr="009B581A">
        <w:tc>
          <w:tcPr>
            <w:tcW w:w="1843" w:type="dxa"/>
          </w:tcPr>
          <w:p w14:paraId="3373186D" w14:textId="77777777" w:rsidR="009B581A" w:rsidRPr="00090D8E" w:rsidRDefault="009B581A" w:rsidP="009B581A">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617CEF9A" w14:textId="77777777" w:rsidR="009B581A" w:rsidRPr="00090D8E" w:rsidRDefault="009B581A" w:rsidP="009B581A">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1100D744" w14:textId="77777777" w:rsidR="009B581A" w:rsidRPr="00090D8E" w:rsidRDefault="009B581A" w:rsidP="009B581A">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684F09E4" w14:textId="77777777" w:rsidR="009B581A" w:rsidRPr="00090D8E" w:rsidRDefault="009B581A" w:rsidP="009B581A">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70E7045A" w14:textId="77777777" w:rsidR="009B581A" w:rsidRPr="00090D8E" w:rsidRDefault="009B581A" w:rsidP="009B581A">
      <w:pPr>
        <w:keepNext/>
        <w:keepLines/>
        <w:spacing w:after="0" w:line="240" w:lineRule="auto"/>
        <w:jc w:val="both"/>
        <w:rPr>
          <w:rFonts w:ascii="Tahoma" w:eastAsia="Times New Roman" w:hAnsi="Tahoma" w:cs="Tahoma"/>
          <w:b/>
          <w:highlight w:val="yellow"/>
          <w:lang w:eastAsia="sl-SI"/>
        </w:rPr>
      </w:pPr>
    </w:p>
    <w:p w14:paraId="6828AD1B" w14:textId="77777777" w:rsidR="00090D8E" w:rsidRPr="00090D8E" w:rsidRDefault="00090D8E" w:rsidP="00CE1DF4">
      <w:pPr>
        <w:keepNext/>
        <w:keepLines/>
        <w:spacing w:after="0" w:line="240" w:lineRule="auto"/>
        <w:jc w:val="both"/>
        <w:rPr>
          <w:rFonts w:ascii="Tahoma" w:eastAsia="Times New Roman" w:hAnsi="Tahoma" w:cs="Tahoma"/>
          <w:b/>
          <w:highlight w:val="yellow"/>
          <w:lang w:eastAsia="sl-SI"/>
        </w:rPr>
      </w:pPr>
    </w:p>
    <w:p w14:paraId="7B85D965" w14:textId="77777777" w:rsidR="00090D8E" w:rsidRPr="00090D8E" w:rsidRDefault="00090D8E" w:rsidP="00CE1DF4">
      <w:pPr>
        <w:keepNext/>
        <w:keepLines/>
        <w:spacing w:after="0" w:line="240" w:lineRule="auto"/>
        <w:jc w:val="both"/>
        <w:rPr>
          <w:rFonts w:ascii="Tahoma" w:eastAsia="Times New Roman" w:hAnsi="Tahoma" w:cs="Tahoma"/>
          <w:b/>
          <w:highlight w:val="yellow"/>
          <w:lang w:eastAsia="sl-SI"/>
        </w:rPr>
      </w:pPr>
    </w:p>
    <w:p w14:paraId="58F1E9CE" w14:textId="77777777" w:rsidR="00090D8E" w:rsidRPr="00090D8E" w:rsidRDefault="00090D8E" w:rsidP="00CE1DF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53A37640" w14:textId="77777777" w:rsidR="00090D8E" w:rsidRPr="00090D8E" w:rsidRDefault="00090D8E" w:rsidP="00CE1DF4">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659854F7" w14:textId="77777777" w:rsidTr="00A9443F">
        <w:trPr>
          <w:trHeight w:val="695"/>
        </w:trPr>
        <w:tc>
          <w:tcPr>
            <w:tcW w:w="6237" w:type="dxa"/>
            <w:shd w:val="clear" w:color="auto" w:fill="auto"/>
            <w:vAlign w:val="center"/>
          </w:tcPr>
          <w:p w14:paraId="40FC5D1A" w14:textId="77777777" w:rsidR="00090D8E" w:rsidRPr="00090D8E" w:rsidRDefault="00090D8E" w:rsidP="00CE1DF4">
            <w:pPr>
              <w:keepNext/>
              <w:keepLines/>
              <w:spacing w:after="0" w:line="240" w:lineRule="auto"/>
              <w:jc w:val="both"/>
              <w:rPr>
                <w:rFonts w:ascii="Tahoma" w:eastAsia="Times New Roman" w:hAnsi="Tahoma" w:cs="Tahoma"/>
                <w:b/>
              </w:rPr>
            </w:pPr>
            <w:r w:rsidRPr="00090D8E">
              <w:rPr>
                <w:rFonts w:ascii="Tahoma" w:eastAsia="Times New Roman" w:hAnsi="Tahoma" w:cs="Tahoma"/>
                <w:b/>
              </w:rPr>
              <w:t>Opis storitev</w:t>
            </w:r>
          </w:p>
        </w:tc>
        <w:tc>
          <w:tcPr>
            <w:tcW w:w="3119" w:type="dxa"/>
            <w:shd w:val="clear" w:color="auto" w:fill="auto"/>
            <w:vAlign w:val="center"/>
          </w:tcPr>
          <w:p w14:paraId="2C8C7ED8" w14:textId="77777777" w:rsidR="00090D8E" w:rsidRPr="00090D8E" w:rsidRDefault="00090D8E" w:rsidP="00CE1DF4">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 leti</w:t>
            </w:r>
          </w:p>
          <w:p w14:paraId="24EAFA7D" w14:textId="77777777" w:rsidR="00090D8E" w:rsidRPr="00090D8E" w:rsidRDefault="00090D8E" w:rsidP="00CE1DF4">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434EC615" w14:textId="77777777" w:rsidTr="000E0D9E">
        <w:trPr>
          <w:trHeight w:val="1168"/>
        </w:trPr>
        <w:tc>
          <w:tcPr>
            <w:tcW w:w="6237" w:type="dxa"/>
            <w:shd w:val="clear" w:color="auto" w:fill="auto"/>
            <w:vAlign w:val="center"/>
          </w:tcPr>
          <w:p w14:paraId="2000737B" w14:textId="77777777" w:rsidR="000E0D9E" w:rsidRPr="00090D8E" w:rsidRDefault="009B1D99" w:rsidP="00CE1DF4">
            <w:pPr>
              <w:keepNext/>
              <w:keepLines/>
              <w:spacing w:after="0" w:line="240" w:lineRule="auto"/>
              <w:rPr>
                <w:rFonts w:ascii="Tahoma" w:eastAsia="Times New Roman" w:hAnsi="Tahoma" w:cs="Tahoma"/>
                <w:b/>
              </w:rPr>
            </w:pPr>
            <w:r>
              <w:rPr>
                <w:rFonts w:ascii="Tahoma" w:eastAsia="Times New Roman" w:hAnsi="Tahoma" w:cs="Tahoma"/>
                <w:b/>
                <w:lang w:eastAsia="sl-SI"/>
              </w:rPr>
              <w:t>Strojna dela na področju vzdrževanja tlačnega dela kotlov</w:t>
            </w:r>
            <w:r w:rsidR="000E0D9E">
              <w:rPr>
                <w:rFonts w:ascii="Tahoma" w:eastAsia="Times New Roman" w:hAnsi="Tahoma" w:cs="Tahoma"/>
                <w:b/>
                <w:lang w:eastAsia="sl-SI"/>
              </w:rPr>
              <w:t>:</w:t>
            </w:r>
          </w:p>
        </w:tc>
        <w:tc>
          <w:tcPr>
            <w:tcW w:w="3119" w:type="dxa"/>
            <w:shd w:val="clear" w:color="auto" w:fill="auto"/>
            <w:vAlign w:val="center"/>
          </w:tcPr>
          <w:p w14:paraId="4C5AF0CD" w14:textId="77777777" w:rsidR="00090D8E" w:rsidRPr="00090D8E" w:rsidRDefault="00090D8E" w:rsidP="00CE1DF4">
            <w:pPr>
              <w:keepNext/>
              <w:keepLines/>
              <w:spacing w:after="0" w:line="240" w:lineRule="auto"/>
              <w:jc w:val="center"/>
              <w:rPr>
                <w:rFonts w:ascii="Tahoma" w:eastAsia="Times New Roman" w:hAnsi="Tahoma" w:cs="Tahoma"/>
              </w:rPr>
            </w:pPr>
          </w:p>
          <w:p w14:paraId="57D4CE60" w14:textId="77777777" w:rsidR="00090D8E" w:rsidRPr="00090D8E" w:rsidRDefault="00090D8E" w:rsidP="00CE1DF4">
            <w:pPr>
              <w:keepNext/>
              <w:keepLines/>
              <w:spacing w:after="0" w:line="240" w:lineRule="auto"/>
              <w:jc w:val="center"/>
              <w:rPr>
                <w:rFonts w:ascii="Tahoma" w:eastAsia="Times New Roman" w:hAnsi="Tahoma" w:cs="Tahoma"/>
              </w:rPr>
            </w:pPr>
          </w:p>
          <w:p w14:paraId="19FE13EA" w14:textId="77777777" w:rsidR="00090D8E" w:rsidRPr="00090D8E" w:rsidRDefault="00090D8E" w:rsidP="00CE1DF4">
            <w:pPr>
              <w:keepNext/>
              <w:keepLines/>
              <w:spacing w:after="0" w:line="240" w:lineRule="auto"/>
              <w:jc w:val="center"/>
              <w:rPr>
                <w:rFonts w:ascii="Tahoma" w:eastAsia="Times New Roman" w:hAnsi="Tahoma" w:cs="Tahoma"/>
              </w:rPr>
            </w:pPr>
          </w:p>
        </w:tc>
      </w:tr>
    </w:tbl>
    <w:p w14:paraId="4011F7CF" w14:textId="77777777" w:rsidR="00090D8E" w:rsidRPr="00090D8E" w:rsidRDefault="00090D8E" w:rsidP="00CE1DF4">
      <w:pPr>
        <w:keepNext/>
        <w:keepLines/>
        <w:spacing w:after="0" w:line="240" w:lineRule="auto"/>
        <w:jc w:val="both"/>
        <w:rPr>
          <w:rFonts w:ascii="Tahoma" w:hAnsi="Tahoma" w:cs="Tahoma"/>
        </w:rPr>
      </w:pPr>
    </w:p>
    <w:p w14:paraId="0C5C946C" w14:textId="79954D40" w:rsidR="00090D8E" w:rsidRDefault="00090D8E" w:rsidP="00CE1DF4">
      <w:pPr>
        <w:keepNext/>
        <w:keepLines/>
        <w:spacing w:after="0" w:line="240" w:lineRule="auto"/>
        <w:jc w:val="both"/>
        <w:rPr>
          <w:rFonts w:ascii="Tahoma" w:hAnsi="Tahoma" w:cs="Tahoma"/>
        </w:rPr>
      </w:pPr>
    </w:p>
    <w:p w14:paraId="6FC192FF" w14:textId="36349248" w:rsidR="00C24D40" w:rsidRDefault="00C24D40" w:rsidP="00CE1DF4">
      <w:pPr>
        <w:keepNext/>
        <w:keepLines/>
        <w:spacing w:after="0" w:line="240" w:lineRule="auto"/>
        <w:jc w:val="both"/>
        <w:rPr>
          <w:rFonts w:ascii="Tahoma" w:hAnsi="Tahoma" w:cs="Tahoma"/>
        </w:rPr>
      </w:pPr>
    </w:p>
    <w:p w14:paraId="544DBB6B" w14:textId="77777777" w:rsidR="00C24D40" w:rsidRPr="00090D8E" w:rsidRDefault="00C24D40" w:rsidP="00CE1DF4">
      <w:pPr>
        <w:keepNext/>
        <w:keepLines/>
        <w:spacing w:after="0" w:line="240" w:lineRule="auto"/>
        <w:jc w:val="both"/>
        <w:rPr>
          <w:rFonts w:ascii="Tahoma" w:hAnsi="Tahoma" w:cs="Tahoma"/>
        </w:rPr>
      </w:pPr>
    </w:p>
    <w:p w14:paraId="3F79BE31" w14:textId="77777777" w:rsidR="00C24D40" w:rsidRPr="00090D8E" w:rsidRDefault="00C24D40" w:rsidP="00CE1DF4">
      <w:pPr>
        <w:keepNext/>
        <w:keepLines/>
        <w:spacing w:after="0" w:line="240" w:lineRule="auto"/>
        <w:jc w:val="both"/>
        <w:rPr>
          <w:rFonts w:ascii="Tahoma" w:hAnsi="Tahoma" w:cs="Tahoma"/>
          <w:b/>
        </w:rPr>
      </w:pPr>
    </w:p>
    <w:p w14:paraId="3C8244AE" w14:textId="77777777" w:rsidR="00C24D40" w:rsidRPr="00090D8E" w:rsidRDefault="00C24D40" w:rsidP="00CE1DF4">
      <w:pPr>
        <w:keepNext/>
        <w:keepLines/>
        <w:spacing w:after="0" w:line="240" w:lineRule="auto"/>
        <w:jc w:val="both"/>
        <w:rPr>
          <w:rFonts w:ascii="Tahoma" w:hAnsi="Tahoma" w:cs="Tahoma"/>
          <w:b/>
        </w:rPr>
      </w:pPr>
    </w:p>
    <w:p w14:paraId="6C9189BF" w14:textId="77777777" w:rsidR="00C24D40" w:rsidRPr="00090D8E" w:rsidRDefault="00C24D40" w:rsidP="00CE1DF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265E499E" w14:textId="77777777" w:rsidR="00C24D40" w:rsidRPr="00090D8E" w:rsidRDefault="00C24D40" w:rsidP="00CE1DF4">
      <w:pPr>
        <w:keepNext/>
        <w:keepLines/>
        <w:spacing w:after="0" w:line="240" w:lineRule="auto"/>
        <w:jc w:val="both"/>
        <w:rPr>
          <w:rFonts w:ascii="Tahoma" w:hAnsi="Tahoma" w:cs="Tahoma"/>
          <w:highlight w:val="yellow"/>
        </w:rPr>
      </w:pPr>
    </w:p>
    <w:p w14:paraId="0A3AF52A" w14:textId="3C198221" w:rsidR="00C24D40" w:rsidRPr="00090D8E" w:rsidRDefault="00C24D40" w:rsidP="00CE1DF4">
      <w:pPr>
        <w:keepNext/>
        <w:keepLines/>
        <w:spacing w:after="0" w:line="240" w:lineRule="auto"/>
        <w:jc w:val="both"/>
        <w:rPr>
          <w:rFonts w:ascii="Tahoma" w:hAnsi="Tahoma" w:cs="Tahoma"/>
        </w:rPr>
      </w:pPr>
      <w:r w:rsidRPr="00090D8E">
        <w:rPr>
          <w:rFonts w:ascii="Tahoma" w:hAnsi="Tahoma" w:cs="Tahoma"/>
        </w:rPr>
        <w:t xml:space="preserve">Veljavnost ponudbe je </w:t>
      </w:r>
      <w:r w:rsidR="000A3AF0">
        <w:rPr>
          <w:rFonts w:ascii="Tahoma" w:hAnsi="Tahoma" w:cs="Tahoma"/>
        </w:rPr>
        <w:t>30. 9</w:t>
      </w:r>
      <w:bookmarkStart w:id="21" w:name="_GoBack"/>
      <w:bookmarkEnd w:id="21"/>
      <w:r w:rsidRPr="00090D8E">
        <w:rPr>
          <w:rFonts w:ascii="Tahoma" w:hAnsi="Tahoma" w:cs="Tahoma"/>
        </w:rPr>
        <w:t>. 20</w:t>
      </w:r>
      <w:r>
        <w:rPr>
          <w:rFonts w:ascii="Tahoma" w:hAnsi="Tahoma" w:cs="Tahoma"/>
        </w:rPr>
        <w:t>2</w:t>
      </w:r>
      <w:r w:rsidR="009B581A">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12DBF9AB" w14:textId="77777777" w:rsidR="00C24D40" w:rsidRPr="00090D8E" w:rsidRDefault="00C24D40" w:rsidP="00CE1DF4">
      <w:pPr>
        <w:keepNext/>
        <w:keepLines/>
        <w:spacing w:after="0" w:line="240" w:lineRule="auto"/>
        <w:jc w:val="both"/>
        <w:rPr>
          <w:rFonts w:ascii="Tahoma" w:hAnsi="Tahoma" w:cs="Tahoma"/>
          <w:b/>
        </w:rPr>
      </w:pPr>
    </w:p>
    <w:p w14:paraId="1C05CB72" w14:textId="77777777" w:rsidR="00C24D40" w:rsidRDefault="00C24D40" w:rsidP="00CE1DF4">
      <w:pPr>
        <w:keepNext/>
        <w:keepLines/>
        <w:spacing w:after="0" w:line="240" w:lineRule="auto"/>
      </w:pPr>
    </w:p>
    <w:p w14:paraId="255AA257" w14:textId="77777777" w:rsidR="00C24D40" w:rsidRDefault="00C24D40" w:rsidP="00CE1DF4">
      <w:pPr>
        <w:keepNext/>
        <w:keepLines/>
        <w:spacing w:after="0" w:line="240" w:lineRule="auto"/>
      </w:pPr>
    </w:p>
    <w:p w14:paraId="2112B9DA" w14:textId="77777777" w:rsidR="00C24D40" w:rsidRDefault="00C24D40" w:rsidP="00CE1DF4">
      <w:pPr>
        <w:keepNext/>
        <w:keepLines/>
        <w:spacing w:after="0" w:line="240" w:lineRule="auto"/>
      </w:pPr>
    </w:p>
    <w:p w14:paraId="6670964B" w14:textId="77777777" w:rsidR="00C24D40" w:rsidRDefault="00C24D40" w:rsidP="00CE1DF4">
      <w:pPr>
        <w:keepNext/>
        <w:keepLines/>
        <w:spacing w:after="0" w:line="240" w:lineRule="auto"/>
      </w:pPr>
    </w:p>
    <w:p w14:paraId="08429AA2" w14:textId="77777777" w:rsidR="00C24D40" w:rsidRDefault="00C24D40" w:rsidP="00CE1DF4">
      <w:pPr>
        <w:keepNext/>
        <w:keepLines/>
        <w:spacing w:after="0" w:line="240" w:lineRule="auto"/>
      </w:pPr>
    </w:p>
    <w:p w14:paraId="7E32F517" w14:textId="77777777" w:rsidR="00C24D40" w:rsidRPr="00090D8E" w:rsidRDefault="00C24D40" w:rsidP="00CE1DF4">
      <w:pPr>
        <w:keepNext/>
        <w:keepLines/>
        <w:spacing w:after="0" w:line="240" w:lineRule="auto"/>
        <w:jc w:val="both"/>
        <w:rPr>
          <w:rFonts w:ascii="Tahoma" w:hAnsi="Tahoma" w:cs="Tahoma"/>
          <w:b/>
        </w:rPr>
      </w:pPr>
    </w:p>
    <w:p w14:paraId="03F1750F" w14:textId="77777777" w:rsidR="00C24D40" w:rsidRPr="00712BC8" w:rsidRDefault="00C24D40"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24D40" w:rsidRPr="00712BC8" w14:paraId="272F5307" w14:textId="77777777" w:rsidTr="008A53B7">
        <w:trPr>
          <w:trHeight w:val="235"/>
        </w:trPr>
        <w:tc>
          <w:tcPr>
            <w:tcW w:w="2977" w:type="dxa"/>
            <w:tcBorders>
              <w:bottom w:val="single" w:sz="4" w:space="0" w:color="auto"/>
            </w:tcBorders>
          </w:tcPr>
          <w:p w14:paraId="6124841C" w14:textId="77777777" w:rsidR="00C24D40" w:rsidRPr="00712BC8" w:rsidRDefault="00C24D40" w:rsidP="00CE1DF4">
            <w:pPr>
              <w:keepNext/>
              <w:keepLines/>
              <w:spacing w:after="0" w:line="240" w:lineRule="auto"/>
              <w:jc w:val="both"/>
              <w:rPr>
                <w:rFonts w:ascii="Tahoma" w:eastAsia="Times New Roman" w:hAnsi="Tahoma" w:cs="Tahoma"/>
                <w:snapToGrid w:val="0"/>
                <w:color w:val="000000"/>
                <w:lang w:eastAsia="sl-SI"/>
              </w:rPr>
            </w:pPr>
          </w:p>
        </w:tc>
        <w:tc>
          <w:tcPr>
            <w:tcW w:w="2694" w:type="dxa"/>
          </w:tcPr>
          <w:p w14:paraId="50ED00D6" w14:textId="77777777" w:rsidR="00C24D40" w:rsidRPr="00712BC8" w:rsidRDefault="00C24D40" w:rsidP="00CE1DF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F45E357" w14:textId="77777777" w:rsidR="00C24D40" w:rsidRPr="00712BC8" w:rsidRDefault="00C24D40"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24D40" w:rsidRPr="00712BC8" w14:paraId="526DBA3D" w14:textId="77777777" w:rsidTr="008A53B7">
        <w:trPr>
          <w:trHeight w:val="235"/>
        </w:trPr>
        <w:tc>
          <w:tcPr>
            <w:tcW w:w="2977" w:type="dxa"/>
            <w:tcBorders>
              <w:top w:val="single" w:sz="4" w:space="0" w:color="auto"/>
            </w:tcBorders>
          </w:tcPr>
          <w:p w14:paraId="5D9105E3" w14:textId="77777777" w:rsidR="00C24D40" w:rsidRPr="00712BC8" w:rsidRDefault="00C24D40"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F9BC735" w14:textId="77777777" w:rsidR="00C24D40" w:rsidRPr="00712BC8" w:rsidRDefault="00C24D40"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36360BC1" w14:textId="77777777" w:rsidR="00C24D40" w:rsidRPr="00712BC8" w:rsidRDefault="00C24D40"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74BAE38D" w14:textId="77777777" w:rsidR="000E0D9E" w:rsidRDefault="000E0D9E" w:rsidP="00CE1DF4">
      <w:pPr>
        <w:keepNext/>
        <w:keepLines/>
        <w:spacing w:after="0" w:line="240" w:lineRule="auto"/>
      </w:pPr>
      <w:r>
        <w:br w:type="page"/>
      </w:r>
    </w:p>
    <w:p w14:paraId="40B881DF" w14:textId="77777777" w:rsidR="000E0D9E" w:rsidRDefault="000E0D9E" w:rsidP="00CE1DF4">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E0D9E" w:rsidRPr="00CD5EFE" w14:paraId="0A86E47C" w14:textId="77777777" w:rsidTr="000B12B5">
        <w:tc>
          <w:tcPr>
            <w:tcW w:w="7938" w:type="dxa"/>
            <w:tcBorders>
              <w:top w:val="single" w:sz="4" w:space="0" w:color="auto"/>
              <w:bottom w:val="single" w:sz="4" w:space="0" w:color="auto"/>
            </w:tcBorders>
          </w:tcPr>
          <w:p w14:paraId="015B265A" w14:textId="77777777" w:rsidR="000E0D9E" w:rsidRPr="00CD5EFE" w:rsidRDefault="000E0D9E" w:rsidP="00CE1DF4">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20DAF21C" w14:textId="77777777" w:rsidR="000E0D9E" w:rsidRPr="00CD5EFE" w:rsidRDefault="000E0D9E" w:rsidP="00CE1DF4">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73F80C86" w14:textId="77777777" w:rsidR="000E0D9E" w:rsidRDefault="000E0D9E" w:rsidP="00CE1DF4">
      <w:pPr>
        <w:keepNext/>
        <w:keepLines/>
        <w:spacing w:after="0" w:line="240" w:lineRule="auto"/>
        <w:jc w:val="both"/>
        <w:rPr>
          <w:rFonts w:ascii="Tahoma" w:eastAsia="Times New Roman" w:hAnsi="Tahoma" w:cs="Tahoma"/>
          <w:lang w:eastAsia="sl-SI"/>
        </w:rPr>
      </w:pPr>
    </w:p>
    <w:p w14:paraId="0E055DF7" w14:textId="77777777" w:rsidR="000E0D9E" w:rsidRDefault="000E0D9E" w:rsidP="00CE1DF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7EF29089" w14:textId="77777777" w:rsidR="000E0D9E" w:rsidRDefault="000E0D9E" w:rsidP="00CE1DF4">
      <w:pPr>
        <w:keepNext/>
        <w:keepLines/>
        <w:pBdr>
          <w:bottom w:val="single" w:sz="4" w:space="1" w:color="auto"/>
        </w:pBdr>
        <w:spacing w:after="0" w:line="240" w:lineRule="auto"/>
        <w:jc w:val="both"/>
        <w:rPr>
          <w:rFonts w:ascii="Tahoma" w:hAnsi="Tahoma" w:cs="Tahoma"/>
        </w:rPr>
      </w:pPr>
    </w:p>
    <w:p w14:paraId="3A9FE6BC" w14:textId="5BA9625C" w:rsidR="000E0D9E" w:rsidRDefault="000E0D9E" w:rsidP="00CE1DF4">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8A53B7">
        <w:rPr>
          <w:rFonts w:ascii="Tahoma" w:eastAsia="Times New Roman" w:hAnsi="Tahoma" w:cs="Tahoma"/>
          <w:b/>
          <w:noProof/>
          <w:lang w:eastAsia="sl-SI"/>
        </w:rPr>
        <w:t>JPE-SPV-144/22</w:t>
      </w:r>
      <w:r w:rsidRPr="00090D8E">
        <w:rPr>
          <w:rFonts w:ascii="Tahoma" w:eastAsia="Times New Roman" w:hAnsi="Tahoma" w:cs="Tahoma"/>
          <w:b/>
          <w:noProof/>
          <w:lang w:eastAsia="sl-SI"/>
        </w:rPr>
        <w:t xml:space="preserve"> - </w:t>
      </w:r>
      <w:r w:rsidR="009B1D99">
        <w:rPr>
          <w:rFonts w:ascii="Tahoma" w:eastAsia="Times New Roman" w:hAnsi="Tahoma" w:cs="Tahoma"/>
          <w:b/>
          <w:noProof/>
          <w:lang w:eastAsia="sl-SI"/>
        </w:rPr>
        <w:t>Strojna dela na področju vzdrževanja tlačnega dela kotlov</w:t>
      </w:r>
      <w:r w:rsidRPr="00090D8E">
        <w:rPr>
          <w:rFonts w:ascii="Tahoma" w:eastAsia="Times New Roman" w:hAnsi="Tahoma" w:cs="Tahoma"/>
          <w:b/>
          <w:noProof/>
          <w:lang w:eastAsia="sl-SI"/>
        </w:rPr>
        <w:t xml:space="preserve"> </w:t>
      </w:r>
      <w:r>
        <w:rPr>
          <w:rFonts w:ascii="Tahoma" w:hAnsi="Tahoma" w:cs="Tahoma"/>
        </w:rPr>
        <w:t>podajamo naslednje izjave:</w:t>
      </w:r>
    </w:p>
    <w:p w14:paraId="236383A7" w14:textId="77777777" w:rsidR="000E0D9E" w:rsidRPr="00CA1AE3" w:rsidRDefault="000E0D9E" w:rsidP="00CE1DF4">
      <w:pPr>
        <w:keepNext/>
        <w:keepLines/>
        <w:spacing w:after="0" w:line="240" w:lineRule="auto"/>
        <w:ind w:left="284" w:hanging="284"/>
        <w:jc w:val="both"/>
        <w:rPr>
          <w:rFonts w:ascii="Tahoma" w:hAnsi="Tahoma" w:cs="Tahoma"/>
        </w:rPr>
      </w:pPr>
    </w:p>
    <w:p w14:paraId="3BBE70D7" w14:textId="77777777" w:rsidR="000E0D9E" w:rsidRPr="00CA1AE3" w:rsidRDefault="000E0D9E" w:rsidP="00CE1DF4">
      <w:pPr>
        <w:keepNext/>
        <w:keepLines/>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13FBB369" w14:textId="77777777" w:rsidR="000E0D9E" w:rsidRPr="00CA1AE3" w:rsidRDefault="000E0D9E" w:rsidP="00CE1DF4">
      <w:pPr>
        <w:keepNext/>
        <w:keepLines/>
        <w:spacing w:after="0" w:line="240" w:lineRule="auto"/>
        <w:ind w:left="284" w:hanging="284"/>
        <w:jc w:val="both"/>
        <w:rPr>
          <w:rFonts w:ascii="Tahoma" w:hAnsi="Tahoma" w:cs="Tahoma"/>
        </w:rPr>
      </w:pPr>
    </w:p>
    <w:p w14:paraId="52DFE160" w14:textId="77777777" w:rsidR="009B581A" w:rsidRPr="00CA1AE3" w:rsidRDefault="009B581A" w:rsidP="009B581A">
      <w:pPr>
        <w:keepNext/>
        <w:keepLines/>
        <w:tabs>
          <w:tab w:val="left" w:pos="567"/>
        </w:tabs>
        <w:spacing w:after="0" w:line="240" w:lineRule="auto"/>
        <w:rPr>
          <w:rFonts w:ascii="Tahoma" w:hAnsi="Tahoma" w:cs="Tahoma"/>
          <w:b/>
        </w:rPr>
      </w:pPr>
      <w:r w:rsidRPr="00CA1AE3">
        <w:rPr>
          <w:rFonts w:ascii="Tahoma" w:hAnsi="Tahoma" w:cs="Tahoma"/>
          <w:b/>
        </w:rPr>
        <w:t>IZJAVLJAMO, DA:</w:t>
      </w:r>
    </w:p>
    <w:p w14:paraId="71D5FA3C"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38EDD23F"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16A79DDF"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smo imeli na dan oddaje ponudbe predložene vse obračune davčnih odtegljajev za dohodke iz delovnega razmerja za obdobje zadnjih petih let do dne oddaje ponudbe;</w:t>
      </w:r>
    </w:p>
    <w:p w14:paraId="37602577"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7E8A1B92"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C97BAC">
        <w:rPr>
          <w:rFonts w:ascii="Tahoma" w:hAnsi="Tahoma" w:cs="Tahoma"/>
          <w:bCs/>
        </w:rPr>
        <w:t>delovnim časom, počitki, opravljanjem dela na podlagi pogodb civilnega prava kljub obstoju elementov delovnega razmerja ali v zvezi z zaposlovanjem na črno</w:t>
      </w:r>
      <w:r w:rsidRPr="00C97BAC">
        <w:rPr>
          <w:rFonts w:ascii="Tahoma" w:hAnsi="Tahoma" w:cs="Tahoma"/>
        </w:rPr>
        <w:t>;</w:t>
      </w:r>
    </w:p>
    <w:p w14:paraId="1350ABF9"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kršili obveznosti iz drugega odstavka 3. člena ZJN-3;</w:t>
      </w:r>
    </w:p>
    <w:p w14:paraId="18E233B8"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8E6DF87"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zagrešili hujšo kršitev poklicnih pravil, zaradi česar je omajana naša integriteta;</w:t>
      </w:r>
    </w:p>
    <w:p w14:paraId="0C1A150A"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ne obstaja izkrivljanja konkurence zaradi predhodnega sodelovanja gospodarskih subjektov pri pripravi postopka javnega naročanja v skladu s 65. členom ZJN-3;</w:t>
      </w:r>
    </w:p>
    <w:p w14:paraId="5FA5CFB0"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771D6F79" w14:textId="77777777" w:rsidR="009B581A" w:rsidRPr="00C97BAC" w:rsidRDefault="009B581A" w:rsidP="009B581A">
      <w:pPr>
        <w:keepNext/>
        <w:keepLines/>
        <w:widowControl w:val="0"/>
        <w:spacing w:after="0" w:line="240" w:lineRule="auto"/>
        <w:ind w:left="426"/>
        <w:jc w:val="both"/>
        <w:rPr>
          <w:rFonts w:ascii="Tahoma" w:eastAsia="Times New Roman" w:hAnsi="Tahoma" w:cs="Tahoma"/>
          <w:lang w:eastAsia="sl-SI"/>
        </w:rPr>
      </w:pPr>
    </w:p>
    <w:p w14:paraId="3F4A5B4F" w14:textId="77777777" w:rsidR="009B581A" w:rsidRPr="00C97BAC" w:rsidRDefault="009B581A" w:rsidP="009B581A">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POGOJI ZA SODELOVANJE</w:t>
      </w:r>
    </w:p>
    <w:p w14:paraId="229DC456"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p>
    <w:p w14:paraId="1981DA88"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25A94B3B"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6AB7D645"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imamo potrebne ekonomske in finančne zmogljivosti za izvedbo javnega naročila in da na dan oddaje ponudbe nimamo blokiranega kateregakoli računa;</w:t>
      </w:r>
    </w:p>
    <w:p w14:paraId="29A40BFB"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lastRenderedPageBreak/>
        <w:t>imamo potrebno tehnično in kadrovsko sposobnost ter izkušnje za izvajanje predmeta javnega naročila.</w:t>
      </w:r>
    </w:p>
    <w:p w14:paraId="156C59C7" w14:textId="77777777" w:rsidR="009B581A" w:rsidRPr="00C97BAC" w:rsidRDefault="009B581A" w:rsidP="009B581A">
      <w:pPr>
        <w:keepNext/>
        <w:keepLines/>
        <w:widowControl w:val="0"/>
        <w:tabs>
          <w:tab w:val="left" w:pos="567"/>
        </w:tabs>
        <w:spacing w:after="0" w:line="240" w:lineRule="auto"/>
        <w:jc w:val="both"/>
        <w:rPr>
          <w:rFonts w:ascii="Tahoma" w:eastAsia="Times New Roman" w:hAnsi="Tahoma" w:cs="Tahoma"/>
          <w:bCs/>
          <w:i/>
          <w:lang w:eastAsia="sl-SI"/>
        </w:rPr>
      </w:pPr>
    </w:p>
    <w:p w14:paraId="78BCE69B" w14:textId="77777777" w:rsidR="009B581A" w:rsidRPr="00C97BAC" w:rsidRDefault="009B581A" w:rsidP="009B581A">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SPREJEMANJE POGOJEV DOKUMENTACIJE</w:t>
      </w:r>
    </w:p>
    <w:p w14:paraId="01E7B4CF"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p>
    <w:p w14:paraId="31101D47" w14:textId="77777777" w:rsidR="009B581A" w:rsidRPr="00C97BAC" w:rsidRDefault="009B581A" w:rsidP="009B581A">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523FE97D"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8ED2FD5"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3E50ECE6"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zavezujemo, da bomo na zahtevo naročnika predložiti dodatna pooblastila za preveritev podatkov iz uradnih evidenc;</w:t>
      </w:r>
    </w:p>
    <w:p w14:paraId="419D0A66"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40A4B289"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so v ponudbeno ceno vključeni vsi materialni in nematerialni stroški, ki bodo potrebni za izvedbo predmeta naročila, v skladu z vsemi zahtevami naročnika;</w:t>
      </w:r>
    </w:p>
    <w:p w14:paraId="0962168D"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bo ponudbena cena na enoto mere po izvedenih pogajanjih fiksna za ves čas trajanja okvirnega sporazuma in se ne spreminja, razen pod pogoji in na način, naveden v petem (5.) členu okvirnega sporazuma; </w:t>
      </w:r>
    </w:p>
    <w:p w14:paraId="1307DE77" w14:textId="77777777" w:rsidR="009B581A" w:rsidRPr="00C97BAC" w:rsidRDefault="009B581A" w:rsidP="009B581A">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strinjamo z vsebino vzorcev finančnih zavarovanj, ki so priloženi v razpisni dokumentaciji.</w:t>
      </w:r>
    </w:p>
    <w:p w14:paraId="70F6FE98" w14:textId="77777777" w:rsidR="000E0D9E" w:rsidRPr="00D90072" w:rsidRDefault="000E0D9E" w:rsidP="00CE1DF4">
      <w:pPr>
        <w:keepNext/>
        <w:keepLines/>
        <w:tabs>
          <w:tab w:val="left" w:pos="567"/>
        </w:tabs>
        <w:spacing w:after="0" w:line="240" w:lineRule="auto"/>
        <w:jc w:val="both"/>
        <w:rPr>
          <w:rFonts w:ascii="Tahoma" w:hAnsi="Tahoma" w:cs="Tahoma"/>
          <w:bCs/>
          <w:i/>
          <w:sz w:val="18"/>
        </w:rPr>
      </w:pPr>
    </w:p>
    <w:p w14:paraId="4E91F8F7" w14:textId="77777777" w:rsidR="000E0D9E" w:rsidRPr="00D90072" w:rsidRDefault="000E0D9E" w:rsidP="00CE1DF4">
      <w:pPr>
        <w:keepNext/>
        <w:keepLines/>
        <w:tabs>
          <w:tab w:val="left" w:pos="567"/>
        </w:tabs>
        <w:spacing w:after="0" w:line="240" w:lineRule="auto"/>
        <w:jc w:val="both"/>
        <w:rPr>
          <w:rFonts w:ascii="Tahoma" w:eastAsia="Times New Roman" w:hAnsi="Tahoma" w:cs="Tahoma"/>
          <w:bCs/>
          <w:i/>
          <w:sz w:val="18"/>
          <w:lang w:eastAsia="sl-SI"/>
        </w:rPr>
      </w:pPr>
    </w:p>
    <w:p w14:paraId="5108FD5C" w14:textId="77777777" w:rsidR="000E0D9E" w:rsidRPr="00D90072" w:rsidRDefault="000E0D9E" w:rsidP="00CE1DF4">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S podpisom te izjave dajemo soglasje, da naročnik </w:t>
      </w:r>
    </w:p>
    <w:p w14:paraId="60ECA642" w14:textId="0A794E96" w:rsidR="000E0D9E" w:rsidRPr="00D90072" w:rsidRDefault="000E0D9E" w:rsidP="00CE1DF4">
      <w:pPr>
        <w:keepNext/>
        <w:keepLines/>
        <w:numPr>
          <w:ilvl w:val="0"/>
          <w:numId w:val="66"/>
        </w:numPr>
        <w:tabs>
          <w:tab w:val="left" w:pos="0"/>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v zvezi z oddajo javnega naročila št. </w:t>
      </w:r>
      <w:r w:rsidR="008A53B7">
        <w:rPr>
          <w:rFonts w:ascii="Tahoma" w:eastAsia="Times New Roman" w:hAnsi="Tahoma" w:cs="Tahoma"/>
          <w:b/>
          <w:sz w:val="20"/>
          <w:szCs w:val="20"/>
          <w:lang w:eastAsia="sl-SI"/>
        </w:rPr>
        <w:t>JPE-SPV-144/22</w:t>
      </w:r>
      <w:r w:rsidRPr="000E0D9E">
        <w:rPr>
          <w:rFonts w:ascii="Tahoma" w:eastAsia="Times New Roman" w:hAnsi="Tahoma" w:cs="Tahoma"/>
          <w:b/>
          <w:sz w:val="20"/>
          <w:szCs w:val="20"/>
          <w:lang w:eastAsia="sl-SI"/>
        </w:rPr>
        <w:t xml:space="preserve"> - </w:t>
      </w:r>
      <w:r w:rsidR="009B1D99">
        <w:rPr>
          <w:rFonts w:ascii="Tahoma" w:eastAsia="Times New Roman" w:hAnsi="Tahoma" w:cs="Tahoma"/>
          <w:b/>
          <w:sz w:val="20"/>
          <w:szCs w:val="20"/>
          <w:lang w:eastAsia="sl-SI"/>
        </w:rPr>
        <w:t>Strojna dela na področju vzdrževanja tlačnega dela kotlov</w:t>
      </w:r>
      <w:r>
        <w:rPr>
          <w:rFonts w:ascii="Tahoma" w:eastAsia="Times New Roman" w:hAnsi="Tahoma" w:cs="Tahoma"/>
          <w:b/>
          <w:sz w:val="20"/>
          <w:szCs w:val="20"/>
          <w:lang w:eastAsia="sl-SI"/>
        </w:rPr>
        <w:t xml:space="preserve">, </w:t>
      </w:r>
      <w:r w:rsidRPr="00D90072">
        <w:rPr>
          <w:rFonts w:ascii="Tahoma" w:eastAsia="Times New Roman" w:hAnsi="Tahoma" w:cs="Tahoma"/>
          <w:b/>
          <w:sz w:val="20"/>
          <w:szCs w:val="20"/>
          <w:lang w:eastAsia="sl-SI"/>
        </w:rPr>
        <w:t>pridobi podatke za preveritev ponudbe v skladu z 89. členom ZJN-3 v enotnem informacijskem sistemu – eDosje iz devetega odstavka 77. člena ZJN-3,</w:t>
      </w:r>
    </w:p>
    <w:p w14:paraId="71B32B22" w14:textId="291F96E8" w:rsidR="000E0D9E" w:rsidRPr="00D90072" w:rsidRDefault="000E0D9E" w:rsidP="00CE1DF4">
      <w:pPr>
        <w:keepNext/>
        <w:keepLines/>
        <w:numPr>
          <w:ilvl w:val="0"/>
          <w:numId w:val="66"/>
        </w:numPr>
        <w:tabs>
          <w:tab w:val="left" w:pos="0"/>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za potrebe preverjanja izpolnjevanja pogojev v postopku oddaje javnega naročila št. </w:t>
      </w:r>
      <w:r w:rsidR="008A53B7">
        <w:rPr>
          <w:rFonts w:ascii="Tahoma" w:eastAsia="Times New Roman" w:hAnsi="Tahoma" w:cs="Tahoma"/>
          <w:b/>
          <w:sz w:val="20"/>
          <w:szCs w:val="20"/>
          <w:lang w:eastAsia="sl-SI"/>
        </w:rPr>
        <w:t>JPE-SPV-144/22</w:t>
      </w:r>
      <w:r w:rsidRPr="000E0D9E">
        <w:rPr>
          <w:rFonts w:ascii="Tahoma" w:eastAsia="Times New Roman" w:hAnsi="Tahoma" w:cs="Tahoma"/>
          <w:b/>
          <w:sz w:val="20"/>
          <w:szCs w:val="20"/>
          <w:lang w:eastAsia="sl-SI"/>
        </w:rPr>
        <w:t xml:space="preserve"> - </w:t>
      </w:r>
      <w:r w:rsidR="009B1D99">
        <w:rPr>
          <w:rFonts w:ascii="Tahoma" w:eastAsia="Times New Roman" w:hAnsi="Tahoma" w:cs="Tahoma"/>
          <w:b/>
          <w:sz w:val="20"/>
          <w:szCs w:val="20"/>
          <w:lang w:eastAsia="sl-SI"/>
        </w:rPr>
        <w:t>Strojna dela na področju vzdrževanja tlačnega dela kotlov</w:t>
      </w:r>
      <w:r w:rsidRPr="00D90072">
        <w:rPr>
          <w:rFonts w:ascii="Tahoma" w:eastAsia="Times New Roman" w:hAnsi="Tahoma" w:cs="Tahoma"/>
          <w:b/>
          <w:sz w:val="20"/>
          <w:szCs w:val="20"/>
          <w:lang w:eastAsia="sl-SI"/>
        </w:rPr>
        <w:t>, od Ministrstva za pravosodje pridobi potrdilo iz kazenske evidence za pravne in fizične osebe.</w:t>
      </w:r>
    </w:p>
    <w:p w14:paraId="018AAC8B" w14:textId="77777777" w:rsidR="000E0D9E" w:rsidRPr="00D90072" w:rsidRDefault="000E0D9E" w:rsidP="00CE1DF4">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400A0745" w14:textId="77777777" w:rsidR="000E0D9E" w:rsidRDefault="000E0D9E" w:rsidP="00CE1DF4">
      <w:pPr>
        <w:keepNext/>
        <w:keepLines/>
        <w:spacing w:after="0" w:line="240" w:lineRule="auto"/>
        <w:jc w:val="both"/>
        <w:rPr>
          <w:rFonts w:ascii="Tahoma" w:eastAsia="Times New Roman" w:hAnsi="Tahoma" w:cs="Tahoma"/>
          <w:lang w:eastAsia="sl-SI"/>
        </w:rPr>
      </w:pPr>
    </w:p>
    <w:p w14:paraId="5BC5B370" w14:textId="77777777" w:rsidR="000E0D9E" w:rsidRDefault="000E0D9E" w:rsidP="00CE1DF4">
      <w:pPr>
        <w:keepNext/>
        <w:keepLines/>
        <w:spacing w:after="0" w:line="240" w:lineRule="auto"/>
        <w:jc w:val="both"/>
        <w:rPr>
          <w:rFonts w:ascii="Tahoma" w:eastAsia="Times New Roman" w:hAnsi="Tahoma" w:cs="Tahoma"/>
          <w:lang w:eastAsia="sl-SI"/>
        </w:rPr>
      </w:pPr>
    </w:p>
    <w:p w14:paraId="4A81BF08" w14:textId="77777777" w:rsidR="000E0D9E" w:rsidRPr="00712BC8" w:rsidRDefault="000E0D9E"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E0D9E" w:rsidRPr="00712BC8" w14:paraId="2A1679D1" w14:textId="77777777" w:rsidTr="000B12B5">
        <w:trPr>
          <w:trHeight w:val="235"/>
        </w:trPr>
        <w:tc>
          <w:tcPr>
            <w:tcW w:w="2977" w:type="dxa"/>
            <w:tcBorders>
              <w:bottom w:val="single" w:sz="4" w:space="0" w:color="auto"/>
            </w:tcBorders>
          </w:tcPr>
          <w:p w14:paraId="6E8A6C99"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p>
        </w:tc>
        <w:tc>
          <w:tcPr>
            <w:tcW w:w="2694" w:type="dxa"/>
          </w:tcPr>
          <w:p w14:paraId="4F75097D"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7F9ED6E" w14:textId="77777777" w:rsidR="000E0D9E" w:rsidRPr="00712BC8" w:rsidRDefault="000E0D9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E0D9E" w:rsidRPr="00712BC8" w14:paraId="49B4EA61" w14:textId="77777777" w:rsidTr="000B12B5">
        <w:trPr>
          <w:trHeight w:val="235"/>
        </w:trPr>
        <w:tc>
          <w:tcPr>
            <w:tcW w:w="2977" w:type="dxa"/>
            <w:tcBorders>
              <w:top w:val="single" w:sz="4" w:space="0" w:color="auto"/>
            </w:tcBorders>
          </w:tcPr>
          <w:p w14:paraId="3B4C0D22"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FA0B2C1" w14:textId="77777777" w:rsidR="000E0D9E" w:rsidRPr="00712BC8" w:rsidRDefault="000E0D9E"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2F69B6A" w14:textId="77777777" w:rsidR="000E0D9E" w:rsidRPr="00712BC8" w:rsidRDefault="000E0D9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C905FE9" w14:textId="77777777" w:rsidR="000E0D9E" w:rsidRPr="00CA1AE3" w:rsidRDefault="000E0D9E" w:rsidP="00CE1DF4">
      <w:pPr>
        <w:keepNext/>
        <w:keepLines/>
        <w:tabs>
          <w:tab w:val="left" w:pos="567"/>
        </w:tabs>
        <w:spacing w:after="0" w:line="240" w:lineRule="auto"/>
        <w:jc w:val="both"/>
        <w:rPr>
          <w:rFonts w:ascii="Tahoma" w:hAnsi="Tahoma" w:cs="Tahoma"/>
          <w:bCs/>
          <w:i/>
        </w:rPr>
      </w:pPr>
    </w:p>
    <w:p w14:paraId="09BC41DE"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p>
    <w:p w14:paraId="16379B6C"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p>
    <w:p w14:paraId="6E52336E"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p>
    <w:p w14:paraId="628C01D0" w14:textId="77777777" w:rsidR="000E0D9E" w:rsidRPr="00CA1AE3" w:rsidRDefault="000E0D9E" w:rsidP="00CE1DF4">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302E7655" w14:textId="77777777" w:rsidR="000E0D9E" w:rsidRPr="00CA1AE3" w:rsidRDefault="000E0D9E" w:rsidP="00CE1DF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17E78B1" w14:textId="77777777" w:rsidR="000E0D9E" w:rsidRPr="00090D8E" w:rsidRDefault="000E0D9E" w:rsidP="00CE1DF4">
      <w:pPr>
        <w:keepNext/>
        <w:keepLines/>
        <w:spacing w:after="0" w:line="240" w:lineRule="auto"/>
      </w:pPr>
      <w:r w:rsidRPr="00090D8E">
        <w:br w:type="page"/>
      </w:r>
    </w:p>
    <w:p w14:paraId="6BE8E1A9" w14:textId="77777777" w:rsidR="00090D8E" w:rsidRPr="00090D8E" w:rsidRDefault="00090D8E" w:rsidP="00CE1DF4">
      <w:pPr>
        <w:keepNext/>
        <w:keepLines/>
        <w:spacing w:after="0" w:line="240" w:lineRule="auto"/>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4D8EE38F" w14:textId="77777777" w:rsidTr="00A9443F">
        <w:tc>
          <w:tcPr>
            <w:tcW w:w="8080" w:type="dxa"/>
            <w:tcBorders>
              <w:top w:val="single" w:sz="4" w:space="0" w:color="auto"/>
              <w:bottom w:val="single" w:sz="4" w:space="0" w:color="auto"/>
            </w:tcBorders>
          </w:tcPr>
          <w:p w14:paraId="6025F58C"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B49E97B" w14:textId="77777777" w:rsidR="00090D8E" w:rsidRPr="00090D8E" w:rsidRDefault="00090D8E" w:rsidP="00CE1DF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7DBCB08C" w14:textId="77777777" w:rsidR="00090D8E" w:rsidRPr="00090D8E" w:rsidRDefault="00090D8E" w:rsidP="00CE1DF4">
      <w:pPr>
        <w:keepNext/>
        <w:keepLines/>
        <w:spacing w:after="0" w:line="240" w:lineRule="auto"/>
        <w:jc w:val="both"/>
        <w:rPr>
          <w:rFonts w:ascii="Tahoma" w:eastAsia="Times New Roman" w:hAnsi="Tahoma" w:cs="Tahoma"/>
          <w:b/>
          <w:lang w:eastAsia="sl-SI"/>
        </w:rPr>
      </w:pPr>
    </w:p>
    <w:p w14:paraId="4ACDF5A0" w14:textId="0F1548B3" w:rsidR="00090D8E"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090D8E">
        <w:rPr>
          <w:rFonts w:ascii="Tahoma" w:eastAsia="Times New Roman" w:hAnsi="Tahoma" w:cs="Tahoma"/>
          <w:b/>
          <w:lang w:eastAsia="sl-SI"/>
        </w:rPr>
        <w:t xml:space="preserve"> </w:t>
      </w:r>
    </w:p>
    <w:p w14:paraId="5FECDF91"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9B581A" w:rsidRPr="00090D8E" w14:paraId="5E3E1B89" w14:textId="77777777" w:rsidTr="009B581A">
        <w:tc>
          <w:tcPr>
            <w:tcW w:w="2552" w:type="dxa"/>
            <w:tcBorders>
              <w:top w:val="nil"/>
              <w:left w:val="nil"/>
              <w:bottom w:val="nil"/>
              <w:right w:val="nil"/>
            </w:tcBorders>
            <w:vAlign w:val="bottom"/>
          </w:tcPr>
          <w:p w14:paraId="1D49A69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D883AA2"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5DC4B267" w14:textId="77777777" w:rsidTr="009B581A">
        <w:tc>
          <w:tcPr>
            <w:tcW w:w="2552" w:type="dxa"/>
            <w:tcBorders>
              <w:top w:val="nil"/>
              <w:left w:val="nil"/>
              <w:bottom w:val="nil"/>
              <w:right w:val="nil"/>
            </w:tcBorders>
          </w:tcPr>
          <w:p w14:paraId="0FB349F0"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6C2836A1"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294545B2" w14:textId="77777777" w:rsidTr="009B581A">
        <w:tc>
          <w:tcPr>
            <w:tcW w:w="2552" w:type="dxa"/>
            <w:tcBorders>
              <w:top w:val="nil"/>
              <w:left w:val="nil"/>
              <w:bottom w:val="nil"/>
              <w:right w:val="nil"/>
            </w:tcBorders>
            <w:vAlign w:val="bottom"/>
          </w:tcPr>
          <w:p w14:paraId="5DFCF341"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4C0CFCA6"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3C09A11B" w14:textId="77777777" w:rsidTr="009B581A">
        <w:tc>
          <w:tcPr>
            <w:tcW w:w="2552" w:type="dxa"/>
            <w:tcBorders>
              <w:top w:val="nil"/>
              <w:left w:val="nil"/>
              <w:bottom w:val="nil"/>
              <w:right w:val="nil"/>
            </w:tcBorders>
          </w:tcPr>
          <w:p w14:paraId="618F8BE3"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AF6759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075170F0" w14:textId="77777777" w:rsidTr="009B581A">
        <w:tc>
          <w:tcPr>
            <w:tcW w:w="2552" w:type="dxa"/>
            <w:tcBorders>
              <w:top w:val="nil"/>
              <w:left w:val="nil"/>
              <w:bottom w:val="nil"/>
              <w:right w:val="nil"/>
            </w:tcBorders>
            <w:vAlign w:val="bottom"/>
          </w:tcPr>
          <w:p w14:paraId="587669B1" w14:textId="77777777" w:rsidR="009B581A" w:rsidRPr="00090D8E" w:rsidRDefault="009B581A" w:rsidP="009B581A">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51C17FD2"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7BC7C1E3" w14:textId="77777777" w:rsidTr="009B581A">
        <w:tc>
          <w:tcPr>
            <w:tcW w:w="2552" w:type="dxa"/>
            <w:tcBorders>
              <w:top w:val="nil"/>
              <w:left w:val="nil"/>
              <w:bottom w:val="nil"/>
              <w:right w:val="nil"/>
            </w:tcBorders>
            <w:vAlign w:val="bottom"/>
          </w:tcPr>
          <w:p w14:paraId="5A664BE7"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217AB6E9"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4B901FB0" w14:textId="77777777" w:rsidTr="009B581A">
        <w:tc>
          <w:tcPr>
            <w:tcW w:w="2552" w:type="dxa"/>
            <w:tcBorders>
              <w:top w:val="nil"/>
              <w:left w:val="nil"/>
              <w:bottom w:val="nil"/>
              <w:right w:val="nil"/>
            </w:tcBorders>
            <w:vAlign w:val="bottom"/>
          </w:tcPr>
          <w:p w14:paraId="396618FA"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1CD8FDDF"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07273A8A" w14:textId="77777777" w:rsidTr="009B581A">
        <w:tc>
          <w:tcPr>
            <w:tcW w:w="2552" w:type="dxa"/>
            <w:tcBorders>
              <w:top w:val="nil"/>
              <w:left w:val="nil"/>
              <w:bottom w:val="nil"/>
              <w:right w:val="nil"/>
            </w:tcBorders>
            <w:vAlign w:val="bottom"/>
          </w:tcPr>
          <w:p w14:paraId="731C8E4F"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298C51B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5E18C557" w14:textId="77777777" w:rsidTr="009B581A">
        <w:tc>
          <w:tcPr>
            <w:tcW w:w="2552" w:type="dxa"/>
            <w:tcBorders>
              <w:top w:val="nil"/>
              <w:left w:val="nil"/>
              <w:bottom w:val="nil"/>
              <w:right w:val="nil"/>
            </w:tcBorders>
            <w:vAlign w:val="bottom"/>
          </w:tcPr>
          <w:p w14:paraId="06FD72F0" w14:textId="77777777" w:rsidR="009B581A" w:rsidRPr="00090D8E" w:rsidRDefault="009B581A" w:rsidP="009B581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442F1A82"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7578BD2"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9B581A" w:rsidRPr="00B50C89" w14:paraId="5BD30FA6" w14:textId="77777777" w:rsidTr="009B581A">
        <w:tc>
          <w:tcPr>
            <w:tcW w:w="3536" w:type="dxa"/>
            <w:shd w:val="clear" w:color="auto" w:fill="auto"/>
          </w:tcPr>
          <w:p w14:paraId="749BE2BC" w14:textId="77777777" w:rsidR="009B581A" w:rsidRPr="00B50C89"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p>
          <w:p w14:paraId="1B56326C" w14:textId="77777777" w:rsidR="009B581A" w:rsidRPr="00B50C89"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Ponudnik je MSP* (označi):</w:t>
            </w:r>
          </w:p>
        </w:tc>
        <w:tc>
          <w:tcPr>
            <w:tcW w:w="3050" w:type="dxa"/>
            <w:shd w:val="clear" w:color="auto" w:fill="auto"/>
          </w:tcPr>
          <w:p w14:paraId="54D910E8" w14:textId="77777777" w:rsidR="009B581A" w:rsidRPr="00B50C89" w:rsidRDefault="009B581A" w:rsidP="009B581A">
            <w:pPr>
              <w:keepNext/>
              <w:keepLines/>
              <w:numPr>
                <w:ilvl w:val="0"/>
                <w:numId w:val="7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266A6C8C" w14:textId="77777777" w:rsidR="009B581A" w:rsidRPr="00B50C89" w:rsidRDefault="009B581A" w:rsidP="009B581A">
            <w:pPr>
              <w:keepNext/>
              <w:keepLines/>
              <w:numPr>
                <w:ilvl w:val="0"/>
                <w:numId w:val="73"/>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4B0C3682" w14:textId="77777777" w:rsidR="009B581A" w:rsidRPr="00B50C89"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*MSP: mikro,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E9405F3"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9B581A" w:rsidRPr="00090D8E" w14:paraId="3718361B" w14:textId="77777777" w:rsidTr="009B581A">
        <w:tc>
          <w:tcPr>
            <w:tcW w:w="2552" w:type="dxa"/>
            <w:tcBorders>
              <w:top w:val="nil"/>
              <w:left w:val="nil"/>
              <w:bottom w:val="nil"/>
              <w:right w:val="nil"/>
            </w:tcBorders>
            <w:vAlign w:val="bottom"/>
          </w:tcPr>
          <w:p w14:paraId="7FB50441" w14:textId="77777777" w:rsidR="009B581A" w:rsidRPr="00090D8E" w:rsidRDefault="009B581A" w:rsidP="009B581A">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5E712EAB"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6D520C07" w14:textId="77777777" w:rsidTr="009B581A">
        <w:tc>
          <w:tcPr>
            <w:tcW w:w="2552" w:type="dxa"/>
            <w:tcBorders>
              <w:top w:val="nil"/>
              <w:left w:val="nil"/>
              <w:bottom w:val="nil"/>
              <w:right w:val="nil"/>
            </w:tcBorders>
            <w:vAlign w:val="bottom"/>
          </w:tcPr>
          <w:p w14:paraId="36E0776F"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5C52BE0E"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139E03E2" w14:textId="77777777" w:rsidTr="009B581A">
        <w:tc>
          <w:tcPr>
            <w:tcW w:w="2552" w:type="dxa"/>
            <w:tcBorders>
              <w:top w:val="nil"/>
              <w:left w:val="nil"/>
              <w:bottom w:val="nil"/>
              <w:right w:val="nil"/>
            </w:tcBorders>
            <w:vAlign w:val="bottom"/>
          </w:tcPr>
          <w:p w14:paraId="7FA46CCA"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61EE7226"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45CE7659" w14:textId="77777777" w:rsidTr="009B581A">
        <w:tc>
          <w:tcPr>
            <w:tcW w:w="2552" w:type="dxa"/>
            <w:tcBorders>
              <w:top w:val="nil"/>
              <w:left w:val="nil"/>
              <w:bottom w:val="nil"/>
              <w:right w:val="nil"/>
            </w:tcBorders>
            <w:vAlign w:val="bottom"/>
          </w:tcPr>
          <w:p w14:paraId="3007B40B"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3292D3A7"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1C9F1584" w14:textId="77777777" w:rsidR="009B581A" w:rsidRPr="00090D8E" w:rsidRDefault="009B581A" w:rsidP="009B581A">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9B581A" w:rsidRPr="00090D8E" w14:paraId="01F506C9" w14:textId="77777777" w:rsidTr="009B581A">
        <w:tc>
          <w:tcPr>
            <w:tcW w:w="2552" w:type="dxa"/>
            <w:tcBorders>
              <w:top w:val="nil"/>
              <w:left w:val="nil"/>
              <w:bottom w:val="nil"/>
              <w:right w:val="nil"/>
            </w:tcBorders>
            <w:vAlign w:val="bottom"/>
          </w:tcPr>
          <w:p w14:paraId="1E0932FC" w14:textId="77777777" w:rsidR="009B581A"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61F5B2B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29D59655"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265C347C" w14:textId="77777777" w:rsidTr="009B581A">
        <w:tc>
          <w:tcPr>
            <w:tcW w:w="2552" w:type="dxa"/>
            <w:tcBorders>
              <w:top w:val="nil"/>
              <w:left w:val="nil"/>
              <w:bottom w:val="nil"/>
              <w:right w:val="nil"/>
            </w:tcBorders>
            <w:vAlign w:val="bottom"/>
          </w:tcPr>
          <w:p w14:paraId="30120092"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DACB9AF"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68A01FBC" w14:textId="77777777" w:rsidTr="009B581A">
        <w:tc>
          <w:tcPr>
            <w:tcW w:w="2552" w:type="dxa"/>
            <w:tcBorders>
              <w:top w:val="nil"/>
              <w:left w:val="nil"/>
              <w:bottom w:val="nil"/>
              <w:right w:val="nil"/>
            </w:tcBorders>
            <w:vAlign w:val="bottom"/>
          </w:tcPr>
          <w:p w14:paraId="3A563E95"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19ABA330"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B581A" w:rsidRPr="00090D8E" w14:paraId="192E9184" w14:textId="77777777" w:rsidTr="009B581A">
        <w:tc>
          <w:tcPr>
            <w:tcW w:w="2552" w:type="dxa"/>
            <w:tcBorders>
              <w:top w:val="nil"/>
              <w:left w:val="nil"/>
              <w:bottom w:val="nil"/>
              <w:right w:val="nil"/>
            </w:tcBorders>
            <w:vAlign w:val="bottom"/>
          </w:tcPr>
          <w:p w14:paraId="61EE4B15" w14:textId="77777777" w:rsidR="009B581A" w:rsidRPr="00090D8E" w:rsidRDefault="009B581A" w:rsidP="009B581A">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0DC35207"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2A91268F" w14:textId="77777777" w:rsidR="009B581A" w:rsidRPr="00090D8E" w:rsidRDefault="009B581A" w:rsidP="009B581A">
      <w:pPr>
        <w:keepNext/>
        <w:keepLines/>
        <w:tabs>
          <w:tab w:val="left" w:pos="2835"/>
        </w:tabs>
        <w:spacing w:after="0" w:line="240" w:lineRule="auto"/>
        <w:ind w:left="284" w:hanging="284"/>
        <w:jc w:val="both"/>
        <w:rPr>
          <w:rFonts w:ascii="Tahoma" w:eastAsia="Times New Roman" w:hAnsi="Tahoma" w:cs="Tahoma"/>
          <w:sz w:val="20"/>
          <w:lang w:eastAsia="sl-SI"/>
        </w:rPr>
      </w:pPr>
    </w:p>
    <w:p w14:paraId="1D80F8DE" w14:textId="77777777" w:rsidR="009B581A" w:rsidRDefault="009B581A" w:rsidP="009B581A">
      <w:pPr>
        <w:keepNext/>
        <w:keepLines/>
        <w:spacing w:after="0" w:line="240" w:lineRule="auto"/>
        <w:jc w:val="both"/>
        <w:rPr>
          <w:rFonts w:ascii="Tahoma" w:eastAsia="Times New Roman" w:hAnsi="Tahoma" w:cs="Tahoma"/>
          <w:sz w:val="20"/>
          <w:lang w:eastAsia="sl-SI"/>
        </w:rPr>
      </w:pPr>
    </w:p>
    <w:p w14:paraId="77D829F9" w14:textId="77777777" w:rsidR="009B581A" w:rsidRPr="00090D8E" w:rsidRDefault="009B581A" w:rsidP="009B581A">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w:t>
      </w:r>
      <w:r>
        <w:rPr>
          <w:rFonts w:ascii="Tahoma" w:eastAsia="Times New Roman" w:hAnsi="Tahoma" w:cs="Tahoma"/>
          <w:sz w:val="20"/>
          <w:lang w:eastAsia="sl-SI"/>
        </w:rPr>
        <w:t>__</w:t>
      </w:r>
      <w:r w:rsidRPr="00090D8E">
        <w:rPr>
          <w:rFonts w:ascii="Tahoma" w:eastAsia="Times New Roman" w:hAnsi="Tahoma" w:cs="Tahoma"/>
          <w:sz w:val="20"/>
          <w:lang w:eastAsia="sl-SI"/>
        </w:rPr>
        <w:t xml:space="preserve">______________________, e-pošta: </w:t>
      </w:r>
      <w:r>
        <w:rPr>
          <w:rFonts w:ascii="Tahoma" w:eastAsia="Times New Roman" w:hAnsi="Tahoma" w:cs="Tahoma"/>
          <w:sz w:val="20"/>
          <w:lang w:eastAsia="sl-SI"/>
        </w:rPr>
        <w:t>________</w:t>
      </w:r>
      <w:r w:rsidRPr="00090D8E">
        <w:rPr>
          <w:rFonts w:ascii="Tahoma" w:eastAsia="Times New Roman" w:hAnsi="Tahoma" w:cs="Tahoma"/>
          <w:sz w:val="20"/>
          <w:lang w:eastAsia="sl-SI"/>
        </w:rPr>
        <w:t>___________________, v njegovi odsotnosti pa ga zamenjuje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tel.: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e-pošta: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w:t>
      </w:r>
    </w:p>
    <w:p w14:paraId="3ACF20AE"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20"/>
          <w:lang w:eastAsia="sl-SI"/>
        </w:rPr>
      </w:pPr>
    </w:p>
    <w:p w14:paraId="37258A5A"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20"/>
          <w:lang w:eastAsia="sl-SI"/>
        </w:rPr>
      </w:pPr>
    </w:p>
    <w:p w14:paraId="3639820D" w14:textId="77777777" w:rsidR="009B581A" w:rsidRPr="00090D8E" w:rsidRDefault="009B581A" w:rsidP="009B581A">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B581A" w:rsidRPr="00090D8E" w14:paraId="7C29AD68" w14:textId="77777777" w:rsidTr="009B581A">
        <w:trPr>
          <w:trHeight w:val="235"/>
        </w:trPr>
        <w:tc>
          <w:tcPr>
            <w:tcW w:w="3402" w:type="dxa"/>
            <w:tcBorders>
              <w:bottom w:val="single" w:sz="4" w:space="0" w:color="auto"/>
            </w:tcBorders>
          </w:tcPr>
          <w:p w14:paraId="573F0104"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716DD8E"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33E6807"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9B581A" w:rsidRPr="00090D8E" w14:paraId="08E094CE" w14:textId="77777777" w:rsidTr="009B581A">
        <w:trPr>
          <w:trHeight w:val="235"/>
        </w:trPr>
        <w:tc>
          <w:tcPr>
            <w:tcW w:w="3402" w:type="dxa"/>
            <w:tcBorders>
              <w:top w:val="single" w:sz="4" w:space="0" w:color="auto"/>
            </w:tcBorders>
          </w:tcPr>
          <w:p w14:paraId="65EE58F4"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03D77152" w14:textId="77777777" w:rsidR="009B581A" w:rsidRPr="00090D8E" w:rsidRDefault="009B581A" w:rsidP="009B581A">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7B2300BF" w14:textId="77777777" w:rsidR="009B581A" w:rsidRPr="00090D8E" w:rsidRDefault="009B581A" w:rsidP="009B581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2AB9483A"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2114A50D"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00C9E3E"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F1F850A"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73FCCA4" w14:textId="77777777" w:rsidR="009B581A" w:rsidRPr="00090D8E" w:rsidRDefault="009B581A" w:rsidP="009B581A">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02BA3060"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3363EF9C" w14:textId="77777777" w:rsidTr="00A9443F">
        <w:tc>
          <w:tcPr>
            <w:tcW w:w="7938" w:type="dxa"/>
            <w:tcBorders>
              <w:top w:val="single" w:sz="4" w:space="0" w:color="auto"/>
              <w:bottom w:val="single" w:sz="4" w:space="0" w:color="auto"/>
            </w:tcBorders>
          </w:tcPr>
          <w:p w14:paraId="3BDE8DD8" w14:textId="77777777" w:rsidR="00090D8E" w:rsidRPr="00090D8E" w:rsidRDefault="00090D8E" w:rsidP="00CE1DF4">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63F46F6F" w14:textId="77777777" w:rsidR="00090D8E" w:rsidRPr="00090D8E" w:rsidRDefault="00090D8E" w:rsidP="00CE1DF4">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1BEBF7EF"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lang w:eastAsia="sl-SI"/>
        </w:rPr>
      </w:pPr>
    </w:p>
    <w:p w14:paraId="4693518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CAABF39" w14:textId="77777777" w:rsidR="00090D8E" w:rsidRPr="00090D8E" w:rsidRDefault="00090D8E" w:rsidP="00CE1DF4">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5D769CC3"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A68C161"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0FCF663B"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2919D8F"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b/>
          <w:lang w:eastAsia="sl-SI"/>
        </w:rPr>
      </w:pPr>
    </w:p>
    <w:p w14:paraId="47562C4C"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724C0CCC" w14:textId="77777777" w:rsidTr="00A9443F">
        <w:tc>
          <w:tcPr>
            <w:tcW w:w="7723" w:type="dxa"/>
            <w:tcBorders>
              <w:top w:val="single" w:sz="4" w:space="0" w:color="auto"/>
              <w:bottom w:val="single" w:sz="4" w:space="0" w:color="auto"/>
            </w:tcBorders>
          </w:tcPr>
          <w:p w14:paraId="4FEE4609"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CELOTEN PREDRAČUN POPISA STORITEV</w:t>
            </w:r>
          </w:p>
        </w:tc>
        <w:tc>
          <w:tcPr>
            <w:tcW w:w="1843" w:type="dxa"/>
            <w:tcBorders>
              <w:top w:val="single" w:sz="4" w:space="0" w:color="auto"/>
              <w:bottom w:val="single" w:sz="4" w:space="0" w:color="auto"/>
            </w:tcBorders>
          </w:tcPr>
          <w:p w14:paraId="0301ACBA" w14:textId="77777777" w:rsidR="00090D8E" w:rsidRPr="00090D8E" w:rsidRDefault="00090D8E" w:rsidP="00CE1DF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6A93D4E9"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45BE7A7" w14:textId="1E488500" w:rsidR="00090D8E"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090D8E">
        <w:rPr>
          <w:rFonts w:ascii="Tahoma" w:eastAsia="Times New Roman" w:hAnsi="Tahoma" w:cs="Tahoma"/>
          <w:b/>
          <w:lang w:eastAsia="sl-SI"/>
        </w:rPr>
        <w:t xml:space="preserve"> </w:t>
      </w:r>
    </w:p>
    <w:p w14:paraId="14D2D8EC"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7D894BF" w14:textId="768E7D62"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storitev. Celotni predračun popisa storitev </w:t>
      </w:r>
      <w:r w:rsidR="004664D5">
        <w:rPr>
          <w:rFonts w:ascii="Tahoma" w:eastAsia="Times New Roman" w:hAnsi="Tahoma" w:cs="Tahoma"/>
          <w:lang w:eastAsia="sl-SI"/>
        </w:rPr>
        <w:t>se</w:t>
      </w:r>
      <w:r w:rsidR="009B581A">
        <w:rPr>
          <w:rFonts w:ascii="Tahoma" w:eastAsia="Times New Roman" w:hAnsi="Tahoma" w:cs="Tahoma"/>
          <w:lang w:eastAsia="sl-SI"/>
        </w:rPr>
        <w:t xml:space="preserve"> v pdf formatu </w:t>
      </w:r>
      <w:r w:rsidR="004664D5">
        <w:rPr>
          <w:rFonts w:ascii="Tahoma" w:eastAsia="Times New Roman" w:hAnsi="Tahoma" w:cs="Tahoma"/>
          <w:lang w:eastAsia="sl-SI"/>
        </w:rPr>
        <w:t xml:space="preserve">priloži za Prilogo 2, ponudnik pa ga </w:t>
      </w:r>
      <w:r w:rsidR="004664D5" w:rsidRPr="00090D8E">
        <w:rPr>
          <w:rFonts w:ascii="Tahoma" w:eastAsia="Times New Roman" w:hAnsi="Tahoma" w:cs="Tahoma"/>
          <w:lang w:eastAsia="sl-SI"/>
        </w:rPr>
        <w:t>mora</w:t>
      </w:r>
      <w:r w:rsidR="004664D5">
        <w:rPr>
          <w:rFonts w:ascii="Tahoma" w:eastAsia="Times New Roman" w:hAnsi="Tahoma" w:cs="Tahoma"/>
          <w:lang w:eastAsia="sl-SI"/>
        </w:rPr>
        <w:t xml:space="preserve"> priložiti tudi</w:t>
      </w:r>
      <w:r w:rsidR="004664D5" w:rsidRPr="00090D8E">
        <w:rPr>
          <w:rFonts w:ascii="Tahoma" w:eastAsia="Times New Roman" w:hAnsi="Tahoma" w:cs="Tahoma"/>
          <w:lang w:eastAsia="sl-SI"/>
        </w:rPr>
        <w:t xml:space="preserve"> v informacijs</w:t>
      </w:r>
      <w:r w:rsidR="004664D5">
        <w:rPr>
          <w:rFonts w:ascii="Tahoma" w:eastAsia="Times New Roman" w:hAnsi="Tahoma" w:cs="Tahoma"/>
          <w:lang w:eastAsia="sl-SI"/>
        </w:rPr>
        <w:t>ki</w:t>
      </w:r>
      <w:r w:rsidR="004664D5" w:rsidRPr="00090D8E">
        <w:rPr>
          <w:rFonts w:ascii="Tahoma" w:eastAsia="Times New Roman" w:hAnsi="Tahoma" w:cs="Tahoma"/>
          <w:lang w:eastAsia="sl-SI"/>
        </w:rPr>
        <w:t xml:space="preserve"> sistem e-JN v excel formatu</w:t>
      </w:r>
      <w:r w:rsidRPr="00090D8E">
        <w:rPr>
          <w:rFonts w:ascii="Tahoma" w:eastAsia="Times New Roman" w:hAnsi="Tahoma" w:cs="Tahoma"/>
          <w:lang w:eastAsia="sl-SI"/>
        </w:rPr>
        <w:t xml:space="preserve">. </w:t>
      </w:r>
    </w:p>
    <w:p w14:paraId="4ACF5A5F"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0FCAD970"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40458E1"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5D29C9B"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BCEE3A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B00C62D"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7BF88E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9F32C74"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30FD3CA0"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E0BA1D5"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F4C752C"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337D82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06C085E"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B89BA77"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DC3498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7E8F298"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EAFABA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458F7DD"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429BD2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04AD2F8"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18C3E5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C40B66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9A22744"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CC94F17"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31EC1B1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9D742B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6227B475"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842D30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6A5B9C9"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3ED5277D"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258CD97"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73D3D1E6"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20285FAA"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47EAC104"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13FBA281" w14:textId="77777777" w:rsidR="00090D8E" w:rsidRPr="00090D8E" w:rsidRDefault="00090D8E"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294FB799" w14:textId="77777777" w:rsidTr="00A9443F">
        <w:trPr>
          <w:trHeight w:val="235"/>
        </w:trPr>
        <w:tc>
          <w:tcPr>
            <w:tcW w:w="3402" w:type="dxa"/>
            <w:tcBorders>
              <w:bottom w:val="single" w:sz="4" w:space="0" w:color="auto"/>
            </w:tcBorders>
          </w:tcPr>
          <w:p w14:paraId="3795DF7E"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BABBA32"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612C656" w14:textId="77777777" w:rsidR="00090D8E" w:rsidRPr="00090D8E"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2040EC78" w14:textId="77777777" w:rsidTr="00A9443F">
        <w:trPr>
          <w:trHeight w:val="235"/>
        </w:trPr>
        <w:tc>
          <w:tcPr>
            <w:tcW w:w="3402" w:type="dxa"/>
            <w:tcBorders>
              <w:top w:val="single" w:sz="4" w:space="0" w:color="auto"/>
            </w:tcBorders>
          </w:tcPr>
          <w:p w14:paraId="724320B3"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144A751B" w14:textId="77777777" w:rsidR="00090D8E" w:rsidRPr="00090D8E" w:rsidRDefault="00090D8E" w:rsidP="00CE1DF4">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077B4CE0" w14:textId="77777777" w:rsidR="00090D8E" w:rsidRPr="00090D8E"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Pr="00090D8E">
              <w:rPr>
                <w:rFonts w:ascii="Tahoma" w:eastAsia="Times New Roman" w:hAnsi="Tahoma" w:cs="Tahoma"/>
                <w:snapToGrid w:val="0"/>
                <w:lang w:eastAsia="sl-SI"/>
              </w:rPr>
              <w:t>odgovorne osebe</w:t>
            </w:r>
            <w:r w:rsidRPr="00090D8E">
              <w:rPr>
                <w:rFonts w:ascii="Tahoma" w:hAnsi="Tahoma" w:cs="Tahoma"/>
                <w:snapToGrid w:val="0"/>
              </w:rPr>
              <w:t xml:space="preserve"> ter podpis ponudnika</w:t>
            </w:r>
            <w:r w:rsidRPr="00090D8E">
              <w:rPr>
                <w:rFonts w:ascii="Tahoma" w:eastAsia="Times New Roman" w:hAnsi="Tahoma" w:cs="Tahoma"/>
                <w:snapToGrid w:val="0"/>
                <w:color w:val="000000"/>
                <w:sz w:val="20"/>
                <w:lang w:eastAsia="sl-SI"/>
              </w:rPr>
              <w:t>)</w:t>
            </w:r>
          </w:p>
        </w:tc>
      </w:tr>
    </w:tbl>
    <w:p w14:paraId="75BC68D2" w14:textId="77777777" w:rsidR="00090D8E" w:rsidRPr="00090D8E" w:rsidRDefault="00090D8E" w:rsidP="00CE1DF4">
      <w:pPr>
        <w:keepNext/>
        <w:keepLines/>
        <w:spacing w:after="0" w:line="240" w:lineRule="auto"/>
        <w:jc w:val="both"/>
        <w:rPr>
          <w:rFonts w:ascii="Tahoma" w:eastAsia="Times New Roman" w:hAnsi="Tahoma" w:cs="Tahoma"/>
          <w:lang w:eastAsia="sl-SI"/>
        </w:rPr>
      </w:pPr>
    </w:p>
    <w:p w14:paraId="580E2717" w14:textId="77777777" w:rsidR="00090D8E" w:rsidRPr="00090D8E" w:rsidRDefault="00090D8E" w:rsidP="00CE1DF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1FE7F4A" w14:textId="77777777" w:rsidR="000E0D9E" w:rsidRPr="00C44047" w:rsidRDefault="000E0D9E" w:rsidP="00CE1DF4">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0B65FCDF" w14:textId="77777777" w:rsidR="00090D8E" w:rsidRPr="00C44047" w:rsidRDefault="00090D8E" w:rsidP="00CE1DF4">
      <w:pPr>
        <w:keepNext/>
        <w:keepLines/>
        <w:tabs>
          <w:tab w:val="left" w:pos="284"/>
        </w:tabs>
        <w:spacing w:after="0" w:line="240" w:lineRule="auto"/>
        <w:jc w:val="both"/>
        <w:rPr>
          <w:rFonts w:ascii="Tahoma" w:eastAsia="Times New Roman" w:hAnsi="Tahoma" w:cs="Tahoma"/>
          <w:b/>
          <w:i/>
          <w:sz w:val="18"/>
          <w:lang w:eastAsia="sl-SI"/>
        </w:rPr>
      </w:pPr>
    </w:p>
    <w:p w14:paraId="62A2B952" w14:textId="77777777" w:rsidR="00090D8E" w:rsidRPr="00C44047"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17AC757A" w14:textId="77777777" w:rsidR="00090D8E" w:rsidRPr="00C44047" w:rsidRDefault="00090D8E" w:rsidP="00CE1DF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4E23985E" w14:textId="77777777" w:rsidR="00090D8E" w:rsidRPr="00C44047" w:rsidRDefault="00090D8E" w:rsidP="00CE1DF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46994030" w14:textId="77777777" w:rsidR="00090D8E" w:rsidRPr="00C44047"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00405CD0" w14:textId="77777777" w:rsidR="00090D8E" w:rsidRPr="00C44047"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40355634"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p>
    <w:p w14:paraId="5938DD09" w14:textId="77777777" w:rsidR="00090D8E" w:rsidRPr="00C44047" w:rsidRDefault="00090D8E" w:rsidP="00CE1DF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58489D1"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78A8182D"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63B45CEC"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95DBD34"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3C3023D8"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1DDBF8E7"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1AE86AD2" w14:textId="77777777" w:rsidR="00090D8E" w:rsidRPr="00C44047" w:rsidRDefault="00090D8E" w:rsidP="00CE1DF4">
      <w:pPr>
        <w:keepNext/>
        <w:keepLines/>
        <w:tabs>
          <w:tab w:val="left" w:pos="284"/>
        </w:tabs>
        <w:spacing w:after="0" w:line="240" w:lineRule="auto"/>
        <w:jc w:val="both"/>
        <w:rPr>
          <w:rFonts w:ascii="Tahoma" w:eastAsia="Times New Roman" w:hAnsi="Tahoma" w:cs="Tahoma"/>
          <w:lang w:eastAsia="sl-SI"/>
        </w:rPr>
      </w:pPr>
    </w:p>
    <w:p w14:paraId="0BD267B5" w14:textId="4C065758" w:rsidR="009B581A" w:rsidRPr="00C44047" w:rsidRDefault="00090D8E"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8A53B7">
        <w:rPr>
          <w:rFonts w:ascii="Tahoma" w:eastAsia="Times New Roman" w:hAnsi="Tahoma" w:cs="Tahoma"/>
          <w:b/>
          <w:lang w:eastAsia="sl-SI"/>
        </w:rPr>
        <w:t>JPE-SPV-144/22</w:t>
      </w:r>
      <w:r w:rsidRPr="00090D8E">
        <w:rPr>
          <w:rFonts w:ascii="Tahoma" w:eastAsia="Times New Roman" w:hAnsi="Tahoma" w:cs="Tahoma"/>
          <w:b/>
          <w:lang w:eastAsia="sl-SI"/>
        </w:rPr>
        <w:t xml:space="preserve"> - </w:t>
      </w:r>
      <w:r w:rsidR="009B1D99">
        <w:rPr>
          <w:rFonts w:ascii="Tahoma" w:eastAsia="Times New Roman" w:hAnsi="Tahoma" w:cs="Tahoma"/>
          <w:b/>
          <w:lang w:eastAsia="sl-SI"/>
        </w:rPr>
        <w:t>Strojna dela na področju vzdrževanja tlačnega dela kotlov</w:t>
      </w:r>
      <w:r w:rsidRPr="00090D8E">
        <w:rPr>
          <w:rFonts w:ascii="Tahoma" w:eastAsia="Times New Roman" w:hAnsi="Tahoma" w:cs="Tahoma"/>
          <w:b/>
          <w:lang w:eastAsia="sl-SI"/>
        </w:rPr>
        <w:t xml:space="preserve"> </w:t>
      </w:r>
      <w:r w:rsidR="009B581A" w:rsidRPr="00E81F23">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21E1481F"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5A989E08"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2BF391C4"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B581A" w:rsidRPr="00C44047" w14:paraId="6833A718"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3A2BE58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4110E693"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406A654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4CBC206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B581A" w:rsidRPr="00C44047" w14:paraId="08DD7898"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209E2CD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F2B2E3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699B6D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20870D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2805CA3"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3368113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3A688AE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A65ED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490650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3B032C15"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216EC1AB"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3108788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D05218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8E4C26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2602D338"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03BEF7B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503242BB"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36E78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C5E3AC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6EE2E3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556DD1C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71158F3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325101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FE7492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6E9C5C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7A70C88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53C9D23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09336EB"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AAE972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bl>
    <w:p w14:paraId="515640D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750382B6"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2BA8498"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9B581A" w:rsidRPr="00C44047" w14:paraId="22C1DE97"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687D741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FDB6B0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FA5A8C3"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14803A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B581A" w:rsidRPr="00C44047" w14:paraId="2F810C1E"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0284F91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25382C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8CBD27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E564AD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45FE385"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04BAACB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0880F62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670BBF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DE7E59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1F2629E0"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6DA81CF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56CEE2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EFA0D4A"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9DC9AA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8B8E3A2"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1621402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14A7FB5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619E7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B08B94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24E339CC"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4801ADF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037AEC9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DD22D6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323864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1551B74D" w14:textId="77777777" w:rsidTr="009B581A">
        <w:tc>
          <w:tcPr>
            <w:tcW w:w="534" w:type="dxa"/>
            <w:tcBorders>
              <w:top w:val="single" w:sz="4" w:space="0" w:color="auto"/>
              <w:left w:val="single" w:sz="4" w:space="0" w:color="auto"/>
              <w:bottom w:val="single" w:sz="4" w:space="0" w:color="auto"/>
              <w:right w:val="single" w:sz="4" w:space="0" w:color="auto"/>
            </w:tcBorders>
            <w:hideMark/>
          </w:tcPr>
          <w:p w14:paraId="3C2CFF1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25429668"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690DC1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E581CB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bl>
    <w:p w14:paraId="7AF1C854"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289F4A09" w14:textId="77777777" w:rsidR="009B581A" w:rsidRDefault="009B581A" w:rsidP="009B581A">
      <w:pPr>
        <w:keepNext/>
        <w:keepLines/>
        <w:widowControl w:val="0"/>
        <w:tabs>
          <w:tab w:val="left" w:pos="284"/>
        </w:tabs>
        <w:spacing w:after="0" w:line="240" w:lineRule="auto"/>
        <w:jc w:val="both"/>
        <w:rPr>
          <w:rFonts w:ascii="Tahoma" w:eastAsia="Times New Roman" w:hAnsi="Tahoma" w:cs="Tahoma"/>
          <w:b/>
          <w:bCs/>
          <w:i/>
          <w:sz w:val="18"/>
          <w:lang w:eastAsia="sl-SI"/>
        </w:rPr>
      </w:pPr>
    </w:p>
    <w:p w14:paraId="01E7F724" w14:textId="77777777" w:rsidR="009B581A" w:rsidRPr="00407A62" w:rsidRDefault="009B581A" w:rsidP="009B581A">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3B00D893" w14:textId="77777777" w:rsidR="009B581A" w:rsidRPr="00494F27" w:rsidRDefault="009B581A" w:rsidP="009B581A">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2A815799"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3F0A4B0B"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9B581A" w:rsidRPr="00C44047" w14:paraId="6F06D82D"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08EDC34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246881C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5847C872"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4E1A1B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9B581A" w:rsidRPr="00C44047" w14:paraId="62706D4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74A0349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410ED45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0F4995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2AC98D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2D465541"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0E1E5D9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3DFA622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99406E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EDA71A3"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1160A65D"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7E416CAF"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2EF3801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E86D33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560E5E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8DA4BAD"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43DAF049"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41410AB1"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74410E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949374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00A3CB1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4995FE1E"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A42AFA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B5A2D1C"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D813390"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r w:rsidR="009B581A" w:rsidRPr="00C44047" w14:paraId="5BD1DDBF" w14:textId="77777777" w:rsidTr="009B581A">
        <w:tc>
          <w:tcPr>
            <w:tcW w:w="533" w:type="dxa"/>
            <w:tcBorders>
              <w:top w:val="single" w:sz="4" w:space="0" w:color="auto"/>
              <w:left w:val="single" w:sz="4" w:space="0" w:color="auto"/>
              <w:bottom w:val="single" w:sz="4" w:space="0" w:color="auto"/>
              <w:right w:val="single" w:sz="4" w:space="0" w:color="auto"/>
            </w:tcBorders>
            <w:hideMark/>
          </w:tcPr>
          <w:p w14:paraId="26B4136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6558C6D5"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9D0C71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9736AB7"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tc>
      </w:tr>
    </w:tbl>
    <w:p w14:paraId="1D34DE8D"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104A8BDC"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p w14:paraId="16E43916"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C6EC361"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p>
    <w:p w14:paraId="504A3787" w14:textId="77777777" w:rsidR="009B581A" w:rsidRPr="00C44047" w:rsidRDefault="009B581A" w:rsidP="009B581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4A412756" w14:textId="77777777" w:rsidR="009B581A" w:rsidRPr="00C44047" w:rsidRDefault="009B581A" w:rsidP="009B581A">
      <w:pPr>
        <w:keepNext/>
        <w:keepLines/>
        <w:tabs>
          <w:tab w:val="left" w:pos="284"/>
        </w:tabs>
        <w:spacing w:after="0" w:line="240" w:lineRule="auto"/>
        <w:jc w:val="both"/>
        <w:rPr>
          <w:rFonts w:ascii="Tahoma" w:eastAsia="Times New Roman" w:hAnsi="Tahoma" w:cs="Tahoma"/>
          <w:b/>
          <w:lang w:eastAsia="sl-SI"/>
        </w:rPr>
      </w:pPr>
    </w:p>
    <w:p w14:paraId="408EDA4B" w14:textId="77777777" w:rsidR="009B581A" w:rsidRPr="00CA1AE3" w:rsidRDefault="009B581A" w:rsidP="009B581A">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43595719" w14:textId="77777777" w:rsidR="009B581A" w:rsidRPr="00CA1AE3" w:rsidRDefault="009B581A" w:rsidP="009B581A">
      <w:pPr>
        <w:keepNext/>
        <w:keepLines/>
        <w:tabs>
          <w:tab w:val="left" w:pos="284"/>
        </w:tabs>
        <w:spacing w:after="0" w:line="240" w:lineRule="auto"/>
        <w:jc w:val="both"/>
        <w:rPr>
          <w:rFonts w:ascii="Tahoma" w:eastAsia="Times New Roman" w:hAnsi="Tahoma" w:cs="Tahoma"/>
          <w:b/>
          <w:lang w:eastAsia="sl-SI"/>
        </w:rPr>
      </w:pPr>
    </w:p>
    <w:p w14:paraId="171FE1C2" w14:textId="69415E7A" w:rsidR="00090D8E" w:rsidRPr="00CA1AE3" w:rsidRDefault="00090D8E" w:rsidP="009B581A">
      <w:pPr>
        <w:keepNext/>
        <w:keepLines/>
        <w:tabs>
          <w:tab w:val="left" w:pos="284"/>
        </w:tabs>
        <w:spacing w:after="0" w:line="240" w:lineRule="auto"/>
        <w:jc w:val="both"/>
        <w:rPr>
          <w:rFonts w:ascii="Tahoma" w:eastAsia="Times New Roman" w:hAnsi="Tahoma" w:cs="Tahoma"/>
          <w:b/>
          <w:lang w:eastAsia="sl-SI"/>
        </w:rPr>
      </w:pPr>
    </w:p>
    <w:p w14:paraId="3D249FCD"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41134A86"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1C1EC25C"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6313086E" w14:textId="77777777" w:rsidR="00090D8E" w:rsidRPr="00CA1AE3" w:rsidRDefault="00090D8E" w:rsidP="00CE1DF4">
      <w:pPr>
        <w:keepNext/>
        <w:keepLines/>
        <w:tabs>
          <w:tab w:val="left" w:pos="284"/>
        </w:tabs>
        <w:spacing w:after="0" w:line="240" w:lineRule="auto"/>
        <w:jc w:val="both"/>
        <w:rPr>
          <w:rFonts w:ascii="Tahoma" w:eastAsia="Times New Roman" w:hAnsi="Tahoma" w:cs="Tahoma"/>
          <w:b/>
          <w:sz w:val="20"/>
          <w:szCs w:val="20"/>
          <w:lang w:eastAsia="sl-SI"/>
        </w:rPr>
      </w:pPr>
    </w:p>
    <w:p w14:paraId="6C3748F6" w14:textId="77777777" w:rsidR="00090D8E" w:rsidRPr="00712BC8" w:rsidRDefault="00090D8E"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554F01EE" w14:textId="77777777" w:rsidTr="00A9443F">
        <w:trPr>
          <w:trHeight w:val="235"/>
        </w:trPr>
        <w:tc>
          <w:tcPr>
            <w:tcW w:w="2977" w:type="dxa"/>
            <w:tcBorders>
              <w:bottom w:val="single" w:sz="4" w:space="0" w:color="auto"/>
            </w:tcBorders>
          </w:tcPr>
          <w:p w14:paraId="1FF6FFE1"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p>
        </w:tc>
        <w:tc>
          <w:tcPr>
            <w:tcW w:w="2694" w:type="dxa"/>
          </w:tcPr>
          <w:p w14:paraId="61C30D9D"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2EE26B1" w14:textId="77777777" w:rsidR="00090D8E" w:rsidRPr="00712BC8"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11591A62" w14:textId="77777777" w:rsidTr="00A9443F">
        <w:trPr>
          <w:trHeight w:val="235"/>
        </w:trPr>
        <w:tc>
          <w:tcPr>
            <w:tcW w:w="2977" w:type="dxa"/>
            <w:tcBorders>
              <w:top w:val="single" w:sz="4" w:space="0" w:color="auto"/>
            </w:tcBorders>
          </w:tcPr>
          <w:p w14:paraId="5309F90D"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0A44FA6" w14:textId="77777777" w:rsidR="00090D8E" w:rsidRPr="00712BC8" w:rsidRDefault="00090D8E"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A906AAB" w14:textId="77777777" w:rsidR="00090D8E" w:rsidRPr="00712BC8" w:rsidRDefault="00090D8E"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2255E99C"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54EFCE80"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0ED1F39F"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277BDC8D" w14:textId="77777777" w:rsidR="00090D8E" w:rsidRPr="00CA1AE3" w:rsidRDefault="00090D8E" w:rsidP="00CE1DF4">
      <w:pPr>
        <w:keepNext/>
        <w:keepLines/>
        <w:tabs>
          <w:tab w:val="left" w:pos="284"/>
        </w:tabs>
        <w:spacing w:after="0" w:line="240" w:lineRule="auto"/>
        <w:jc w:val="both"/>
        <w:rPr>
          <w:rFonts w:ascii="Tahoma" w:eastAsia="Times New Roman" w:hAnsi="Tahoma" w:cs="Tahoma"/>
          <w:sz w:val="20"/>
          <w:szCs w:val="20"/>
          <w:lang w:eastAsia="sl-SI"/>
        </w:rPr>
      </w:pPr>
    </w:p>
    <w:p w14:paraId="55C8D321"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145884E3"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22EEC186"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3C82E8FA" w14:textId="77777777" w:rsidR="00090D8E" w:rsidRPr="00CA1AE3" w:rsidRDefault="00090D8E" w:rsidP="00CE1DF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5309A9D"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34A819B4" w14:textId="77777777" w:rsidR="00090D8E" w:rsidRPr="00CA1AE3" w:rsidRDefault="00090D8E" w:rsidP="00CE1DF4">
      <w:pPr>
        <w:keepNext/>
        <w:keepLines/>
        <w:tabs>
          <w:tab w:val="left" w:pos="284"/>
        </w:tabs>
        <w:spacing w:after="0" w:line="240" w:lineRule="auto"/>
        <w:jc w:val="both"/>
        <w:rPr>
          <w:rFonts w:ascii="Tahoma" w:eastAsia="Times New Roman" w:hAnsi="Tahoma" w:cs="Tahoma"/>
          <w:i/>
          <w:sz w:val="18"/>
          <w:lang w:eastAsia="sl-SI"/>
        </w:rPr>
      </w:pPr>
    </w:p>
    <w:p w14:paraId="2FEEEFB9" w14:textId="77777777" w:rsidR="00090D8E" w:rsidRPr="00CA1AE3" w:rsidRDefault="00090D8E" w:rsidP="00CE1DF4">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7C6F642B" w14:textId="77777777" w:rsidR="00090D8E" w:rsidRPr="00CA1AE3" w:rsidRDefault="00090D8E" w:rsidP="00CE1DF4">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7"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862CF43" w14:textId="77777777" w:rsidR="00090D8E" w:rsidRPr="00843A6C" w:rsidRDefault="00090D8E" w:rsidP="00CE1DF4">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61B6311A" w14:textId="77777777" w:rsidR="004664D5" w:rsidRPr="00637345" w:rsidRDefault="004664D5" w:rsidP="00CE1DF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586A4A3" w14:textId="77777777" w:rsidR="004664D5" w:rsidRPr="00637345" w:rsidRDefault="004664D5" w:rsidP="00CE1DF4">
      <w:pPr>
        <w:keepNext/>
        <w:keepLines/>
        <w:widowControl w:val="0"/>
        <w:spacing w:after="0" w:line="240" w:lineRule="auto"/>
        <w:jc w:val="both"/>
        <w:rPr>
          <w:rFonts w:ascii="Tahoma" w:eastAsia="Times New Roman" w:hAnsi="Tahoma" w:cs="Tahoma"/>
          <w:lang w:eastAsia="sl-SI"/>
        </w:rPr>
      </w:pPr>
    </w:p>
    <w:p w14:paraId="3966D429" w14:textId="77777777" w:rsidR="004664D5" w:rsidRPr="00637345" w:rsidRDefault="004664D5" w:rsidP="00CE1DF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38E605A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B73D2EC"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556FA03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3662612E" w14:textId="58AFCF67" w:rsidR="004664D5" w:rsidRPr="004664D5" w:rsidRDefault="004664D5" w:rsidP="00CE1DF4">
      <w:pPr>
        <w:keepNext/>
        <w:keepLines/>
        <w:widowControl w:val="0"/>
        <w:tabs>
          <w:tab w:val="left" w:pos="8647"/>
          <w:tab w:val="left" w:pos="9498"/>
        </w:tabs>
        <w:spacing w:after="0" w:line="240" w:lineRule="auto"/>
        <w:ind w:right="-2"/>
        <w:jc w:val="both"/>
        <w:rPr>
          <w:rFonts w:ascii="Tahoma" w:eastAsia="Times New Roman" w:hAnsi="Tahoma" w:cs="Tahoma"/>
          <w:sz w:val="20"/>
          <w:szCs w:val="20"/>
          <w:lang w:eastAsia="sl-SI"/>
        </w:rPr>
      </w:pPr>
      <w:r w:rsidRPr="004664D5">
        <w:rPr>
          <w:rFonts w:ascii="Tahoma" w:eastAsia="Times New Roman" w:hAnsi="Tahoma" w:cs="Tahoma"/>
          <w:b/>
          <w:sz w:val="20"/>
          <w:szCs w:val="20"/>
          <w:lang w:eastAsia="sl-SI"/>
        </w:rPr>
        <w:t>__________________________</w:t>
      </w:r>
      <w:r w:rsidRPr="004664D5">
        <w:rPr>
          <w:rFonts w:ascii="Tahoma" w:eastAsia="Times New Roman" w:hAnsi="Tahoma" w:cs="Tahoma"/>
          <w:sz w:val="20"/>
          <w:szCs w:val="20"/>
          <w:lang w:eastAsia="sl-SI"/>
        </w:rPr>
        <w:t xml:space="preserve">(naziv pooblastitelja) pooblaščam JAVNI HOLDING Ljubljana, d.o.o., Verovškova ulica 70, 1000 Ljubljana, da za potrebe preverjanja izpolnjevanja pogojev v postopku oddaje javnega naročila z oznako </w:t>
      </w:r>
      <w:r w:rsidR="008A53B7">
        <w:rPr>
          <w:rFonts w:ascii="Tahoma" w:eastAsia="Times New Roman" w:hAnsi="Tahoma" w:cs="Tahoma"/>
          <w:b/>
          <w:noProof/>
          <w:sz w:val="20"/>
          <w:szCs w:val="20"/>
          <w:lang w:eastAsia="sl-SI"/>
        </w:rPr>
        <w:t>JPE-SPV-144/22</w:t>
      </w:r>
      <w:r w:rsidRPr="004664D5">
        <w:rPr>
          <w:rFonts w:ascii="Tahoma" w:eastAsia="Times New Roman" w:hAnsi="Tahoma" w:cs="Tahoma"/>
          <w:b/>
          <w:noProof/>
          <w:sz w:val="20"/>
          <w:szCs w:val="20"/>
          <w:lang w:eastAsia="sl-SI"/>
        </w:rPr>
        <w:t xml:space="preserve"> - Strojna dela na področju vzdrževanja tlačnega dela kotlov</w:t>
      </w:r>
      <w:r w:rsidRPr="004664D5">
        <w:rPr>
          <w:rFonts w:ascii="Tahoma" w:eastAsia="Times New Roman" w:hAnsi="Tahoma" w:cs="Tahoma"/>
          <w:sz w:val="20"/>
          <w:szCs w:val="20"/>
          <w:lang w:eastAsia="sl-SI"/>
        </w:rPr>
        <w:t>, od Ministrstva za pravosodje pridobi potrdilo iz kazenske evidence.</w:t>
      </w:r>
    </w:p>
    <w:p w14:paraId="7736FD92"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3AABE6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85752B5"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90CA2B2"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4CA88AB"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08E9C138"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0AA6448F"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27A0D2CE"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5FC3ECCB"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A601E48" w14:textId="77777777" w:rsidR="004664D5" w:rsidRPr="00637345" w:rsidRDefault="004664D5" w:rsidP="00CE1DF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547697A2"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4A3F5D8"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011B5110"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0019461"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7A5FE3F"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6176DEC"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BE0CD50"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2A315EB4"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30AD929"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1239D576"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FBEC1FE"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4251AF7"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7E8872EF"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53AE28AB"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5B5B0D0C"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F1078E6"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5FAECD7"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465CD36A"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72276524"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6C601BE6"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p w14:paraId="3E1B3047" w14:textId="77777777" w:rsidR="004664D5" w:rsidRPr="00637345" w:rsidRDefault="004664D5" w:rsidP="00CE1DF4">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4664D5" w:rsidRPr="00637345" w14:paraId="76210E95" w14:textId="77777777" w:rsidTr="00E03684">
        <w:trPr>
          <w:trHeight w:val="235"/>
        </w:trPr>
        <w:tc>
          <w:tcPr>
            <w:tcW w:w="3119" w:type="dxa"/>
            <w:tcBorders>
              <w:bottom w:val="single" w:sz="4" w:space="0" w:color="auto"/>
            </w:tcBorders>
          </w:tcPr>
          <w:p w14:paraId="3417F906"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16B91DDE"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56BB9A73" w14:textId="77777777" w:rsidR="004664D5" w:rsidRPr="00637345" w:rsidRDefault="004664D5" w:rsidP="00CE1DF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4664D5" w:rsidRPr="00637345" w14:paraId="44D39FC5" w14:textId="77777777" w:rsidTr="00E03684">
        <w:trPr>
          <w:trHeight w:val="235"/>
        </w:trPr>
        <w:tc>
          <w:tcPr>
            <w:tcW w:w="3119" w:type="dxa"/>
            <w:tcBorders>
              <w:top w:val="single" w:sz="4" w:space="0" w:color="auto"/>
            </w:tcBorders>
          </w:tcPr>
          <w:p w14:paraId="6D395E0A"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4CD9A5D6" w14:textId="77777777" w:rsidR="004664D5" w:rsidRPr="00637345" w:rsidRDefault="004664D5" w:rsidP="00CE1DF4">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4BBD47D" w14:textId="77777777" w:rsidR="004664D5" w:rsidRPr="00637345" w:rsidRDefault="004664D5" w:rsidP="00CE1DF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05A512AD" w14:textId="77777777" w:rsidR="004664D5" w:rsidRPr="00637345" w:rsidRDefault="004664D5" w:rsidP="00CE1DF4">
      <w:pPr>
        <w:keepNext/>
        <w:keepLines/>
        <w:widowControl w:val="0"/>
        <w:tabs>
          <w:tab w:val="left" w:pos="284"/>
        </w:tabs>
        <w:spacing w:after="0" w:line="240" w:lineRule="auto"/>
        <w:jc w:val="both"/>
        <w:rPr>
          <w:rFonts w:ascii="Tahoma" w:eastAsia="Times New Roman" w:hAnsi="Tahoma" w:cs="Tahoma"/>
          <w:b/>
          <w:sz w:val="20"/>
          <w:lang w:eastAsia="sl-SI"/>
        </w:rPr>
      </w:pPr>
    </w:p>
    <w:p w14:paraId="28CA1C9D" w14:textId="77777777" w:rsidR="004664D5" w:rsidRPr="00637345" w:rsidRDefault="004664D5" w:rsidP="00CE1DF4">
      <w:pPr>
        <w:keepNext/>
        <w:keepLines/>
        <w:widowControl w:val="0"/>
        <w:spacing w:after="0" w:line="240" w:lineRule="auto"/>
        <w:ind w:left="5670"/>
        <w:jc w:val="both"/>
        <w:rPr>
          <w:rFonts w:ascii="Tahoma" w:eastAsia="Times New Roman" w:hAnsi="Tahoma" w:cs="Tahoma"/>
          <w:sz w:val="20"/>
          <w:lang w:eastAsia="sl-SI"/>
        </w:rPr>
      </w:pPr>
    </w:p>
    <w:p w14:paraId="6CB87B7D" w14:textId="77777777" w:rsidR="004664D5" w:rsidRPr="00637345" w:rsidRDefault="004664D5" w:rsidP="00CE1DF4">
      <w:pPr>
        <w:keepNext/>
        <w:keepLines/>
        <w:widowControl w:val="0"/>
        <w:tabs>
          <w:tab w:val="left" w:pos="284"/>
        </w:tabs>
        <w:spacing w:after="0" w:line="240" w:lineRule="auto"/>
        <w:jc w:val="both"/>
        <w:rPr>
          <w:rFonts w:ascii="Tahoma" w:eastAsia="Times New Roman" w:hAnsi="Tahoma" w:cs="Tahoma"/>
          <w:sz w:val="18"/>
          <w:lang w:eastAsia="sl-SI"/>
        </w:rPr>
      </w:pPr>
    </w:p>
    <w:p w14:paraId="7C665D0C" w14:textId="77777777" w:rsidR="004664D5" w:rsidRPr="00637345" w:rsidRDefault="004664D5" w:rsidP="00CE1DF4">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7E0C9243" w14:textId="77777777" w:rsidR="004664D5" w:rsidRPr="00C44047" w:rsidRDefault="004664D5" w:rsidP="00CE1DF4">
      <w:pPr>
        <w:keepNext/>
        <w:keepLines/>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Pr>
          <w:rFonts w:ascii="Tahoma" w:eastAsia="Times New Roman" w:hAnsi="Tahoma" w:cs="Tahoma"/>
          <w:b/>
          <w:i/>
          <w:sz w:val="18"/>
          <w:lang w:eastAsia="sl-SI"/>
        </w:rPr>
        <w:lastRenderedPageBreak/>
        <w:t>Priloga 3/3</w:t>
      </w:r>
    </w:p>
    <w:p w14:paraId="43540CC0" w14:textId="77777777" w:rsidR="004664D5" w:rsidRDefault="004664D5" w:rsidP="00CE1DF4">
      <w:pPr>
        <w:keepNext/>
        <w:keepLines/>
        <w:spacing w:after="0" w:line="240" w:lineRule="auto"/>
        <w:jc w:val="both"/>
        <w:rPr>
          <w:rFonts w:ascii="Tahoma" w:eastAsia="Times New Roman" w:hAnsi="Tahoma" w:cs="Tahoma"/>
          <w:lang w:eastAsia="sl-SI"/>
        </w:rPr>
      </w:pPr>
    </w:p>
    <w:p w14:paraId="0A79F7B2" w14:textId="77777777" w:rsidR="004664D5" w:rsidRPr="00D63574" w:rsidRDefault="004664D5" w:rsidP="00CE1DF4">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04202842" w14:textId="77777777" w:rsidR="004664D5"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0B50F1E"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1D11D302"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FD8B6C9"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7E92CAA"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76341F5"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5E649CB" w14:textId="77777777" w:rsidR="004664D5"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3EA9B8E7"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10274CB0"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4EB5BC73"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2D0B70AE"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AEE8214"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1B00FBF4"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FCE8C72"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01EEABDD"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3C43E479"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13A0CFBA" w14:textId="77777777" w:rsidR="004664D5" w:rsidRPr="002E04D2" w:rsidRDefault="004664D5" w:rsidP="00CE1DF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1B4DCDEB"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2E15E74"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6AF156D0" w14:textId="77777777" w:rsidR="004664D5" w:rsidRPr="002E04D2" w:rsidRDefault="004664D5" w:rsidP="00CE1DF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479C5F20" w14:textId="77777777" w:rsidR="004664D5" w:rsidRPr="002E04D2" w:rsidRDefault="004664D5" w:rsidP="00CE1DF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54FA2850"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ECBD47B" w14:textId="77777777" w:rsidR="009B581A" w:rsidRPr="00A8728C" w:rsidRDefault="009B581A" w:rsidP="009B581A">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r w:rsidRPr="00A8728C">
        <w:rPr>
          <w:rFonts w:ascii="Tahoma" w:eastAsia="Times New Roman" w:hAnsi="Tahoma" w:cs="Tahoma"/>
          <w:sz w:val="20"/>
          <w:szCs w:val="20"/>
          <w:lang w:eastAsia="sl-SI"/>
        </w:rPr>
        <w:t xml:space="preserve"> </w:t>
      </w:r>
    </w:p>
    <w:p w14:paraId="655A5986"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56295D85"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0BF58A1E"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5C0495C" w14:textId="77777777" w:rsidR="004664D5" w:rsidRPr="002E04D2" w:rsidRDefault="004664D5" w:rsidP="00CE1DF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1CCB2B8F"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952DE52" w14:textId="06773CFF" w:rsidR="004664D5" w:rsidRPr="004664D5" w:rsidRDefault="004664D5" w:rsidP="00CE1DF4">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4664D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8A53B7">
        <w:rPr>
          <w:rFonts w:ascii="Tahoma" w:eastAsia="Times New Roman" w:hAnsi="Tahoma" w:cs="Tahoma"/>
          <w:b/>
          <w:noProof/>
          <w:sz w:val="20"/>
          <w:szCs w:val="20"/>
          <w:lang w:eastAsia="sl-SI"/>
        </w:rPr>
        <w:t>JPE-SPV-144/22</w:t>
      </w:r>
      <w:r w:rsidRPr="004664D5">
        <w:rPr>
          <w:rFonts w:ascii="Tahoma" w:eastAsia="Times New Roman" w:hAnsi="Tahoma" w:cs="Tahoma"/>
          <w:b/>
          <w:noProof/>
          <w:sz w:val="20"/>
          <w:szCs w:val="20"/>
          <w:lang w:eastAsia="sl-SI"/>
        </w:rPr>
        <w:t xml:space="preserve"> - Strojna dela na področju vzdrževanja tlačnega dela kotlov</w:t>
      </w:r>
      <w:r w:rsidRPr="004664D5">
        <w:rPr>
          <w:rFonts w:ascii="Tahoma" w:eastAsia="Times New Roman" w:hAnsi="Tahoma" w:cs="Tahoma"/>
          <w:sz w:val="20"/>
          <w:szCs w:val="20"/>
          <w:lang w:eastAsia="sl-SI"/>
        </w:rPr>
        <w:t>, od Ministrstva za pravosodje pridobi potrdilo iz kazenske evidence.</w:t>
      </w:r>
    </w:p>
    <w:p w14:paraId="3B27D3AB"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01F025D6"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74E826A1" w14:textId="77777777" w:rsidR="004664D5" w:rsidRPr="002E04D2" w:rsidRDefault="004664D5" w:rsidP="00CE1DF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4664D5" w:rsidRPr="002E04D2" w14:paraId="6CC183FD" w14:textId="77777777" w:rsidTr="00E03684">
        <w:trPr>
          <w:trHeight w:val="235"/>
        </w:trPr>
        <w:tc>
          <w:tcPr>
            <w:tcW w:w="3402" w:type="dxa"/>
            <w:tcBorders>
              <w:top w:val="single" w:sz="4" w:space="0" w:color="auto"/>
            </w:tcBorders>
          </w:tcPr>
          <w:p w14:paraId="091EEEEC" w14:textId="77777777" w:rsidR="004664D5" w:rsidRPr="002E04D2" w:rsidRDefault="004664D5" w:rsidP="00CE1DF4">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02C084AB" w14:textId="77777777" w:rsidR="004664D5" w:rsidRPr="002E04D2" w:rsidRDefault="004664D5" w:rsidP="00CE1DF4">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2EAE38B0" w14:textId="77777777" w:rsidR="004664D5" w:rsidRPr="002E04D2" w:rsidRDefault="004664D5" w:rsidP="00CE1DF4">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56F17FC3" w14:textId="77777777" w:rsidR="004664D5" w:rsidRPr="002E04D2" w:rsidRDefault="004664D5" w:rsidP="00CE1DF4">
      <w:pPr>
        <w:keepNext/>
        <w:keepLines/>
        <w:tabs>
          <w:tab w:val="left" w:pos="284"/>
        </w:tabs>
        <w:spacing w:after="0" w:line="240" w:lineRule="auto"/>
        <w:jc w:val="both"/>
        <w:rPr>
          <w:rFonts w:ascii="Tahoma" w:eastAsia="Times New Roman" w:hAnsi="Tahoma" w:cs="Tahoma"/>
          <w:sz w:val="20"/>
          <w:szCs w:val="20"/>
          <w:lang w:eastAsia="sl-SI"/>
        </w:rPr>
      </w:pPr>
    </w:p>
    <w:p w14:paraId="09BF499D" w14:textId="77777777" w:rsidR="004664D5" w:rsidRPr="002E04D2" w:rsidRDefault="004664D5" w:rsidP="00CE1DF4">
      <w:pPr>
        <w:keepNext/>
        <w:keepLines/>
        <w:tabs>
          <w:tab w:val="left" w:pos="284"/>
        </w:tabs>
        <w:spacing w:after="0" w:line="240" w:lineRule="auto"/>
        <w:jc w:val="both"/>
        <w:rPr>
          <w:rFonts w:ascii="Tahoma" w:eastAsia="Times New Roman" w:hAnsi="Tahoma" w:cs="Tahoma"/>
          <w:sz w:val="20"/>
          <w:szCs w:val="20"/>
          <w:lang w:eastAsia="sl-SI"/>
        </w:rPr>
      </w:pPr>
    </w:p>
    <w:p w14:paraId="0A77C37C" w14:textId="77777777" w:rsidR="004664D5" w:rsidRPr="002E04D2" w:rsidRDefault="004664D5" w:rsidP="00CE1DF4">
      <w:pPr>
        <w:keepNext/>
        <w:keepLines/>
        <w:tabs>
          <w:tab w:val="left" w:pos="284"/>
        </w:tabs>
        <w:spacing w:after="0" w:line="240" w:lineRule="auto"/>
        <w:jc w:val="both"/>
        <w:rPr>
          <w:rFonts w:ascii="Tahoma" w:eastAsia="Times New Roman" w:hAnsi="Tahoma" w:cs="Tahoma"/>
          <w:sz w:val="20"/>
          <w:szCs w:val="20"/>
          <w:lang w:eastAsia="sl-SI"/>
        </w:rPr>
      </w:pPr>
    </w:p>
    <w:p w14:paraId="2F932F69" w14:textId="77777777" w:rsidR="004664D5" w:rsidRPr="002E04D2" w:rsidRDefault="004664D5" w:rsidP="00CE1DF4">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3C8E8DEF" w14:textId="77777777" w:rsidR="004664D5" w:rsidRPr="002E04D2" w:rsidRDefault="004664D5" w:rsidP="00CE1DF4">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43E7EBE8" w14:textId="77777777" w:rsidR="004664D5" w:rsidRPr="002E04D2" w:rsidRDefault="004664D5" w:rsidP="00CE1DF4">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3351F434" w14:textId="77777777" w:rsidR="004664D5" w:rsidRPr="002E04D2" w:rsidRDefault="004664D5" w:rsidP="00CE1DF4">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6A124F52" w14:textId="77777777" w:rsidR="004664D5" w:rsidRPr="002E04D2" w:rsidRDefault="004664D5" w:rsidP="00CE1DF4">
      <w:pPr>
        <w:keepNext/>
        <w:keepLines/>
        <w:spacing w:after="0" w:line="240" w:lineRule="auto"/>
        <w:jc w:val="both"/>
        <w:rPr>
          <w:rFonts w:ascii="Tahoma" w:eastAsia="Times New Roman" w:hAnsi="Tahoma" w:cs="Tahoma"/>
          <w:b/>
          <w:i/>
          <w:sz w:val="16"/>
          <w:szCs w:val="18"/>
          <w:lang w:eastAsia="sl-SI"/>
        </w:rPr>
      </w:pPr>
    </w:p>
    <w:p w14:paraId="5B79F439" w14:textId="77777777" w:rsidR="004664D5" w:rsidRPr="00D80D3A" w:rsidRDefault="004664D5" w:rsidP="00CE1DF4">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709B1D13" w14:textId="77777777" w:rsidR="004664D5" w:rsidRPr="00D80D3A" w:rsidRDefault="004664D5" w:rsidP="00CE1DF4">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4AF39DE4" w14:textId="77777777" w:rsidTr="00A9443F">
        <w:tc>
          <w:tcPr>
            <w:tcW w:w="7740" w:type="dxa"/>
            <w:tcBorders>
              <w:top w:val="single" w:sz="4" w:space="0" w:color="000000"/>
              <w:left w:val="single" w:sz="4" w:space="0" w:color="000000"/>
              <w:bottom w:val="single" w:sz="4" w:space="0" w:color="000000"/>
            </w:tcBorders>
          </w:tcPr>
          <w:p w14:paraId="09B75119"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2" w:name="_Toc495914071"/>
            <w:r w:rsidRPr="005B4A18">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58AEF4D6"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7EFD2019"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4FC54AFA"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5EDA483D"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771229D1" w14:textId="6AEE3FEE"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8A53B7">
        <w:rPr>
          <w:rFonts w:ascii="Tahoma" w:eastAsia="Times New Roman" w:hAnsi="Tahoma" w:cs="Tahoma"/>
          <w:b/>
          <w:noProof/>
          <w:lang w:eastAsia="sl-SI"/>
        </w:rPr>
        <w:t>JPE-SPV-144/22</w:t>
      </w:r>
      <w:r w:rsidRPr="00090D8E">
        <w:rPr>
          <w:rFonts w:ascii="Tahoma" w:eastAsia="Times New Roman" w:hAnsi="Tahoma" w:cs="Tahoma"/>
          <w:b/>
          <w:noProof/>
          <w:lang w:eastAsia="sl-SI"/>
        </w:rPr>
        <w:t xml:space="preserve"> - </w:t>
      </w:r>
      <w:r w:rsidR="009B1D99">
        <w:rPr>
          <w:rFonts w:ascii="Tahoma" w:eastAsia="Times New Roman" w:hAnsi="Tahoma" w:cs="Tahoma"/>
          <w:b/>
          <w:noProof/>
          <w:lang w:eastAsia="sl-SI"/>
        </w:rPr>
        <w:t>Strojna dela na področju vzdrževanja tlačnega dela kotlov</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0EDB3914" w14:textId="77777777" w:rsidR="00090D8E" w:rsidRPr="005B4A18" w:rsidRDefault="00090D8E" w:rsidP="00CE1DF4">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23C0A669" w14:textId="77777777" w:rsidTr="00A9443F">
        <w:trPr>
          <w:trHeight w:val="460"/>
        </w:trPr>
        <w:tc>
          <w:tcPr>
            <w:tcW w:w="6062" w:type="dxa"/>
            <w:shd w:val="clear" w:color="auto" w:fill="auto"/>
            <w:vAlign w:val="center"/>
          </w:tcPr>
          <w:p w14:paraId="0B297B60" w14:textId="77777777" w:rsidR="00090D8E" w:rsidRPr="005B4A18" w:rsidRDefault="00090D8E" w:rsidP="00CE1DF4">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516ED3D0" w14:textId="77777777" w:rsidR="00090D8E" w:rsidRPr="005B4A18" w:rsidRDefault="00090D8E" w:rsidP="00CE1DF4">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74AD0163" w14:textId="77777777" w:rsidTr="00A9443F">
        <w:trPr>
          <w:trHeight w:val="460"/>
        </w:trPr>
        <w:tc>
          <w:tcPr>
            <w:tcW w:w="6062" w:type="dxa"/>
            <w:shd w:val="clear" w:color="auto" w:fill="auto"/>
          </w:tcPr>
          <w:p w14:paraId="30BCC770" w14:textId="77777777" w:rsidR="00090D8E" w:rsidRPr="005B4A18" w:rsidRDefault="00090D8E" w:rsidP="00CE1DF4">
            <w:pPr>
              <w:keepNext/>
              <w:keepLines/>
              <w:spacing w:after="0" w:line="240" w:lineRule="auto"/>
              <w:jc w:val="both"/>
              <w:rPr>
                <w:rFonts w:ascii="Tahoma" w:hAnsi="Tahoma" w:cs="Tahoma"/>
              </w:rPr>
            </w:pPr>
          </w:p>
        </w:tc>
        <w:tc>
          <w:tcPr>
            <w:tcW w:w="3402" w:type="dxa"/>
            <w:shd w:val="clear" w:color="auto" w:fill="auto"/>
          </w:tcPr>
          <w:p w14:paraId="553BDD7E" w14:textId="77777777" w:rsidR="00090D8E" w:rsidRPr="005B4A18" w:rsidRDefault="00090D8E" w:rsidP="00CE1DF4">
            <w:pPr>
              <w:keepNext/>
              <w:keepLines/>
              <w:spacing w:after="0" w:line="240" w:lineRule="auto"/>
              <w:jc w:val="both"/>
              <w:rPr>
                <w:rFonts w:ascii="Tahoma" w:hAnsi="Tahoma" w:cs="Tahoma"/>
              </w:rPr>
            </w:pPr>
          </w:p>
        </w:tc>
      </w:tr>
    </w:tbl>
    <w:p w14:paraId="2C1B3245" w14:textId="77777777" w:rsidR="00090D8E" w:rsidRPr="005B4A18" w:rsidRDefault="00090D8E" w:rsidP="00CE1DF4">
      <w:pPr>
        <w:keepNext/>
        <w:keepLines/>
        <w:spacing w:after="0" w:line="240" w:lineRule="auto"/>
        <w:jc w:val="both"/>
        <w:rPr>
          <w:rFonts w:ascii="Tahoma" w:hAnsi="Tahoma" w:cs="Tahoma"/>
          <w:b/>
          <w:bCs/>
        </w:rPr>
      </w:pPr>
    </w:p>
    <w:p w14:paraId="2A644BEC"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64C161D1"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69D27AE5" w14:textId="77777777" w:rsidR="00090D8E" w:rsidRPr="005B4A18" w:rsidRDefault="00090D8E" w:rsidP="00CE1DF4">
      <w:pPr>
        <w:keepNext/>
        <w:keepLines/>
        <w:spacing w:after="0" w:line="240" w:lineRule="auto"/>
        <w:jc w:val="both"/>
        <w:rPr>
          <w:rFonts w:ascii="Tahoma" w:hAnsi="Tahoma" w:cs="Tahoma"/>
        </w:rPr>
      </w:pPr>
    </w:p>
    <w:p w14:paraId="4AC19994"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002D9C4F"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70D2387F" w14:textId="77777777" w:rsidR="00090D8E" w:rsidRPr="005B4A18" w:rsidRDefault="00090D8E"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546E8DC6" w14:textId="77777777" w:rsidTr="00A9443F">
        <w:trPr>
          <w:trHeight w:val="235"/>
        </w:trPr>
        <w:tc>
          <w:tcPr>
            <w:tcW w:w="3402" w:type="dxa"/>
            <w:tcBorders>
              <w:bottom w:val="single" w:sz="4" w:space="0" w:color="auto"/>
            </w:tcBorders>
          </w:tcPr>
          <w:p w14:paraId="4BCE4A03"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3FA3047"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01AEFCD" w14:textId="77777777" w:rsidR="00090D8E" w:rsidRPr="005B4A18"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49CAD078" w14:textId="77777777" w:rsidTr="00A9443F">
        <w:trPr>
          <w:trHeight w:val="235"/>
        </w:trPr>
        <w:tc>
          <w:tcPr>
            <w:tcW w:w="3402" w:type="dxa"/>
            <w:tcBorders>
              <w:top w:val="single" w:sz="4" w:space="0" w:color="auto"/>
            </w:tcBorders>
          </w:tcPr>
          <w:p w14:paraId="3041B9F9"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64886583" w14:textId="77777777" w:rsidR="00090D8E" w:rsidRPr="005B4A18" w:rsidRDefault="00090D8E" w:rsidP="00CE1DF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FAB4D8C"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04AC78EB" w14:textId="77777777" w:rsidR="00090D8E" w:rsidRPr="005B4A18" w:rsidRDefault="00090D8E" w:rsidP="00CE1DF4">
      <w:pPr>
        <w:keepNext/>
        <w:keepLines/>
        <w:spacing w:after="0" w:line="240" w:lineRule="auto"/>
        <w:jc w:val="both"/>
        <w:rPr>
          <w:rFonts w:ascii="Tahoma" w:hAnsi="Tahoma" w:cs="Tahoma"/>
          <w:b/>
        </w:rPr>
      </w:pPr>
    </w:p>
    <w:p w14:paraId="67A7835F"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2067AF9A" w14:textId="77777777" w:rsidR="00090D8E" w:rsidRPr="005B4A18" w:rsidRDefault="00090D8E" w:rsidP="00CE1DF4">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44C8637D" w14:textId="77777777" w:rsidR="00090D8E" w:rsidRPr="005B4A18" w:rsidRDefault="00090D8E" w:rsidP="00CE1DF4">
      <w:pPr>
        <w:keepNext/>
        <w:keepLines/>
        <w:spacing w:after="0" w:line="240" w:lineRule="auto"/>
        <w:jc w:val="both"/>
        <w:rPr>
          <w:rFonts w:ascii="Tahoma" w:hAnsi="Tahoma" w:cs="Tahoma"/>
          <w:b/>
        </w:rPr>
      </w:pPr>
    </w:p>
    <w:p w14:paraId="569D8342"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73C15470"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5AD1483E" w14:textId="77777777" w:rsidR="00090D8E" w:rsidRPr="005B4A18" w:rsidRDefault="00090D8E"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51FBF82A" w14:textId="77777777" w:rsidTr="00A9443F">
        <w:trPr>
          <w:trHeight w:val="235"/>
        </w:trPr>
        <w:tc>
          <w:tcPr>
            <w:tcW w:w="3402" w:type="dxa"/>
            <w:tcBorders>
              <w:bottom w:val="single" w:sz="4" w:space="0" w:color="auto"/>
            </w:tcBorders>
          </w:tcPr>
          <w:p w14:paraId="29CD6098"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6FF7A8A"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20CD95F" w14:textId="77777777" w:rsidR="00090D8E" w:rsidRPr="005B4A18" w:rsidRDefault="00090D8E"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0608545" w14:textId="77777777" w:rsidTr="00A9443F">
        <w:trPr>
          <w:trHeight w:val="235"/>
        </w:trPr>
        <w:tc>
          <w:tcPr>
            <w:tcW w:w="3402" w:type="dxa"/>
            <w:tcBorders>
              <w:top w:val="single" w:sz="4" w:space="0" w:color="auto"/>
            </w:tcBorders>
          </w:tcPr>
          <w:p w14:paraId="4A6C3741"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349083D8" w14:textId="77777777" w:rsidR="00090D8E" w:rsidRPr="005B4A18" w:rsidRDefault="00090D8E" w:rsidP="00CE1DF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71EB708" w14:textId="77777777" w:rsidR="00090D8E" w:rsidRPr="005B4A18" w:rsidRDefault="00090D8E" w:rsidP="00CE1DF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1E5A053" w14:textId="77777777" w:rsidR="00090D8E" w:rsidRDefault="00090D8E" w:rsidP="00CE1DF4">
      <w:pPr>
        <w:keepNext/>
        <w:keepLines/>
        <w:tabs>
          <w:tab w:val="left" w:pos="284"/>
        </w:tabs>
        <w:spacing w:after="0" w:line="240" w:lineRule="auto"/>
        <w:jc w:val="both"/>
        <w:rPr>
          <w:rFonts w:ascii="Tahoma" w:hAnsi="Tahoma" w:cs="Tahoma"/>
          <w:b/>
          <w:i/>
          <w:sz w:val="16"/>
          <w:szCs w:val="16"/>
        </w:rPr>
      </w:pPr>
    </w:p>
    <w:p w14:paraId="11447E73" w14:textId="77777777" w:rsidR="00090D8E" w:rsidRPr="005B4A18" w:rsidRDefault="00090D8E" w:rsidP="00CE1DF4">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0BB3C3A5"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0A653775"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80D44EA"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6019B4CD" w14:textId="77777777" w:rsidR="00090D8E" w:rsidRPr="005B4A18" w:rsidRDefault="00090D8E" w:rsidP="00CE1DF4">
      <w:pPr>
        <w:keepNext/>
        <w:keepLines/>
        <w:tabs>
          <w:tab w:val="left" w:pos="567"/>
          <w:tab w:val="num" w:pos="851"/>
          <w:tab w:val="left" w:pos="993"/>
        </w:tabs>
        <w:spacing w:after="0" w:line="240" w:lineRule="auto"/>
        <w:jc w:val="both"/>
        <w:rPr>
          <w:rFonts w:ascii="Tahoma" w:hAnsi="Tahoma" w:cs="Tahoma"/>
          <w:b/>
          <w:i/>
          <w:sz w:val="12"/>
          <w:szCs w:val="12"/>
        </w:rPr>
      </w:pPr>
    </w:p>
    <w:p w14:paraId="5539F69C" w14:textId="77777777" w:rsidR="00090D8E" w:rsidRPr="005B4A18" w:rsidRDefault="00090D8E" w:rsidP="00CE1DF4">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2BB6AC38" w14:textId="77777777" w:rsidR="00090D8E" w:rsidRPr="005B4A18" w:rsidRDefault="00090D8E" w:rsidP="00CE1DF4">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1343F37D" w14:textId="77777777" w:rsidTr="00A9443F">
        <w:tc>
          <w:tcPr>
            <w:tcW w:w="8008" w:type="dxa"/>
            <w:tcBorders>
              <w:top w:val="single" w:sz="4" w:space="0" w:color="auto"/>
              <w:bottom w:val="single" w:sz="4" w:space="0" w:color="auto"/>
            </w:tcBorders>
          </w:tcPr>
          <w:p w14:paraId="19F9A940"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bookmarkStart w:id="23" w:name="_Toc495914072"/>
            <w:r w:rsidRPr="005B4A18">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19DECBFA" w14:textId="77777777" w:rsidR="00090D8E" w:rsidRPr="005B4A18" w:rsidRDefault="00090D8E" w:rsidP="00CE1DF4">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30E0C8B2"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3A8016AD" w14:textId="0A897F39" w:rsidR="00090D8E"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090D8E">
        <w:rPr>
          <w:rFonts w:ascii="Tahoma" w:eastAsia="Times New Roman" w:hAnsi="Tahoma" w:cs="Tahoma"/>
          <w:b/>
          <w:lang w:eastAsia="sl-SI"/>
        </w:rPr>
        <w:t xml:space="preserve"> </w:t>
      </w:r>
    </w:p>
    <w:p w14:paraId="5EF2C5A9" w14:textId="77777777" w:rsidR="00090D8E" w:rsidRPr="005B4A18" w:rsidRDefault="00090D8E" w:rsidP="00CE1DF4">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15D4A22F" w14:textId="77777777" w:rsidTr="00A9443F">
        <w:trPr>
          <w:trHeight w:val="385"/>
          <w:jc w:val="center"/>
        </w:trPr>
        <w:tc>
          <w:tcPr>
            <w:tcW w:w="2762" w:type="dxa"/>
          </w:tcPr>
          <w:p w14:paraId="2295C3EE"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668A4BA3"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284A5AC"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6894A27B" w14:textId="77777777" w:rsidTr="00A9443F">
        <w:trPr>
          <w:jc w:val="center"/>
        </w:trPr>
        <w:tc>
          <w:tcPr>
            <w:tcW w:w="2762" w:type="dxa"/>
          </w:tcPr>
          <w:p w14:paraId="195EB1BB"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60D4FF70"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65867D7"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7FD92A22" w14:textId="77777777" w:rsidTr="00A9443F">
        <w:trPr>
          <w:jc w:val="center"/>
        </w:trPr>
        <w:tc>
          <w:tcPr>
            <w:tcW w:w="2762" w:type="dxa"/>
          </w:tcPr>
          <w:p w14:paraId="292A40CC"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55048C1A"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2A7FB1EA"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615D659A"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4932492C"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292DE957"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5EE3770C"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570FAB39"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0F28813A"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1FF2478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2CAF5F30"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1E25C22" w14:textId="77777777" w:rsidTr="00A9443F">
        <w:trPr>
          <w:trHeight w:val="163"/>
          <w:jc w:val="center"/>
        </w:trPr>
        <w:tc>
          <w:tcPr>
            <w:tcW w:w="2762" w:type="dxa"/>
          </w:tcPr>
          <w:p w14:paraId="575AF38E"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73E7383"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4767ED4C" w14:textId="77777777" w:rsidTr="00A9443F">
        <w:trPr>
          <w:jc w:val="center"/>
        </w:trPr>
        <w:tc>
          <w:tcPr>
            <w:tcW w:w="2762" w:type="dxa"/>
          </w:tcPr>
          <w:p w14:paraId="33F53B46"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61EFCBB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54D85A0A" w14:textId="77777777" w:rsidTr="00A9443F">
        <w:trPr>
          <w:jc w:val="center"/>
        </w:trPr>
        <w:tc>
          <w:tcPr>
            <w:tcW w:w="2762" w:type="dxa"/>
          </w:tcPr>
          <w:p w14:paraId="79075C11"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2A63E1C0"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55E31D9C" w14:textId="77777777" w:rsidTr="00A9443F">
        <w:trPr>
          <w:trHeight w:val="1276"/>
          <w:jc w:val="center"/>
        </w:trPr>
        <w:tc>
          <w:tcPr>
            <w:tcW w:w="2762" w:type="dxa"/>
          </w:tcPr>
          <w:p w14:paraId="0B0322EE"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Vsak del javnega naročila (storitev/gradnja/blago), ki se oddaja v podizvajanje (vrsta/opis del)</w:t>
            </w:r>
          </w:p>
        </w:tc>
        <w:tc>
          <w:tcPr>
            <w:tcW w:w="6446" w:type="dxa"/>
          </w:tcPr>
          <w:p w14:paraId="125FAA27"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7B0F5BA7"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173C0C6F"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75B5AE0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60E9E19C" w14:textId="77777777" w:rsidTr="00A9443F">
        <w:trPr>
          <w:trHeight w:val="208"/>
          <w:jc w:val="center"/>
        </w:trPr>
        <w:tc>
          <w:tcPr>
            <w:tcW w:w="2762" w:type="dxa"/>
          </w:tcPr>
          <w:p w14:paraId="04F3D14D"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Količina/Delež (%) javnega naročila, ki se oddaja v podizvajanje</w:t>
            </w:r>
          </w:p>
        </w:tc>
        <w:tc>
          <w:tcPr>
            <w:tcW w:w="6446" w:type="dxa"/>
          </w:tcPr>
          <w:p w14:paraId="18B13278"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2474AC9C" w14:textId="77777777" w:rsidTr="00A9443F">
        <w:trPr>
          <w:jc w:val="center"/>
        </w:trPr>
        <w:tc>
          <w:tcPr>
            <w:tcW w:w="2762" w:type="dxa"/>
          </w:tcPr>
          <w:p w14:paraId="07810A79"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7C7B6D8A"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26264012"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bl>
    <w:p w14:paraId="2B0EADBF"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6D2C4064" w14:textId="77777777" w:rsidR="00090D8E" w:rsidRPr="005B4A18" w:rsidRDefault="00090D8E" w:rsidP="00CE1DF4">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55AF2B85" w14:textId="77777777" w:rsidR="00090D8E" w:rsidRPr="005B4A18" w:rsidRDefault="00090D8E" w:rsidP="00CE1DF4">
      <w:pPr>
        <w:keepNext/>
        <w:keepLines/>
        <w:spacing w:after="0" w:line="240" w:lineRule="auto"/>
        <w:jc w:val="center"/>
        <w:rPr>
          <w:rFonts w:ascii="Tahoma" w:eastAsia="Times New Roman" w:hAnsi="Tahoma" w:cs="Tahoma"/>
          <w:b/>
          <w:bCs/>
          <w:lang w:eastAsia="sl-SI"/>
        </w:rPr>
      </w:pPr>
    </w:p>
    <w:p w14:paraId="3C257C70" w14:textId="77777777" w:rsidR="00090D8E" w:rsidRPr="005B4A18" w:rsidRDefault="00090D8E" w:rsidP="00CE1DF4">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4A2078F7" w14:textId="77777777" w:rsidTr="00A9443F">
        <w:tc>
          <w:tcPr>
            <w:tcW w:w="4820" w:type="dxa"/>
          </w:tcPr>
          <w:p w14:paraId="0523967A" w14:textId="77777777" w:rsidR="00090D8E" w:rsidRPr="005B4A18" w:rsidRDefault="00090D8E" w:rsidP="00CE1DF4">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41508C3B" w14:textId="77777777" w:rsidR="00090D8E" w:rsidRPr="005B4A18" w:rsidRDefault="00090D8E" w:rsidP="00CE1DF4">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5ACD8B26" w14:textId="77777777" w:rsidR="00090D8E" w:rsidRPr="005B4A18" w:rsidRDefault="00090D8E" w:rsidP="00CE1DF4">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A600E78" w14:textId="77777777" w:rsidR="00090D8E" w:rsidRPr="005B4A18" w:rsidRDefault="00090D8E" w:rsidP="00CE1DF4">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3E304A39" w14:textId="77777777" w:rsidTr="00A9443F">
        <w:trPr>
          <w:trHeight w:val="235"/>
        </w:trPr>
        <w:tc>
          <w:tcPr>
            <w:tcW w:w="3374" w:type="dxa"/>
            <w:tcBorders>
              <w:bottom w:val="single" w:sz="4" w:space="0" w:color="auto"/>
            </w:tcBorders>
          </w:tcPr>
          <w:p w14:paraId="7217C704" w14:textId="77777777" w:rsidR="00090D8E" w:rsidRPr="005B4A18" w:rsidRDefault="00090D8E" w:rsidP="00CE1DF4">
            <w:pPr>
              <w:keepNext/>
              <w:keepLines/>
              <w:spacing w:after="0" w:line="240" w:lineRule="auto"/>
              <w:jc w:val="both"/>
              <w:rPr>
                <w:rFonts w:ascii="Tahoma" w:hAnsi="Tahoma" w:cs="Tahoma"/>
                <w:snapToGrid w:val="0"/>
              </w:rPr>
            </w:pPr>
          </w:p>
        </w:tc>
        <w:tc>
          <w:tcPr>
            <w:tcW w:w="2977" w:type="dxa"/>
          </w:tcPr>
          <w:p w14:paraId="153AD1DA" w14:textId="77777777" w:rsidR="00090D8E" w:rsidRPr="005B4A18" w:rsidRDefault="00090D8E" w:rsidP="00CE1DF4">
            <w:pPr>
              <w:keepNext/>
              <w:keepLines/>
              <w:spacing w:after="0" w:line="240" w:lineRule="auto"/>
              <w:jc w:val="both"/>
              <w:rPr>
                <w:rFonts w:ascii="Tahoma" w:hAnsi="Tahoma" w:cs="Tahoma"/>
                <w:snapToGrid w:val="0"/>
              </w:rPr>
            </w:pPr>
          </w:p>
        </w:tc>
        <w:tc>
          <w:tcPr>
            <w:tcW w:w="3119" w:type="dxa"/>
            <w:tcBorders>
              <w:bottom w:val="single" w:sz="4" w:space="0" w:color="auto"/>
            </w:tcBorders>
          </w:tcPr>
          <w:p w14:paraId="0C91532B" w14:textId="77777777" w:rsidR="00090D8E" w:rsidRPr="005B4A18" w:rsidRDefault="00090D8E" w:rsidP="00CE1DF4">
            <w:pPr>
              <w:keepNext/>
              <w:keepLines/>
              <w:spacing w:after="0" w:line="240" w:lineRule="auto"/>
              <w:jc w:val="both"/>
              <w:rPr>
                <w:rFonts w:ascii="Tahoma" w:hAnsi="Tahoma" w:cs="Tahoma"/>
                <w:snapToGrid w:val="0"/>
              </w:rPr>
            </w:pPr>
          </w:p>
        </w:tc>
      </w:tr>
      <w:tr w:rsidR="00090D8E" w:rsidRPr="005B4A18" w14:paraId="164B75E3" w14:textId="77777777" w:rsidTr="00A9443F">
        <w:trPr>
          <w:trHeight w:val="235"/>
        </w:trPr>
        <w:tc>
          <w:tcPr>
            <w:tcW w:w="3374" w:type="dxa"/>
            <w:tcBorders>
              <w:top w:val="single" w:sz="4" w:space="0" w:color="auto"/>
            </w:tcBorders>
          </w:tcPr>
          <w:p w14:paraId="5D9C4FFC" w14:textId="77777777" w:rsidR="00090D8E" w:rsidRPr="005B4A18" w:rsidRDefault="00090D8E" w:rsidP="00CE1DF4">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50B56A3C" w14:textId="77777777" w:rsidR="00090D8E" w:rsidRPr="005B4A18" w:rsidRDefault="00090D8E" w:rsidP="00CE1DF4">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5AB96B05" w14:textId="77777777" w:rsidR="00090D8E" w:rsidRPr="005B4A18" w:rsidRDefault="00090D8E" w:rsidP="00CE1DF4">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67F63B7C" w14:textId="77777777" w:rsidR="00090D8E" w:rsidRPr="005B4A18" w:rsidRDefault="00090D8E" w:rsidP="00CE1DF4">
      <w:pPr>
        <w:keepNext/>
        <w:keepLines/>
        <w:spacing w:after="0" w:line="240" w:lineRule="auto"/>
        <w:jc w:val="both"/>
        <w:rPr>
          <w:rFonts w:ascii="Tahoma" w:hAnsi="Tahoma" w:cs="Tahoma"/>
        </w:rPr>
      </w:pPr>
    </w:p>
    <w:p w14:paraId="6C5502D3" w14:textId="77777777" w:rsidR="00090D8E" w:rsidRPr="005B4A18" w:rsidRDefault="00090D8E" w:rsidP="00CE1DF4">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145A3F62" w14:textId="77777777" w:rsidR="00090D8E" w:rsidRPr="005B4A18" w:rsidRDefault="00090D8E" w:rsidP="00CE1DF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53E4746"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1413CDF"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5EC8F4D3"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5E653D3C" w14:textId="77777777" w:rsidR="00090D8E" w:rsidRPr="005B4A18" w:rsidRDefault="00090D8E" w:rsidP="00CE1DF4">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318822D2" w14:textId="77777777" w:rsidTr="00A9443F">
        <w:tc>
          <w:tcPr>
            <w:tcW w:w="8008" w:type="dxa"/>
            <w:tcBorders>
              <w:top w:val="single" w:sz="4" w:space="0" w:color="auto"/>
              <w:bottom w:val="single" w:sz="4" w:space="0" w:color="auto"/>
            </w:tcBorders>
          </w:tcPr>
          <w:p w14:paraId="6CEB06ED" w14:textId="77777777" w:rsidR="00090D8E" w:rsidRPr="005B4A18" w:rsidRDefault="00090D8E" w:rsidP="00CE1DF4">
            <w:pPr>
              <w:keepNext/>
              <w:keepLines/>
              <w:spacing w:after="0" w:line="240" w:lineRule="auto"/>
              <w:jc w:val="both"/>
              <w:outlineLvl w:val="1"/>
              <w:rPr>
                <w:rFonts w:ascii="Tahoma" w:eastAsia="Times New Roman" w:hAnsi="Tahoma" w:cs="Tahoma"/>
                <w:b/>
                <w:lang w:eastAsia="sl-SI"/>
              </w:rPr>
            </w:pPr>
            <w:bookmarkStart w:id="24" w:name="_Toc495914073"/>
            <w:r w:rsidRPr="005B4A18">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0F75B407" w14:textId="77777777" w:rsidR="00090D8E" w:rsidRPr="005B4A18" w:rsidRDefault="00090D8E" w:rsidP="00CE1DF4">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EACA78F" w14:textId="77777777" w:rsidR="00090D8E" w:rsidRPr="005B4A18" w:rsidRDefault="00090D8E" w:rsidP="00CE1DF4">
      <w:pPr>
        <w:keepNext/>
        <w:keepLines/>
        <w:spacing w:after="0" w:line="240" w:lineRule="auto"/>
        <w:jc w:val="both"/>
        <w:rPr>
          <w:rFonts w:ascii="Tahoma" w:eastAsia="Times New Roman" w:hAnsi="Tahoma" w:cs="Tahoma"/>
          <w:lang w:eastAsia="sl-SI"/>
        </w:rPr>
      </w:pPr>
    </w:p>
    <w:p w14:paraId="50A4E78C" w14:textId="225DFDC2" w:rsidR="00090D8E"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090D8E">
        <w:rPr>
          <w:rFonts w:ascii="Tahoma" w:eastAsia="Times New Roman" w:hAnsi="Tahoma" w:cs="Tahoma"/>
          <w:b/>
          <w:lang w:eastAsia="sl-SI"/>
        </w:rPr>
        <w:t xml:space="preserve"> </w:t>
      </w:r>
    </w:p>
    <w:p w14:paraId="6153D474" w14:textId="77777777" w:rsidR="00090D8E" w:rsidRPr="005B4A18" w:rsidRDefault="00090D8E" w:rsidP="00CE1DF4">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0BBDDE20" w14:textId="77777777" w:rsidTr="00A9443F">
        <w:trPr>
          <w:trHeight w:val="385"/>
          <w:jc w:val="center"/>
        </w:trPr>
        <w:tc>
          <w:tcPr>
            <w:tcW w:w="2762" w:type="dxa"/>
          </w:tcPr>
          <w:p w14:paraId="680A43E0"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6CDACB21"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20AF9A44"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02D5D95F" w14:textId="77777777" w:rsidTr="00A9443F">
        <w:trPr>
          <w:jc w:val="center"/>
        </w:trPr>
        <w:tc>
          <w:tcPr>
            <w:tcW w:w="2762" w:type="dxa"/>
          </w:tcPr>
          <w:p w14:paraId="0DFF26AD"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107B8568"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DB98FF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22593693" w14:textId="77777777" w:rsidTr="00A9443F">
        <w:trPr>
          <w:jc w:val="center"/>
        </w:trPr>
        <w:tc>
          <w:tcPr>
            <w:tcW w:w="2762" w:type="dxa"/>
          </w:tcPr>
          <w:p w14:paraId="6100B9BF"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73E2C2F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5D5F0BEC"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3B72479" w14:textId="77777777" w:rsidTr="00A9443F">
        <w:trPr>
          <w:trHeight w:val="341"/>
          <w:jc w:val="center"/>
        </w:trPr>
        <w:tc>
          <w:tcPr>
            <w:tcW w:w="2762" w:type="dxa"/>
          </w:tcPr>
          <w:p w14:paraId="538F7713"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41D7ED4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079EC436" w14:textId="77777777" w:rsidTr="00A9443F">
        <w:trPr>
          <w:jc w:val="center"/>
        </w:trPr>
        <w:tc>
          <w:tcPr>
            <w:tcW w:w="2762" w:type="dxa"/>
          </w:tcPr>
          <w:p w14:paraId="73FF01B5" w14:textId="77777777" w:rsidR="00090D8E" w:rsidRPr="005B4A18" w:rsidRDefault="00090D8E" w:rsidP="00CE1DF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18F16F19"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013FCCC1"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2D4B210E" w14:textId="77777777" w:rsidTr="00A9443F">
        <w:trPr>
          <w:jc w:val="center"/>
        </w:trPr>
        <w:tc>
          <w:tcPr>
            <w:tcW w:w="2762" w:type="dxa"/>
          </w:tcPr>
          <w:p w14:paraId="70D9F2A7"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743EEE5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FE110E4" w14:textId="77777777" w:rsidTr="00A9443F">
        <w:trPr>
          <w:jc w:val="center"/>
        </w:trPr>
        <w:tc>
          <w:tcPr>
            <w:tcW w:w="2762" w:type="dxa"/>
          </w:tcPr>
          <w:p w14:paraId="363FE3A3"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C0CBDF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3D7ED10" w14:textId="77777777" w:rsidTr="00A9443F">
        <w:trPr>
          <w:jc w:val="center"/>
        </w:trPr>
        <w:tc>
          <w:tcPr>
            <w:tcW w:w="2762" w:type="dxa"/>
          </w:tcPr>
          <w:p w14:paraId="1851B1FA"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112591AD"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695242C2"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r w:rsidR="00090D8E" w:rsidRPr="005B4A18" w14:paraId="106DA530" w14:textId="77777777" w:rsidTr="00A9443F">
        <w:trPr>
          <w:jc w:val="center"/>
        </w:trPr>
        <w:tc>
          <w:tcPr>
            <w:tcW w:w="2762" w:type="dxa"/>
            <w:vAlign w:val="center"/>
          </w:tcPr>
          <w:p w14:paraId="5DAE3775" w14:textId="77777777" w:rsidR="00090D8E" w:rsidRPr="005B4A18" w:rsidRDefault="00090D8E" w:rsidP="00CE1DF4">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7F9269A1" w14:textId="77777777" w:rsidR="00090D8E" w:rsidRPr="005B4A18" w:rsidRDefault="00090D8E" w:rsidP="00CE1DF4">
            <w:pPr>
              <w:keepNext/>
              <w:keepLines/>
              <w:spacing w:after="0" w:line="240" w:lineRule="auto"/>
              <w:rPr>
                <w:sz w:val="18"/>
                <w:szCs w:val="18"/>
              </w:rPr>
            </w:pPr>
          </w:p>
          <w:p w14:paraId="2EEB356F" w14:textId="77777777" w:rsidR="00090D8E" w:rsidRPr="005B4A18" w:rsidRDefault="00090D8E" w:rsidP="00CE1DF4">
            <w:pPr>
              <w:keepNext/>
              <w:keepLines/>
              <w:spacing w:after="0" w:line="240" w:lineRule="auto"/>
              <w:rPr>
                <w:sz w:val="18"/>
                <w:szCs w:val="18"/>
              </w:rPr>
            </w:pPr>
          </w:p>
        </w:tc>
      </w:tr>
      <w:tr w:rsidR="00090D8E" w:rsidRPr="005B4A18" w14:paraId="123A6DE9" w14:textId="77777777" w:rsidTr="00A9443F">
        <w:trPr>
          <w:jc w:val="center"/>
        </w:trPr>
        <w:tc>
          <w:tcPr>
            <w:tcW w:w="2762" w:type="dxa"/>
            <w:vAlign w:val="center"/>
          </w:tcPr>
          <w:p w14:paraId="5966EF50" w14:textId="77777777" w:rsidR="00090D8E" w:rsidRPr="005B4A18" w:rsidRDefault="00090D8E" w:rsidP="00CE1DF4">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5CF7B7D6" w14:textId="77777777" w:rsidR="00090D8E" w:rsidRPr="005B4A18" w:rsidRDefault="00090D8E" w:rsidP="00CE1DF4">
            <w:pPr>
              <w:keepNext/>
              <w:keepLines/>
              <w:spacing w:after="0" w:line="240" w:lineRule="auto"/>
              <w:rPr>
                <w:sz w:val="18"/>
                <w:szCs w:val="18"/>
              </w:rPr>
            </w:pPr>
          </w:p>
          <w:p w14:paraId="26547C89" w14:textId="77777777" w:rsidR="00090D8E" w:rsidRPr="005B4A18" w:rsidRDefault="00090D8E" w:rsidP="00CE1DF4">
            <w:pPr>
              <w:keepNext/>
              <w:keepLines/>
              <w:spacing w:after="0" w:line="240" w:lineRule="auto"/>
              <w:rPr>
                <w:sz w:val="18"/>
                <w:szCs w:val="18"/>
              </w:rPr>
            </w:pPr>
          </w:p>
        </w:tc>
      </w:tr>
      <w:tr w:rsidR="00090D8E" w:rsidRPr="005B4A18" w14:paraId="4024EC89" w14:textId="77777777" w:rsidTr="00A9443F">
        <w:trPr>
          <w:jc w:val="center"/>
        </w:trPr>
        <w:tc>
          <w:tcPr>
            <w:tcW w:w="2762" w:type="dxa"/>
          </w:tcPr>
          <w:p w14:paraId="66974AD3" w14:textId="77777777" w:rsidR="00090D8E" w:rsidRPr="005B4A18" w:rsidRDefault="00090D8E" w:rsidP="00CE1DF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551E6FEB"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c>
          <w:tcPr>
            <w:tcW w:w="6446" w:type="dxa"/>
          </w:tcPr>
          <w:p w14:paraId="0BB88076" w14:textId="77777777" w:rsidR="00090D8E" w:rsidRPr="005B4A18" w:rsidRDefault="00090D8E" w:rsidP="00CE1DF4">
            <w:pPr>
              <w:keepNext/>
              <w:keepLines/>
              <w:spacing w:after="0" w:line="240" w:lineRule="auto"/>
              <w:jc w:val="both"/>
              <w:rPr>
                <w:rFonts w:ascii="Tahoma" w:eastAsia="Times New Roman" w:hAnsi="Tahoma" w:cs="Tahoma"/>
                <w:lang w:eastAsia="sl-SI"/>
              </w:rPr>
            </w:pPr>
          </w:p>
        </w:tc>
      </w:tr>
    </w:tbl>
    <w:p w14:paraId="63930A0D"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1AF57D1A" w14:textId="77777777" w:rsidR="00090D8E" w:rsidRPr="005B4A18" w:rsidRDefault="00090D8E" w:rsidP="00CE1DF4">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56CD02E5"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11F4EABA"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7BDDABBF"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0212B7D9" w14:textId="77777777" w:rsidR="00090D8E" w:rsidRDefault="00090D8E" w:rsidP="00CE1DF4">
      <w:pPr>
        <w:keepNext/>
        <w:keepLines/>
        <w:tabs>
          <w:tab w:val="left" w:pos="5400"/>
        </w:tabs>
        <w:spacing w:after="0" w:line="240" w:lineRule="auto"/>
        <w:jc w:val="both"/>
        <w:rPr>
          <w:rFonts w:ascii="Tahoma" w:eastAsia="Times New Roman" w:hAnsi="Tahoma" w:cs="Tahoma"/>
          <w:lang w:eastAsia="x-none"/>
        </w:rPr>
      </w:pPr>
    </w:p>
    <w:p w14:paraId="2323C43E" w14:textId="77777777" w:rsidR="00090D8E" w:rsidRPr="005B4A18" w:rsidRDefault="00090D8E" w:rsidP="00CE1DF4">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6A97181D" w14:textId="77777777" w:rsidTr="00A9443F">
        <w:tc>
          <w:tcPr>
            <w:tcW w:w="5495" w:type="dxa"/>
            <w:shd w:val="clear" w:color="auto" w:fill="auto"/>
          </w:tcPr>
          <w:p w14:paraId="2E2C5226" w14:textId="77777777" w:rsidR="00090D8E" w:rsidRPr="0072775B" w:rsidRDefault="00090D8E" w:rsidP="00CE1DF4">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75583B31" w14:textId="77777777" w:rsidR="00090D8E" w:rsidRPr="0072775B" w:rsidRDefault="00090D8E" w:rsidP="00CE1DF4">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54E3BA44" w14:textId="77777777" w:rsidR="00090D8E" w:rsidRPr="0072775B" w:rsidRDefault="00090D8E" w:rsidP="00CE1DF4">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3F6D9919" w14:textId="77777777" w:rsidR="00090D8E" w:rsidRPr="0072775B" w:rsidRDefault="00090D8E" w:rsidP="00CE1DF4">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41850E0A" w14:textId="77777777" w:rsidR="00090D8E" w:rsidRPr="005B4A18" w:rsidRDefault="00090D8E" w:rsidP="00CE1DF4">
      <w:pPr>
        <w:keepNext/>
        <w:keepLines/>
        <w:tabs>
          <w:tab w:val="left" w:pos="5400"/>
        </w:tabs>
        <w:spacing w:after="0" w:line="240" w:lineRule="auto"/>
        <w:rPr>
          <w:rFonts w:ascii="Tahoma" w:eastAsia="Times New Roman" w:hAnsi="Tahoma" w:cs="Tahoma"/>
          <w:lang w:val="x-none" w:eastAsia="x-none"/>
        </w:rPr>
      </w:pPr>
    </w:p>
    <w:p w14:paraId="287878FD" w14:textId="77777777" w:rsidR="00090D8E" w:rsidRPr="005B4A18" w:rsidRDefault="00090D8E" w:rsidP="00CE1DF4">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30C65635" w14:textId="77777777" w:rsidR="00090D8E" w:rsidRPr="005B4A18" w:rsidRDefault="00090D8E" w:rsidP="00CE1DF4">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43E5EFFE" w14:textId="77777777" w:rsidR="00090D8E" w:rsidRPr="005B4A18" w:rsidRDefault="00090D8E" w:rsidP="00CE1DF4">
      <w:pPr>
        <w:keepNext/>
        <w:keepLines/>
        <w:spacing w:after="0" w:line="240" w:lineRule="auto"/>
        <w:jc w:val="both"/>
        <w:rPr>
          <w:rFonts w:ascii="Tahoma" w:hAnsi="Tahoma" w:cs="Tahoma"/>
        </w:rPr>
      </w:pPr>
    </w:p>
    <w:p w14:paraId="6734BAB6" w14:textId="77777777" w:rsidR="00090D8E" w:rsidRPr="005B4A18" w:rsidRDefault="00090D8E" w:rsidP="00CE1DF4">
      <w:pPr>
        <w:keepNext/>
        <w:keepLines/>
        <w:spacing w:after="0" w:line="240" w:lineRule="auto"/>
        <w:jc w:val="both"/>
        <w:rPr>
          <w:rFonts w:ascii="Tahoma" w:hAnsi="Tahoma" w:cs="Tahoma"/>
        </w:rPr>
      </w:pPr>
    </w:p>
    <w:p w14:paraId="6CEBD758" w14:textId="77777777" w:rsidR="00090D8E" w:rsidRPr="005B4A18" w:rsidRDefault="00090D8E" w:rsidP="00CE1DF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2EB13525" w14:textId="77777777" w:rsidR="00090D8E" w:rsidRPr="005B4A18" w:rsidRDefault="00090D8E" w:rsidP="00CE1DF4">
      <w:pPr>
        <w:keepNext/>
        <w:keepLines/>
        <w:spacing w:after="0" w:line="240" w:lineRule="auto"/>
        <w:rPr>
          <w:rFonts w:ascii="Tahoma" w:hAnsi="Tahoma" w:cs="Tahoma"/>
        </w:rPr>
      </w:pPr>
    </w:p>
    <w:p w14:paraId="5F508EC0" w14:textId="77777777" w:rsidR="00090D8E" w:rsidRPr="00D80D3A" w:rsidRDefault="00090D8E" w:rsidP="00CE1DF4">
      <w:pPr>
        <w:pStyle w:val="Telobesedila33"/>
        <w:keepNext/>
        <w:keepLines/>
        <w:tabs>
          <w:tab w:val="clear" w:pos="142"/>
          <w:tab w:val="left" w:pos="567"/>
          <w:tab w:val="left" w:pos="851"/>
          <w:tab w:val="left" w:pos="993"/>
        </w:tabs>
        <w:rPr>
          <w:rFonts w:ascii="Tahoma" w:hAnsi="Tahoma" w:cs="Tahoma"/>
          <w:i/>
          <w:sz w:val="18"/>
          <w:lang w:eastAsia="sl-SI"/>
        </w:rPr>
      </w:pPr>
    </w:p>
    <w:p w14:paraId="30815270" w14:textId="77777777" w:rsidR="00F03D24" w:rsidRDefault="00090D8E" w:rsidP="00CE1DF4">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3D24" w:rsidRPr="00F03D24" w14:paraId="6FCADDC3" w14:textId="77777777" w:rsidTr="00A9443F">
        <w:tc>
          <w:tcPr>
            <w:tcW w:w="7867" w:type="dxa"/>
            <w:tcBorders>
              <w:top w:val="single" w:sz="4" w:space="0" w:color="auto"/>
              <w:bottom w:val="single" w:sz="4" w:space="0" w:color="auto"/>
            </w:tcBorders>
          </w:tcPr>
          <w:p w14:paraId="6C4461BC" w14:textId="77777777" w:rsidR="00F03D24" w:rsidRPr="00F03D24" w:rsidRDefault="00F03D24" w:rsidP="00CE1DF4">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16665B57" w14:textId="77777777" w:rsidR="00F03D24" w:rsidRPr="00F03D24" w:rsidRDefault="00F03D24" w:rsidP="00CE1DF4">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54AA74C7" w14:textId="77777777" w:rsidR="00F03D24" w:rsidRPr="00F03D24" w:rsidRDefault="00F03D24" w:rsidP="00CE1DF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2A4EE8B6" w14:textId="5105233B" w:rsidR="00F03D24"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F03D24">
        <w:rPr>
          <w:rFonts w:ascii="Tahoma" w:eastAsia="Times New Roman" w:hAnsi="Tahoma" w:cs="Tahoma"/>
          <w:b/>
          <w:noProof/>
          <w:lang w:eastAsia="sl-SI"/>
        </w:rPr>
        <w:t xml:space="preserve"> -</w:t>
      </w:r>
      <w:r w:rsidR="00F03D24">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F03D24">
        <w:rPr>
          <w:rFonts w:ascii="Tahoma" w:eastAsia="Times New Roman" w:hAnsi="Tahoma" w:cs="Tahoma"/>
          <w:b/>
          <w:lang w:eastAsia="sl-SI"/>
        </w:rPr>
        <w:t xml:space="preserve"> </w:t>
      </w:r>
    </w:p>
    <w:p w14:paraId="30424F9B" w14:textId="77777777" w:rsidR="00F03D24" w:rsidRPr="00F03D24" w:rsidRDefault="00F03D24" w:rsidP="00CE1DF4">
      <w:pPr>
        <w:keepNext/>
        <w:keepLines/>
        <w:spacing w:after="0" w:line="240" w:lineRule="auto"/>
        <w:jc w:val="center"/>
        <w:rPr>
          <w:rFonts w:ascii="Tahoma" w:eastAsia="Times New Roman" w:hAnsi="Tahoma" w:cs="Tahoma"/>
          <w:b/>
          <w:lang w:eastAsia="sl-SI"/>
        </w:rPr>
      </w:pPr>
    </w:p>
    <w:p w14:paraId="7AF4BDB4" w14:textId="77777777" w:rsidR="00F03D24" w:rsidRPr="00F03D24" w:rsidRDefault="00F03D24" w:rsidP="00CE1DF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1A1E9EC6" w14:textId="77777777" w:rsidR="00F03D24" w:rsidRPr="00F03D24" w:rsidRDefault="00F03D24" w:rsidP="00CE1DF4">
      <w:pPr>
        <w:keepNext/>
        <w:keepLines/>
        <w:spacing w:after="0" w:line="240" w:lineRule="auto"/>
        <w:jc w:val="right"/>
        <w:rPr>
          <w:rFonts w:ascii="Tahoma" w:eastAsia="Times New Roman" w:hAnsi="Tahoma" w:cs="Tahoma"/>
          <w:b/>
          <w:i/>
          <w:lang w:eastAsia="sl-SI"/>
        </w:rPr>
      </w:pPr>
    </w:p>
    <w:p w14:paraId="23BDD97D" w14:textId="77777777" w:rsidR="00F03D24" w:rsidRPr="00F03D24" w:rsidRDefault="00F03D24" w:rsidP="00CE1DF4">
      <w:pPr>
        <w:keepNext/>
        <w:keepLines/>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Seznam referenčnih objektov</w:t>
      </w:r>
    </w:p>
    <w:p w14:paraId="454D55C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3827"/>
        <w:gridCol w:w="3402"/>
        <w:gridCol w:w="1842"/>
      </w:tblGrid>
      <w:tr w:rsidR="00F03D24" w:rsidRPr="00F03D24" w14:paraId="48D57E54" w14:textId="77777777" w:rsidTr="00A9443F">
        <w:trPr>
          <w:trHeight w:val="482"/>
        </w:trPr>
        <w:tc>
          <w:tcPr>
            <w:tcW w:w="496" w:type="dxa"/>
            <w:tcBorders>
              <w:top w:val="single" w:sz="2" w:space="0" w:color="auto"/>
              <w:left w:val="single" w:sz="2" w:space="0" w:color="auto"/>
              <w:bottom w:val="single" w:sz="12" w:space="0" w:color="auto"/>
              <w:right w:val="single" w:sz="2" w:space="0" w:color="auto"/>
            </w:tcBorders>
            <w:hideMark/>
          </w:tcPr>
          <w:p w14:paraId="42E12E3A"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Zap. št.</w:t>
            </w:r>
          </w:p>
        </w:tc>
        <w:tc>
          <w:tcPr>
            <w:tcW w:w="3827" w:type="dxa"/>
            <w:tcBorders>
              <w:top w:val="single" w:sz="2" w:space="0" w:color="auto"/>
              <w:left w:val="single" w:sz="2" w:space="0" w:color="auto"/>
              <w:bottom w:val="single" w:sz="12" w:space="0" w:color="auto"/>
              <w:right w:val="single" w:sz="2" w:space="0" w:color="auto"/>
            </w:tcBorders>
            <w:vAlign w:val="center"/>
            <w:hideMark/>
          </w:tcPr>
          <w:p w14:paraId="53B74CF9"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referenčnega objekta</w:t>
            </w:r>
          </w:p>
          <w:p w14:paraId="3A10C77F"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30C22137"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investicije iz pogodbe</w:t>
            </w:r>
          </w:p>
        </w:tc>
        <w:tc>
          <w:tcPr>
            <w:tcW w:w="1842" w:type="dxa"/>
            <w:tcBorders>
              <w:top w:val="single" w:sz="2" w:space="0" w:color="auto"/>
              <w:left w:val="single" w:sz="2" w:space="0" w:color="auto"/>
              <w:bottom w:val="single" w:sz="12" w:space="0" w:color="auto"/>
              <w:right w:val="single" w:sz="2" w:space="0" w:color="auto"/>
            </w:tcBorders>
          </w:tcPr>
          <w:p w14:paraId="2280F8CC"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Vrsta referenčnih del po prilogah 5/1 oz. 5/</w:t>
            </w:r>
            <w:r w:rsidR="007F735E">
              <w:rPr>
                <w:rFonts w:ascii="Tahoma" w:eastAsia="Times New Roman" w:hAnsi="Tahoma" w:cs="Tahoma"/>
                <w:lang w:eastAsia="sl-SI"/>
              </w:rPr>
              <w:t>2</w:t>
            </w:r>
          </w:p>
        </w:tc>
      </w:tr>
      <w:tr w:rsidR="00F03D24" w:rsidRPr="00F03D24" w14:paraId="1E14541C" w14:textId="77777777" w:rsidTr="00A9443F">
        <w:trPr>
          <w:trHeight w:val="780"/>
        </w:trPr>
        <w:tc>
          <w:tcPr>
            <w:tcW w:w="496" w:type="dxa"/>
            <w:tcBorders>
              <w:top w:val="nil"/>
              <w:left w:val="single" w:sz="4" w:space="0" w:color="auto"/>
              <w:bottom w:val="single" w:sz="4" w:space="0" w:color="auto"/>
              <w:right w:val="single" w:sz="4" w:space="0" w:color="auto"/>
            </w:tcBorders>
            <w:vAlign w:val="center"/>
            <w:hideMark/>
          </w:tcPr>
          <w:p w14:paraId="415C3CA6"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827" w:type="dxa"/>
            <w:tcBorders>
              <w:top w:val="nil"/>
              <w:left w:val="single" w:sz="4" w:space="0" w:color="auto"/>
              <w:bottom w:val="single" w:sz="4" w:space="0" w:color="auto"/>
              <w:right w:val="single" w:sz="4" w:space="0" w:color="auto"/>
            </w:tcBorders>
          </w:tcPr>
          <w:p w14:paraId="0A8F87DF"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3F5C2824"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4D7CB46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4421F6FD"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660D0F64"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49E57B99"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CEB756A"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827" w:type="dxa"/>
            <w:tcBorders>
              <w:top w:val="single" w:sz="4" w:space="0" w:color="auto"/>
              <w:left w:val="single" w:sz="4" w:space="0" w:color="auto"/>
              <w:bottom w:val="single" w:sz="4" w:space="0" w:color="auto"/>
              <w:right w:val="single" w:sz="4" w:space="0" w:color="auto"/>
            </w:tcBorders>
          </w:tcPr>
          <w:p w14:paraId="400422AC"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79B2FF0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62EF2BAD"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C6B6E3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07093DF"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4D6089E2"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3C36F28"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827" w:type="dxa"/>
            <w:tcBorders>
              <w:top w:val="single" w:sz="4" w:space="0" w:color="auto"/>
              <w:left w:val="single" w:sz="4" w:space="0" w:color="auto"/>
              <w:bottom w:val="single" w:sz="4" w:space="0" w:color="auto"/>
              <w:right w:val="single" w:sz="4" w:space="0" w:color="auto"/>
            </w:tcBorders>
          </w:tcPr>
          <w:p w14:paraId="7B8C0B7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46A02447"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089C880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81BD61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EF08D10"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68F1624F"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B969299"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827" w:type="dxa"/>
            <w:tcBorders>
              <w:top w:val="single" w:sz="4" w:space="0" w:color="auto"/>
              <w:left w:val="single" w:sz="4" w:space="0" w:color="auto"/>
              <w:bottom w:val="single" w:sz="4" w:space="0" w:color="auto"/>
              <w:right w:val="single" w:sz="4" w:space="0" w:color="auto"/>
            </w:tcBorders>
          </w:tcPr>
          <w:p w14:paraId="2A82B5D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73871D7F"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21837EE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CA8682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3B103F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6ED081C9"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F55533C"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827" w:type="dxa"/>
            <w:tcBorders>
              <w:top w:val="single" w:sz="4" w:space="0" w:color="auto"/>
              <w:left w:val="single" w:sz="4" w:space="0" w:color="auto"/>
              <w:bottom w:val="single" w:sz="4" w:space="0" w:color="auto"/>
              <w:right w:val="single" w:sz="4" w:space="0" w:color="auto"/>
            </w:tcBorders>
          </w:tcPr>
          <w:p w14:paraId="5766D2CD"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1EB1F08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2B65D7D1"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D15462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34319FE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2CFFBE3C"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00FFB8C"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827" w:type="dxa"/>
            <w:tcBorders>
              <w:top w:val="single" w:sz="4" w:space="0" w:color="auto"/>
              <w:left w:val="single" w:sz="4" w:space="0" w:color="auto"/>
              <w:bottom w:val="single" w:sz="4" w:space="0" w:color="auto"/>
              <w:right w:val="single" w:sz="4" w:space="0" w:color="auto"/>
            </w:tcBorders>
          </w:tcPr>
          <w:p w14:paraId="103209B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6AAAB15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3162B2AC"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26D365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2C9A65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362FA445"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6A31E115"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827" w:type="dxa"/>
            <w:tcBorders>
              <w:top w:val="single" w:sz="4" w:space="0" w:color="auto"/>
              <w:left w:val="single" w:sz="4" w:space="0" w:color="auto"/>
              <w:bottom w:val="single" w:sz="4" w:space="0" w:color="auto"/>
              <w:right w:val="single" w:sz="4" w:space="0" w:color="auto"/>
            </w:tcBorders>
          </w:tcPr>
          <w:p w14:paraId="1694C1F1"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63E0EFD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p w14:paraId="475D511C"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61FD88BE"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673DE9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2B6EE181"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CBDBB3D"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827" w:type="dxa"/>
            <w:tcBorders>
              <w:top w:val="single" w:sz="4" w:space="0" w:color="auto"/>
              <w:left w:val="single" w:sz="4" w:space="0" w:color="auto"/>
              <w:bottom w:val="single" w:sz="4" w:space="0" w:color="auto"/>
              <w:right w:val="single" w:sz="4" w:space="0" w:color="auto"/>
            </w:tcBorders>
          </w:tcPr>
          <w:p w14:paraId="75C4FAA2"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0D01323"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97AE9F9"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5DE730A1"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7CDE8DB"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3827" w:type="dxa"/>
            <w:tcBorders>
              <w:top w:val="single" w:sz="4" w:space="0" w:color="auto"/>
              <w:left w:val="single" w:sz="4" w:space="0" w:color="auto"/>
              <w:bottom w:val="single" w:sz="4" w:space="0" w:color="auto"/>
              <w:right w:val="single" w:sz="4" w:space="0" w:color="auto"/>
            </w:tcBorders>
          </w:tcPr>
          <w:p w14:paraId="116AEEF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E5EC95B"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55F8E6A"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r w:rsidR="00F03D24" w:rsidRPr="00F03D24" w14:paraId="7AB8F17F" w14:textId="77777777" w:rsidTr="00A9443F">
        <w:trPr>
          <w:trHeight w:val="780"/>
        </w:trPr>
        <w:tc>
          <w:tcPr>
            <w:tcW w:w="496" w:type="dxa"/>
            <w:tcBorders>
              <w:top w:val="single" w:sz="4" w:space="0" w:color="auto"/>
              <w:left w:val="single" w:sz="4" w:space="0" w:color="auto"/>
              <w:bottom w:val="single" w:sz="4" w:space="0" w:color="auto"/>
              <w:right w:val="single" w:sz="4" w:space="0" w:color="auto"/>
            </w:tcBorders>
            <w:vAlign w:val="center"/>
          </w:tcPr>
          <w:p w14:paraId="09416C34" w14:textId="77777777" w:rsidR="00F03D24" w:rsidRPr="00F03D24" w:rsidRDefault="00F03D24" w:rsidP="00CE1DF4">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3827" w:type="dxa"/>
            <w:tcBorders>
              <w:top w:val="single" w:sz="4" w:space="0" w:color="auto"/>
              <w:left w:val="single" w:sz="4" w:space="0" w:color="auto"/>
              <w:bottom w:val="single" w:sz="4" w:space="0" w:color="auto"/>
              <w:right w:val="single" w:sz="4" w:space="0" w:color="auto"/>
            </w:tcBorders>
          </w:tcPr>
          <w:p w14:paraId="2DE0C6F5"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33D6418"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535C450" w14:textId="77777777" w:rsidR="00F03D24" w:rsidRPr="00F03D24" w:rsidRDefault="00F03D24" w:rsidP="00CE1DF4">
            <w:pPr>
              <w:keepNext/>
              <w:keepLines/>
              <w:tabs>
                <w:tab w:val="left" w:pos="567"/>
                <w:tab w:val="num" w:pos="851"/>
                <w:tab w:val="left" w:pos="993"/>
              </w:tabs>
              <w:spacing w:after="0" w:line="240" w:lineRule="auto"/>
              <w:rPr>
                <w:rFonts w:ascii="Tahoma" w:eastAsia="Times New Roman" w:hAnsi="Tahoma" w:cs="Tahoma"/>
                <w:lang w:eastAsia="sl-SI"/>
              </w:rPr>
            </w:pPr>
          </w:p>
        </w:tc>
      </w:tr>
    </w:tbl>
    <w:p w14:paraId="24159D6F" w14:textId="77777777" w:rsidR="00F03D24" w:rsidRPr="00F03D24" w:rsidRDefault="00F03D24" w:rsidP="00CE1DF4">
      <w:pPr>
        <w:keepNext/>
        <w:keepLines/>
        <w:spacing w:after="0" w:line="240" w:lineRule="auto"/>
        <w:jc w:val="both"/>
        <w:rPr>
          <w:rFonts w:ascii="Tahoma" w:eastAsia="Times New Roman" w:hAnsi="Tahoma" w:cs="Tahoma"/>
          <w:lang w:eastAsia="sl-SI"/>
        </w:rPr>
      </w:pPr>
    </w:p>
    <w:p w14:paraId="6C456E62" w14:textId="77777777" w:rsidR="00F03D24" w:rsidRPr="00F03D24" w:rsidRDefault="00F03D24" w:rsidP="00CE1DF4">
      <w:pPr>
        <w:keepNext/>
        <w:keepLines/>
        <w:spacing w:after="0" w:line="240" w:lineRule="auto"/>
        <w:jc w:val="both"/>
        <w:rPr>
          <w:rFonts w:ascii="Tahoma" w:eastAsia="Times New Roman" w:hAnsi="Tahoma" w:cs="Tahoma"/>
          <w:lang w:eastAsia="sl-SI"/>
        </w:rPr>
      </w:pPr>
      <w:r w:rsidRPr="00F03D24">
        <w:rPr>
          <w:rFonts w:ascii="Tahoma" w:eastAsia="Times New Roman" w:hAnsi="Tahoma" w:cs="Tahoma"/>
          <w:lang w:eastAsia="sl-SI"/>
        </w:rPr>
        <w:t>OPOMBA: Obrazec po potrebi tudi kopirate.</w:t>
      </w:r>
    </w:p>
    <w:p w14:paraId="3EA8953F" w14:textId="77777777" w:rsidR="00F03D24" w:rsidRPr="00F03D24" w:rsidRDefault="00F03D24" w:rsidP="00CE1DF4">
      <w:pPr>
        <w:keepNext/>
        <w:keepLines/>
        <w:spacing w:after="0" w:line="240" w:lineRule="auto"/>
        <w:jc w:val="both"/>
        <w:rPr>
          <w:rFonts w:ascii="Tahoma" w:eastAsia="Times New Roman" w:hAnsi="Tahoma" w:cs="Tahoma"/>
          <w:lang w:eastAsia="sl-SI"/>
        </w:rPr>
      </w:pPr>
    </w:p>
    <w:p w14:paraId="64725E3D" w14:textId="77777777" w:rsidR="00F03D24" w:rsidRPr="00F03D24" w:rsidRDefault="00F03D24" w:rsidP="00CE1DF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03D24" w:rsidRPr="00F03D24" w14:paraId="463EA921" w14:textId="77777777" w:rsidTr="00A9443F">
        <w:trPr>
          <w:trHeight w:val="235"/>
        </w:trPr>
        <w:tc>
          <w:tcPr>
            <w:tcW w:w="3402" w:type="dxa"/>
            <w:tcBorders>
              <w:bottom w:val="single" w:sz="4" w:space="0" w:color="auto"/>
            </w:tcBorders>
          </w:tcPr>
          <w:p w14:paraId="12962786"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576FF98"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613841BC" w14:textId="77777777" w:rsidR="00F03D24" w:rsidRPr="00F03D24" w:rsidRDefault="00F03D24"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F03D24" w:rsidRPr="00F03D24" w14:paraId="7D40C0A9" w14:textId="77777777" w:rsidTr="00A9443F">
        <w:trPr>
          <w:trHeight w:val="235"/>
        </w:trPr>
        <w:tc>
          <w:tcPr>
            <w:tcW w:w="3402" w:type="dxa"/>
            <w:tcBorders>
              <w:top w:val="single" w:sz="4" w:space="0" w:color="auto"/>
            </w:tcBorders>
          </w:tcPr>
          <w:p w14:paraId="6CEB3D0A"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(kraj, datum)</w:t>
            </w:r>
          </w:p>
        </w:tc>
        <w:tc>
          <w:tcPr>
            <w:tcW w:w="2268" w:type="dxa"/>
          </w:tcPr>
          <w:p w14:paraId="1791919C" w14:textId="77777777" w:rsidR="00F03D24" w:rsidRPr="00F03D24" w:rsidRDefault="00F03D24" w:rsidP="00CE1DF4">
            <w:pPr>
              <w:keepNext/>
              <w:keepLines/>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žig</w:t>
            </w:r>
          </w:p>
        </w:tc>
        <w:tc>
          <w:tcPr>
            <w:tcW w:w="3686" w:type="dxa"/>
            <w:tcBorders>
              <w:top w:val="single" w:sz="4" w:space="0" w:color="auto"/>
            </w:tcBorders>
          </w:tcPr>
          <w:p w14:paraId="468BD394"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(ime in priimek odgovorne osebe ter podpis ponudnika)</w:t>
            </w:r>
          </w:p>
        </w:tc>
      </w:tr>
    </w:tbl>
    <w:p w14:paraId="382C02D0" w14:textId="77777777" w:rsidR="00F03D24" w:rsidRPr="00F03D24" w:rsidRDefault="00F03D24" w:rsidP="00CE1DF4">
      <w:pPr>
        <w:keepNext/>
        <w:keepLines/>
        <w:spacing w:after="0" w:line="240" w:lineRule="auto"/>
        <w:jc w:val="both"/>
        <w:rPr>
          <w:rFonts w:ascii="Tahoma" w:eastAsia="Times New Roman" w:hAnsi="Tahoma" w:cs="Tahoma"/>
          <w:lang w:eastAsia="sl-SI"/>
        </w:rPr>
      </w:pPr>
      <w:r w:rsidRPr="00F03D24">
        <w:rPr>
          <w:rFonts w:ascii="Tahoma" w:eastAsia="Times New Roman" w:hAnsi="Tahoma" w:cs="Tahoma"/>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3D24" w:rsidRPr="00F03D24" w14:paraId="3CF4620F" w14:textId="77777777" w:rsidTr="00A9443F">
        <w:tc>
          <w:tcPr>
            <w:tcW w:w="7867" w:type="dxa"/>
            <w:tcBorders>
              <w:top w:val="single" w:sz="4" w:space="0" w:color="auto"/>
              <w:bottom w:val="single" w:sz="4" w:space="0" w:color="auto"/>
            </w:tcBorders>
          </w:tcPr>
          <w:p w14:paraId="0B74C34D" w14:textId="77777777" w:rsidR="00F03D24" w:rsidRPr="00F03D24" w:rsidRDefault="00F03D24" w:rsidP="00CE1DF4">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9751D5E" w14:textId="77777777" w:rsidR="00F03D24" w:rsidRPr="00F03D24" w:rsidRDefault="00F03D24" w:rsidP="00CE1DF4">
            <w:pPr>
              <w:keepNext/>
              <w:keepLines/>
              <w:spacing w:after="0" w:line="240" w:lineRule="auto"/>
              <w:jc w:val="both"/>
              <w:rPr>
                <w:rFonts w:ascii="Tahoma" w:hAnsi="Tahoma" w:cs="Tahoma"/>
                <w:b/>
                <w:i/>
              </w:rPr>
            </w:pPr>
            <w:r w:rsidRPr="00F03D24">
              <w:rPr>
                <w:rFonts w:ascii="Tahoma" w:hAnsi="Tahoma" w:cs="Tahoma"/>
                <w:b/>
                <w:i/>
              </w:rPr>
              <w:t>Priloga 5/1</w:t>
            </w:r>
          </w:p>
        </w:tc>
      </w:tr>
    </w:tbl>
    <w:p w14:paraId="0662BB29" w14:textId="77777777" w:rsidR="00F03D24" w:rsidRPr="00F03D24" w:rsidRDefault="00F03D24" w:rsidP="00CE1DF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14B2C1FA" w14:textId="31DE576B" w:rsidR="00F03D24"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F03D24">
        <w:rPr>
          <w:rFonts w:ascii="Tahoma" w:eastAsia="Times New Roman" w:hAnsi="Tahoma" w:cs="Tahoma"/>
          <w:b/>
          <w:noProof/>
          <w:lang w:eastAsia="sl-SI"/>
        </w:rPr>
        <w:t xml:space="preserve"> -</w:t>
      </w:r>
      <w:r w:rsidR="00F03D24">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F03D24">
        <w:rPr>
          <w:rFonts w:ascii="Tahoma" w:eastAsia="Times New Roman" w:hAnsi="Tahoma" w:cs="Tahoma"/>
          <w:b/>
          <w:lang w:eastAsia="sl-SI"/>
        </w:rPr>
        <w:t xml:space="preserve"> </w:t>
      </w:r>
    </w:p>
    <w:p w14:paraId="28C8627F" w14:textId="77777777" w:rsidR="00F03D24" w:rsidRPr="00F03D24" w:rsidRDefault="00F03D24" w:rsidP="00CE1DF4">
      <w:pPr>
        <w:keepNext/>
        <w:keepLines/>
        <w:spacing w:after="0" w:line="240" w:lineRule="auto"/>
        <w:jc w:val="both"/>
        <w:rPr>
          <w:rFonts w:ascii="Tahoma" w:eastAsia="Times New Roman" w:hAnsi="Tahoma" w:cs="Tahoma"/>
          <w:b/>
          <w:lang w:eastAsia="sl-SI"/>
        </w:rPr>
      </w:pPr>
    </w:p>
    <w:p w14:paraId="2A777156" w14:textId="77777777" w:rsidR="00F03D24" w:rsidRPr="00F03D24" w:rsidRDefault="00F03D24" w:rsidP="00CE1DF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4343C9DB" w14:textId="77777777" w:rsidR="00F03D24" w:rsidRPr="00F03D24" w:rsidRDefault="00F03D24" w:rsidP="00CE1DF4">
      <w:pPr>
        <w:keepNext/>
        <w:keepLines/>
        <w:spacing w:after="0" w:line="240" w:lineRule="auto"/>
        <w:jc w:val="both"/>
        <w:rPr>
          <w:rFonts w:ascii="Tahoma" w:eastAsia="Times New Roman" w:hAnsi="Tahoma" w:cs="Tahoma"/>
          <w:b/>
          <w:i/>
          <w:lang w:eastAsia="sl-SI"/>
        </w:rPr>
      </w:pPr>
    </w:p>
    <w:p w14:paraId="1AA3B9B1" w14:textId="48002C5C" w:rsidR="00F03D24" w:rsidRPr="00E6499A" w:rsidRDefault="00F03D24" w:rsidP="00CE1DF4">
      <w:pPr>
        <w:keepNext/>
        <w:keepLines/>
        <w:spacing w:after="0" w:line="240" w:lineRule="auto"/>
        <w:jc w:val="both"/>
        <w:rPr>
          <w:rFonts w:ascii="Tahoma" w:hAnsi="Tahoma" w:cs="Tahoma"/>
          <w:sz w:val="20"/>
          <w:szCs w:val="20"/>
          <w:lang w:eastAsia="sl-SI"/>
        </w:rPr>
      </w:pPr>
      <w:r w:rsidRPr="00E6499A">
        <w:rPr>
          <w:rFonts w:ascii="Tahoma" w:eastAsia="Times New Roman" w:hAnsi="Tahoma" w:cs="Tahoma"/>
          <w:sz w:val="20"/>
          <w:szCs w:val="20"/>
          <w:lang w:eastAsia="sl-SI"/>
        </w:rPr>
        <w:t xml:space="preserve">Pod kazensko in materialno odgovornostjo izjavljamo, da so spodaj navedeni podatki o referenčnih delih resnični in da se nanašajo </w:t>
      </w:r>
      <w:r w:rsidR="007F735E" w:rsidRPr="007F735E">
        <w:rPr>
          <w:rFonts w:ascii="Tahoma" w:hAnsi="Tahoma" w:cs="Tahoma"/>
          <w:sz w:val="20"/>
          <w:szCs w:val="20"/>
          <w:lang w:eastAsia="sl-SI"/>
        </w:rPr>
        <w:t>na opravljanje strojno-vzdrževalnih del na parnem kotlu (izvajanje varilnih storitev po EN 3834-1 in EN 3834-2 ter EN 12732, ki definira zahteve za izdelavo in preizkušanje zvarnih spojev za jeklenih cevovodov in cevovodnih sistemov) z zmogljivostjo najmanj 100t/h pregrete pare</w:t>
      </w:r>
      <w:r w:rsidR="000E0D9E" w:rsidRPr="00E6499A">
        <w:rPr>
          <w:rFonts w:ascii="Tahoma" w:hAnsi="Tahoma" w:cs="Tahoma"/>
          <w:sz w:val="20"/>
          <w:szCs w:val="20"/>
          <w:lang w:eastAsia="sl-SI"/>
        </w:rPr>
        <w:t xml:space="preserve"> </w:t>
      </w:r>
      <w:r w:rsidRPr="00E6499A">
        <w:rPr>
          <w:rFonts w:ascii="Tahoma" w:hAnsi="Tahoma" w:cs="Tahoma"/>
          <w:sz w:val="20"/>
          <w:szCs w:val="20"/>
          <w:lang w:eastAsia="sl-SI"/>
        </w:rPr>
        <w:t>(v posameznem letu 201</w:t>
      </w:r>
      <w:r w:rsidR="009B581A">
        <w:rPr>
          <w:rFonts w:ascii="Tahoma" w:hAnsi="Tahoma" w:cs="Tahoma"/>
          <w:sz w:val="20"/>
          <w:szCs w:val="20"/>
          <w:lang w:eastAsia="sl-SI"/>
        </w:rPr>
        <w:t>9</w:t>
      </w:r>
      <w:r w:rsidRPr="00E6499A">
        <w:rPr>
          <w:rFonts w:ascii="Tahoma" w:hAnsi="Tahoma" w:cs="Tahoma"/>
          <w:sz w:val="20"/>
          <w:szCs w:val="20"/>
          <w:lang w:eastAsia="sl-SI"/>
        </w:rPr>
        <w:t>, 20</w:t>
      </w:r>
      <w:r w:rsidR="009B581A">
        <w:rPr>
          <w:rFonts w:ascii="Tahoma" w:hAnsi="Tahoma" w:cs="Tahoma"/>
          <w:sz w:val="20"/>
          <w:szCs w:val="20"/>
          <w:lang w:eastAsia="sl-SI"/>
        </w:rPr>
        <w:t>20</w:t>
      </w:r>
      <w:r w:rsidRPr="00E6499A">
        <w:rPr>
          <w:rFonts w:ascii="Tahoma" w:hAnsi="Tahoma" w:cs="Tahoma"/>
          <w:sz w:val="20"/>
          <w:szCs w:val="20"/>
          <w:lang w:eastAsia="sl-SI"/>
        </w:rPr>
        <w:t xml:space="preserve"> in 20</w:t>
      </w:r>
      <w:r w:rsidR="009B581A">
        <w:rPr>
          <w:rFonts w:ascii="Tahoma" w:hAnsi="Tahoma" w:cs="Tahoma"/>
          <w:sz w:val="20"/>
          <w:szCs w:val="20"/>
          <w:lang w:eastAsia="sl-SI"/>
        </w:rPr>
        <w:t>2</w:t>
      </w:r>
      <w:r w:rsidRPr="00E6499A">
        <w:rPr>
          <w:rFonts w:ascii="Tahoma" w:hAnsi="Tahoma" w:cs="Tahoma"/>
          <w:sz w:val="20"/>
          <w:szCs w:val="20"/>
          <w:lang w:eastAsia="sl-SI"/>
        </w:rPr>
        <w:t xml:space="preserve">1). </w:t>
      </w:r>
      <w:r w:rsidRPr="00E6499A">
        <w:rPr>
          <w:rFonts w:ascii="Tahoma" w:eastAsia="Times New Roman" w:hAnsi="Tahoma" w:cs="Tahoma"/>
          <w:sz w:val="20"/>
          <w:szCs w:val="20"/>
          <w:lang w:eastAsia="sl-SI"/>
        </w:rPr>
        <w:t>Na podlagi poziva bomo naročniku v zahtevanem roku predložili dodatna dokazila o uspešni izvedbi navedenih referenčnih del oziroma</w:t>
      </w:r>
      <w:r w:rsidRPr="00E6499A">
        <w:rPr>
          <w:rFonts w:ascii="Tahoma" w:eastAsia="Times New Roman" w:hAnsi="Tahoma" w:cs="Tahoma"/>
          <w:b/>
          <w:sz w:val="20"/>
          <w:szCs w:val="20"/>
          <w:lang w:eastAsia="sl-SI"/>
        </w:rPr>
        <w:t xml:space="preserve"> </w:t>
      </w:r>
      <w:r w:rsidRPr="00E6499A">
        <w:rPr>
          <w:rFonts w:ascii="Tahoma" w:eastAsia="Times New Roman" w:hAnsi="Tahoma" w:cs="Tahoma"/>
          <w:sz w:val="20"/>
          <w:szCs w:val="20"/>
          <w:lang w:eastAsia="sl-SI"/>
        </w:rPr>
        <w:t xml:space="preserve">uspešno izvedenih poslov ponudnika. </w:t>
      </w:r>
    </w:p>
    <w:p w14:paraId="16177AB1" w14:textId="77777777" w:rsidR="00F03D24" w:rsidRPr="00F03D24" w:rsidRDefault="00F03D24" w:rsidP="00CE1DF4">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F03D24" w:rsidRPr="00F03D24" w14:paraId="194D93D7" w14:textId="77777777" w:rsidTr="00A9443F">
        <w:trPr>
          <w:trHeight w:val="310"/>
        </w:trPr>
        <w:tc>
          <w:tcPr>
            <w:tcW w:w="3544" w:type="dxa"/>
            <w:vAlign w:val="center"/>
          </w:tcPr>
          <w:p w14:paraId="1DCAA568" w14:textId="77777777" w:rsidR="00F03D24" w:rsidRPr="00F03D24" w:rsidRDefault="00F03D24" w:rsidP="00CE1DF4">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023836BD" w14:textId="77777777" w:rsidR="00F03D24" w:rsidRPr="00F03D24" w:rsidRDefault="00F03D24" w:rsidP="00CE1DF4">
            <w:pPr>
              <w:keepNext/>
              <w:keepLines/>
              <w:spacing w:after="0" w:line="240" w:lineRule="auto"/>
              <w:rPr>
                <w:rFonts w:ascii="Tahoma" w:eastAsia="Times New Roman" w:hAnsi="Tahoma" w:cs="Tahoma"/>
                <w:b/>
                <w:sz w:val="18"/>
                <w:lang w:eastAsia="sl-SI"/>
              </w:rPr>
            </w:pPr>
          </w:p>
          <w:p w14:paraId="4198ADBA" w14:textId="77777777" w:rsidR="00F03D24" w:rsidRPr="00F03D24" w:rsidRDefault="00F03D24" w:rsidP="00CE1DF4">
            <w:pPr>
              <w:keepNext/>
              <w:keepLines/>
              <w:spacing w:after="0" w:line="240" w:lineRule="auto"/>
              <w:rPr>
                <w:rFonts w:ascii="Tahoma" w:eastAsia="Times New Roman" w:hAnsi="Tahoma" w:cs="Tahoma"/>
                <w:b/>
                <w:sz w:val="18"/>
                <w:lang w:eastAsia="sl-SI"/>
              </w:rPr>
            </w:pPr>
          </w:p>
        </w:tc>
      </w:tr>
      <w:tr w:rsidR="00F03D24" w:rsidRPr="00F03D24" w14:paraId="4AA53FD5" w14:textId="77777777" w:rsidTr="00A9443F">
        <w:trPr>
          <w:trHeight w:val="375"/>
        </w:trPr>
        <w:tc>
          <w:tcPr>
            <w:tcW w:w="3544" w:type="dxa"/>
            <w:vAlign w:val="center"/>
          </w:tcPr>
          <w:p w14:paraId="502D4C5D"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74D75A88" w14:textId="77777777" w:rsidR="00F03D24" w:rsidRPr="00F03D24" w:rsidRDefault="00F03D24" w:rsidP="00CE1DF4">
            <w:pPr>
              <w:keepNext/>
              <w:keepLines/>
              <w:spacing w:after="0" w:line="240" w:lineRule="auto"/>
              <w:rPr>
                <w:rFonts w:ascii="Tahoma" w:eastAsia="Times New Roman" w:hAnsi="Tahoma" w:cs="Tahoma"/>
                <w:b/>
                <w:sz w:val="18"/>
                <w:lang w:eastAsia="sl-SI"/>
              </w:rPr>
            </w:pPr>
          </w:p>
          <w:p w14:paraId="04B90FF1" w14:textId="77777777" w:rsidR="00F03D24" w:rsidRPr="00F03D24" w:rsidRDefault="00F03D24" w:rsidP="00CE1DF4">
            <w:pPr>
              <w:keepNext/>
              <w:keepLines/>
              <w:spacing w:after="0" w:line="240" w:lineRule="auto"/>
              <w:rPr>
                <w:rFonts w:ascii="Tahoma" w:eastAsia="Times New Roman" w:hAnsi="Tahoma" w:cs="Tahoma"/>
                <w:b/>
                <w:sz w:val="18"/>
                <w:lang w:eastAsia="sl-SI"/>
              </w:rPr>
            </w:pPr>
          </w:p>
        </w:tc>
      </w:tr>
      <w:tr w:rsidR="00F03D24" w:rsidRPr="00F03D24" w14:paraId="15A07C63" w14:textId="77777777" w:rsidTr="00A9443F">
        <w:trPr>
          <w:trHeight w:val="461"/>
        </w:trPr>
        <w:tc>
          <w:tcPr>
            <w:tcW w:w="3544" w:type="dxa"/>
            <w:vAlign w:val="center"/>
          </w:tcPr>
          <w:p w14:paraId="408E9975"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39A1F77E"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3C555448" w14:textId="77777777" w:rsidTr="00A9443F">
        <w:trPr>
          <w:trHeight w:val="461"/>
        </w:trPr>
        <w:tc>
          <w:tcPr>
            <w:tcW w:w="3544" w:type="dxa"/>
            <w:vAlign w:val="center"/>
          </w:tcPr>
          <w:p w14:paraId="48D08CC0"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03B470BA"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69ACF978" w14:textId="77777777" w:rsidTr="00A9443F">
        <w:trPr>
          <w:trHeight w:val="601"/>
        </w:trPr>
        <w:tc>
          <w:tcPr>
            <w:tcW w:w="3544" w:type="dxa"/>
            <w:vAlign w:val="center"/>
          </w:tcPr>
          <w:p w14:paraId="308F174A"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7C7D3025"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2D0DCBBA" w14:textId="77777777" w:rsidTr="00A9443F">
        <w:trPr>
          <w:trHeight w:val="461"/>
        </w:trPr>
        <w:tc>
          <w:tcPr>
            <w:tcW w:w="3544" w:type="dxa"/>
            <w:vAlign w:val="center"/>
          </w:tcPr>
          <w:p w14:paraId="2BEB5E84"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7F95B355"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509FD695" w14:textId="77777777" w:rsidTr="00A9443F">
        <w:trPr>
          <w:cantSplit/>
          <w:trHeight w:val="461"/>
        </w:trPr>
        <w:tc>
          <w:tcPr>
            <w:tcW w:w="3544" w:type="dxa"/>
            <w:vAlign w:val="center"/>
          </w:tcPr>
          <w:p w14:paraId="054D5E30"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04231316"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16676471" w14:textId="77777777" w:rsidTr="00A9443F">
        <w:trPr>
          <w:trHeight w:val="273"/>
        </w:trPr>
        <w:tc>
          <w:tcPr>
            <w:tcW w:w="3544" w:type="dxa"/>
            <w:tcBorders>
              <w:right w:val="single" w:sz="4" w:space="0" w:color="auto"/>
            </w:tcBorders>
            <w:vAlign w:val="center"/>
          </w:tcPr>
          <w:p w14:paraId="1EF7F6AF"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29BF6846" w14:textId="77777777" w:rsidR="00F03D24" w:rsidRPr="00F03D24" w:rsidRDefault="00F03D24" w:rsidP="00CE1DF4">
            <w:pPr>
              <w:keepNext/>
              <w:keepLines/>
              <w:spacing w:after="0" w:line="240" w:lineRule="auto"/>
              <w:rPr>
                <w:rFonts w:ascii="Tahoma" w:eastAsia="Times New Roman" w:hAnsi="Tahoma" w:cs="Tahoma"/>
                <w:sz w:val="18"/>
                <w:lang w:eastAsia="sl-SI"/>
              </w:rPr>
            </w:pPr>
          </w:p>
          <w:p w14:paraId="2F1010F5"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F03D24" w:rsidRPr="00F03D24" w14:paraId="07D9A8C2" w14:textId="77777777" w:rsidTr="00A9443F">
        <w:trPr>
          <w:trHeight w:val="1052"/>
        </w:trPr>
        <w:tc>
          <w:tcPr>
            <w:tcW w:w="3544" w:type="dxa"/>
            <w:tcBorders>
              <w:right w:val="single" w:sz="4" w:space="0" w:color="auto"/>
            </w:tcBorders>
          </w:tcPr>
          <w:p w14:paraId="178509F0" w14:textId="77777777" w:rsidR="00F03D24" w:rsidRPr="00F03D24" w:rsidRDefault="00F03D24"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65DAE938" w14:textId="77777777" w:rsidR="00F03D24" w:rsidRPr="00F03D24" w:rsidRDefault="00F03D24" w:rsidP="00CE1DF4">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A31E98E" w14:textId="77777777" w:rsidR="00F03D24" w:rsidRPr="00F03D24" w:rsidRDefault="00F03D24" w:rsidP="00CE1DF4">
            <w:pPr>
              <w:keepNext/>
              <w:keepLines/>
              <w:spacing w:after="0" w:line="240" w:lineRule="auto"/>
              <w:rPr>
                <w:rFonts w:ascii="Tahoma" w:eastAsia="Times New Roman" w:hAnsi="Tahoma" w:cs="Tahoma"/>
                <w:sz w:val="18"/>
                <w:lang w:eastAsia="sl-SI"/>
              </w:rPr>
            </w:pPr>
          </w:p>
        </w:tc>
      </w:tr>
      <w:tr w:rsidR="007F735E" w:rsidRPr="00F03D24" w14:paraId="2E3E336F" w14:textId="77777777" w:rsidTr="007F735E">
        <w:trPr>
          <w:trHeight w:val="47"/>
        </w:trPr>
        <w:tc>
          <w:tcPr>
            <w:tcW w:w="3544" w:type="dxa"/>
            <w:tcBorders>
              <w:top w:val="single" w:sz="2" w:space="0" w:color="auto"/>
              <w:left w:val="single" w:sz="2" w:space="0" w:color="auto"/>
              <w:bottom w:val="single" w:sz="2" w:space="0" w:color="auto"/>
              <w:right w:val="single" w:sz="4" w:space="0" w:color="auto"/>
            </w:tcBorders>
          </w:tcPr>
          <w:p w14:paraId="442BC87C" w14:textId="77777777" w:rsidR="007F735E" w:rsidRPr="00F03D24" w:rsidRDefault="007F735E" w:rsidP="00CE1DF4">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Zmogljivost [t/h]</w:t>
            </w:r>
          </w:p>
        </w:tc>
        <w:tc>
          <w:tcPr>
            <w:tcW w:w="5812" w:type="dxa"/>
            <w:tcBorders>
              <w:top w:val="single" w:sz="4" w:space="0" w:color="auto"/>
              <w:left w:val="single" w:sz="4" w:space="0" w:color="auto"/>
              <w:bottom w:val="single" w:sz="4" w:space="0" w:color="auto"/>
              <w:right w:val="single" w:sz="4" w:space="0" w:color="auto"/>
            </w:tcBorders>
            <w:vAlign w:val="center"/>
          </w:tcPr>
          <w:p w14:paraId="5EB704C0" w14:textId="77777777" w:rsidR="007F735E" w:rsidRPr="00F03D24" w:rsidRDefault="007F735E" w:rsidP="00CE1DF4">
            <w:pPr>
              <w:keepNext/>
              <w:keepLines/>
              <w:spacing w:after="0" w:line="240" w:lineRule="auto"/>
              <w:rPr>
                <w:rFonts w:ascii="Tahoma" w:eastAsia="Times New Roman" w:hAnsi="Tahoma" w:cs="Tahoma"/>
                <w:sz w:val="18"/>
                <w:lang w:eastAsia="sl-SI"/>
              </w:rPr>
            </w:pPr>
          </w:p>
        </w:tc>
      </w:tr>
    </w:tbl>
    <w:p w14:paraId="23480291" w14:textId="77777777" w:rsidR="00F03D24" w:rsidRPr="00F03D24" w:rsidRDefault="00F03D24" w:rsidP="00CE1DF4">
      <w:pPr>
        <w:keepNext/>
        <w:keepLines/>
        <w:tabs>
          <w:tab w:val="left" w:pos="2552"/>
        </w:tabs>
        <w:spacing w:after="0" w:line="240" w:lineRule="auto"/>
        <w:ind w:left="284" w:hanging="284"/>
        <w:jc w:val="both"/>
        <w:rPr>
          <w:rFonts w:ascii="Tahoma" w:eastAsia="Times New Roman" w:hAnsi="Tahoma" w:cs="Tahoma"/>
          <w:sz w:val="18"/>
          <w:lang w:eastAsia="sl-SI"/>
        </w:rPr>
      </w:pPr>
    </w:p>
    <w:p w14:paraId="1C9734F7" w14:textId="77777777" w:rsidR="00F03D24" w:rsidRPr="00F03D24" w:rsidRDefault="00F03D24" w:rsidP="00CE1DF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03D24" w:rsidRPr="00F03D24" w14:paraId="76B3A3A2" w14:textId="77777777" w:rsidTr="00A9443F">
        <w:trPr>
          <w:trHeight w:val="235"/>
        </w:trPr>
        <w:tc>
          <w:tcPr>
            <w:tcW w:w="3402" w:type="dxa"/>
            <w:tcBorders>
              <w:bottom w:val="single" w:sz="4" w:space="0" w:color="auto"/>
            </w:tcBorders>
          </w:tcPr>
          <w:p w14:paraId="6FD7BBB9"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24999CC"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C9E0F0A" w14:textId="77777777" w:rsidR="00F03D24" w:rsidRPr="00F03D24" w:rsidRDefault="00F03D24"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03D24" w:rsidRPr="00F03D24" w14:paraId="55DED645" w14:textId="77777777" w:rsidTr="00A9443F">
        <w:trPr>
          <w:trHeight w:val="235"/>
        </w:trPr>
        <w:tc>
          <w:tcPr>
            <w:tcW w:w="3402" w:type="dxa"/>
            <w:tcBorders>
              <w:top w:val="single" w:sz="4" w:space="0" w:color="auto"/>
            </w:tcBorders>
          </w:tcPr>
          <w:p w14:paraId="6499761C"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6E54FE8A" w14:textId="77777777" w:rsidR="00F03D24" w:rsidRPr="00F03D24" w:rsidRDefault="00F03D24" w:rsidP="00CE1DF4">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4DB5E353" w14:textId="77777777" w:rsidR="00F03D24" w:rsidRPr="00F03D24" w:rsidRDefault="00F03D24"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60CEFD37" w14:textId="77777777" w:rsidR="00F03D24" w:rsidRPr="00F03D24" w:rsidRDefault="00F03D24" w:rsidP="00CE1DF4">
      <w:pPr>
        <w:keepNext/>
        <w:keepLines/>
        <w:pBdr>
          <w:bottom w:val="single" w:sz="12" w:space="1" w:color="auto"/>
        </w:pBdr>
        <w:spacing w:after="0" w:line="240" w:lineRule="auto"/>
        <w:rPr>
          <w:rFonts w:ascii="Tahoma" w:eastAsia="Times New Roman" w:hAnsi="Tahoma" w:cs="Tahoma"/>
          <w:b/>
          <w:sz w:val="18"/>
          <w:lang w:eastAsia="sl-SI"/>
        </w:rPr>
      </w:pPr>
    </w:p>
    <w:p w14:paraId="7FD51340"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C506A26"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2404FCDD"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6E656194"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425D6CEB"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5283A7B"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4358429F" w14:textId="77777777" w:rsidR="00BF1A1C" w:rsidRPr="00637345" w:rsidRDefault="00BF1A1C" w:rsidP="00CE1DF4">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2C00A19C"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p>
    <w:p w14:paraId="2F449AF7"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F1A1C" w:rsidRPr="00637345" w14:paraId="79C34E0E" w14:textId="77777777" w:rsidTr="00E03684">
        <w:trPr>
          <w:trHeight w:val="235"/>
        </w:trPr>
        <w:tc>
          <w:tcPr>
            <w:tcW w:w="3402" w:type="dxa"/>
            <w:tcBorders>
              <w:bottom w:val="single" w:sz="4" w:space="0" w:color="auto"/>
            </w:tcBorders>
          </w:tcPr>
          <w:p w14:paraId="75F9BF88" w14:textId="77777777" w:rsidR="00BF1A1C" w:rsidRPr="00637345" w:rsidRDefault="00BF1A1C" w:rsidP="00CE1DF4">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935C164"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E48CBE7" w14:textId="77777777" w:rsidR="00BF1A1C" w:rsidRPr="00637345" w:rsidRDefault="00BF1A1C" w:rsidP="00CE1DF4">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F1A1C" w:rsidRPr="00637345" w14:paraId="7F40BF22" w14:textId="77777777" w:rsidTr="00E03684">
        <w:trPr>
          <w:trHeight w:val="235"/>
        </w:trPr>
        <w:tc>
          <w:tcPr>
            <w:tcW w:w="3402" w:type="dxa"/>
            <w:tcBorders>
              <w:top w:val="single" w:sz="4" w:space="0" w:color="auto"/>
            </w:tcBorders>
          </w:tcPr>
          <w:p w14:paraId="54967A14"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BD62902"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1F0001A"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1F16573" w14:textId="77777777" w:rsidR="00BF1A1C" w:rsidRDefault="00BF1A1C" w:rsidP="00CE1DF4">
      <w:pPr>
        <w:keepNext/>
        <w:keepLines/>
        <w:widowControl w:val="0"/>
        <w:spacing w:after="0" w:line="240" w:lineRule="auto"/>
        <w:jc w:val="both"/>
        <w:rPr>
          <w:rFonts w:ascii="Tahoma" w:eastAsia="Times New Roman" w:hAnsi="Tahoma" w:cs="Tahoma"/>
          <w:b/>
          <w:sz w:val="14"/>
          <w:lang w:eastAsia="sl-SI"/>
        </w:rPr>
      </w:pPr>
    </w:p>
    <w:p w14:paraId="54CDCE68" w14:textId="77777777" w:rsidR="00BF1A1C" w:rsidRPr="00637345" w:rsidRDefault="00BF1A1C" w:rsidP="00CE1DF4">
      <w:pPr>
        <w:keepNext/>
        <w:keepLines/>
        <w:widowControl w:val="0"/>
        <w:spacing w:after="0" w:line="240" w:lineRule="auto"/>
        <w:jc w:val="both"/>
        <w:rPr>
          <w:rFonts w:ascii="Tahoma" w:eastAsia="Times New Roman" w:hAnsi="Tahoma" w:cs="Tahoma"/>
          <w:b/>
          <w:sz w:val="14"/>
          <w:lang w:eastAsia="sl-SI"/>
        </w:rPr>
      </w:pPr>
    </w:p>
    <w:p w14:paraId="76745FB1" w14:textId="77777777" w:rsidR="00BF1A1C" w:rsidRDefault="00BF1A1C" w:rsidP="00CE1DF4">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988096D" w14:textId="77777777" w:rsidR="005D0701" w:rsidRDefault="005D0701" w:rsidP="00CE1DF4">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566CF" w:rsidRPr="00F03D24" w14:paraId="67D5B6B2" w14:textId="77777777" w:rsidTr="00A9443F">
        <w:tc>
          <w:tcPr>
            <w:tcW w:w="7867" w:type="dxa"/>
            <w:tcBorders>
              <w:top w:val="single" w:sz="4" w:space="0" w:color="auto"/>
              <w:bottom w:val="single" w:sz="4" w:space="0" w:color="auto"/>
            </w:tcBorders>
          </w:tcPr>
          <w:p w14:paraId="22DE8BD1" w14:textId="77777777" w:rsidR="006566CF" w:rsidRPr="00F03D24" w:rsidRDefault="006566CF" w:rsidP="00CE1DF4">
            <w:pPr>
              <w:keepNext/>
              <w:keepLines/>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4EA69602" w14:textId="77777777" w:rsidR="006566CF" w:rsidRPr="00F03D24" w:rsidRDefault="006566CF" w:rsidP="00CE1DF4">
            <w:pPr>
              <w:keepNext/>
              <w:keepLines/>
              <w:spacing w:after="0" w:line="240" w:lineRule="auto"/>
              <w:jc w:val="both"/>
              <w:rPr>
                <w:rFonts w:ascii="Tahoma" w:hAnsi="Tahoma" w:cs="Tahoma"/>
                <w:b/>
                <w:i/>
              </w:rPr>
            </w:pPr>
            <w:r w:rsidRPr="00F03D24">
              <w:rPr>
                <w:rFonts w:ascii="Tahoma" w:hAnsi="Tahoma" w:cs="Tahoma"/>
                <w:b/>
                <w:i/>
              </w:rPr>
              <w:t>Priloga 5/</w:t>
            </w:r>
            <w:r w:rsidR="005D0701">
              <w:rPr>
                <w:rFonts w:ascii="Tahoma" w:hAnsi="Tahoma" w:cs="Tahoma"/>
                <w:b/>
                <w:i/>
              </w:rPr>
              <w:t>2</w:t>
            </w:r>
          </w:p>
        </w:tc>
      </w:tr>
    </w:tbl>
    <w:p w14:paraId="0CCEC10E" w14:textId="77777777" w:rsidR="006566CF" w:rsidRPr="00F03D24" w:rsidRDefault="006566CF" w:rsidP="00CE1DF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72D0E942" w14:textId="7319B6A4" w:rsidR="006566CF"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6566CF">
        <w:rPr>
          <w:rFonts w:ascii="Tahoma" w:eastAsia="Times New Roman" w:hAnsi="Tahoma" w:cs="Tahoma"/>
          <w:b/>
          <w:noProof/>
          <w:lang w:eastAsia="sl-SI"/>
        </w:rPr>
        <w:t xml:space="preserve"> -</w:t>
      </w:r>
      <w:r w:rsidR="006566CF">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6566CF">
        <w:rPr>
          <w:rFonts w:ascii="Tahoma" w:eastAsia="Times New Roman" w:hAnsi="Tahoma" w:cs="Tahoma"/>
          <w:b/>
          <w:lang w:eastAsia="sl-SI"/>
        </w:rPr>
        <w:t xml:space="preserve"> </w:t>
      </w:r>
    </w:p>
    <w:p w14:paraId="53918B80" w14:textId="77777777" w:rsidR="006566CF" w:rsidRPr="00F03D24" w:rsidRDefault="006566CF" w:rsidP="00CE1DF4">
      <w:pPr>
        <w:keepNext/>
        <w:keepLines/>
        <w:spacing w:after="0" w:line="240" w:lineRule="auto"/>
        <w:jc w:val="both"/>
        <w:rPr>
          <w:rFonts w:ascii="Tahoma" w:eastAsia="Times New Roman" w:hAnsi="Tahoma" w:cs="Tahoma"/>
          <w:b/>
          <w:lang w:eastAsia="sl-SI"/>
        </w:rPr>
      </w:pPr>
    </w:p>
    <w:p w14:paraId="11A19787" w14:textId="77777777" w:rsidR="006566CF" w:rsidRPr="00F03D24" w:rsidRDefault="006566CF" w:rsidP="00CE1DF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7F3ECA57" w14:textId="77777777" w:rsidR="006566CF" w:rsidRPr="00F03D24" w:rsidRDefault="006566CF" w:rsidP="00CE1DF4">
      <w:pPr>
        <w:keepNext/>
        <w:keepLines/>
        <w:spacing w:after="0" w:line="240" w:lineRule="auto"/>
        <w:jc w:val="both"/>
        <w:rPr>
          <w:rFonts w:ascii="Tahoma" w:eastAsia="Times New Roman" w:hAnsi="Tahoma" w:cs="Tahoma"/>
          <w:b/>
          <w:i/>
          <w:lang w:eastAsia="sl-SI"/>
        </w:rPr>
      </w:pPr>
    </w:p>
    <w:p w14:paraId="26E56391" w14:textId="3E727CB9" w:rsidR="006566CF" w:rsidRPr="00F03D24" w:rsidRDefault="006566CF" w:rsidP="00CE1DF4">
      <w:pPr>
        <w:keepNext/>
        <w:keepLines/>
        <w:spacing w:after="0" w:line="240" w:lineRule="auto"/>
        <w:jc w:val="both"/>
        <w:rPr>
          <w:rFonts w:ascii="Tahoma" w:hAnsi="Tahoma" w:cs="Tahoma"/>
          <w:lang w:eastAsia="sl-SI"/>
        </w:rPr>
      </w:pPr>
      <w:r w:rsidRPr="00F03D24">
        <w:rPr>
          <w:rFonts w:ascii="Tahoma" w:eastAsia="Times New Roman" w:hAnsi="Tahoma" w:cs="Tahoma"/>
          <w:sz w:val="20"/>
          <w:lang w:eastAsia="sl-SI"/>
        </w:rPr>
        <w:t xml:space="preserve">Pod kazensko in materialno odgovornostjo izjavljamo, da so spodaj navedeni podatki o referenčnih delih resnični in da se nanašajo </w:t>
      </w:r>
      <w:r w:rsidR="007F735E" w:rsidRPr="007F735E">
        <w:rPr>
          <w:rFonts w:ascii="Tahoma" w:hAnsi="Tahoma" w:cs="Tahoma"/>
          <w:sz w:val="20"/>
          <w:lang w:eastAsia="sl-SI"/>
        </w:rPr>
        <w:t xml:space="preserve">na opravljanje strojno-vzdrževalnih del na parnem kotlu (izvajanje zahtevnih popravil na kotlovskih membranskih stenah po postopku “membranskega okna”) z zmogljivostjo najmanj 100t/h pregrete pare </w:t>
      </w:r>
      <w:r w:rsidRPr="00F03D24">
        <w:rPr>
          <w:rFonts w:ascii="Tahoma" w:hAnsi="Tahoma" w:cs="Tahoma"/>
          <w:sz w:val="20"/>
          <w:lang w:eastAsia="sl-SI"/>
        </w:rPr>
        <w:t>(v posameznem letu 20</w:t>
      </w:r>
      <w:r w:rsidR="009B581A">
        <w:rPr>
          <w:rFonts w:ascii="Tahoma" w:hAnsi="Tahoma" w:cs="Tahoma"/>
          <w:sz w:val="20"/>
          <w:lang w:eastAsia="sl-SI"/>
        </w:rPr>
        <w:t>19</w:t>
      </w:r>
      <w:r w:rsidRPr="00F03D24">
        <w:rPr>
          <w:rFonts w:ascii="Tahoma" w:hAnsi="Tahoma" w:cs="Tahoma"/>
          <w:sz w:val="20"/>
          <w:lang w:eastAsia="sl-SI"/>
        </w:rPr>
        <w:t>, 20</w:t>
      </w:r>
      <w:r w:rsidR="009B581A">
        <w:rPr>
          <w:rFonts w:ascii="Tahoma" w:hAnsi="Tahoma" w:cs="Tahoma"/>
          <w:sz w:val="20"/>
          <w:lang w:eastAsia="sl-SI"/>
        </w:rPr>
        <w:t>20</w:t>
      </w:r>
      <w:r w:rsidRPr="00F03D24">
        <w:rPr>
          <w:rFonts w:ascii="Tahoma" w:hAnsi="Tahoma" w:cs="Tahoma"/>
          <w:sz w:val="20"/>
          <w:lang w:eastAsia="sl-SI"/>
        </w:rPr>
        <w:t xml:space="preserve"> in 20</w:t>
      </w:r>
      <w:r w:rsidR="009B581A">
        <w:rPr>
          <w:rFonts w:ascii="Tahoma" w:hAnsi="Tahoma" w:cs="Tahoma"/>
          <w:sz w:val="20"/>
          <w:lang w:eastAsia="sl-SI"/>
        </w:rPr>
        <w:t>21</w:t>
      </w:r>
      <w:r w:rsidRPr="00F03D24">
        <w:rPr>
          <w:rFonts w:ascii="Tahoma" w:hAnsi="Tahoma" w:cs="Tahoma"/>
          <w:sz w:val="20"/>
          <w:lang w:eastAsia="sl-SI"/>
        </w:rPr>
        <w:t xml:space="preserve">). </w:t>
      </w:r>
      <w:r w:rsidRPr="00F03D24">
        <w:rPr>
          <w:rFonts w:ascii="Tahoma" w:eastAsia="Times New Roman" w:hAnsi="Tahoma" w:cs="Tahoma"/>
          <w:sz w:val="20"/>
          <w:lang w:eastAsia="sl-SI"/>
        </w:rPr>
        <w:t>Na podlagi poziva bomo naročniku v zahtevanem roku predložili dodatna dokazila o uspešni izvedbi navedenih referenčnih del oziroma</w:t>
      </w:r>
      <w:r w:rsidRPr="00F03D24">
        <w:rPr>
          <w:rFonts w:ascii="Tahoma" w:eastAsia="Times New Roman" w:hAnsi="Tahoma" w:cs="Tahoma"/>
          <w:b/>
          <w:sz w:val="20"/>
          <w:lang w:eastAsia="sl-SI"/>
        </w:rPr>
        <w:t xml:space="preserve"> </w:t>
      </w:r>
      <w:r w:rsidRPr="00F03D24">
        <w:rPr>
          <w:rFonts w:ascii="Tahoma" w:eastAsia="Times New Roman" w:hAnsi="Tahoma" w:cs="Tahoma"/>
          <w:sz w:val="20"/>
          <w:lang w:eastAsia="sl-SI"/>
        </w:rPr>
        <w:t xml:space="preserve">uspešno izvedenih poslov ponudnika. </w:t>
      </w:r>
    </w:p>
    <w:p w14:paraId="4929842C" w14:textId="77777777" w:rsidR="006566CF" w:rsidRPr="00F03D24" w:rsidRDefault="006566CF" w:rsidP="00CE1DF4">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6566CF" w:rsidRPr="00F03D24" w14:paraId="1B4EDF4E" w14:textId="77777777" w:rsidTr="00A9443F">
        <w:trPr>
          <w:trHeight w:val="310"/>
        </w:trPr>
        <w:tc>
          <w:tcPr>
            <w:tcW w:w="3544" w:type="dxa"/>
            <w:vAlign w:val="center"/>
          </w:tcPr>
          <w:p w14:paraId="58C0654C" w14:textId="77777777" w:rsidR="006566CF" w:rsidRPr="00F03D24" w:rsidRDefault="006566CF" w:rsidP="00CE1DF4">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67FB023A" w14:textId="77777777" w:rsidR="006566CF" w:rsidRPr="00F03D24" w:rsidRDefault="006566CF" w:rsidP="00CE1DF4">
            <w:pPr>
              <w:keepNext/>
              <w:keepLines/>
              <w:spacing w:after="0" w:line="240" w:lineRule="auto"/>
              <w:rPr>
                <w:rFonts w:ascii="Tahoma" w:eastAsia="Times New Roman" w:hAnsi="Tahoma" w:cs="Tahoma"/>
                <w:b/>
                <w:sz w:val="18"/>
                <w:lang w:eastAsia="sl-SI"/>
              </w:rPr>
            </w:pPr>
          </w:p>
          <w:p w14:paraId="2391614F" w14:textId="77777777" w:rsidR="006566CF" w:rsidRPr="00F03D24" w:rsidRDefault="006566CF" w:rsidP="00CE1DF4">
            <w:pPr>
              <w:keepNext/>
              <w:keepLines/>
              <w:spacing w:after="0" w:line="240" w:lineRule="auto"/>
              <w:rPr>
                <w:rFonts w:ascii="Tahoma" w:eastAsia="Times New Roman" w:hAnsi="Tahoma" w:cs="Tahoma"/>
                <w:b/>
                <w:sz w:val="18"/>
                <w:lang w:eastAsia="sl-SI"/>
              </w:rPr>
            </w:pPr>
          </w:p>
        </w:tc>
      </w:tr>
      <w:tr w:rsidR="006566CF" w:rsidRPr="00F03D24" w14:paraId="2836EA41" w14:textId="77777777" w:rsidTr="00A9443F">
        <w:trPr>
          <w:trHeight w:val="375"/>
        </w:trPr>
        <w:tc>
          <w:tcPr>
            <w:tcW w:w="3544" w:type="dxa"/>
            <w:vAlign w:val="center"/>
          </w:tcPr>
          <w:p w14:paraId="3BD97161"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1FDF5900" w14:textId="77777777" w:rsidR="006566CF" w:rsidRPr="00F03D24" w:rsidRDefault="006566CF" w:rsidP="00CE1DF4">
            <w:pPr>
              <w:keepNext/>
              <w:keepLines/>
              <w:spacing w:after="0" w:line="240" w:lineRule="auto"/>
              <w:rPr>
                <w:rFonts w:ascii="Tahoma" w:eastAsia="Times New Roman" w:hAnsi="Tahoma" w:cs="Tahoma"/>
                <w:b/>
                <w:sz w:val="18"/>
                <w:lang w:eastAsia="sl-SI"/>
              </w:rPr>
            </w:pPr>
          </w:p>
          <w:p w14:paraId="566628C5" w14:textId="77777777" w:rsidR="006566CF" w:rsidRPr="00F03D24" w:rsidRDefault="006566CF" w:rsidP="00CE1DF4">
            <w:pPr>
              <w:keepNext/>
              <w:keepLines/>
              <w:spacing w:after="0" w:line="240" w:lineRule="auto"/>
              <w:rPr>
                <w:rFonts w:ascii="Tahoma" w:eastAsia="Times New Roman" w:hAnsi="Tahoma" w:cs="Tahoma"/>
                <w:b/>
                <w:sz w:val="18"/>
                <w:lang w:eastAsia="sl-SI"/>
              </w:rPr>
            </w:pPr>
          </w:p>
        </w:tc>
      </w:tr>
      <w:tr w:rsidR="006566CF" w:rsidRPr="00F03D24" w14:paraId="1C14E857" w14:textId="77777777" w:rsidTr="00A9443F">
        <w:trPr>
          <w:trHeight w:val="461"/>
        </w:trPr>
        <w:tc>
          <w:tcPr>
            <w:tcW w:w="3544" w:type="dxa"/>
            <w:vAlign w:val="center"/>
          </w:tcPr>
          <w:p w14:paraId="5DC58D8A"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7ED3BD5F"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6FDD7B0D" w14:textId="77777777" w:rsidTr="00A9443F">
        <w:trPr>
          <w:trHeight w:val="461"/>
        </w:trPr>
        <w:tc>
          <w:tcPr>
            <w:tcW w:w="3544" w:type="dxa"/>
            <w:vAlign w:val="center"/>
          </w:tcPr>
          <w:p w14:paraId="69220AC6"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5A043E79"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7537F255" w14:textId="77777777" w:rsidTr="00A9443F">
        <w:trPr>
          <w:trHeight w:val="601"/>
        </w:trPr>
        <w:tc>
          <w:tcPr>
            <w:tcW w:w="3544" w:type="dxa"/>
            <w:vAlign w:val="center"/>
          </w:tcPr>
          <w:p w14:paraId="1EC68C6C"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4205D7E3"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4B9DC736" w14:textId="77777777" w:rsidTr="00A9443F">
        <w:trPr>
          <w:trHeight w:val="461"/>
        </w:trPr>
        <w:tc>
          <w:tcPr>
            <w:tcW w:w="3544" w:type="dxa"/>
            <w:vAlign w:val="center"/>
          </w:tcPr>
          <w:p w14:paraId="7E58A308"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2973695C"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19C31A26" w14:textId="77777777" w:rsidTr="00A9443F">
        <w:trPr>
          <w:cantSplit/>
          <w:trHeight w:val="461"/>
        </w:trPr>
        <w:tc>
          <w:tcPr>
            <w:tcW w:w="3544" w:type="dxa"/>
            <w:vAlign w:val="center"/>
          </w:tcPr>
          <w:p w14:paraId="7EF045D2"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62B37602"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06F68A39" w14:textId="77777777" w:rsidTr="00A9443F">
        <w:trPr>
          <w:trHeight w:val="273"/>
        </w:trPr>
        <w:tc>
          <w:tcPr>
            <w:tcW w:w="3544" w:type="dxa"/>
            <w:tcBorders>
              <w:right w:val="single" w:sz="4" w:space="0" w:color="auto"/>
            </w:tcBorders>
            <w:vAlign w:val="center"/>
          </w:tcPr>
          <w:p w14:paraId="6CCEDB19"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56B8503B" w14:textId="77777777" w:rsidR="006566CF" w:rsidRPr="00F03D24" w:rsidRDefault="006566CF" w:rsidP="00CE1DF4">
            <w:pPr>
              <w:keepNext/>
              <w:keepLines/>
              <w:spacing w:after="0" w:line="240" w:lineRule="auto"/>
              <w:rPr>
                <w:rFonts w:ascii="Tahoma" w:eastAsia="Times New Roman" w:hAnsi="Tahoma" w:cs="Tahoma"/>
                <w:sz w:val="18"/>
                <w:lang w:eastAsia="sl-SI"/>
              </w:rPr>
            </w:pPr>
          </w:p>
          <w:p w14:paraId="77EAD4E7"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6566CF" w:rsidRPr="00F03D24" w14:paraId="03DCC44D" w14:textId="77777777" w:rsidTr="00A9443F">
        <w:trPr>
          <w:trHeight w:val="1052"/>
        </w:trPr>
        <w:tc>
          <w:tcPr>
            <w:tcW w:w="3544" w:type="dxa"/>
            <w:tcBorders>
              <w:right w:val="single" w:sz="4" w:space="0" w:color="auto"/>
            </w:tcBorders>
          </w:tcPr>
          <w:p w14:paraId="3B215A30" w14:textId="77777777" w:rsidR="006566CF" w:rsidRPr="00F03D24" w:rsidRDefault="006566CF" w:rsidP="00CE1DF4">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098DC719" w14:textId="77777777" w:rsidR="006566CF" w:rsidRPr="00F03D24" w:rsidRDefault="006566CF" w:rsidP="00CE1DF4">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F1BAD87" w14:textId="77777777" w:rsidR="006566CF" w:rsidRPr="00F03D24" w:rsidRDefault="006566CF" w:rsidP="00CE1DF4">
            <w:pPr>
              <w:keepNext/>
              <w:keepLines/>
              <w:spacing w:after="0" w:line="240" w:lineRule="auto"/>
              <w:rPr>
                <w:rFonts w:ascii="Tahoma" w:eastAsia="Times New Roman" w:hAnsi="Tahoma" w:cs="Tahoma"/>
                <w:sz w:val="18"/>
                <w:lang w:eastAsia="sl-SI"/>
              </w:rPr>
            </w:pPr>
          </w:p>
        </w:tc>
      </w:tr>
      <w:tr w:rsidR="007F735E" w:rsidRPr="00F03D24" w14:paraId="062A907C" w14:textId="77777777" w:rsidTr="007F735E">
        <w:trPr>
          <w:trHeight w:val="338"/>
        </w:trPr>
        <w:tc>
          <w:tcPr>
            <w:tcW w:w="3544" w:type="dxa"/>
            <w:tcBorders>
              <w:right w:val="single" w:sz="4" w:space="0" w:color="auto"/>
            </w:tcBorders>
          </w:tcPr>
          <w:p w14:paraId="4763708D" w14:textId="77777777" w:rsidR="007F735E" w:rsidRPr="00F03D24" w:rsidRDefault="007F735E" w:rsidP="00CE1DF4">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Zmogljivost [t/h]</w:t>
            </w:r>
          </w:p>
        </w:tc>
        <w:tc>
          <w:tcPr>
            <w:tcW w:w="5812" w:type="dxa"/>
            <w:tcBorders>
              <w:top w:val="single" w:sz="4" w:space="0" w:color="auto"/>
              <w:left w:val="single" w:sz="4" w:space="0" w:color="auto"/>
              <w:bottom w:val="single" w:sz="4" w:space="0" w:color="auto"/>
              <w:right w:val="single" w:sz="4" w:space="0" w:color="auto"/>
            </w:tcBorders>
            <w:vAlign w:val="center"/>
          </w:tcPr>
          <w:p w14:paraId="4CE19C00" w14:textId="77777777" w:rsidR="007F735E" w:rsidRPr="00F03D24" w:rsidRDefault="007F735E" w:rsidP="00CE1DF4">
            <w:pPr>
              <w:keepNext/>
              <w:keepLines/>
              <w:spacing w:after="0" w:line="240" w:lineRule="auto"/>
              <w:rPr>
                <w:rFonts w:ascii="Tahoma" w:eastAsia="Times New Roman" w:hAnsi="Tahoma" w:cs="Tahoma"/>
                <w:sz w:val="18"/>
                <w:lang w:eastAsia="sl-SI"/>
              </w:rPr>
            </w:pPr>
          </w:p>
        </w:tc>
      </w:tr>
    </w:tbl>
    <w:p w14:paraId="29F5886A" w14:textId="77777777" w:rsidR="006566CF" w:rsidRPr="00F03D24" w:rsidRDefault="006566CF" w:rsidP="00CE1DF4">
      <w:pPr>
        <w:keepNext/>
        <w:keepLines/>
        <w:tabs>
          <w:tab w:val="left" w:pos="2552"/>
        </w:tabs>
        <w:spacing w:after="0" w:line="240" w:lineRule="auto"/>
        <w:ind w:left="284" w:hanging="284"/>
        <w:jc w:val="both"/>
        <w:rPr>
          <w:rFonts w:ascii="Tahoma" w:eastAsia="Times New Roman" w:hAnsi="Tahoma" w:cs="Tahoma"/>
          <w:sz w:val="18"/>
          <w:lang w:eastAsia="sl-SI"/>
        </w:rPr>
      </w:pPr>
    </w:p>
    <w:p w14:paraId="4B7F1A28" w14:textId="77777777" w:rsidR="006566CF" w:rsidRPr="00F03D24" w:rsidRDefault="006566CF" w:rsidP="00CE1DF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566CF" w:rsidRPr="00F03D24" w14:paraId="74EE602C" w14:textId="77777777" w:rsidTr="00A9443F">
        <w:trPr>
          <w:trHeight w:val="235"/>
        </w:trPr>
        <w:tc>
          <w:tcPr>
            <w:tcW w:w="3402" w:type="dxa"/>
            <w:tcBorders>
              <w:bottom w:val="single" w:sz="4" w:space="0" w:color="auto"/>
            </w:tcBorders>
          </w:tcPr>
          <w:p w14:paraId="661B4D97"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07C8A9F"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4DEDDC4" w14:textId="77777777" w:rsidR="006566CF" w:rsidRPr="00F03D24" w:rsidRDefault="006566CF"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566CF" w:rsidRPr="00F03D24" w14:paraId="04D2578C" w14:textId="77777777" w:rsidTr="00A9443F">
        <w:trPr>
          <w:trHeight w:val="235"/>
        </w:trPr>
        <w:tc>
          <w:tcPr>
            <w:tcW w:w="3402" w:type="dxa"/>
            <w:tcBorders>
              <w:top w:val="single" w:sz="4" w:space="0" w:color="auto"/>
            </w:tcBorders>
          </w:tcPr>
          <w:p w14:paraId="77EC6C1F"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3FCD015" w14:textId="77777777" w:rsidR="006566CF" w:rsidRPr="00F03D24" w:rsidRDefault="006566CF" w:rsidP="00CE1DF4">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54C781FB" w14:textId="77777777" w:rsidR="006566CF" w:rsidRPr="00F03D24" w:rsidRDefault="006566CF" w:rsidP="00CE1DF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147555C7" w14:textId="77777777" w:rsidR="006566CF" w:rsidRPr="00F03D24" w:rsidRDefault="006566CF" w:rsidP="00CE1DF4">
      <w:pPr>
        <w:keepNext/>
        <w:keepLines/>
        <w:pBdr>
          <w:bottom w:val="single" w:sz="12" w:space="1" w:color="auto"/>
        </w:pBdr>
        <w:spacing w:after="0" w:line="240" w:lineRule="auto"/>
        <w:rPr>
          <w:rFonts w:ascii="Tahoma" w:eastAsia="Times New Roman" w:hAnsi="Tahoma" w:cs="Tahoma"/>
          <w:b/>
          <w:sz w:val="18"/>
          <w:lang w:eastAsia="sl-SI"/>
        </w:rPr>
      </w:pPr>
    </w:p>
    <w:p w14:paraId="74686471"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3E2493F"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7B20DC03"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 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36A54F09"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p>
    <w:p w14:paraId="7ED5CE21" w14:textId="77777777" w:rsidR="00BF1A1C" w:rsidRPr="00637345" w:rsidRDefault="00BF1A1C" w:rsidP="00CE1DF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B51BB3A"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98887FF" w14:textId="77777777" w:rsidR="00BF1A1C" w:rsidRPr="00637345" w:rsidRDefault="00BF1A1C" w:rsidP="00CE1DF4">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5D61914"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p>
    <w:p w14:paraId="418CED21" w14:textId="77777777" w:rsidR="00BF1A1C" w:rsidRPr="00637345" w:rsidRDefault="00BF1A1C" w:rsidP="00CE1DF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F1A1C" w:rsidRPr="00637345" w14:paraId="5AE4A004" w14:textId="77777777" w:rsidTr="00E03684">
        <w:trPr>
          <w:trHeight w:val="235"/>
        </w:trPr>
        <w:tc>
          <w:tcPr>
            <w:tcW w:w="3402" w:type="dxa"/>
            <w:tcBorders>
              <w:bottom w:val="single" w:sz="4" w:space="0" w:color="auto"/>
            </w:tcBorders>
          </w:tcPr>
          <w:p w14:paraId="5671F529" w14:textId="77777777" w:rsidR="00BF1A1C" w:rsidRPr="00637345" w:rsidRDefault="00BF1A1C" w:rsidP="00CE1DF4">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CD70E7E"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153E77F" w14:textId="77777777" w:rsidR="00BF1A1C" w:rsidRPr="00637345" w:rsidRDefault="00BF1A1C" w:rsidP="00CE1DF4">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F1A1C" w:rsidRPr="00637345" w14:paraId="66DF7766" w14:textId="77777777" w:rsidTr="00E03684">
        <w:trPr>
          <w:trHeight w:val="235"/>
        </w:trPr>
        <w:tc>
          <w:tcPr>
            <w:tcW w:w="3402" w:type="dxa"/>
            <w:tcBorders>
              <w:top w:val="single" w:sz="4" w:space="0" w:color="auto"/>
            </w:tcBorders>
          </w:tcPr>
          <w:p w14:paraId="0FDBB217"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7A4BE0C3"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BFA92D3" w14:textId="77777777" w:rsidR="00BF1A1C" w:rsidRPr="00637345" w:rsidRDefault="00BF1A1C" w:rsidP="00CE1DF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5F48096" w14:textId="77777777" w:rsidR="00BF1A1C" w:rsidRDefault="00BF1A1C" w:rsidP="00CE1DF4">
      <w:pPr>
        <w:keepNext/>
        <w:keepLines/>
        <w:widowControl w:val="0"/>
        <w:spacing w:after="0" w:line="240" w:lineRule="auto"/>
        <w:jc w:val="both"/>
        <w:rPr>
          <w:rFonts w:ascii="Tahoma" w:eastAsia="Times New Roman" w:hAnsi="Tahoma" w:cs="Tahoma"/>
          <w:b/>
          <w:sz w:val="14"/>
          <w:lang w:eastAsia="sl-SI"/>
        </w:rPr>
      </w:pPr>
    </w:p>
    <w:p w14:paraId="2FF5CFFD" w14:textId="77777777" w:rsidR="00BF1A1C" w:rsidRPr="00637345" w:rsidRDefault="00BF1A1C" w:rsidP="00CE1DF4">
      <w:pPr>
        <w:keepNext/>
        <w:keepLines/>
        <w:widowControl w:val="0"/>
        <w:spacing w:after="0" w:line="240" w:lineRule="auto"/>
        <w:jc w:val="both"/>
        <w:rPr>
          <w:rFonts w:ascii="Tahoma" w:eastAsia="Times New Roman" w:hAnsi="Tahoma" w:cs="Tahoma"/>
          <w:b/>
          <w:sz w:val="14"/>
          <w:lang w:eastAsia="sl-SI"/>
        </w:rPr>
      </w:pPr>
    </w:p>
    <w:p w14:paraId="0438DA0E" w14:textId="77777777" w:rsidR="00BF1A1C" w:rsidRDefault="00BF1A1C" w:rsidP="00CE1DF4">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141206F5" w14:textId="77777777" w:rsidR="005D0701" w:rsidRPr="005D0701" w:rsidRDefault="005D0701" w:rsidP="00CE1DF4">
      <w:pPr>
        <w:keepNext/>
        <w:keepLines/>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00B17" w:rsidRPr="004D2511" w14:paraId="4B7ACB1F" w14:textId="77777777" w:rsidTr="006D62CE">
        <w:tc>
          <w:tcPr>
            <w:tcW w:w="8150" w:type="dxa"/>
            <w:tcBorders>
              <w:top w:val="single" w:sz="4" w:space="0" w:color="auto"/>
              <w:bottom w:val="single" w:sz="4" w:space="0" w:color="auto"/>
            </w:tcBorders>
          </w:tcPr>
          <w:p w14:paraId="12A19D81" w14:textId="77777777" w:rsidR="00100B17" w:rsidRPr="004D2511" w:rsidRDefault="00100B17" w:rsidP="00CE1DF4">
            <w:pPr>
              <w:keepNext/>
              <w:keepLines/>
              <w:spacing w:after="0" w:line="240" w:lineRule="auto"/>
              <w:jc w:val="both"/>
              <w:rPr>
                <w:rFonts w:ascii="Tahoma" w:eastAsia="Times New Roman" w:hAnsi="Tahoma" w:cs="Tahoma"/>
                <w:lang w:eastAsia="sl-SI"/>
              </w:rPr>
            </w:pPr>
            <w:r>
              <w:br w:type="page"/>
            </w:r>
            <w:r>
              <w:br w:type="page"/>
            </w:r>
            <w:r>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5D240FB0" w14:textId="77777777" w:rsidR="00100B17" w:rsidRPr="004D2511" w:rsidRDefault="00100B17" w:rsidP="00CE1DF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sidR="005D0701">
              <w:rPr>
                <w:rFonts w:ascii="Tahoma" w:eastAsia="Times New Roman" w:hAnsi="Tahoma" w:cs="Tahoma"/>
                <w:b/>
                <w:i/>
                <w:lang w:eastAsia="sl-SI"/>
              </w:rPr>
              <w:t>6</w:t>
            </w:r>
          </w:p>
        </w:tc>
      </w:tr>
    </w:tbl>
    <w:p w14:paraId="40CF4B97" w14:textId="77777777" w:rsidR="00100B17" w:rsidRDefault="00100B17" w:rsidP="00CE1DF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6B93A5D6" w14:textId="3102EDE3" w:rsidR="00100B17"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100B17">
        <w:rPr>
          <w:rFonts w:ascii="Tahoma" w:eastAsia="Times New Roman" w:hAnsi="Tahoma" w:cs="Tahoma"/>
          <w:b/>
          <w:lang w:eastAsia="sl-SI"/>
        </w:rPr>
        <w:t xml:space="preserve"> </w:t>
      </w:r>
    </w:p>
    <w:p w14:paraId="1A4DF59C" w14:textId="77777777" w:rsidR="00100B17" w:rsidRPr="004D2511" w:rsidRDefault="00100B17" w:rsidP="00CE1DF4">
      <w:pPr>
        <w:keepNext/>
        <w:keepLines/>
        <w:spacing w:after="0" w:line="240" w:lineRule="auto"/>
        <w:jc w:val="both"/>
        <w:rPr>
          <w:rFonts w:ascii="Tahoma" w:eastAsia="Times New Roman" w:hAnsi="Tahoma" w:cs="Tahoma"/>
          <w:lang w:eastAsia="sl-SI"/>
        </w:rPr>
      </w:pPr>
    </w:p>
    <w:p w14:paraId="3BD426AE" w14:textId="77777777" w:rsidR="00100B17" w:rsidRPr="003D154C" w:rsidRDefault="00100B17"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54DCC637" w14:textId="77777777" w:rsidR="00100B17" w:rsidRPr="003D154C" w:rsidRDefault="00100B17" w:rsidP="00CE1DF4">
      <w:pPr>
        <w:keepNext/>
        <w:keepLines/>
        <w:spacing w:after="0" w:line="240" w:lineRule="auto"/>
        <w:jc w:val="both"/>
        <w:rPr>
          <w:rFonts w:ascii="Tahoma" w:eastAsia="Times New Roman" w:hAnsi="Tahoma" w:cs="Tahoma"/>
          <w:sz w:val="20"/>
          <w:lang w:eastAsia="sl-SI"/>
        </w:rPr>
      </w:pPr>
    </w:p>
    <w:p w14:paraId="34AD0020" w14:textId="77777777" w:rsidR="00100B17" w:rsidRPr="003D154C" w:rsidRDefault="00100B17" w:rsidP="00CE1DF4">
      <w:pPr>
        <w:keepNext/>
        <w:keepLines/>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03"/>
        <w:gridCol w:w="2977"/>
      </w:tblGrid>
      <w:tr w:rsidR="00E963A1" w:rsidRPr="003D154C" w14:paraId="1A707CF9" w14:textId="77777777" w:rsidTr="00E963A1">
        <w:tc>
          <w:tcPr>
            <w:tcW w:w="675" w:type="dxa"/>
          </w:tcPr>
          <w:p w14:paraId="6BEAA4CA" w14:textId="77777777" w:rsidR="00E963A1" w:rsidRPr="003D154C" w:rsidRDefault="00E963A1"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Zap. Št.</w:t>
            </w:r>
          </w:p>
        </w:tc>
        <w:tc>
          <w:tcPr>
            <w:tcW w:w="5103" w:type="dxa"/>
          </w:tcPr>
          <w:p w14:paraId="23C0B911" w14:textId="77777777" w:rsidR="00E963A1" w:rsidRPr="003D154C" w:rsidRDefault="00E963A1"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2977" w:type="dxa"/>
          </w:tcPr>
          <w:p w14:paraId="3388995E" w14:textId="77777777" w:rsidR="00E963A1" w:rsidRPr="003D154C" w:rsidRDefault="00E963A1" w:rsidP="00CE1DF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r>
      <w:tr w:rsidR="00E963A1" w:rsidRPr="003D154C" w14:paraId="0C98A7C5" w14:textId="77777777" w:rsidTr="00E963A1">
        <w:trPr>
          <w:trHeight w:val="344"/>
        </w:trPr>
        <w:tc>
          <w:tcPr>
            <w:tcW w:w="675" w:type="dxa"/>
            <w:vAlign w:val="center"/>
          </w:tcPr>
          <w:p w14:paraId="68771D6B"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3CB07E38"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59E6F6D8"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2F24D33F" w14:textId="77777777" w:rsidTr="00E963A1">
        <w:trPr>
          <w:trHeight w:val="344"/>
        </w:trPr>
        <w:tc>
          <w:tcPr>
            <w:tcW w:w="675" w:type="dxa"/>
            <w:vAlign w:val="center"/>
          </w:tcPr>
          <w:p w14:paraId="5768E83D"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6EA2446C"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6227E263"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1E78F260" w14:textId="77777777" w:rsidTr="00E963A1">
        <w:trPr>
          <w:trHeight w:val="344"/>
        </w:trPr>
        <w:tc>
          <w:tcPr>
            <w:tcW w:w="675" w:type="dxa"/>
            <w:vAlign w:val="center"/>
          </w:tcPr>
          <w:p w14:paraId="32C8E537"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600E33D7"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1BE7962D"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36CA9982" w14:textId="77777777" w:rsidTr="00E963A1">
        <w:trPr>
          <w:trHeight w:val="344"/>
        </w:trPr>
        <w:tc>
          <w:tcPr>
            <w:tcW w:w="675" w:type="dxa"/>
            <w:vAlign w:val="center"/>
          </w:tcPr>
          <w:p w14:paraId="20F6FEEE"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3E9EB0D3"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68F2699D"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4C252566" w14:textId="77777777" w:rsidTr="00E963A1">
        <w:trPr>
          <w:trHeight w:val="344"/>
        </w:trPr>
        <w:tc>
          <w:tcPr>
            <w:tcW w:w="675" w:type="dxa"/>
            <w:vAlign w:val="center"/>
          </w:tcPr>
          <w:p w14:paraId="156FD22B"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7DDE6919"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5872EE19"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6B92D411" w14:textId="77777777" w:rsidTr="00E963A1">
        <w:trPr>
          <w:trHeight w:val="344"/>
        </w:trPr>
        <w:tc>
          <w:tcPr>
            <w:tcW w:w="675" w:type="dxa"/>
            <w:vAlign w:val="center"/>
          </w:tcPr>
          <w:p w14:paraId="48189E9C"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7389975E"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0080E30B"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3D38253A" w14:textId="77777777" w:rsidTr="00E963A1">
        <w:trPr>
          <w:trHeight w:val="344"/>
        </w:trPr>
        <w:tc>
          <w:tcPr>
            <w:tcW w:w="675" w:type="dxa"/>
            <w:vAlign w:val="center"/>
          </w:tcPr>
          <w:p w14:paraId="7ADE7D6B"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447E772B"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42AE8BDB"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7AA3E982" w14:textId="77777777" w:rsidTr="00E963A1">
        <w:trPr>
          <w:trHeight w:val="344"/>
        </w:trPr>
        <w:tc>
          <w:tcPr>
            <w:tcW w:w="675" w:type="dxa"/>
            <w:vAlign w:val="center"/>
          </w:tcPr>
          <w:p w14:paraId="2DF905A7"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455A9A81"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3FE6219A"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46D8D85C" w14:textId="77777777" w:rsidTr="00E963A1">
        <w:trPr>
          <w:trHeight w:val="344"/>
        </w:trPr>
        <w:tc>
          <w:tcPr>
            <w:tcW w:w="675" w:type="dxa"/>
            <w:vAlign w:val="center"/>
          </w:tcPr>
          <w:p w14:paraId="7D4214E3"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6B28419F"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026A6607"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r w:rsidR="00E963A1" w:rsidRPr="003D154C" w14:paraId="3E7D9923" w14:textId="77777777" w:rsidTr="00E963A1">
        <w:trPr>
          <w:trHeight w:val="344"/>
        </w:trPr>
        <w:tc>
          <w:tcPr>
            <w:tcW w:w="675" w:type="dxa"/>
            <w:vAlign w:val="center"/>
          </w:tcPr>
          <w:p w14:paraId="07F115A6" w14:textId="77777777" w:rsidR="00E963A1" w:rsidRPr="003D154C" w:rsidRDefault="00E963A1" w:rsidP="00CE1DF4">
            <w:pPr>
              <w:keepNext/>
              <w:keepLines/>
              <w:numPr>
                <w:ilvl w:val="0"/>
                <w:numId w:val="34"/>
              </w:numPr>
              <w:spacing w:after="0" w:line="240" w:lineRule="auto"/>
              <w:rPr>
                <w:rFonts w:ascii="Tahoma" w:eastAsia="Times New Roman" w:hAnsi="Tahoma" w:cs="Tahoma"/>
                <w:sz w:val="20"/>
                <w:lang w:eastAsia="sl-SI"/>
              </w:rPr>
            </w:pPr>
          </w:p>
        </w:tc>
        <w:tc>
          <w:tcPr>
            <w:tcW w:w="5103" w:type="dxa"/>
            <w:vAlign w:val="center"/>
          </w:tcPr>
          <w:p w14:paraId="46D82BB7" w14:textId="77777777" w:rsidR="00E963A1" w:rsidRPr="003D154C" w:rsidRDefault="00E963A1" w:rsidP="00CE1DF4">
            <w:pPr>
              <w:keepNext/>
              <w:keepLines/>
              <w:spacing w:after="0" w:line="240" w:lineRule="auto"/>
              <w:rPr>
                <w:rFonts w:ascii="Tahoma" w:eastAsia="Times New Roman" w:hAnsi="Tahoma" w:cs="Tahoma"/>
                <w:sz w:val="20"/>
                <w:lang w:eastAsia="sl-SI"/>
              </w:rPr>
            </w:pPr>
          </w:p>
        </w:tc>
        <w:tc>
          <w:tcPr>
            <w:tcW w:w="2977" w:type="dxa"/>
            <w:vAlign w:val="center"/>
          </w:tcPr>
          <w:p w14:paraId="6E11DDF9" w14:textId="77777777" w:rsidR="00E963A1" w:rsidRPr="003D154C" w:rsidRDefault="00E963A1" w:rsidP="00CE1DF4">
            <w:pPr>
              <w:keepNext/>
              <w:keepLines/>
              <w:spacing w:after="0" w:line="240" w:lineRule="auto"/>
              <w:rPr>
                <w:rFonts w:ascii="Tahoma" w:eastAsia="Times New Roman" w:hAnsi="Tahoma" w:cs="Tahoma"/>
                <w:sz w:val="20"/>
                <w:lang w:eastAsia="sl-SI"/>
              </w:rPr>
            </w:pPr>
          </w:p>
        </w:tc>
      </w:tr>
    </w:tbl>
    <w:p w14:paraId="186CFE09" w14:textId="77777777" w:rsidR="0075362E" w:rsidRDefault="0075362E" w:rsidP="00CE1DF4">
      <w:pPr>
        <w:keepNext/>
        <w:keepLines/>
        <w:overflowPunct w:val="0"/>
        <w:autoSpaceDE w:val="0"/>
        <w:autoSpaceDN w:val="0"/>
        <w:adjustRightInd w:val="0"/>
        <w:spacing w:after="0" w:line="240" w:lineRule="auto"/>
        <w:jc w:val="both"/>
        <w:textAlignment w:val="baseline"/>
        <w:rPr>
          <w:rFonts w:ascii="Tahoma" w:eastAsia="Times New Roman" w:hAnsi="Tahoma" w:cs="Tahoma"/>
          <w:caps/>
          <w:sz w:val="20"/>
          <w:lang w:eastAsia="sl-SI"/>
        </w:rPr>
      </w:pPr>
    </w:p>
    <w:p w14:paraId="21FCE38C" w14:textId="26FECF8C" w:rsidR="00FB0033" w:rsidRPr="005D0701" w:rsidRDefault="00FB0033" w:rsidP="00CE1DF4">
      <w:pPr>
        <w:keepNext/>
        <w:keepLines/>
        <w:overflowPunct w:val="0"/>
        <w:autoSpaceDE w:val="0"/>
        <w:autoSpaceDN w:val="0"/>
        <w:adjustRightInd w:val="0"/>
        <w:spacing w:after="0" w:line="240" w:lineRule="auto"/>
        <w:jc w:val="both"/>
        <w:textAlignment w:val="baseline"/>
        <w:rPr>
          <w:rFonts w:ascii="Tahoma" w:eastAsia="Times New Roman" w:hAnsi="Tahoma" w:cs="Tahoma"/>
          <w:sz w:val="20"/>
          <w:szCs w:val="20"/>
          <w:lang w:eastAsia="sl-SI"/>
        </w:rPr>
      </w:pPr>
      <w:r w:rsidRPr="005D0701">
        <w:rPr>
          <w:rFonts w:ascii="Tahoma" w:eastAsia="Times New Roman" w:hAnsi="Tahoma" w:cs="Tahoma"/>
          <w:sz w:val="20"/>
          <w:szCs w:val="20"/>
          <w:lang w:eastAsia="sl-SI"/>
        </w:rPr>
        <w:t>Zgoraj navedeni delavci morajo imeti:</w:t>
      </w:r>
    </w:p>
    <w:p w14:paraId="7DB23D02" w14:textId="77777777" w:rsidR="00E963A1" w:rsidRPr="00E963A1" w:rsidRDefault="00E963A1" w:rsidP="00CE1DF4">
      <w:pPr>
        <w:keepNext/>
        <w:keepLines/>
        <w:numPr>
          <w:ilvl w:val="0"/>
          <w:numId w:val="27"/>
        </w:numPr>
        <w:spacing w:after="0" w:line="240" w:lineRule="auto"/>
        <w:jc w:val="both"/>
        <w:rPr>
          <w:rFonts w:ascii="Tahoma" w:hAnsi="Tahoma" w:cs="Tahoma"/>
          <w:sz w:val="20"/>
          <w:szCs w:val="20"/>
          <w:lang w:eastAsia="sl-SI"/>
        </w:rPr>
      </w:pPr>
      <w:r w:rsidRPr="00E963A1">
        <w:rPr>
          <w:rFonts w:ascii="Tahoma" w:hAnsi="Tahoma" w:cs="Tahoma"/>
          <w:sz w:val="20"/>
          <w:szCs w:val="20"/>
          <w:lang w:eastAsia="sl-SI"/>
        </w:rPr>
        <w:t xml:space="preserve">opravljen zdravniški pregled za delo na višini ter da so sposobni za dela v ozkih in zaprtih prostorih, dela v okolju zaprašenem z lesnim prahom in delo v povišanem ropotu, </w:t>
      </w:r>
    </w:p>
    <w:p w14:paraId="39DB7D0C" w14:textId="77777777" w:rsidR="00E963A1" w:rsidRPr="00E963A1" w:rsidRDefault="00E963A1" w:rsidP="00CE1DF4">
      <w:pPr>
        <w:keepNext/>
        <w:keepLines/>
        <w:numPr>
          <w:ilvl w:val="0"/>
          <w:numId w:val="27"/>
        </w:numPr>
        <w:spacing w:after="0" w:line="240" w:lineRule="auto"/>
        <w:jc w:val="both"/>
        <w:rPr>
          <w:rFonts w:ascii="Tahoma" w:hAnsi="Tahoma" w:cs="Tahoma"/>
          <w:sz w:val="20"/>
          <w:szCs w:val="20"/>
          <w:lang w:eastAsia="sl-SI"/>
        </w:rPr>
      </w:pPr>
      <w:r w:rsidRPr="00E963A1">
        <w:rPr>
          <w:rFonts w:ascii="Tahoma" w:hAnsi="Tahoma" w:cs="Tahoma"/>
          <w:sz w:val="20"/>
          <w:szCs w:val="20"/>
          <w:lang w:eastAsia="sl-SI"/>
        </w:rPr>
        <w:t>opravljen izpit iz varstva pri delu in požarnega varstva,</w:t>
      </w:r>
    </w:p>
    <w:p w14:paraId="345910FF" w14:textId="77777777" w:rsidR="00E963A1" w:rsidRPr="00BD140F" w:rsidRDefault="00E963A1" w:rsidP="00CE1DF4">
      <w:pPr>
        <w:keepNext/>
        <w:keepLines/>
        <w:spacing w:after="0" w:line="240" w:lineRule="auto"/>
        <w:jc w:val="both"/>
        <w:rPr>
          <w:rFonts w:ascii="Tahoma" w:eastAsia="Times New Roman" w:hAnsi="Tahoma" w:cs="Tahoma"/>
          <w:b/>
          <w:szCs w:val="20"/>
          <w:highlight w:val="red"/>
          <w:lang w:eastAsia="sl-SI"/>
        </w:rPr>
      </w:pPr>
    </w:p>
    <w:p w14:paraId="57EDE618" w14:textId="77777777" w:rsidR="00E963A1" w:rsidRPr="00E963A1" w:rsidRDefault="00E963A1" w:rsidP="00CE1DF4">
      <w:pPr>
        <w:keepNext/>
        <w:keepLines/>
        <w:spacing w:after="0" w:line="240" w:lineRule="auto"/>
        <w:jc w:val="both"/>
        <w:rPr>
          <w:rFonts w:ascii="Tahoma" w:eastAsia="Times New Roman" w:hAnsi="Tahoma" w:cs="Tahoma"/>
          <w:sz w:val="20"/>
          <w:szCs w:val="20"/>
          <w:lang w:eastAsia="sl-SI"/>
        </w:rPr>
      </w:pPr>
      <w:r w:rsidRPr="00E963A1">
        <w:rPr>
          <w:rFonts w:ascii="Tahoma" w:eastAsia="Times New Roman" w:hAnsi="Tahoma" w:cs="Tahoma"/>
          <w:sz w:val="20"/>
          <w:szCs w:val="20"/>
          <w:lang w:eastAsia="sl-SI"/>
        </w:rPr>
        <w:t>Ponudnik mora k prilogi 6 predložiti:</w:t>
      </w:r>
    </w:p>
    <w:p w14:paraId="5CA1104B" w14:textId="77777777" w:rsidR="00E963A1" w:rsidRPr="005E1316" w:rsidRDefault="00E963A1" w:rsidP="00CE1DF4">
      <w:pPr>
        <w:keepNext/>
        <w:keepLines/>
        <w:numPr>
          <w:ilvl w:val="0"/>
          <w:numId w:val="27"/>
        </w:numPr>
        <w:spacing w:after="0" w:line="240" w:lineRule="auto"/>
        <w:jc w:val="both"/>
        <w:rPr>
          <w:rFonts w:ascii="Tahoma" w:eastAsia="Times New Roman" w:hAnsi="Tahoma" w:cs="Tahoma"/>
          <w:sz w:val="20"/>
          <w:szCs w:val="20"/>
          <w:lang w:eastAsia="sl-SI"/>
        </w:rPr>
      </w:pPr>
      <w:r w:rsidRPr="005E1316">
        <w:rPr>
          <w:rFonts w:ascii="Tahoma" w:eastAsia="Times New Roman" w:hAnsi="Tahoma" w:cs="Tahoma"/>
          <w:sz w:val="20"/>
          <w:szCs w:val="20"/>
          <w:lang w:eastAsia="sl-SI"/>
        </w:rPr>
        <w:t xml:space="preserve">za </w:t>
      </w:r>
      <w:r w:rsidR="005E1316" w:rsidRPr="005E1316">
        <w:rPr>
          <w:rFonts w:ascii="Tahoma" w:eastAsia="Times New Roman" w:hAnsi="Tahoma" w:cs="Tahoma"/>
          <w:sz w:val="20"/>
          <w:szCs w:val="20"/>
          <w:lang w:eastAsia="sl-SI"/>
        </w:rPr>
        <w:t xml:space="preserve">enega (1) delavca </w:t>
      </w:r>
      <w:r w:rsidRPr="005E1316">
        <w:rPr>
          <w:rFonts w:ascii="Tahoma" w:eastAsia="Times New Roman" w:hAnsi="Tahoma" w:cs="Tahoma"/>
          <w:sz w:val="20"/>
          <w:szCs w:val="20"/>
          <w:lang w:eastAsia="sl-SI"/>
        </w:rPr>
        <w:t>potrdilo o opravljenem izpitu za vzdrževanje naprav v Ex območjih,</w:t>
      </w:r>
    </w:p>
    <w:p w14:paraId="29FAE477" w14:textId="77777777" w:rsidR="00E963A1" w:rsidRPr="00E963A1" w:rsidRDefault="00E963A1" w:rsidP="00CE1DF4">
      <w:pPr>
        <w:keepNext/>
        <w:keepLines/>
        <w:numPr>
          <w:ilvl w:val="0"/>
          <w:numId w:val="27"/>
        </w:numPr>
        <w:spacing w:after="0" w:line="240" w:lineRule="auto"/>
        <w:jc w:val="both"/>
        <w:rPr>
          <w:rFonts w:ascii="Tahoma" w:eastAsia="Times New Roman" w:hAnsi="Tahoma" w:cs="Tahoma"/>
          <w:sz w:val="20"/>
          <w:szCs w:val="20"/>
          <w:lang w:eastAsia="sl-SI"/>
        </w:rPr>
      </w:pPr>
      <w:r w:rsidRPr="00E963A1">
        <w:rPr>
          <w:rFonts w:ascii="Tahoma" w:eastAsia="Times New Roman" w:hAnsi="Tahoma" w:cs="Tahoma"/>
          <w:sz w:val="20"/>
          <w:szCs w:val="20"/>
          <w:lang w:eastAsia="sl-SI"/>
        </w:rPr>
        <w:t xml:space="preserve">za enega (1) delavca dokazilo o opravljenem preizkusu (atest) varilnega postopka po standardih </w:t>
      </w:r>
      <w:r w:rsidRPr="00E963A1">
        <w:rPr>
          <w:rFonts w:ascii="Tahoma" w:eastAsia="Times New Roman" w:hAnsi="Tahoma" w:cs="Tahoma"/>
          <w:sz w:val="20"/>
          <w:lang w:eastAsia="sl-SI"/>
        </w:rPr>
        <w:t>SIST EN</w:t>
      </w:r>
      <w:r w:rsidRPr="00E963A1">
        <w:rPr>
          <w:rFonts w:ascii="Tahoma" w:eastAsia="Times New Roman" w:hAnsi="Tahoma" w:cs="Tahoma"/>
          <w:sz w:val="20"/>
          <w:szCs w:val="20"/>
          <w:lang w:eastAsia="sl-SI"/>
        </w:rPr>
        <w:t>, ročno obločno varjenje ter varjenje MIG/MAG izdanega s strani priglašenega organa,</w:t>
      </w:r>
    </w:p>
    <w:p w14:paraId="191B6D31" w14:textId="77777777" w:rsidR="00E963A1" w:rsidRPr="00E963A1" w:rsidRDefault="00E963A1" w:rsidP="00CE1DF4">
      <w:pPr>
        <w:keepNext/>
        <w:keepLines/>
        <w:numPr>
          <w:ilvl w:val="0"/>
          <w:numId w:val="27"/>
        </w:numPr>
        <w:spacing w:after="0" w:line="240" w:lineRule="auto"/>
        <w:jc w:val="both"/>
        <w:rPr>
          <w:rFonts w:ascii="Tahoma" w:hAnsi="Tahoma" w:cs="Tahoma"/>
          <w:b/>
          <w:sz w:val="20"/>
          <w:szCs w:val="20"/>
          <w:lang w:eastAsia="sl-SI"/>
        </w:rPr>
      </w:pPr>
      <w:r w:rsidRPr="00E963A1">
        <w:rPr>
          <w:rFonts w:ascii="Tahoma" w:hAnsi="Tahoma" w:cs="Tahoma"/>
          <w:sz w:val="20"/>
          <w:szCs w:val="20"/>
          <w:lang w:eastAsia="sl-SI"/>
        </w:rPr>
        <w:t xml:space="preserve">za enega (1) delavca dokazilo o opravljenem preizkusu (atest) varilnega postopka za varjenje cevi iz skupine materialov FM3 po standardih </w:t>
      </w:r>
      <w:r w:rsidRPr="00E963A1">
        <w:rPr>
          <w:rFonts w:ascii="Tahoma" w:eastAsia="Times New Roman" w:hAnsi="Tahoma" w:cs="Tahoma"/>
          <w:sz w:val="20"/>
          <w:lang w:eastAsia="sl-SI"/>
        </w:rPr>
        <w:t>EN ISO 9606/1 2014 za postopke varjenja po TIG 141 in RO 111,</w:t>
      </w:r>
    </w:p>
    <w:p w14:paraId="4C38C0F9" w14:textId="77777777" w:rsidR="00E963A1" w:rsidRPr="00E963A1" w:rsidRDefault="00E963A1" w:rsidP="00CE1DF4">
      <w:pPr>
        <w:keepNext/>
        <w:keepLines/>
        <w:numPr>
          <w:ilvl w:val="0"/>
          <w:numId w:val="27"/>
        </w:numPr>
        <w:spacing w:after="0" w:line="240" w:lineRule="auto"/>
        <w:jc w:val="both"/>
        <w:rPr>
          <w:rFonts w:ascii="Tahoma" w:hAnsi="Tahoma" w:cs="Tahoma"/>
          <w:b/>
          <w:sz w:val="20"/>
          <w:szCs w:val="20"/>
          <w:lang w:eastAsia="sl-SI"/>
        </w:rPr>
      </w:pPr>
      <w:r w:rsidRPr="00E963A1">
        <w:rPr>
          <w:rFonts w:ascii="Tahoma" w:eastAsia="Times New Roman" w:hAnsi="Tahoma" w:cs="Tahoma"/>
          <w:sz w:val="20"/>
          <w:szCs w:val="20"/>
          <w:lang w:eastAsia="sl-SI"/>
        </w:rPr>
        <w:t>za enega (1) delavca o opravljenem izpitu za vožnjo viličarja.</w:t>
      </w:r>
    </w:p>
    <w:p w14:paraId="384FF7EF" w14:textId="77777777" w:rsidR="00FB0033" w:rsidRPr="005D0701" w:rsidRDefault="00FB0033" w:rsidP="00CE1DF4">
      <w:pPr>
        <w:keepNext/>
        <w:keepLines/>
        <w:spacing w:after="0" w:line="240" w:lineRule="auto"/>
        <w:jc w:val="both"/>
        <w:rPr>
          <w:rFonts w:ascii="Tahoma" w:eastAsia="Times New Roman" w:hAnsi="Tahoma" w:cs="Tahoma"/>
          <w:b/>
          <w:sz w:val="20"/>
          <w:szCs w:val="20"/>
          <w:lang w:eastAsia="sl-SI"/>
        </w:rPr>
      </w:pPr>
    </w:p>
    <w:p w14:paraId="6EE75FBE" w14:textId="77777777" w:rsidR="002C68AD" w:rsidRPr="00E963A1" w:rsidRDefault="00E963A1" w:rsidP="00CE1DF4">
      <w:pPr>
        <w:keepNext/>
        <w:keepLines/>
        <w:spacing w:after="0" w:line="240" w:lineRule="auto"/>
        <w:jc w:val="both"/>
        <w:rPr>
          <w:rFonts w:ascii="Tahoma" w:hAnsi="Tahoma" w:cs="Tahoma"/>
          <w:b/>
          <w:bCs/>
          <w:sz w:val="18"/>
        </w:rPr>
      </w:pPr>
      <w:r w:rsidRPr="00E963A1">
        <w:rPr>
          <w:rFonts w:ascii="Tahoma" w:hAnsi="Tahoma" w:cs="Tahoma"/>
          <w:sz w:val="20"/>
          <w:lang w:eastAsia="sl-SI"/>
        </w:rPr>
        <w:t xml:space="preserve">Naročnik bo ponudnika </w:t>
      </w:r>
      <w:r w:rsidR="007F735E" w:rsidRPr="00E963A1">
        <w:rPr>
          <w:rFonts w:ascii="Tahoma" w:hAnsi="Tahoma" w:cs="Tahoma"/>
          <w:sz w:val="20"/>
          <w:lang w:eastAsia="sl-SI"/>
        </w:rPr>
        <w:t xml:space="preserve">pisno pozval k izvedbi gradbiščna atesta za enega (1) varilca za </w:t>
      </w:r>
      <w:r w:rsidR="007F735E" w:rsidRPr="00E963A1">
        <w:rPr>
          <w:rFonts w:ascii="Tahoma" w:eastAsia="Times New Roman" w:hAnsi="Tahoma" w:cs="Tahoma"/>
          <w:sz w:val="20"/>
          <w:lang w:eastAsia="sl-SI"/>
        </w:rPr>
        <w:t>izvedbo postopka varjenja (TIG - 141) s pomočjo zrcala ter desnoročnim in levoročnim varjenjem</w:t>
      </w:r>
      <w:r w:rsidR="007F735E" w:rsidRPr="00E963A1">
        <w:rPr>
          <w:rFonts w:ascii="Tahoma" w:hAnsi="Tahoma" w:cs="Tahoma"/>
          <w:sz w:val="20"/>
          <w:lang w:eastAsia="sl-SI"/>
        </w:rPr>
        <w:t xml:space="preserve"> in enega (1) varilca za avtogeno varjenje, ročno obločno varjenje (REO – 111)  in varjenje MIG/MAG </w:t>
      </w:r>
      <w:r>
        <w:rPr>
          <w:rFonts w:ascii="Tahoma" w:hAnsi="Tahoma" w:cs="Tahoma"/>
          <w:sz w:val="20"/>
          <w:lang w:eastAsia="sl-SI"/>
        </w:rPr>
        <w:t>–</w:t>
      </w:r>
      <w:r w:rsidR="007F735E" w:rsidRPr="00E963A1">
        <w:rPr>
          <w:rFonts w:ascii="Tahoma" w:hAnsi="Tahoma" w:cs="Tahoma"/>
          <w:sz w:val="20"/>
          <w:lang w:eastAsia="sl-SI"/>
        </w:rPr>
        <w:t xml:space="preserve"> 135</w:t>
      </w:r>
      <w:r>
        <w:rPr>
          <w:rFonts w:ascii="Tahoma" w:hAnsi="Tahoma" w:cs="Tahoma"/>
          <w:sz w:val="20"/>
          <w:lang w:eastAsia="sl-SI"/>
        </w:rPr>
        <w:t>.</w:t>
      </w:r>
    </w:p>
    <w:p w14:paraId="3D50E6A6" w14:textId="77777777" w:rsidR="002C68AD" w:rsidRDefault="002C68AD" w:rsidP="00CE1DF4">
      <w:pPr>
        <w:keepNext/>
        <w:keepLines/>
        <w:spacing w:after="0" w:line="240" w:lineRule="auto"/>
        <w:jc w:val="both"/>
        <w:rPr>
          <w:rFonts w:ascii="Tahoma" w:hAnsi="Tahoma" w:cs="Tahoma"/>
          <w:b/>
          <w:bCs/>
          <w:sz w:val="20"/>
        </w:rPr>
      </w:pPr>
    </w:p>
    <w:p w14:paraId="63AD3410" w14:textId="77777777" w:rsidR="0012566C" w:rsidRPr="00D7367A" w:rsidRDefault="0012566C" w:rsidP="00CE1DF4">
      <w:pPr>
        <w:keepNext/>
        <w:keepLines/>
        <w:spacing w:after="0" w:line="240" w:lineRule="auto"/>
        <w:jc w:val="both"/>
        <w:rPr>
          <w:rFonts w:ascii="Tahoma" w:eastAsia="Times New Roman" w:hAnsi="Tahoma" w:cs="Tahoma"/>
          <w:b/>
          <w:sz w:val="18"/>
          <w:lang w:eastAsia="sl-SI"/>
        </w:rPr>
      </w:pPr>
    </w:p>
    <w:p w14:paraId="06B327C7" w14:textId="77777777" w:rsidR="00100B17" w:rsidRPr="003D154C" w:rsidRDefault="00100B17" w:rsidP="00CE1DF4">
      <w:pPr>
        <w:keepNext/>
        <w:keepLines/>
        <w:spacing w:after="0" w:line="240" w:lineRule="auto"/>
        <w:jc w:val="both"/>
        <w:rPr>
          <w:rFonts w:ascii="Tahoma" w:eastAsia="Times New Roman" w:hAnsi="Tahoma" w:cs="Tahoma"/>
          <w:sz w:val="14"/>
          <w:lang w:eastAsia="sl-SI"/>
        </w:rPr>
      </w:pPr>
      <w:r w:rsidRPr="003D154C">
        <w:rPr>
          <w:rFonts w:ascii="Tahoma" w:eastAsia="Times New Roman" w:hAnsi="Tahoma" w:cs="Tahoma"/>
          <w:sz w:val="14"/>
          <w:lang w:eastAsia="sl-SI"/>
        </w:rPr>
        <w:t>OPOMBA: Obrazec lahko po potrebi tudi kopirate</w:t>
      </w:r>
    </w:p>
    <w:p w14:paraId="2209A83B" w14:textId="77777777" w:rsidR="00D83977" w:rsidRPr="00712BC8" w:rsidRDefault="00D83977"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4FDCFA77" w14:textId="77777777" w:rsidTr="000B64AD">
        <w:trPr>
          <w:trHeight w:val="235"/>
        </w:trPr>
        <w:tc>
          <w:tcPr>
            <w:tcW w:w="2977" w:type="dxa"/>
            <w:tcBorders>
              <w:bottom w:val="single" w:sz="4" w:space="0" w:color="auto"/>
            </w:tcBorders>
          </w:tcPr>
          <w:p w14:paraId="678795FB"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2552" w:type="dxa"/>
          </w:tcPr>
          <w:p w14:paraId="5791A103"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08DAE056" w14:textId="77777777" w:rsidR="00D83977" w:rsidRPr="00712BC8" w:rsidRDefault="00D83977"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796AB33C" w14:textId="77777777" w:rsidTr="000B64AD">
        <w:trPr>
          <w:trHeight w:val="235"/>
        </w:trPr>
        <w:tc>
          <w:tcPr>
            <w:tcW w:w="2977" w:type="dxa"/>
            <w:tcBorders>
              <w:top w:val="single" w:sz="4" w:space="0" w:color="auto"/>
            </w:tcBorders>
          </w:tcPr>
          <w:p w14:paraId="6B817C0C"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6180C9E0" w14:textId="77777777" w:rsidR="00D83977" w:rsidRPr="00712BC8" w:rsidRDefault="00D83977"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24CD7769"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w:t>
            </w:r>
            <w:r w:rsidR="005D0701">
              <w:rPr>
                <w:rFonts w:ascii="Tahoma" w:hAnsi="Tahoma" w:cs="Tahoma"/>
                <w:snapToGrid w:val="0"/>
                <w:color w:val="000000"/>
              </w:rPr>
              <w:t xml:space="preserve"> ponudnika</w:t>
            </w:r>
            <w:r w:rsidRPr="00712BC8">
              <w:rPr>
                <w:rFonts w:ascii="Tahoma" w:eastAsia="Times New Roman" w:hAnsi="Tahoma" w:cs="Tahoma"/>
                <w:snapToGrid w:val="0"/>
                <w:color w:val="000000"/>
                <w:lang w:eastAsia="sl-SI"/>
              </w:rPr>
              <w:t>)</w:t>
            </w:r>
          </w:p>
        </w:tc>
      </w:tr>
    </w:tbl>
    <w:p w14:paraId="0D6AF891" w14:textId="77777777" w:rsidR="00100B17" w:rsidRPr="00FD18A4" w:rsidRDefault="00100B17" w:rsidP="00CE1DF4">
      <w:pPr>
        <w:keepNext/>
        <w:keepLines/>
        <w:spacing w:after="0"/>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FD18A4" w14:paraId="1EF6BCD5" w14:textId="77777777" w:rsidTr="006D62CE">
        <w:tc>
          <w:tcPr>
            <w:tcW w:w="8008" w:type="dxa"/>
            <w:tcBorders>
              <w:top w:val="single" w:sz="4" w:space="0" w:color="auto"/>
              <w:bottom w:val="single" w:sz="4" w:space="0" w:color="auto"/>
            </w:tcBorders>
          </w:tcPr>
          <w:p w14:paraId="5BCE7837" w14:textId="77777777" w:rsidR="00100B17" w:rsidRPr="00FD18A4" w:rsidRDefault="00100B17" w:rsidP="00CE1DF4">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lastRenderedPageBreak/>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09077F">
              <w:rPr>
                <w:rFonts w:ascii="Tahoma" w:hAnsi="Tahoma" w:cs="Tahoma"/>
                <w:lang w:eastAsia="sl-SI"/>
              </w:rPr>
              <w:t>ZAGOTAVLJANJE OPREME</w:t>
            </w:r>
          </w:p>
        </w:tc>
        <w:tc>
          <w:tcPr>
            <w:tcW w:w="1418" w:type="dxa"/>
            <w:tcBorders>
              <w:top w:val="single" w:sz="4" w:space="0" w:color="auto"/>
              <w:bottom w:val="single" w:sz="4" w:space="0" w:color="auto"/>
            </w:tcBorders>
          </w:tcPr>
          <w:p w14:paraId="1AE6AFE6" w14:textId="77777777" w:rsidR="00100B17" w:rsidRPr="00FD18A4" w:rsidRDefault="00100B17" w:rsidP="00CE1DF4">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sidR="005D0701">
              <w:rPr>
                <w:rFonts w:ascii="Tahoma" w:eastAsia="Times New Roman" w:hAnsi="Tahoma" w:cs="Tahoma"/>
                <w:b/>
                <w:i/>
                <w:lang w:eastAsia="sl-SI"/>
              </w:rPr>
              <w:t>7</w:t>
            </w:r>
          </w:p>
        </w:tc>
      </w:tr>
    </w:tbl>
    <w:p w14:paraId="7AB70CA5" w14:textId="77777777" w:rsidR="00100B17" w:rsidRPr="00FD18A4" w:rsidRDefault="00100B17" w:rsidP="00CE1DF4">
      <w:pPr>
        <w:keepNext/>
        <w:keepLines/>
        <w:spacing w:after="0" w:line="240" w:lineRule="auto"/>
        <w:rPr>
          <w:rFonts w:ascii="Tahoma" w:eastAsia="Times New Roman" w:hAnsi="Tahoma" w:cs="Tahoma"/>
          <w:b/>
          <w:lang w:eastAsia="sl-SI"/>
        </w:rPr>
      </w:pPr>
    </w:p>
    <w:p w14:paraId="5B6D0AE7" w14:textId="77777777" w:rsidR="00100B17" w:rsidRPr="00FD18A4" w:rsidRDefault="00100B17" w:rsidP="00CE1DF4">
      <w:pPr>
        <w:keepNext/>
        <w:keepLines/>
        <w:spacing w:after="0" w:line="240" w:lineRule="auto"/>
        <w:rPr>
          <w:rFonts w:ascii="Tahoma" w:eastAsia="Times New Roman" w:hAnsi="Tahoma" w:cs="Tahoma"/>
          <w:lang w:eastAsia="sl-SI"/>
        </w:rPr>
      </w:pPr>
    </w:p>
    <w:p w14:paraId="01482E97" w14:textId="77777777" w:rsidR="00100B17" w:rsidRPr="00FD18A4" w:rsidRDefault="00100B17" w:rsidP="00CE1DF4">
      <w:pPr>
        <w:keepNext/>
        <w:keepLines/>
        <w:spacing w:after="0" w:line="240" w:lineRule="auto"/>
        <w:rPr>
          <w:rFonts w:ascii="Tahoma" w:eastAsia="Times New Roman" w:hAnsi="Tahoma" w:cs="Tahoma"/>
          <w:sz w:val="18"/>
          <w:szCs w:val="16"/>
          <w:lang w:eastAsia="sl-SI"/>
        </w:rPr>
      </w:pPr>
    </w:p>
    <w:p w14:paraId="49301532" w14:textId="77777777" w:rsidR="00100B17" w:rsidRPr="00FD18A4" w:rsidRDefault="00100B17" w:rsidP="00CE1DF4">
      <w:pPr>
        <w:keepNext/>
        <w:keepLines/>
        <w:spacing w:after="0" w:line="240" w:lineRule="auto"/>
        <w:jc w:val="both"/>
        <w:rPr>
          <w:rFonts w:ascii="Tahoma" w:eastAsia="Times New Roman" w:hAnsi="Tahoma" w:cs="Tahoma"/>
          <w:lang w:eastAsia="sl-SI"/>
        </w:rPr>
      </w:pPr>
      <w:r w:rsidRPr="00FD18A4">
        <w:rPr>
          <w:rFonts w:ascii="Tahoma" w:eastAsia="Times New Roman" w:hAnsi="Tahoma" w:cs="Tahoma"/>
          <w:lang w:eastAsia="sl-SI"/>
        </w:rPr>
        <w:t xml:space="preserve">Kot </w:t>
      </w:r>
      <w:r w:rsidR="005D0701">
        <w:rPr>
          <w:rFonts w:ascii="Tahoma" w:eastAsia="Times New Roman" w:hAnsi="Tahoma" w:cs="Tahoma"/>
          <w:lang w:eastAsia="sl-SI"/>
        </w:rPr>
        <w:t>ponudnik</w:t>
      </w:r>
      <w:r>
        <w:rPr>
          <w:rFonts w:ascii="Tahoma" w:eastAsia="Times New Roman" w:hAnsi="Tahoma" w:cs="Tahoma"/>
          <w:lang w:eastAsia="sl-SI"/>
        </w:rPr>
        <w:t xml:space="preserve">: </w:t>
      </w:r>
      <w:r w:rsidR="005D0701">
        <w:rPr>
          <w:rFonts w:ascii="Tahoma" w:eastAsia="Times New Roman" w:hAnsi="Tahoma" w:cs="Tahoma"/>
          <w:lang w:eastAsia="sl-SI"/>
        </w:rPr>
        <w:t>_________</w:t>
      </w:r>
      <w:r>
        <w:rPr>
          <w:rFonts w:ascii="Tahoma" w:eastAsia="Times New Roman" w:hAnsi="Tahoma" w:cs="Tahoma"/>
          <w:lang w:eastAsia="sl-SI"/>
        </w:rPr>
        <w:t>_____</w:t>
      </w:r>
      <w:r w:rsidRPr="00FD18A4">
        <w:rPr>
          <w:rFonts w:ascii="Tahoma" w:eastAsia="Times New Roman" w:hAnsi="Tahoma" w:cs="Tahoma"/>
          <w:lang w:eastAsia="sl-SI"/>
        </w:rPr>
        <w:t>___________________________________________________ za izbiro izvajalca za javno naročilo št.:</w:t>
      </w:r>
    </w:p>
    <w:p w14:paraId="54A9FDCC" w14:textId="77777777" w:rsidR="00100B17" w:rsidRPr="00FD18A4" w:rsidRDefault="00100B17" w:rsidP="00CE1DF4">
      <w:pPr>
        <w:keepNext/>
        <w:keepLines/>
        <w:spacing w:after="0" w:line="240" w:lineRule="auto"/>
        <w:rPr>
          <w:rFonts w:ascii="Tahoma" w:eastAsia="Times New Roman" w:hAnsi="Tahoma" w:cs="Tahoma"/>
          <w:lang w:eastAsia="sl-SI"/>
        </w:rPr>
      </w:pPr>
    </w:p>
    <w:p w14:paraId="187A703A" w14:textId="682FD34E" w:rsidR="00100B17"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100B17">
        <w:rPr>
          <w:rFonts w:ascii="Tahoma" w:eastAsia="Times New Roman" w:hAnsi="Tahoma" w:cs="Tahoma"/>
          <w:b/>
          <w:lang w:eastAsia="sl-SI"/>
        </w:rPr>
        <w:t xml:space="preserve"> </w:t>
      </w:r>
    </w:p>
    <w:p w14:paraId="2C3010E0" w14:textId="77777777" w:rsidR="00100B17" w:rsidRPr="00FD18A4" w:rsidRDefault="00100B17" w:rsidP="00CE1DF4">
      <w:pPr>
        <w:keepNext/>
        <w:keepLines/>
        <w:spacing w:after="0" w:line="240" w:lineRule="auto"/>
        <w:jc w:val="both"/>
        <w:rPr>
          <w:rFonts w:ascii="Tahoma" w:eastAsia="Times New Roman" w:hAnsi="Tahoma" w:cs="Tahoma"/>
          <w:lang w:eastAsia="sl-SI"/>
        </w:rPr>
      </w:pPr>
    </w:p>
    <w:p w14:paraId="4B0436DE" w14:textId="77777777" w:rsidR="00100B17" w:rsidRPr="00FD18A4" w:rsidRDefault="00100B17" w:rsidP="00CE1DF4">
      <w:pPr>
        <w:keepNext/>
        <w:keepLines/>
        <w:spacing w:after="0" w:line="240" w:lineRule="auto"/>
        <w:jc w:val="both"/>
        <w:rPr>
          <w:rFonts w:ascii="Tahoma" w:eastAsia="Times New Roman" w:hAnsi="Tahoma" w:cs="Tahoma"/>
          <w:lang w:eastAsia="sl-SI"/>
        </w:rPr>
      </w:pPr>
    </w:p>
    <w:p w14:paraId="7BB9C626" w14:textId="77777777" w:rsidR="00100B17" w:rsidRPr="0009077F" w:rsidRDefault="00100B17" w:rsidP="00CE1DF4">
      <w:pPr>
        <w:keepNext/>
        <w:keepLines/>
        <w:spacing w:after="0" w:line="240" w:lineRule="auto"/>
        <w:jc w:val="center"/>
        <w:rPr>
          <w:rFonts w:ascii="Tahoma" w:hAnsi="Tahoma" w:cs="Tahoma"/>
          <w:b/>
          <w:sz w:val="32"/>
          <w:szCs w:val="28"/>
          <w:lang w:eastAsia="sl-SI"/>
        </w:rPr>
      </w:pPr>
      <w:r w:rsidRPr="0009077F">
        <w:rPr>
          <w:rFonts w:ascii="Tahoma" w:hAnsi="Tahoma" w:cs="Tahoma"/>
          <w:b/>
          <w:sz w:val="32"/>
          <w:szCs w:val="28"/>
          <w:lang w:eastAsia="sl-SI"/>
        </w:rPr>
        <w:t>IZJAVLJAMO</w:t>
      </w:r>
    </w:p>
    <w:p w14:paraId="20F3A867" w14:textId="77777777" w:rsidR="00100B17" w:rsidRPr="0009077F" w:rsidRDefault="00100B17" w:rsidP="00CE1DF4">
      <w:pPr>
        <w:keepNext/>
        <w:keepLines/>
        <w:spacing w:after="0" w:line="240" w:lineRule="auto"/>
        <w:jc w:val="both"/>
        <w:rPr>
          <w:rFonts w:ascii="Tahoma" w:hAnsi="Tahoma" w:cs="Tahoma"/>
          <w:szCs w:val="20"/>
          <w:lang w:eastAsia="sl-SI"/>
        </w:rPr>
      </w:pPr>
    </w:p>
    <w:p w14:paraId="3E902FFD" w14:textId="77777777" w:rsidR="002C68AD" w:rsidRPr="002C68AD" w:rsidRDefault="002C68AD" w:rsidP="00CE1DF4">
      <w:pPr>
        <w:keepNext/>
        <w:keepLines/>
        <w:spacing w:after="0" w:line="240" w:lineRule="auto"/>
        <w:jc w:val="both"/>
        <w:rPr>
          <w:rFonts w:ascii="Tahoma" w:hAnsi="Tahoma" w:cs="Tahoma"/>
          <w:lang w:eastAsia="sl-SI"/>
        </w:rPr>
      </w:pPr>
      <w:r w:rsidRPr="002C68AD">
        <w:rPr>
          <w:rFonts w:ascii="Tahoma" w:hAnsi="Tahoma" w:cs="Tahoma"/>
          <w:szCs w:val="20"/>
          <w:lang w:eastAsia="sl-SI"/>
        </w:rPr>
        <w:t xml:space="preserve">da bomo </w:t>
      </w:r>
      <w:r w:rsidRPr="002C68AD">
        <w:rPr>
          <w:rFonts w:ascii="Tahoma" w:hAnsi="Tahoma" w:cs="Tahoma"/>
          <w:lang w:eastAsia="sl-SI"/>
        </w:rPr>
        <w:t>za izvajanje storitev uporabljati naslednjo opremo:</w:t>
      </w:r>
    </w:p>
    <w:p w14:paraId="3C8DDC12"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varilni aparat za elektroobločno varjenje</w:t>
      </w:r>
      <w:r w:rsidRPr="00667E2A">
        <w:rPr>
          <w:rFonts w:ascii="Tahoma" w:hAnsi="Tahoma" w:cs="Tahoma"/>
        </w:rPr>
        <w:tab/>
      </w:r>
      <w:r w:rsidRPr="00667E2A">
        <w:rPr>
          <w:rFonts w:ascii="Tahoma" w:hAnsi="Tahoma" w:cs="Tahoma"/>
        </w:rPr>
        <w:tab/>
      </w:r>
      <w:r w:rsidRPr="00667E2A">
        <w:rPr>
          <w:rFonts w:ascii="Tahoma" w:hAnsi="Tahoma" w:cs="Tahoma"/>
        </w:rPr>
        <w:tab/>
        <w:t>1 kosa</w:t>
      </w:r>
    </w:p>
    <w:p w14:paraId="29406C3E"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varilni aparat za varjenje po postopku TIG</w:t>
      </w:r>
      <w:r w:rsidRPr="00667E2A">
        <w:rPr>
          <w:rFonts w:ascii="Tahoma" w:hAnsi="Tahoma" w:cs="Tahoma"/>
        </w:rPr>
        <w:tab/>
      </w:r>
      <w:r w:rsidRPr="00667E2A">
        <w:rPr>
          <w:rFonts w:ascii="Tahoma" w:hAnsi="Tahoma" w:cs="Tahoma"/>
        </w:rPr>
        <w:tab/>
        <w:t>1 kos</w:t>
      </w:r>
    </w:p>
    <w:p w14:paraId="278547DD"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garnitura za plamensko varjenje in rezanje</w:t>
      </w:r>
      <w:r w:rsidRPr="00667E2A">
        <w:rPr>
          <w:rFonts w:ascii="Tahoma" w:hAnsi="Tahoma" w:cs="Tahoma"/>
        </w:rPr>
        <w:tab/>
      </w:r>
      <w:r w:rsidRPr="00667E2A">
        <w:rPr>
          <w:rFonts w:ascii="Tahoma" w:hAnsi="Tahoma" w:cs="Tahoma"/>
        </w:rPr>
        <w:tab/>
        <w:t>1 kompleta</w:t>
      </w:r>
    </w:p>
    <w:p w14:paraId="3F22ABBF"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cevarske klešče</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2 kompleta</w:t>
      </w:r>
    </w:p>
    <w:p w14:paraId="30239CA6"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dvigalo z žično vrvjo</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kosa</w:t>
      </w:r>
    </w:p>
    <w:p w14:paraId="613D531C"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dvigalo z galovo verigo</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w:t>
      </w:r>
    </w:p>
    <w:p w14:paraId="08AA4BF7"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dvigalo tirfor</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w:t>
      </w:r>
    </w:p>
    <w:p w14:paraId="083100B3"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ločilni transformator</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kosa</w:t>
      </w:r>
    </w:p>
    <w:p w14:paraId="5AF48ED2"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kotne brusilke (večje)</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1 kos</w:t>
      </w:r>
    </w:p>
    <w:p w14:paraId="7317E62D"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kotne brusilke (manjše)</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2 kosa</w:t>
      </w:r>
    </w:p>
    <w:p w14:paraId="76E64F05" w14:textId="77777777" w:rsidR="00E963A1" w:rsidRPr="00667E2A" w:rsidRDefault="00E963A1" w:rsidP="00CE1DF4">
      <w:pPr>
        <w:keepNext/>
        <w:keepLines/>
        <w:numPr>
          <w:ilvl w:val="0"/>
          <w:numId w:val="70"/>
        </w:numPr>
        <w:spacing w:after="0" w:line="240" w:lineRule="auto"/>
        <w:ind w:left="284" w:hanging="284"/>
        <w:rPr>
          <w:rFonts w:ascii="Tahoma" w:hAnsi="Tahoma" w:cs="Tahoma"/>
        </w:rPr>
      </w:pPr>
      <w:r w:rsidRPr="00667E2A">
        <w:rPr>
          <w:rFonts w:ascii="Tahoma" w:hAnsi="Tahoma" w:cs="Tahoma"/>
        </w:rPr>
        <w:t>premi brusilnik</w:t>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r>
      <w:r w:rsidRPr="00667E2A">
        <w:rPr>
          <w:rFonts w:ascii="Tahoma" w:hAnsi="Tahoma" w:cs="Tahoma"/>
        </w:rPr>
        <w:tab/>
        <w:t xml:space="preserve">2 kosa </w:t>
      </w:r>
    </w:p>
    <w:p w14:paraId="7C726AA0" w14:textId="77777777" w:rsidR="00100B17" w:rsidRDefault="00100B17" w:rsidP="00CE1DF4">
      <w:pPr>
        <w:keepNext/>
        <w:keepLines/>
        <w:spacing w:after="0" w:line="240" w:lineRule="auto"/>
        <w:jc w:val="both"/>
        <w:rPr>
          <w:rFonts w:ascii="Tahoma" w:hAnsi="Tahoma" w:cs="Tahoma"/>
          <w:szCs w:val="20"/>
          <w:lang w:eastAsia="sl-SI"/>
        </w:rPr>
      </w:pPr>
    </w:p>
    <w:p w14:paraId="4C71670C" w14:textId="77777777" w:rsidR="005D0701" w:rsidRDefault="005D0701" w:rsidP="00CE1DF4">
      <w:pPr>
        <w:keepNext/>
        <w:keepLines/>
        <w:spacing w:after="0" w:line="240" w:lineRule="auto"/>
        <w:jc w:val="both"/>
        <w:rPr>
          <w:rFonts w:ascii="Tahoma" w:hAnsi="Tahoma" w:cs="Tahoma"/>
          <w:szCs w:val="20"/>
          <w:lang w:eastAsia="sl-SI"/>
        </w:rPr>
      </w:pPr>
    </w:p>
    <w:p w14:paraId="358B18FE" w14:textId="77777777" w:rsidR="005D0701" w:rsidRDefault="005D0701" w:rsidP="00CE1DF4">
      <w:pPr>
        <w:keepNext/>
        <w:keepLines/>
        <w:spacing w:after="0" w:line="240" w:lineRule="auto"/>
        <w:jc w:val="both"/>
        <w:rPr>
          <w:rFonts w:ascii="Tahoma" w:hAnsi="Tahoma" w:cs="Tahoma"/>
          <w:szCs w:val="20"/>
          <w:lang w:eastAsia="sl-SI"/>
        </w:rPr>
      </w:pPr>
    </w:p>
    <w:p w14:paraId="344A95C0" w14:textId="77777777" w:rsidR="005D0701" w:rsidRPr="008A50A5" w:rsidRDefault="005D0701" w:rsidP="00CE1DF4">
      <w:pPr>
        <w:keepNext/>
        <w:keepLines/>
        <w:spacing w:after="0" w:line="240" w:lineRule="auto"/>
        <w:jc w:val="both"/>
        <w:rPr>
          <w:rFonts w:ascii="Tahoma" w:hAnsi="Tahoma" w:cs="Tahoma"/>
          <w:szCs w:val="20"/>
          <w:lang w:eastAsia="sl-SI"/>
        </w:rPr>
      </w:pPr>
    </w:p>
    <w:p w14:paraId="2C5FB98C" w14:textId="77777777" w:rsidR="00100B17" w:rsidRPr="008A50A5" w:rsidRDefault="00100B17" w:rsidP="00CE1DF4">
      <w:pPr>
        <w:keepNext/>
        <w:keepLines/>
        <w:spacing w:after="0" w:line="240" w:lineRule="auto"/>
        <w:jc w:val="both"/>
        <w:rPr>
          <w:rFonts w:ascii="Tahoma" w:hAnsi="Tahoma" w:cs="Tahoma"/>
        </w:rPr>
      </w:pPr>
      <w:r w:rsidRPr="008A50A5">
        <w:rPr>
          <w:rFonts w:ascii="Tahoma" w:hAnsi="Tahoma" w:cs="Tahoma"/>
        </w:rPr>
        <w:t>Izjavljamo, da bo imel vsak delavec svoje osnovno ključavničarsko orodje in usnjeno torbo za vzdrževalna dela.</w:t>
      </w:r>
    </w:p>
    <w:p w14:paraId="6F5DFEAE" w14:textId="77777777" w:rsidR="00100B17" w:rsidRPr="008A50A5" w:rsidRDefault="00100B17" w:rsidP="00CE1DF4">
      <w:pPr>
        <w:keepNext/>
        <w:keepLines/>
        <w:spacing w:after="0" w:line="240" w:lineRule="auto"/>
        <w:jc w:val="both"/>
        <w:rPr>
          <w:rFonts w:ascii="Tahoma" w:hAnsi="Tahoma" w:cs="Tahoma"/>
          <w:szCs w:val="20"/>
          <w:lang w:eastAsia="sl-SI"/>
        </w:rPr>
      </w:pPr>
    </w:p>
    <w:p w14:paraId="04005CB7" w14:textId="77777777" w:rsidR="00100B17" w:rsidRPr="008A50A5" w:rsidRDefault="00100B17" w:rsidP="00CE1DF4">
      <w:pPr>
        <w:keepNext/>
        <w:keepLines/>
        <w:spacing w:after="0" w:line="240" w:lineRule="auto"/>
        <w:jc w:val="both"/>
        <w:rPr>
          <w:rFonts w:ascii="Tahoma" w:hAnsi="Tahoma" w:cs="Tahoma"/>
          <w:szCs w:val="20"/>
          <w:lang w:eastAsia="sl-SI"/>
        </w:rPr>
      </w:pPr>
    </w:p>
    <w:p w14:paraId="1CF18391" w14:textId="77777777" w:rsidR="00100B17" w:rsidRPr="008A50A5" w:rsidRDefault="00100B17" w:rsidP="00CE1DF4">
      <w:pPr>
        <w:keepNext/>
        <w:keepLines/>
        <w:spacing w:after="0" w:line="240" w:lineRule="auto"/>
        <w:jc w:val="both"/>
        <w:rPr>
          <w:rFonts w:ascii="Tahoma" w:hAnsi="Tahoma" w:cs="Tahoma"/>
          <w:szCs w:val="20"/>
          <w:lang w:eastAsia="sl-SI"/>
        </w:rPr>
      </w:pPr>
    </w:p>
    <w:p w14:paraId="78511628" w14:textId="77777777" w:rsidR="00100B17" w:rsidRPr="0009077F" w:rsidRDefault="00100B17" w:rsidP="00CE1DF4">
      <w:pPr>
        <w:keepNext/>
        <w:keepLines/>
        <w:spacing w:after="0" w:line="240" w:lineRule="auto"/>
        <w:jc w:val="both"/>
        <w:rPr>
          <w:rFonts w:ascii="Tahoma" w:hAnsi="Tahoma" w:cs="Tahoma"/>
          <w:szCs w:val="20"/>
          <w:lang w:eastAsia="sl-SI"/>
        </w:rPr>
      </w:pPr>
      <w:r w:rsidRPr="008A50A5">
        <w:rPr>
          <w:rFonts w:ascii="Tahoma" w:hAnsi="Tahoma" w:cs="Tahoma"/>
          <w:szCs w:val="20"/>
          <w:lang w:eastAsia="sl-SI"/>
        </w:rPr>
        <w:t>Nespoštovanje določil je razlog za prekinitev in odstop od okvirnega sporazuma, brez kakršnekoli obveznosti do izvajalca.</w:t>
      </w:r>
    </w:p>
    <w:p w14:paraId="59CBFD7B" w14:textId="77777777" w:rsidR="00100B17" w:rsidRDefault="00100B17" w:rsidP="00CE1DF4">
      <w:pPr>
        <w:keepNext/>
        <w:keepLines/>
        <w:spacing w:after="0" w:line="240" w:lineRule="auto"/>
        <w:jc w:val="both"/>
        <w:rPr>
          <w:rFonts w:ascii="Tahoma" w:eastAsia="Times New Roman" w:hAnsi="Tahoma" w:cs="Tahoma"/>
          <w:lang w:eastAsia="sl-SI"/>
        </w:rPr>
      </w:pPr>
    </w:p>
    <w:p w14:paraId="01C848C1" w14:textId="77777777" w:rsidR="005D0701" w:rsidRDefault="005D0701" w:rsidP="00CE1DF4">
      <w:pPr>
        <w:keepNext/>
        <w:keepLines/>
        <w:spacing w:after="0" w:line="240" w:lineRule="auto"/>
        <w:jc w:val="both"/>
        <w:rPr>
          <w:rFonts w:ascii="Tahoma" w:eastAsia="Times New Roman" w:hAnsi="Tahoma" w:cs="Tahoma"/>
          <w:lang w:eastAsia="sl-SI"/>
        </w:rPr>
      </w:pPr>
    </w:p>
    <w:p w14:paraId="7B9BCB42" w14:textId="77777777" w:rsidR="005D0701" w:rsidRDefault="005D0701" w:rsidP="00CE1DF4">
      <w:pPr>
        <w:keepNext/>
        <w:keepLines/>
        <w:spacing w:after="0" w:line="240" w:lineRule="auto"/>
        <w:jc w:val="both"/>
        <w:rPr>
          <w:rFonts w:ascii="Tahoma" w:eastAsia="Times New Roman" w:hAnsi="Tahoma" w:cs="Tahoma"/>
          <w:lang w:eastAsia="sl-SI"/>
        </w:rPr>
      </w:pPr>
    </w:p>
    <w:p w14:paraId="22D19732" w14:textId="77777777" w:rsidR="00D83977" w:rsidRPr="00712BC8" w:rsidRDefault="00D83977"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02DF9C77" w14:textId="77777777" w:rsidTr="000B64AD">
        <w:trPr>
          <w:trHeight w:val="235"/>
        </w:trPr>
        <w:tc>
          <w:tcPr>
            <w:tcW w:w="2977" w:type="dxa"/>
            <w:tcBorders>
              <w:bottom w:val="single" w:sz="4" w:space="0" w:color="auto"/>
            </w:tcBorders>
          </w:tcPr>
          <w:p w14:paraId="5DA21914"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2552" w:type="dxa"/>
          </w:tcPr>
          <w:p w14:paraId="2EA8EBC9"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216A377E" w14:textId="77777777" w:rsidR="00D83977" w:rsidRPr="00712BC8" w:rsidRDefault="00D83977"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4FBE6C64" w14:textId="77777777" w:rsidTr="000B64AD">
        <w:trPr>
          <w:trHeight w:val="235"/>
        </w:trPr>
        <w:tc>
          <w:tcPr>
            <w:tcW w:w="2977" w:type="dxa"/>
            <w:tcBorders>
              <w:top w:val="single" w:sz="4" w:space="0" w:color="auto"/>
            </w:tcBorders>
          </w:tcPr>
          <w:p w14:paraId="578243D7"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3B717B4E" w14:textId="77777777" w:rsidR="00D83977" w:rsidRPr="00712BC8" w:rsidRDefault="00D83977"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0B9434E8" w14:textId="77777777" w:rsidR="00D83977" w:rsidRPr="00712BC8" w:rsidRDefault="00D8397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sidR="005D0701">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57511670" w14:textId="77777777" w:rsidR="00D83977" w:rsidRDefault="00100B17" w:rsidP="00CE1DF4">
      <w:pPr>
        <w:keepNext/>
        <w:keepLines/>
        <w:autoSpaceDE w:val="0"/>
        <w:autoSpaceDN w:val="0"/>
        <w:adjustRightInd w:val="0"/>
        <w:spacing w:after="0" w:line="240" w:lineRule="auto"/>
        <w:jc w:val="center"/>
        <w:rPr>
          <w:rFonts w:ascii="Tahoma" w:eastAsia="Times New Roman" w:hAnsi="Tahoma" w:cs="Tahoma"/>
          <w:noProof/>
          <w:lang w:eastAsia="sl-SI"/>
        </w:rPr>
      </w:pPr>
      <w:r w:rsidRPr="00FD18A4">
        <w:rPr>
          <w:rFonts w:ascii="Tahoma" w:eastAsia="Times New Roman" w:hAnsi="Tahoma" w:cs="Tahoma"/>
          <w:lang w:eastAsia="sl-SI"/>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D83977" w14:paraId="1A630A00" w14:textId="77777777" w:rsidTr="000B64AD">
        <w:tc>
          <w:tcPr>
            <w:tcW w:w="8008" w:type="dxa"/>
            <w:tcBorders>
              <w:top w:val="single" w:sz="4" w:space="0" w:color="auto"/>
              <w:left w:val="single" w:sz="4" w:space="0" w:color="auto"/>
              <w:bottom w:val="single" w:sz="4" w:space="0" w:color="auto"/>
              <w:right w:val="single" w:sz="4" w:space="0" w:color="808080"/>
            </w:tcBorders>
            <w:hideMark/>
          </w:tcPr>
          <w:p w14:paraId="5CD6A5EC" w14:textId="77777777" w:rsidR="00D83977" w:rsidRPr="00A06AB5" w:rsidRDefault="00D83977" w:rsidP="00CE1DF4">
            <w:pPr>
              <w:keepNext/>
              <w:keepLines/>
              <w:spacing w:after="0" w:line="240" w:lineRule="auto"/>
              <w:rPr>
                <w:rFonts w:ascii="Tahoma" w:eastAsia="Times New Roman" w:hAnsi="Tahoma" w:cs="Tahoma"/>
                <w:lang w:eastAsia="sl-SI"/>
              </w:rPr>
            </w:pPr>
            <w:r>
              <w:rPr>
                <w:rFonts w:ascii="Tahoma" w:eastAsia="Times New Roman" w:hAnsi="Tahoma" w:cs="Tahoma"/>
                <w:noProof/>
                <w:lang w:eastAsia="sl-SI"/>
              </w:rPr>
              <w:lastRenderedPageBreak/>
              <w:br w:type="page"/>
            </w:r>
            <w:r w:rsidRPr="00A06AB5">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31A82368" w14:textId="77777777" w:rsidR="00D83977" w:rsidRDefault="00D83977" w:rsidP="00CE1DF4">
            <w:pPr>
              <w:keepNext/>
              <w:keepLines/>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5D0701">
              <w:rPr>
                <w:rFonts w:ascii="Tahoma" w:eastAsia="Times New Roman" w:hAnsi="Tahoma" w:cs="Tahoma"/>
                <w:b/>
                <w:i/>
                <w:lang w:eastAsia="sl-SI"/>
              </w:rPr>
              <w:t>8</w:t>
            </w:r>
          </w:p>
        </w:tc>
      </w:tr>
    </w:tbl>
    <w:p w14:paraId="648364D6" w14:textId="77777777" w:rsidR="00D83977" w:rsidRDefault="00D83977" w:rsidP="00CE1DF4">
      <w:pPr>
        <w:keepNext/>
        <w:keepLines/>
        <w:spacing w:after="0" w:line="240" w:lineRule="auto"/>
        <w:rPr>
          <w:rFonts w:ascii="Tahoma" w:eastAsia="Times New Roman" w:hAnsi="Tahoma" w:cs="Tahoma"/>
          <w:lang w:eastAsia="sl-SI"/>
        </w:rPr>
      </w:pPr>
    </w:p>
    <w:p w14:paraId="1FC0407C" w14:textId="77777777" w:rsidR="00D83977" w:rsidRDefault="00D83977" w:rsidP="00CE1DF4">
      <w:pPr>
        <w:keepNext/>
        <w:keepLines/>
        <w:spacing w:after="0" w:line="240" w:lineRule="auto"/>
        <w:rPr>
          <w:rFonts w:ascii="Tahoma" w:eastAsia="Times New Roman" w:hAnsi="Tahoma" w:cs="Tahoma"/>
          <w:lang w:eastAsia="sl-SI"/>
        </w:rPr>
      </w:pPr>
    </w:p>
    <w:p w14:paraId="2D768740" w14:textId="77777777" w:rsidR="00D83977" w:rsidRPr="00D83977" w:rsidRDefault="00D83977" w:rsidP="00CE1DF4">
      <w:pPr>
        <w:keepNext/>
        <w:keepLines/>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372F708D" w14:textId="77777777" w:rsidR="00D83977" w:rsidRPr="00D83977" w:rsidRDefault="00D83977" w:rsidP="00CE1DF4">
      <w:pPr>
        <w:keepNext/>
        <w:keepLines/>
        <w:spacing w:after="0" w:line="240" w:lineRule="auto"/>
        <w:rPr>
          <w:rFonts w:ascii="Tahoma" w:eastAsia="Times New Roman" w:hAnsi="Tahoma" w:cs="Tahoma"/>
          <w:lang w:eastAsia="sl-SI"/>
        </w:rPr>
      </w:pPr>
    </w:p>
    <w:p w14:paraId="31FDA3F2" w14:textId="77777777" w:rsidR="00D83977" w:rsidRDefault="00D83977" w:rsidP="00CE1DF4">
      <w:pPr>
        <w:keepNext/>
        <w:keepLines/>
        <w:spacing w:after="0" w:line="240" w:lineRule="auto"/>
        <w:rPr>
          <w:rFonts w:ascii="Tahoma" w:eastAsia="Times New Roman" w:hAnsi="Tahoma" w:cs="Tahoma"/>
          <w:lang w:eastAsia="sl-SI"/>
        </w:rPr>
      </w:pPr>
    </w:p>
    <w:p w14:paraId="6A8742C5" w14:textId="26287F55" w:rsidR="00D83977"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D83977">
        <w:rPr>
          <w:rFonts w:ascii="Tahoma" w:eastAsia="Times New Roman" w:hAnsi="Tahoma" w:cs="Tahoma"/>
          <w:b/>
          <w:lang w:eastAsia="sl-SI"/>
        </w:rPr>
        <w:t xml:space="preserve"> </w:t>
      </w:r>
    </w:p>
    <w:p w14:paraId="621960D2" w14:textId="77777777" w:rsidR="00D83977" w:rsidRDefault="00D83977" w:rsidP="00CE1DF4">
      <w:pPr>
        <w:keepNext/>
        <w:keepLines/>
        <w:spacing w:after="0" w:line="240" w:lineRule="auto"/>
        <w:rPr>
          <w:rFonts w:ascii="Tahoma" w:eastAsia="Times New Roman" w:hAnsi="Tahoma" w:cs="Tahoma"/>
          <w:b/>
          <w:lang w:eastAsia="sl-SI"/>
        </w:rPr>
      </w:pPr>
    </w:p>
    <w:p w14:paraId="02A44FA7" w14:textId="77777777" w:rsidR="005D0701" w:rsidRDefault="005D0701" w:rsidP="00CE1DF4">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74907AB4" w14:textId="77777777" w:rsidR="005D0701" w:rsidRDefault="005D0701" w:rsidP="00CE1DF4">
      <w:pPr>
        <w:keepNext/>
        <w:keepLines/>
        <w:spacing w:after="0" w:line="240" w:lineRule="auto"/>
        <w:jc w:val="both"/>
        <w:rPr>
          <w:rFonts w:ascii="Tahoma" w:eastAsia="Times New Roman" w:hAnsi="Tahoma" w:cs="Tahoma"/>
          <w:lang w:eastAsia="sl-SI"/>
        </w:rPr>
      </w:pPr>
    </w:p>
    <w:p w14:paraId="65C03EB5" w14:textId="77777777" w:rsidR="005D0701" w:rsidRDefault="005D0701" w:rsidP="00CE1DF4">
      <w:pPr>
        <w:keepNext/>
        <w:keepLines/>
        <w:spacing w:after="0" w:line="240" w:lineRule="auto"/>
        <w:jc w:val="both"/>
        <w:rPr>
          <w:rFonts w:ascii="Tahoma" w:eastAsia="Times New Roman" w:hAnsi="Tahoma" w:cs="Tahoma"/>
          <w:lang w:eastAsia="sl-SI"/>
        </w:rPr>
      </w:pPr>
    </w:p>
    <w:p w14:paraId="1B328524" w14:textId="5AD3CA33" w:rsidR="005D0701" w:rsidRDefault="005D0701" w:rsidP="00CE1DF4">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8A53B7">
        <w:rPr>
          <w:rFonts w:ascii="Tahoma" w:eastAsia="Times New Roman" w:hAnsi="Tahoma" w:cs="Tahoma"/>
          <w:lang w:eastAsia="sl-SI"/>
        </w:rPr>
        <w:t>JPE-SPV-144/22</w:t>
      </w:r>
      <w:r>
        <w:rPr>
          <w:rFonts w:ascii="Tahoma" w:eastAsia="Times New Roman" w:hAnsi="Tahoma" w:cs="Tahoma"/>
          <w:lang w:eastAsia="sl-SI"/>
        </w:rPr>
        <w:t xml:space="preserve"> potrjujemo, da se je predstavnik(ca) gospodarskega subjekta 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 19, Ljubljana. </w:t>
      </w:r>
    </w:p>
    <w:p w14:paraId="7C2A7251" w14:textId="77777777" w:rsidR="00D83977" w:rsidRDefault="00D83977" w:rsidP="00CE1DF4">
      <w:pPr>
        <w:keepNext/>
        <w:keepLines/>
        <w:spacing w:after="0" w:line="240" w:lineRule="auto"/>
        <w:jc w:val="both"/>
        <w:rPr>
          <w:rFonts w:ascii="Tahoma" w:eastAsia="Times New Roman" w:hAnsi="Tahoma" w:cs="Tahoma"/>
          <w:b/>
          <w:i/>
          <w:color w:val="000000"/>
          <w:u w:val="single"/>
          <w:lang w:eastAsia="sl-SI"/>
        </w:rPr>
      </w:pPr>
    </w:p>
    <w:p w14:paraId="03708F21"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102FA8A7"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0F65C2F9"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4DF575B1"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5CB0D9B8"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079D608F"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3B8DF2F7"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4FAEBD3B"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7D9E4F8E"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3D5EF398"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7EB3F58B"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58DFC1D7"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1B1C481F" w14:textId="77777777" w:rsidR="005D0701" w:rsidRDefault="005D0701" w:rsidP="00CE1DF4">
      <w:pPr>
        <w:keepNext/>
        <w:keepLines/>
        <w:spacing w:after="0" w:line="240" w:lineRule="auto"/>
        <w:jc w:val="both"/>
        <w:rPr>
          <w:rFonts w:ascii="Tahoma" w:eastAsia="Times New Roman" w:hAnsi="Tahoma" w:cs="Tahoma"/>
          <w:b/>
          <w:i/>
          <w:color w:val="000000"/>
          <w:u w:val="single"/>
          <w:lang w:eastAsia="sl-SI"/>
        </w:rPr>
      </w:pPr>
    </w:p>
    <w:p w14:paraId="2707A022"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6A970E24" w14:textId="77777777" w:rsidR="005F4975" w:rsidRDefault="005F4975" w:rsidP="00CE1DF4">
      <w:pPr>
        <w:keepNext/>
        <w:keepLines/>
        <w:spacing w:after="0" w:line="240" w:lineRule="auto"/>
        <w:jc w:val="both"/>
        <w:rPr>
          <w:rFonts w:ascii="Tahoma" w:eastAsia="Times New Roman" w:hAnsi="Tahoma" w:cs="Tahoma"/>
          <w:b/>
          <w:i/>
          <w:color w:val="000000"/>
          <w:u w:val="single"/>
          <w:lang w:eastAsia="sl-SI"/>
        </w:rPr>
      </w:pPr>
    </w:p>
    <w:p w14:paraId="40067A75" w14:textId="77777777" w:rsidR="002D3595" w:rsidRPr="002D3595" w:rsidRDefault="002D3595" w:rsidP="00CE1DF4">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2D3595" w:rsidRPr="002D3595" w14:paraId="054FAB6D" w14:textId="77777777" w:rsidTr="000B64AD">
        <w:trPr>
          <w:trHeight w:val="235"/>
        </w:trPr>
        <w:tc>
          <w:tcPr>
            <w:tcW w:w="3401" w:type="dxa"/>
            <w:tcBorders>
              <w:top w:val="nil"/>
              <w:left w:val="nil"/>
              <w:bottom w:val="single" w:sz="4" w:space="0" w:color="auto"/>
              <w:right w:val="nil"/>
            </w:tcBorders>
            <w:hideMark/>
          </w:tcPr>
          <w:p w14:paraId="5394AC40" w14:textId="77777777" w:rsidR="002D3595" w:rsidRPr="002D3595" w:rsidRDefault="002D3595" w:rsidP="00CE1DF4">
            <w:pPr>
              <w:keepNext/>
              <w:keepLines/>
              <w:spacing w:after="0" w:line="240" w:lineRule="auto"/>
              <w:jc w:val="both"/>
              <w:rPr>
                <w:rFonts w:ascii="Tahoma" w:eastAsia="Times New Roman" w:hAnsi="Tahoma" w:cs="Tahoma"/>
                <w:snapToGrid w:val="0"/>
                <w:color w:val="000000"/>
                <w:lang w:eastAsia="sl-SI"/>
              </w:rPr>
            </w:pPr>
          </w:p>
        </w:tc>
        <w:tc>
          <w:tcPr>
            <w:tcW w:w="2978" w:type="dxa"/>
          </w:tcPr>
          <w:p w14:paraId="09A0F39D"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Žig naročnika</w:t>
            </w:r>
          </w:p>
        </w:tc>
        <w:tc>
          <w:tcPr>
            <w:tcW w:w="3116" w:type="dxa"/>
            <w:tcBorders>
              <w:top w:val="nil"/>
              <w:left w:val="nil"/>
              <w:bottom w:val="single" w:sz="4" w:space="0" w:color="auto"/>
              <w:right w:val="nil"/>
            </w:tcBorders>
          </w:tcPr>
          <w:p w14:paraId="7EAE71C6" w14:textId="77777777" w:rsidR="002D3595" w:rsidRPr="002D3595" w:rsidRDefault="002D3595"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D3595" w:rsidRPr="002D3595" w14:paraId="322D2CEE" w14:textId="77777777" w:rsidTr="000B64AD">
        <w:trPr>
          <w:trHeight w:val="235"/>
        </w:trPr>
        <w:tc>
          <w:tcPr>
            <w:tcW w:w="3401" w:type="dxa"/>
            <w:tcBorders>
              <w:top w:val="single" w:sz="4" w:space="0" w:color="auto"/>
              <w:left w:val="nil"/>
              <w:right w:val="nil"/>
            </w:tcBorders>
            <w:hideMark/>
          </w:tcPr>
          <w:p w14:paraId="5C7016B0"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(podpis predstavnika gospodarskega subjekta)</w:t>
            </w:r>
          </w:p>
        </w:tc>
        <w:tc>
          <w:tcPr>
            <w:tcW w:w="2978" w:type="dxa"/>
            <w:hideMark/>
          </w:tcPr>
          <w:p w14:paraId="53235094"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0CD71429"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(podpis predstavnika naročnika za lokacijo Toplarniška ulica 19 v Ljubljani)</w:t>
            </w:r>
          </w:p>
        </w:tc>
      </w:tr>
      <w:tr w:rsidR="002D3595" w:rsidRPr="002D3595" w14:paraId="6B8CDFA8" w14:textId="77777777" w:rsidTr="000B64AD">
        <w:trPr>
          <w:trHeight w:val="235"/>
        </w:trPr>
        <w:tc>
          <w:tcPr>
            <w:tcW w:w="3401" w:type="dxa"/>
            <w:tcBorders>
              <w:left w:val="nil"/>
              <w:right w:val="nil"/>
            </w:tcBorders>
          </w:tcPr>
          <w:p w14:paraId="0A217D9B"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p w14:paraId="41DC604D"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p w14:paraId="3E673E44"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c>
          <w:tcPr>
            <w:tcW w:w="2978" w:type="dxa"/>
          </w:tcPr>
          <w:p w14:paraId="19CC9DCF"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c>
          <w:tcPr>
            <w:tcW w:w="3116" w:type="dxa"/>
            <w:tcBorders>
              <w:left w:val="nil"/>
              <w:right w:val="nil"/>
            </w:tcBorders>
          </w:tcPr>
          <w:p w14:paraId="59CEBF47" w14:textId="77777777" w:rsidR="002D3595" w:rsidRPr="002D3595" w:rsidRDefault="002D3595" w:rsidP="00CE1DF4">
            <w:pPr>
              <w:keepNext/>
              <w:keepLines/>
              <w:spacing w:after="0" w:line="240" w:lineRule="auto"/>
              <w:jc w:val="center"/>
              <w:rPr>
                <w:rFonts w:ascii="Tahoma" w:eastAsia="Times New Roman" w:hAnsi="Tahoma" w:cs="Tahoma"/>
                <w:snapToGrid w:val="0"/>
                <w:color w:val="000000"/>
                <w:lang w:eastAsia="sl-SI"/>
              </w:rPr>
            </w:pPr>
          </w:p>
        </w:tc>
      </w:tr>
    </w:tbl>
    <w:p w14:paraId="166D1A35" w14:textId="77777777" w:rsidR="00D83977" w:rsidRDefault="00D83977" w:rsidP="00CE1DF4">
      <w:pPr>
        <w:keepNext/>
        <w:keepLines/>
        <w:spacing w:after="0" w:line="240" w:lineRule="auto"/>
        <w:jc w:val="both"/>
        <w:rPr>
          <w:rFonts w:ascii="Tahoma" w:eastAsia="Times New Roman" w:hAnsi="Tahoma" w:cs="Tahoma"/>
          <w:b/>
          <w:i/>
          <w:color w:val="000000"/>
          <w:u w:val="single"/>
          <w:lang w:eastAsia="sl-SI"/>
        </w:rPr>
      </w:pPr>
    </w:p>
    <w:p w14:paraId="72932590" w14:textId="77777777" w:rsidR="00D83977" w:rsidRDefault="00D83977" w:rsidP="00CE1DF4">
      <w:pPr>
        <w:keepNext/>
        <w:keepLines/>
        <w:spacing w:after="0" w:line="240" w:lineRule="auto"/>
        <w:jc w:val="both"/>
        <w:rPr>
          <w:rFonts w:ascii="Tahoma" w:hAnsi="Tahoma" w:cs="Tahoma"/>
        </w:rPr>
      </w:pPr>
      <w:r w:rsidRPr="00305779">
        <w:rPr>
          <w:rFonts w:ascii="Tahoma" w:eastAsia="Times New Roman" w:hAnsi="Tahoma" w:cs="Tahoma"/>
          <w:sz w:val="20"/>
          <w:lang w:eastAsia="sl-SI"/>
        </w:rPr>
        <w:t xml:space="preserve"> </w:t>
      </w:r>
      <w:r w:rsidRPr="00305779">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E963A1" w:rsidRPr="00FD18A4" w14:paraId="09F5CD67" w14:textId="77777777" w:rsidTr="007B0DF5">
        <w:tc>
          <w:tcPr>
            <w:tcW w:w="8008" w:type="dxa"/>
            <w:tcBorders>
              <w:top w:val="single" w:sz="4" w:space="0" w:color="auto"/>
              <w:bottom w:val="single" w:sz="4" w:space="0" w:color="auto"/>
            </w:tcBorders>
          </w:tcPr>
          <w:p w14:paraId="1214FC01" w14:textId="77777777" w:rsidR="00E963A1" w:rsidRPr="00FD18A4" w:rsidRDefault="00E963A1" w:rsidP="00CE1DF4">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lastRenderedPageBreak/>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Pr>
                <w:rFonts w:ascii="Tahoma" w:hAnsi="Tahoma" w:cs="Tahoma"/>
                <w:lang w:eastAsia="sl-SI"/>
              </w:rPr>
              <w:t>CERTIFIKAT PODJETJA</w:t>
            </w:r>
          </w:p>
        </w:tc>
        <w:tc>
          <w:tcPr>
            <w:tcW w:w="1418" w:type="dxa"/>
            <w:tcBorders>
              <w:top w:val="single" w:sz="4" w:space="0" w:color="auto"/>
              <w:bottom w:val="single" w:sz="4" w:space="0" w:color="auto"/>
            </w:tcBorders>
          </w:tcPr>
          <w:p w14:paraId="4A145B0D" w14:textId="77777777" w:rsidR="00E963A1" w:rsidRPr="00FD18A4" w:rsidRDefault="00E963A1" w:rsidP="00CE1DF4">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Pr>
                <w:rFonts w:ascii="Tahoma" w:eastAsia="Times New Roman" w:hAnsi="Tahoma" w:cs="Tahoma"/>
                <w:b/>
                <w:i/>
                <w:lang w:eastAsia="sl-SI"/>
              </w:rPr>
              <w:t>9</w:t>
            </w:r>
          </w:p>
        </w:tc>
      </w:tr>
    </w:tbl>
    <w:p w14:paraId="35D5AD6E" w14:textId="77777777" w:rsidR="00E963A1" w:rsidRPr="00FD18A4" w:rsidRDefault="00E963A1" w:rsidP="00CE1DF4">
      <w:pPr>
        <w:keepNext/>
        <w:keepLines/>
        <w:spacing w:after="0" w:line="240" w:lineRule="auto"/>
        <w:rPr>
          <w:rFonts w:ascii="Tahoma" w:eastAsia="Times New Roman" w:hAnsi="Tahoma" w:cs="Tahoma"/>
          <w:b/>
          <w:lang w:eastAsia="sl-SI"/>
        </w:rPr>
      </w:pPr>
    </w:p>
    <w:p w14:paraId="616B1399" w14:textId="77777777" w:rsidR="00E963A1" w:rsidRPr="00FD18A4" w:rsidRDefault="00E963A1" w:rsidP="00CE1DF4">
      <w:pPr>
        <w:keepNext/>
        <w:keepLines/>
        <w:spacing w:after="0" w:line="240" w:lineRule="auto"/>
        <w:rPr>
          <w:rFonts w:ascii="Tahoma" w:eastAsia="Times New Roman" w:hAnsi="Tahoma" w:cs="Tahoma"/>
          <w:lang w:eastAsia="sl-SI"/>
        </w:rPr>
      </w:pPr>
    </w:p>
    <w:p w14:paraId="63DBCF17" w14:textId="77777777" w:rsidR="00E963A1" w:rsidRPr="00FD18A4" w:rsidRDefault="00E963A1" w:rsidP="00CE1DF4">
      <w:pPr>
        <w:keepNext/>
        <w:keepLines/>
        <w:spacing w:after="0" w:line="240" w:lineRule="auto"/>
        <w:rPr>
          <w:rFonts w:ascii="Tahoma" w:eastAsia="Times New Roman" w:hAnsi="Tahoma" w:cs="Tahoma"/>
          <w:sz w:val="18"/>
          <w:szCs w:val="16"/>
          <w:lang w:eastAsia="sl-SI"/>
        </w:rPr>
      </w:pPr>
    </w:p>
    <w:p w14:paraId="02A47E86" w14:textId="77777777" w:rsidR="00E963A1" w:rsidRPr="00FD18A4" w:rsidRDefault="00E963A1" w:rsidP="00CE1DF4">
      <w:pPr>
        <w:keepNext/>
        <w:keepLines/>
        <w:spacing w:after="0" w:line="240" w:lineRule="auto"/>
        <w:jc w:val="both"/>
        <w:rPr>
          <w:rFonts w:ascii="Tahoma" w:eastAsia="Times New Roman" w:hAnsi="Tahoma" w:cs="Tahoma"/>
          <w:lang w:eastAsia="sl-SI"/>
        </w:rPr>
      </w:pPr>
      <w:r w:rsidRPr="00FD18A4">
        <w:rPr>
          <w:rFonts w:ascii="Tahoma" w:eastAsia="Times New Roman" w:hAnsi="Tahoma" w:cs="Tahoma"/>
          <w:lang w:eastAsia="sl-SI"/>
        </w:rPr>
        <w:t xml:space="preserve">Kot </w:t>
      </w:r>
      <w:r>
        <w:rPr>
          <w:rFonts w:ascii="Tahoma" w:eastAsia="Times New Roman" w:hAnsi="Tahoma" w:cs="Tahoma"/>
          <w:lang w:eastAsia="sl-SI"/>
        </w:rPr>
        <w:t>ponudnik: ______________</w:t>
      </w:r>
      <w:r w:rsidRPr="00FD18A4">
        <w:rPr>
          <w:rFonts w:ascii="Tahoma" w:eastAsia="Times New Roman" w:hAnsi="Tahoma" w:cs="Tahoma"/>
          <w:lang w:eastAsia="sl-SI"/>
        </w:rPr>
        <w:t>___________________________________________________ za izbiro izvajalca za javno naročilo št.:</w:t>
      </w:r>
    </w:p>
    <w:p w14:paraId="7B9693FF" w14:textId="77777777" w:rsidR="00E963A1" w:rsidRDefault="00E963A1" w:rsidP="00CE1DF4">
      <w:pPr>
        <w:keepNext/>
        <w:keepLines/>
        <w:spacing w:after="0" w:line="240" w:lineRule="auto"/>
        <w:rPr>
          <w:rFonts w:ascii="Tahoma" w:eastAsia="Times New Roman" w:hAnsi="Tahoma" w:cs="Tahoma"/>
          <w:lang w:eastAsia="sl-SI"/>
        </w:rPr>
      </w:pPr>
    </w:p>
    <w:p w14:paraId="5AB89C1E" w14:textId="77777777" w:rsidR="00E963A1" w:rsidRDefault="00E963A1" w:rsidP="00CE1DF4">
      <w:pPr>
        <w:keepNext/>
        <w:keepLines/>
        <w:spacing w:after="0" w:line="240" w:lineRule="auto"/>
        <w:rPr>
          <w:rFonts w:ascii="Tahoma" w:eastAsia="Times New Roman" w:hAnsi="Tahoma" w:cs="Tahoma"/>
          <w:lang w:eastAsia="sl-SI"/>
        </w:rPr>
      </w:pPr>
    </w:p>
    <w:p w14:paraId="774A0CD4" w14:textId="77777777" w:rsidR="00E963A1" w:rsidRPr="00FD18A4" w:rsidRDefault="00E963A1" w:rsidP="00CE1DF4">
      <w:pPr>
        <w:keepNext/>
        <w:keepLines/>
        <w:spacing w:after="0" w:line="240" w:lineRule="auto"/>
        <w:rPr>
          <w:rFonts w:ascii="Tahoma" w:eastAsia="Times New Roman" w:hAnsi="Tahoma" w:cs="Tahoma"/>
          <w:lang w:eastAsia="sl-SI"/>
        </w:rPr>
      </w:pPr>
    </w:p>
    <w:p w14:paraId="6EDB0A5D" w14:textId="5DCC11E8" w:rsidR="00E963A1"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E963A1">
        <w:rPr>
          <w:rFonts w:ascii="Tahoma" w:eastAsia="Times New Roman" w:hAnsi="Tahoma" w:cs="Tahoma"/>
          <w:b/>
          <w:noProof/>
          <w:lang w:eastAsia="sl-SI"/>
        </w:rPr>
        <w:t xml:space="preserve"> -</w:t>
      </w:r>
      <w:r w:rsidR="00E963A1">
        <w:rPr>
          <w:rFonts w:ascii="Tahoma" w:eastAsia="Times New Roman" w:hAnsi="Tahoma" w:cs="Tahoma"/>
          <w:b/>
          <w:color w:val="000000"/>
          <w:lang w:eastAsia="sl-SI"/>
        </w:rPr>
        <w:t xml:space="preserve"> </w:t>
      </w:r>
      <w:r w:rsidR="00E963A1">
        <w:rPr>
          <w:rFonts w:ascii="Tahoma" w:eastAsia="Times New Roman" w:hAnsi="Tahoma" w:cs="Tahoma"/>
          <w:b/>
          <w:lang w:eastAsia="sl-SI"/>
        </w:rPr>
        <w:t xml:space="preserve">Strojna dela na področju vzdrževanja tlačnega dela kotlov </w:t>
      </w:r>
    </w:p>
    <w:p w14:paraId="64297A9C" w14:textId="77777777" w:rsidR="00E963A1" w:rsidRDefault="00E963A1" w:rsidP="00CE1DF4">
      <w:pPr>
        <w:keepNext/>
        <w:keepLines/>
        <w:spacing w:after="0" w:line="240" w:lineRule="auto"/>
        <w:jc w:val="both"/>
        <w:rPr>
          <w:rFonts w:ascii="Tahoma" w:eastAsia="Times New Roman" w:hAnsi="Tahoma" w:cs="Tahoma"/>
          <w:lang w:eastAsia="sl-SI"/>
        </w:rPr>
      </w:pPr>
    </w:p>
    <w:p w14:paraId="26519102" w14:textId="77777777" w:rsidR="00E963A1" w:rsidRPr="00FD18A4" w:rsidRDefault="00E963A1" w:rsidP="00CE1DF4">
      <w:pPr>
        <w:keepNext/>
        <w:keepLines/>
        <w:spacing w:after="0" w:line="240" w:lineRule="auto"/>
        <w:jc w:val="both"/>
        <w:rPr>
          <w:rFonts w:ascii="Tahoma" w:eastAsia="Times New Roman" w:hAnsi="Tahoma" w:cs="Tahoma"/>
          <w:lang w:eastAsia="sl-SI"/>
        </w:rPr>
      </w:pPr>
    </w:p>
    <w:p w14:paraId="2234C781" w14:textId="77777777" w:rsidR="00E963A1" w:rsidRPr="00FD18A4" w:rsidRDefault="00E963A1" w:rsidP="00CE1DF4">
      <w:pPr>
        <w:keepNext/>
        <w:keepLines/>
        <w:spacing w:after="0" w:line="240" w:lineRule="auto"/>
        <w:jc w:val="both"/>
        <w:rPr>
          <w:rFonts w:ascii="Tahoma" w:eastAsia="Times New Roman" w:hAnsi="Tahoma" w:cs="Tahoma"/>
          <w:lang w:eastAsia="sl-SI"/>
        </w:rPr>
      </w:pPr>
    </w:p>
    <w:p w14:paraId="5DD6682B" w14:textId="77777777" w:rsidR="00E963A1" w:rsidRPr="00E963A1" w:rsidRDefault="00E963A1" w:rsidP="00CE1DF4">
      <w:pPr>
        <w:keepNext/>
        <w:keepLines/>
        <w:jc w:val="both"/>
        <w:rPr>
          <w:rFonts w:ascii="Tahoma" w:hAnsi="Tahoma" w:cs="Tahoma"/>
        </w:rPr>
      </w:pPr>
      <w:r>
        <w:rPr>
          <w:rFonts w:ascii="Tahoma" w:hAnsi="Tahoma" w:cs="Tahoma"/>
        </w:rPr>
        <w:t>Za to stranjo p</w:t>
      </w:r>
      <w:r w:rsidRPr="00E963A1">
        <w:rPr>
          <w:rFonts w:ascii="Tahoma" w:hAnsi="Tahoma" w:cs="Tahoma"/>
        </w:rPr>
        <w:t>ril</w:t>
      </w:r>
      <w:r>
        <w:rPr>
          <w:rFonts w:ascii="Tahoma" w:hAnsi="Tahoma" w:cs="Tahoma"/>
        </w:rPr>
        <w:t>agamo</w:t>
      </w:r>
      <w:r w:rsidRPr="00E963A1">
        <w:rPr>
          <w:rFonts w:ascii="Tahoma" w:hAnsi="Tahoma" w:cs="Tahoma"/>
        </w:rPr>
        <w:t xml:space="preserve"> fotokopijo certifikata za sposobnost izvajanja zahtevnih varilnih storitev po EN 3834-1 in EN 3834-2 ter EN 12732, kateri definira zahteve za izdelavo in preizkušanje zvarnih spojev za jeklenih cevovodov in cevovodnih sistemov, ki ga izdaja pooblaščeni organi.</w:t>
      </w:r>
    </w:p>
    <w:p w14:paraId="05671E54" w14:textId="77777777" w:rsidR="00E963A1" w:rsidRDefault="00E963A1" w:rsidP="00CE1DF4">
      <w:pPr>
        <w:keepNext/>
        <w:keepLines/>
        <w:spacing w:after="0" w:line="240" w:lineRule="auto"/>
        <w:jc w:val="both"/>
        <w:rPr>
          <w:rFonts w:ascii="Tahoma" w:hAnsi="Tahoma" w:cs="Tahoma"/>
          <w:szCs w:val="20"/>
          <w:lang w:eastAsia="sl-SI"/>
        </w:rPr>
      </w:pPr>
    </w:p>
    <w:p w14:paraId="600334C9" w14:textId="77777777" w:rsidR="00E963A1" w:rsidRDefault="00E963A1" w:rsidP="00CE1DF4">
      <w:pPr>
        <w:keepNext/>
        <w:keepLines/>
        <w:spacing w:after="0" w:line="240" w:lineRule="auto"/>
        <w:jc w:val="both"/>
        <w:rPr>
          <w:rFonts w:ascii="Tahoma" w:hAnsi="Tahoma" w:cs="Tahoma"/>
          <w:szCs w:val="20"/>
          <w:lang w:eastAsia="sl-SI"/>
        </w:rPr>
      </w:pPr>
    </w:p>
    <w:p w14:paraId="760CECAA" w14:textId="77777777" w:rsidR="00E963A1" w:rsidRDefault="00E963A1" w:rsidP="00CE1DF4">
      <w:pPr>
        <w:keepNext/>
        <w:keepLines/>
        <w:spacing w:after="0" w:line="240" w:lineRule="auto"/>
        <w:jc w:val="both"/>
        <w:rPr>
          <w:rFonts w:ascii="Tahoma" w:hAnsi="Tahoma" w:cs="Tahoma"/>
          <w:szCs w:val="20"/>
          <w:lang w:eastAsia="sl-SI"/>
        </w:rPr>
      </w:pPr>
    </w:p>
    <w:p w14:paraId="68E03A4E" w14:textId="77777777" w:rsidR="00E963A1" w:rsidRDefault="00E963A1" w:rsidP="00CE1DF4">
      <w:pPr>
        <w:keepNext/>
        <w:keepLines/>
        <w:spacing w:after="0" w:line="240" w:lineRule="auto"/>
        <w:jc w:val="both"/>
        <w:rPr>
          <w:rFonts w:ascii="Tahoma" w:hAnsi="Tahoma" w:cs="Tahoma"/>
        </w:rPr>
      </w:pPr>
    </w:p>
    <w:p w14:paraId="7D29A89C" w14:textId="77777777" w:rsidR="00E963A1" w:rsidRDefault="00E963A1" w:rsidP="00CE1DF4">
      <w:pPr>
        <w:keepNext/>
        <w:keepLines/>
        <w:spacing w:after="0" w:line="240" w:lineRule="auto"/>
        <w:jc w:val="both"/>
        <w:rPr>
          <w:rFonts w:ascii="Tahoma" w:hAnsi="Tahoma" w:cs="Tahoma"/>
        </w:rPr>
      </w:pPr>
    </w:p>
    <w:p w14:paraId="4236668D" w14:textId="77777777" w:rsidR="00E963A1" w:rsidRDefault="00E963A1" w:rsidP="00CE1DF4">
      <w:pPr>
        <w:keepNext/>
        <w:keepLines/>
        <w:spacing w:after="0" w:line="240" w:lineRule="auto"/>
        <w:jc w:val="both"/>
        <w:rPr>
          <w:rFonts w:ascii="Tahoma" w:hAnsi="Tahoma" w:cs="Tahoma"/>
        </w:rPr>
      </w:pPr>
    </w:p>
    <w:p w14:paraId="3C090F0E" w14:textId="77777777" w:rsidR="00E963A1" w:rsidRDefault="00E963A1" w:rsidP="00CE1DF4">
      <w:pPr>
        <w:keepNext/>
        <w:keepLines/>
        <w:spacing w:after="0" w:line="240" w:lineRule="auto"/>
        <w:jc w:val="both"/>
        <w:rPr>
          <w:rFonts w:ascii="Tahoma" w:hAnsi="Tahoma" w:cs="Tahoma"/>
        </w:rPr>
      </w:pPr>
    </w:p>
    <w:p w14:paraId="42937223" w14:textId="77777777" w:rsidR="00E963A1" w:rsidRDefault="00E963A1" w:rsidP="00CE1DF4">
      <w:pPr>
        <w:keepNext/>
        <w:keepLines/>
        <w:spacing w:after="0" w:line="240" w:lineRule="auto"/>
        <w:jc w:val="both"/>
        <w:rPr>
          <w:rFonts w:ascii="Tahoma" w:hAnsi="Tahoma" w:cs="Tahoma"/>
        </w:rPr>
      </w:pPr>
    </w:p>
    <w:p w14:paraId="2D8E91B1" w14:textId="77777777" w:rsidR="00E963A1" w:rsidRDefault="00E963A1" w:rsidP="00CE1DF4">
      <w:pPr>
        <w:keepNext/>
        <w:keepLines/>
        <w:spacing w:after="0" w:line="240" w:lineRule="auto"/>
        <w:jc w:val="both"/>
        <w:rPr>
          <w:rFonts w:ascii="Tahoma" w:hAnsi="Tahoma" w:cs="Tahoma"/>
        </w:rPr>
      </w:pPr>
    </w:p>
    <w:p w14:paraId="5177F922" w14:textId="77777777" w:rsidR="00E963A1" w:rsidRDefault="00E963A1" w:rsidP="00CE1DF4">
      <w:pPr>
        <w:keepNext/>
        <w:keepLines/>
        <w:spacing w:after="0" w:line="240" w:lineRule="auto"/>
        <w:jc w:val="both"/>
        <w:rPr>
          <w:rFonts w:ascii="Tahoma" w:hAnsi="Tahoma" w:cs="Tahoma"/>
        </w:rPr>
      </w:pPr>
    </w:p>
    <w:p w14:paraId="029D7249" w14:textId="77777777" w:rsidR="00E963A1" w:rsidRDefault="00E963A1" w:rsidP="00CE1DF4">
      <w:pPr>
        <w:keepNext/>
        <w:keepLines/>
        <w:spacing w:after="0" w:line="240" w:lineRule="auto"/>
        <w:jc w:val="both"/>
        <w:rPr>
          <w:rFonts w:ascii="Tahoma" w:hAnsi="Tahoma" w:cs="Tahoma"/>
        </w:rPr>
      </w:pPr>
    </w:p>
    <w:p w14:paraId="6D360154" w14:textId="77777777" w:rsidR="00E963A1" w:rsidRDefault="00E963A1" w:rsidP="00CE1DF4">
      <w:pPr>
        <w:keepNext/>
        <w:keepLines/>
        <w:spacing w:after="0" w:line="240" w:lineRule="auto"/>
        <w:jc w:val="both"/>
        <w:rPr>
          <w:rFonts w:ascii="Tahoma" w:hAnsi="Tahoma" w:cs="Tahoma"/>
        </w:rPr>
      </w:pPr>
    </w:p>
    <w:p w14:paraId="4BDDF72B" w14:textId="77777777" w:rsidR="00E963A1" w:rsidRDefault="00E963A1" w:rsidP="00CE1DF4">
      <w:pPr>
        <w:keepNext/>
        <w:keepLines/>
        <w:spacing w:after="0" w:line="240" w:lineRule="auto"/>
        <w:jc w:val="both"/>
        <w:rPr>
          <w:rFonts w:ascii="Tahoma" w:hAnsi="Tahoma" w:cs="Tahoma"/>
        </w:rPr>
      </w:pPr>
    </w:p>
    <w:p w14:paraId="1D5FFC92" w14:textId="77777777" w:rsidR="00E963A1" w:rsidRDefault="00E963A1" w:rsidP="00CE1DF4">
      <w:pPr>
        <w:keepNext/>
        <w:keepLines/>
        <w:spacing w:after="0" w:line="240" w:lineRule="auto"/>
        <w:jc w:val="both"/>
        <w:rPr>
          <w:rFonts w:ascii="Tahoma" w:hAnsi="Tahoma" w:cs="Tahoma"/>
        </w:rPr>
      </w:pPr>
    </w:p>
    <w:p w14:paraId="06693F9D" w14:textId="77777777" w:rsidR="00E963A1" w:rsidRDefault="00E963A1" w:rsidP="00CE1DF4">
      <w:pPr>
        <w:keepNext/>
        <w:keepLines/>
        <w:spacing w:after="0" w:line="240" w:lineRule="auto"/>
        <w:jc w:val="both"/>
        <w:rPr>
          <w:rFonts w:ascii="Tahoma" w:hAnsi="Tahoma" w:cs="Tahoma"/>
        </w:rPr>
      </w:pPr>
    </w:p>
    <w:p w14:paraId="0EBA23F5" w14:textId="77777777" w:rsidR="00E963A1" w:rsidRDefault="00E963A1" w:rsidP="00CE1DF4">
      <w:pPr>
        <w:keepNext/>
        <w:keepLines/>
        <w:spacing w:after="0" w:line="240" w:lineRule="auto"/>
        <w:jc w:val="both"/>
        <w:rPr>
          <w:rFonts w:ascii="Tahoma" w:hAnsi="Tahoma" w:cs="Tahoma"/>
        </w:rPr>
      </w:pPr>
    </w:p>
    <w:p w14:paraId="16023124" w14:textId="77777777" w:rsidR="00E963A1" w:rsidRDefault="00E963A1" w:rsidP="00CE1DF4">
      <w:pPr>
        <w:keepNext/>
        <w:keepLines/>
        <w:spacing w:after="0" w:line="240" w:lineRule="auto"/>
        <w:jc w:val="both"/>
        <w:rPr>
          <w:rFonts w:ascii="Tahoma" w:hAnsi="Tahoma" w:cs="Tahoma"/>
        </w:rPr>
      </w:pPr>
    </w:p>
    <w:p w14:paraId="6D240253" w14:textId="77777777" w:rsidR="00E963A1" w:rsidRDefault="00E963A1" w:rsidP="00CE1DF4">
      <w:pPr>
        <w:keepNext/>
        <w:keepLines/>
        <w:spacing w:after="0" w:line="240" w:lineRule="auto"/>
        <w:jc w:val="both"/>
        <w:rPr>
          <w:rFonts w:ascii="Tahoma" w:hAnsi="Tahoma" w:cs="Tahoma"/>
        </w:rPr>
      </w:pPr>
    </w:p>
    <w:p w14:paraId="197A1899" w14:textId="77777777" w:rsidR="00E963A1" w:rsidRDefault="00E963A1" w:rsidP="00CE1DF4">
      <w:pPr>
        <w:keepNext/>
        <w:keepLines/>
        <w:spacing w:after="0" w:line="240" w:lineRule="auto"/>
        <w:jc w:val="both"/>
        <w:rPr>
          <w:rFonts w:ascii="Tahoma" w:hAnsi="Tahoma" w:cs="Tahoma"/>
        </w:rPr>
      </w:pPr>
    </w:p>
    <w:p w14:paraId="7C0E7587" w14:textId="77777777" w:rsidR="00E963A1" w:rsidRDefault="00E963A1" w:rsidP="00CE1DF4">
      <w:pPr>
        <w:keepNext/>
        <w:keepLines/>
        <w:spacing w:after="0" w:line="240" w:lineRule="auto"/>
        <w:jc w:val="both"/>
        <w:rPr>
          <w:rFonts w:ascii="Tahoma" w:hAnsi="Tahoma" w:cs="Tahoma"/>
        </w:rPr>
      </w:pPr>
    </w:p>
    <w:p w14:paraId="51BFB4FA" w14:textId="77777777" w:rsidR="00E963A1" w:rsidRDefault="00E963A1" w:rsidP="00CE1DF4">
      <w:pPr>
        <w:keepNext/>
        <w:keepLines/>
        <w:spacing w:after="0" w:line="240" w:lineRule="auto"/>
        <w:jc w:val="both"/>
        <w:rPr>
          <w:rFonts w:ascii="Tahoma" w:hAnsi="Tahoma" w:cs="Tahoma"/>
        </w:rPr>
      </w:pPr>
    </w:p>
    <w:p w14:paraId="428EBB41" w14:textId="77777777" w:rsidR="00E963A1" w:rsidRDefault="00E963A1" w:rsidP="00CE1DF4">
      <w:pPr>
        <w:keepNext/>
        <w:keepLines/>
        <w:spacing w:after="0" w:line="240" w:lineRule="auto"/>
        <w:jc w:val="both"/>
        <w:rPr>
          <w:rFonts w:ascii="Tahoma" w:eastAsia="Times New Roman" w:hAnsi="Tahoma" w:cs="Tahoma"/>
          <w:lang w:eastAsia="sl-SI"/>
        </w:rPr>
      </w:pPr>
    </w:p>
    <w:p w14:paraId="78B27DAF" w14:textId="77777777" w:rsidR="00E963A1" w:rsidRDefault="00E963A1" w:rsidP="00CE1DF4">
      <w:pPr>
        <w:keepNext/>
        <w:keepLines/>
        <w:spacing w:after="0" w:line="240" w:lineRule="auto"/>
        <w:jc w:val="both"/>
        <w:rPr>
          <w:rFonts w:ascii="Tahoma" w:eastAsia="Times New Roman" w:hAnsi="Tahoma" w:cs="Tahoma"/>
          <w:lang w:eastAsia="sl-SI"/>
        </w:rPr>
      </w:pPr>
    </w:p>
    <w:p w14:paraId="728C90F1" w14:textId="77777777" w:rsidR="00E963A1" w:rsidRDefault="00E963A1" w:rsidP="00CE1DF4">
      <w:pPr>
        <w:keepNext/>
        <w:keepLines/>
        <w:spacing w:after="0" w:line="240" w:lineRule="auto"/>
        <w:jc w:val="both"/>
        <w:rPr>
          <w:rFonts w:ascii="Tahoma" w:eastAsia="Times New Roman" w:hAnsi="Tahoma" w:cs="Tahoma"/>
          <w:lang w:eastAsia="sl-SI"/>
        </w:rPr>
      </w:pPr>
    </w:p>
    <w:p w14:paraId="15A15CD2" w14:textId="77777777" w:rsidR="00E963A1" w:rsidRPr="00712BC8" w:rsidRDefault="00E963A1" w:rsidP="00CE1DF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E963A1" w:rsidRPr="00712BC8" w14:paraId="1635BF14" w14:textId="77777777" w:rsidTr="007B0DF5">
        <w:trPr>
          <w:trHeight w:val="235"/>
        </w:trPr>
        <w:tc>
          <w:tcPr>
            <w:tcW w:w="2977" w:type="dxa"/>
            <w:tcBorders>
              <w:bottom w:val="single" w:sz="4" w:space="0" w:color="auto"/>
            </w:tcBorders>
          </w:tcPr>
          <w:p w14:paraId="6A72B416" w14:textId="77777777" w:rsidR="00E963A1" w:rsidRPr="00712BC8" w:rsidRDefault="00E963A1" w:rsidP="00CE1DF4">
            <w:pPr>
              <w:keepNext/>
              <w:keepLines/>
              <w:spacing w:after="0" w:line="240" w:lineRule="auto"/>
              <w:jc w:val="both"/>
              <w:rPr>
                <w:rFonts w:ascii="Tahoma" w:eastAsia="Times New Roman" w:hAnsi="Tahoma" w:cs="Tahoma"/>
                <w:snapToGrid w:val="0"/>
                <w:color w:val="000000"/>
                <w:lang w:eastAsia="sl-SI"/>
              </w:rPr>
            </w:pPr>
          </w:p>
        </w:tc>
        <w:tc>
          <w:tcPr>
            <w:tcW w:w="2552" w:type="dxa"/>
          </w:tcPr>
          <w:p w14:paraId="4D739AFD" w14:textId="77777777" w:rsidR="00E963A1" w:rsidRPr="00712BC8" w:rsidRDefault="00E963A1" w:rsidP="00CE1DF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670DC46F" w14:textId="77777777" w:rsidR="00E963A1" w:rsidRPr="00712BC8" w:rsidRDefault="00E963A1"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E963A1" w:rsidRPr="00712BC8" w14:paraId="0D51716C" w14:textId="77777777" w:rsidTr="007B0DF5">
        <w:trPr>
          <w:trHeight w:val="235"/>
        </w:trPr>
        <w:tc>
          <w:tcPr>
            <w:tcW w:w="2977" w:type="dxa"/>
            <w:tcBorders>
              <w:top w:val="single" w:sz="4" w:space="0" w:color="auto"/>
            </w:tcBorders>
          </w:tcPr>
          <w:p w14:paraId="26F01332" w14:textId="77777777" w:rsidR="00E963A1" w:rsidRPr="00712BC8" w:rsidRDefault="00E963A1"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631D3017" w14:textId="77777777" w:rsidR="00E963A1" w:rsidRPr="00712BC8" w:rsidRDefault="00E963A1"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71CAD4C5" w14:textId="77777777" w:rsidR="00E963A1" w:rsidRPr="00712BC8" w:rsidRDefault="00E963A1"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0878E66C" w14:textId="77777777" w:rsidR="00100B17" w:rsidRDefault="00100B17" w:rsidP="00CE1DF4">
      <w:pPr>
        <w:keepNext/>
        <w:keepLines/>
        <w:spacing w:after="0" w:line="240" w:lineRule="auto"/>
        <w:jc w:val="both"/>
      </w:pPr>
    </w:p>
    <w:p w14:paraId="212C7AD4" w14:textId="77777777" w:rsidR="00E963A1" w:rsidRDefault="00E963A1" w:rsidP="00CE1DF4">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5F59EA87" w14:textId="77777777" w:rsidTr="006D62CE">
        <w:tc>
          <w:tcPr>
            <w:tcW w:w="8008" w:type="dxa"/>
            <w:tcBorders>
              <w:top w:val="single" w:sz="4" w:space="0" w:color="auto"/>
              <w:bottom w:val="single" w:sz="4" w:space="0" w:color="auto"/>
            </w:tcBorders>
          </w:tcPr>
          <w:p w14:paraId="4270D655" w14:textId="77777777" w:rsidR="00100B17" w:rsidRPr="00D172C0" w:rsidRDefault="00100B17" w:rsidP="00CE1DF4">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7DDB4102" w14:textId="77777777" w:rsidR="00100B17" w:rsidRPr="00D172C0" w:rsidRDefault="00100B17" w:rsidP="00CE1DF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E963A1">
              <w:rPr>
                <w:rFonts w:ascii="Tahoma" w:eastAsia="Times New Roman" w:hAnsi="Tahoma" w:cs="Tahoma"/>
                <w:b/>
                <w:i/>
                <w:lang w:eastAsia="sl-SI"/>
              </w:rPr>
              <w:t>10</w:t>
            </w:r>
          </w:p>
        </w:tc>
      </w:tr>
    </w:tbl>
    <w:p w14:paraId="1787202D" w14:textId="77777777" w:rsidR="00100B17" w:rsidRPr="00D172C0" w:rsidRDefault="00100B17" w:rsidP="00CE1DF4">
      <w:pPr>
        <w:keepNext/>
        <w:keepLines/>
        <w:tabs>
          <w:tab w:val="left" w:pos="993"/>
        </w:tabs>
        <w:spacing w:after="0" w:line="240" w:lineRule="auto"/>
        <w:ind w:left="993" w:hanging="993"/>
        <w:jc w:val="both"/>
        <w:rPr>
          <w:rFonts w:ascii="Tahoma" w:eastAsia="Times New Roman" w:hAnsi="Tahoma" w:cs="Tahoma"/>
          <w:sz w:val="18"/>
          <w:lang w:eastAsia="sl-SI"/>
        </w:rPr>
      </w:pPr>
    </w:p>
    <w:p w14:paraId="35EA1DBD" w14:textId="77777777" w:rsidR="00100B17" w:rsidRPr="00D172C0" w:rsidRDefault="00100B17" w:rsidP="00CE1DF4">
      <w:pPr>
        <w:keepNext/>
        <w:keepLines/>
        <w:spacing w:after="0" w:line="240" w:lineRule="auto"/>
        <w:jc w:val="both"/>
        <w:rPr>
          <w:rFonts w:ascii="Tahoma" w:eastAsia="Times New Roman" w:hAnsi="Tahoma" w:cs="Tahoma"/>
          <w:lang w:eastAsia="sl-SI"/>
        </w:rPr>
      </w:pPr>
    </w:p>
    <w:p w14:paraId="7183A8C2" w14:textId="77777777" w:rsidR="00100B17" w:rsidRPr="0089420A" w:rsidRDefault="00100B17" w:rsidP="00CE1DF4">
      <w:pPr>
        <w:keepNext/>
        <w:keepLines/>
        <w:spacing w:after="0" w:line="240" w:lineRule="auto"/>
        <w:jc w:val="both"/>
        <w:rPr>
          <w:rFonts w:ascii="Tahoma" w:eastAsia="Times New Roman" w:hAnsi="Tahoma" w:cs="Tahoma"/>
          <w:sz w:val="18"/>
          <w:szCs w:val="16"/>
          <w:lang w:eastAsia="sl-SI"/>
        </w:rPr>
      </w:pPr>
    </w:p>
    <w:p w14:paraId="62EE1728"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62FB3CF6"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5B5E84A1" w14:textId="0BB49DA0" w:rsidR="00100B17" w:rsidRDefault="008A53B7" w:rsidP="00CE1DF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JPE-SPV-144/22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9B1D99">
        <w:rPr>
          <w:rFonts w:ascii="Tahoma" w:eastAsia="Times New Roman" w:hAnsi="Tahoma" w:cs="Tahoma"/>
          <w:b/>
          <w:lang w:eastAsia="sl-SI"/>
        </w:rPr>
        <w:t>Strojna dela na področju vzdrževanja tlačnega dela kotlov</w:t>
      </w:r>
      <w:r w:rsidR="00100B17">
        <w:rPr>
          <w:rFonts w:ascii="Tahoma" w:eastAsia="Times New Roman" w:hAnsi="Tahoma" w:cs="Tahoma"/>
          <w:b/>
          <w:lang w:eastAsia="sl-SI"/>
        </w:rPr>
        <w:t xml:space="preserve"> </w:t>
      </w:r>
    </w:p>
    <w:p w14:paraId="5412F778"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76AC8E68" w14:textId="77777777" w:rsidR="00100B17" w:rsidRPr="0034751C" w:rsidRDefault="00100B17" w:rsidP="00CE1DF4">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54E0277D"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5793DF44" w14:textId="77777777" w:rsidR="009B581A" w:rsidRPr="0089420A" w:rsidRDefault="009B581A" w:rsidP="009B581A">
      <w:pPr>
        <w:keepNext/>
        <w:keepLines/>
        <w:spacing w:after="0" w:line="240" w:lineRule="auto"/>
        <w:jc w:val="both"/>
        <w:rPr>
          <w:rFonts w:ascii="Tahoma" w:eastAsia="Times New Roman" w:hAnsi="Tahoma" w:cs="Tahoma"/>
          <w:sz w:val="24"/>
          <w:szCs w:val="20"/>
          <w:lang w:eastAsia="sl-SI"/>
        </w:rPr>
      </w:pPr>
    </w:p>
    <w:p w14:paraId="5EE907D9" w14:textId="77777777" w:rsidR="009B581A" w:rsidRPr="005D0701" w:rsidRDefault="009B581A" w:rsidP="009B581A">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2CDEE900"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7E9D5E51"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763847E7"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682B5A22" w14:textId="77777777" w:rsidR="009B581A" w:rsidRPr="005D0701" w:rsidRDefault="009B581A" w:rsidP="009B581A">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622DB5DF" w14:textId="77777777" w:rsidR="009B581A" w:rsidRPr="005D0701" w:rsidRDefault="009B581A" w:rsidP="009B581A">
      <w:pPr>
        <w:keepNext/>
        <w:keepLines/>
        <w:spacing w:after="0" w:line="240" w:lineRule="auto"/>
        <w:jc w:val="both"/>
        <w:rPr>
          <w:rFonts w:ascii="Tahoma" w:eastAsia="Times New Roman" w:hAnsi="Tahoma" w:cs="Tahoma"/>
          <w:color w:val="0070C0"/>
          <w:lang w:eastAsia="sl-SI"/>
        </w:rPr>
      </w:pPr>
    </w:p>
    <w:p w14:paraId="0EA71EF4" w14:textId="77777777" w:rsidR="009B581A" w:rsidRPr="005D0701" w:rsidRDefault="009B581A" w:rsidP="009B581A">
      <w:pPr>
        <w:keepNext/>
        <w:keepLines/>
        <w:spacing w:after="0" w:line="240" w:lineRule="auto"/>
        <w:jc w:val="both"/>
        <w:rPr>
          <w:rFonts w:ascii="Tahoma" w:eastAsia="Times New Roman" w:hAnsi="Tahoma" w:cs="Tahoma"/>
          <w:color w:val="0070C0"/>
          <w:lang w:eastAsia="sl-SI"/>
        </w:rPr>
      </w:pPr>
    </w:p>
    <w:p w14:paraId="3C5B428B" w14:textId="77777777" w:rsidR="009B581A" w:rsidRPr="00D34180" w:rsidRDefault="009B581A" w:rsidP="009B581A">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9B581A" w:rsidRPr="00D34180" w14:paraId="05820B50" w14:textId="77777777" w:rsidTr="009B581A">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414A86A" w14:textId="77777777" w:rsidR="009B581A" w:rsidRPr="00D34180" w:rsidRDefault="009B581A" w:rsidP="009B581A">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778D9CC8"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0EC4A04B"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p w14:paraId="284605A2" w14:textId="77777777" w:rsidR="009B581A" w:rsidRDefault="009B581A" w:rsidP="009B581A">
            <w:pPr>
              <w:keepNext/>
              <w:keepLines/>
              <w:spacing w:after="0" w:line="240" w:lineRule="auto"/>
              <w:jc w:val="both"/>
              <w:rPr>
                <w:rFonts w:ascii="Tahoma" w:eastAsia="Times New Roman" w:hAnsi="Tahoma" w:cs="Tahoma"/>
                <w:sz w:val="18"/>
                <w:szCs w:val="20"/>
                <w:lang w:eastAsia="sl-SI"/>
              </w:rPr>
            </w:pPr>
          </w:p>
          <w:p w14:paraId="2152EE05"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tc>
      </w:tr>
      <w:tr w:rsidR="009B581A" w:rsidRPr="00D34180" w14:paraId="01D386B3" w14:textId="77777777" w:rsidTr="009B581A">
        <w:trPr>
          <w:trHeight w:val="340"/>
        </w:trPr>
        <w:tc>
          <w:tcPr>
            <w:tcW w:w="2836" w:type="dxa"/>
            <w:tcBorders>
              <w:right w:val="dashSmallGap" w:sz="4" w:space="0" w:color="auto"/>
            </w:tcBorders>
            <w:shd w:val="clear" w:color="auto" w:fill="auto"/>
          </w:tcPr>
          <w:p w14:paraId="68F8B934" w14:textId="77777777" w:rsidR="009B581A" w:rsidRPr="00D34180" w:rsidRDefault="009B581A" w:rsidP="009B581A">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28E5E220"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16209E20" w14:textId="77777777" w:rsidR="009B581A" w:rsidRDefault="009B581A" w:rsidP="009B581A">
            <w:pPr>
              <w:keepNext/>
              <w:keepLines/>
              <w:spacing w:after="0" w:line="240" w:lineRule="auto"/>
              <w:jc w:val="both"/>
              <w:rPr>
                <w:rFonts w:ascii="Tahoma" w:eastAsia="Times New Roman" w:hAnsi="Tahoma" w:cs="Tahoma"/>
                <w:sz w:val="18"/>
                <w:szCs w:val="20"/>
                <w:lang w:eastAsia="sl-SI"/>
              </w:rPr>
            </w:pPr>
          </w:p>
          <w:p w14:paraId="7C5EE373"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p w14:paraId="5F48AAF6" w14:textId="77777777" w:rsidR="009B581A" w:rsidRPr="00D34180" w:rsidRDefault="009B581A" w:rsidP="009B581A">
            <w:pPr>
              <w:keepNext/>
              <w:keepLines/>
              <w:spacing w:after="0" w:line="240" w:lineRule="auto"/>
              <w:jc w:val="both"/>
              <w:rPr>
                <w:rFonts w:ascii="Tahoma" w:eastAsia="Times New Roman" w:hAnsi="Tahoma" w:cs="Tahoma"/>
                <w:sz w:val="18"/>
                <w:szCs w:val="20"/>
                <w:lang w:eastAsia="sl-SI"/>
              </w:rPr>
            </w:pPr>
          </w:p>
        </w:tc>
      </w:tr>
    </w:tbl>
    <w:p w14:paraId="2AE320A6" w14:textId="77777777" w:rsidR="009B581A" w:rsidRDefault="009B581A" w:rsidP="009B581A">
      <w:pPr>
        <w:keepNext/>
        <w:keepLines/>
        <w:spacing w:after="0" w:line="240" w:lineRule="auto"/>
        <w:jc w:val="both"/>
        <w:rPr>
          <w:rFonts w:ascii="Tahoma" w:eastAsia="Times New Roman" w:hAnsi="Tahoma" w:cs="Tahoma"/>
          <w:color w:val="0070C0"/>
          <w:lang w:eastAsia="sl-SI"/>
        </w:rPr>
      </w:pPr>
    </w:p>
    <w:p w14:paraId="66684CCF" w14:textId="77777777" w:rsidR="009B581A" w:rsidRPr="005D0701" w:rsidRDefault="009B581A" w:rsidP="009B581A">
      <w:pPr>
        <w:keepNext/>
        <w:keepLines/>
        <w:spacing w:after="0" w:line="240" w:lineRule="auto"/>
        <w:jc w:val="both"/>
        <w:rPr>
          <w:rFonts w:ascii="Tahoma" w:eastAsia="Times New Roman" w:hAnsi="Tahoma" w:cs="Tahoma"/>
          <w:lang w:eastAsia="sl-SI"/>
        </w:rPr>
      </w:pPr>
    </w:p>
    <w:p w14:paraId="4A577D23" w14:textId="77777777" w:rsidR="009B581A" w:rsidRPr="005D0701" w:rsidRDefault="009B581A" w:rsidP="009B581A">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50ECBD52"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2527E043" w14:textId="77777777" w:rsidR="00100B17" w:rsidRDefault="00100B17" w:rsidP="00CE1DF4">
      <w:pPr>
        <w:keepNext/>
        <w:keepLines/>
        <w:spacing w:after="0" w:line="240" w:lineRule="auto"/>
        <w:jc w:val="both"/>
        <w:rPr>
          <w:rFonts w:ascii="Tahoma" w:eastAsia="Times New Roman" w:hAnsi="Tahoma" w:cs="Tahoma"/>
          <w:lang w:eastAsia="sl-SI"/>
        </w:rPr>
      </w:pPr>
    </w:p>
    <w:p w14:paraId="05D32C48"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15673A4"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C9F17DF"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E638FD1"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0C911B8C"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5DA7C70"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9E49F78"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72C67CB5"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43AB1BD9" w14:textId="77777777" w:rsidR="00100B17" w:rsidRPr="00712BC8" w:rsidRDefault="00100B17" w:rsidP="00CE1DF4">
      <w:pPr>
        <w:keepNext/>
        <w:keepLines/>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100B17" w:rsidRPr="00712BC8" w14:paraId="1DCDE463" w14:textId="77777777" w:rsidTr="006D62CE">
        <w:trPr>
          <w:trHeight w:val="235"/>
        </w:trPr>
        <w:tc>
          <w:tcPr>
            <w:tcW w:w="3402" w:type="dxa"/>
            <w:tcBorders>
              <w:bottom w:val="single" w:sz="4" w:space="0" w:color="auto"/>
            </w:tcBorders>
          </w:tcPr>
          <w:p w14:paraId="1658237C"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p>
        </w:tc>
        <w:tc>
          <w:tcPr>
            <w:tcW w:w="2977" w:type="dxa"/>
          </w:tcPr>
          <w:p w14:paraId="4E5602BE"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p>
        </w:tc>
        <w:tc>
          <w:tcPr>
            <w:tcW w:w="3119" w:type="dxa"/>
            <w:tcBorders>
              <w:bottom w:val="single" w:sz="4" w:space="0" w:color="auto"/>
            </w:tcBorders>
          </w:tcPr>
          <w:p w14:paraId="54B423CA" w14:textId="77777777" w:rsidR="00100B17" w:rsidRPr="00712BC8" w:rsidRDefault="00100B17" w:rsidP="00CE1DF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66F5E2B6" w14:textId="77777777" w:rsidTr="006D62CE">
        <w:trPr>
          <w:trHeight w:val="235"/>
        </w:trPr>
        <w:tc>
          <w:tcPr>
            <w:tcW w:w="3402" w:type="dxa"/>
            <w:tcBorders>
              <w:top w:val="single" w:sz="4" w:space="0" w:color="auto"/>
            </w:tcBorders>
          </w:tcPr>
          <w:p w14:paraId="7EBF61EF"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977" w:type="dxa"/>
          </w:tcPr>
          <w:p w14:paraId="0F1D01F7" w14:textId="77777777" w:rsidR="00100B17" w:rsidRPr="00712BC8" w:rsidRDefault="00100B17" w:rsidP="00CE1DF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119" w:type="dxa"/>
            <w:tcBorders>
              <w:top w:val="single" w:sz="4" w:space="0" w:color="auto"/>
            </w:tcBorders>
          </w:tcPr>
          <w:p w14:paraId="66E1292F" w14:textId="77777777" w:rsidR="00100B17" w:rsidRPr="00712BC8" w:rsidRDefault="00100B17" w:rsidP="00CE1DF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sidR="00D83977">
              <w:rPr>
                <w:rFonts w:ascii="Tahoma" w:hAnsi="Tahoma" w:cs="Tahoma"/>
                <w:snapToGrid w:val="0"/>
                <w:color w:val="000000"/>
              </w:rPr>
              <w:t>ponudnika)</w:t>
            </w:r>
          </w:p>
        </w:tc>
      </w:tr>
    </w:tbl>
    <w:p w14:paraId="02075CE0" w14:textId="77777777" w:rsidR="00100B17" w:rsidRPr="0089420A" w:rsidRDefault="00100B17" w:rsidP="00CE1DF4">
      <w:pPr>
        <w:keepNext/>
        <w:keepLines/>
        <w:spacing w:after="0" w:line="240" w:lineRule="auto"/>
        <w:jc w:val="both"/>
        <w:rPr>
          <w:rFonts w:ascii="Tahoma" w:eastAsia="Times New Roman" w:hAnsi="Tahoma" w:cs="Tahoma"/>
          <w:szCs w:val="20"/>
          <w:lang w:eastAsia="sl-SI"/>
        </w:rPr>
      </w:pPr>
    </w:p>
    <w:p w14:paraId="6F82C168" w14:textId="77777777" w:rsidR="00100B17" w:rsidRPr="0089420A" w:rsidRDefault="00100B17" w:rsidP="00CE1DF4">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4771DAE1" w14:textId="77777777" w:rsidTr="006D62CE">
        <w:tc>
          <w:tcPr>
            <w:tcW w:w="9426" w:type="dxa"/>
            <w:tcBorders>
              <w:top w:val="single" w:sz="4" w:space="0" w:color="auto"/>
              <w:bottom w:val="single" w:sz="4" w:space="0" w:color="auto"/>
            </w:tcBorders>
          </w:tcPr>
          <w:p w14:paraId="0642B04B" w14:textId="77777777" w:rsidR="00100B17" w:rsidRPr="0089420A" w:rsidRDefault="00100B17" w:rsidP="00CE1DF4">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75E6B4F7"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2EB94FA8" w14:textId="13B21112" w:rsidR="00100B17" w:rsidRDefault="00100B17" w:rsidP="00CE1DF4">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BF1A1C">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8A53B7">
        <w:rPr>
          <w:rFonts w:ascii="Tahoma" w:eastAsia="Times New Roman" w:hAnsi="Tahoma" w:cs="Tahoma"/>
          <w:b/>
          <w:lang w:eastAsia="sl-SI"/>
        </w:rPr>
        <w:t>JPE-SPV-144/22</w:t>
      </w:r>
    </w:p>
    <w:p w14:paraId="1631B77A" w14:textId="77777777" w:rsidR="00100B17" w:rsidRPr="0089420A" w:rsidRDefault="00100B17" w:rsidP="00CE1DF4">
      <w:pPr>
        <w:keepNext/>
        <w:keepLines/>
        <w:spacing w:after="0" w:line="240" w:lineRule="auto"/>
        <w:jc w:val="both"/>
        <w:rPr>
          <w:rFonts w:ascii="Tahoma" w:eastAsia="Times New Roman" w:hAnsi="Tahoma" w:cs="Tahoma"/>
          <w:b/>
          <w:lang w:eastAsia="sl-SI"/>
        </w:rPr>
      </w:pPr>
    </w:p>
    <w:p w14:paraId="0C5875D3"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8ACE377"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5B9F0E77"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7FFADAF2" w14:textId="6281ED98" w:rsidR="00100B17" w:rsidRPr="0089420A" w:rsidRDefault="00100B17" w:rsidP="00CE1DF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9B581A">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55AE6F72"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FF65A3B"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48F05FE7"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489BEBEC"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0B68FC2"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16B5C2D8" w14:textId="77777777" w:rsidR="00100B17" w:rsidRPr="0089420A" w:rsidRDefault="00100B17" w:rsidP="00CE1DF4">
      <w:pPr>
        <w:keepNext/>
        <w:keepLines/>
        <w:tabs>
          <w:tab w:val="center" w:pos="4536"/>
          <w:tab w:val="right" w:pos="9072"/>
        </w:tabs>
        <w:spacing w:after="0" w:line="240" w:lineRule="auto"/>
        <w:jc w:val="both"/>
        <w:rPr>
          <w:rFonts w:ascii="Tahoma" w:eastAsia="Times New Roman" w:hAnsi="Tahoma" w:cs="Tahoma"/>
          <w:lang w:eastAsia="sl-SI"/>
        </w:rPr>
      </w:pPr>
    </w:p>
    <w:p w14:paraId="5600A93E" w14:textId="77777777" w:rsidR="00100B17" w:rsidRPr="0089420A" w:rsidRDefault="00100B17" w:rsidP="00CE1DF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72698204" w14:textId="77777777" w:rsidR="00100B17" w:rsidRPr="0089420A" w:rsidRDefault="00100B17" w:rsidP="00CE1DF4">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54ADD321"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B89869C"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55FDDE8B"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074F6C77"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D00CF46" w14:textId="77777777" w:rsidR="00100B17" w:rsidRPr="0089420A" w:rsidRDefault="00100B17" w:rsidP="00CE1DF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731C7330"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p>
    <w:p w14:paraId="257BF293"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p>
    <w:p w14:paraId="1F15A7E1" w14:textId="77777777" w:rsidR="00100B17" w:rsidRPr="0089420A" w:rsidRDefault="00100B17" w:rsidP="00CE1DF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1CD6183D"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5C6CAA29"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4FC8C41B"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64181826"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0B634991"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7B09F865"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2EE33D81"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EBB5873"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543D24C5"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48B8701C" w14:textId="77777777" w:rsidR="009B581A" w:rsidRPr="0089420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6FDE1411" w14:textId="77777777" w:rsidR="009B581A" w:rsidRDefault="009B581A"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w:t>
      </w:r>
      <w:r w:rsidRPr="000234A5">
        <w:rPr>
          <w:rFonts w:ascii="Tahoma" w:eastAsia="Times New Roman" w:hAnsi="Tahoma" w:cs="Tahoma"/>
          <w:b/>
          <w:lang w:eastAsia="sl-SI"/>
        </w:rPr>
        <w:t xml:space="preserve"> </w:t>
      </w:r>
      <w:r w:rsidR="008A53B7">
        <w:rPr>
          <w:rFonts w:ascii="Tahoma" w:eastAsia="Times New Roman" w:hAnsi="Tahoma" w:cs="Tahoma"/>
          <w:b/>
          <w:lang w:eastAsia="sl-SI"/>
        </w:rPr>
        <w:t>JPE-SPV-144/22</w:t>
      </w:r>
      <w:r w:rsidR="00BF1A1C">
        <w:rPr>
          <w:rFonts w:ascii="Tahoma" w:eastAsia="Times New Roman" w:hAnsi="Tahoma" w:cs="Tahoma"/>
          <w:b/>
          <w:lang w:eastAsia="sl-SI"/>
        </w:rPr>
        <w:t xml:space="preserve"> </w:t>
      </w:r>
    </w:p>
    <w:p w14:paraId="0B9AFF91" w14:textId="65079B4F" w:rsidR="00100B17" w:rsidRPr="0089420A" w:rsidRDefault="00BF1A1C" w:rsidP="009B581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z</w:t>
      </w:r>
      <w:r w:rsidR="00100B17" w:rsidRPr="0089420A">
        <w:rPr>
          <w:rFonts w:ascii="Tahoma" w:eastAsia="Times New Roman" w:hAnsi="Tahoma" w:cs="Tahoma"/>
          <w:b/>
          <w:lang w:eastAsia="sl-SI"/>
        </w:rPr>
        <w:t>a</w:t>
      </w:r>
      <w:r w:rsidR="00D83977">
        <w:rPr>
          <w:rFonts w:ascii="Tahoma" w:eastAsia="Times New Roman" w:hAnsi="Tahoma" w:cs="Tahoma"/>
          <w:b/>
          <w:lang w:eastAsia="sl-SI"/>
        </w:rPr>
        <w:t xml:space="preserve"> </w:t>
      </w:r>
      <w:r>
        <w:rPr>
          <w:rFonts w:ascii="Tahoma" w:eastAsia="Times New Roman" w:hAnsi="Tahoma" w:cs="Tahoma"/>
          <w:b/>
          <w:lang w:eastAsia="sl-SI"/>
        </w:rPr>
        <w:t>s</w:t>
      </w:r>
      <w:r w:rsidR="009B1D99">
        <w:rPr>
          <w:rFonts w:ascii="Tahoma" w:eastAsia="Times New Roman" w:hAnsi="Tahoma" w:cs="Tahoma"/>
          <w:b/>
          <w:lang w:eastAsia="sl-SI"/>
        </w:rPr>
        <w:t>trojna dela na področju vzdrževanja tlačnega dela kotlov</w:t>
      </w:r>
      <w:r w:rsidR="00100B17" w:rsidRPr="0089420A">
        <w:rPr>
          <w:rFonts w:ascii="Tahoma" w:eastAsia="Times New Roman" w:hAnsi="Tahoma" w:cs="Tahoma"/>
          <w:b/>
          <w:lang w:eastAsia="sl-SI"/>
        </w:rPr>
        <w:t xml:space="preserve"> </w:t>
      </w:r>
    </w:p>
    <w:p w14:paraId="544B01DE" w14:textId="77777777" w:rsidR="00100B17" w:rsidRPr="0089420A" w:rsidRDefault="00100B17" w:rsidP="00CE1DF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C937139"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1F6B6DCD"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77601FFF"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3DB86143" w14:textId="77777777" w:rsidR="00100B17" w:rsidRPr="0089420A" w:rsidRDefault="00100B17" w:rsidP="00CE1DF4">
      <w:pPr>
        <w:keepNext/>
        <w:keepLines/>
        <w:spacing w:after="0" w:line="240" w:lineRule="auto"/>
        <w:ind w:right="46"/>
        <w:jc w:val="both"/>
        <w:rPr>
          <w:rFonts w:ascii="Tahoma" w:eastAsia="Times New Roman" w:hAnsi="Tahoma" w:cs="Tahoma"/>
          <w:lang w:eastAsia="sl-SI"/>
        </w:rPr>
      </w:pPr>
    </w:p>
    <w:p w14:paraId="65782945"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4DD4256A" w14:textId="77777777" w:rsidR="00100B17" w:rsidRPr="0089420A" w:rsidRDefault="00100B17" w:rsidP="00CE1DF4">
      <w:pPr>
        <w:keepNext/>
        <w:keepLines/>
        <w:spacing w:after="0" w:line="240" w:lineRule="auto"/>
        <w:jc w:val="both"/>
        <w:rPr>
          <w:rFonts w:ascii="Tahoma" w:eastAsia="Times New Roman" w:hAnsi="Tahoma" w:cs="Tahoma"/>
          <w:lang w:eastAsia="sl-SI"/>
        </w:rPr>
      </w:pPr>
    </w:p>
    <w:p w14:paraId="5EAC3C2E" w14:textId="77777777" w:rsidR="00100B17" w:rsidRPr="0089420A" w:rsidRDefault="00100B17" w:rsidP="00CE1DF4">
      <w:pPr>
        <w:keepNext/>
        <w:keepLines/>
        <w:numPr>
          <w:ilvl w:val="0"/>
          <w:numId w:val="35"/>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89420A">
        <w:rPr>
          <w:rFonts w:ascii="Tahoma" w:eastAsia="Times New Roman" w:hAnsi="Tahoma" w:cs="Tahoma"/>
          <w:b/>
          <w:bCs/>
          <w:lang w:eastAsia="sl-SI"/>
        </w:rPr>
        <w:lastRenderedPageBreak/>
        <w:t>SPLOŠNA DOLOČILA</w:t>
      </w:r>
    </w:p>
    <w:p w14:paraId="715676AC" w14:textId="77777777" w:rsidR="009B581A" w:rsidRPr="00F233B7" w:rsidRDefault="009B581A" w:rsidP="009B581A">
      <w:pPr>
        <w:keepNext/>
        <w:keepLines/>
        <w:widowControl w:val="0"/>
        <w:numPr>
          <w:ilvl w:val="0"/>
          <w:numId w:val="35"/>
        </w:numPr>
        <w:tabs>
          <w:tab w:val="left" w:pos="709"/>
        </w:tabs>
        <w:spacing w:after="0" w:line="240" w:lineRule="auto"/>
        <w:ind w:left="709" w:right="45" w:hanging="709"/>
        <w:jc w:val="both"/>
        <w:rPr>
          <w:rFonts w:ascii="Tahoma" w:eastAsia="Times New Roman" w:hAnsi="Tahoma" w:cs="Tahoma"/>
          <w:b/>
          <w:bCs/>
          <w:lang w:eastAsia="sl-SI"/>
        </w:rPr>
      </w:pPr>
      <w:r w:rsidRPr="00F233B7">
        <w:rPr>
          <w:rFonts w:ascii="Tahoma" w:eastAsia="Times New Roman" w:hAnsi="Tahoma" w:cs="Tahoma"/>
          <w:b/>
          <w:bCs/>
          <w:lang w:eastAsia="sl-SI"/>
        </w:rPr>
        <w:t>SPLOŠNA DOLOČILA</w:t>
      </w:r>
    </w:p>
    <w:p w14:paraId="1D13A870" w14:textId="79122D21"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sidR="00E16032">
        <w:rPr>
          <w:rFonts w:ascii="Tahoma" w:eastAsia="Times New Roman" w:hAnsi="Tahoma" w:cs="Tahoma"/>
          <w:bCs/>
          <w:lang w:eastAsia="sl-SI"/>
        </w:rPr>
        <w:t>i</w:t>
      </w:r>
      <w:r>
        <w:rPr>
          <w:rFonts w:ascii="Tahoma" w:eastAsia="Times New Roman" w:hAnsi="Tahoma" w:cs="Tahoma"/>
          <w:bCs/>
          <w:lang w:eastAsia="sl-SI"/>
        </w:rPr>
        <w:t xml:space="preserve"> </w:t>
      </w:r>
      <w:r w:rsidRPr="00296DFE">
        <w:rPr>
          <w:rFonts w:ascii="Tahoma" w:eastAsia="Times New Roman" w:hAnsi="Tahoma" w:cs="Tahoma"/>
          <w:bCs/>
          <w:lang w:eastAsia="sl-SI"/>
        </w:rPr>
        <w:t xml:space="preserve">naročnika </w:t>
      </w:r>
      <w:r w:rsidRPr="000A0DC4">
        <w:rPr>
          <w:rFonts w:ascii="Tahoma" w:hAnsi="Tahoma" w:cs="Tahoma"/>
          <w:bCs/>
          <w:lang w:eastAsia="sl-SI"/>
        </w:rPr>
        <w:t xml:space="preserve">Toplarniška </w:t>
      </w:r>
      <w:r>
        <w:rPr>
          <w:rFonts w:ascii="Tahoma" w:hAnsi="Tahoma" w:cs="Tahoma"/>
          <w:bCs/>
          <w:lang w:eastAsia="sl-SI"/>
        </w:rPr>
        <w:t xml:space="preserve">ulica </w:t>
      </w:r>
      <w:r w:rsidRPr="000A0DC4">
        <w:rPr>
          <w:rFonts w:ascii="Tahoma" w:hAnsi="Tahoma" w:cs="Tahoma"/>
          <w:bCs/>
          <w:lang w:eastAsia="sl-SI"/>
        </w:rPr>
        <w:t xml:space="preserve">19, </w:t>
      </w:r>
      <w:r>
        <w:rPr>
          <w:rFonts w:ascii="Tahoma" w:hAnsi="Tahoma" w:cs="Tahoma"/>
          <w:bCs/>
          <w:lang w:eastAsia="sl-SI"/>
        </w:rPr>
        <w:t xml:space="preserve">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16317F39"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03EA5978"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50770711"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0156F30B"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7FB694A1"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1A70E811"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788391B0"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6A791202" w14:textId="77777777" w:rsidR="009B581A" w:rsidRPr="00296DFE" w:rsidRDefault="009B581A" w:rsidP="009B581A">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41B4C758" w14:textId="77777777" w:rsidR="009B581A" w:rsidRPr="00296DFE" w:rsidRDefault="009B581A" w:rsidP="009B581A">
      <w:pPr>
        <w:keepNext/>
        <w:keepLines/>
        <w:widowControl w:val="0"/>
        <w:tabs>
          <w:tab w:val="left" w:pos="709"/>
        </w:tabs>
        <w:spacing w:after="0" w:line="240" w:lineRule="auto"/>
        <w:ind w:right="45"/>
        <w:jc w:val="both"/>
        <w:rPr>
          <w:rFonts w:ascii="Tahoma" w:hAnsi="Tahoma" w:cs="Tahoma"/>
          <w:b/>
        </w:rPr>
      </w:pPr>
    </w:p>
    <w:p w14:paraId="4F505508" w14:textId="77777777" w:rsidR="009B581A" w:rsidRPr="00296DFE" w:rsidRDefault="009B581A" w:rsidP="009B581A">
      <w:pPr>
        <w:keepNext/>
        <w:keepLines/>
        <w:widowControl w:val="0"/>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57DAFA7B"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06C83414" w14:textId="77777777" w:rsidR="009B581A" w:rsidRPr="00296DFE" w:rsidRDefault="009B581A" w:rsidP="009B581A">
      <w:pPr>
        <w:keepNext/>
        <w:keepLines/>
        <w:widowControl w:val="0"/>
        <w:spacing w:after="0" w:line="240" w:lineRule="auto"/>
        <w:ind w:left="705" w:hanging="705"/>
        <w:jc w:val="both"/>
        <w:rPr>
          <w:rFonts w:ascii="Tahoma" w:hAnsi="Tahoma" w:cs="Tahoma"/>
          <w:b/>
          <w:sz w:val="10"/>
          <w:szCs w:val="10"/>
          <w:lang w:eastAsia="sl-SI"/>
        </w:rPr>
      </w:pPr>
    </w:p>
    <w:p w14:paraId="49828C40" w14:textId="77777777" w:rsidR="009B581A" w:rsidRPr="00296DFE" w:rsidRDefault="009B581A" w:rsidP="009B581A">
      <w:pPr>
        <w:keepNext/>
        <w:keepLines/>
        <w:widowControl w:val="0"/>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304B5ACD"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55E7455C" w14:textId="77777777" w:rsidR="009B581A" w:rsidRPr="00296DFE" w:rsidRDefault="009B581A" w:rsidP="009B581A">
      <w:pPr>
        <w:keepNext/>
        <w:keepLines/>
        <w:widowControl w:val="0"/>
        <w:spacing w:after="0" w:line="240" w:lineRule="auto"/>
        <w:ind w:left="993" w:right="45" w:hanging="284"/>
        <w:contextualSpacing/>
        <w:jc w:val="both"/>
        <w:rPr>
          <w:rFonts w:ascii="Tahoma" w:hAnsi="Tahoma" w:cs="Tahoma"/>
          <w:sz w:val="6"/>
          <w:szCs w:val="6"/>
          <w:lang w:eastAsia="sl-SI"/>
        </w:rPr>
      </w:pPr>
    </w:p>
    <w:p w14:paraId="245CC0ED"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15620A29" w14:textId="77777777" w:rsidR="009B581A" w:rsidRPr="00296DFE" w:rsidRDefault="009B581A" w:rsidP="009B581A">
      <w:pPr>
        <w:keepNext/>
        <w:keepLines/>
        <w:widowControl w:val="0"/>
        <w:numPr>
          <w:ilvl w:val="0"/>
          <w:numId w:val="37"/>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6D2C7400"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5D6B0B2D"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6E989BD4"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6F9F1617"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451F56C8"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5E511C2F"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68B315A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mesta za postavitev strojev in naprav ter izvedbo zavarovanja glede na lokacijo,</w:t>
      </w:r>
    </w:p>
    <w:p w14:paraId="3951CA88"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vrste in načina izvedbe ter prevzem gradbenih odrov,</w:t>
      </w:r>
    </w:p>
    <w:p w14:paraId="11D3A5B7"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7F891CF1"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4A2843FC"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05C4ECE6" w14:textId="77777777" w:rsidR="009B581A" w:rsidRPr="00296DFE" w:rsidRDefault="009B581A" w:rsidP="009B581A">
      <w:pPr>
        <w:keepNext/>
        <w:keepLines/>
        <w:widowControl w:val="0"/>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6EC0D891"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77412889"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19BD0556"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0382679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3CCC0FC6"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7B86008F"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5ED061C9"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7B445553"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078A5448"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60CFFCD6"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26237DCD"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3A9DF611"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58F5C6C9"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67D7FA56"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63ABB5F8" w14:textId="77777777" w:rsidR="009B581A" w:rsidRPr="00296DFE" w:rsidRDefault="009B581A" w:rsidP="009B581A">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4D70C72E"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p>
    <w:p w14:paraId="7A96129D"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6A55083E" w14:textId="77777777" w:rsidR="009B581A" w:rsidRPr="00296DFE" w:rsidRDefault="009B581A" w:rsidP="009B581A">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5B2A326D" w14:textId="77777777" w:rsidR="009B581A" w:rsidRPr="00296DFE" w:rsidRDefault="009B581A" w:rsidP="009B581A">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7CDD5BC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53160B59"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0FBE4880"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11F010F2" w14:textId="77777777" w:rsidR="009B581A" w:rsidRPr="00296DFE" w:rsidRDefault="009B581A" w:rsidP="009B581A">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41C6E177" w14:textId="77777777" w:rsidR="009B581A" w:rsidRPr="00296DFE" w:rsidRDefault="009B581A" w:rsidP="009B581A">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05C46C00" w14:textId="77777777" w:rsidR="009B581A" w:rsidRPr="00296DFE" w:rsidRDefault="009B581A" w:rsidP="009B581A">
      <w:pPr>
        <w:keepNext/>
        <w:keepLines/>
        <w:widowControl w:val="0"/>
        <w:spacing w:after="0" w:line="240" w:lineRule="auto"/>
        <w:ind w:left="720"/>
        <w:contextualSpacing/>
        <w:jc w:val="both"/>
        <w:rPr>
          <w:rFonts w:ascii="Tahoma" w:hAnsi="Tahoma" w:cs="Tahoma"/>
          <w:sz w:val="6"/>
          <w:szCs w:val="6"/>
          <w:lang w:eastAsia="sl-SI"/>
        </w:rPr>
      </w:pPr>
    </w:p>
    <w:p w14:paraId="5B6FE057" w14:textId="77777777" w:rsidR="009B581A" w:rsidRPr="00296DFE" w:rsidRDefault="009B581A" w:rsidP="009B581A">
      <w:pPr>
        <w:keepNext/>
        <w:keepLines/>
        <w:widowControl w:val="0"/>
        <w:numPr>
          <w:ilvl w:val="0"/>
          <w:numId w:val="5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6DFE471D" w14:textId="77777777" w:rsidR="009B581A" w:rsidRPr="00296DFE" w:rsidRDefault="009B581A" w:rsidP="009B581A">
      <w:pPr>
        <w:keepNext/>
        <w:keepLines/>
        <w:widowControl w:val="0"/>
        <w:numPr>
          <w:ilvl w:val="0"/>
          <w:numId w:val="5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4EFB17C0" w14:textId="77777777" w:rsidR="009B581A" w:rsidRPr="00296DFE" w:rsidRDefault="009B581A" w:rsidP="009B581A">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lastRenderedPageBreak/>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11CAF01A" w14:textId="77777777" w:rsidR="009B581A" w:rsidRPr="00296DFE" w:rsidRDefault="009B581A" w:rsidP="009B581A">
      <w:pPr>
        <w:keepNext/>
        <w:keepLines/>
        <w:widowControl w:val="0"/>
        <w:spacing w:after="0" w:line="240" w:lineRule="auto"/>
        <w:ind w:left="720"/>
        <w:contextualSpacing/>
        <w:jc w:val="both"/>
        <w:rPr>
          <w:rFonts w:ascii="Tahoma" w:hAnsi="Tahoma" w:cs="Tahoma"/>
          <w:sz w:val="6"/>
          <w:szCs w:val="6"/>
          <w:lang w:eastAsia="sl-SI"/>
        </w:rPr>
      </w:pPr>
    </w:p>
    <w:p w14:paraId="3169D6A2" w14:textId="77777777" w:rsidR="009B581A" w:rsidRPr="00296DFE" w:rsidRDefault="009B581A" w:rsidP="009B581A">
      <w:pPr>
        <w:keepNext/>
        <w:keepLines/>
        <w:widowControl w:val="0"/>
        <w:spacing w:after="0" w:line="240" w:lineRule="auto"/>
        <w:jc w:val="both"/>
        <w:rPr>
          <w:rFonts w:ascii="Tahoma" w:hAnsi="Tahoma" w:cs="Tahoma"/>
          <w:szCs w:val="20"/>
          <w:lang w:eastAsia="sl-SI"/>
        </w:rPr>
      </w:pPr>
    </w:p>
    <w:p w14:paraId="445BDFBD" w14:textId="77777777" w:rsidR="009B581A" w:rsidRPr="00296DFE" w:rsidRDefault="009B581A" w:rsidP="009B581A">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II.3. Posebne obveznosti izvajalca</w:t>
      </w:r>
    </w:p>
    <w:p w14:paraId="13A33C2A" w14:textId="77777777" w:rsidR="009B581A" w:rsidRPr="00296DFE" w:rsidRDefault="009B581A" w:rsidP="009B581A">
      <w:pPr>
        <w:keepNext/>
        <w:keepLines/>
        <w:widowControl w:val="0"/>
        <w:spacing w:after="0" w:line="240" w:lineRule="auto"/>
        <w:jc w:val="both"/>
        <w:rPr>
          <w:rFonts w:ascii="Tahoma" w:hAnsi="Tahoma" w:cs="Tahoma"/>
          <w:szCs w:val="20"/>
          <w:u w:val="single"/>
          <w:lang w:eastAsia="sl-SI"/>
        </w:rPr>
      </w:pPr>
    </w:p>
    <w:p w14:paraId="7847DD50" w14:textId="77777777" w:rsidR="009B581A" w:rsidRPr="00296DFE" w:rsidRDefault="009B581A" w:rsidP="009B581A">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78023FE5" w14:textId="77777777" w:rsidR="009B581A" w:rsidRPr="00296DFE" w:rsidRDefault="009B581A" w:rsidP="009B581A">
      <w:pPr>
        <w:keepNext/>
        <w:keepLines/>
        <w:widowControl w:val="0"/>
        <w:spacing w:after="0" w:line="240" w:lineRule="auto"/>
        <w:jc w:val="both"/>
        <w:rPr>
          <w:rFonts w:ascii="Tahoma" w:hAnsi="Tahoma" w:cs="Tahoma"/>
          <w:sz w:val="10"/>
          <w:szCs w:val="10"/>
          <w:lang w:eastAsia="sl-SI"/>
        </w:rPr>
      </w:pPr>
    </w:p>
    <w:p w14:paraId="095A1B85"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60DE835F"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5362CD58"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106C9026" w14:textId="77777777" w:rsidR="009B581A" w:rsidRPr="00296DFE" w:rsidRDefault="009B581A" w:rsidP="009B581A">
      <w:pPr>
        <w:keepNext/>
        <w:keepLines/>
        <w:widowControl w:val="0"/>
        <w:spacing w:after="0" w:line="240" w:lineRule="auto"/>
        <w:ind w:left="720"/>
        <w:contextualSpacing/>
        <w:jc w:val="both"/>
        <w:rPr>
          <w:rFonts w:ascii="Tahoma" w:hAnsi="Tahoma" w:cs="Tahoma"/>
          <w:sz w:val="6"/>
          <w:szCs w:val="6"/>
          <w:lang w:eastAsia="sl-SI"/>
        </w:rPr>
      </w:pPr>
    </w:p>
    <w:p w14:paraId="2FE2B9DA"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»Obr. M-1« - Prijava za pokojninsko in invalidsko ter zdravstveno zavarovanje;</w:t>
      </w:r>
    </w:p>
    <w:p w14:paraId="2800B4F1"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w:t>
      </w:r>
      <w:r>
        <w:rPr>
          <w:rFonts w:ascii="Tahoma" w:hAnsi="Tahoma" w:cs="Tahoma"/>
        </w:rPr>
        <w:t xml:space="preserve"> </w:t>
      </w:r>
      <w:r w:rsidRPr="00296DFE">
        <w:rPr>
          <w:rFonts w:ascii="Tahoma" w:hAnsi="Tahoma" w:cs="Tahoma"/>
        </w:rPr>
        <w:t xml:space="preserve"> (naročenih) storitev po okvirnem sporazumu;</w:t>
      </w:r>
    </w:p>
    <w:p w14:paraId="3E2A45BC"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76C2225F"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10AD97FE"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6EAC99F4" w14:textId="77777777" w:rsidR="009B581A" w:rsidRPr="00296DFE" w:rsidRDefault="009B581A" w:rsidP="009B581A">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6E9B05B2"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4C3678C5" w14:textId="77777777" w:rsidR="009B581A" w:rsidRPr="00296DFE" w:rsidRDefault="009B581A" w:rsidP="009B581A">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60C40830" w14:textId="77777777" w:rsidR="009B581A" w:rsidRPr="00296DFE" w:rsidRDefault="009B581A" w:rsidP="009B581A">
      <w:pPr>
        <w:keepNext/>
        <w:keepLines/>
        <w:widowControl w:val="0"/>
        <w:spacing w:after="0" w:line="240" w:lineRule="auto"/>
        <w:jc w:val="both"/>
        <w:rPr>
          <w:rFonts w:ascii="Tahoma" w:hAnsi="Tahoma" w:cs="Tahoma"/>
          <w:b/>
          <w:szCs w:val="20"/>
          <w:lang w:eastAsia="sl-SI"/>
        </w:rPr>
      </w:pPr>
    </w:p>
    <w:p w14:paraId="5B7B057C"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198E3D0B" w14:textId="77777777" w:rsidR="009B581A" w:rsidRPr="00296DFE" w:rsidRDefault="009B581A" w:rsidP="009B581A">
      <w:pPr>
        <w:keepNext/>
        <w:keepLines/>
        <w:widowControl w:val="0"/>
        <w:spacing w:after="0" w:line="240" w:lineRule="auto"/>
        <w:ind w:left="1068" w:hanging="285"/>
        <w:jc w:val="both"/>
        <w:rPr>
          <w:rFonts w:ascii="Tahoma" w:hAnsi="Tahoma" w:cs="Tahoma"/>
          <w:b/>
          <w:sz w:val="10"/>
          <w:szCs w:val="10"/>
          <w:lang w:eastAsia="sl-SI"/>
        </w:rPr>
      </w:pPr>
    </w:p>
    <w:p w14:paraId="00C87E0E" w14:textId="77777777" w:rsidR="009B581A" w:rsidRPr="00296DFE" w:rsidRDefault="009B581A" w:rsidP="009B581A">
      <w:pPr>
        <w:keepNext/>
        <w:keepLines/>
        <w:widowControl w:val="0"/>
        <w:spacing w:after="0" w:line="240" w:lineRule="auto"/>
        <w:ind w:left="567" w:right="45"/>
        <w:jc w:val="both"/>
        <w:rPr>
          <w:rFonts w:ascii="Tahoma" w:hAnsi="Tahoma" w:cs="Tahoma"/>
        </w:rPr>
      </w:pPr>
      <w:r w:rsidRPr="00296DFE">
        <w:rPr>
          <w:rFonts w:ascii="Tahoma" w:hAnsi="Tahoma" w:cs="Tahoma"/>
        </w:rPr>
        <w:t>Podpisnika soglašata:</w:t>
      </w:r>
    </w:p>
    <w:p w14:paraId="26989543" w14:textId="77777777" w:rsidR="009B581A" w:rsidRPr="00296DFE" w:rsidRDefault="009B581A" w:rsidP="009B581A">
      <w:pPr>
        <w:keepNext/>
        <w:keepLines/>
        <w:widowControl w:val="0"/>
        <w:tabs>
          <w:tab w:val="left" w:pos="709"/>
        </w:tabs>
        <w:spacing w:after="0" w:line="240" w:lineRule="auto"/>
        <w:ind w:right="45"/>
        <w:jc w:val="both"/>
        <w:rPr>
          <w:rFonts w:ascii="Tahoma" w:hAnsi="Tahoma" w:cs="Tahoma"/>
          <w:sz w:val="6"/>
          <w:szCs w:val="6"/>
        </w:rPr>
      </w:pPr>
    </w:p>
    <w:p w14:paraId="46A2EB54" w14:textId="77777777" w:rsidR="009B581A" w:rsidRPr="00296DFE" w:rsidRDefault="009B581A" w:rsidP="009B581A">
      <w:pPr>
        <w:keepNext/>
        <w:keepLines/>
        <w:widowControl w:val="0"/>
        <w:numPr>
          <w:ilvl w:val="0"/>
          <w:numId w:val="40"/>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732ADF80" w14:textId="77777777" w:rsidR="009B581A" w:rsidRPr="00296DFE" w:rsidRDefault="009B581A" w:rsidP="009B581A">
      <w:pPr>
        <w:keepNext/>
        <w:keepLines/>
        <w:widowControl w:val="0"/>
        <w:numPr>
          <w:ilvl w:val="0"/>
          <w:numId w:val="40"/>
        </w:numPr>
        <w:spacing w:after="0" w:line="240" w:lineRule="auto"/>
        <w:ind w:left="851" w:right="45" w:hanging="284"/>
        <w:contextualSpacing/>
        <w:jc w:val="both"/>
        <w:rPr>
          <w:rFonts w:ascii="Tahoma" w:hAnsi="Tahoma" w:cs="Tahoma"/>
        </w:rPr>
      </w:pPr>
      <w:r w:rsidRPr="00296DFE">
        <w:rPr>
          <w:rFonts w:ascii="Tahoma" w:hAnsi="Tahoma" w:cs="Tahoma"/>
        </w:rPr>
        <w:t>da bo izvajalec pri uporabi</w:t>
      </w:r>
      <w:r>
        <w:rPr>
          <w:rFonts w:ascii="Tahoma" w:hAnsi="Tahoma" w:cs="Tahoma"/>
        </w:rPr>
        <w:t xml:space="preserve"> </w:t>
      </w:r>
      <w:r w:rsidRPr="00296DFE">
        <w:rPr>
          <w:rFonts w:ascii="Tahoma" w:hAnsi="Tahoma" w:cs="Tahoma"/>
        </w:rPr>
        <w:t>nevarnih snovi opredelil: količine snovi, oznake, mesto hrambe, delo z nevarnimi snovmi in odvoz nevarnih odpadkov;</w:t>
      </w:r>
    </w:p>
    <w:p w14:paraId="4ECD1BE6" w14:textId="77777777" w:rsidR="009B581A" w:rsidRPr="00296DFE" w:rsidRDefault="009B581A" w:rsidP="009B581A">
      <w:pPr>
        <w:keepNext/>
        <w:keepLines/>
        <w:widowControl w:val="0"/>
        <w:numPr>
          <w:ilvl w:val="0"/>
          <w:numId w:val="40"/>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2DB41DB3"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p>
    <w:p w14:paraId="71E41904"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56A0A91C" w14:textId="77777777" w:rsidR="009B581A" w:rsidRPr="00296DFE" w:rsidRDefault="009B581A" w:rsidP="009B581A">
      <w:pPr>
        <w:keepNext/>
        <w:keepLines/>
        <w:widowControl w:val="0"/>
        <w:spacing w:after="0" w:line="240" w:lineRule="auto"/>
        <w:ind w:left="705" w:hanging="705"/>
        <w:jc w:val="both"/>
        <w:rPr>
          <w:rFonts w:ascii="Tahoma" w:hAnsi="Tahoma" w:cs="Tahoma"/>
          <w:b/>
          <w:sz w:val="10"/>
          <w:szCs w:val="10"/>
          <w:lang w:eastAsia="sl-SI"/>
        </w:rPr>
      </w:pPr>
    </w:p>
    <w:p w14:paraId="6C847E59" w14:textId="77777777" w:rsidR="009B581A" w:rsidRPr="00296DFE" w:rsidRDefault="009B581A" w:rsidP="009B581A">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31EFFABE" w14:textId="77777777" w:rsidR="009B581A" w:rsidRPr="00296DFE" w:rsidRDefault="009B581A" w:rsidP="009B581A">
      <w:pPr>
        <w:keepNext/>
        <w:keepLines/>
        <w:widowControl w:val="0"/>
        <w:spacing w:after="0" w:line="240" w:lineRule="auto"/>
        <w:ind w:left="567"/>
        <w:jc w:val="both"/>
        <w:rPr>
          <w:rFonts w:ascii="Tahoma" w:hAnsi="Tahoma" w:cs="Tahoma"/>
          <w:sz w:val="10"/>
          <w:szCs w:val="10"/>
          <w:lang w:eastAsia="sl-SI"/>
        </w:rPr>
      </w:pPr>
    </w:p>
    <w:p w14:paraId="5E731FC4" w14:textId="77777777" w:rsidR="009B581A" w:rsidRPr="00296DFE" w:rsidRDefault="009B581A" w:rsidP="009B581A">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01968CC1"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07A286D5"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011B4E22"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0F912889"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4ECCD81D" w14:textId="77777777" w:rsidR="009B581A" w:rsidRPr="00296DFE" w:rsidRDefault="009B581A" w:rsidP="009B581A">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238BB10B"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p>
    <w:p w14:paraId="4113CB09"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2F610285" w14:textId="77777777" w:rsidR="009B581A" w:rsidRPr="00296DFE" w:rsidRDefault="009B581A" w:rsidP="009B581A">
      <w:pPr>
        <w:keepNext/>
        <w:keepLines/>
        <w:widowControl w:val="0"/>
        <w:spacing w:after="0" w:line="240" w:lineRule="auto"/>
        <w:ind w:left="705" w:hanging="705"/>
        <w:jc w:val="both"/>
        <w:rPr>
          <w:rFonts w:ascii="Tahoma" w:hAnsi="Tahoma" w:cs="Tahoma"/>
          <w:b/>
          <w:sz w:val="10"/>
          <w:szCs w:val="10"/>
          <w:lang w:eastAsia="sl-SI"/>
        </w:rPr>
      </w:pPr>
    </w:p>
    <w:p w14:paraId="37AA7186" w14:textId="77777777" w:rsidR="009B581A" w:rsidRPr="00296DFE" w:rsidRDefault="009B581A" w:rsidP="009B581A">
      <w:pPr>
        <w:keepNext/>
        <w:keepLines/>
        <w:widowControl w:val="0"/>
        <w:numPr>
          <w:ilvl w:val="12"/>
          <w:numId w:val="0"/>
        </w:numPr>
        <w:spacing w:after="0" w:line="240" w:lineRule="auto"/>
        <w:ind w:left="709" w:right="45" w:hanging="142"/>
        <w:jc w:val="both"/>
        <w:rPr>
          <w:rFonts w:ascii="Tahoma" w:hAnsi="Tahoma" w:cs="Tahoma"/>
        </w:rPr>
      </w:pPr>
      <w:r w:rsidRPr="00296DFE">
        <w:rPr>
          <w:rFonts w:ascii="Tahoma" w:hAnsi="Tahoma" w:cs="Tahoma"/>
        </w:rPr>
        <w:lastRenderedPageBreak/>
        <w:t>Izvajalec soglaša, da bo glede prijavljanja poškodb pri delu spoštoval naslednja določila:</w:t>
      </w:r>
    </w:p>
    <w:p w14:paraId="20D1E6EA"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2F94728E"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6CFB795D"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066BE571" w14:textId="77777777" w:rsidR="009B581A" w:rsidRPr="00296DFE" w:rsidRDefault="009B581A" w:rsidP="009B581A">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744DCEE1"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p>
    <w:p w14:paraId="68067BBB" w14:textId="77777777" w:rsidR="009B581A" w:rsidRPr="00296DFE" w:rsidRDefault="009B581A" w:rsidP="009B581A">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5BC5A7A6" w14:textId="77777777" w:rsidR="009B581A" w:rsidRPr="00296DFE" w:rsidRDefault="009B581A" w:rsidP="009B581A">
      <w:pPr>
        <w:keepNext/>
        <w:keepLines/>
        <w:widowControl w:val="0"/>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48BD68AA"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p>
    <w:p w14:paraId="25652809" w14:textId="77777777" w:rsidR="009B581A" w:rsidRPr="00296DFE" w:rsidRDefault="009B581A" w:rsidP="009B581A">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34BDB8C9" w14:textId="77777777" w:rsidR="009B581A" w:rsidRPr="00296DFE" w:rsidRDefault="009B581A" w:rsidP="009B581A">
      <w:pPr>
        <w:keepNext/>
        <w:keepLines/>
        <w:widowControl w:val="0"/>
        <w:spacing w:after="0" w:line="240" w:lineRule="auto"/>
        <w:ind w:left="705" w:hanging="705"/>
        <w:jc w:val="both"/>
        <w:rPr>
          <w:rFonts w:ascii="Tahoma" w:hAnsi="Tahoma" w:cs="Tahoma"/>
          <w:sz w:val="10"/>
          <w:szCs w:val="10"/>
          <w:lang w:eastAsia="sl-SI"/>
        </w:rPr>
      </w:pPr>
    </w:p>
    <w:p w14:paraId="6D66D6DA" w14:textId="77777777" w:rsidR="009B581A" w:rsidRPr="00296DFE" w:rsidRDefault="009B581A" w:rsidP="009B581A">
      <w:pPr>
        <w:keepNext/>
        <w:keepLines/>
        <w:widowControl w:val="0"/>
        <w:spacing w:after="0" w:line="240" w:lineRule="auto"/>
        <w:ind w:left="705" w:firstLine="4"/>
        <w:jc w:val="both"/>
        <w:rPr>
          <w:rFonts w:ascii="Tahoma" w:hAnsi="Tahoma" w:cs="Tahoma"/>
        </w:rPr>
      </w:pPr>
      <w:r w:rsidRPr="00296DFE">
        <w:rPr>
          <w:rFonts w:ascii="Tahoma" w:hAnsi="Tahoma" w:cs="Tahoma"/>
        </w:rPr>
        <w:t>Podpisnika soglašata:</w:t>
      </w:r>
    </w:p>
    <w:p w14:paraId="1D4D4F40" w14:textId="77777777" w:rsidR="009B581A" w:rsidRPr="00296DFE" w:rsidRDefault="009B581A" w:rsidP="009B581A">
      <w:pPr>
        <w:keepNext/>
        <w:keepLines/>
        <w:widowControl w:val="0"/>
        <w:spacing w:after="0" w:line="240" w:lineRule="auto"/>
        <w:ind w:left="705" w:hanging="705"/>
        <w:jc w:val="both"/>
        <w:rPr>
          <w:rFonts w:ascii="Tahoma" w:hAnsi="Tahoma" w:cs="Tahoma"/>
          <w:sz w:val="10"/>
          <w:szCs w:val="10"/>
        </w:rPr>
      </w:pPr>
    </w:p>
    <w:p w14:paraId="39E60D03"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498DFFDC"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679D779B"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1F02699A" w14:textId="77777777" w:rsidR="009B581A" w:rsidRPr="00296DFE" w:rsidRDefault="009B581A" w:rsidP="009B581A">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3A99E8D3" w14:textId="77777777" w:rsidR="009B581A" w:rsidRPr="00296DFE" w:rsidRDefault="009B581A" w:rsidP="009B581A">
      <w:pPr>
        <w:keepNext/>
        <w:keepLines/>
        <w:widowControl w:val="0"/>
        <w:spacing w:after="0" w:line="240" w:lineRule="auto"/>
        <w:ind w:left="360"/>
        <w:contextualSpacing/>
        <w:jc w:val="both"/>
        <w:rPr>
          <w:rFonts w:ascii="Tahoma" w:hAnsi="Tahoma" w:cs="Tahoma"/>
          <w:szCs w:val="20"/>
          <w:lang w:eastAsia="sl-SI"/>
        </w:rPr>
      </w:pPr>
    </w:p>
    <w:p w14:paraId="3D85C31D" w14:textId="77777777" w:rsidR="009B581A" w:rsidRPr="00296DFE" w:rsidRDefault="009B581A" w:rsidP="009B581A">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4F9B0EEB" w14:textId="77777777" w:rsidR="009B581A" w:rsidRDefault="009B581A" w:rsidP="009B581A">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100B17" w:rsidRPr="00B53056" w14:paraId="161F0F2F" w14:textId="77777777" w:rsidTr="006D62CE">
        <w:tc>
          <w:tcPr>
            <w:tcW w:w="3403" w:type="dxa"/>
            <w:tcBorders>
              <w:right w:val="dashSmallGap" w:sz="4" w:space="0" w:color="auto"/>
            </w:tcBorders>
            <w:shd w:val="clear" w:color="auto" w:fill="auto"/>
          </w:tcPr>
          <w:p w14:paraId="37E2466E" w14:textId="77777777" w:rsidR="00100B17" w:rsidRPr="00E87D1E" w:rsidRDefault="00100B17" w:rsidP="00CE1DF4">
            <w:pPr>
              <w:keepNext/>
              <w:keepLines/>
              <w:spacing w:after="0" w:line="240" w:lineRule="auto"/>
              <w:jc w:val="both"/>
              <w:rPr>
                <w:rFonts w:ascii="Tahoma" w:hAnsi="Tahoma" w:cs="Tahoma"/>
                <w:b/>
              </w:rPr>
            </w:pPr>
          </w:p>
        </w:tc>
        <w:tc>
          <w:tcPr>
            <w:tcW w:w="3413" w:type="dxa"/>
            <w:tcBorders>
              <w:left w:val="dashSmallGap" w:sz="4" w:space="0" w:color="auto"/>
              <w:right w:val="dashSmallGap" w:sz="4" w:space="0" w:color="auto"/>
            </w:tcBorders>
            <w:shd w:val="clear" w:color="auto" w:fill="auto"/>
          </w:tcPr>
          <w:p w14:paraId="7EB4CDD6" w14:textId="77777777" w:rsidR="00100B17" w:rsidRPr="00E87D1E" w:rsidRDefault="00100B17" w:rsidP="00CE1DF4">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left w:val="dashSmallGap" w:sz="4" w:space="0" w:color="auto"/>
            </w:tcBorders>
            <w:shd w:val="clear" w:color="auto" w:fill="auto"/>
          </w:tcPr>
          <w:p w14:paraId="79498FD0" w14:textId="77777777" w:rsidR="00100B17" w:rsidRPr="00B53056" w:rsidRDefault="00100B17" w:rsidP="00CE1DF4">
            <w:pPr>
              <w:keepNext/>
              <w:keepLines/>
              <w:spacing w:after="0" w:line="240" w:lineRule="auto"/>
              <w:jc w:val="both"/>
              <w:rPr>
                <w:rFonts w:ascii="Tahoma" w:hAnsi="Tahoma" w:cs="Tahoma"/>
                <w:b/>
              </w:rPr>
            </w:pPr>
            <w:r w:rsidRPr="00E87D1E">
              <w:rPr>
                <w:rFonts w:ascii="Tahoma" w:hAnsi="Tahoma" w:cs="Tahoma"/>
                <w:b/>
              </w:rPr>
              <w:t>Izvajalec:</w:t>
            </w:r>
          </w:p>
        </w:tc>
      </w:tr>
      <w:tr w:rsidR="009B581A" w:rsidRPr="00B53056" w14:paraId="113A6C3E" w14:textId="77777777" w:rsidTr="005D0701">
        <w:trPr>
          <w:trHeight w:val="258"/>
        </w:trPr>
        <w:tc>
          <w:tcPr>
            <w:tcW w:w="3403" w:type="dxa"/>
            <w:tcBorders>
              <w:bottom w:val="single" w:sz="4" w:space="0" w:color="auto"/>
              <w:right w:val="dashSmallGap" w:sz="4" w:space="0" w:color="auto"/>
            </w:tcBorders>
            <w:shd w:val="clear" w:color="auto" w:fill="auto"/>
          </w:tcPr>
          <w:p w14:paraId="409631DA" w14:textId="03810E35" w:rsidR="009B581A" w:rsidRPr="009C1CAA" w:rsidRDefault="009B581A" w:rsidP="00E16032">
            <w:pPr>
              <w:keepNext/>
              <w:keepLines/>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tcBorders>
            <w:shd w:val="clear" w:color="auto" w:fill="auto"/>
          </w:tcPr>
          <w:p w14:paraId="5D033F60" w14:textId="77777777" w:rsidR="009B581A" w:rsidRPr="004708A0" w:rsidRDefault="009B581A" w:rsidP="009B581A">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60A33524" w14:textId="77777777" w:rsidR="009B581A" w:rsidRPr="004708A0" w:rsidRDefault="009B581A" w:rsidP="009B581A">
            <w:pPr>
              <w:keepNext/>
              <w:keepLines/>
              <w:spacing w:after="0" w:line="240" w:lineRule="auto"/>
              <w:jc w:val="center"/>
              <w:rPr>
                <w:rFonts w:ascii="Tahoma" w:hAnsi="Tahoma" w:cs="Tahoma"/>
              </w:rPr>
            </w:pPr>
            <w:r>
              <w:rPr>
                <w:rFonts w:ascii="Tahoma" w:hAnsi="Tahoma" w:cs="Tahoma"/>
                <w:b/>
              </w:rPr>
              <w:t>Boštjan Krašovec</w:t>
            </w:r>
          </w:p>
          <w:p w14:paraId="703A9C2A" w14:textId="77777777" w:rsidR="009B581A" w:rsidRPr="004708A0" w:rsidRDefault="009B581A" w:rsidP="009B581A">
            <w:pPr>
              <w:keepNext/>
              <w:keepLines/>
              <w:spacing w:after="0" w:line="240" w:lineRule="auto"/>
              <w:jc w:val="center"/>
              <w:rPr>
                <w:rFonts w:ascii="Tahoma" w:hAnsi="Tahoma" w:cs="Tahoma"/>
                <w:b/>
              </w:rPr>
            </w:pPr>
            <w:r w:rsidRPr="004708A0">
              <w:rPr>
                <w:rFonts w:ascii="Tahoma" w:hAnsi="Tahoma" w:cs="Tahoma"/>
              </w:rPr>
              <w:t xml:space="preserve">GSM +386 </w:t>
            </w:r>
            <w:r>
              <w:rPr>
                <w:rFonts w:ascii="Tahoma" w:hAnsi="Tahoma" w:cs="Tahoma"/>
              </w:rPr>
              <w:t>4</w:t>
            </w:r>
            <w:r w:rsidRPr="004708A0">
              <w:rPr>
                <w:rFonts w:ascii="Tahoma" w:hAnsi="Tahoma" w:cs="Tahoma"/>
              </w:rPr>
              <w:t xml:space="preserve">1 </w:t>
            </w:r>
            <w:r>
              <w:rPr>
                <w:rFonts w:ascii="Tahoma" w:hAnsi="Tahoma" w:cs="Tahoma"/>
              </w:rPr>
              <w:t>334 498</w:t>
            </w:r>
            <w:r w:rsidRPr="004708A0">
              <w:rPr>
                <w:rFonts w:ascii="Tahoma" w:hAnsi="Tahoma" w:cs="Tahoma"/>
                <w:b/>
              </w:rPr>
              <w:t xml:space="preserve"> </w:t>
            </w:r>
          </w:p>
          <w:p w14:paraId="1385DB4A" w14:textId="5C6FE0BB" w:rsidR="009B581A" w:rsidRPr="004708A0" w:rsidRDefault="000A3AF0" w:rsidP="009B581A">
            <w:pPr>
              <w:keepNext/>
              <w:keepLines/>
              <w:spacing w:after="0" w:line="240" w:lineRule="auto"/>
              <w:jc w:val="center"/>
              <w:rPr>
                <w:rFonts w:ascii="Tahoma" w:hAnsi="Tahoma" w:cs="Tahoma"/>
                <w:b/>
              </w:rPr>
            </w:pPr>
            <w:hyperlink r:id="rId18" w:history="1">
              <w:r w:rsidR="003C28E3" w:rsidRPr="00C47652">
                <w:rPr>
                  <w:rStyle w:val="Hiperpovezava"/>
                  <w:rFonts w:ascii="Tahoma" w:hAnsi="Tahoma" w:cs="Tahoma"/>
                </w:rPr>
                <w:t>bostjan.krasovec@energetika.si</w:t>
              </w:r>
            </w:hyperlink>
          </w:p>
        </w:tc>
      </w:tr>
      <w:tr w:rsidR="00EA0C22" w:rsidRPr="00B53056" w14:paraId="01018878" w14:textId="77777777" w:rsidTr="005D0701">
        <w:trPr>
          <w:trHeight w:val="927"/>
        </w:trPr>
        <w:tc>
          <w:tcPr>
            <w:tcW w:w="3403" w:type="dxa"/>
            <w:tcBorders>
              <w:bottom w:val="nil"/>
              <w:right w:val="single" w:sz="4" w:space="0" w:color="auto"/>
            </w:tcBorders>
            <w:shd w:val="clear" w:color="auto" w:fill="auto"/>
          </w:tcPr>
          <w:p w14:paraId="09574F82" w14:textId="36329470" w:rsidR="00EA0C22" w:rsidRPr="00B53056" w:rsidRDefault="00EA0C22" w:rsidP="00CE1DF4">
            <w:pPr>
              <w:keepNext/>
              <w:keepLines/>
              <w:spacing w:after="0" w:line="240" w:lineRule="auto"/>
              <w:jc w:val="both"/>
              <w:rPr>
                <w:rFonts w:ascii="Tahoma" w:hAnsi="Tahoma" w:cs="Tahoma"/>
                <w:b/>
              </w:rPr>
            </w:pPr>
            <w:r w:rsidRPr="00B53056">
              <w:rPr>
                <w:rFonts w:ascii="Tahoma" w:hAnsi="Tahoma" w:cs="Tahoma"/>
                <w:b/>
              </w:rPr>
              <w:t xml:space="preserve">Vodja OE naročnik /Vodja del </w:t>
            </w:r>
            <w:r w:rsidR="00E16032">
              <w:rPr>
                <w:rFonts w:ascii="Tahoma" w:hAnsi="Tahoma" w:cs="Tahoma"/>
                <w:b/>
              </w:rPr>
              <w:t>izvajalca</w:t>
            </w:r>
          </w:p>
        </w:tc>
        <w:tc>
          <w:tcPr>
            <w:tcW w:w="3413" w:type="dxa"/>
            <w:tcBorders>
              <w:left w:val="single" w:sz="4" w:space="0" w:color="auto"/>
              <w:right w:val="dashSmallGap" w:sz="4" w:space="0" w:color="auto"/>
            </w:tcBorders>
            <w:shd w:val="clear" w:color="auto" w:fill="auto"/>
          </w:tcPr>
          <w:p w14:paraId="7591DE8D" w14:textId="77777777" w:rsidR="00EA0C22" w:rsidRPr="004708A0" w:rsidRDefault="00EA0C22" w:rsidP="00CE1DF4">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7813CD7E" w14:textId="77777777" w:rsidR="00EA0C22" w:rsidRPr="004708A0" w:rsidRDefault="00E963A1" w:rsidP="00CE1DF4">
            <w:pPr>
              <w:keepNext/>
              <w:keepLines/>
              <w:spacing w:after="0" w:line="240" w:lineRule="auto"/>
              <w:jc w:val="center"/>
              <w:rPr>
                <w:rFonts w:ascii="Tahoma" w:hAnsi="Tahoma" w:cs="Tahoma"/>
              </w:rPr>
            </w:pPr>
            <w:r>
              <w:rPr>
                <w:rFonts w:ascii="Tahoma" w:hAnsi="Tahoma" w:cs="Tahoma"/>
                <w:b/>
              </w:rPr>
              <w:t>Uroš Lenič</w:t>
            </w:r>
          </w:p>
          <w:p w14:paraId="2ABF47CC" w14:textId="77777777" w:rsidR="00EA0C22" w:rsidRPr="004708A0" w:rsidRDefault="00EA0C22" w:rsidP="00CE1DF4">
            <w:pPr>
              <w:keepNext/>
              <w:keepLines/>
              <w:spacing w:after="0" w:line="240" w:lineRule="auto"/>
              <w:jc w:val="center"/>
              <w:rPr>
                <w:rFonts w:ascii="Tahoma" w:hAnsi="Tahoma" w:cs="Tahoma"/>
                <w:b/>
              </w:rPr>
            </w:pPr>
            <w:r w:rsidRPr="004708A0">
              <w:rPr>
                <w:rFonts w:ascii="Tahoma" w:hAnsi="Tahoma" w:cs="Tahoma"/>
              </w:rPr>
              <w:t xml:space="preserve">GSM +386 </w:t>
            </w:r>
            <w:r w:rsidR="00E963A1" w:rsidRPr="00B47507">
              <w:rPr>
                <w:rFonts w:ascii="Tahoma" w:hAnsi="Tahoma" w:cs="Tahoma"/>
                <w:iCs/>
              </w:rPr>
              <w:t>51 325 080</w:t>
            </w:r>
            <w:r w:rsidR="00E963A1">
              <w:rPr>
                <w:rFonts w:ascii="Tahoma" w:hAnsi="Tahoma" w:cs="Tahoma"/>
                <w:iCs/>
              </w:rPr>
              <w:t>,</w:t>
            </w:r>
            <w:r w:rsidRPr="004708A0">
              <w:rPr>
                <w:rFonts w:ascii="Tahoma" w:hAnsi="Tahoma" w:cs="Tahoma"/>
                <w:b/>
              </w:rPr>
              <w:t xml:space="preserve"> </w:t>
            </w:r>
          </w:p>
          <w:p w14:paraId="07321BAE" w14:textId="445963EA" w:rsidR="00EA0C22" w:rsidRPr="004708A0" w:rsidRDefault="000A3AF0" w:rsidP="00CE1DF4">
            <w:pPr>
              <w:keepNext/>
              <w:keepLines/>
              <w:spacing w:after="0" w:line="240" w:lineRule="auto"/>
              <w:jc w:val="center"/>
              <w:rPr>
                <w:rFonts w:ascii="Tahoma" w:hAnsi="Tahoma" w:cs="Tahoma"/>
                <w:b/>
              </w:rPr>
            </w:pPr>
            <w:hyperlink r:id="rId19" w:history="1">
              <w:r w:rsidR="003C28E3" w:rsidRPr="00C47652">
                <w:rPr>
                  <w:rStyle w:val="Hiperpovezava"/>
                  <w:rFonts w:ascii="Tahoma" w:hAnsi="Tahoma" w:cs="Tahoma"/>
                </w:rPr>
                <w:t>uros.lenic@energetika.si</w:t>
              </w:r>
            </w:hyperlink>
          </w:p>
        </w:tc>
        <w:tc>
          <w:tcPr>
            <w:tcW w:w="3107" w:type="dxa"/>
            <w:tcBorders>
              <w:left w:val="dashSmallGap" w:sz="4" w:space="0" w:color="auto"/>
              <w:bottom w:val="nil"/>
            </w:tcBorders>
            <w:shd w:val="clear" w:color="auto" w:fill="auto"/>
          </w:tcPr>
          <w:p w14:paraId="285C8907" w14:textId="77777777" w:rsidR="00EA0C22" w:rsidRPr="00B53056" w:rsidRDefault="00EA0C22" w:rsidP="00CE1DF4">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BF1A1C" w:rsidRPr="00B53056" w14:paraId="6EAB279D" w14:textId="77777777" w:rsidTr="005D0701">
        <w:trPr>
          <w:trHeight w:val="927"/>
        </w:trPr>
        <w:tc>
          <w:tcPr>
            <w:tcW w:w="3403" w:type="dxa"/>
            <w:tcBorders>
              <w:top w:val="nil"/>
              <w:right w:val="single" w:sz="4" w:space="0" w:color="auto"/>
            </w:tcBorders>
            <w:shd w:val="clear" w:color="auto" w:fill="auto"/>
          </w:tcPr>
          <w:p w14:paraId="32DD1C8A" w14:textId="77777777" w:rsidR="00BF1A1C" w:rsidRPr="00B53056" w:rsidRDefault="00BF1A1C" w:rsidP="00CE1DF4">
            <w:pPr>
              <w:keepNext/>
              <w:keepLines/>
              <w:spacing w:after="0" w:line="240" w:lineRule="auto"/>
              <w:jc w:val="both"/>
              <w:rPr>
                <w:rFonts w:ascii="Tahoma" w:hAnsi="Tahoma" w:cs="Tahoma"/>
                <w:b/>
              </w:rPr>
            </w:pPr>
          </w:p>
        </w:tc>
        <w:tc>
          <w:tcPr>
            <w:tcW w:w="3413" w:type="dxa"/>
            <w:tcBorders>
              <w:left w:val="single" w:sz="4" w:space="0" w:color="auto"/>
              <w:right w:val="dashSmallGap" w:sz="4" w:space="0" w:color="auto"/>
            </w:tcBorders>
            <w:shd w:val="clear" w:color="auto" w:fill="auto"/>
          </w:tcPr>
          <w:p w14:paraId="679CB5C5" w14:textId="77777777" w:rsidR="00BF1A1C" w:rsidRPr="00365BBD" w:rsidRDefault="00BF1A1C" w:rsidP="00CE1DF4">
            <w:pPr>
              <w:keepNext/>
              <w:keepLines/>
              <w:spacing w:after="0" w:line="240" w:lineRule="auto"/>
              <w:jc w:val="center"/>
              <w:rPr>
                <w:rFonts w:ascii="Tahoma" w:hAnsi="Tahoma" w:cs="Tahoma"/>
                <w:b/>
                <w:sz w:val="14"/>
              </w:rPr>
            </w:pPr>
            <w:r w:rsidRPr="00365BBD">
              <w:rPr>
                <w:rFonts w:ascii="Tahoma" w:hAnsi="Tahoma" w:cs="Tahoma"/>
                <w:b/>
                <w:sz w:val="14"/>
              </w:rPr>
              <w:t>Ime in Priimek/Mobilni telefon/e-pošta:</w:t>
            </w:r>
          </w:p>
          <w:p w14:paraId="01F63188" w14:textId="77777777" w:rsidR="00BF1A1C" w:rsidRPr="00997366" w:rsidRDefault="00BF1A1C" w:rsidP="00CE1DF4">
            <w:pPr>
              <w:keepNext/>
              <w:keepLines/>
              <w:spacing w:after="0" w:line="240" w:lineRule="auto"/>
              <w:jc w:val="center"/>
              <w:rPr>
                <w:rFonts w:ascii="Tahoma" w:hAnsi="Tahoma" w:cs="Tahoma"/>
                <w:b/>
              </w:rPr>
            </w:pPr>
            <w:r>
              <w:rPr>
                <w:rFonts w:ascii="Tahoma" w:hAnsi="Tahoma" w:cs="Tahoma"/>
                <w:b/>
              </w:rPr>
              <w:t>Andrej Lukek</w:t>
            </w:r>
          </w:p>
          <w:p w14:paraId="5CD6D9DD" w14:textId="77777777" w:rsidR="00BF1A1C" w:rsidRDefault="00BF1A1C" w:rsidP="00CE1DF4">
            <w:pPr>
              <w:keepNext/>
              <w:keepLines/>
              <w:spacing w:after="0" w:line="240" w:lineRule="auto"/>
              <w:jc w:val="center"/>
              <w:rPr>
                <w:rFonts w:ascii="Tahoma" w:hAnsi="Tahoma" w:cs="Tahoma"/>
              </w:rPr>
            </w:pPr>
            <w:r w:rsidRPr="00997366">
              <w:rPr>
                <w:rFonts w:ascii="Tahoma" w:hAnsi="Tahoma" w:cs="Tahoma"/>
              </w:rPr>
              <w:t xml:space="preserve">GSM +386 </w:t>
            </w:r>
            <w:r w:rsidRPr="00F46389">
              <w:rPr>
                <w:rFonts w:ascii="Tahoma" w:hAnsi="Tahoma" w:cs="Tahoma"/>
              </w:rPr>
              <w:t>41 277 491</w:t>
            </w:r>
          </w:p>
          <w:p w14:paraId="3970DA9D" w14:textId="5CFC6F1F" w:rsidR="00BF1A1C" w:rsidRPr="00BA3F91" w:rsidRDefault="000A3AF0" w:rsidP="003C28E3">
            <w:pPr>
              <w:keepNext/>
              <w:keepLines/>
              <w:spacing w:after="0" w:line="240" w:lineRule="auto"/>
              <w:jc w:val="center"/>
              <w:rPr>
                <w:rFonts w:ascii="Tahoma" w:hAnsi="Tahoma" w:cs="Tahoma"/>
                <w:b/>
              </w:rPr>
            </w:pPr>
            <w:hyperlink r:id="rId20" w:history="1">
              <w:r w:rsidR="003C28E3" w:rsidRPr="00C47652">
                <w:rPr>
                  <w:rStyle w:val="Hiperpovezava"/>
                  <w:rFonts w:ascii="Tahoma" w:hAnsi="Tahoma" w:cs="Tahoma"/>
                </w:rPr>
                <w:t>andrej.lukek@energetika.si</w:t>
              </w:r>
            </w:hyperlink>
          </w:p>
        </w:tc>
        <w:tc>
          <w:tcPr>
            <w:tcW w:w="3107" w:type="dxa"/>
            <w:tcBorders>
              <w:top w:val="nil"/>
              <w:left w:val="dashSmallGap" w:sz="4" w:space="0" w:color="auto"/>
            </w:tcBorders>
            <w:shd w:val="clear" w:color="auto" w:fill="auto"/>
          </w:tcPr>
          <w:p w14:paraId="397F9606" w14:textId="77777777" w:rsidR="00BF1A1C" w:rsidRPr="00B53056" w:rsidRDefault="00BF1A1C" w:rsidP="00CE1DF4">
            <w:pPr>
              <w:keepNext/>
              <w:keepLines/>
              <w:spacing w:after="0" w:line="240" w:lineRule="auto"/>
              <w:jc w:val="both"/>
              <w:rPr>
                <w:rFonts w:ascii="Tahoma" w:hAnsi="Tahoma" w:cs="Tahoma"/>
                <w:b/>
                <w:sz w:val="14"/>
              </w:rPr>
            </w:pPr>
          </w:p>
        </w:tc>
      </w:tr>
      <w:tr w:rsidR="00100B17" w:rsidRPr="00B53056" w14:paraId="32B719CA" w14:textId="77777777" w:rsidTr="006D62CE">
        <w:tc>
          <w:tcPr>
            <w:tcW w:w="3403" w:type="dxa"/>
            <w:tcBorders>
              <w:right w:val="dashSmallGap" w:sz="4" w:space="0" w:color="auto"/>
            </w:tcBorders>
            <w:shd w:val="clear" w:color="auto" w:fill="auto"/>
          </w:tcPr>
          <w:p w14:paraId="371B9E28" w14:textId="77777777" w:rsidR="00100B17" w:rsidRPr="00B53056" w:rsidRDefault="00100B17" w:rsidP="00CE1DF4">
            <w:pPr>
              <w:keepNext/>
              <w:keepLines/>
              <w:spacing w:after="0" w:line="240" w:lineRule="auto"/>
              <w:jc w:val="both"/>
              <w:rPr>
                <w:rFonts w:ascii="Tahoma" w:hAnsi="Tahoma" w:cs="Tahoma"/>
                <w:b/>
              </w:rPr>
            </w:pPr>
            <w:r w:rsidRPr="00B53056">
              <w:rPr>
                <w:rFonts w:ascii="Tahoma" w:hAnsi="Tahoma" w:cs="Tahoma"/>
                <w:b/>
              </w:rPr>
              <w:t xml:space="preserve">Strokovni delavec VpD in PV </w:t>
            </w:r>
          </w:p>
        </w:tc>
        <w:tc>
          <w:tcPr>
            <w:tcW w:w="3413" w:type="dxa"/>
            <w:tcBorders>
              <w:left w:val="dashSmallGap" w:sz="4" w:space="0" w:color="auto"/>
              <w:right w:val="dashSmallGap" w:sz="4" w:space="0" w:color="auto"/>
            </w:tcBorders>
            <w:shd w:val="clear" w:color="auto" w:fill="auto"/>
          </w:tcPr>
          <w:p w14:paraId="398F4291" w14:textId="77777777" w:rsidR="00100B17" w:rsidRDefault="00100B17" w:rsidP="00CE1DF4">
            <w:pPr>
              <w:keepNext/>
              <w:keepLines/>
              <w:spacing w:after="0" w:line="240" w:lineRule="auto"/>
              <w:jc w:val="center"/>
              <w:rPr>
                <w:rFonts w:ascii="Tahoma" w:hAnsi="Tahoma" w:cs="Tahoma"/>
                <w:b/>
                <w:sz w:val="16"/>
              </w:rPr>
            </w:pPr>
            <w:r w:rsidRPr="00B53056">
              <w:rPr>
                <w:rFonts w:ascii="Tahoma" w:hAnsi="Tahoma" w:cs="Tahoma"/>
                <w:b/>
                <w:sz w:val="14"/>
              </w:rPr>
              <w:t>Ime in Priimek/Mobilni telefon/e-pošta:</w:t>
            </w:r>
          </w:p>
          <w:p w14:paraId="47F98CF1" w14:textId="77777777" w:rsidR="00100B17" w:rsidRPr="00B53056" w:rsidRDefault="00100B17" w:rsidP="00CE1DF4">
            <w:pPr>
              <w:keepNext/>
              <w:keepLines/>
              <w:spacing w:after="0" w:line="240" w:lineRule="auto"/>
              <w:jc w:val="center"/>
              <w:rPr>
                <w:rFonts w:ascii="Tahoma" w:hAnsi="Tahoma" w:cs="Tahoma"/>
                <w:b/>
              </w:rPr>
            </w:pPr>
            <w:r w:rsidRPr="00B53056">
              <w:rPr>
                <w:rFonts w:ascii="Tahoma" w:hAnsi="Tahoma" w:cs="Tahoma"/>
                <w:b/>
              </w:rPr>
              <w:t>Marjan Knez</w:t>
            </w:r>
          </w:p>
          <w:p w14:paraId="4BA0D257" w14:textId="77777777" w:rsidR="00100B17" w:rsidRPr="00B53056" w:rsidRDefault="008E5298" w:rsidP="00CE1DF4">
            <w:pPr>
              <w:keepNext/>
              <w:keepLines/>
              <w:spacing w:after="0" w:line="240" w:lineRule="auto"/>
              <w:jc w:val="center"/>
              <w:rPr>
                <w:rFonts w:ascii="Tahoma" w:hAnsi="Tahoma" w:cs="Tahoma"/>
              </w:rPr>
            </w:pPr>
            <w:r>
              <w:rPr>
                <w:rFonts w:ascii="Tahoma" w:hAnsi="Tahoma" w:cs="Tahoma"/>
              </w:rPr>
              <w:t>GSM +386 41 640 973</w:t>
            </w:r>
          </w:p>
          <w:p w14:paraId="73B236CF" w14:textId="2E114630" w:rsidR="00100B17" w:rsidRPr="00B53056" w:rsidRDefault="000A3AF0" w:rsidP="003C28E3">
            <w:pPr>
              <w:keepNext/>
              <w:keepLines/>
              <w:spacing w:after="0" w:line="240" w:lineRule="auto"/>
              <w:jc w:val="center"/>
              <w:rPr>
                <w:rFonts w:ascii="Tahoma" w:hAnsi="Tahoma" w:cs="Tahoma"/>
              </w:rPr>
            </w:pPr>
            <w:hyperlink r:id="rId21" w:history="1">
              <w:r w:rsidR="003C28E3" w:rsidRPr="00C47652">
                <w:rPr>
                  <w:rStyle w:val="Hiperpovezava"/>
                  <w:rFonts w:ascii="Tahoma" w:hAnsi="Tahoma" w:cs="Tahoma"/>
                </w:rPr>
                <w:t>marjan.knez@energetika.si</w:t>
              </w:r>
            </w:hyperlink>
          </w:p>
        </w:tc>
        <w:tc>
          <w:tcPr>
            <w:tcW w:w="3107" w:type="dxa"/>
            <w:tcBorders>
              <w:left w:val="dashSmallGap" w:sz="4" w:space="0" w:color="auto"/>
            </w:tcBorders>
            <w:shd w:val="clear" w:color="auto" w:fill="auto"/>
          </w:tcPr>
          <w:p w14:paraId="16ED8FEC" w14:textId="77777777" w:rsidR="00100B17" w:rsidRPr="00B53056" w:rsidRDefault="00100B17" w:rsidP="00CE1DF4">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100B17" w:rsidRPr="00B53056" w14:paraId="02847E02" w14:textId="77777777" w:rsidTr="006D62CE">
        <w:trPr>
          <w:trHeight w:val="1076"/>
        </w:trPr>
        <w:tc>
          <w:tcPr>
            <w:tcW w:w="3403" w:type="dxa"/>
            <w:tcBorders>
              <w:right w:val="dashSmallGap" w:sz="4" w:space="0" w:color="auto"/>
            </w:tcBorders>
            <w:shd w:val="clear" w:color="auto" w:fill="auto"/>
          </w:tcPr>
          <w:p w14:paraId="3565380B" w14:textId="77777777" w:rsidR="00100B17" w:rsidRPr="00B53056" w:rsidRDefault="00100B17" w:rsidP="00CE1DF4">
            <w:pPr>
              <w:keepNext/>
              <w:keepLines/>
              <w:spacing w:after="0" w:line="240" w:lineRule="auto"/>
              <w:jc w:val="both"/>
              <w:rPr>
                <w:rFonts w:ascii="Tahoma" w:hAnsi="Tahoma" w:cs="Tahoma"/>
                <w:b/>
              </w:rPr>
            </w:pPr>
            <w:r w:rsidRPr="00B53056">
              <w:rPr>
                <w:rFonts w:ascii="Tahoma" w:hAnsi="Tahoma" w:cs="Tahoma"/>
                <w:b/>
              </w:rPr>
              <w:t>Odg. oseba za nadzor nad izvajanjem ravnanja z nevarnimi snovmi in odpadki ter izrednimi razmerami</w:t>
            </w:r>
          </w:p>
        </w:tc>
        <w:tc>
          <w:tcPr>
            <w:tcW w:w="6520" w:type="dxa"/>
            <w:gridSpan w:val="2"/>
            <w:tcBorders>
              <w:left w:val="dashSmallGap" w:sz="4" w:space="0" w:color="auto"/>
            </w:tcBorders>
            <w:shd w:val="clear" w:color="auto" w:fill="auto"/>
          </w:tcPr>
          <w:p w14:paraId="0723D9C9" w14:textId="77777777" w:rsidR="00100B17" w:rsidRDefault="00100B17" w:rsidP="00CE1DF4">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0566BB0E" w14:textId="77777777" w:rsidR="00100B17" w:rsidRPr="00B53056" w:rsidRDefault="00100B17" w:rsidP="00CE1DF4">
            <w:pPr>
              <w:keepNext/>
              <w:keepLines/>
              <w:spacing w:after="0" w:line="240" w:lineRule="auto"/>
              <w:jc w:val="center"/>
              <w:rPr>
                <w:rFonts w:ascii="Tahoma" w:hAnsi="Tahoma" w:cs="Tahoma"/>
                <w:b/>
              </w:rPr>
            </w:pPr>
            <w:r w:rsidRPr="00B53056">
              <w:rPr>
                <w:rFonts w:ascii="Tahoma" w:hAnsi="Tahoma" w:cs="Tahoma"/>
                <w:b/>
              </w:rPr>
              <w:t>Irena Debeljak</w:t>
            </w:r>
          </w:p>
          <w:p w14:paraId="5122C30E" w14:textId="77777777" w:rsidR="00100B17" w:rsidRPr="00B53056" w:rsidRDefault="008E5298" w:rsidP="00CE1DF4">
            <w:pPr>
              <w:keepNext/>
              <w:keepLines/>
              <w:spacing w:after="0" w:line="240" w:lineRule="auto"/>
              <w:jc w:val="center"/>
              <w:rPr>
                <w:rFonts w:ascii="Tahoma" w:hAnsi="Tahoma" w:cs="Tahoma"/>
              </w:rPr>
            </w:pPr>
            <w:r>
              <w:rPr>
                <w:rFonts w:ascii="Tahoma" w:hAnsi="Tahoma" w:cs="Tahoma"/>
              </w:rPr>
              <w:t>GSM +386 41 375 300</w:t>
            </w:r>
          </w:p>
          <w:p w14:paraId="3DA1C80D" w14:textId="78B0DCEA" w:rsidR="00100B17" w:rsidRPr="00B53056" w:rsidRDefault="000A3AF0" w:rsidP="00CE1DF4">
            <w:pPr>
              <w:keepNext/>
              <w:keepLines/>
              <w:spacing w:after="0" w:line="240" w:lineRule="auto"/>
              <w:jc w:val="center"/>
              <w:rPr>
                <w:rFonts w:ascii="Tahoma" w:hAnsi="Tahoma" w:cs="Tahoma"/>
              </w:rPr>
            </w:pPr>
            <w:hyperlink r:id="rId22" w:history="1">
              <w:r w:rsidR="00C57706" w:rsidRPr="00C47652">
                <w:rPr>
                  <w:rStyle w:val="Hiperpovezava"/>
                  <w:rFonts w:ascii="Tahoma" w:hAnsi="Tahoma" w:cs="Tahoma"/>
                </w:rPr>
                <w:t>irena.debeljak@energetika.si</w:t>
              </w:r>
            </w:hyperlink>
          </w:p>
        </w:tc>
      </w:tr>
    </w:tbl>
    <w:p w14:paraId="2E495A15" w14:textId="77777777" w:rsidR="00E16032" w:rsidRDefault="00E16032" w:rsidP="00E16032">
      <w:pPr>
        <w:keepNext/>
        <w:keepLines/>
        <w:spacing w:after="0" w:line="240" w:lineRule="auto"/>
        <w:ind w:left="705" w:hanging="705"/>
        <w:jc w:val="both"/>
        <w:rPr>
          <w:rFonts w:ascii="Tahoma" w:hAnsi="Tahoma" w:cs="Tahoma"/>
          <w:b/>
          <w:lang w:eastAsia="sl-SI"/>
        </w:rPr>
      </w:pPr>
    </w:p>
    <w:p w14:paraId="4F119239" w14:textId="77777777" w:rsidR="00E16032" w:rsidRPr="00296DFE" w:rsidRDefault="00E16032" w:rsidP="00E16032">
      <w:pPr>
        <w:keepNext/>
        <w:keepLines/>
        <w:widowControl w:val="0"/>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70237031"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1A93FFB0"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w:t>
      </w:r>
      <w:r>
        <w:rPr>
          <w:rFonts w:ascii="Tahoma" w:hAnsi="Tahoma" w:cs="Tahoma"/>
          <w:szCs w:val="20"/>
          <w:lang w:eastAsia="sl-SI"/>
        </w:rPr>
        <w:t xml:space="preserve"> </w:t>
      </w:r>
      <w:r w:rsidRPr="00296DFE">
        <w:rPr>
          <w:rFonts w:ascii="Tahoma" w:hAnsi="Tahoma" w:cs="Tahoma"/>
          <w:szCs w:val="20"/>
          <w:lang w:eastAsia="sl-SI"/>
        </w:rPr>
        <w:t>uvodnega sestanka najmanj 10 (deset) dni pred pričetkom del;</w:t>
      </w:r>
    </w:p>
    <w:p w14:paraId="3AC4CE64"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morajo zahtevati sklic sestanka v primeru izrednih razmer ali pojavov neposredne nevarnosti na delovišču, ki na uvodnem sestanku in ogledu niso bili ugotovljeni;</w:t>
      </w:r>
    </w:p>
    <w:p w14:paraId="2B2EA8CC"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380E651D"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1B49DC8F"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7B9F1750"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214E4F33" w14:textId="77777777" w:rsidR="00E16032" w:rsidRPr="00296DFE" w:rsidRDefault="00E16032" w:rsidP="00E16032">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54412A2C" w14:textId="77777777" w:rsidR="00E16032" w:rsidRPr="00296DFE" w:rsidRDefault="00E16032" w:rsidP="00E16032">
      <w:pPr>
        <w:keepNext/>
        <w:keepLines/>
        <w:widowControl w:val="0"/>
        <w:spacing w:after="0" w:line="240" w:lineRule="auto"/>
        <w:rPr>
          <w:rFonts w:ascii="Tahoma" w:hAnsi="Tahoma" w:cs="Tahoma"/>
          <w:b/>
          <w:szCs w:val="20"/>
          <w:lang w:eastAsia="sl-SI"/>
        </w:rPr>
      </w:pPr>
    </w:p>
    <w:p w14:paraId="62FBC13C" w14:textId="77777777" w:rsidR="00E16032" w:rsidRPr="00296DFE" w:rsidRDefault="00E16032" w:rsidP="00E16032">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6F31002C" w14:textId="77777777" w:rsidR="00E16032" w:rsidRPr="00296DFE" w:rsidRDefault="00E16032" w:rsidP="00E16032">
      <w:pPr>
        <w:keepNext/>
        <w:keepLines/>
        <w:widowControl w:val="0"/>
        <w:spacing w:after="0" w:line="240" w:lineRule="auto"/>
        <w:ind w:left="705" w:hanging="705"/>
        <w:jc w:val="both"/>
        <w:rPr>
          <w:rFonts w:ascii="Tahoma" w:hAnsi="Tahoma" w:cs="Tahoma"/>
          <w:b/>
          <w:sz w:val="10"/>
          <w:szCs w:val="10"/>
          <w:lang w:eastAsia="sl-SI"/>
        </w:rPr>
      </w:pPr>
    </w:p>
    <w:p w14:paraId="45E08EF8"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52D9AB04" w14:textId="77777777" w:rsidR="00E16032" w:rsidRPr="00296DFE" w:rsidRDefault="00E16032" w:rsidP="00E16032">
      <w:pPr>
        <w:keepNext/>
        <w:keepLines/>
        <w:widowControl w:val="0"/>
        <w:spacing w:after="0" w:line="240" w:lineRule="auto"/>
        <w:ind w:left="705" w:hanging="705"/>
        <w:jc w:val="both"/>
        <w:rPr>
          <w:rFonts w:ascii="Tahoma" w:hAnsi="Tahoma" w:cs="Tahoma"/>
          <w:b/>
          <w:sz w:val="10"/>
          <w:szCs w:val="10"/>
          <w:lang w:eastAsia="sl-SI"/>
        </w:rPr>
      </w:pPr>
    </w:p>
    <w:p w14:paraId="03829A04"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445B2B99"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78A4637F"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5589F3F3"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28609203"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1BCE43AD" w14:textId="77777777" w:rsidR="00E16032" w:rsidRPr="00296DFE" w:rsidRDefault="00E16032" w:rsidP="00E16032">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5306FB5E" w14:textId="77777777" w:rsidR="00E16032" w:rsidRPr="00296DFE" w:rsidRDefault="00E16032" w:rsidP="00E16032">
      <w:pPr>
        <w:keepNext/>
        <w:keepLines/>
        <w:widowControl w:val="0"/>
        <w:spacing w:after="0" w:line="240" w:lineRule="auto"/>
        <w:ind w:left="720"/>
        <w:contextualSpacing/>
        <w:jc w:val="both"/>
        <w:rPr>
          <w:rFonts w:ascii="Tahoma" w:hAnsi="Tahoma" w:cs="Tahoma"/>
          <w:sz w:val="6"/>
          <w:szCs w:val="6"/>
          <w:lang w:eastAsia="sl-SI"/>
        </w:rPr>
      </w:pPr>
    </w:p>
    <w:p w14:paraId="4DE635D7"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13AC5A24"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w:t>
      </w:r>
      <w:r>
        <w:rPr>
          <w:rFonts w:ascii="Tahoma" w:hAnsi="Tahoma" w:cs="Tahoma"/>
          <w:szCs w:val="20"/>
          <w:lang w:eastAsia="sl-SI"/>
        </w:rPr>
        <w:t xml:space="preserve"> </w:t>
      </w:r>
      <w:r w:rsidRPr="00296DFE">
        <w:rPr>
          <w:rFonts w:ascii="Tahoma" w:hAnsi="Tahoma" w:cs="Tahoma"/>
          <w:szCs w:val="20"/>
          <w:lang w:eastAsia="sl-SI"/>
        </w:rPr>
        <w:t>varno izločitev naprav ali dela energetskih naprav in izdajo dovoljenja za delo;</w:t>
      </w:r>
    </w:p>
    <w:p w14:paraId="560AD32B" w14:textId="77777777" w:rsidR="00E16032" w:rsidRPr="00296DFE" w:rsidRDefault="00E16032" w:rsidP="00E16032">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78540C62" w14:textId="77777777" w:rsidR="00E16032" w:rsidRPr="00296DFE" w:rsidRDefault="00E16032" w:rsidP="00E16032">
      <w:pPr>
        <w:keepNext/>
        <w:keepLines/>
        <w:widowControl w:val="0"/>
        <w:spacing w:after="0" w:line="240" w:lineRule="auto"/>
        <w:jc w:val="both"/>
        <w:rPr>
          <w:rFonts w:ascii="Tahoma" w:hAnsi="Tahoma" w:cs="Tahoma"/>
          <w:sz w:val="10"/>
          <w:szCs w:val="10"/>
          <w:lang w:eastAsia="sl-SI"/>
        </w:rPr>
      </w:pPr>
    </w:p>
    <w:p w14:paraId="4B6BFDCB" w14:textId="77777777" w:rsidR="00E16032" w:rsidRPr="00296DFE" w:rsidRDefault="00E16032" w:rsidP="00E16032">
      <w:pPr>
        <w:keepNext/>
        <w:keepLines/>
        <w:widowControl w:val="0"/>
        <w:spacing w:after="0" w:line="240" w:lineRule="auto"/>
        <w:jc w:val="both"/>
        <w:rPr>
          <w:rFonts w:ascii="Tahoma" w:hAnsi="Tahoma" w:cs="Tahoma"/>
          <w:sz w:val="10"/>
          <w:szCs w:val="10"/>
          <w:lang w:eastAsia="sl-SI"/>
        </w:rPr>
      </w:pPr>
    </w:p>
    <w:p w14:paraId="08F427B2"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19A38E11" w14:textId="77777777" w:rsidR="00E16032" w:rsidRPr="00296DFE" w:rsidRDefault="00E16032" w:rsidP="00E16032">
      <w:pPr>
        <w:keepNext/>
        <w:keepLines/>
        <w:widowControl w:val="0"/>
        <w:spacing w:after="0" w:line="240" w:lineRule="auto"/>
        <w:ind w:left="705" w:hanging="705"/>
        <w:jc w:val="both"/>
        <w:rPr>
          <w:rFonts w:ascii="Tahoma" w:hAnsi="Tahoma" w:cs="Tahoma"/>
          <w:b/>
          <w:sz w:val="10"/>
          <w:szCs w:val="10"/>
          <w:lang w:eastAsia="sl-SI"/>
        </w:rPr>
      </w:pPr>
    </w:p>
    <w:p w14:paraId="328DD0B5"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058C81E1"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7A5F4B35"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34D5327B"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71FE66D5" w14:textId="77777777" w:rsidR="00E16032" w:rsidRPr="00296DFE" w:rsidRDefault="00E16032" w:rsidP="00E16032">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7BBE487" w14:textId="77777777" w:rsidR="00E16032" w:rsidRPr="00296DFE" w:rsidRDefault="00E16032" w:rsidP="00E16032">
      <w:pPr>
        <w:keepNext/>
        <w:keepLines/>
        <w:widowControl w:val="0"/>
        <w:spacing w:after="0" w:line="240" w:lineRule="auto"/>
        <w:jc w:val="both"/>
        <w:rPr>
          <w:rFonts w:ascii="Tahoma" w:hAnsi="Tahoma" w:cs="Tahoma"/>
          <w:b/>
          <w:szCs w:val="20"/>
          <w:lang w:eastAsia="sl-SI"/>
        </w:rPr>
      </w:pPr>
    </w:p>
    <w:p w14:paraId="0E3ADF4B" w14:textId="77777777" w:rsidR="00E16032" w:rsidRPr="00296DFE" w:rsidRDefault="00E16032" w:rsidP="00E16032">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Odgovorne osebe OE naročnika</w:t>
      </w:r>
      <w:r w:rsidRPr="00296DFE">
        <w:rPr>
          <w:rFonts w:ascii="Tahoma" w:hAnsi="Tahoma" w:cs="Tahoma"/>
          <w:szCs w:val="20"/>
          <w:lang w:eastAsia="sl-SI"/>
        </w:rPr>
        <w:t xml:space="preserve"> ima naslednje posebne naloge:</w:t>
      </w:r>
    </w:p>
    <w:p w14:paraId="03950855" w14:textId="77777777" w:rsidR="00E16032" w:rsidRPr="00296DFE" w:rsidRDefault="00E16032" w:rsidP="00E16032">
      <w:pPr>
        <w:keepNext/>
        <w:keepLines/>
        <w:widowControl w:val="0"/>
        <w:spacing w:after="0" w:line="240" w:lineRule="auto"/>
        <w:jc w:val="both"/>
        <w:rPr>
          <w:rFonts w:ascii="Tahoma" w:hAnsi="Tahoma" w:cs="Tahoma"/>
          <w:sz w:val="10"/>
          <w:szCs w:val="10"/>
          <w:lang w:eastAsia="sl-SI"/>
        </w:rPr>
      </w:pPr>
    </w:p>
    <w:p w14:paraId="076D4E51" w14:textId="77777777" w:rsidR="00E16032" w:rsidRPr="00296DFE" w:rsidRDefault="00E16032" w:rsidP="00E16032">
      <w:pPr>
        <w:keepNext/>
        <w:keepLines/>
        <w:widowControl w:val="0"/>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07623E10" w14:textId="77777777" w:rsidR="00E16032" w:rsidRPr="00296DFE" w:rsidRDefault="00E16032" w:rsidP="00E16032">
      <w:pPr>
        <w:keepNext/>
        <w:keepLines/>
        <w:widowControl w:val="0"/>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poskrbijo, da so delavci OE, ki jih vodijo, seznanjeni z nevarnostmi in varnostnimi ukrepi na skupnem delovišču.</w:t>
      </w:r>
    </w:p>
    <w:p w14:paraId="5EF3ADF9" w14:textId="77777777" w:rsidR="00E16032" w:rsidRPr="00296DFE" w:rsidRDefault="00E16032" w:rsidP="00E16032">
      <w:pPr>
        <w:keepNext/>
        <w:keepLines/>
        <w:widowControl w:val="0"/>
        <w:spacing w:after="0" w:line="240" w:lineRule="auto"/>
        <w:ind w:left="720"/>
        <w:contextualSpacing/>
        <w:jc w:val="both"/>
        <w:rPr>
          <w:rFonts w:ascii="Tahoma" w:hAnsi="Tahoma" w:cs="Tahoma"/>
          <w:szCs w:val="20"/>
          <w:lang w:eastAsia="sl-SI"/>
        </w:rPr>
      </w:pPr>
    </w:p>
    <w:p w14:paraId="45661235" w14:textId="77777777" w:rsidR="00E16032" w:rsidRPr="00296DFE" w:rsidRDefault="00E16032" w:rsidP="00E1603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Strokovni delavci za VPD in PV</w:t>
      </w:r>
      <w:r w:rsidRPr="00296DFE">
        <w:rPr>
          <w:rFonts w:ascii="Tahoma" w:hAnsi="Tahoma" w:cs="Tahoma"/>
          <w:szCs w:val="20"/>
          <w:lang w:eastAsia="sl-SI"/>
        </w:rPr>
        <w:t xml:space="preserve"> imajo po tem sporazumu naslednje posebne naloge:</w:t>
      </w:r>
    </w:p>
    <w:p w14:paraId="77D5528B" w14:textId="77777777" w:rsidR="00E16032" w:rsidRPr="00296DFE" w:rsidRDefault="00E16032" w:rsidP="00E16032">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4DCC8FCA" w14:textId="77777777" w:rsidR="00E16032" w:rsidRPr="00296DFE" w:rsidRDefault="00E16032" w:rsidP="00E16032">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3BB50470" w14:textId="77777777" w:rsidR="00E16032" w:rsidRPr="00296DFE" w:rsidRDefault="00E16032" w:rsidP="00E16032">
      <w:pPr>
        <w:keepNext/>
        <w:keepLines/>
        <w:widowControl w:val="0"/>
        <w:spacing w:after="0" w:line="240" w:lineRule="auto"/>
        <w:ind w:left="993" w:hanging="284"/>
        <w:contextualSpacing/>
        <w:jc w:val="both"/>
        <w:rPr>
          <w:rFonts w:ascii="Tahoma" w:hAnsi="Tahoma" w:cs="Tahoma"/>
          <w:sz w:val="6"/>
          <w:szCs w:val="6"/>
          <w:lang w:eastAsia="sl-SI"/>
        </w:rPr>
      </w:pPr>
    </w:p>
    <w:p w14:paraId="2A77FE2D" w14:textId="77777777" w:rsidR="00E16032" w:rsidRPr="00296DFE" w:rsidRDefault="00E16032" w:rsidP="00E16032">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w:t>
      </w:r>
      <w:r>
        <w:rPr>
          <w:rFonts w:ascii="Tahoma" w:hAnsi="Tahoma" w:cs="Tahoma"/>
          <w:szCs w:val="20"/>
          <w:lang w:eastAsia="sl-SI"/>
        </w:rPr>
        <w:t xml:space="preserve"> </w:t>
      </w:r>
      <w:r w:rsidRPr="00296DFE">
        <w:rPr>
          <w:rFonts w:ascii="Tahoma" w:hAnsi="Tahoma" w:cs="Tahoma"/>
          <w:szCs w:val="20"/>
          <w:lang w:eastAsia="sl-SI"/>
        </w:rPr>
        <w:t>poškodbe pri delu delavcev naročnika so dolžni opraviti interno raziskavo in prijavo poškodbe v skladu z zakonom.</w:t>
      </w:r>
    </w:p>
    <w:p w14:paraId="585ED4BF" w14:textId="77777777" w:rsidR="00E16032" w:rsidRPr="00296DFE" w:rsidRDefault="00E16032" w:rsidP="00E16032">
      <w:pPr>
        <w:keepNext/>
        <w:keepLines/>
        <w:widowControl w:val="0"/>
        <w:spacing w:after="0" w:line="240" w:lineRule="auto"/>
        <w:jc w:val="both"/>
        <w:rPr>
          <w:rFonts w:ascii="Tahoma" w:hAnsi="Tahoma" w:cs="Tahoma"/>
          <w:szCs w:val="20"/>
          <w:lang w:eastAsia="sl-SI"/>
        </w:rPr>
      </w:pPr>
    </w:p>
    <w:p w14:paraId="49147967" w14:textId="77777777" w:rsidR="00E16032" w:rsidRPr="00296DFE" w:rsidRDefault="00E16032" w:rsidP="00E16032">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31825257" w14:textId="77777777" w:rsidR="00E16032" w:rsidRPr="00296DFE" w:rsidRDefault="00E16032" w:rsidP="00E16032">
      <w:pPr>
        <w:keepNext/>
        <w:keepLines/>
        <w:widowControl w:val="0"/>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6F9D98FD" w14:textId="77777777" w:rsidR="00E16032" w:rsidRPr="00296DFE" w:rsidRDefault="00E16032" w:rsidP="00E16032">
      <w:pPr>
        <w:keepNext/>
        <w:keepLines/>
        <w:widowControl w:val="0"/>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0C030365" w14:textId="77777777" w:rsidR="00E16032" w:rsidRPr="00296DFE" w:rsidRDefault="00E16032" w:rsidP="00E16032">
      <w:pPr>
        <w:keepNext/>
        <w:keepLines/>
        <w:widowControl w:val="0"/>
        <w:spacing w:after="0" w:line="240" w:lineRule="auto"/>
        <w:contextualSpacing/>
        <w:jc w:val="both"/>
        <w:rPr>
          <w:rFonts w:ascii="Tahoma" w:hAnsi="Tahoma" w:cs="Tahoma"/>
          <w:szCs w:val="20"/>
          <w:lang w:eastAsia="sl-SI"/>
        </w:rPr>
      </w:pPr>
    </w:p>
    <w:p w14:paraId="6AA5F94E" w14:textId="77777777" w:rsidR="00E16032" w:rsidRPr="00296DFE" w:rsidRDefault="00E16032" w:rsidP="00E16032">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7C5A0757"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24D884ED"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sz w:val="10"/>
          <w:szCs w:val="10"/>
        </w:rPr>
      </w:pPr>
    </w:p>
    <w:p w14:paraId="2170365E" w14:textId="77777777" w:rsidR="00E16032" w:rsidRPr="00296DFE" w:rsidRDefault="00E16032" w:rsidP="00E16032">
      <w:pPr>
        <w:keepNext/>
        <w:keepLines/>
        <w:widowControl w:val="0"/>
        <w:tabs>
          <w:tab w:val="left" w:pos="709"/>
        </w:tabs>
        <w:spacing w:after="0" w:line="240" w:lineRule="auto"/>
        <w:ind w:right="45"/>
        <w:jc w:val="both"/>
        <w:rPr>
          <w:rFonts w:ascii="Tahoma" w:hAnsi="Tahoma" w:cs="Tahoma"/>
          <w:sz w:val="6"/>
          <w:szCs w:val="6"/>
        </w:rPr>
      </w:pPr>
    </w:p>
    <w:p w14:paraId="68E26573"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505ADA8C" w14:textId="77777777" w:rsidR="00E16032" w:rsidRPr="00296DFE" w:rsidRDefault="00E16032" w:rsidP="00E16032">
      <w:pPr>
        <w:keepNext/>
        <w:keepLines/>
        <w:widowControl w:val="0"/>
        <w:tabs>
          <w:tab w:val="left" w:pos="709"/>
        </w:tabs>
        <w:spacing w:after="0" w:line="240" w:lineRule="auto"/>
        <w:ind w:right="45"/>
        <w:jc w:val="both"/>
        <w:rPr>
          <w:rFonts w:ascii="Tahoma" w:hAnsi="Tahoma" w:cs="Tahoma"/>
          <w:sz w:val="10"/>
          <w:szCs w:val="10"/>
        </w:rPr>
      </w:pPr>
    </w:p>
    <w:p w14:paraId="487F0AAB" w14:textId="77777777" w:rsidR="00E16032" w:rsidRPr="00296DFE" w:rsidRDefault="00E16032" w:rsidP="00E16032">
      <w:pPr>
        <w:keepNext/>
        <w:keepLines/>
        <w:widowControl w:val="0"/>
        <w:tabs>
          <w:tab w:val="left" w:pos="709"/>
        </w:tabs>
        <w:spacing w:after="0" w:line="240" w:lineRule="auto"/>
        <w:ind w:left="705" w:right="45" w:hanging="705"/>
        <w:jc w:val="both"/>
        <w:rPr>
          <w:rFonts w:ascii="Tahoma" w:hAnsi="Tahoma" w:cs="Tahoma"/>
          <w:sz w:val="10"/>
          <w:szCs w:val="10"/>
        </w:rPr>
      </w:pPr>
    </w:p>
    <w:p w14:paraId="4CC92BD8" w14:textId="5A3C7251" w:rsidR="00E16032" w:rsidRPr="00296DFE" w:rsidRDefault="00E16032" w:rsidP="00E16032">
      <w:pPr>
        <w:keepNext/>
        <w:keepLines/>
        <w:widowControl w:val="0"/>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w:t>
      </w:r>
      <w:r>
        <w:rPr>
          <w:rFonts w:ascii="Tahoma" w:hAnsi="Tahoma" w:cs="Tahoma"/>
        </w:rPr>
        <w:t>storitev</w:t>
      </w:r>
      <w:r w:rsidRPr="00296DFE">
        <w:rPr>
          <w:rFonts w:ascii="Tahoma" w:hAnsi="Tahoma" w:cs="Tahoma"/>
        </w:rPr>
        <w:t xml:space="preserve">.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5CA3E29F" w14:textId="77777777" w:rsidR="00E16032" w:rsidRDefault="00E16032" w:rsidP="00E16032">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675175FF" w14:textId="77777777" w:rsidR="00100B17" w:rsidRDefault="00100B17" w:rsidP="00CE1DF4">
      <w:pPr>
        <w:keepNext/>
        <w:keepLines/>
        <w:tabs>
          <w:tab w:val="left" w:pos="709"/>
        </w:tabs>
        <w:spacing w:after="0" w:line="240" w:lineRule="auto"/>
        <w:ind w:left="705" w:right="45" w:hanging="705"/>
        <w:jc w:val="both"/>
        <w:rPr>
          <w:rFonts w:ascii="Tahoma" w:eastAsia="Times New Roman" w:hAnsi="Tahoma" w:cs="Tahoma"/>
          <w:lang w:eastAsia="sl-SI"/>
        </w:rPr>
      </w:pPr>
    </w:p>
    <w:p w14:paraId="3B28B212" w14:textId="77777777" w:rsidR="00100B17" w:rsidRDefault="00100B17" w:rsidP="00CE1DF4">
      <w:pPr>
        <w:keepNext/>
        <w:keepLines/>
        <w:tabs>
          <w:tab w:val="left" w:pos="709"/>
        </w:tabs>
        <w:spacing w:after="0" w:line="240" w:lineRule="auto"/>
        <w:ind w:left="705" w:right="45" w:hanging="705"/>
        <w:jc w:val="both"/>
        <w:rPr>
          <w:rFonts w:ascii="Tahoma" w:eastAsia="Times New Roman" w:hAnsi="Tahoma" w:cs="Tahoma"/>
          <w:lang w:eastAsia="sl-SI"/>
        </w:rPr>
      </w:pPr>
    </w:p>
    <w:p w14:paraId="23442EBD" w14:textId="77777777" w:rsidR="00100B17" w:rsidRPr="00BF1A1C" w:rsidRDefault="00100B17" w:rsidP="00CE1DF4">
      <w:pPr>
        <w:keepNext/>
        <w:keepLines/>
        <w:tabs>
          <w:tab w:val="left" w:pos="709"/>
        </w:tabs>
        <w:spacing w:after="0" w:line="240" w:lineRule="auto"/>
        <w:ind w:left="705" w:right="45" w:hanging="705"/>
        <w:jc w:val="both"/>
        <w:rPr>
          <w:rFonts w:ascii="Tahoma" w:eastAsia="Times New Roman" w:hAnsi="Tahoma" w:cs="Tahoma"/>
          <w:sz w:val="24"/>
          <w:lang w:eastAsia="sl-SI"/>
        </w:rPr>
      </w:pPr>
    </w:p>
    <w:p w14:paraId="09C1C61B" w14:textId="77777777" w:rsidR="00BF1A1C" w:rsidRPr="00BF1A1C" w:rsidRDefault="00BF1A1C" w:rsidP="00CE1DF4">
      <w:pPr>
        <w:keepNext/>
        <w:keepLines/>
        <w:spacing w:after="0" w:line="240" w:lineRule="auto"/>
        <w:jc w:val="both"/>
        <w:rPr>
          <w:rFonts w:ascii="Tahoma" w:eastAsia="Times New Roman" w:hAnsi="Tahoma" w:cs="Tahoma"/>
          <w:szCs w:val="20"/>
          <w:lang w:eastAsia="sl-SI"/>
        </w:rPr>
      </w:pPr>
    </w:p>
    <w:p w14:paraId="69D9AB2F"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____________, dne ___________</w:t>
      </w:r>
      <w:r w:rsidRPr="00BF1A1C">
        <w:rPr>
          <w:rFonts w:ascii="Tahoma" w:eastAsia="Times New Roman" w:hAnsi="Tahoma" w:cs="Tahoma"/>
          <w:szCs w:val="20"/>
          <w:lang w:eastAsia="sl-SI"/>
        </w:rPr>
        <w:tab/>
        <w:t>Ljubljana, dne __________</w:t>
      </w:r>
    </w:p>
    <w:p w14:paraId="5E891ED0"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4D6FEB40"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IZVAJALEC:</w:t>
      </w:r>
      <w:r w:rsidRPr="00BF1A1C">
        <w:rPr>
          <w:rFonts w:ascii="Tahoma" w:eastAsia="Times New Roman" w:hAnsi="Tahoma" w:cs="Tahoma"/>
          <w:szCs w:val="20"/>
          <w:lang w:eastAsia="sl-SI"/>
        </w:rPr>
        <w:tab/>
        <w:t>NAROČNIK:</w:t>
      </w:r>
    </w:p>
    <w:p w14:paraId="59A0E059"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0BCB97F8" w14:textId="77777777" w:rsidR="00BF1A1C" w:rsidRPr="00BF1A1C" w:rsidRDefault="00BF1A1C" w:rsidP="00CE1DF4">
      <w:pPr>
        <w:keepNext/>
        <w:keepLines/>
        <w:tabs>
          <w:tab w:val="left" w:pos="4962"/>
        </w:tabs>
        <w:spacing w:after="0" w:line="240" w:lineRule="auto"/>
        <w:ind w:right="-427"/>
        <w:jc w:val="both"/>
        <w:rPr>
          <w:rFonts w:ascii="Tahoma" w:eastAsia="Times New Roman" w:hAnsi="Tahoma" w:cs="Tahoma"/>
          <w:bCs/>
          <w:szCs w:val="20"/>
          <w:lang w:eastAsia="sl-SI"/>
        </w:rPr>
      </w:pPr>
      <w:r w:rsidRPr="00BF1A1C">
        <w:rPr>
          <w:rFonts w:ascii="Tahoma" w:eastAsia="Times New Roman" w:hAnsi="Tahoma" w:cs="Tahoma"/>
          <w:bCs/>
          <w:szCs w:val="20"/>
          <w:lang w:eastAsia="sl-SI"/>
        </w:rPr>
        <w:tab/>
        <w:t>JAVNO PODJETJE ENERGETIKA LJUBLJANA d.o.o.</w:t>
      </w:r>
      <w:r w:rsidRPr="00BF1A1C">
        <w:rPr>
          <w:rFonts w:ascii="Tahoma" w:eastAsia="Times New Roman" w:hAnsi="Tahoma" w:cs="Tahoma"/>
          <w:szCs w:val="20"/>
          <w:lang w:eastAsia="sl-SI"/>
        </w:rPr>
        <w:tab/>
      </w:r>
    </w:p>
    <w:p w14:paraId="1C91AC35"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p>
    <w:p w14:paraId="1B88400D"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ab/>
        <w:t>Direktor:</w:t>
      </w:r>
    </w:p>
    <w:p w14:paraId="550E018C" w14:textId="77777777" w:rsidR="00BF1A1C" w:rsidRPr="00BF1A1C" w:rsidRDefault="00BF1A1C" w:rsidP="00CE1DF4">
      <w:pPr>
        <w:keepNext/>
        <w:keepLines/>
        <w:tabs>
          <w:tab w:val="left" w:pos="4962"/>
        </w:tabs>
        <w:spacing w:after="0" w:line="240" w:lineRule="auto"/>
        <w:jc w:val="both"/>
        <w:rPr>
          <w:rFonts w:ascii="Tahoma" w:eastAsia="Times New Roman" w:hAnsi="Tahoma" w:cs="Tahoma"/>
          <w:b/>
          <w:bCs/>
          <w:szCs w:val="20"/>
          <w:lang w:eastAsia="sl-SI"/>
        </w:rPr>
      </w:pPr>
      <w:r w:rsidRPr="00BF1A1C">
        <w:rPr>
          <w:rFonts w:ascii="Tahoma" w:eastAsia="Times New Roman" w:hAnsi="Tahoma" w:cs="Tahoma"/>
          <w:b/>
          <w:bCs/>
          <w:szCs w:val="20"/>
          <w:lang w:eastAsia="sl-SI"/>
        </w:rPr>
        <w:tab/>
        <w:t>Samo Lozej</w:t>
      </w:r>
    </w:p>
    <w:p w14:paraId="155E3500" w14:textId="77777777" w:rsidR="00746419" w:rsidRDefault="00100B17" w:rsidP="00CE1DF4">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2F21EC9B" w14:textId="77777777" w:rsidTr="002377D5">
        <w:tc>
          <w:tcPr>
            <w:tcW w:w="9356" w:type="dxa"/>
          </w:tcPr>
          <w:p w14:paraId="5A23EC02" w14:textId="77777777" w:rsidR="001E6D4A" w:rsidRPr="004B5914" w:rsidRDefault="001E6D4A" w:rsidP="00CE1DF4">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437ED505" w14:textId="77777777" w:rsidR="004B5914" w:rsidRPr="00EC4317" w:rsidRDefault="004B5914" w:rsidP="00CE1DF4">
      <w:pPr>
        <w:keepNext/>
        <w:keepLines/>
        <w:spacing w:after="0" w:line="240" w:lineRule="auto"/>
        <w:jc w:val="both"/>
        <w:rPr>
          <w:rFonts w:ascii="Tahoma" w:eastAsia="Times New Roman" w:hAnsi="Tahoma" w:cs="Tahoma"/>
          <w:b/>
          <w:lang w:eastAsia="sl-SI"/>
        </w:rPr>
      </w:pPr>
    </w:p>
    <w:p w14:paraId="73BEEB11" w14:textId="1221EB4F" w:rsidR="00EC3759" w:rsidRDefault="00EC3759" w:rsidP="00CE1DF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8A53B7">
        <w:rPr>
          <w:rFonts w:ascii="Tahoma" w:eastAsia="Times New Roman" w:hAnsi="Tahoma" w:cs="Tahoma"/>
          <w:b/>
          <w:lang w:eastAsia="sl-SI"/>
        </w:rPr>
        <w:t>JPE-SPV-144/22</w:t>
      </w:r>
      <w:r w:rsidR="00C04B74">
        <w:rPr>
          <w:rFonts w:ascii="Tahoma" w:eastAsia="Times New Roman" w:hAnsi="Tahoma" w:cs="Tahoma"/>
          <w:b/>
          <w:lang w:eastAsia="sl-SI"/>
        </w:rPr>
        <w:t xml:space="preserve"> </w:t>
      </w:r>
    </w:p>
    <w:p w14:paraId="7E4CEB99" w14:textId="77777777" w:rsidR="00EC3759" w:rsidRPr="00EC4317" w:rsidRDefault="00EC3759" w:rsidP="00CE1DF4">
      <w:pPr>
        <w:keepNext/>
        <w:keepLines/>
        <w:spacing w:after="0" w:line="240" w:lineRule="auto"/>
        <w:jc w:val="both"/>
        <w:rPr>
          <w:rFonts w:ascii="Tahoma" w:eastAsia="Times New Roman" w:hAnsi="Tahoma" w:cs="Tahoma"/>
          <w:b/>
          <w:lang w:eastAsia="sl-SI"/>
        </w:rPr>
      </w:pPr>
    </w:p>
    <w:p w14:paraId="67F759AB" w14:textId="77777777" w:rsidR="00EC3759" w:rsidRPr="00EC4317" w:rsidRDefault="00EC3759" w:rsidP="00CE1DF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1737F686" w14:textId="77777777" w:rsidR="00EC3759" w:rsidRPr="00EC4317" w:rsidRDefault="00EC3759" w:rsidP="00CE1DF4">
      <w:pPr>
        <w:keepNext/>
        <w:keepLines/>
        <w:tabs>
          <w:tab w:val="left" w:pos="4962"/>
        </w:tabs>
        <w:spacing w:after="0" w:line="240" w:lineRule="auto"/>
        <w:jc w:val="both"/>
        <w:rPr>
          <w:rFonts w:ascii="Tahoma" w:eastAsia="Times New Roman" w:hAnsi="Tahoma" w:cs="Tahoma"/>
          <w:b/>
          <w:lang w:eastAsia="sl-SI"/>
        </w:rPr>
      </w:pPr>
    </w:p>
    <w:p w14:paraId="58F940C1" w14:textId="77777777" w:rsidR="00664114" w:rsidRPr="00E46BEB" w:rsidRDefault="00435E7F" w:rsidP="00CE1DF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6D36104A" w14:textId="77777777" w:rsidR="00EC3759" w:rsidRPr="009251DE" w:rsidRDefault="002D3595" w:rsidP="00CE1DF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4E1BE177" w14:textId="77777777" w:rsidR="00385BA1" w:rsidRDefault="00BF1A1C" w:rsidP="00CE1DF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s</w:t>
      </w:r>
      <w:r w:rsidR="009B1D99">
        <w:rPr>
          <w:rFonts w:ascii="Tahoma" w:eastAsia="Times New Roman" w:hAnsi="Tahoma" w:cs="Tahoma"/>
          <w:b/>
          <w:sz w:val="28"/>
          <w:lang w:eastAsia="sl-SI"/>
        </w:rPr>
        <w:t>trojna dela na področju vzdrževanja tlačnega dela kotlov</w:t>
      </w:r>
    </w:p>
    <w:p w14:paraId="1EA5725E" w14:textId="77777777" w:rsidR="00EC3759" w:rsidRPr="009251DE" w:rsidRDefault="00EC3759" w:rsidP="00CE1DF4">
      <w:pPr>
        <w:keepNext/>
        <w:keepLines/>
        <w:spacing w:after="0" w:line="240" w:lineRule="auto"/>
        <w:jc w:val="center"/>
        <w:rPr>
          <w:rFonts w:ascii="Tahoma" w:eastAsia="Times New Roman" w:hAnsi="Tahoma" w:cs="Tahoma"/>
          <w:b/>
          <w:sz w:val="28"/>
          <w:lang w:eastAsia="sl-SI"/>
        </w:rPr>
      </w:pPr>
    </w:p>
    <w:p w14:paraId="4C213559" w14:textId="77777777" w:rsidR="00EC3759" w:rsidRPr="00EC4317" w:rsidRDefault="00EC3759" w:rsidP="00CE1DF4">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31086FD3" w14:textId="77777777" w:rsidR="00EC3759" w:rsidRPr="00EC4317" w:rsidRDefault="00EC3759" w:rsidP="00CE1DF4">
      <w:pPr>
        <w:keepNext/>
        <w:keepLines/>
        <w:spacing w:after="0" w:line="240" w:lineRule="auto"/>
        <w:ind w:left="1701" w:hanging="1701"/>
        <w:jc w:val="both"/>
        <w:rPr>
          <w:rFonts w:ascii="Tahoma" w:eastAsia="Times New Roman" w:hAnsi="Tahoma" w:cs="Tahoma"/>
          <w:b/>
          <w:lang w:eastAsia="sl-SI"/>
        </w:rPr>
      </w:pPr>
    </w:p>
    <w:p w14:paraId="4892FFDA" w14:textId="77777777" w:rsidR="001258A0" w:rsidRDefault="00EC3759" w:rsidP="00CE1DF4">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2BB6B8FC" w14:textId="54011517" w:rsidR="00EC3759" w:rsidRPr="00F75079" w:rsidRDefault="00EC3759" w:rsidP="00CE1DF4">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BE37264" w14:textId="77777777" w:rsidR="00EC3759" w:rsidRPr="00F75079" w:rsidRDefault="00EC3759" w:rsidP="00CE1DF4">
      <w:pPr>
        <w:keepNext/>
        <w:keepLines/>
        <w:spacing w:after="0" w:line="240" w:lineRule="auto"/>
        <w:jc w:val="both"/>
        <w:rPr>
          <w:rFonts w:ascii="Tahoma" w:eastAsia="Times New Roman" w:hAnsi="Tahoma" w:cs="Tahoma"/>
          <w:lang w:eastAsia="sl-SI"/>
        </w:rPr>
      </w:pPr>
    </w:p>
    <w:p w14:paraId="7FA82DCE" w14:textId="77777777" w:rsidR="00EC3759" w:rsidRPr="00F75079" w:rsidRDefault="00EC3759" w:rsidP="00CE1DF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71F242FA" w14:textId="77777777" w:rsidR="00EC3759" w:rsidRPr="00F75079" w:rsidRDefault="00EC3759" w:rsidP="00CE1DF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7600567F" w14:textId="77777777" w:rsidR="00EC3759" w:rsidRPr="00F75079" w:rsidRDefault="00EC3759" w:rsidP="00CE1DF4">
      <w:pPr>
        <w:keepNext/>
        <w:keepLines/>
        <w:tabs>
          <w:tab w:val="left" w:pos="1843"/>
        </w:tabs>
        <w:spacing w:after="0" w:line="240" w:lineRule="auto"/>
        <w:ind w:left="1701" w:hanging="1701"/>
        <w:jc w:val="both"/>
        <w:rPr>
          <w:rFonts w:ascii="Tahoma" w:eastAsia="Times New Roman" w:hAnsi="Tahoma" w:cs="Tahoma"/>
          <w:b/>
          <w:lang w:eastAsia="sl-SI"/>
        </w:rPr>
      </w:pPr>
    </w:p>
    <w:p w14:paraId="060332B6" w14:textId="77777777" w:rsidR="00EC3759" w:rsidRPr="00F75079" w:rsidRDefault="00EC3759" w:rsidP="00CE1DF4">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43BD2B3C" w14:textId="77777777" w:rsidR="00EC3759" w:rsidRPr="00F75079" w:rsidRDefault="00EC3759" w:rsidP="00CE1DF4">
      <w:pPr>
        <w:keepNext/>
        <w:keepLines/>
        <w:tabs>
          <w:tab w:val="left" w:pos="1702"/>
        </w:tabs>
        <w:spacing w:after="0" w:line="240" w:lineRule="auto"/>
        <w:jc w:val="both"/>
        <w:rPr>
          <w:rFonts w:ascii="Tahoma" w:eastAsia="Times New Roman" w:hAnsi="Tahoma" w:cs="Tahoma"/>
          <w:b/>
          <w:lang w:eastAsia="sl-SI"/>
        </w:rPr>
      </w:pPr>
    </w:p>
    <w:p w14:paraId="4B3082B3" w14:textId="77777777" w:rsidR="00EC3759" w:rsidRPr="00F75079" w:rsidRDefault="00EC3759" w:rsidP="00CE1DF4">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1F12E811"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335DA241" w14:textId="77777777" w:rsidR="00EC3759" w:rsidRPr="00F75079" w:rsidRDefault="00EC3759" w:rsidP="00CE1DF4">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A26556E"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1BA8312F"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1E7391D9" w14:textId="77777777" w:rsidR="00EC3759" w:rsidRPr="00F75079" w:rsidRDefault="00EC3759" w:rsidP="00CE1DF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2AEE708" w14:textId="77777777" w:rsidR="00EC3759" w:rsidRDefault="00EC3759" w:rsidP="00CE1DF4">
      <w:pPr>
        <w:keepNext/>
        <w:keepLines/>
        <w:tabs>
          <w:tab w:val="left" w:pos="709"/>
          <w:tab w:val="left" w:pos="1702"/>
        </w:tabs>
        <w:spacing w:after="0" w:line="240" w:lineRule="auto"/>
        <w:jc w:val="both"/>
        <w:rPr>
          <w:rFonts w:ascii="Tahoma" w:eastAsia="Times New Roman" w:hAnsi="Tahoma" w:cs="Tahoma"/>
          <w:lang w:eastAsia="sl-SI"/>
        </w:rPr>
      </w:pPr>
    </w:p>
    <w:p w14:paraId="1AE1F666" w14:textId="77777777" w:rsidR="00EC3759" w:rsidRPr="00EC4317" w:rsidRDefault="00EC3759" w:rsidP="00CE1DF4">
      <w:pPr>
        <w:keepNext/>
        <w:keepLines/>
        <w:tabs>
          <w:tab w:val="left" w:pos="709"/>
          <w:tab w:val="left" w:pos="1702"/>
        </w:tabs>
        <w:spacing w:after="0" w:line="240" w:lineRule="auto"/>
        <w:jc w:val="both"/>
        <w:rPr>
          <w:rFonts w:ascii="Tahoma" w:eastAsia="Times New Roman" w:hAnsi="Tahoma" w:cs="Tahoma"/>
          <w:lang w:eastAsia="sl-SI"/>
        </w:rPr>
      </w:pPr>
    </w:p>
    <w:p w14:paraId="69B66E62" w14:textId="77777777" w:rsidR="00EC3759" w:rsidRPr="00EC4317" w:rsidRDefault="00EC3759" w:rsidP="00CE1DF4">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16B5A2CF" w14:textId="77777777" w:rsidR="00EC3759" w:rsidRPr="00EC4317" w:rsidRDefault="00EC3759" w:rsidP="00CE1DF4">
      <w:pPr>
        <w:keepNext/>
        <w:keepLines/>
        <w:spacing w:after="0" w:line="240" w:lineRule="auto"/>
        <w:jc w:val="center"/>
        <w:rPr>
          <w:rFonts w:ascii="Tahoma" w:hAnsi="Tahoma" w:cs="Tahoma"/>
          <w:b/>
        </w:rPr>
      </w:pPr>
    </w:p>
    <w:p w14:paraId="5133A6AE" w14:textId="77777777" w:rsidR="00EC3759" w:rsidRPr="00EC4317"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458E45FD" w14:textId="77777777" w:rsidR="00EC3759" w:rsidRPr="00EC4317" w:rsidRDefault="00EC3759" w:rsidP="00CE1DF4">
      <w:pPr>
        <w:keepNext/>
        <w:keepLines/>
        <w:spacing w:after="0" w:line="240" w:lineRule="auto"/>
        <w:jc w:val="both"/>
        <w:rPr>
          <w:rFonts w:ascii="Tahoma" w:eastAsia="Times New Roman" w:hAnsi="Tahoma" w:cs="Tahoma"/>
          <w:lang w:eastAsia="sl-SI"/>
        </w:rPr>
      </w:pPr>
    </w:p>
    <w:p w14:paraId="7E1FE082" w14:textId="0DB5CF65" w:rsidR="00123166" w:rsidRPr="00123166" w:rsidRDefault="00E16032" w:rsidP="00CE1DF4">
      <w:pPr>
        <w:keepNext/>
        <w:keepLines/>
        <w:spacing w:after="0" w:line="240" w:lineRule="auto"/>
        <w:jc w:val="both"/>
        <w:rPr>
          <w:rFonts w:ascii="Tahoma" w:hAnsi="Tahoma" w:cs="Tahoma"/>
          <w:szCs w:val="20"/>
          <w:lang w:val="x-none" w:eastAsia="sl-SI"/>
        </w:rPr>
      </w:pPr>
      <w:r w:rsidRPr="00253BA8">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8A53B7">
        <w:rPr>
          <w:rFonts w:ascii="Tahoma" w:eastAsia="Times New Roman" w:hAnsi="Tahoma" w:cs="Tahoma"/>
          <w:lang w:eastAsia="sl-SI"/>
        </w:rPr>
        <w:t>JPE-SPV-144/22</w:t>
      </w:r>
      <w:r w:rsidR="00BF1A1C" w:rsidRPr="00CF2487">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r w:rsidRPr="00385BA1">
        <w:rPr>
          <w:rFonts w:ascii="Tahoma" w:eastAsia="Times New Roman" w:hAnsi="Tahoma" w:cs="Tahoma"/>
          <w:lang w:eastAsia="sl-SI"/>
        </w:rPr>
        <w:t>JN_</w:t>
      </w:r>
      <w:r>
        <w:rPr>
          <w:rFonts w:ascii="Tahoma" w:eastAsia="Times New Roman" w:hAnsi="Tahoma" w:cs="Tahoma"/>
          <w:lang w:eastAsia="sl-SI"/>
        </w:rPr>
        <w:t>_____</w:t>
      </w:r>
      <w:r w:rsidRPr="00385BA1">
        <w:rPr>
          <w:rFonts w:ascii="Tahoma" w:eastAsia="Times New Roman" w:hAnsi="Tahoma" w:cs="Tahoma"/>
          <w:lang w:eastAsia="sl-SI"/>
        </w:rPr>
        <w:t>/20</w:t>
      </w:r>
      <w:r>
        <w:rPr>
          <w:rFonts w:ascii="Tahoma" w:eastAsia="Times New Roman" w:hAnsi="Tahoma" w:cs="Tahoma"/>
          <w:lang w:eastAsia="sl-SI"/>
        </w:rPr>
        <w:t>22</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9B1D99">
        <w:rPr>
          <w:rFonts w:ascii="Tahoma" w:eastAsia="Times New Roman" w:hAnsi="Tahoma" w:cs="Tahoma"/>
          <w:lang w:eastAsia="sl-SI"/>
        </w:rPr>
        <w:t>Strojna dela na področju vzdrževanja tlačnega dela kotlov</w:t>
      </w:r>
      <w:r w:rsidR="00CF2487" w:rsidRPr="00CF2487">
        <w:rPr>
          <w:rFonts w:ascii="Tahoma" w:eastAsia="Times New Roman" w:hAnsi="Tahoma" w:cs="Tahoma"/>
          <w:lang w:eastAsia="sl-SI"/>
        </w:rPr>
        <w:t xml:space="preserve">«, v </w:t>
      </w:r>
      <w:r w:rsidRPr="00CF2487">
        <w:rPr>
          <w:rFonts w:ascii="Tahoma" w:eastAsia="Times New Roman" w:hAnsi="Tahoma" w:cs="Tahoma"/>
          <w:lang w:eastAsia="sl-SI"/>
        </w:rPr>
        <w:t xml:space="preserve">katerem je naročnik izvajalca izbral na podlagi </w:t>
      </w:r>
      <w:r>
        <w:rPr>
          <w:rFonts w:ascii="Tahoma" w:eastAsia="Times New Roman" w:hAnsi="Tahoma" w:cs="Tahoma"/>
          <w:lang w:eastAsia="sl-SI"/>
        </w:rPr>
        <w:t>ekonomsko</w:t>
      </w:r>
      <w:r w:rsidRPr="00CF2487">
        <w:rPr>
          <w:rFonts w:ascii="Tahoma" w:eastAsia="Times New Roman" w:hAnsi="Tahoma" w:cs="Tahoma"/>
          <w:lang w:eastAsia="sl-SI"/>
        </w:rPr>
        <w:t xml:space="preserve"> najugodnejše ponudbe in na podlagi pogojev, opredeljenih v razpisni dokumentaciji naročnika št. </w:t>
      </w:r>
      <w:r>
        <w:rPr>
          <w:rFonts w:ascii="Tahoma" w:eastAsia="Times New Roman" w:hAnsi="Tahoma" w:cs="Tahoma"/>
          <w:lang w:eastAsia="sl-SI"/>
        </w:rPr>
        <w:t xml:space="preserve">JPE-SPV-144/22, </w:t>
      </w:r>
      <w:r w:rsidRPr="00CB257C">
        <w:rPr>
          <w:rFonts w:ascii="Tahoma" w:eastAsia="Times New Roman" w:hAnsi="Tahoma" w:cs="Tahoma"/>
          <w:lang w:eastAsia="sl-SI"/>
        </w:rPr>
        <w:t xml:space="preserve">in sicer od dneva začetka uporabe okvirnega sporazuma </w:t>
      </w:r>
      <w:r w:rsidRPr="001C37F1">
        <w:rPr>
          <w:rFonts w:ascii="Tahoma" w:eastAsia="Times New Roman" w:hAnsi="Tahoma" w:cs="Tahoma"/>
          <w:lang w:eastAsia="sl-SI"/>
        </w:rPr>
        <w:t xml:space="preserve">do vključno </w:t>
      </w:r>
      <w:r>
        <w:rPr>
          <w:rFonts w:ascii="Tahoma" w:eastAsia="Times New Roman" w:hAnsi="Tahoma" w:cs="Tahoma"/>
          <w:lang w:eastAsia="sl-SI"/>
        </w:rPr>
        <w:t>1. 10</w:t>
      </w:r>
      <w:r w:rsidRPr="001C37F1">
        <w:rPr>
          <w:rFonts w:ascii="Tahoma" w:eastAsia="Times New Roman" w:hAnsi="Tahoma" w:cs="Tahoma"/>
          <w:lang w:eastAsia="sl-SI"/>
        </w:rPr>
        <w:t>. 202</w:t>
      </w:r>
      <w:r>
        <w:rPr>
          <w:rFonts w:ascii="Tahoma" w:hAnsi="Tahoma" w:cs="Tahoma"/>
          <w:lang w:eastAsia="sl-SI"/>
        </w:rPr>
        <w:t>4</w:t>
      </w:r>
      <w:r>
        <w:rPr>
          <w:rFonts w:ascii="Tahoma" w:eastAsia="Times New Roman" w:hAnsi="Tahoma" w:cs="Tahoma"/>
          <w:lang w:eastAsia="sl-SI"/>
        </w:rPr>
        <w:t xml:space="preserve"> </w:t>
      </w:r>
      <w:r w:rsidRPr="00CB257C">
        <w:rPr>
          <w:rFonts w:ascii="Tahoma" w:eastAsia="Times New Roman" w:hAnsi="Tahoma" w:cs="Tahoma"/>
          <w:lang w:eastAsia="sl-SI"/>
        </w:rPr>
        <w:t xml:space="preserve">oziroma do izčrpanja </w:t>
      </w:r>
      <w:r>
        <w:rPr>
          <w:rFonts w:ascii="Tahoma" w:eastAsia="Times New Roman" w:hAnsi="Tahoma" w:cs="Tahoma"/>
          <w:lang w:eastAsia="sl-SI"/>
        </w:rPr>
        <w:t xml:space="preserve">ocenjene </w:t>
      </w:r>
      <w:r w:rsidRPr="00CB257C">
        <w:rPr>
          <w:rFonts w:ascii="Tahoma" w:eastAsia="Times New Roman" w:hAnsi="Tahoma" w:cs="Tahoma"/>
          <w:lang w:eastAsia="sl-SI"/>
        </w:rPr>
        <w:t xml:space="preserve">vrednosti iz prvega odstavka 4. člena tega okvirnega sporazuma, kar nastopi prej, pri čemer se okvirni sporazum začne uporabljati v roku sedmih (7) koledarskih dni od poziva naročnika o začetku izvajanja okvirnega sporazuma, vendar najkasneje od </w:t>
      </w:r>
      <w:r>
        <w:rPr>
          <w:rFonts w:ascii="Tahoma" w:eastAsia="Times New Roman" w:hAnsi="Tahoma" w:cs="Tahoma"/>
          <w:lang w:eastAsia="sl-SI"/>
        </w:rPr>
        <w:t>1. 10</w:t>
      </w:r>
      <w:r w:rsidRPr="00CB257C">
        <w:rPr>
          <w:rFonts w:ascii="Tahoma" w:eastAsia="Times New Roman" w:hAnsi="Tahoma" w:cs="Tahoma"/>
          <w:lang w:eastAsia="sl-SI"/>
        </w:rPr>
        <w:t>. 202</w:t>
      </w:r>
      <w:r>
        <w:rPr>
          <w:rFonts w:ascii="Tahoma" w:hAnsi="Tahoma" w:cs="Tahoma"/>
          <w:lang w:eastAsia="sl-SI"/>
        </w:rPr>
        <w:t>2</w:t>
      </w:r>
      <w:r w:rsidRPr="00CB257C">
        <w:rPr>
          <w:rFonts w:ascii="Tahoma" w:eastAsia="Times New Roman" w:hAnsi="Tahoma" w:cs="Tahoma"/>
          <w:lang w:eastAsia="sl-SI"/>
        </w:rPr>
        <w:t xml:space="preserve"> dalje</w:t>
      </w:r>
      <w:r w:rsidR="00123166" w:rsidRPr="00123166">
        <w:rPr>
          <w:rFonts w:ascii="Tahoma" w:hAnsi="Tahoma" w:cs="Tahoma"/>
          <w:szCs w:val="20"/>
          <w:lang w:eastAsia="sl-SI"/>
        </w:rPr>
        <w:t>.</w:t>
      </w:r>
    </w:p>
    <w:p w14:paraId="27F4E71F" w14:textId="77777777" w:rsidR="00EC3759" w:rsidRPr="00123166" w:rsidRDefault="00EC3759" w:rsidP="00CE1DF4">
      <w:pPr>
        <w:pStyle w:val="Telobesedila"/>
        <w:keepNext/>
        <w:keepLines/>
        <w:widowControl/>
        <w:rPr>
          <w:rFonts w:ascii="Tahoma" w:hAnsi="Tahoma" w:cs="Tahoma"/>
          <w:b w:val="0"/>
          <w:sz w:val="22"/>
          <w:szCs w:val="22"/>
        </w:rPr>
      </w:pPr>
    </w:p>
    <w:p w14:paraId="79534888" w14:textId="77777777" w:rsidR="00CC2296" w:rsidRPr="00CC2296" w:rsidRDefault="00CC2296" w:rsidP="00CE1DF4">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0B12730F" w14:textId="77777777" w:rsidR="00EC3759" w:rsidRPr="00EC4317" w:rsidRDefault="00EC3759" w:rsidP="00CE1DF4">
      <w:pPr>
        <w:keepNext/>
        <w:keepLines/>
        <w:suppressAutoHyphens/>
        <w:spacing w:after="0" w:line="240" w:lineRule="auto"/>
        <w:jc w:val="both"/>
        <w:rPr>
          <w:rFonts w:ascii="Tahoma" w:eastAsia="Times New Roman" w:hAnsi="Tahoma" w:cs="Tahoma"/>
          <w:b/>
          <w:color w:val="000000"/>
          <w:lang w:eastAsia="sl-SI"/>
        </w:rPr>
      </w:pPr>
    </w:p>
    <w:p w14:paraId="5DD4BE6B" w14:textId="77777777" w:rsidR="00EC3759" w:rsidRPr="00EC4317" w:rsidRDefault="00D94C7A" w:rsidP="00CE1DF4">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459A0303" w14:textId="77777777" w:rsidR="00EC3759" w:rsidRPr="00EC4317" w:rsidRDefault="00EC3759" w:rsidP="00CE1DF4">
      <w:pPr>
        <w:keepNext/>
        <w:keepLines/>
        <w:tabs>
          <w:tab w:val="left" w:pos="3005"/>
        </w:tabs>
        <w:spacing w:after="0" w:line="240" w:lineRule="auto"/>
        <w:ind w:left="1077"/>
        <w:jc w:val="center"/>
        <w:rPr>
          <w:rFonts w:ascii="Tahoma" w:eastAsia="Times New Roman" w:hAnsi="Tahoma" w:cs="Tahoma"/>
          <w:b/>
          <w:color w:val="000000"/>
          <w:lang w:eastAsia="sl-SI"/>
        </w:rPr>
      </w:pPr>
    </w:p>
    <w:p w14:paraId="40725265" w14:textId="77777777" w:rsidR="00EC3759" w:rsidRPr="00EC4317"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CCFD164" w14:textId="77777777" w:rsidR="00EC3759" w:rsidRPr="00EC4317" w:rsidRDefault="00EC3759" w:rsidP="00CE1DF4">
      <w:pPr>
        <w:pStyle w:val="Odstavekseznama"/>
        <w:keepNext/>
        <w:keepLines/>
        <w:ind w:left="360"/>
        <w:jc w:val="both"/>
        <w:rPr>
          <w:rFonts w:ascii="Tahoma" w:hAnsi="Tahoma" w:cs="Tahoma"/>
          <w:noProof/>
          <w:sz w:val="22"/>
          <w:szCs w:val="22"/>
        </w:rPr>
      </w:pPr>
    </w:p>
    <w:p w14:paraId="2BB72B60" w14:textId="5F4FABBE" w:rsidR="00E16032" w:rsidRPr="00123166" w:rsidRDefault="00A52674" w:rsidP="00E16032">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Pr="00A52674">
        <w:rPr>
          <w:rFonts w:ascii="Tahoma" w:eastAsia="Times New Roman" w:hAnsi="Tahoma" w:cs="Tahoma"/>
          <w:lang w:eastAsia="sl-SI"/>
        </w:rPr>
        <w:t xml:space="preserve"> </w:t>
      </w:r>
      <w:r w:rsidR="00576EAF">
        <w:rPr>
          <w:rFonts w:ascii="Tahoma" w:eastAsia="Times New Roman" w:hAnsi="Tahoma" w:cs="Tahoma"/>
          <w:lang w:eastAsia="sl-SI"/>
        </w:rPr>
        <w:t>s</w:t>
      </w:r>
      <w:r w:rsidR="009B1D99">
        <w:rPr>
          <w:rFonts w:ascii="Tahoma" w:eastAsia="Times New Roman" w:hAnsi="Tahoma" w:cs="Tahoma"/>
          <w:lang w:eastAsia="sl-SI"/>
        </w:rPr>
        <w:t>trojna dela na področju vzdrževanja tlačnega dela kotlov</w:t>
      </w:r>
      <w:r w:rsidR="00603FFC">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366013">
        <w:rPr>
          <w:rFonts w:ascii="Tahoma" w:eastAsia="Times New Roman" w:hAnsi="Tahoma" w:cs="Tahoma"/>
          <w:lang w:eastAsia="sl-SI"/>
        </w:rPr>
        <w:t>storitve</w:t>
      </w:r>
      <w:r w:rsidRPr="00A52674">
        <w:rPr>
          <w:rFonts w:ascii="Tahoma" w:eastAsia="Times New Roman" w:hAnsi="Tahoma" w:cs="Tahoma"/>
          <w:lang w:eastAsia="sl-SI"/>
        </w:rPr>
        <w:t xml:space="preserve">), </w:t>
      </w:r>
      <w:r w:rsidR="00123166" w:rsidRPr="00123166">
        <w:rPr>
          <w:rFonts w:ascii="Tahoma" w:eastAsia="Times New Roman" w:hAnsi="Tahoma" w:cs="Tahoma"/>
          <w:lang w:eastAsia="sl-SI"/>
        </w:rPr>
        <w:t>v količinah in dinamiki, ki jih naročnik po obsegu in časovno ne more vnaprej določiti,</w:t>
      </w:r>
      <w:r w:rsidR="00123166" w:rsidRPr="00123166">
        <w:rPr>
          <w:rFonts w:ascii="Tahoma" w:hAnsi="Tahoma" w:cs="Tahoma"/>
          <w:bCs/>
        </w:rPr>
        <w:t xml:space="preserve"> v skladu s tehnično specifikacijo, kot je to opredeljeno v razpisni dokumentaciji naročnika št. </w:t>
      </w:r>
      <w:r w:rsidR="008A53B7">
        <w:rPr>
          <w:rFonts w:ascii="Tahoma" w:hAnsi="Tahoma" w:cs="Tahoma"/>
          <w:bCs/>
        </w:rPr>
        <w:t>JPE-SPV-144/22</w:t>
      </w:r>
      <w:r w:rsidR="00123166" w:rsidRPr="00123166">
        <w:rPr>
          <w:rFonts w:ascii="Tahoma" w:hAnsi="Tahoma" w:cs="Tahoma"/>
          <w:bCs/>
        </w:rPr>
        <w:t xml:space="preserve"> </w:t>
      </w:r>
      <w:r w:rsidR="00E16032" w:rsidRPr="00123166">
        <w:rPr>
          <w:rFonts w:ascii="Tahoma" w:hAnsi="Tahoma" w:cs="Tahoma"/>
          <w:bCs/>
        </w:rPr>
        <w:t xml:space="preserve">(v nadaljevanju: razpisna dokumentacija), </w:t>
      </w:r>
      <w:r w:rsidR="00E16032" w:rsidRPr="006722EA">
        <w:rPr>
          <w:rFonts w:ascii="Tahoma" w:hAnsi="Tahoma" w:cs="Tahoma"/>
        </w:rPr>
        <w:t xml:space="preserve">na podlagi ponudbe izvajalca št. ____________ z dne _______________, na podlagi ponudbe </w:t>
      </w:r>
      <w:r w:rsidR="00E16032">
        <w:rPr>
          <w:rFonts w:ascii="Tahoma" w:hAnsi="Tahoma" w:cs="Tahoma"/>
        </w:rPr>
        <w:t xml:space="preserve">izvajalca </w:t>
      </w:r>
      <w:r w:rsidR="00E16032" w:rsidRPr="006722EA">
        <w:rPr>
          <w:rFonts w:ascii="Tahoma" w:hAnsi="Tahoma" w:cs="Tahoma"/>
        </w:rPr>
        <w:t>št. ______________ podane na neposrednih pogajanjih dne __________, ki je priloga št. 1 te</w:t>
      </w:r>
      <w:r w:rsidR="00E16032">
        <w:rPr>
          <w:rFonts w:ascii="Tahoma" w:hAnsi="Tahoma" w:cs="Tahoma"/>
        </w:rPr>
        <w:t>ga okvirnega sporazuma</w:t>
      </w:r>
      <w:r w:rsidR="00E16032" w:rsidRPr="00B5769A">
        <w:rPr>
          <w:rFonts w:ascii="Tahoma" w:hAnsi="Tahoma" w:cs="Tahoma"/>
        </w:rPr>
        <w:t xml:space="preserve"> (v nadaljevanju: ponudba izvajalca) </w:t>
      </w:r>
      <w:r w:rsidR="00E16032" w:rsidRPr="006722EA">
        <w:rPr>
          <w:rFonts w:ascii="Tahoma" w:hAnsi="Tahoma" w:cs="Tahoma"/>
        </w:rPr>
        <w:t>in na podlagi ponudbenega predračuna izvajalca z dne:</w:t>
      </w:r>
      <w:r w:rsidR="00E16032">
        <w:rPr>
          <w:rFonts w:ascii="Tahoma" w:hAnsi="Tahoma" w:cs="Tahoma"/>
        </w:rPr>
        <w:t xml:space="preserve"> </w:t>
      </w:r>
      <w:r w:rsidR="00E16032" w:rsidRPr="006722EA">
        <w:rPr>
          <w:rFonts w:ascii="Tahoma" w:hAnsi="Tahoma" w:cs="Tahoma"/>
        </w:rPr>
        <w:t>______</w:t>
      </w:r>
      <w:r w:rsidR="00E16032">
        <w:rPr>
          <w:rFonts w:ascii="Tahoma" w:hAnsi="Tahoma" w:cs="Tahoma"/>
        </w:rPr>
        <w:t>____</w:t>
      </w:r>
      <w:r w:rsidR="00E16032" w:rsidRPr="006722EA">
        <w:rPr>
          <w:rFonts w:ascii="Tahoma" w:hAnsi="Tahoma" w:cs="Tahoma"/>
        </w:rPr>
        <w:t>, ki je priloga št. 2 te</w:t>
      </w:r>
      <w:r w:rsidR="00E16032">
        <w:rPr>
          <w:rFonts w:ascii="Tahoma" w:hAnsi="Tahoma" w:cs="Tahoma"/>
        </w:rPr>
        <w:t>ga okvirnega sporazuma</w:t>
      </w:r>
      <w:r w:rsidR="00E16032" w:rsidRPr="006722EA">
        <w:rPr>
          <w:rFonts w:ascii="Tahoma" w:hAnsi="Tahoma" w:cs="Tahoma"/>
        </w:rPr>
        <w:t xml:space="preserve"> (v nadaljevanju: ponudbeni predračun izvajalca)</w:t>
      </w:r>
      <w:r w:rsidR="00E16032" w:rsidRPr="003F4255">
        <w:rPr>
          <w:rFonts w:ascii="Tahoma" w:hAnsi="Tahoma" w:cs="Tahoma"/>
        </w:rPr>
        <w:t xml:space="preserve"> ter v skladu z vsebino zahtev javnega naročila št. </w:t>
      </w:r>
      <w:r w:rsidR="00E16032">
        <w:rPr>
          <w:rFonts w:ascii="Tahoma" w:hAnsi="Tahoma" w:cs="Tahoma"/>
        </w:rPr>
        <w:t>JPE-SPV-144/22</w:t>
      </w:r>
      <w:r w:rsidR="00E16032" w:rsidRPr="003F4255">
        <w:rPr>
          <w:rFonts w:ascii="Tahoma" w:hAnsi="Tahoma" w:cs="Tahoma"/>
        </w:rPr>
        <w:t>, in sicer vse po pravilih stroke, s skrbnostjo dobrega strokovnjaka ter v skladu</w:t>
      </w:r>
      <w:r w:rsidR="00E16032">
        <w:rPr>
          <w:rFonts w:ascii="Tahoma" w:hAnsi="Tahoma" w:cs="Tahoma"/>
        </w:rPr>
        <w:t xml:space="preserve"> tem okvirnim sporazumom</w:t>
      </w:r>
      <w:r w:rsidR="00E16032" w:rsidRPr="00123166">
        <w:rPr>
          <w:rFonts w:ascii="Tahoma" w:eastAsia="Times New Roman" w:hAnsi="Tahoma" w:cs="Tahoma"/>
          <w:lang w:eastAsia="sl-SI"/>
        </w:rPr>
        <w:t>.</w:t>
      </w:r>
    </w:p>
    <w:p w14:paraId="2D07DCB1" w14:textId="77777777" w:rsidR="00E16032" w:rsidRPr="00123166" w:rsidRDefault="00E16032" w:rsidP="00E16032">
      <w:pPr>
        <w:keepNext/>
        <w:keepLines/>
        <w:spacing w:after="0" w:line="240" w:lineRule="auto"/>
        <w:jc w:val="both"/>
        <w:rPr>
          <w:rFonts w:ascii="Tahoma" w:eastAsia="Times New Roman" w:hAnsi="Tahoma" w:cs="Tahoma"/>
          <w:lang w:eastAsia="sl-SI"/>
        </w:rPr>
      </w:pPr>
    </w:p>
    <w:p w14:paraId="21AA2B79" w14:textId="77777777" w:rsidR="00E16032" w:rsidRPr="00391EEB" w:rsidRDefault="00E16032" w:rsidP="00E16032">
      <w:pPr>
        <w:keepNext/>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8528B24" w14:textId="77777777" w:rsidR="00E16032" w:rsidRPr="00DC4CE4" w:rsidRDefault="00E16032" w:rsidP="00E16032">
      <w:pPr>
        <w:keepNext/>
        <w:keepLines/>
        <w:spacing w:after="0" w:line="240" w:lineRule="auto"/>
        <w:jc w:val="both"/>
        <w:rPr>
          <w:rFonts w:ascii="Tahoma" w:eastAsia="Times New Roman" w:hAnsi="Tahoma" w:cs="Tahoma"/>
          <w:lang w:eastAsia="sl-SI"/>
        </w:rPr>
      </w:pPr>
    </w:p>
    <w:p w14:paraId="7D30965C" w14:textId="52C095E4" w:rsidR="00CC2296" w:rsidRPr="00CC2296" w:rsidRDefault="00E16032" w:rsidP="00E16032">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storitve</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ki jih bo dejansko potreboval in za katere bo imel zagotovljena finančna sredstva.</w:t>
      </w:r>
    </w:p>
    <w:p w14:paraId="4C054CF2" w14:textId="77777777" w:rsidR="00EC3759" w:rsidRDefault="00EC3759" w:rsidP="00CE1DF4">
      <w:pPr>
        <w:keepNext/>
        <w:keepLines/>
        <w:suppressAutoHyphens/>
        <w:spacing w:after="0" w:line="240" w:lineRule="auto"/>
        <w:jc w:val="both"/>
        <w:rPr>
          <w:rFonts w:ascii="Tahoma" w:eastAsia="Times New Roman" w:hAnsi="Tahoma" w:cs="Tahoma"/>
          <w:b/>
          <w:color w:val="000000"/>
          <w:lang w:eastAsia="sl-SI"/>
        </w:rPr>
      </w:pPr>
    </w:p>
    <w:p w14:paraId="0265ADC5" w14:textId="77777777" w:rsidR="00C665D5" w:rsidRPr="00C665D5" w:rsidRDefault="00C665D5"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11C8077B" w14:textId="77777777" w:rsidR="00C665D5" w:rsidRPr="00C665D5" w:rsidRDefault="00C665D5" w:rsidP="00CE1DF4">
      <w:pPr>
        <w:keepNext/>
        <w:keepLines/>
        <w:spacing w:after="0" w:line="240" w:lineRule="auto"/>
        <w:jc w:val="both"/>
        <w:rPr>
          <w:rFonts w:ascii="Tahoma" w:hAnsi="Tahoma" w:cs="Tahoma"/>
          <w:b/>
          <w:szCs w:val="20"/>
          <w:lang w:eastAsia="sl-SI"/>
        </w:rPr>
      </w:pPr>
    </w:p>
    <w:p w14:paraId="41D3B3E8" w14:textId="59EC9E75" w:rsidR="00576EAF" w:rsidRPr="00AF225B" w:rsidRDefault="00576EAF" w:rsidP="00CE1DF4">
      <w:pPr>
        <w:keepNext/>
        <w:keepLines/>
        <w:spacing w:after="0" w:line="240" w:lineRule="auto"/>
        <w:jc w:val="both"/>
        <w:rPr>
          <w:rFonts w:ascii="Tahoma" w:eastAsia="Times New Roman" w:hAnsi="Tahoma" w:cs="Tahoma"/>
          <w:szCs w:val="20"/>
          <w:lang w:eastAsia="sl-SI"/>
        </w:rPr>
      </w:pPr>
      <w:r w:rsidRPr="00AF225B">
        <w:rPr>
          <w:rFonts w:ascii="Tahoma" w:eastAsia="Times New Roman" w:hAnsi="Tahoma" w:cs="Tahoma"/>
          <w:szCs w:val="20"/>
          <w:lang w:eastAsia="sl-SI"/>
        </w:rPr>
        <w:t xml:space="preserve">V okviru izvajanja strojno vzdrževalnih del na področju </w:t>
      </w:r>
      <w:r w:rsidRPr="00667E2A">
        <w:rPr>
          <w:rFonts w:ascii="Tahoma" w:eastAsia="Times New Roman" w:hAnsi="Tahoma" w:cs="Tahoma"/>
          <w:szCs w:val="20"/>
          <w:lang w:eastAsia="sl-SI"/>
        </w:rPr>
        <w:t xml:space="preserve">tlačnega dela kotlov </w:t>
      </w:r>
      <w:r w:rsidRPr="00AF225B">
        <w:rPr>
          <w:rFonts w:ascii="Tahoma" w:eastAsia="Times New Roman" w:hAnsi="Tahoma" w:cs="Tahoma"/>
          <w:szCs w:val="20"/>
          <w:lang w:eastAsia="sl-SI"/>
        </w:rPr>
        <w:t>se bodo na lokaciji naročnika Toplarniška ulica 19, Ljublj</w:t>
      </w:r>
      <w:r w:rsidR="00E16032">
        <w:rPr>
          <w:rFonts w:ascii="Tahoma" w:eastAsia="Times New Roman" w:hAnsi="Tahoma" w:cs="Tahoma"/>
          <w:szCs w:val="20"/>
          <w:lang w:eastAsia="sl-SI"/>
        </w:rPr>
        <w:t>ana izvajale naslednje storitve:</w:t>
      </w:r>
    </w:p>
    <w:p w14:paraId="15C09F4A" w14:textId="13571536" w:rsidR="00E16032" w:rsidRPr="00667E2A"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667E2A">
        <w:rPr>
          <w:rFonts w:ascii="Tahoma" w:hAnsi="Tahoma" w:cs="Tahoma"/>
          <w:szCs w:val="20"/>
          <w:lang w:eastAsia="sl-SI"/>
        </w:rPr>
        <w:t>intervencijska popravila v notranjosti kotlov</w:t>
      </w:r>
      <w:r>
        <w:rPr>
          <w:rFonts w:ascii="Tahoma" w:hAnsi="Tahoma" w:cs="Tahoma"/>
          <w:szCs w:val="20"/>
          <w:lang w:eastAsia="sl-SI"/>
        </w:rPr>
        <w:t>;</w:t>
      </w:r>
    </w:p>
    <w:p w14:paraId="19AB972D" w14:textId="685B8790" w:rsidR="00E16032" w:rsidRPr="00667E2A"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DE5D4C">
        <w:rPr>
          <w:rFonts w:ascii="Tahoma" w:hAnsi="Tahoma" w:cs="Tahoma"/>
          <w:szCs w:val="20"/>
          <w:lang w:eastAsia="sl-SI"/>
        </w:rPr>
        <w:t>popravila na tlačnem delu izven kotla</w:t>
      </w:r>
      <w:r>
        <w:rPr>
          <w:rFonts w:ascii="Tahoma" w:hAnsi="Tahoma" w:cs="Tahoma"/>
          <w:szCs w:val="20"/>
          <w:lang w:eastAsia="sl-SI"/>
        </w:rPr>
        <w:t>;</w:t>
      </w:r>
    </w:p>
    <w:p w14:paraId="66D36326" w14:textId="7CAA16F6" w:rsidR="00E16032" w:rsidRPr="00667E2A"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obnova kotlovskih vodokazov, pip, zapornih elementov in obešal</w:t>
      </w:r>
      <w:r>
        <w:rPr>
          <w:rFonts w:ascii="Tahoma" w:hAnsi="Tahoma" w:cs="Tahoma"/>
          <w:szCs w:val="20"/>
          <w:lang w:eastAsia="sl-SI"/>
        </w:rPr>
        <w:t>;</w:t>
      </w:r>
    </w:p>
    <w:p w14:paraId="568FA5C9" w14:textId="3A17DB3A" w:rsidR="00E16032" w:rsidRPr="00667E2A"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 xml:space="preserve">krivljenje in krojenje cevi, obdelava zvarnih robov ter montaža cevovodov </w:t>
      </w:r>
      <w:r>
        <w:rPr>
          <w:rFonts w:ascii="Tahoma" w:hAnsi="Tahoma" w:cs="Tahoma"/>
          <w:szCs w:val="20"/>
          <w:lang w:eastAsia="sl-SI"/>
        </w:rPr>
        <w:t>oziroma</w:t>
      </w:r>
      <w:r w:rsidRPr="008A53B7">
        <w:rPr>
          <w:rFonts w:ascii="Tahoma" w:hAnsi="Tahoma" w:cs="Tahoma"/>
          <w:szCs w:val="20"/>
          <w:lang w:eastAsia="sl-SI"/>
        </w:rPr>
        <w:t xml:space="preserve"> parovodov</w:t>
      </w:r>
      <w:r>
        <w:rPr>
          <w:rFonts w:ascii="Tahoma" w:hAnsi="Tahoma" w:cs="Tahoma"/>
          <w:szCs w:val="20"/>
          <w:lang w:eastAsia="sl-SI"/>
        </w:rPr>
        <w:t>;</w:t>
      </w:r>
      <w:r w:rsidRPr="00667E2A">
        <w:rPr>
          <w:rFonts w:ascii="Tahoma" w:hAnsi="Tahoma" w:cs="Tahoma"/>
          <w:szCs w:val="20"/>
          <w:lang w:eastAsia="sl-SI"/>
        </w:rPr>
        <w:t xml:space="preserve"> </w:t>
      </w:r>
    </w:p>
    <w:p w14:paraId="5FD7E8F5" w14:textId="40DE8545" w:rsidR="00E16032" w:rsidRPr="00667E2A"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popravila na sistemih izgorevanja goriva in doziranja</w:t>
      </w:r>
      <w:r w:rsidR="004A0B85">
        <w:rPr>
          <w:rFonts w:ascii="Tahoma" w:hAnsi="Tahoma" w:cs="Tahoma"/>
          <w:szCs w:val="20"/>
          <w:lang w:eastAsia="sl-SI"/>
        </w:rPr>
        <w:t xml:space="preserve"> Uree (</w:t>
      </w:r>
      <w:r w:rsidR="00A36F2F">
        <w:rPr>
          <w:rFonts w:ascii="Tahoma" w:hAnsi="Tahoma" w:cs="Tahoma"/>
          <w:szCs w:val="20"/>
          <w:lang w:eastAsia="sl-SI"/>
        </w:rPr>
        <w:t>sečnine</w:t>
      </w:r>
      <w:r w:rsidR="004A0B85">
        <w:rPr>
          <w:rFonts w:ascii="Tahoma" w:hAnsi="Tahoma" w:cs="Tahoma"/>
          <w:szCs w:val="20"/>
          <w:lang w:eastAsia="sl-SI"/>
        </w:rPr>
        <w:t>)</w:t>
      </w:r>
      <w:r>
        <w:rPr>
          <w:rFonts w:ascii="Tahoma" w:hAnsi="Tahoma" w:cs="Tahoma"/>
          <w:szCs w:val="20"/>
          <w:lang w:eastAsia="sl-SI"/>
        </w:rPr>
        <w:t>;</w:t>
      </w:r>
    </w:p>
    <w:p w14:paraId="7910F024" w14:textId="6F7B1803" w:rsidR="00E16032" w:rsidRPr="00667E2A"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8A53B7">
        <w:rPr>
          <w:rFonts w:ascii="Tahoma" w:hAnsi="Tahoma" w:cs="Tahoma"/>
          <w:szCs w:val="20"/>
          <w:lang w:eastAsia="sl-SI"/>
        </w:rPr>
        <w:t>varjenje cevi in pločevin iz St.35.8, 16Mo3, 13CrMo44,10CrMo910 in X10CrMoVNb9-1</w:t>
      </w:r>
      <w:r>
        <w:rPr>
          <w:rFonts w:ascii="Tahoma" w:hAnsi="Tahoma" w:cs="Tahoma"/>
          <w:szCs w:val="20"/>
          <w:lang w:eastAsia="sl-SI"/>
        </w:rPr>
        <w:t>;</w:t>
      </w:r>
    </w:p>
    <w:p w14:paraId="3DC7F238" w14:textId="209028B6" w:rsidR="00BF1A1C" w:rsidRDefault="00E16032" w:rsidP="00E16032">
      <w:pPr>
        <w:keepNext/>
        <w:keepLines/>
        <w:numPr>
          <w:ilvl w:val="0"/>
          <w:numId w:val="26"/>
        </w:numPr>
        <w:spacing w:after="0" w:line="240" w:lineRule="auto"/>
        <w:ind w:left="284" w:hanging="284"/>
        <w:jc w:val="both"/>
        <w:rPr>
          <w:rFonts w:ascii="Tahoma" w:hAnsi="Tahoma" w:cs="Tahoma"/>
          <w:szCs w:val="20"/>
          <w:lang w:eastAsia="sl-SI"/>
        </w:rPr>
      </w:pPr>
      <w:r w:rsidRPr="00667E2A">
        <w:rPr>
          <w:rFonts w:ascii="Tahoma" w:hAnsi="Tahoma" w:cs="Tahoma"/>
          <w:szCs w:val="20"/>
          <w:lang w:eastAsia="sl-SI"/>
        </w:rPr>
        <w:t>ostala vzdrževalna dela na kotlih po nalogu delovodje</w:t>
      </w:r>
      <w:r w:rsidR="00E103C9">
        <w:rPr>
          <w:rFonts w:ascii="Tahoma" w:hAnsi="Tahoma" w:cs="Tahoma"/>
          <w:szCs w:val="20"/>
          <w:lang w:eastAsia="sl-SI"/>
        </w:rPr>
        <w:t xml:space="preserve"> </w:t>
      </w:r>
      <w:r w:rsidR="00130734" w:rsidRPr="00130734">
        <w:rPr>
          <w:rFonts w:ascii="Tahoma" w:hAnsi="Tahoma" w:cs="Tahoma"/>
          <w:szCs w:val="20"/>
          <w:lang w:eastAsia="sl-SI"/>
        </w:rPr>
        <w:t xml:space="preserve">strojnega vzdrževanja </w:t>
      </w:r>
      <w:r w:rsidR="00E103C9">
        <w:rPr>
          <w:rFonts w:ascii="Tahoma" w:hAnsi="Tahoma" w:cs="Tahoma"/>
          <w:szCs w:val="20"/>
          <w:lang w:eastAsia="sl-SI"/>
        </w:rPr>
        <w:t>naročnika</w:t>
      </w:r>
      <w:r>
        <w:rPr>
          <w:rFonts w:ascii="Tahoma" w:hAnsi="Tahoma" w:cs="Tahoma"/>
          <w:szCs w:val="20"/>
          <w:lang w:eastAsia="sl-SI"/>
        </w:rPr>
        <w:t>.</w:t>
      </w:r>
    </w:p>
    <w:p w14:paraId="7165A4F0" w14:textId="77777777" w:rsidR="00E16032" w:rsidRDefault="00E16032" w:rsidP="00E16032">
      <w:pPr>
        <w:keepNext/>
        <w:keepLines/>
        <w:spacing w:after="0" w:line="240" w:lineRule="auto"/>
        <w:ind w:left="284"/>
        <w:jc w:val="both"/>
        <w:rPr>
          <w:rFonts w:ascii="Tahoma" w:hAnsi="Tahoma" w:cs="Tahoma"/>
          <w:szCs w:val="20"/>
          <w:lang w:eastAsia="sl-SI"/>
        </w:rPr>
      </w:pPr>
    </w:p>
    <w:p w14:paraId="5EE2D573" w14:textId="77777777" w:rsidR="00E16032" w:rsidRPr="00E92872" w:rsidRDefault="00E16032" w:rsidP="00E16032">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lang w:eastAsia="sl-SI"/>
        </w:rPr>
      </w:pPr>
      <w:r w:rsidRPr="00E92872">
        <w:rPr>
          <w:rFonts w:ascii="Tahoma" w:eastAsia="Times New Roman" w:hAnsi="Tahoma" w:cs="Tahoma"/>
          <w:lang w:eastAsia="sl-SI"/>
        </w:rPr>
        <w:t>Izvajalec potrjuje in jamči, da je pridobil vse podatke, ki se nanašajo na predmet okvirnega sporazuma, ki bi lahko vplivali na vrednost okvirnega sporazuma ali razčlenitev vrednosti okvirnega sporazuma, ali na njegove pravice in obveznosti po temu okvirnemu sporazumu. Izvajalec se izrecno odpoveduje vsem zahtevkom do naročnika, ki bi izvirali iz njegove morebitne neseznanjenosti s pogoji po tem okvirnem sporazumu.</w:t>
      </w:r>
    </w:p>
    <w:p w14:paraId="3F23830E" w14:textId="77777777" w:rsidR="00E16032" w:rsidRPr="00E92872" w:rsidRDefault="00E16032" w:rsidP="00E16032">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067879A" w14:textId="77777777" w:rsidR="00E16032" w:rsidRPr="00E92872" w:rsidRDefault="00E16032" w:rsidP="00E16032">
      <w:pPr>
        <w:keepNext/>
        <w:keepLines/>
        <w:tabs>
          <w:tab w:val="left" w:pos="567"/>
          <w:tab w:val="left" w:pos="1418"/>
          <w:tab w:val="left" w:pos="1702"/>
        </w:tabs>
        <w:spacing w:after="0" w:line="240" w:lineRule="auto"/>
        <w:jc w:val="both"/>
        <w:rPr>
          <w:rFonts w:ascii="Tahoma" w:eastAsia="Times New Roman" w:hAnsi="Tahoma" w:cs="Tahoma"/>
          <w:lang w:eastAsia="sl-SI"/>
        </w:rPr>
      </w:pPr>
      <w:r w:rsidRPr="00E92872">
        <w:rPr>
          <w:rFonts w:ascii="Tahoma" w:eastAsia="Times New Roman" w:hAnsi="Tahoma" w:cs="Tahoma"/>
          <w:lang w:eastAsia="sl-SI"/>
        </w:rPr>
        <w:t>Izvajalec izjavlja, da so mu razumljivi in jasni pogoji in okoliščine za pravilno izvedbo obveznosti po okvirnem sporazumu.</w:t>
      </w:r>
    </w:p>
    <w:p w14:paraId="057F73A3" w14:textId="77777777" w:rsidR="00BF1A1C" w:rsidRPr="00123166" w:rsidRDefault="00BF1A1C" w:rsidP="00CE1DF4">
      <w:pPr>
        <w:keepNext/>
        <w:keepLines/>
        <w:spacing w:after="0" w:line="240" w:lineRule="auto"/>
        <w:jc w:val="both"/>
        <w:rPr>
          <w:rFonts w:ascii="Tahoma" w:hAnsi="Tahoma" w:cs="Tahoma"/>
          <w:szCs w:val="20"/>
          <w:lang w:eastAsia="sl-SI"/>
        </w:rPr>
      </w:pPr>
    </w:p>
    <w:p w14:paraId="0583EE23" w14:textId="77777777" w:rsidR="00AF6E93" w:rsidRPr="00B151CB" w:rsidRDefault="00AF6E93" w:rsidP="00CE1DF4">
      <w:pPr>
        <w:keepNext/>
        <w:keepLines/>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315377DA" w14:textId="77777777" w:rsidR="00EC3759" w:rsidRPr="00EC4317" w:rsidRDefault="00EC3759" w:rsidP="00CE1DF4">
      <w:pPr>
        <w:keepNext/>
        <w:keepLines/>
        <w:suppressAutoHyphens/>
        <w:spacing w:after="0" w:line="240" w:lineRule="auto"/>
        <w:jc w:val="center"/>
        <w:rPr>
          <w:rFonts w:ascii="Tahoma" w:eastAsia="Times New Roman" w:hAnsi="Tahoma" w:cs="Tahoma"/>
          <w:b/>
          <w:color w:val="000000"/>
          <w:lang w:eastAsia="sl-SI"/>
        </w:rPr>
      </w:pPr>
    </w:p>
    <w:p w14:paraId="6A29B671" w14:textId="77777777" w:rsidR="00EC3759" w:rsidRPr="00EC4317"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D48FB7E" w14:textId="77777777" w:rsidR="00EC3759" w:rsidRPr="00EC4317" w:rsidRDefault="00EC3759" w:rsidP="00CE1DF4">
      <w:pPr>
        <w:pStyle w:val="Glava"/>
        <w:keepNext/>
        <w:keepLines/>
        <w:tabs>
          <w:tab w:val="clear" w:pos="4536"/>
          <w:tab w:val="clear" w:pos="9072"/>
        </w:tabs>
        <w:jc w:val="both"/>
        <w:rPr>
          <w:rFonts w:ascii="Tahoma" w:hAnsi="Tahoma" w:cs="Tahoma"/>
          <w:sz w:val="22"/>
          <w:szCs w:val="22"/>
        </w:rPr>
      </w:pPr>
    </w:p>
    <w:p w14:paraId="53E506EF" w14:textId="77777777" w:rsidR="00123166" w:rsidRPr="00123166" w:rsidRDefault="00123166" w:rsidP="00CE1DF4">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tega okvirnega sporazuma za obdobje njegove veljavnosti znaša na dan sklenitve tega okvirnega sporazuma v neto vrednosti (brez DDV):</w:t>
      </w:r>
    </w:p>
    <w:p w14:paraId="1447E9D3" w14:textId="77777777" w:rsidR="00123166" w:rsidRPr="00123166" w:rsidRDefault="00123166" w:rsidP="00CE1DF4">
      <w:pPr>
        <w:keepNext/>
        <w:keepLines/>
        <w:spacing w:after="0" w:line="240" w:lineRule="auto"/>
        <w:jc w:val="both"/>
        <w:rPr>
          <w:rFonts w:ascii="Tahoma" w:eastAsia="Times New Roman" w:hAnsi="Tahoma" w:cs="Tahoma"/>
          <w:lang w:eastAsia="sl-SI"/>
        </w:rPr>
      </w:pPr>
    </w:p>
    <w:p w14:paraId="25E205D1" w14:textId="77777777" w:rsidR="00123166" w:rsidRPr="00123166" w:rsidRDefault="00123166" w:rsidP="00CE1DF4">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6B05E54F" w14:textId="77777777" w:rsidR="00123166" w:rsidRPr="00123166" w:rsidRDefault="00123166" w:rsidP="00CE1DF4">
      <w:pPr>
        <w:keepNext/>
        <w:keepLines/>
        <w:spacing w:after="0" w:line="240" w:lineRule="auto"/>
        <w:jc w:val="center"/>
        <w:rPr>
          <w:rFonts w:ascii="Tahoma" w:eastAsia="Times New Roman" w:hAnsi="Tahoma" w:cs="Tahoma"/>
          <w:lang w:eastAsia="sl-SI"/>
        </w:rPr>
      </w:pPr>
    </w:p>
    <w:p w14:paraId="5C3B055A" w14:textId="77777777" w:rsidR="00123166" w:rsidRPr="00123166" w:rsidRDefault="00123166" w:rsidP="00CE1DF4">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5F493F0F" w14:textId="77777777" w:rsidR="00123166" w:rsidRPr="00123166" w:rsidRDefault="00123166" w:rsidP="00CE1DF4">
      <w:pPr>
        <w:keepNext/>
        <w:keepLines/>
        <w:spacing w:after="0" w:line="240" w:lineRule="auto"/>
        <w:jc w:val="both"/>
        <w:rPr>
          <w:rFonts w:ascii="Tahoma" w:hAnsi="Tahoma" w:cs="Tahoma"/>
          <w:lang w:eastAsia="sl-SI"/>
        </w:rPr>
      </w:pPr>
    </w:p>
    <w:p w14:paraId="2B30F891" w14:textId="77777777" w:rsidR="00E16032" w:rsidRPr="002E628A" w:rsidRDefault="00E16032" w:rsidP="00E16032">
      <w:pPr>
        <w:keepNext/>
        <w:keepLines/>
        <w:spacing w:after="0" w:line="240" w:lineRule="auto"/>
        <w:jc w:val="both"/>
        <w:rPr>
          <w:rFonts w:ascii="Tahoma" w:eastAsia="Times New Roman" w:hAnsi="Tahoma" w:cs="Tahoma"/>
          <w:lang w:eastAsia="sl-SI"/>
        </w:rPr>
      </w:pPr>
      <w:r w:rsidRPr="002E628A">
        <w:rPr>
          <w:rFonts w:ascii="Tahoma" w:eastAsia="Times New Roman" w:hAnsi="Tahoma" w:cs="Tahoma"/>
          <w:lang w:eastAsia="sl-SI"/>
        </w:rPr>
        <w:t>Cen</w:t>
      </w:r>
      <w:r>
        <w:rPr>
          <w:rFonts w:ascii="Tahoma" w:eastAsia="Times New Roman" w:hAnsi="Tahoma" w:cs="Tahoma"/>
          <w:lang w:eastAsia="sl-SI"/>
        </w:rPr>
        <w:t>e</w:t>
      </w:r>
      <w:r w:rsidRPr="002E628A">
        <w:rPr>
          <w:rFonts w:ascii="Tahoma" w:eastAsia="Times New Roman" w:hAnsi="Tahoma" w:cs="Tahoma"/>
          <w:lang w:eastAsia="sl-SI"/>
        </w:rPr>
        <w:t xml:space="preserve"> na enoto mere, naveden</w:t>
      </w:r>
      <w:r>
        <w:rPr>
          <w:rFonts w:ascii="Tahoma" w:eastAsia="Times New Roman" w:hAnsi="Tahoma" w:cs="Tahoma"/>
          <w:lang w:eastAsia="sl-SI"/>
        </w:rPr>
        <w:t>e</w:t>
      </w:r>
      <w:r w:rsidRPr="002E628A">
        <w:rPr>
          <w:rFonts w:ascii="Tahoma" w:eastAsia="Times New Roman" w:hAnsi="Tahoma" w:cs="Tahoma"/>
          <w:lang w:eastAsia="sl-SI"/>
        </w:rPr>
        <w:t xml:space="preserve"> v ponudbenem predračunu izvajalca, </w:t>
      </w:r>
      <w:r>
        <w:rPr>
          <w:rFonts w:ascii="Tahoma" w:eastAsia="Times New Roman" w:hAnsi="Tahoma" w:cs="Tahoma"/>
          <w:lang w:eastAsia="sl-SI"/>
        </w:rPr>
        <w:t>so</w:t>
      </w:r>
      <w:r w:rsidRPr="002E628A">
        <w:rPr>
          <w:rFonts w:ascii="Tahoma" w:eastAsia="Times New Roman" w:hAnsi="Tahoma" w:cs="Tahoma"/>
          <w:lang w:eastAsia="sl-SI"/>
        </w:rPr>
        <w:t xml:space="preserve"> določen</w:t>
      </w:r>
      <w:r>
        <w:rPr>
          <w:rFonts w:ascii="Tahoma" w:eastAsia="Times New Roman" w:hAnsi="Tahoma" w:cs="Tahoma"/>
          <w:lang w:eastAsia="sl-SI"/>
        </w:rPr>
        <w:t>e</w:t>
      </w:r>
      <w:r w:rsidRPr="002E628A">
        <w:rPr>
          <w:rFonts w:ascii="Tahoma" w:eastAsia="Times New Roman" w:hAnsi="Tahoma" w:cs="Tahoma"/>
          <w:lang w:eastAsia="sl-SI"/>
        </w:rPr>
        <w:t xml:space="preserve"> na podlagi sprejete ponudbe izvajalca in </w:t>
      </w:r>
      <w:r>
        <w:rPr>
          <w:rFonts w:ascii="Tahoma" w:eastAsia="Times New Roman" w:hAnsi="Tahoma" w:cs="Tahoma"/>
          <w:lang w:eastAsia="sl-SI"/>
        </w:rPr>
        <w:t>se lahko spremenijo pod</w:t>
      </w:r>
      <w:r w:rsidRPr="002E628A">
        <w:rPr>
          <w:rFonts w:ascii="Tahoma" w:eastAsia="Times New Roman" w:hAnsi="Tahoma" w:cs="Tahoma"/>
          <w:lang w:eastAsia="sl-SI"/>
        </w:rPr>
        <w:t xml:space="preserve"> pogoji in na način, naveden v petem (5.) členu tega okvirnega sporazuma.</w:t>
      </w:r>
    </w:p>
    <w:p w14:paraId="10BC8A0D" w14:textId="77777777" w:rsidR="00E16032" w:rsidRDefault="00E16032" w:rsidP="00E16032">
      <w:pPr>
        <w:keepNext/>
        <w:keepLines/>
        <w:spacing w:after="0" w:line="240" w:lineRule="auto"/>
        <w:jc w:val="both"/>
        <w:rPr>
          <w:rFonts w:ascii="Tahoma" w:hAnsi="Tahoma" w:cs="Tahoma"/>
          <w:lang w:val="x-none"/>
        </w:rPr>
      </w:pPr>
    </w:p>
    <w:p w14:paraId="2C08D11E" w14:textId="77777777" w:rsidR="00E16032" w:rsidRPr="00123166" w:rsidRDefault="00E16032" w:rsidP="00E16032">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694B2ECF" w14:textId="77777777" w:rsidR="00E16032" w:rsidRPr="00123166" w:rsidRDefault="00E16032" w:rsidP="00E16032">
      <w:pPr>
        <w:keepNext/>
        <w:keepLines/>
        <w:spacing w:after="0" w:line="240" w:lineRule="auto"/>
        <w:jc w:val="both"/>
        <w:rPr>
          <w:rFonts w:ascii="Tahoma" w:eastAsia="Times New Roman" w:hAnsi="Tahoma" w:cs="Tahoma"/>
          <w:lang w:eastAsia="sl-SI"/>
        </w:rPr>
      </w:pPr>
    </w:p>
    <w:p w14:paraId="044F9CE9" w14:textId="77777777" w:rsidR="00E16032" w:rsidRDefault="00E16032" w:rsidP="00E16032">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druge vrste storitev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navedene, smiselno pa po vsebini sodijo med  storitve, ki so predmet tega okvirnega sporazuma, in sicer pod enakimi pogoji kot veljajo za storitve, navedene v tem členu oz. v ponudbenem predračunu</w:t>
      </w:r>
      <w:r>
        <w:rPr>
          <w:rFonts w:ascii="Tahoma" w:eastAsia="Times New Roman" w:hAnsi="Tahoma" w:cs="Tahoma"/>
          <w:lang w:eastAsia="sl-SI"/>
        </w:rPr>
        <w:t xml:space="preserve"> izvajalca. Cene</w:t>
      </w:r>
      <w:r w:rsidRPr="002C2465">
        <w:rPr>
          <w:rFonts w:ascii="Tahoma" w:eastAsia="Times New Roman" w:hAnsi="Tahoma" w:cs="Tahoma"/>
          <w:lang w:eastAsia="sl-SI"/>
        </w:rPr>
        <w:t xml:space="preserve"> izvedbe storitev ne smejo presegati primerljivih cen na tržišču. Stranki okvirnega sporazuma se bosta v navedenem primeru medsebojno pisno dogovorili za ceno izvedbe storitev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7D4344B9" w14:textId="77777777" w:rsidR="00E16032" w:rsidRPr="002C2465" w:rsidRDefault="00E16032" w:rsidP="00E16032">
      <w:pPr>
        <w:keepNext/>
        <w:keepLines/>
        <w:spacing w:after="0" w:line="240" w:lineRule="auto"/>
        <w:jc w:val="both"/>
        <w:rPr>
          <w:rFonts w:ascii="Tahoma" w:eastAsia="Times New Roman" w:hAnsi="Tahoma" w:cs="Tahoma"/>
          <w:lang w:eastAsia="sl-SI"/>
        </w:rPr>
      </w:pPr>
    </w:p>
    <w:p w14:paraId="18B0623F" w14:textId="77777777" w:rsidR="00E16032" w:rsidRPr="00A54CF9" w:rsidRDefault="00E16032" w:rsidP="00E16032">
      <w:pPr>
        <w:keepNext/>
        <w:keepLines/>
        <w:spacing w:after="0" w:line="240" w:lineRule="auto"/>
        <w:jc w:val="both"/>
        <w:rPr>
          <w:rFonts w:ascii="Tahoma" w:hAnsi="Tahoma" w:cs="Tahoma"/>
          <w:szCs w:val="20"/>
          <w:lang w:eastAsia="sl-SI"/>
        </w:rPr>
      </w:pPr>
      <w:r w:rsidRPr="00123166">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potrebni za izvedbo predmeta okvirnega sporazuma, vključno s stroški dela, stroški prevoza, stroški pripravljalnih del, organizacije delovišča, stroški za varnost pri delu, stroški zavarovanja delovnih pripomočkov in delovne sile</w:t>
      </w:r>
      <w:r w:rsidRPr="003F5220">
        <w:rPr>
          <w:rFonts w:ascii="Tahoma" w:eastAsia="Times New Roman" w:hAnsi="Tahoma" w:cs="Tahoma"/>
          <w:lang w:eastAsia="sl-SI"/>
        </w:rPr>
        <w:t xml:space="preserve">, </w:t>
      </w:r>
      <w:r w:rsidRPr="00264D8B">
        <w:rPr>
          <w:rFonts w:ascii="Tahoma" w:hAnsi="Tahoma" w:cs="Tahoma"/>
          <w:szCs w:val="20"/>
          <w:lang w:eastAsia="sl-SI"/>
        </w:rPr>
        <w:t>stroški izdelave ponudbene dokumentacije ter tudi stroški za vsa ostala dela in naloge, ki so v okvirnem sporazumu opredeljena kot obveznosti izvajalca</w:t>
      </w:r>
      <w:r w:rsidRPr="00A54CF9">
        <w:rPr>
          <w:rFonts w:ascii="Tahoma" w:hAnsi="Tahoma" w:cs="Tahoma"/>
          <w:szCs w:val="20"/>
          <w:lang w:eastAsia="sl-SI"/>
        </w:rPr>
        <w:t>.</w:t>
      </w:r>
    </w:p>
    <w:p w14:paraId="41B5DA3C" w14:textId="77777777" w:rsidR="00E16032" w:rsidRDefault="00E16032" w:rsidP="00E16032">
      <w:pPr>
        <w:keepNext/>
        <w:keepLines/>
        <w:suppressAutoHyphens/>
        <w:spacing w:after="0" w:line="240" w:lineRule="auto"/>
        <w:ind w:left="426"/>
        <w:rPr>
          <w:rFonts w:ascii="Tahoma" w:eastAsia="Times New Roman" w:hAnsi="Tahoma" w:cs="Tahoma"/>
          <w:color w:val="000000"/>
          <w:lang w:eastAsia="sl-SI"/>
        </w:rPr>
      </w:pPr>
    </w:p>
    <w:p w14:paraId="78821758" w14:textId="77777777" w:rsidR="00E16032" w:rsidRPr="002E628A" w:rsidRDefault="00E16032" w:rsidP="00E1603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E628A">
        <w:rPr>
          <w:rFonts w:ascii="Tahoma" w:eastAsia="Times New Roman" w:hAnsi="Tahoma" w:cs="Tahoma"/>
          <w:color w:val="000000"/>
          <w:lang w:eastAsia="sl-SI"/>
        </w:rPr>
        <w:t>člen</w:t>
      </w:r>
    </w:p>
    <w:p w14:paraId="31C68C39" w14:textId="77777777" w:rsidR="00E16032" w:rsidRPr="002E628A" w:rsidRDefault="00E16032" w:rsidP="00E16032">
      <w:pPr>
        <w:keepNext/>
        <w:keepLines/>
        <w:spacing w:after="0" w:line="240" w:lineRule="auto"/>
        <w:jc w:val="both"/>
        <w:rPr>
          <w:rFonts w:ascii="Tahoma" w:hAnsi="Tahoma" w:cs="Tahoma"/>
          <w:szCs w:val="20"/>
          <w:lang w:eastAsia="sl-SI"/>
        </w:rPr>
      </w:pPr>
    </w:p>
    <w:p w14:paraId="28FE26EC" w14:textId="77777777" w:rsidR="00E16032" w:rsidRPr="002E628A" w:rsidRDefault="00E16032" w:rsidP="00E16032">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Cene na enoto mere, navedene v ponudbenem predračunu izvajalca, se lahko po preteku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povišajo, </w:t>
      </w:r>
      <w:r>
        <w:rPr>
          <w:rFonts w:ascii="Tahoma" w:hAnsi="Tahoma" w:cs="Tahoma"/>
          <w:szCs w:val="20"/>
          <w:lang w:eastAsia="sl-SI"/>
        </w:rPr>
        <w:t xml:space="preserve">in sicer </w:t>
      </w:r>
      <w:r w:rsidRPr="002E628A">
        <w:rPr>
          <w:rFonts w:ascii="Tahoma" w:hAnsi="Tahoma" w:cs="Tahoma"/>
          <w:szCs w:val="20"/>
          <w:lang w:eastAsia="sl-SI"/>
        </w:rPr>
        <w:t xml:space="preserve">ko kumulativno povečanje indeksa cen industrijskih proizvodov (vir: </w:t>
      </w:r>
      <w:hyperlink r:id="rId23" w:history="1">
        <w:r w:rsidRPr="002E628A">
          <w:rPr>
            <w:rFonts w:ascii="Tahoma" w:hAnsi="Tahoma" w:cs="Tahoma"/>
            <w:szCs w:val="20"/>
            <w:lang w:eastAsia="sl-SI"/>
          </w:rPr>
          <w:t>www.stat.si</w:t>
        </w:r>
      </w:hyperlink>
      <w:r w:rsidRPr="002E628A">
        <w:rPr>
          <w:rFonts w:ascii="Tahoma" w:hAnsi="Tahoma" w:cs="Tahoma"/>
          <w:szCs w:val="20"/>
          <w:lang w:eastAsia="sl-SI"/>
        </w:rPr>
        <w:t>; SI-STAT podatkovni portal, indeks cen industrijskih proizvodov pri proizvajalcih po Standardni klasifikaciji dejavnosti) preseže štiri odstotke (4 %) vrednosti, šteto od preteka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14:paraId="3927F8C3" w14:textId="77777777" w:rsidR="00E16032" w:rsidRPr="002E628A" w:rsidRDefault="00E16032" w:rsidP="00E16032">
      <w:pPr>
        <w:keepNext/>
        <w:keepLines/>
        <w:spacing w:after="0" w:line="240" w:lineRule="auto"/>
        <w:jc w:val="both"/>
        <w:rPr>
          <w:rFonts w:ascii="Tahoma" w:hAnsi="Tahoma" w:cs="Tahoma"/>
          <w:szCs w:val="20"/>
          <w:lang w:eastAsia="sl-SI"/>
        </w:rPr>
      </w:pPr>
    </w:p>
    <w:p w14:paraId="4D7F2030" w14:textId="77777777" w:rsidR="00E16032" w:rsidRPr="002E628A" w:rsidRDefault="00E16032" w:rsidP="00E16032">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bo naročnika sproti obveščal o znižanjih cen. V primeru znižanja cen na tržišču za istovrstn</w:t>
      </w:r>
      <w:r>
        <w:rPr>
          <w:rFonts w:ascii="Tahoma" w:hAnsi="Tahoma" w:cs="Tahoma"/>
          <w:szCs w:val="20"/>
          <w:lang w:eastAsia="sl-SI"/>
        </w:rPr>
        <w:t>o bl</w:t>
      </w:r>
      <w:r w:rsidRPr="002E628A">
        <w:rPr>
          <w:rFonts w:ascii="Tahoma" w:hAnsi="Tahoma" w:cs="Tahoma"/>
          <w:szCs w:val="20"/>
          <w:lang w:eastAsia="sl-SI"/>
        </w:rPr>
        <w:t>a</w:t>
      </w:r>
      <w:r>
        <w:rPr>
          <w:rFonts w:ascii="Tahoma" w:hAnsi="Tahoma" w:cs="Tahoma"/>
          <w:szCs w:val="20"/>
          <w:lang w:eastAsia="sl-SI"/>
        </w:rPr>
        <w:t>go</w:t>
      </w:r>
      <w:r w:rsidRPr="002E628A">
        <w:rPr>
          <w:rFonts w:ascii="Tahoma" w:hAnsi="Tahoma" w:cs="Tahoma"/>
          <w:szCs w:val="20"/>
          <w:lang w:eastAsia="sl-SI"/>
        </w:rPr>
        <w:t xml:space="preserve"> lahko naročnik zahteva znižanje cen izvajalca. </w:t>
      </w:r>
    </w:p>
    <w:p w14:paraId="2102B8FE" w14:textId="77777777" w:rsidR="00E16032" w:rsidRPr="002E628A" w:rsidRDefault="00E16032" w:rsidP="00E16032">
      <w:pPr>
        <w:keepNext/>
        <w:keepLines/>
        <w:spacing w:after="0" w:line="240" w:lineRule="auto"/>
        <w:jc w:val="both"/>
        <w:rPr>
          <w:rFonts w:ascii="Tahoma" w:hAnsi="Tahoma" w:cs="Tahoma"/>
          <w:szCs w:val="20"/>
          <w:lang w:eastAsia="sl-SI"/>
        </w:rPr>
      </w:pPr>
    </w:p>
    <w:p w14:paraId="007F9CCD" w14:textId="77777777" w:rsidR="00E16032" w:rsidRPr="002E628A" w:rsidRDefault="00E16032" w:rsidP="00E16032">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14:paraId="4BFB161A" w14:textId="77777777" w:rsidR="00AF6E93" w:rsidRDefault="00AF6E93" w:rsidP="00CE1DF4">
      <w:pPr>
        <w:keepNext/>
        <w:keepLines/>
        <w:spacing w:after="0" w:line="240" w:lineRule="auto"/>
        <w:jc w:val="both"/>
        <w:rPr>
          <w:rFonts w:ascii="Tahoma" w:eastAsia="Times New Roman" w:hAnsi="Tahoma" w:cs="Tahoma"/>
          <w:lang w:eastAsia="sl-SI"/>
        </w:rPr>
      </w:pPr>
    </w:p>
    <w:p w14:paraId="7A8BC7D9" w14:textId="77777777" w:rsidR="00EC3759" w:rsidRPr="00B17826" w:rsidRDefault="00EC3759" w:rsidP="00CE1DF4">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5F7EB8F4" w14:textId="77777777" w:rsidR="00EC3759" w:rsidRPr="00B17826" w:rsidRDefault="00EC3759" w:rsidP="00CE1DF4">
      <w:pPr>
        <w:keepNext/>
        <w:keepLines/>
        <w:spacing w:after="0" w:line="240" w:lineRule="auto"/>
        <w:jc w:val="center"/>
        <w:rPr>
          <w:rFonts w:ascii="Tahoma" w:eastAsia="Times New Roman" w:hAnsi="Tahoma" w:cs="Tahoma"/>
          <w:lang w:eastAsia="sl-SI"/>
        </w:rPr>
      </w:pPr>
    </w:p>
    <w:p w14:paraId="1B8A62DA" w14:textId="77777777" w:rsidR="00E360E6" w:rsidRPr="001907C4" w:rsidRDefault="00E360E6"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26FF027D" w14:textId="77777777" w:rsidR="00E360E6" w:rsidRPr="00C851E4" w:rsidRDefault="00E360E6" w:rsidP="00CE1DF4">
      <w:pPr>
        <w:keepNext/>
        <w:keepLines/>
        <w:spacing w:after="0" w:line="240" w:lineRule="auto"/>
        <w:ind w:left="360"/>
        <w:jc w:val="both"/>
        <w:rPr>
          <w:rFonts w:ascii="Tahoma" w:hAnsi="Tahoma" w:cs="Tahoma"/>
          <w:highlight w:val="yellow"/>
        </w:rPr>
      </w:pPr>
    </w:p>
    <w:p w14:paraId="5E88015A"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lastRenderedPageBreak/>
        <w:t>Posamezne storitve iz okvirnega sporazuma se bodo obračunavale mesečno od prvega (1.) do zadnjega dne v mesecu na osnovi dejansko izvedenih storitev in evidence opravljenih ur, na podlagi podpisanega mesečnega zapisnika o izvedenih storitvah v preteklem mesecu, podpisanega s strani obeh strank okvirnega sporazuma oziroma njunih predstavnikov.</w:t>
      </w:r>
    </w:p>
    <w:p w14:paraId="22A8C3DF"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3F6F0440"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Izvajalec izstavi račun do petega (5.) dne v tekočem mesecu za pretekli mesec. Izvajalec se obvezuje, da bo izstavljeni račun vseboval natančno specifikacijo dejansko izvedenih storitev in opravljenih/obračunanih ur, k računu pa mora izvajalec priložiti tudi mesečni zapisnik o izvedenih storitvah v preteklem mesecu, podpisan s strani obeh strank okvirnega sporazuma oziroma njunih predstavnikov.</w:t>
      </w:r>
    </w:p>
    <w:p w14:paraId="2102D49B"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04A3117C"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Na računu mora biti navedena tudi številka posameznega nabavnega naročila naročnika.</w:t>
      </w:r>
    </w:p>
    <w:p w14:paraId="7EE266FC"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4E95C071"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V primeru, da izstavljeni račun ni pravilen, ga je naročnik dolžan zavrniti z obrazložitvijo, izvajalec pa je dolžan izstaviti nov popravljen račun v roku petih (5) delovnih dni od zavrnitve, v katerem bo izkazana pravilna vrednost izvedenih storitev.</w:t>
      </w:r>
    </w:p>
    <w:p w14:paraId="6204824B"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62076FE1"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Naročnik se obvezuje, da bo prejeti račun plačal na transakcijski račun izvajalca/podizvajalca, ki je uradno evidentiran pri AJPES in bo naveden na računu, v roku tridesetih (30) koledarskih dni od dneva izstavitve računa, sestavljenega v skladu s tem okvirnim sporazumom.</w:t>
      </w:r>
    </w:p>
    <w:p w14:paraId="525BF583"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p>
    <w:p w14:paraId="2CE67636" w14:textId="77777777" w:rsidR="00E16032" w:rsidRPr="00A82717" w:rsidRDefault="00E16032" w:rsidP="00E16032">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V primeru zamude s plačilom je izvajalec upravičen zaračunati naročniku zakonite zamudne obresti.</w:t>
      </w:r>
    </w:p>
    <w:p w14:paraId="5439B07B" w14:textId="77777777" w:rsidR="006D7284" w:rsidRPr="00CF2487" w:rsidRDefault="006D7284" w:rsidP="00CE1DF4">
      <w:pPr>
        <w:keepNext/>
        <w:keepLines/>
        <w:suppressAutoHyphens/>
        <w:autoSpaceDE w:val="0"/>
        <w:spacing w:after="0" w:line="240" w:lineRule="auto"/>
        <w:jc w:val="both"/>
        <w:rPr>
          <w:rFonts w:ascii="Tahoma" w:eastAsia="Arial" w:hAnsi="Tahoma" w:cs="Tahoma"/>
          <w:lang w:eastAsia="ar-SA"/>
        </w:rPr>
      </w:pPr>
    </w:p>
    <w:p w14:paraId="44343B12" w14:textId="77777777" w:rsidR="00EC3759" w:rsidRPr="00065D29" w:rsidRDefault="00EC3759" w:rsidP="00CE1DF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22CAF9F5" w14:textId="77777777" w:rsidR="00EC3759" w:rsidRPr="00065D29" w:rsidRDefault="00EC3759" w:rsidP="00CE1DF4">
      <w:pPr>
        <w:keepNext/>
        <w:keepLines/>
        <w:spacing w:after="0" w:line="240" w:lineRule="auto"/>
        <w:ind w:left="1077"/>
        <w:jc w:val="center"/>
        <w:rPr>
          <w:rFonts w:ascii="Tahoma" w:eastAsia="Times New Roman" w:hAnsi="Tahoma" w:cs="Tahoma"/>
          <w:b/>
          <w:color w:val="000000"/>
          <w:lang w:eastAsia="sl-SI"/>
        </w:rPr>
      </w:pPr>
    </w:p>
    <w:p w14:paraId="5FE3EC5E" w14:textId="77777777" w:rsidR="00EC3759" w:rsidRPr="00065D29"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45EFAD1D" w14:textId="77777777" w:rsidR="00123166" w:rsidRPr="00BA3F91" w:rsidRDefault="00123166" w:rsidP="00CE1DF4">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16D0F8A5" w14:textId="77777777" w:rsidR="00123166" w:rsidRPr="00BA3F91" w:rsidRDefault="00123166" w:rsidP="00CE1DF4">
      <w:pPr>
        <w:keepNext/>
        <w:keepLines/>
        <w:spacing w:after="0" w:line="240" w:lineRule="auto"/>
        <w:jc w:val="both"/>
        <w:rPr>
          <w:rFonts w:ascii="Tahoma" w:eastAsia="Times New Roman" w:hAnsi="Tahoma" w:cs="Tahoma"/>
          <w:lang w:eastAsia="sl-SI"/>
        </w:rPr>
      </w:pPr>
    </w:p>
    <w:p w14:paraId="14C4A4CA"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okviru tega okvirnega sporazuma nastopa skupaj z naslednjimi podizvajalci:</w:t>
      </w:r>
    </w:p>
    <w:p w14:paraId="56F291CE" w14:textId="77777777" w:rsidR="00E16032" w:rsidRPr="00A82717" w:rsidRDefault="00E16032" w:rsidP="00E16032">
      <w:pPr>
        <w:keepNext/>
        <w:keepLines/>
        <w:spacing w:after="0" w:line="240" w:lineRule="auto"/>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16032" w:rsidRPr="00A82717" w14:paraId="49F68948" w14:textId="77777777" w:rsidTr="00E103C9">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2D05D0F"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E8EDE63"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5227E7B4" w14:textId="77777777" w:rsidTr="00E103C9">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FD58D0"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F44EC3E"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41AF94A" w14:textId="77777777" w:rsidTr="00E103C9">
        <w:trPr>
          <w:trHeight w:val="278"/>
          <w:jc w:val="center"/>
        </w:trPr>
        <w:tc>
          <w:tcPr>
            <w:tcW w:w="3793" w:type="dxa"/>
            <w:tcBorders>
              <w:top w:val="single" w:sz="4" w:space="0" w:color="auto"/>
              <w:left w:val="single" w:sz="4" w:space="0" w:color="auto"/>
              <w:right w:val="single" w:sz="4" w:space="0" w:color="auto"/>
            </w:tcBorders>
            <w:vAlign w:val="center"/>
          </w:tcPr>
          <w:p w14:paraId="5FF0D4C8"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51FE82E"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DA / NE</w:t>
            </w:r>
          </w:p>
        </w:tc>
      </w:tr>
      <w:tr w:rsidR="00E16032" w:rsidRPr="00A82717" w14:paraId="62461076" w14:textId="77777777" w:rsidTr="00E103C9">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9DA57C9"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86693F0"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51B160AD" w14:textId="77777777" w:rsidTr="00E103C9">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4F27A80"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5524F19"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70ADF61" w14:textId="77777777" w:rsidTr="00E103C9">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CD6AA96"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25AF8E2"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512986F8" w14:textId="77777777" w:rsidTr="00E103C9">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72847A8"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F51D372"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C230982" w14:textId="77777777" w:rsidTr="00E103C9">
        <w:trPr>
          <w:trHeight w:val="616"/>
          <w:jc w:val="center"/>
        </w:trPr>
        <w:tc>
          <w:tcPr>
            <w:tcW w:w="3793" w:type="dxa"/>
            <w:tcBorders>
              <w:top w:val="single" w:sz="4" w:space="0" w:color="auto"/>
              <w:left w:val="single" w:sz="4" w:space="0" w:color="auto"/>
              <w:right w:val="single" w:sz="4" w:space="0" w:color="auto"/>
            </w:tcBorders>
            <w:vAlign w:val="center"/>
          </w:tcPr>
          <w:p w14:paraId="412BA7AB"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42CC2137"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2A336516" w14:textId="77777777" w:rsidTr="00E103C9">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730817D"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7AE47A43"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r w:rsidR="00E16032" w:rsidRPr="00A82717" w14:paraId="7A4DC351" w14:textId="77777777" w:rsidTr="00E103C9">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0B9C381" w14:textId="77777777" w:rsidR="00E16032" w:rsidRPr="00A82717" w:rsidRDefault="00E16032" w:rsidP="00E103C9">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418DDC6B" w14:textId="77777777" w:rsidR="00E16032" w:rsidRPr="00A82717" w:rsidRDefault="00E16032" w:rsidP="00E103C9">
            <w:pPr>
              <w:keepNext/>
              <w:keepLines/>
              <w:spacing w:after="0" w:line="240" w:lineRule="auto"/>
              <w:jc w:val="both"/>
              <w:rPr>
                <w:rFonts w:ascii="Tahoma" w:eastAsia="Times New Roman" w:hAnsi="Tahoma" w:cs="Tahoma"/>
                <w:lang w:eastAsia="sl-SI"/>
              </w:rPr>
            </w:pPr>
          </w:p>
        </w:tc>
      </w:tr>
    </w:tbl>
    <w:p w14:paraId="144B0173"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C83588B"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5E89613"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76D23EFA"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lastRenderedPageBreak/>
        <w:t>Podizvajalec mora izpolnjevati vse pogoje in zahteve naročnika v zvezi s podizvajalci, ki so navedeni v razpisni dokumentaciji ter izpolniti vse navedene priloge, ki se nanašajo na izpolnjevanje pogojev podizvajalcev.</w:t>
      </w:r>
    </w:p>
    <w:p w14:paraId="7AC6E232"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3AE08F3A"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razmerju do naročnika v celoti odgovarja za dobro izvedbo obveznosti iz okvirnega sporazuma, ne glede na število podizvajalcev.</w:t>
      </w:r>
    </w:p>
    <w:p w14:paraId="53E36FAC"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573FFDE3" w14:textId="77777777" w:rsidR="00E16032" w:rsidRPr="000C1F09" w:rsidRDefault="00E16032" w:rsidP="00E16032">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Pr="007614E1">
        <w:t xml:space="preserve"> </w:t>
      </w:r>
      <w:r w:rsidRPr="007614E1">
        <w:rPr>
          <w:rFonts w:ascii="Tahoma" w:eastAsia="Times New Roman" w:hAnsi="Tahoma" w:cs="Tahoma"/>
          <w:lang w:eastAsia="sl-SI"/>
        </w:rPr>
        <w:t>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CFBD697" w14:textId="77777777" w:rsidR="00E16032" w:rsidRDefault="00E16032" w:rsidP="00E16032">
      <w:pPr>
        <w:keepNext/>
        <w:keepLines/>
        <w:spacing w:after="0" w:line="240" w:lineRule="auto"/>
        <w:jc w:val="both"/>
        <w:rPr>
          <w:rFonts w:ascii="Tahoma" w:eastAsia="Times New Roman" w:hAnsi="Tahoma" w:cs="Tahoma"/>
          <w:lang w:eastAsia="sl-SI"/>
        </w:rPr>
      </w:pPr>
    </w:p>
    <w:p w14:paraId="7464329F"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42F700D0"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8E6F991" w14:textId="77777777" w:rsidR="00E16032" w:rsidRPr="00A82717" w:rsidRDefault="00E16032" w:rsidP="00E16032">
      <w:pPr>
        <w:keepNext/>
        <w:keepLines/>
        <w:spacing w:after="0" w:line="240" w:lineRule="auto"/>
        <w:jc w:val="both"/>
        <w:rPr>
          <w:rFonts w:ascii="Tahoma" w:eastAsia="Times New Roman" w:hAnsi="Tahoma" w:cs="Tahoma"/>
          <w:b/>
          <w:i/>
          <w:lang w:eastAsia="sl-SI"/>
        </w:rPr>
      </w:pPr>
      <w:r w:rsidRPr="00A82717">
        <w:rPr>
          <w:rFonts w:ascii="Tahoma" w:eastAsia="Times New Roman" w:hAnsi="Tahoma" w:cs="Tahoma"/>
          <w:b/>
          <w:i/>
          <w:lang w:eastAsia="sl-SI"/>
        </w:rPr>
        <w:t>/se upošteva v primeru, da izvajalec nastopa s podizvajalcem, ki ne zahteva neposredno plačilo/</w:t>
      </w:r>
    </w:p>
    <w:p w14:paraId="7000E685"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6D987B05"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0DB44EA7"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b/>
          <w:i/>
          <w:lang w:eastAsia="sl-SI"/>
        </w:rPr>
        <w:t xml:space="preserve">/se upošteva v primeru, da izvajalec nastopa s podizvajalcem, ki zahteva </w:t>
      </w:r>
      <w:r w:rsidRPr="00A82717">
        <w:rPr>
          <w:rFonts w:ascii="Tahoma" w:eastAsia="Times New Roman" w:hAnsi="Tahoma" w:cs="Tahoma"/>
          <w:lang w:eastAsia="sl-SI"/>
        </w:rPr>
        <w:t xml:space="preserve">Kadar izvajalec izvaja javno naročilo s podizvajalcem, ki zahteva neposredno plačilo, mora v skladu s 94. členom ZJN-3: </w:t>
      </w:r>
    </w:p>
    <w:p w14:paraId="593A1C6E" w14:textId="77777777" w:rsidR="00E16032" w:rsidRPr="00A82717" w:rsidRDefault="00E16032" w:rsidP="00E16032">
      <w:pPr>
        <w:keepNext/>
        <w:keepLines/>
        <w:numPr>
          <w:ilvl w:val="0"/>
          <w:numId w:val="20"/>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pooblastiti naročnika, da na podlagi potrjenega računa s strani izvajalca neposredno plačuje podizvajalcu,</w:t>
      </w:r>
    </w:p>
    <w:p w14:paraId="256197E8" w14:textId="77777777" w:rsidR="00E16032" w:rsidRPr="00A82717" w:rsidRDefault="00E16032" w:rsidP="00E16032">
      <w:pPr>
        <w:keepNext/>
        <w:keepLines/>
        <w:numPr>
          <w:ilvl w:val="0"/>
          <w:numId w:val="20"/>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predložiti soglasje podizvajalca, na podlagi katerega naročnik namesto izvajalca poravna podizvajalčevo terjatev do izvajalca, </w:t>
      </w:r>
    </w:p>
    <w:p w14:paraId="2C0D60FF"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84ED594"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mora za podizvajalca, ki zahteva neposredno plačilo, ob vsakem računu priložiti:</w:t>
      </w:r>
    </w:p>
    <w:p w14:paraId="2364586C" w14:textId="77777777" w:rsidR="00E16032" w:rsidRPr="00A82717" w:rsidRDefault="00E16032" w:rsidP="00E16032">
      <w:pPr>
        <w:keepNext/>
        <w:keepLines/>
        <w:numPr>
          <w:ilvl w:val="0"/>
          <w:numId w:val="16"/>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5BA0EFEA" w14:textId="77777777" w:rsidR="00E16032" w:rsidRPr="00A82717" w:rsidRDefault="00E16032" w:rsidP="00E16032">
      <w:pPr>
        <w:keepNext/>
        <w:keepLines/>
        <w:numPr>
          <w:ilvl w:val="0"/>
          <w:numId w:val="16"/>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4820C531"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2C39B2D5"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lastRenderedPageBreak/>
        <w:t xml:space="preserve">V primeru, če nobeden od dokumentov iz prejšnjega odstavka za prijavljenega podizvajalca ni predložen, naročnik do dostavitve vseh dokumentov zadrži plačilo celotnega računa in s tem ne pride v zamudo pri plačilu. </w:t>
      </w:r>
    </w:p>
    <w:p w14:paraId="3C8E5A8A"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3C342CB6"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S plačilom posameznega zneska podizvajalcu obveznost naročnika za plačilo izvajalcu ugasne do višine tako plačanega zneska podizvajalcu.</w:t>
      </w:r>
    </w:p>
    <w:p w14:paraId="38A40E05"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08BAAFBC"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Roki plačil izvajalcu in njegovim podizvajalcem so enaki.</w:t>
      </w:r>
    </w:p>
    <w:p w14:paraId="7CF47192" w14:textId="77777777" w:rsidR="00E16032" w:rsidRPr="00A82717" w:rsidRDefault="00E16032" w:rsidP="00E16032">
      <w:pPr>
        <w:keepNext/>
        <w:keepLines/>
        <w:spacing w:after="0" w:line="240" w:lineRule="auto"/>
        <w:jc w:val="center"/>
        <w:rPr>
          <w:rFonts w:ascii="Tahoma" w:eastAsia="Times New Roman" w:hAnsi="Tahoma" w:cs="Tahoma"/>
          <w:lang w:eastAsia="sl-SI"/>
        </w:rPr>
      </w:pPr>
    </w:p>
    <w:p w14:paraId="48B5E9AC" w14:textId="77777777" w:rsidR="00E16032" w:rsidRPr="00A82717" w:rsidRDefault="00E16032" w:rsidP="00E16032">
      <w:pPr>
        <w:keepNext/>
        <w:keepLines/>
        <w:spacing w:after="0" w:line="240" w:lineRule="auto"/>
        <w:jc w:val="center"/>
        <w:rPr>
          <w:rFonts w:ascii="Tahoma" w:eastAsia="Times New Roman" w:hAnsi="Tahoma" w:cs="Tahoma"/>
          <w:lang w:eastAsia="sl-SI"/>
        </w:rPr>
      </w:pPr>
      <w:r w:rsidRPr="00A82717">
        <w:rPr>
          <w:rFonts w:ascii="Tahoma" w:eastAsia="Times New Roman" w:hAnsi="Tahoma" w:cs="Tahoma"/>
          <w:lang w:eastAsia="sl-SI"/>
        </w:rPr>
        <w:t>ALI</w:t>
      </w:r>
    </w:p>
    <w:p w14:paraId="05D23A3D" w14:textId="77777777" w:rsidR="00E16032" w:rsidRPr="00A82717" w:rsidRDefault="00E16032" w:rsidP="00E16032">
      <w:pPr>
        <w:keepNext/>
        <w:keepLines/>
        <w:spacing w:after="0" w:line="240" w:lineRule="auto"/>
        <w:jc w:val="center"/>
        <w:rPr>
          <w:rFonts w:ascii="Tahoma" w:eastAsia="Times New Roman" w:hAnsi="Tahoma" w:cs="Tahoma"/>
          <w:lang w:eastAsia="sl-SI"/>
        </w:rPr>
      </w:pPr>
    </w:p>
    <w:p w14:paraId="6D10E5F6" w14:textId="6626FB9C" w:rsidR="00E16032" w:rsidRPr="00A82717" w:rsidRDefault="00E16032" w:rsidP="00E16032">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7</w:t>
      </w:r>
      <w:r w:rsidRPr="00A82717">
        <w:rPr>
          <w:rFonts w:ascii="Tahoma" w:eastAsia="Times New Roman" w:hAnsi="Tahoma" w:cs="Tahoma"/>
          <w:lang w:eastAsia="sl-SI"/>
        </w:rPr>
        <w:t>a. člen</w:t>
      </w:r>
    </w:p>
    <w:p w14:paraId="3C530A39" w14:textId="77777777" w:rsidR="00E16032" w:rsidRPr="00A82717" w:rsidRDefault="00E16032" w:rsidP="00E16032">
      <w:pPr>
        <w:keepNext/>
        <w:keepLines/>
        <w:spacing w:after="0" w:line="240" w:lineRule="auto"/>
        <w:jc w:val="center"/>
        <w:rPr>
          <w:rFonts w:ascii="Tahoma" w:eastAsia="Times New Roman" w:hAnsi="Tahoma" w:cs="Tahoma"/>
          <w:b/>
          <w:i/>
          <w:lang w:eastAsia="sl-SI"/>
        </w:rPr>
      </w:pPr>
      <w:r w:rsidRPr="00A82717">
        <w:rPr>
          <w:rFonts w:ascii="Tahoma" w:eastAsia="Times New Roman" w:hAnsi="Tahoma" w:cs="Tahoma"/>
          <w:b/>
          <w:i/>
          <w:lang w:eastAsia="sl-SI"/>
        </w:rPr>
        <w:t>/ se upošteva v primeru, da izvajalec ne nastopa s podizvajalcem /</w:t>
      </w:r>
    </w:p>
    <w:p w14:paraId="58BC1049"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41C9A9B8"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7080D294"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191B76B2"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w:t>
      </w:r>
      <w:r w:rsidRPr="000C1F09">
        <w:rPr>
          <w:rFonts w:ascii="Tahoma" w:eastAsia="Times New Roman" w:hAnsi="Tahoma" w:cs="Tahoma"/>
          <w:lang w:eastAsia="sl-SI"/>
        </w:rPr>
        <w:t>V primeru vključitve novih podizvajalcev mora izvajalec skupaj z obvestilom posredovati tudi podatke in dokumente iz druge, tretje in četrte alineje drugega odstavka 94. člena ZJN-3.</w:t>
      </w:r>
      <w:r w:rsidRPr="000128A9">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DA5591D"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5B588E31"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koledarskih dneh od prejema predloga.</w:t>
      </w:r>
    </w:p>
    <w:p w14:paraId="6F53D3C7" w14:textId="77777777" w:rsidR="00E16032" w:rsidRPr="00A82717" w:rsidRDefault="00E16032" w:rsidP="00E16032">
      <w:pPr>
        <w:keepNext/>
        <w:keepLines/>
        <w:spacing w:after="0" w:line="240" w:lineRule="auto"/>
        <w:jc w:val="both"/>
        <w:rPr>
          <w:rFonts w:ascii="Tahoma" w:eastAsia="Times New Roman" w:hAnsi="Tahoma" w:cs="Tahoma"/>
          <w:lang w:eastAsia="sl-SI"/>
        </w:rPr>
      </w:pPr>
    </w:p>
    <w:p w14:paraId="7DF05B4C" w14:textId="77777777" w:rsidR="00E16032" w:rsidRPr="00A82717" w:rsidRDefault="00E16032" w:rsidP="00E16032">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razmerju do naročnika v celoti odgovarja za dobro izvedbo obveznosti po okvirnem sporazumu, ne glede na število podizvajalcev.</w:t>
      </w:r>
    </w:p>
    <w:p w14:paraId="0B2DDB73" w14:textId="77777777" w:rsidR="00B01B6B" w:rsidRDefault="00B01B6B" w:rsidP="00CE1DF4">
      <w:pPr>
        <w:keepNext/>
        <w:keepLines/>
        <w:spacing w:after="0" w:line="240" w:lineRule="auto"/>
        <w:jc w:val="both"/>
        <w:rPr>
          <w:rFonts w:ascii="Tahoma" w:eastAsia="Times New Roman" w:hAnsi="Tahoma" w:cs="Tahoma"/>
          <w:b/>
          <w:lang w:eastAsia="sl-SI"/>
        </w:rPr>
      </w:pPr>
    </w:p>
    <w:p w14:paraId="79489062" w14:textId="77777777" w:rsidR="00EC3759" w:rsidRPr="00EC4317" w:rsidRDefault="00752E4F" w:rsidP="00CE1DF4">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ROK</w:t>
      </w:r>
      <w:r w:rsidR="00C168EA">
        <w:rPr>
          <w:rFonts w:ascii="Tahoma" w:hAnsi="Tahoma" w:cs="Tahoma"/>
          <w:b/>
          <w:bCs/>
          <w:sz w:val="22"/>
          <w:szCs w:val="22"/>
        </w:rPr>
        <w:t xml:space="preserve"> IZVEDBE</w:t>
      </w:r>
    </w:p>
    <w:p w14:paraId="6FD7F5FC" w14:textId="77777777" w:rsidR="00EC3759" w:rsidRPr="00EC4317" w:rsidRDefault="00EC3759" w:rsidP="00CE1DF4">
      <w:pPr>
        <w:keepNext/>
        <w:keepLines/>
        <w:suppressAutoHyphens/>
        <w:autoSpaceDE w:val="0"/>
        <w:spacing w:after="0" w:line="240" w:lineRule="auto"/>
        <w:jc w:val="center"/>
        <w:rPr>
          <w:rFonts w:ascii="Tahoma" w:eastAsia="Arial" w:hAnsi="Tahoma" w:cs="Tahoma"/>
          <w:b/>
          <w:lang w:eastAsia="ar-SA"/>
        </w:rPr>
      </w:pPr>
    </w:p>
    <w:p w14:paraId="4B04C473" w14:textId="77777777" w:rsidR="00EC3759" w:rsidRPr="009533A6"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10F14C04" w14:textId="77777777" w:rsidR="00EC3759" w:rsidRPr="009533A6" w:rsidRDefault="00EC3759" w:rsidP="00CE1DF4">
      <w:pPr>
        <w:keepNext/>
        <w:keepLines/>
        <w:suppressAutoHyphens/>
        <w:autoSpaceDE w:val="0"/>
        <w:spacing w:after="0" w:line="240" w:lineRule="auto"/>
        <w:jc w:val="both"/>
        <w:rPr>
          <w:rFonts w:ascii="Tahoma" w:eastAsia="Arial" w:hAnsi="Tahoma" w:cs="Tahoma"/>
          <w:b/>
          <w:lang w:eastAsia="ar-SA"/>
        </w:rPr>
      </w:pPr>
    </w:p>
    <w:p w14:paraId="1CE0AAB3" w14:textId="12E2007B" w:rsidR="00D936DC" w:rsidRDefault="00D936DC" w:rsidP="00D936DC">
      <w:pPr>
        <w:keepNext/>
        <w:keepLines/>
        <w:tabs>
          <w:tab w:val="left" w:pos="1702"/>
        </w:tabs>
        <w:spacing w:after="0" w:line="240" w:lineRule="auto"/>
        <w:jc w:val="both"/>
        <w:rPr>
          <w:rFonts w:ascii="Tahoma" w:hAnsi="Tahoma" w:cs="Tahoma"/>
        </w:rPr>
      </w:pPr>
      <w:r w:rsidRPr="00E806B1">
        <w:rPr>
          <w:rFonts w:ascii="Tahoma" w:hAnsi="Tahoma" w:cs="Tahoma"/>
        </w:rPr>
        <w:t>Naročnik bo sproti, glede na situacijo in dejanske potrebe, s posameznim pisnim nabavnim naročilom, ki bo zapisano v gradbeni dnevnik, naročal posamezne storitve predstavniku izvajalca, ki se bodo obračunavale v skladu z določbami tega okvirnega sporazuma.</w:t>
      </w:r>
    </w:p>
    <w:p w14:paraId="72015D55" w14:textId="77777777" w:rsidR="00D936DC" w:rsidRPr="00E806B1" w:rsidRDefault="00D936DC" w:rsidP="00D936DC">
      <w:pPr>
        <w:keepNext/>
        <w:keepLines/>
        <w:tabs>
          <w:tab w:val="left" w:pos="1702"/>
        </w:tabs>
        <w:spacing w:after="0" w:line="240" w:lineRule="auto"/>
        <w:jc w:val="both"/>
        <w:rPr>
          <w:rFonts w:ascii="Tahoma" w:hAnsi="Tahoma" w:cs="Tahoma"/>
        </w:rPr>
      </w:pPr>
    </w:p>
    <w:p w14:paraId="39666A95" w14:textId="77777777" w:rsidR="00D936DC" w:rsidRPr="00570A4F" w:rsidRDefault="00D936DC" w:rsidP="00D936DC">
      <w:pPr>
        <w:keepNext/>
        <w:keepLines/>
        <w:widowControl w:val="0"/>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Pr="00E46B7F">
        <w:rPr>
          <w:rFonts w:ascii="Tahoma" w:hAnsi="Tahoma" w:cs="Tahoma"/>
          <w:szCs w:val="20"/>
          <w:lang w:eastAsia="sl-SI"/>
        </w:rPr>
        <w:t>za pričetek izvajanja</w:t>
      </w:r>
      <w:r>
        <w:rPr>
          <w:rFonts w:ascii="Tahoma" w:hAnsi="Tahoma" w:cs="Tahoma"/>
          <w:szCs w:val="20"/>
          <w:lang w:eastAsia="sl-SI"/>
        </w:rPr>
        <w:t xml:space="preserve"> </w:t>
      </w:r>
      <w:r w:rsidRPr="00E46B7F">
        <w:rPr>
          <w:rFonts w:ascii="Tahoma" w:hAnsi="Tahoma" w:cs="Tahoma"/>
          <w:szCs w:val="20"/>
          <w:lang w:eastAsia="sl-SI"/>
        </w:rPr>
        <w:t>storitev iz tega okvirnega sporazuma v roku</w:t>
      </w:r>
      <w:r>
        <w:rPr>
          <w:rFonts w:ascii="Tahoma" w:hAnsi="Tahoma" w:cs="Tahoma"/>
          <w:szCs w:val="20"/>
          <w:lang w:eastAsia="sl-SI"/>
        </w:rPr>
        <w:t xml:space="preserve"> sedmih</w:t>
      </w:r>
      <w:r w:rsidRPr="00E46B7F">
        <w:rPr>
          <w:rFonts w:ascii="Tahoma" w:hAnsi="Tahoma" w:cs="Tahoma"/>
          <w:szCs w:val="20"/>
          <w:lang w:eastAsia="sl-SI"/>
        </w:rPr>
        <w:t xml:space="preserve"> (</w:t>
      </w:r>
      <w:r>
        <w:rPr>
          <w:rFonts w:ascii="Tahoma" w:hAnsi="Tahoma" w:cs="Tahoma"/>
          <w:szCs w:val="20"/>
          <w:lang w:eastAsia="sl-SI"/>
        </w:rPr>
        <w:t>7</w:t>
      </w:r>
      <w:r w:rsidRPr="00E46B7F">
        <w:rPr>
          <w:rFonts w:ascii="Tahoma" w:hAnsi="Tahoma" w:cs="Tahoma"/>
          <w:szCs w:val="20"/>
          <w:lang w:eastAsia="sl-SI"/>
        </w:rPr>
        <w:t>)</w:t>
      </w:r>
      <w:r>
        <w:rPr>
          <w:rFonts w:ascii="Tahoma" w:hAnsi="Tahoma" w:cs="Tahoma"/>
          <w:szCs w:val="20"/>
          <w:lang w:eastAsia="sl-SI"/>
        </w:rPr>
        <w:t xml:space="preserve"> koledarskih</w:t>
      </w:r>
      <w:r w:rsidRPr="00E46B7F">
        <w:rPr>
          <w:rFonts w:ascii="Tahoma" w:hAnsi="Tahoma" w:cs="Tahoma"/>
          <w:szCs w:val="20"/>
          <w:lang w:eastAsia="sl-SI"/>
        </w:rPr>
        <w:t xml:space="preserve"> dni od poziva naročnika, pri čemer bo izvajalec izvajal storitve na podlagi dejanskih potreb naročnika</w:t>
      </w:r>
      <w:r w:rsidRPr="00570A4F">
        <w:rPr>
          <w:rFonts w:ascii="Tahoma" w:hAnsi="Tahoma" w:cs="Tahoma"/>
          <w:szCs w:val="20"/>
          <w:lang w:eastAsia="sl-SI"/>
        </w:rPr>
        <w:t>.</w:t>
      </w:r>
    </w:p>
    <w:p w14:paraId="2913B4C4" w14:textId="77777777" w:rsidR="00D936DC" w:rsidRDefault="00D936DC" w:rsidP="00D936DC">
      <w:pPr>
        <w:keepNext/>
        <w:keepLines/>
        <w:spacing w:after="0" w:line="240" w:lineRule="auto"/>
        <w:jc w:val="both"/>
        <w:rPr>
          <w:rFonts w:ascii="Tahoma" w:hAnsi="Tahoma" w:cs="Tahoma"/>
          <w:szCs w:val="20"/>
          <w:lang w:eastAsia="sl-SI"/>
        </w:rPr>
      </w:pPr>
    </w:p>
    <w:p w14:paraId="740A867C" w14:textId="3B86A5FA" w:rsidR="00D936DC" w:rsidRDefault="00D936DC" w:rsidP="00D936DC">
      <w:pPr>
        <w:keepNext/>
        <w:keepLines/>
        <w:spacing w:after="0" w:line="240" w:lineRule="auto"/>
        <w:jc w:val="both"/>
        <w:rPr>
          <w:rFonts w:ascii="Tahoma" w:hAnsi="Tahoma" w:cs="Tahoma"/>
          <w:szCs w:val="20"/>
          <w:lang w:eastAsia="sl-SI"/>
        </w:rPr>
      </w:pPr>
      <w:r w:rsidRPr="00570A4F">
        <w:rPr>
          <w:rFonts w:ascii="Tahoma" w:hAnsi="Tahoma" w:cs="Tahoma"/>
          <w:szCs w:val="20"/>
          <w:lang w:eastAsia="sl-SI"/>
        </w:rPr>
        <w:t>Izvajalec se obvezuje, da bo</w:t>
      </w:r>
      <w:r>
        <w:rPr>
          <w:rFonts w:ascii="Tahoma" w:hAnsi="Tahoma" w:cs="Tahoma"/>
          <w:szCs w:val="20"/>
          <w:lang w:eastAsia="sl-SI"/>
        </w:rPr>
        <w:t xml:space="preserve"> na lokaciji naročnika Toplarniška ulica 19, Ljubljana</w:t>
      </w:r>
      <w:r w:rsidR="00130734">
        <w:rPr>
          <w:rFonts w:ascii="Tahoma" w:hAnsi="Tahoma" w:cs="Tahoma"/>
          <w:szCs w:val="20"/>
          <w:lang w:eastAsia="sl-SI"/>
        </w:rPr>
        <w:t>,</w:t>
      </w:r>
      <w:r w:rsidRPr="00570A4F">
        <w:rPr>
          <w:rFonts w:ascii="Tahoma" w:hAnsi="Tahoma" w:cs="Tahoma"/>
          <w:szCs w:val="20"/>
          <w:lang w:eastAsia="sl-SI"/>
        </w:rPr>
        <w:t xml:space="preserve"> dnevno v rednem delovnem času naročnika (tj. od ponedeljka do petka, od 06.00 ure do 14.00 ure) zagotovil prisotnost zadostnega števila delavcev glede na naročnikove potrebe oziroma glede na naročila delovodje strojnega vzdrževanja naročnika.</w:t>
      </w:r>
      <w:r>
        <w:rPr>
          <w:rFonts w:ascii="Tahoma" w:hAnsi="Tahoma" w:cs="Tahoma"/>
          <w:szCs w:val="20"/>
          <w:lang w:eastAsia="sl-SI"/>
        </w:rPr>
        <w:t xml:space="preserve"> </w:t>
      </w:r>
    </w:p>
    <w:p w14:paraId="5FDA9089" w14:textId="77777777" w:rsidR="00D936DC" w:rsidRDefault="00D936DC" w:rsidP="00D936DC">
      <w:pPr>
        <w:keepNext/>
        <w:keepLines/>
        <w:numPr>
          <w:ilvl w:val="12"/>
          <w:numId w:val="0"/>
        </w:numPr>
        <w:spacing w:after="0" w:line="240" w:lineRule="auto"/>
        <w:ind w:right="-2"/>
        <w:jc w:val="both"/>
        <w:rPr>
          <w:rFonts w:ascii="Tahoma" w:hAnsi="Tahoma" w:cs="Tahoma"/>
          <w:lang w:eastAsia="sl-SI"/>
        </w:rPr>
      </w:pPr>
    </w:p>
    <w:p w14:paraId="74372180" w14:textId="3E8A6F3F" w:rsidR="00D936DC" w:rsidRPr="00570A4F" w:rsidRDefault="00D936DC" w:rsidP="00D936DC">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Storitve po tem okvirnem sporazumu se izvajajo po navodilih delovodje strojnega vzdrževanja naročnika.</w:t>
      </w:r>
    </w:p>
    <w:p w14:paraId="020D1D2C" w14:textId="77777777" w:rsidR="00D936DC" w:rsidRPr="00570A4F" w:rsidRDefault="00D936DC" w:rsidP="00D936DC">
      <w:pPr>
        <w:keepNext/>
        <w:keepLines/>
        <w:numPr>
          <w:ilvl w:val="12"/>
          <w:numId w:val="0"/>
        </w:numPr>
        <w:spacing w:after="0" w:line="240" w:lineRule="auto"/>
        <w:ind w:right="-2"/>
        <w:jc w:val="both"/>
        <w:rPr>
          <w:rFonts w:ascii="Tahoma" w:hAnsi="Tahoma" w:cs="Tahoma"/>
          <w:lang w:eastAsia="sl-SI"/>
        </w:rPr>
      </w:pPr>
    </w:p>
    <w:p w14:paraId="4C24C33A" w14:textId="77777777" w:rsidR="00D936DC" w:rsidRPr="00570A4F" w:rsidRDefault="00D936DC" w:rsidP="00D936DC">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V primeru kakršnih koli okvar, ki nastanejo na napravah naročnika izven rednega delovnega časa naročnika, se mora izvajalec odzvati v največ dveh (2) urah po prejemu poziva (telefon oziroma e-pošta) s strani predstavnika naročnika.</w:t>
      </w:r>
    </w:p>
    <w:p w14:paraId="7174FA31" w14:textId="77777777" w:rsidR="005E538D" w:rsidRPr="005E538D" w:rsidRDefault="005E538D" w:rsidP="00CE1DF4">
      <w:pPr>
        <w:keepNext/>
        <w:keepLines/>
        <w:tabs>
          <w:tab w:val="left" w:pos="3686"/>
        </w:tabs>
        <w:spacing w:after="0" w:line="240" w:lineRule="auto"/>
        <w:jc w:val="both"/>
        <w:rPr>
          <w:rFonts w:ascii="Tahoma" w:eastAsia="Times New Roman" w:hAnsi="Tahoma" w:cs="Tahoma"/>
          <w:lang w:eastAsia="sl-SI"/>
        </w:rPr>
      </w:pPr>
    </w:p>
    <w:p w14:paraId="2FAF0FEE" w14:textId="77777777" w:rsidR="006D6A20" w:rsidRPr="005E538D" w:rsidRDefault="006D6A20" w:rsidP="00CE1DF4">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6A02E71D" w14:textId="77777777" w:rsidR="006D6A20" w:rsidRPr="00EC4317" w:rsidRDefault="006D6A20" w:rsidP="00CE1DF4">
      <w:pPr>
        <w:keepNext/>
        <w:keepLines/>
        <w:tabs>
          <w:tab w:val="left" w:pos="-1980"/>
          <w:tab w:val="left" w:pos="2880"/>
        </w:tabs>
        <w:spacing w:after="0" w:line="240" w:lineRule="auto"/>
        <w:jc w:val="center"/>
        <w:rPr>
          <w:rFonts w:ascii="Tahoma" w:eastAsia="Times New Roman" w:hAnsi="Tahoma" w:cs="Tahoma"/>
          <w:lang w:eastAsia="sl-SI"/>
        </w:rPr>
      </w:pPr>
    </w:p>
    <w:p w14:paraId="0C693295" w14:textId="77777777" w:rsidR="006D6A20" w:rsidRPr="000F7D5F" w:rsidRDefault="006D6A20"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AC638F3" w14:textId="77777777" w:rsidR="006D6A20" w:rsidRPr="00EC4317" w:rsidRDefault="006D6A20" w:rsidP="00CE1DF4">
      <w:pPr>
        <w:keepNext/>
        <w:keepLines/>
        <w:tabs>
          <w:tab w:val="left" w:pos="1418"/>
          <w:tab w:val="left" w:pos="1702"/>
        </w:tabs>
        <w:spacing w:after="0" w:line="240" w:lineRule="auto"/>
        <w:jc w:val="both"/>
        <w:rPr>
          <w:rFonts w:ascii="Tahoma" w:hAnsi="Tahoma" w:cs="Tahoma"/>
        </w:rPr>
      </w:pPr>
    </w:p>
    <w:p w14:paraId="1EF5CC75" w14:textId="77777777" w:rsidR="00D936DC" w:rsidRPr="00570A4F" w:rsidRDefault="00D936DC" w:rsidP="00D936DC">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56B16910" w14:textId="77777777" w:rsidR="00D936DC" w:rsidRPr="00570A4F" w:rsidRDefault="00D936DC" w:rsidP="00D936DC">
      <w:pPr>
        <w:keepNext/>
        <w:keepLines/>
        <w:spacing w:after="0" w:line="240" w:lineRule="auto"/>
        <w:jc w:val="both"/>
        <w:rPr>
          <w:rFonts w:ascii="Tahoma" w:eastAsia="Times New Roman" w:hAnsi="Tahoma" w:cs="Tahoma"/>
          <w:lang w:eastAsia="sl-SI"/>
        </w:rPr>
      </w:pPr>
    </w:p>
    <w:p w14:paraId="6F186C5E" w14:textId="77777777" w:rsidR="00D936DC" w:rsidRPr="00570A4F" w:rsidRDefault="00D936DC" w:rsidP="00D936DC">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17023F06" w14:textId="77777777" w:rsidR="00D936DC" w:rsidRPr="00570A4F" w:rsidRDefault="00D936DC" w:rsidP="00D936DC">
      <w:pPr>
        <w:keepNext/>
        <w:keepLines/>
        <w:spacing w:after="0" w:line="240" w:lineRule="auto"/>
        <w:jc w:val="both"/>
        <w:rPr>
          <w:rFonts w:ascii="Tahoma" w:eastAsia="Times New Roman" w:hAnsi="Tahoma" w:cs="Tahoma"/>
          <w:snapToGrid w:val="0"/>
          <w:lang w:eastAsia="sl-SI"/>
        </w:rPr>
      </w:pPr>
    </w:p>
    <w:p w14:paraId="4C3879CF" w14:textId="77777777" w:rsidR="00D936DC" w:rsidRPr="00570A4F" w:rsidRDefault="00D936DC" w:rsidP="00D936DC">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58F45F85" w14:textId="77777777" w:rsidR="00766916" w:rsidRPr="00EC4317" w:rsidRDefault="00766916" w:rsidP="00CE1DF4">
      <w:pPr>
        <w:keepNext/>
        <w:keepLines/>
        <w:tabs>
          <w:tab w:val="left" w:pos="-1980"/>
          <w:tab w:val="left" w:pos="2880"/>
        </w:tabs>
        <w:spacing w:after="0" w:line="240" w:lineRule="auto"/>
        <w:jc w:val="both"/>
        <w:rPr>
          <w:rFonts w:ascii="Tahoma" w:eastAsia="Times New Roman" w:hAnsi="Tahoma" w:cs="Tahoma"/>
          <w:lang w:eastAsia="sl-SI"/>
        </w:rPr>
      </w:pPr>
    </w:p>
    <w:p w14:paraId="32014696" w14:textId="77777777" w:rsidR="00EC3759" w:rsidRPr="008053AB" w:rsidRDefault="00EC767C" w:rsidP="00CE1DF4">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75FDB717" w14:textId="77777777" w:rsidR="00EC3759" w:rsidRPr="00EC4317" w:rsidRDefault="00EC3759" w:rsidP="00CE1DF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165DBF4" w14:textId="77777777" w:rsidR="00EC3759" w:rsidRPr="000F7D5F"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BB3D703" w14:textId="77777777" w:rsidR="00EC3759" w:rsidRPr="00EC4317" w:rsidRDefault="00EC3759" w:rsidP="00CE1DF4">
      <w:pPr>
        <w:keepNext/>
        <w:keepLines/>
        <w:spacing w:after="0" w:line="240" w:lineRule="auto"/>
        <w:jc w:val="both"/>
        <w:rPr>
          <w:rFonts w:ascii="Tahoma" w:eastAsia="Times New Roman" w:hAnsi="Tahoma" w:cs="Tahoma"/>
          <w:lang w:eastAsia="sl-SI"/>
        </w:rPr>
      </w:pPr>
    </w:p>
    <w:p w14:paraId="1D4C70D9" w14:textId="77777777" w:rsidR="00570A4F" w:rsidRPr="00570A4F" w:rsidRDefault="00570A4F" w:rsidP="00CE1DF4">
      <w:pPr>
        <w:keepNext/>
        <w:keepLines/>
        <w:spacing w:after="0" w:line="240" w:lineRule="auto"/>
        <w:jc w:val="both"/>
        <w:rPr>
          <w:rFonts w:ascii="Tahoma" w:hAnsi="Tahoma" w:cs="Tahoma"/>
          <w:lang w:eastAsia="sl-SI"/>
        </w:rPr>
      </w:pPr>
      <w:r w:rsidRPr="00570A4F">
        <w:rPr>
          <w:rFonts w:ascii="Tahoma" w:hAnsi="Tahoma" w:cs="Tahoma"/>
          <w:lang w:eastAsia="sl-SI"/>
        </w:rPr>
        <w:t>Izvajalec se v okviru tega okvirnega sporazuma obvezuje:</w:t>
      </w:r>
    </w:p>
    <w:p w14:paraId="096271AA" w14:textId="77777777" w:rsidR="00D936DC" w:rsidRPr="004E2E24" w:rsidRDefault="00D936DC" w:rsidP="00D936DC">
      <w:pPr>
        <w:keepNext/>
        <w:keepLines/>
        <w:numPr>
          <w:ilvl w:val="0"/>
          <w:numId w:val="58"/>
        </w:numPr>
        <w:tabs>
          <w:tab w:val="left" w:pos="284"/>
        </w:tabs>
        <w:spacing w:after="0" w:line="240" w:lineRule="auto"/>
        <w:ind w:left="284" w:hanging="284"/>
        <w:jc w:val="both"/>
        <w:rPr>
          <w:rFonts w:ascii="Tahoma" w:hAnsi="Tahoma" w:cs="Tahoma"/>
          <w:lang w:eastAsia="sl-SI"/>
        </w:rPr>
      </w:pPr>
      <w:r w:rsidRPr="004E2E24">
        <w:rPr>
          <w:rFonts w:ascii="Tahoma" w:hAnsi="Tahoma" w:cs="Tahoma"/>
          <w:lang w:eastAsia="sl-SI"/>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20AF2D7F" w14:textId="77777777" w:rsidR="00D936DC" w:rsidRPr="00741124" w:rsidRDefault="00D936DC" w:rsidP="00D936DC">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7B713773" w14:textId="77777777" w:rsidR="00D936DC" w:rsidRPr="00741124" w:rsidRDefault="00D936DC" w:rsidP="00D936DC">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obveznosti po tem okvirnem sporazumu izvesti skladno z zahtevami naročnika iz razpisne dokumentacije,</w:t>
      </w:r>
    </w:p>
    <w:p w14:paraId="7A0BA09B"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stalno zagotavljati storitve skladno z določili tega okvirnega sporazuma,</w:t>
      </w:r>
    </w:p>
    <w:p w14:paraId="2B1D5B90"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izvesti prevzete storitve strokovno pravilno, vestno in kvalitetno v skladu z vsemi veljavnimi tehničnimi predpisi, standardi in uzancami ob tesnem sodelovanju z naročnikom (skrbnost dobrega strokovnjaka),</w:t>
      </w:r>
    </w:p>
    <w:p w14:paraId="204E6387"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obveščati naročnika o tekoči problematiki in nastalih situacijah, ki bi lahko vplivale na izvršitev obveznosti po okvirnem sporazumu,</w:t>
      </w:r>
    </w:p>
    <w:p w14:paraId="7A4CFF11" w14:textId="77777777" w:rsidR="00570A4F" w:rsidRPr="00741124" w:rsidRDefault="00570A4F" w:rsidP="00CE1DF4">
      <w:pPr>
        <w:keepNext/>
        <w:keepLines/>
        <w:numPr>
          <w:ilvl w:val="0"/>
          <w:numId w:val="58"/>
        </w:numPr>
        <w:tabs>
          <w:tab w:val="left" w:pos="284"/>
        </w:tabs>
        <w:spacing w:after="0" w:line="240" w:lineRule="auto"/>
        <w:ind w:left="284" w:hanging="284"/>
        <w:jc w:val="both"/>
        <w:rPr>
          <w:rFonts w:ascii="Tahoma" w:hAnsi="Tahoma" w:cs="Tahoma"/>
          <w:lang w:eastAsia="sl-SI"/>
        </w:rPr>
      </w:pPr>
      <w:r w:rsidRPr="00741124">
        <w:rPr>
          <w:rFonts w:ascii="Tahoma" w:hAnsi="Tahoma" w:cs="Tahoma"/>
          <w:lang w:eastAsia="sl-SI"/>
        </w:rPr>
        <w:t>da bo storitve oddal tretji osebi samo s predhodnim pisnim soglasjem naročnika,</w:t>
      </w:r>
    </w:p>
    <w:p w14:paraId="76E224E3"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voditi dnevnik o izvedenih storitvah,</w:t>
      </w:r>
    </w:p>
    <w:p w14:paraId="5CAE0017"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tekoče obveščati delovodjo strojnega vzdrževanja naročnika,</w:t>
      </w:r>
    </w:p>
    <w:p w14:paraId="1A46544A"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 xml:space="preserve">sproti odpravljati vse pomanjkljivosti, na katere bo opozoril naročnik ter v primeru, večkratnih pomanjkljivosti pri opravljanju storitev, na zahtevo naročnika nemudoma zamenjati delavca, </w:t>
      </w:r>
    </w:p>
    <w:p w14:paraId="171C5DDF"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poskrbeti da bodo delavci vsak svoj prihod/odhod evidentirali na lokaciji naročnika;</w:t>
      </w:r>
    </w:p>
    <w:p w14:paraId="3649F653" w14:textId="77777777" w:rsidR="00570A4F" w:rsidRPr="00741124" w:rsidRDefault="00570A4F"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lastRenderedPageBreak/>
        <w:t xml:space="preserve">opremiti delavce z osebno varovalno opremo, z osebnimi zaščitnimi sredstvi in pripomočki glede na nevarnosti za poškodbe, pri čemer mora biti na oblačilu znak (logotip) izvajalca/podizvajalca, </w:t>
      </w:r>
    </w:p>
    <w:p w14:paraId="4E7B9E7A" w14:textId="77777777" w:rsidR="00570A4F" w:rsidRPr="00741124" w:rsidRDefault="00570A4F" w:rsidP="00CE1DF4">
      <w:pPr>
        <w:keepNext/>
        <w:keepLines/>
        <w:numPr>
          <w:ilvl w:val="0"/>
          <w:numId w:val="60"/>
        </w:numPr>
        <w:spacing w:after="0" w:line="240" w:lineRule="auto"/>
        <w:jc w:val="both"/>
        <w:rPr>
          <w:rFonts w:ascii="Tahoma" w:hAnsi="Tahoma" w:cs="Tahoma"/>
          <w:lang w:eastAsia="sl-SI"/>
        </w:rPr>
      </w:pPr>
      <w:r w:rsidRPr="00741124">
        <w:rPr>
          <w:rFonts w:ascii="Tahoma" w:hAnsi="Tahoma" w:cs="Tahoma"/>
          <w:lang w:eastAsia="sl-SI"/>
        </w:rPr>
        <w:t>poskrbeti za odstranitev odpadkov z delovišča naročnika v skladu z zahtevami naročnika,</w:t>
      </w:r>
    </w:p>
    <w:p w14:paraId="777B7D5E"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 xml:space="preserve">zagotoviti, da bodo delavci upoštevali vse predpise naročnika o gibanju na območju </w:t>
      </w:r>
      <w:r w:rsidR="00003E27" w:rsidRPr="00741124">
        <w:rPr>
          <w:rFonts w:ascii="Tahoma" w:hAnsi="Tahoma" w:cs="Tahoma"/>
          <w:lang w:eastAsia="sl-SI"/>
        </w:rPr>
        <w:t>lokacije</w:t>
      </w:r>
      <w:r w:rsidRPr="00741124">
        <w:rPr>
          <w:rFonts w:ascii="Tahoma" w:hAnsi="Tahoma" w:cs="Tahoma"/>
          <w:lang w:eastAsia="sl-SI"/>
        </w:rPr>
        <w:t xml:space="preserve"> naročnika,</w:t>
      </w:r>
    </w:p>
    <w:p w14:paraId="57857130" w14:textId="0339174C" w:rsidR="00B4716E" w:rsidRPr="00741124" w:rsidRDefault="00B4716E"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 xml:space="preserve">da bo pred pričetkom </w:t>
      </w:r>
      <w:r w:rsidR="00130734">
        <w:rPr>
          <w:rFonts w:ascii="Tahoma" w:hAnsi="Tahoma" w:cs="Tahoma"/>
          <w:lang w:eastAsia="sl-SI"/>
        </w:rPr>
        <w:t xml:space="preserve">izvajanja </w:t>
      </w:r>
      <w:r w:rsidRPr="00741124">
        <w:rPr>
          <w:rFonts w:ascii="Tahoma" w:hAnsi="Tahoma" w:cs="Tahoma"/>
          <w:lang w:eastAsia="sl-SI"/>
        </w:rPr>
        <w:t xml:space="preserve">vseh </w:t>
      </w:r>
      <w:r w:rsidR="00130734">
        <w:rPr>
          <w:rFonts w:ascii="Tahoma" w:hAnsi="Tahoma" w:cs="Tahoma"/>
          <w:lang w:eastAsia="sl-SI"/>
        </w:rPr>
        <w:t>storitev</w:t>
      </w:r>
      <w:r w:rsidRPr="00741124">
        <w:rPr>
          <w:rFonts w:ascii="Tahoma" w:hAnsi="Tahoma" w:cs="Tahoma"/>
          <w:lang w:eastAsia="sl-SI"/>
        </w:rPr>
        <w:t xml:space="preserve"> z iskrečim orodjem na napravah (varilni aparat, plamensko varjenje, brusilke,</w:t>
      </w:r>
      <w:r w:rsidR="00741124" w:rsidRPr="00741124">
        <w:rPr>
          <w:rFonts w:ascii="Tahoma" w:hAnsi="Tahoma" w:cs="Tahoma"/>
          <w:lang w:eastAsia="sl-SI"/>
        </w:rPr>
        <w:t xml:space="preserve"> i</w:t>
      </w:r>
      <w:r w:rsidRPr="00741124">
        <w:rPr>
          <w:rFonts w:ascii="Tahoma" w:hAnsi="Tahoma" w:cs="Tahoma"/>
          <w:lang w:eastAsia="sl-SI"/>
        </w:rPr>
        <w:t>td.) obvezno takoj obvestil delovodjo</w:t>
      </w:r>
      <w:r w:rsidR="001258A0" w:rsidRPr="00741124">
        <w:rPr>
          <w:rFonts w:ascii="Tahoma" w:hAnsi="Tahoma" w:cs="Tahoma"/>
          <w:lang w:eastAsia="sl-SI"/>
        </w:rPr>
        <w:t xml:space="preserve"> strojnega vzdrževanja naročnika</w:t>
      </w:r>
      <w:r w:rsidRPr="00741124">
        <w:rPr>
          <w:rFonts w:ascii="Tahoma" w:hAnsi="Tahoma" w:cs="Tahoma"/>
          <w:lang w:eastAsia="sl-SI"/>
        </w:rPr>
        <w:t>, da zagotovi požarno stražo (večja požarna ogroženost),</w:t>
      </w:r>
    </w:p>
    <w:p w14:paraId="355429F6" w14:textId="4C86668A" w:rsidR="00B4716E" w:rsidRPr="00741124" w:rsidRDefault="00B4716E"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 xml:space="preserve">da bo glede na naravo dela in po nalogu delovodje </w:t>
      </w:r>
      <w:r w:rsidR="001258A0" w:rsidRPr="00741124">
        <w:rPr>
          <w:rFonts w:ascii="Tahoma" w:hAnsi="Tahoma" w:cs="Tahoma"/>
          <w:lang w:eastAsia="sl-SI"/>
        </w:rPr>
        <w:t xml:space="preserve">strojnega vzdrževanja naročnika </w:t>
      </w:r>
      <w:r w:rsidRPr="00741124">
        <w:rPr>
          <w:rFonts w:ascii="Tahoma" w:hAnsi="Tahoma" w:cs="Tahoma"/>
          <w:lang w:eastAsia="sl-SI"/>
        </w:rPr>
        <w:t xml:space="preserve">vedno zaključil začeto delo na stroju in stroj usposobil za varno in zanesljivo obratovanje, </w:t>
      </w:r>
    </w:p>
    <w:p w14:paraId="78DA8EF1" w14:textId="1D09C157" w:rsidR="00B4716E" w:rsidRPr="00741124" w:rsidRDefault="00B4716E" w:rsidP="00CE1DF4">
      <w:pPr>
        <w:keepNext/>
        <w:keepLines/>
        <w:numPr>
          <w:ilvl w:val="0"/>
          <w:numId w:val="59"/>
        </w:numPr>
        <w:tabs>
          <w:tab w:val="left" w:pos="-2268"/>
          <w:tab w:val="left" w:pos="-1425"/>
        </w:tabs>
        <w:spacing w:after="0" w:line="240" w:lineRule="auto"/>
        <w:jc w:val="both"/>
        <w:rPr>
          <w:rFonts w:ascii="Tahoma" w:hAnsi="Tahoma" w:cs="Tahoma"/>
          <w:lang w:eastAsia="sl-SI"/>
        </w:rPr>
      </w:pPr>
      <w:r w:rsidRPr="00741124">
        <w:rPr>
          <w:rFonts w:ascii="Tahoma" w:hAnsi="Tahoma" w:cs="Tahoma"/>
          <w:lang w:eastAsia="sl-SI"/>
        </w:rPr>
        <w:t>da bo po vsakodnevnem preventivnem pregledu vseh naprav natančno obveščal delovodjo</w:t>
      </w:r>
      <w:r w:rsidR="001258A0" w:rsidRPr="00741124">
        <w:rPr>
          <w:rFonts w:ascii="Tahoma" w:hAnsi="Tahoma" w:cs="Tahoma"/>
          <w:lang w:eastAsia="sl-SI"/>
        </w:rPr>
        <w:t xml:space="preserve"> strojnega vzdrževanja naročnika</w:t>
      </w:r>
      <w:r w:rsidRPr="00741124">
        <w:rPr>
          <w:rFonts w:ascii="Tahoma" w:hAnsi="Tahoma" w:cs="Tahoma"/>
          <w:lang w:eastAsia="sl-SI"/>
        </w:rPr>
        <w:t>, zapisal v zaznamek (obrazec) in po nalogu delovodje okvare sproti strokovno odpravljal,</w:t>
      </w:r>
    </w:p>
    <w:p w14:paraId="73AAA5D0" w14:textId="77777777" w:rsidR="00B4716E" w:rsidRPr="00741124" w:rsidRDefault="00B4716E" w:rsidP="00CE1DF4">
      <w:pPr>
        <w:keepNext/>
        <w:keepLines/>
        <w:numPr>
          <w:ilvl w:val="0"/>
          <w:numId w:val="59"/>
        </w:numPr>
        <w:spacing w:after="0" w:line="240" w:lineRule="auto"/>
        <w:jc w:val="both"/>
        <w:rPr>
          <w:rFonts w:ascii="Tahoma" w:hAnsi="Tahoma" w:cs="Tahoma"/>
          <w:szCs w:val="20"/>
          <w:lang w:eastAsia="sl-SI"/>
        </w:rPr>
      </w:pPr>
      <w:r w:rsidRPr="00741124">
        <w:rPr>
          <w:rFonts w:ascii="Tahoma" w:hAnsi="Tahoma" w:cs="Tahoma"/>
          <w:szCs w:val="20"/>
          <w:lang w:eastAsia="sl-SI"/>
        </w:rPr>
        <w:t>da bo delovišče vedno označeno z opozorilnimi tablami in ograjeno z opozorilnimi zastavicami,</w:t>
      </w:r>
    </w:p>
    <w:p w14:paraId="74A81CE9" w14:textId="38B769DE" w:rsidR="00B4716E" w:rsidRPr="00741124" w:rsidRDefault="00B4716E" w:rsidP="00CE1DF4">
      <w:pPr>
        <w:keepNext/>
        <w:keepLines/>
        <w:numPr>
          <w:ilvl w:val="0"/>
          <w:numId w:val="59"/>
        </w:numPr>
        <w:spacing w:after="0" w:line="240" w:lineRule="auto"/>
        <w:jc w:val="both"/>
        <w:rPr>
          <w:rFonts w:ascii="Tahoma" w:hAnsi="Tahoma" w:cs="Tahoma"/>
          <w:szCs w:val="20"/>
          <w:lang w:eastAsia="sl-SI"/>
        </w:rPr>
      </w:pPr>
      <w:r w:rsidRPr="00741124">
        <w:rPr>
          <w:rFonts w:ascii="Tahoma" w:hAnsi="Tahoma" w:cs="Tahoma"/>
          <w:szCs w:val="20"/>
          <w:lang w:eastAsia="sl-SI"/>
        </w:rPr>
        <w:t>da bo delovišče vedno urejeno, primerno razsvetljeno in po opravljenem delu ves odpadni in nepotrebni material pospravljen v za</w:t>
      </w:r>
      <w:r w:rsidR="00B17949" w:rsidRPr="00741124">
        <w:rPr>
          <w:rFonts w:ascii="Tahoma" w:hAnsi="Tahoma" w:cs="Tahoma"/>
          <w:szCs w:val="20"/>
          <w:lang w:eastAsia="sl-SI"/>
        </w:rPr>
        <w:t xml:space="preserve"> </w:t>
      </w:r>
      <w:r w:rsidRPr="00741124">
        <w:rPr>
          <w:rFonts w:ascii="Tahoma" w:hAnsi="Tahoma" w:cs="Tahoma"/>
          <w:szCs w:val="20"/>
          <w:lang w:eastAsia="sl-SI"/>
        </w:rPr>
        <w:t>to namenjen prostor,</w:t>
      </w:r>
    </w:p>
    <w:p w14:paraId="706A1CB0" w14:textId="77777777" w:rsidR="00B4716E" w:rsidRPr="00741124" w:rsidRDefault="00B4716E" w:rsidP="00CE1DF4">
      <w:pPr>
        <w:keepNext/>
        <w:keepLines/>
        <w:numPr>
          <w:ilvl w:val="0"/>
          <w:numId w:val="59"/>
        </w:numPr>
        <w:spacing w:after="0" w:line="240" w:lineRule="auto"/>
        <w:jc w:val="both"/>
        <w:rPr>
          <w:rFonts w:ascii="Tahoma" w:hAnsi="Tahoma" w:cs="Tahoma"/>
          <w:szCs w:val="20"/>
          <w:lang w:eastAsia="sl-SI"/>
        </w:rPr>
      </w:pPr>
      <w:r w:rsidRPr="00741124">
        <w:rPr>
          <w:rFonts w:ascii="Tahoma" w:hAnsi="Tahoma" w:cs="Tahoma"/>
          <w:szCs w:val="20"/>
          <w:lang w:eastAsia="sl-SI"/>
        </w:rPr>
        <w:t>da bo vedno uporabljal nizkonapetostno razsvetljavo in ročno električno orodje v kombinaciji z ločilnim transformatorjem,</w:t>
      </w:r>
    </w:p>
    <w:p w14:paraId="31DB8A7E" w14:textId="77777777" w:rsidR="00570A4F" w:rsidRPr="00741124" w:rsidRDefault="00570A4F" w:rsidP="00CE1DF4">
      <w:pPr>
        <w:keepNext/>
        <w:keepLines/>
        <w:numPr>
          <w:ilvl w:val="0"/>
          <w:numId w:val="59"/>
        </w:numPr>
        <w:tabs>
          <w:tab w:val="left" w:pos="-1425"/>
          <w:tab w:val="left" w:pos="567"/>
          <w:tab w:val="left" w:pos="4253"/>
          <w:tab w:val="left" w:pos="5529"/>
          <w:tab w:val="right" w:pos="8505"/>
        </w:tabs>
        <w:spacing w:after="0" w:line="240" w:lineRule="auto"/>
        <w:jc w:val="both"/>
        <w:rPr>
          <w:rFonts w:ascii="Tahoma" w:hAnsi="Tahoma" w:cs="Tahoma"/>
          <w:lang w:eastAsia="sl-SI"/>
        </w:rPr>
      </w:pPr>
      <w:r w:rsidRPr="00741124">
        <w:rPr>
          <w:rFonts w:ascii="Tahoma" w:hAnsi="Tahoma" w:cs="Tahoma"/>
          <w:lang w:eastAsia="sl-SI"/>
        </w:rPr>
        <w:t>poravnati vso morebitno nastalo škodo, ki bi jo med izvajanjem storitev povzročil na objektu, na napravah naročnika ali tretjim osebam,</w:t>
      </w:r>
    </w:p>
    <w:p w14:paraId="5A7DEF6A" w14:textId="77777777" w:rsidR="00570A4F" w:rsidRPr="00741124" w:rsidRDefault="00570A4F" w:rsidP="00CE1DF4">
      <w:pPr>
        <w:keepNext/>
        <w:keepLines/>
        <w:numPr>
          <w:ilvl w:val="0"/>
          <w:numId w:val="59"/>
        </w:numPr>
        <w:spacing w:after="0" w:line="240" w:lineRule="auto"/>
        <w:jc w:val="both"/>
        <w:rPr>
          <w:rFonts w:ascii="Tahoma" w:hAnsi="Tahoma" w:cs="Tahoma"/>
          <w:lang w:eastAsia="sl-SI"/>
        </w:rPr>
      </w:pPr>
      <w:r w:rsidRPr="00741124">
        <w:rPr>
          <w:rFonts w:ascii="Tahoma" w:hAnsi="Tahoma" w:cs="Tahoma"/>
          <w:lang w:eastAsia="sl-SI"/>
        </w:rPr>
        <w:t>uporabljati lastno delovno opremo,</w:t>
      </w:r>
    </w:p>
    <w:p w14:paraId="20E1DC46" w14:textId="77777777" w:rsidR="008A5D8C" w:rsidRPr="00BF2151" w:rsidRDefault="008A5D8C" w:rsidP="008A5D8C">
      <w:pPr>
        <w:keepNext/>
        <w:keepLines/>
        <w:numPr>
          <w:ilvl w:val="0"/>
          <w:numId w:val="59"/>
        </w:numPr>
        <w:tabs>
          <w:tab w:val="left" w:pos="-1425"/>
        </w:tabs>
        <w:spacing w:after="0" w:line="240" w:lineRule="auto"/>
        <w:jc w:val="both"/>
        <w:rPr>
          <w:rFonts w:ascii="Tahoma" w:hAnsi="Tahoma" w:cs="Tahoma"/>
          <w:lang w:eastAsia="sl-SI"/>
        </w:rPr>
      </w:pPr>
      <w:r w:rsidRPr="00BF2151">
        <w:rPr>
          <w:rFonts w:ascii="Tahoma" w:hAnsi="Tahoma" w:cs="Tahoma"/>
          <w:lang w:eastAsia="sl-SI"/>
        </w:rPr>
        <w:t>zagotoviti vsa potrebna dovoljenja za delo delavcev, ki bodo izvajali storitve po tem okvirnem sporazumu na lokaciji naročnika in niso državljani Republike Slovenije,</w:t>
      </w:r>
    </w:p>
    <w:p w14:paraId="13CC23BA" w14:textId="77777777" w:rsidR="008A5D8C" w:rsidRPr="00EC767C" w:rsidRDefault="008A5D8C" w:rsidP="008A5D8C">
      <w:pPr>
        <w:keepNext/>
        <w:keepLines/>
        <w:numPr>
          <w:ilvl w:val="0"/>
          <w:numId w:val="5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na </w:t>
      </w:r>
      <w:r>
        <w:rPr>
          <w:rFonts w:ascii="Tahoma" w:eastAsia="Times New Roman" w:hAnsi="Tahoma" w:cs="Tahoma"/>
          <w:lang w:eastAsia="sl-SI"/>
        </w:rPr>
        <w:t xml:space="preserve">vsakem </w:t>
      </w:r>
      <w:r w:rsidRPr="00EC767C">
        <w:rPr>
          <w:rFonts w:ascii="Tahoma" w:eastAsia="Times New Roman" w:hAnsi="Tahoma" w:cs="Tahoma"/>
          <w:lang w:eastAsia="sl-SI"/>
        </w:rPr>
        <w:t>natančno specificiranem izstavljenem računu nave</w:t>
      </w:r>
      <w:r>
        <w:rPr>
          <w:rFonts w:ascii="Tahoma" w:eastAsia="Times New Roman" w:hAnsi="Tahoma" w:cs="Tahoma"/>
          <w:lang w:eastAsia="sl-SI"/>
        </w:rPr>
        <w:t>sti</w:t>
      </w:r>
      <w:r w:rsidRPr="00EC767C">
        <w:rPr>
          <w:rFonts w:ascii="Tahoma" w:eastAsia="Times New Roman" w:hAnsi="Tahoma" w:cs="Tahoma"/>
          <w:lang w:eastAsia="sl-SI"/>
        </w:rPr>
        <w:t xml:space="preserve"> tudi številko pisnega nabavnega naročila naročnika.</w:t>
      </w:r>
    </w:p>
    <w:p w14:paraId="72D639C2" w14:textId="77777777" w:rsidR="00570A4F" w:rsidRPr="00BF2151" w:rsidRDefault="00570A4F" w:rsidP="00CE1DF4">
      <w:pPr>
        <w:keepNext/>
        <w:keepLines/>
        <w:spacing w:after="0" w:line="240" w:lineRule="auto"/>
        <w:jc w:val="both"/>
        <w:rPr>
          <w:rFonts w:ascii="Tahoma" w:hAnsi="Tahoma" w:cs="Tahoma"/>
          <w:lang w:eastAsia="sl-SI"/>
        </w:rPr>
      </w:pPr>
    </w:p>
    <w:p w14:paraId="1F72B746" w14:textId="77777777" w:rsidR="00570A4F" w:rsidRPr="00BF2151" w:rsidRDefault="00570A4F" w:rsidP="00CE1DF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odgovarja za neposredno in posredno škodo, ki nastane naročniku in tretjim osebam in izvira iz njegovega dela in njegovih obveznosti po tem okvirnem sporazumu.</w:t>
      </w:r>
    </w:p>
    <w:p w14:paraId="0EEDAC35" w14:textId="77777777" w:rsidR="00C168EA" w:rsidRPr="00BF2151" w:rsidRDefault="00C168EA" w:rsidP="00CE1DF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4EF4346F" w14:textId="77777777" w:rsidR="00C168EA" w:rsidRPr="00BF2151" w:rsidRDefault="00C168EA"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098C7599" w14:textId="77777777" w:rsidR="00C168EA" w:rsidRPr="00BF2151" w:rsidRDefault="00C168EA" w:rsidP="00CE1DF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01111434"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Izvajalec se prav tako obvezuje, da bo, v primeru neprimernega vzdrževalnega posega, odpravil napako takoj, na svoje stroške. </w:t>
      </w:r>
    </w:p>
    <w:p w14:paraId="0740B9C1"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5922D0B1"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Za neprimerni vzdrževalni poseg izvajalca se šteje: </w:t>
      </w:r>
    </w:p>
    <w:p w14:paraId="27AD08C1"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nepravočasno izveden poseg, </w:t>
      </w:r>
    </w:p>
    <w:p w14:paraId="3435AC3B"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nepravilna metoda posega, </w:t>
      </w:r>
    </w:p>
    <w:p w14:paraId="0A1D1E4A"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nekvalitetno izveden poseg. </w:t>
      </w:r>
    </w:p>
    <w:p w14:paraId="1A1FC1F8" w14:textId="77777777"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4F610CB4" w14:textId="55658AC1" w:rsidR="00D936DC" w:rsidRPr="00BF2151" w:rsidRDefault="00D936DC" w:rsidP="00D936D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BF2151">
        <w:rPr>
          <w:rFonts w:ascii="Tahoma" w:hAnsi="Tahoma" w:cs="Tahoma"/>
          <w:szCs w:val="20"/>
          <w:lang w:eastAsia="sl-SI"/>
        </w:rPr>
        <w:t>Izvajalec odgovarja za vso neposredno in posredno škodo, ki nastane naročniku in tretjim osebam in izvira iz neprimernega vzdrževalnega posega. Naročnik bo za škodo izvajalcu izstavil račun, ki ga bo pobotal z mesečnimi računi izvajalca. Škodo lahko naročnik poravna tudi z unovčitvijo finančnega zavarovanja</w:t>
      </w:r>
      <w:r w:rsidR="00130734" w:rsidRPr="00130734">
        <w:rPr>
          <w:rFonts w:ascii="Tahoma" w:eastAsia="Times New Roman" w:hAnsi="Tahoma" w:cs="Tahoma"/>
          <w:lang w:eastAsia="sl-SI"/>
        </w:rPr>
        <w:t xml:space="preserve"> </w:t>
      </w:r>
      <w:r w:rsidR="00130734" w:rsidRPr="00130734">
        <w:rPr>
          <w:rFonts w:ascii="Tahoma" w:hAnsi="Tahoma" w:cs="Tahoma"/>
          <w:szCs w:val="20"/>
          <w:lang w:eastAsia="sl-SI"/>
        </w:rPr>
        <w:t xml:space="preserve">za zavarovanje dobre izvedbe obveznosti </w:t>
      </w:r>
      <w:r w:rsidR="00130734">
        <w:rPr>
          <w:rFonts w:ascii="Tahoma" w:hAnsi="Tahoma" w:cs="Tahoma"/>
          <w:szCs w:val="20"/>
          <w:lang w:eastAsia="sl-SI"/>
        </w:rPr>
        <w:t>iz</w:t>
      </w:r>
      <w:r w:rsidR="00130734" w:rsidRPr="00130734">
        <w:rPr>
          <w:rFonts w:ascii="Tahoma" w:hAnsi="Tahoma" w:cs="Tahoma"/>
          <w:szCs w:val="20"/>
          <w:lang w:eastAsia="sl-SI"/>
        </w:rPr>
        <w:t xml:space="preserve"> okvirne</w:t>
      </w:r>
      <w:r w:rsidR="00130734">
        <w:rPr>
          <w:rFonts w:ascii="Tahoma" w:hAnsi="Tahoma" w:cs="Tahoma"/>
          <w:szCs w:val="20"/>
          <w:lang w:eastAsia="sl-SI"/>
        </w:rPr>
        <w:t>ga</w:t>
      </w:r>
      <w:r w:rsidR="00130734" w:rsidRPr="00130734">
        <w:rPr>
          <w:rFonts w:ascii="Tahoma" w:hAnsi="Tahoma" w:cs="Tahoma"/>
          <w:szCs w:val="20"/>
          <w:lang w:eastAsia="sl-SI"/>
        </w:rPr>
        <w:t xml:space="preserve"> sporazum</w:t>
      </w:r>
      <w:r w:rsidR="00130734">
        <w:rPr>
          <w:rFonts w:ascii="Tahoma" w:hAnsi="Tahoma" w:cs="Tahoma"/>
          <w:szCs w:val="20"/>
          <w:lang w:eastAsia="sl-SI"/>
        </w:rPr>
        <w:t>a</w:t>
      </w:r>
      <w:r w:rsidRPr="00BF2151">
        <w:rPr>
          <w:rFonts w:ascii="Tahoma" w:hAnsi="Tahoma" w:cs="Tahoma"/>
          <w:szCs w:val="20"/>
          <w:lang w:eastAsia="sl-SI"/>
        </w:rPr>
        <w:t>.</w:t>
      </w:r>
    </w:p>
    <w:p w14:paraId="56B3694E" w14:textId="77777777" w:rsidR="00C168EA" w:rsidRPr="00BF2151" w:rsidRDefault="00C168EA" w:rsidP="00CE1DF4">
      <w:pPr>
        <w:keepNext/>
        <w:keepLines/>
        <w:tabs>
          <w:tab w:val="left" w:pos="851"/>
          <w:tab w:val="left" w:pos="1702"/>
        </w:tabs>
        <w:spacing w:after="0" w:line="240" w:lineRule="auto"/>
        <w:ind w:left="1440"/>
        <w:jc w:val="both"/>
        <w:rPr>
          <w:rFonts w:ascii="Tahoma" w:hAnsi="Tahoma" w:cs="Tahoma"/>
          <w:b/>
          <w:szCs w:val="20"/>
          <w:lang w:eastAsia="sl-SI"/>
        </w:rPr>
      </w:pPr>
    </w:p>
    <w:p w14:paraId="3BDBB6BE" w14:textId="77777777" w:rsidR="00C168EA" w:rsidRPr="00BF2151" w:rsidRDefault="00C168EA"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76FE75F4" w14:textId="77777777" w:rsidR="00C168EA" w:rsidRPr="00BF2151" w:rsidRDefault="00C168EA" w:rsidP="00CE1DF4">
      <w:pPr>
        <w:keepNext/>
        <w:keepLines/>
        <w:spacing w:after="0" w:line="240" w:lineRule="auto"/>
        <w:jc w:val="both"/>
        <w:rPr>
          <w:rFonts w:ascii="Tahoma" w:hAnsi="Tahoma" w:cs="Tahoma"/>
          <w:b/>
          <w:szCs w:val="20"/>
          <w:lang w:eastAsia="sl-SI"/>
        </w:rPr>
      </w:pPr>
    </w:p>
    <w:p w14:paraId="1B00172A" w14:textId="77777777" w:rsidR="00570A4F" w:rsidRPr="00BF2151" w:rsidRDefault="00570A4F" w:rsidP="00CE1DF4">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Naročnik se v okviru tega okvirnega sporazuma obvezuje, da bo:</w:t>
      </w:r>
    </w:p>
    <w:p w14:paraId="70B3F800" w14:textId="77777777" w:rsidR="00D936DC" w:rsidRPr="00F61E69" w:rsidRDefault="00D936DC" w:rsidP="00D936DC">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57754">
        <w:rPr>
          <w:rFonts w:ascii="Tahoma" w:hAnsi="Tahoma" w:cs="Tahoma"/>
          <w:lang w:eastAsia="sl-SI"/>
        </w:rPr>
        <w:t xml:space="preserve">z izvajalcem pred začetkom izvajanja storitev določil konkretne skupne varnostne ukrepe za </w:t>
      </w:r>
      <w:r w:rsidRPr="00F61E69">
        <w:rPr>
          <w:rFonts w:ascii="Tahoma" w:hAnsi="Tahoma" w:cs="Tahoma"/>
          <w:szCs w:val="20"/>
          <w:lang w:eastAsia="sl-SI"/>
        </w:rPr>
        <w:t>zagotavljanje varnosti in zdravja pri delu delavcev na delovišču;</w:t>
      </w:r>
    </w:p>
    <w:p w14:paraId="433DFD9A" w14:textId="77777777" w:rsidR="00D936DC" w:rsidRPr="00F61E69" w:rsidRDefault="00D936DC" w:rsidP="00D936DC">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posredoval izvajalcu vse informacije za opravljanje storitev po tem okvirnem sporazumu,</w:t>
      </w:r>
    </w:p>
    <w:p w14:paraId="60822AD9" w14:textId="77777777" w:rsidR="00E735E7" w:rsidRPr="00F61E69" w:rsidRDefault="00E735E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vsaj sedem (7) koledarskih dni pred začetkom izvajanja posameznih storitev obvestil izvajalca o datumu začetka izvajanja storitev, o obsegu storitev ter o času trajanja izvedbe storitev,</w:t>
      </w:r>
    </w:p>
    <w:p w14:paraId="7CB2B799"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lastRenderedPageBreak/>
        <w:t>tekoče obveščal izvajalca o spremembah in novo nastalih situacijah, ki bi lahko imele vpliv na izvršitev storitev,</w:t>
      </w:r>
    </w:p>
    <w:p w14:paraId="6F3A5094" w14:textId="403F8352" w:rsidR="00003E27" w:rsidRPr="00F61E69"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delovodj</w:t>
      </w:r>
      <w:r w:rsidR="00130734">
        <w:rPr>
          <w:rFonts w:ascii="Tahoma" w:hAnsi="Tahoma" w:cs="Tahoma"/>
          <w:szCs w:val="20"/>
          <w:lang w:eastAsia="sl-SI"/>
        </w:rPr>
        <w:t>a</w:t>
      </w:r>
      <w:r w:rsidR="00130734" w:rsidRPr="00130734">
        <w:rPr>
          <w:rFonts w:ascii="Tahoma" w:hAnsi="Tahoma" w:cs="Tahoma"/>
          <w:szCs w:val="20"/>
          <w:lang w:eastAsia="sl-SI"/>
        </w:rPr>
        <w:t xml:space="preserve"> strojnega vzdrževanja</w:t>
      </w:r>
      <w:r w:rsidRPr="00F61E69">
        <w:rPr>
          <w:rFonts w:ascii="Tahoma" w:hAnsi="Tahoma" w:cs="Tahoma"/>
          <w:szCs w:val="20"/>
          <w:lang w:eastAsia="sl-SI"/>
        </w:rPr>
        <w:t xml:space="preserve"> </w:t>
      </w:r>
      <w:r w:rsidR="00130734">
        <w:rPr>
          <w:rFonts w:ascii="Tahoma" w:hAnsi="Tahoma" w:cs="Tahoma"/>
          <w:szCs w:val="20"/>
          <w:lang w:eastAsia="sl-SI"/>
        </w:rPr>
        <w:t xml:space="preserve">naročnika </w:t>
      </w:r>
      <w:r w:rsidRPr="00F61E69">
        <w:rPr>
          <w:rFonts w:ascii="Tahoma" w:hAnsi="Tahoma" w:cs="Tahoma"/>
          <w:szCs w:val="20"/>
          <w:lang w:eastAsia="sl-SI"/>
        </w:rPr>
        <w:t xml:space="preserve">obveščal in opozarjal izvajalca, za Ex cono 21 in Ex cono 22. Pred pričetkom vseh del v Ex conah ali v morebitni večji požarni ogroženosti mora poskrbeti za izvajanje </w:t>
      </w:r>
      <w:r w:rsidR="00741124" w:rsidRPr="00F61E69">
        <w:rPr>
          <w:rFonts w:ascii="Tahoma" w:hAnsi="Tahoma" w:cs="Tahoma"/>
          <w:szCs w:val="20"/>
          <w:lang w:eastAsia="sl-SI"/>
        </w:rPr>
        <w:t>PE</w:t>
      </w:r>
      <w:r w:rsidRPr="00F61E69">
        <w:rPr>
          <w:rFonts w:ascii="Tahoma" w:hAnsi="Tahoma" w:cs="Tahoma"/>
          <w:szCs w:val="20"/>
          <w:lang w:eastAsia="sl-SI"/>
        </w:rPr>
        <w:t xml:space="preserve"> varnosti (napisati nalog), </w:t>
      </w:r>
    </w:p>
    <w:p w14:paraId="2B324277"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vodil/izvajal dejanski pregled nad izvedenimi storitvami izvajalca,</w:t>
      </w:r>
    </w:p>
    <w:p w14:paraId="422C9D15"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izvajalca obvestil o nepravilnem izvajanju obveznosti po okvirnem sporazumu,</w:t>
      </w:r>
    </w:p>
    <w:p w14:paraId="4492FDE7"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zagotovil vse pogoje za nemoteno izvajanje storitev po tem okvirnem sporazumu,</w:t>
      </w:r>
    </w:p>
    <w:p w14:paraId="56236780"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zagotovil brezhibno mostno dvigalo za dvigovanje bremen na mestu/lokaciji izvajanja storitev pri naročniku,</w:t>
      </w:r>
    </w:p>
    <w:p w14:paraId="27467883" w14:textId="77777777" w:rsidR="00570A4F" w:rsidRPr="00F61E69" w:rsidRDefault="00570A4F"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zagotovil sanitarne prostore za delavce izvajalca,</w:t>
      </w:r>
    </w:p>
    <w:p w14:paraId="5589F95A" w14:textId="77777777" w:rsidR="00570A4F" w:rsidRPr="00F61E69" w:rsidRDefault="00570A4F"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določil mesto skladiščenja delovne opreme,</w:t>
      </w:r>
    </w:p>
    <w:p w14:paraId="292FE1A4" w14:textId="77777777" w:rsidR="00003E27" w:rsidRPr="00F61E69"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61E69">
        <w:rPr>
          <w:rFonts w:ascii="Tahoma" w:hAnsi="Tahoma" w:cs="Tahoma"/>
          <w:szCs w:val="20"/>
          <w:lang w:eastAsia="sl-SI"/>
        </w:rPr>
        <w:t xml:space="preserve">pokazal mesta omaric prve pomoči, </w:t>
      </w:r>
    </w:p>
    <w:p w14:paraId="2CF0124B" w14:textId="77777777" w:rsidR="00003E27" w:rsidRPr="009B68AB"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B68AB">
        <w:rPr>
          <w:rFonts w:ascii="Tahoma" w:hAnsi="Tahoma" w:cs="Tahoma"/>
          <w:szCs w:val="20"/>
          <w:lang w:eastAsia="sl-SI"/>
        </w:rPr>
        <w:t>izvajalcu priskrbel vse tehnične pline, vsa rezilna ter brusna orodja za nemoteno delo,</w:t>
      </w:r>
    </w:p>
    <w:p w14:paraId="10FA8630" w14:textId="4B483776" w:rsidR="00003E27" w:rsidRDefault="00003E27" w:rsidP="00CE1DF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t xml:space="preserve">izvajalcu nudil specialno orodje za popravila in vzdrževanje naprav in strojev po nalogu delovodje </w:t>
      </w:r>
      <w:r w:rsidR="00130734" w:rsidRPr="00130734">
        <w:rPr>
          <w:rFonts w:ascii="Tahoma" w:hAnsi="Tahoma" w:cs="Tahoma"/>
          <w:szCs w:val="20"/>
          <w:lang w:eastAsia="sl-SI"/>
        </w:rPr>
        <w:t xml:space="preserve">strojnega vzdrževanja </w:t>
      </w:r>
      <w:r>
        <w:rPr>
          <w:rFonts w:ascii="Tahoma" w:hAnsi="Tahoma" w:cs="Tahoma"/>
          <w:szCs w:val="20"/>
          <w:lang w:eastAsia="sl-SI"/>
        </w:rPr>
        <w:t>naročnika,</w:t>
      </w:r>
    </w:p>
    <w:p w14:paraId="2FEAF9EE" w14:textId="77777777" w:rsidR="00F61E69" w:rsidRPr="00C168EA" w:rsidRDefault="00F61E69"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pri morebitni večji požarni ogroženosti poskrbel za izvajanje požarne straže,</w:t>
      </w:r>
    </w:p>
    <w:p w14:paraId="6482EEE2" w14:textId="77777777" w:rsidR="00F61E69" w:rsidRPr="00C168EA" w:rsidRDefault="00F61E69"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 izvajalcem sodeloval, mu nudil potrebno pomoč in dajal ustrezna navodila,</w:t>
      </w:r>
    </w:p>
    <w:p w14:paraId="0E1342A0" w14:textId="77777777" w:rsidR="00F61E69" w:rsidRPr="00C168EA" w:rsidRDefault="00F61E69" w:rsidP="00F61E69">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seznanil izvajalca z nevarnostmi, ki so prisotne pri izvajanju predmeta tega okvirnega sporazuma in ga zavaroval pred njimi s tehničnimi ali/in organizacijskimi ukrepi</w:t>
      </w:r>
      <w:r>
        <w:rPr>
          <w:rFonts w:ascii="Tahoma" w:hAnsi="Tahoma" w:cs="Tahoma"/>
          <w:szCs w:val="20"/>
          <w:lang w:eastAsia="sl-SI"/>
        </w:rPr>
        <w:t>.</w:t>
      </w:r>
    </w:p>
    <w:p w14:paraId="45F965EE" w14:textId="77777777" w:rsidR="00E735E7" w:rsidRPr="00E735E7" w:rsidRDefault="00E735E7" w:rsidP="00CE1DF4">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jc w:val="both"/>
        <w:rPr>
          <w:rFonts w:ascii="Tahoma" w:hAnsi="Tahoma" w:cs="Tahoma"/>
          <w:sz w:val="24"/>
          <w:szCs w:val="20"/>
          <w:lang w:eastAsia="sl-SI"/>
        </w:rPr>
      </w:pPr>
    </w:p>
    <w:p w14:paraId="0BC83EBF" w14:textId="77777777" w:rsidR="00570A4F" w:rsidRPr="00C168EA" w:rsidRDefault="00570A4F" w:rsidP="00CE1DF4">
      <w:pPr>
        <w:keepNext/>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1C1BCC5A" w14:textId="77777777" w:rsidR="00570A4F" w:rsidRPr="00C168EA" w:rsidRDefault="00570A4F" w:rsidP="00CE1DF4">
      <w:pPr>
        <w:keepNext/>
        <w:keepLines/>
        <w:tabs>
          <w:tab w:val="left" w:pos="1418"/>
          <w:tab w:val="left" w:pos="1702"/>
        </w:tabs>
        <w:spacing w:after="0" w:line="240" w:lineRule="auto"/>
        <w:jc w:val="both"/>
        <w:rPr>
          <w:rFonts w:ascii="Tahoma" w:hAnsi="Tahoma" w:cs="Tahoma"/>
          <w:lang w:eastAsia="sl-SI"/>
        </w:rPr>
      </w:pPr>
    </w:p>
    <w:p w14:paraId="717B5D8D" w14:textId="77777777" w:rsidR="00570A4F" w:rsidRPr="00C168EA" w:rsidRDefault="00570A4F" w:rsidP="00CE1DF4">
      <w:pPr>
        <w:keepNext/>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24C0E7A8" w14:textId="77777777" w:rsidR="00E21316" w:rsidRPr="00E21316" w:rsidRDefault="00E21316" w:rsidP="00CE1DF4">
      <w:pPr>
        <w:keepNext/>
        <w:keepLines/>
        <w:spacing w:after="0" w:line="240" w:lineRule="auto"/>
        <w:jc w:val="both"/>
        <w:rPr>
          <w:rFonts w:ascii="Tahoma" w:eastAsia="Times New Roman" w:hAnsi="Tahoma" w:cs="Tahoma"/>
          <w:lang w:eastAsia="sl-SI"/>
        </w:rPr>
      </w:pPr>
    </w:p>
    <w:p w14:paraId="1783CE35" w14:textId="77777777" w:rsidR="00EC3759" w:rsidRPr="00EC4317" w:rsidRDefault="000B64AD" w:rsidP="00CE1DF4">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368A873E" w14:textId="77777777" w:rsidR="00EC3759" w:rsidRPr="00EC4317" w:rsidRDefault="00EC3759" w:rsidP="00CE1DF4">
      <w:pPr>
        <w:keepNext/>
        <w:keepLines/>
        <w:tabs>
          <w:tab w:val="left" w:pos="2721"/>
        </w:tabs>
        <w:spacing w:after="0" w:line="240" w:lineRule="auto"/>
        <w:ind w:left="1077"/>
        <w:jc w:val="center"/>
        <w:rPr>
          <w:rFonts w:ascii="Tahoma" w:eastAsia="Times New Roman" w:hAnsi="Tahoma" w:cs="Tahoma"/>
          <w:b/>
          <w:lang w:eastAsia="sl-SI"/>
        </w:rPr>
      </w:pPr>
    </w:p>
    <w:p w14:paraId="7B733401" w14:textId="77777777" w:rsidR="00EC3759" w:rsidRPr="000F7D5F"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D9F0C71" w14:textId="77777777" w:rsidR="00EC3759" w:rsidRPr="00EC4317" w:rsidRDefault="00EC3759" w:rsidP="00CE1DF4">
      <w:pPr>
        <w:keepNext/>
        <w:keepLines/>
        <w:spacing w:after="0" w:line="240" w:lineRule="auto"/>
        <w:jc w:val="both"/>
        <w:rPr>
          <w:rFonts w:ascii="Tahoma" w:hAnsi="Tahoma" w:cs="Tahoma"/>
        </w:rPr>
      </w:pPr>
    </w:p>
    <w:p w14:paraId="29AD0B1E" w14:textId="32B02CF7" w:rsidR="00570A4F" w:rsidRPr="00BA3F91" w:rsidRDefault="00570A4F" w:rsidP="00CE1DF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sidR="00003E27">
        <w:rPr>
          <w:rFonts w:ascii="Tahoma" w:eastAsia="Times New Roman" w:hAnsi="Tahoma" w:cs="Tahoma"/>
          <w:lang w:eastAsia="sl-SI"/>
        </w:rPr>
        <w:t xml:space="preserve">(v nadaljevanju: </w:t>
      </w:r>
      <w:r w:rsidR="00003E27" w:rsidRPr="00BA3F91">
        <w:rPr>
          <w:rFonts w:ascii="Tahoma" w:eastAsia="Times New Roman" w:hAnsi="Tahoma" w:cs="Tahoma"/>
          <w:lang w:eastAsia="sl-SI"/>
        </w:rPr>
        <w:t>finančno zavarovanje</w:t>
      </w:r>
      <w:r w:rsidR="00003E27" w:rsidRPr="00793240">
        <w:rPr>
          <w:rFonts w:ascii="Tahoma" w:eastAsia="Times New Roman" w:hAnsi="Tahoma" w:cs="Tahoma"/>
          <w:lang w:eastAsia="sl-SI"/>
        </w:rPr>
        <w:t xml:space="preserve"> </w:t>
      </w:r>
      <w:r w:rsidR="00003E27" w:rsidRPr="00BA3F91">
        <w:rPr>
          <w:rFonts w:ascii="Tahoma" w:eastAsia="Times New Roman" w:hAnsi="Tahoma" w:cs="Tahoma"/>
          <w:lang w:eastAsia="sl-SI"/>
        </w:rPr>
        <w:t xml:space="preserve">za zavarovanje dobre izvedbe obveznosti </w:t>
      </w:r>
      <w:r w:rsidR="00130734">
        <w:rPr>
          <w:rFonts w:ascii="Tahoma" w:eastAsia="Times New Roman" w:hAnsi="Tahoma" w:cs="Tahoma"/>
          <w:lang w:eastAsia="sl-SI"/>
        </w:rPr>
        <w:t>iz</w:t>
      </w:r>
      <w:r w:rsidR="00130734" w:rsidRPr="00BA3F91">
        <w:rPr>
          <w:rFonts w:ascii="Tahoma" w:eastAsia="Times New Roman" w:hAnsi="Tahoma" w:cs="Tahoma"/>
          <w:lang w:eastAsia="sl-SI"/>
        </w:rPr>
        <w:t xml:space="preserve"> </w:t>
      </w:r>
      <w:r w:rsidR="00003E27" w:rsidRPr="00BA3F91">
        <w:rPr>
          <w:rFonts w:ascii="Tahoma" w:eastAsia="Times New Roman" w:hAnsi="Tahoma" w:cs="Tahoma"/>
          <w:lang w:eastAsia="sl-SI"/>
        </w:rPr>
        <w:t>okvirne</w:t>
      </w:r>
      <w:r w:rsidR="00130734">
        <w:rPr>
          <w:rFonts w:ascii="Tahoma" w:eastAsia="Times New Roman" w:hAnsi="Tahoma" w:cs="Tahoma"/>
          <w:lang w:eastAsia="sl-SI"/>
        </w:rPr>
        <w:t>ga</w:t>
      </w:r>
      <w:r w:rsidR="00003E27" w:rsidRPr="00BA3F91">
        <w:rPr>
          <w:rFonts w:ascii="Tahoma" w:eastAsia="Times New Roman" w:hAnsi="Tahoma" w:cs="Tahoma"/>
          <w:lang w:eastAsia="sl-SI"/>
        </w:rPr>
        <w:t xml:space="preserve"> sporazum</w:t>
      </w:r>
      <w:r w:rsidR="00130734">
        <w:rPr>
          <w:rFonts w:ascii="Tahoma" w:eastAsia="Times New Roman" w:hAnsi="Tahoma" w:cs="Tahoma"/>
          <w:lang w:eastAsia="sl-SI"/>
        </w:rPr>
        <w:t>a</w:t>
      </w:r>
      <w:r w:rsidR="00003E27">
        <w:rPr>
          <w:rFonts w:ascii="Tahoma" w:eastAsia="Times New Roman" w:hAnsi="Tahoma" w:cs="Tahoma"/>
          <w:lang w:eastAsia="sl-SI"/>
        </w:rPr>
        <w:t>)</w:t>
      </w:r>
      <w:r w:rsidR="00003E27" w:rsidRPr="00BA3F91">
        <w:rPr>
          <w:rFonts w:ascii="Tahoma" w:eastAsia="Times New Roman" w:hAnsi="Tahoma" w:cs="Tahoma"/>
          <w:lang w:eastAsia="sl-SI"/>
        </w:rPr>
        <w:t xml:space="preserve"> </w:t>
      </w:r>
      <w:r w:rsidR="00003E27">
        <w:rPr>
          <w:rFonts w:ascii="Tahoma" w:eastAsia="Times New Roman" w:hAnsi="Tahoma" w:cs="Tahoma"/>
          <w:lang w:eastAsia="sl-SI"/>
        </w:rPr>
        <w:t xml:space="preserve">v višini </w:t>
      </w:r>
      <w:r w:rsidR="00576EAF">
        <w:rPr>
          <w:rFonts w:ascii="Tahoma" w:eastAsia="Times New Roman" w:hAnsi="Tahoma" w:cs="Tahoma"/>
          <w:lang w:eastAsia="sl-SI"/>
        </w:rPr>
        <w:t>1</w:t>
      </w:r>
      <w:r w:rsidR="00D936DC">
        <w:rPr>
          <w:rFonts w:ascii="Tahoma" w:eastAsia="Times New Roman" w:hAnsi="Tahoma" w:cs="Tahoma"/>
          <w:lang w:eastAsia="sl-SI"/>
        </w:rPr>
        <w:t>8</w:t>
      </w:r>
      <w:r w:rsidR="00003E27" w:rsidRPr="00E46B7F">
        <w:rPr>
          <w:rFonts w:ascii="Tahoma" w:eastAsia="Times New Roman" w:hAnsi="Tahoma" w:cs="Tahoma"/>
          <w:lang w:eastAsia="sl-SI"/>
        </w:rPr>
        <w:t xml:space="preserve">.000,00€ (z besedo: </w:t>
      </w:r>
      <w:r w:rsidR="00D936DC">
        <w:rPr>
          <w:rFonts w:ascii="Tahoma" w:eastAsia="Times New Roman" w:hAnsi="Tahoma" w:cs="Tahoma"/>
          <w:lang w:eastAsia="sl-SI"/>
        </w:rPr>
        <w:t>osemnajst</w:t>
      </w:r>
      <w:r w:rsidR="00003E27" w:rsidRPr="00E46B7F">
        <w:rPr>
          <w:rFonts w:ascii="Tahoma" w:eastAsia="Times New Roman" w:hAnsi="Tahoma" w:cs="Tahoma"/>
          <w:lang w:eastAsia="sl-SI"/>
        </w:rPr>
        <w:t>tisoč evrov in 00/100)</w:t>
      </w:r>
      <w:r w:rsidRPr="004E4299">
        <w:rPr>
          <w:rFonts w:ascii="Tahoma" w:hAnsi="Tahoma" w:cs="Tahoma"/>
        </w:rPr>
        <w:t xml:space="preserve"> </w:t>
      </w:r>
      <w:r w:rsidR="00003E27" w:rsidRPr="00E46B7F">
        <w:rPr>
          <w:rFonts w:ascii="Tahoma" w:eastAsia="Times New Roman" w:hAnsi="Tahoma" w:cs="Tahoma"/>
          <w:lang w:eastAsia="sl-SI"/>
        </w:rPr>
        <w:t xml:space="preserve">z dobo veljavnosti do </w:t>
      </w:r>
      <w:r w:rsidR="00003E27">
        <w:rPr>
          <w:rFonts w:ascii="Tahoma" w:eastAsia="Times New Roman" w:hAnsi="Tahoma" w:cs="Tahoma"/>
          <w:lang w:eastAsia="sl-SI"/>
        </w:rPr>
        <w:t>1</w:t>
      </w:r>
      <w:r w:rsidR="00003E27" w:rsidRPr="00E46B7F">
        <w:rPr>
          <w:rFonts w:ascii="Tahoma" w:eastAsia="Times New Roman" w:hAnsi="Tahoma" w:cs="Tahoma"/>
          <w:lang w:eastAsia="sl-SI"/>
        </w:rPr>
        <w:t>.</w:t>
      </w:r>
      <w:r w:rsidR="00003E27">
        <w:rPr>
          <w:rFonts w:ascii="Tahoma" w:eastAsia="Times New Roman" w:hAnsi="Tahoma" w:cs="Tahoma"/>
          <w:lang w:eastAsia="sl-SI"/>
        </w:rPr>
        <w:t xml:space="preserve"> </w:t>
      </w:r>
      <w:r w:rsidR="00003E27" w:rsidRPr="00E46B7F">
        <w:rPr>
          <w:rFonts w:ascii="Tahoma" w:eastAsia="Times New Roman" w:hAnsi="Tahoma" w:cs="Tahoma"/>
          <w:lang w:eastAsia="sl-SI"/>
        </w:rPr>
        <w:t>1</w:t>
      </w:r>
      <w:r w:rsidR="00003E27">
        <w:rPr>
          <w:rFonts w:ascii="Tahoma" w:eastAsia="Times New Roman" w:hAnsi="Tahoma" w:cs="Tahoma"/>
          <w:lang w:eastAsia="sl-SI"/>
        </w:rPr>
        <w:t>1</w:t>
      </w:r>
      <w:r w:rsidR="00003E27" w:rsidRPr="00E46B7F">
        <w:rPr>
          <w:rFonts w:ascii="Tahoma" w:eastAsia="Times New Roman" w:hAnsi="Tahoma" w:cs="Tahoma"/>
          <w:lang w:eastAsia="sl-SI"/>
        </w:rPr>
        <w:t>.</w:t>
      </w:r>
      <w:r w:rsidR="00003E27">
        <w:rPr>
          <w:rFonts w:ascii="Tahoma" w:eastAsia="Times New Roman" w:hAnsi="Tahoma" w:cs="Tahoma"/>
          <w:lang w:eastAsia="sl-SI"/>
        </w:rPr>
        <w:t xml:space="preserve"> </w:t>
      </w:r>
      <w:r w:rsidR="00003E27" w:rsidRPr="00E46B7F">
        <w:rPr>
          <w:rFonts w:ascii="Tahoma" w:eastAsia="Times New Roman" w:hAnsi="Tahoma" w:cs="Tahoma"/>
          <w:lang w:eastAsia="sl-SI"/>
        </w:rPr>
        <w:t>20</w:t>
      </w:r>
      <w:r w:rsidR="00003E27">
        <w:rPr>
          <w:rFonts w:ascii="Tahoma" w:eastAsia="Times New Roman" w:hAnsi="Tahoma" w:cs="Tahoma"/>
          <w:lang w:eastAsia="sl-SI"/>
        </w:rPr>
        <w:t>2</w:t>
      </w:r>
      <w:r w:rsidR="00D936DC">
        <w:rPr>
          <w:rFonts w:ascii="Tahoma" w:eastAsia="Times New Roman" w:hAnsi="Tahoma" w:cs="Tahoma"/>
          <w:lang w:eastAsia="sl-SI"/>
        </w:rPr>
        <w:t>4</w:t>
      </w:r>
      <w:r w:rsidR="00003E27"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6E903CFC" w14:textId="77777777" w:rsidR="00570A4F" w:rsidRPr="00BA3F91" w:rsidRDefault="00570A4F" w:rsidP="00CE1DF4">
      <w:pPr>
        <w:keepNext/>
        <w:keepLines/>
        <w:spacing w:after="0" w:line="240" w:lineRule="auto"/>
        <w:jc w:val="both"/>
        <w:rPr>
          <w:rFonts w:ascii="Tahoma" w:eastAsia="Times New Roman" w:hAnsi="Tahoma" w:cs="Tahoma"/>
          <w:lang w:eastAsia="sl-SI"/>
        </w:rPr>
      </w:pPr>
    </w:p>
    <w:p w14:paraId="3B112780" w14:textId="77777777" w:rsidR="00D936DC" w:rsidRPr="004B7FE8" w:rsidRDefault="00D936DC" w:rsidP="00D936DC">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storitve</w:t>
      </w:r>
      <w:r w:rsidRPr="004B7FE8">
        <w:rPr>
          <w:rFonts w:ascii="Tahoma" w:eastAsia="Times New Roman" w:hAnsi="Tahoma" w:cs="Tahoma"/>
          <w:lang w:eastAsia="sl-SI"/>
        </w:rPr>
        <w:t xml:space="preserve">. V primeru, da naročnik unovči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w:t>
      </w:r>
    </w:p>
    <w:p w14:paraId="1C253943" w14:textId="77777777" w:rsidR="00D936DC" w:rsidRDefault="00D936DC" w:rsidP="00D936DC">
      <w:pPr>
        <w:keepNext/>
        <w:keepLines/>
        <w:spacing w:after="0" w:line="240" w:lineRule="auto"/>
        <w:jc w:val="both"/>
        <w:rPr>
          <w:rFonts w:ascii="Tahoma" w:eastAsia="Times New Roman" w:hAnsi="Tahoma" w:cs="Tahoma"/>
          <w:lang w:eastAsia="sl-SI"/>
        </w:rPr>
      </w:pPr>
    </w:p>
    <w:p w14:paraId="5B12780F" w14:textId="77777777" w:rsidR="00D936DC" w:rsidRPr="004B7FE8" w:rsidRDefault="00D936DC" w:rsidP="00D936DC">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po okvirnem sporazumu,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6E94C48B" w14:textId="77777777" w:rsidR="00D936DC" w:rsidRPr="00BA3F91" w:rsidRDefault="00D936DC" w:rsidP="00D936DC">
      <w:pPr>
        <w:keepNext/>
        <w:keepLines/>
        <w:tabs>
          <w:tab w:val="left" w:pos="567"/>
          <w:tab w:val="left" w:pos="1702"/>
        </w:tabs>
        <w:spacing w:after="0" w:line="240" w:lineRule="auto"/>
        <w:jc w:val="both"/>
        <w:rPr>
          <w:rFonts w:ascii="Tahoma" w:eastAsia="Times New Roman" w:hAnsi="Tahoma" w:cs="Tahoma"/>
          <w:b/>
          <w:lang w:eastAsia="sl-SI"/>
        </w:rPr>
      </w:pPr>
    </w:p>
    <w:p w14:paraId="5C44F451" w14:textId="77777777" w:rsidR="00D936DC" w:rsidRPr="00BA3F91" w:rsidRDefault="00D936DC" w:rsidP="00D936D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C5DAFF3" w14:textId="77777777" w:rsidR="00D936DC" w:rsidRPr="00BA3F91" w:rsidRDefault="00D936DC" w:rsidP="00D936DC">
      <w:pPr>
        <w:keepNext/>
        <w:keepLines/>
        <w:tabs>
          <w:tab w:val="left" w:pos="567"/>
          <w:tab w:val="left" w:pos="1702"/>
        </w:tabs>
        <w:spacing w:after="0" w:line="240" w:lineRule="auto"/>
        <w:jc w:val="both"/>
        <w:rPr>
          <w:rFonts w:ascii="Tahoma" w:eastAsia="Times New Roman" w:hAnsi="Tahoma" w:cs="Tahoma"/>
          <w:b/>
          <w:lang w:eastAsia="sl-SI"/>
        </w:rPr>
      </w:pPr>
    </w:p>
    <w:p w14:paraId="1133E608" w14:textId="77777777" w:rsidR="00D936DC" w:rsidRPr="00B3547F" w:rsidRDefault="00D936DC" w:rsidP="00D936DC">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2616B49E" w14:textId="77777777" w:rsidR="00A002FB" w:rsidRPr="00EC4317" w:rsidRDefault="00A002FB" w:rsidP="00CE1DF4">
      <w:pPr>
        <w:keepNext/>
        <w:keepLines/>
        <w:spacing w:after="0" w:line="240" w:lineRule="auto"/>
        <w:jc w:val="both"/>
        <w:rPr>
          <w:rFonts w:ascii="Tahoma" w:eastAsia="Times New Roman" w:hAnsi="Tahoma" w:cs="Tahoma"/>
          <w:color w:val="000000"/>
          <w:lang w:eastAsia="sl-SI"/>
        </w:rPr>
      </w:pPr>
    </w:p>
    <w:p w14:paraId="501BEB29" w14:textId="77777777" w:rsidR="00EC3759" w:rsidRPr="00EC4317" w:rsidRDefault="00654F1B" w:rsidP="00CE1DF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5A1974F6" w14:textId="77777777" w:rsidR="00EC3759" w:rsidRPr="00EC4317" w:rsidRDefault="00EC3759" w:rsidP="00CE1DF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DA8DEE1" w14:textId="77777777" w:rsidR="00EC3759" w:rsidRPr="000F7D5F"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27B2B96" w14:textId="77777777" w:rsidR="00EC3759" w:rsidRPr="00EC4317" w:rsidRDefault="00EC3759" w:rsidP="00CE1DF4">
      <w:pPr>
        <w:keepNext/>
        <w:keepLines/>
        <w:spacing w:after="0" w:line="240" w:lineRule="auto"/>
        <w:jc w:val="both"/>
        <w:rPr>
          <w:rFonts w:ascii="Tahoma" w:eastAsia="Times New Roman" w:hAnsi="Tahoma" w:cs="Tahoma"/>
          <w:lang w:eastAsia="sl-SI"/>
        </w:rPr>
      </w:pPr>
    </w:p>
    <w:p w14:paraId="529562EF" w14:textId="77777777" w:rsidR="00D936DC" w:rsidRPr="00654F1B" w:rsidRDefault="00D936DC" w:rsidP="00D936DC">
      <w:pPr>
        <w:keepNext/>
        <w:keepLines/>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dogovorjenem roku</w:t>
      </w:r>
      <w:r>
        <w:rPr>
          <w:rFonts w:ascii="Tahoma" w:eastAsia="Times New Roman" w:hAnsi="Tahoma" w:cs="Tahoma"/>
          <w:szCs w:val="20"/>
          <w:lang w:eastAsia="sl-SI"/>
        </w:rPr>
        <w:t>, opredeljenem v 8.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9.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w:t>
      </w:r>
      <w:r>
        <w:rPr>
          <w:rFonts w:ascii="Tahoma" w:eastAsia="Times New Roman" w:hAnsi="Tahoma" w:cs="Tahoma"/>
          <w:szCs w:val="20"/>
          <w:lang w:eastAsia="sl-SI"/>
        </w:rPr>
        <w:t>višini enega promila (</w:t>
      </w:r>
      <w:r w:rsidRPr="00F504B9">
        <w:rPr>
          <w:rFonts w:ascii="Tahoma" w:eastAsia="Times New Roman" w:hAnsi="Tahoma" w:cs="Tahoma"/>
          <w:szCs w:val="20"/>
          <w:lang w:eastAsia="sl-SI"/>
        </w:rPr>
        <w:t>1</w:t>
      </w:r>
      <w:r w:rsidRPr="008E7712">
        <w:rPr>
          <w:rFonts w:ascii="Tahoma" w:eastAsia="Times New Roman" w:hAnsi="Tahoma" w:cs="Tahoma"/>
          <w:szCs w:val="20"/>
          <w:lang w:eastAsia="sl-SI"/>
        </w:rPr>
        <w:t>‰</w:t>
      </w:r>
      <w:r w:rsidRPr="00F504B9">
        <w:rPr>
          <w:rFonts w:ascii="Tahoma" w:eastAsia="Times New Roman" w:hAnsi="Tahoma" w:cs="Tahoma"/>
          <w:szCs w:val="20"/>
          <w:lang w:eastAsia="sl-SI"/>
        </w:rPr>
        <w:t>) ocenjene vrednosti okvirnega sporazuma brez DDV za vsak dan zamude, pri čemer sme kazen po okvirnem sporazumu znašati največ tri odstotke (3%) ocenjene vrednosti okvirnega sporazuma brez DDV</w:t>
      </w:r>
      <w:r w:rsidRPr="00654F1B">
        <w:rPr>
          <w:rFonts w:ascii="Tahoma" w:eastAsia="Times New Roman" w:hAnsi="Tahoma" w:cs="Tahoma"/>
          <w:szCs w:val="20"/>
          <w:lang w:eastAsia="sl-SI"/>
        </w:rPr>
        <w:t>.</w:t>
      </w:r>
    </w:p>
    <w:p w14:paraId="480155BF" w14:textId="77777777" w:rsidR="00D936DC" w:rsidRPr="00654F1B" w:rsidRDefault="00D936DC" w:rsidP="00D936DC">
      <w:pPr>
        <w:keepNext/>
        <w:keepLines/>
        <w:spacing w:after="0" w:line="240" w:lineRule="auto"/>
        <w:jc w:val="both"/>
        <w:rPr>
          <w:rFonts w:ascii="Tahoma" w:eastAsia="Times New Roman" w:hAnsi="Tahoma" w:cs="Tahoma"/>
          <w:szCs w:val="20"/>
          <w:lang w:eastAsia="sl-SI"/>
        </w:rPr>
      </w:pPr>
    </w:p>
    <w:p w14:paraId="764361F1" w14:textId="53ABF633" w:rsidR="00D936DC" w:rsidRPr="00F504B9" w:rsidRDefault="00D936DC" w:rsidP="00D936DC">
      <w:pPr>
        <w:keepNext/>
        <w:keepLines/>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sidRPr="00F504B9">
        <w:rPr>
          <w:rFonts w:ascii="Tahoma" w:eastAsia="Times New Roman" w:hAnsi="Tahoma" w:cs="Tahoma"/>
          <w:szCs w:val="20"/>
          <w:lang w:eastAsia="sl-SI"/>
        </w:rPr>
        <w:t>tri odstotke (3%) ocenjene vrednosti okvirnega sporazuma brez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w:t>
      </w:r>
      <w:r w:rsidR="00AB1D84">
        <w:rPr>
          <w:rFonts w:ascii="Tahoma" w:eastAsia="Times New Roman" w:hAnsi="Tahoma" w:cs="Tahoma"/>
          <w:lang w:eastAsia="sl-SI"/>
        </w:rPr>
        <w:t>iz</w:t>
      </w:r>
      <w:r>
        <w:rPr>
          <w:rFonts w:ascii="Tahoma" w:eastAsia="Times New Roman" w:hAnsi="Tahoma" w:cs="Tahoma"/>
          <w:lang w:eastAsia="sl-SI"/>
        </w:rPr>
        <w:t xml:space="preserve"> okvirne</w:t>
      </w:r>
      <w:r w:rsidR="00AB1D84">
        <w:rPr>
          <w:rFonts w:ascii="Tahoma" w:eastAsia="Times New Roman" w:hAnsi="Tahoma" w:cs="Tahoma"/>
          <w:lang w:eastAsia="sl-SI"/>
        </w:rPr>
        <w:t>ga</w:t>
      </w:r>
      <w:r>
        <w:rPr>
          <w:rFonts w:ascii="Tahoma" w:eastAsia="Times New Roman" w:hAnsi="Tahoma" w:cs="Tahoma"/>
          <w:lang w:eastAsia="sl-SI"/>
        </w:rPr>
        <w:t xml:space="preserve"> sporazum</w:t>
      </w:r>
      <w:r w:rsidR="00AB1D84">
        <w:rPr>
          <w:rFonts w:ascii="Tahoma" w:eastAsia="Times New Roman" w:hAnsi="Tahoma" w:cs="Tahoma"/>
          <w:lang w:eastAsia="sl-SI"/>
        </w:rPr>
        <w:t>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F504B9">
        <w:rPr>
          <w:rFonts w:ascii="Tahoma" w:eastAsia="Times New Roman" w:hAnsi="Tahoma" w:cs="Tahoma"/>
          <w:szCs w:val="20"/>
          <w:lang w:eastAsia="sl-SI"/>
        </w:rPr>
        <w:t>.</w:t>
      </w:r>
    </w:p>
    <w:p w14:paraId="1211476D" w14:textId="77777777" w:rsidR="00D936DC" w:rsidRPr="00BA3F91" w:rsidRDefault="00D936DC" w:rsidP="00D936DC">
      <w:pPr>
        <w:keepNext/>
        <w:keepLines/>
        <w:spacing w:after="0" w:line="240" w:lineRule="auto"/>
        <w:jc w:val="both"/>
        <w:rPr>
          <w:rFonts w:ascii="Tahoma" w:eastAsia="Times New Roman" w:hAnsi="Tahoma" w:cs="Tahoma"/>
          <w:lang w:eastAsia="sl-SI"/>
        </w:rPr>
      </w:pPr>
    </w:p>
    <w:p w14:paraId="3BEDD13A" w14:textId="77777777" w:rsidR="00D936DC" w:rsidRPr="00BA3F91" w:rsidRDefault="00D936DC" w:rsidP="00D936D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D80737D" w14:textId="77777777" w:rsidR="00D936DC" w:rsidRPr="00BA3F91" w:rsidRDefault="00D936DC" w:rsidP="00D936DC">
      <w:pPr>
        <w:keepNext/>
        <w:keepLines/>
        <w:spacing w:after="0" w:line="240" w:lineRule="auto"/>
        <w:jc w:val="both"/>
        <w:rPr>
          <w:rFonts w:ascii="Tahoma" w:eastAsia="Times New Roman" w:hAnsi="Tahoma" w:cs="Tahoma"/>
          <w:lang w:eastAsia="sl-SI"/>
        </w:rPr>
      </w:pPr>
    </w:p>
    <w:p w14:paraId="33DB5EF3" w14:textId="77777777" w:rsidR="00D936DC" w:rsidRPr="007C3078" w:rsidRDefault="00D936DC" w:rsidP="00D936DC">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01D65045" w14:textId="77777777" w:rsidR="00D936DC" w:rsidRPr="007C3078" w:rsidRDefault="00D936DC" w:rsidP="00D936DC">
      <w:pPr>
        <w:keepNext/>
        <w:keepLines/>
        <w:spacing w:after="0" w:line="240" w:lineRule="auto"/>
        <w:jc w:val="both"/>
        <w:rPr>
          <w:rFonts w:ascii="Tahoma" w:eastAsia="Times New Roman" w:hAnsi="Tahoma" w:cs="Tahoma"/>
          <w:lang w:eastAsia="sl-SI"/>
        </w:rPr>
      </w:pPr>
    </w:p>
    <w:p w14:paraId="15D21F31" w14:textId="77777777" w:rsidR="00D936DC" w:rsidRPr="007C3078" w:rsidRDefault="00D936DC" w:rsidP="00D936DC">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Če zaradi zamude izvedbe obveznosti po tem okvirnem sporazumu nastaja pri naročniku dodatna škoda, je naročnik upravičen do povrnitve nastale škode s strani izvajalca.</w:t>
      </w:r>
    </w:p>
    <w:p w14:paraId="39035027" w14:textId="77777777" w:rsidR="00D936DC" w:rsidRPr="007C3078" w:rsidRDefault="00D936DC" w:rsidP="00D936DC">
      <w:pPr>
        <w:keepNext/>
        <w:keepLines/>
        <w:spacing w:after="0" w:line="240" w:lineRule="auto"/>
        <w:jc w:val="both"/>
        <w:rPr>
          <w:rFonts w:ascii="Tahoma" w:eastAsia="Times New Roman" w:hAnsi="Tahoma" w:cs="Tahoma"/>
          <w:lang w:eastAsia="sl-SI"/>
        </w:rPr>
      </w:pPr>
    </w:p>
    <w:p w14:paraId="4F26BF3C" w14:textId="518E2E28" w:rsidR="00D936DC" w:rsidRDefault="00D936DC" w:rsidP="00D936DC">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Naročnik in izvajalec soglašata, da pravica zaračunati kazen po okvirnem sporazumu ni pogojena z nastankom škode pri naročniku. Za povračilo tako nastale škode bo naročnik unovčil finančno zavarovanje za zavarovanje dobre izvedbe obveznosti </w:t>
      </w:r>
      <w:r w:rsidR="00AB1D84">
        <w:rPr>
          <w:rFonts w:ascii="Tahoma" w:eastAsia="Times New Roman" w:hAnsi="Tahoma" w:cs="Tahoma"/>
          <w:lang w:eastAsia="sl-SI"/>
        </w:rPr>
        <w:t>iz</w:t>
      </w:r>
      <w:r w:rsidRPr="007C3078">
        <w:rPr>
          <w:rFonts w:ascii="Tahoma" w:eastAsia="Times New Roman" w:hAnsi="Tahoma" w:cs="Tahoma"/>
          <w:lang w:eastAsia="sl-SI"/>
        </w:rPr>
        <w:t xml:space="preserve"> okvirne</w:t>
      </w:r>
      <w:r w:rsidR="00AB1D84">
        <w:rPr>
          <w:rFonts w:ascii="Tahoma" w:eastAsia="Times New Roman" w:hAnsi="Tahoma" w:cs="Tahoma"/>
          <w:lang w:eastAsia="sl-SI"/>
        </w:rPr>
        <w:t>ga</w:t>
      </w:r>
      <w:r w:rsidRPr="007C3078">
        <w:rPr>
          <w:rFonts w:ascii="Tahoma" w:eastAsia="Times New Roman" w:hAnsi="Tahoma" w:cs="Tahoma"/>
          <w:lang w:eastAsia="sl-SI"/>
        </w:rPr>
        <w:t xml:space="preserve"> sporazum</w:t>
      </w:r>
      <w:r w:rsidR="00AB1D84">
        <w:rPr>
          <w:rFonts w:ascii="Tahoma" w:eastAsia="Times New Roman" w:hAnsi="Tahoma" w:cs="Tahoma"/>
          <w:lang w:eastAsia="sl-SI"/>
        </w:rPr>
        <w:t>a</w:t>
      </w:r>
      <w:r w:rsidRPr="007C3078">
        <w:rPr>
          <w:rFonts w:ascii="Tahoma" w:eastAsia="Times New Roman" w:hAnsi="Tahoma" w:cs="Tahoma"/>
          <w:lang w:eastAsia="sl-SI"/>
        </w:rPr>
        <w:t xml:space="preserve"> in škodo uveljavljal tudi po splošnih načelih odškodninske odgovornosti, neodvisno od uveljavljanja kazni po okvirnem sporazumu.</w:t>
      </w:r>
    </w:p>
    <w:p w14:paraId="1C833D30" w14:textId="77777777" w:rsidR="00D936DC" w:rsidRPr="00D614FF" w:rsidRDefault="00D936DC" w:rsidP="00D936DC">
      <w:pPr>
        <w:keepNext/>
        <w:keepLines/>
        <w:spacing w:after="0" w:line="240" w:lineRule="auto"/>
        <w:jc w:val="both"/>
        <w:rPr>
          <w:rFonts w:ascii="Tahoma" w:hAnsi="Tahoma" w:cs="Tahoma"/>
          <w:lang w:eastAsia="sl-SI"/>
        </w:rPr>
      </w:pPr>
    </w:p>
    <w:p w14:paraId="71CF0C7D" w14:textId="77777777" w:rsidR="00D936DC" w:rsidRPr="00D614FF" w:rsidRDefault="00D936DC" w:rsidP="00D936DC">
      <w:pPr>
        <w:pStyle w:val="Odstavekseznama"/>
        <w:keepNext/>
        <w:keepLines/>
        <w:numPr>
          <w:ilvl w:val="0"/>
          <w:numId w:val="10"/>
        </w:numPr>
        <w:ind w:left="567" w:hanging="567"/>
        <w:jc w:val="center"/>
        <w:rPr>
          <w:rFonts w:ascii="Tahoma" w:hAnsi="Tahoma" w:cs="Tahoma"/>
          <w:b/>
          <w:sz w:val="22"/>
          <w:szCs w:val="22"/>
        </w:rPr>
      </w:pPr>
      <w:r w:rsidRPr="00D614FF">
        <w:rPr>
          <w:rFonts w:ascii="Tahoma" w:hAnsi="Tahoma" w:cs="Tahoma"/>
          <w:b/>
          <w:sz w:val="22"/>
          <w:szCs w:val="22"/>
        </w:rPr>
        <w:t>ZAGOTAVLJANJE VARNOSTI NA DELOVIŠČU</w:t>
      </w:r>
    </w:p>
    <w:p w14:paraId="2F1EFE23" w14:textId="77777777" w:rsidR="00D936DC" w:rsidRPr="00D614FF" w:rsidRDefault="00D936DC" w:rsidP="00D936DC">
      <w:pPr>
        <w:keepNext/>
        <w:keepLines/>
        <w:tabs>
          <w:tab w:val="left" w:pos="567"/>
          <w:tab w:val="left" w:pos="1418"/>
          <w:tab w:val="left" w:pos="1702"/>
        </w:tabs>
        <w:spacing w:after="0" w:line="240" w:lineRule="auto"/>
        <w:jc w:val="both"/>
        <w:rPr>
          <w:rFonts w:ascii="Tahoma" w:hAnsi="Tahoma" w:cs="Tahoma"/>
          <w:b/>
          <w:bCs/>
          <w:szCs w:val="20"/>
          <w:lang w:eastAsia="sl-SI"/>
        </w:rPr>
      </w:pPr>
    </w:p>
    <w:p w14:paraId="53085FC0" w14:textId="77777777" w:rsidR="00D936DC" w:rsidRPr="00D614FF" w:rsidRDefault="00D936DC" w:rsidP="00D936D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614FF">
        <w:rPr>
          <w:rFonts w:ascii="Tahoma" w:eastAsia="Times New Roman" w:hAnsi="Tahoma" w:cs="Tahoma"/>
          <w:color w:val="000000"/>
          <w:lang w:eastAsia="sl-SI"/>
        </w:rPr>
        <w:t>člen</w:t>
      </w:r>
    </w:p>
    <w:p w14:paraId="034E3D31" w14:textId="77777777" w:rsidR="00D936DC" w:rsidRPr="00D614FF" w:rsidRDefault="00D936DC" w:rsidP="00D936DC">
      <w:pPr>
        <w:keepNext/>
        <w:keepLines/>
        <w:tabs>
          <w:tab w:val="left" w:pos="567"/>
          <w:tab w:val="left" w:pos="1418"/>
          <w:tab w:val="left" w:pos="1702"/>
        </w:tabs>
        <w:spacing w:after="0" w:line="240" w:lineRule="auto"/>
        <w:jc w:val="both"/>
        <w:rPr>
          <w:rFonts w:ascii="Tahoma" w:hAnsi="Tahoma" w:cs="Tahoma"/>
          <w:bCs/>
          <w:szCs w:val="20"/>
          <w:lang w:eastAsia="sl-SI"/>
        </w:rPr>
      </w:pPr>
    </w:p>
    <w:p w14:paraId="6B8E3E9D"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4B05079F"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1B022F9D"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3DE94D23"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3A410CE9"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Stranki okvirnega sporazuma soglašata:</w:t>
      </w:r>
    </w:p>
    <w:p w14:paraId="6C990E46" w14:textId="77777777" w:rsidR="00D936DC" w:rsidRPr="007C3078" w:rsidRDefault="00D936DC" w:rsidP="00D936DC">
      <w:pPr>
        <w:keepNext/>
        <w:keepLines/>
        <w:numPr>
          <w:ilvl w:val="0"/>
          <w:numId w:val="74"/>
        </w:numPr>
        <w:spacing w:after="0" w:line="240" w:lineRule="auto"/>
        <w:ind w:left="284" w:hanging="284"/>
        <w:jc w:val="both"/>
        <w:rPr>
          <w:rFonts w:ascii="Tahoma" w:eastAsia="Times New Roman" w:hAnsi="Tahoma" w:cs="Tahoma"/>
          <w:bCs/>
          <w:lang w:eastAsia="sl-SI"/>
        </w:rPr>
      </w:pPr>
      <w:r w:rsidRPr="007C3078">
        <w:rPr>
          <w:rFonts w:ascii="Tahoma" w:eastAsia="Times New Roman" w:hAnsi="Tahoma" w:cs="Tahoma"/>
          <w:bCs/>
          <w:lang w:eastAsia="sl-SI"/>
        </w:rPr>
        <w:t>da bosta pri izvajanju storitev iz okvirnega sporazuma spoštovali določila tega Pisnega sporazuma,</w:t>
      </w:r>
    </w:p>
    <w:p w14:paraId="46C58625" w14:textId="77777777" w:rsidR="00D936DC" w:rsidRPr="007C3078" w:rsidRDefault="00D936DC" w:rsidP="00D936DC">
      <w:pPr>
        <w:keepNext/>
        <w:keepLines/>
        <w:numPr>
          <w:ilvl w:val="0"/>
          <w:numId w:val="74"/>
        </w:numPr>
        <w:spacing w:after="0" w:line="240" w:lineRule="auto"/>
        <w:ind w:left="284" w:hanging="284"/>
        <w:jc w:val="both"/>
        <w:rPr>
          <w:rFonts w:ascii="Tahoma" w:eastAsia="Times New Roman" w:hAnsi="Tahoma" w:cs="Tahoma"/>
          <w:bCs/>
          <w:lang w:eastAsia="sl-SI"/>
        </w:rPr>
      </w:pPr>
      <w:r w:rsidRPr="007C3078">
        <w:rPr>
          <w:rFonts w:ascii="Tahoma" w:eastAsia="Times New Roman" w:hAnsi="Tahoma" w:cs="Tahoma"/>
          <w:bCs/>
          <w:lang w:eastAsia="sl-SI"/>
        </w:rPr>
        <w:lastRenderedPageBreak/>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22B816E1"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0B527CA0"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Stranki okvirnega sporazuma soglašata, da brez podpisanega Pisnega sporazuma ni dovoljen začetek izvedbe storitev iz okvirnega sporazuma.</w:t>
      </w:r>
    </w:p>
    <w:p w14:paraId="7683B327" w14:textId="77777777" w:rsidR="00D936DC" w:rsidRPr="007C3078" w:rsidRDefault="00D936DC" w:rsidP="00D936DC">
      <w:pPr>
        <w:keepNext/>
        <w:keepLines/>
        <w:spacing w:after="0" w:line="240" w:lineRule="auto"/>
        <w:jc w:val="both"/>
        <w:rPr>
          <w:rFonts w:ascii="Tahoma" w:eastAsia="Times New Roman" w:hAnsi="Tahoma" w:cs="Tahoma"/>
          <w:bCs/>
          <w:lang w:eastAsia="sl-SI"/>
        </w:rPr>
      </w:pPr>
    </w:p>
    <w:p w14:paraId="357CE5BD" w14:textId="77777777" w:rsidR="00D936DC" w:rsidRPr="007C3078" w:rsidRDefault="00D936DC" w:rsidP="00D936DC">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1</w:t>
      </w:r>
      <w:r>
        <w:rPr>
          <w:rFonts w:ascii="Tahoma" w:eastAsia="Times New Roman" w:hAnsi="Tahoma" w:cs="Tahoma"/>
          <w:bCs/>
          <w:lang w:eastAsia="sl-SI"/>
        </w:rPr>
        <w:t>8</w:t>
      </w:r>
      <w:r w:rsidRPr="007C3078">
        <w:rPr>
          <w:rFonts w:ascii="Tahoma" w:eastAsia="Times New Roman" w:hAnsi="Tahoma" w:cs="Tahoma"/>
          <w:bCs/>
          <w:lang w:eastAsia="sl-SI"/>
        </w:rPr>
        <w:t>. členu tega okvirnega sporazuma.</w:t>
      </w:r>
    </w:p>
    <w:p w14:paraId="1070263A" w14:textId="77777777" w:rsidR="00EC3759" w:rsidRDefault="00EC3759" w:rsidP="00CE1DF4">
      <w:pPr>
        <w:keepNext/>
        <w:keepLines/>
        <w:spacing w:after="0" w:line="240" w:lineRule="auto"/>
        <w:jc w:val="both"/>
        <w:rPr>
          <w:rFonts w:ascii="Tahoma" w:eastAsia="Times New Roman" w:hAnsi="Tahoma" w:cs="Tahoma"/>
          <w:color w:val="000000"/>
          <w:lang w:eastAsia="sl-SI"/>
        </w:rPr>
      </w:pPr>
    </w:p>
    <w:p w14:paraId="397744AE" w14:textId="77777777" w:rsidR="00EC3759" w:rsidRPr="00065D29" w:rsidRDefault="00654F1B" w:rsidP="00CE1DF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2F92973C" w14:textId="77777777" w:rsidR="00EC3759" w:rsidRPr="00065D29" w:rsidRDefault="00EC3759" w:rsidP="00CE1DF4">
      <w:pPr>
        <w:keepNext/>
        <w:keepLines/>
        <w:suppressAutoHyphens/>
        <w:spacing w:after="0" w:line="240" w:lineRule="auto"/>
        <w:jc w:val="center"/>
        <w:rPr>
          <w:rFonts w:ascii="Tahoma" w:eastAsia="Times New Roman" w:hAnsi="Tahoma" w:cs="Tahoma"/>
          <w:b/>
          <w:color w:val="000000"/>
          <w:lang w:eastAsia="sl-SI"/>
        </w:rPr>
      </w:pPr>
    </w:p>
    <w:p w14:paraId="25C0B257" w14:textId="77777777" w:rsidR="00EC3759" w:rsidRPr="00065D29" w:rsidRDefault="00EC3759"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6C866967" w14:textId="77777777" w:rsidR="00EC3759" w:rsidRPr="00065D29" w:rsidRDefault="00EC3759" w:rsidP="00CE1DF4">
      <w:pPr>
        <w:keepNext/>
        <w:keepLines/>
        <w:spacing w:after="0" w:line="240" w:lineRule="auto"/>
        <w:jc w:val="both"/>
        <w:rPr>
          <w:rFonts w:ascii="Tahoma" w:eastAsia="Times New Roman" w:hAnsi="Tahoma" w:cs="Tahoma"/>
          <w:lang w:eastAsia="sl-SI"/>
        </w:rPr>
      </w:pPr>
    </w:p>
    <w:p w14:paraId="7B867E4A" w14:textId="43B59D70" w:rsidR="00E735E7" w:rsidRPr="00E735E7" w:rsidRDefault="00E735E7" w:rsidP="00CE1DF4">
      <w:pPr>
        <w:keepNext/>
        <w:keepLines/>
        <w:tabs>
          <w:tab w:val="left" w:pos="567"/>
          <w:tab w:val="left" w:pos="1418"/>
          <w:tab w:val="left" w:pos="1702"/>
        </w:tabs>
        <w:spacing w:after="0" w:line="240" w:lineRule="auto"/>
        <w:jc w:val="both"/>
        <w:rPr>
          <w:rFonts w:ascii="Tahoma" w:hAnsi="Tahoma" w:cs="Tahoma"/>
          <w:lang w:eastAsia="sl-SI"/>
        </w:rPr>
      </w:pPr>
      <w:r w:rsidRPr="00E735E7">
        <w:rPr>
          <w:rFonts w:ascii="Tahoma" w:hAnsi="Tahoma" w:cs="Tahoma"/>
          <w:lang w:eastAsia="sl-SI"/>
        </w:rPr>
        <w:t xml:space="preserve">Predstavnik naročnika, ki bo urejal vsa vprašanja, ki bodo nastala v zvezi z izvajanjem tega okvirnega sporazuma, je g. Uroš Lenič, telefon: </w:t>
      </w:r>
      <w:r w:rsidRPr="00E735E7">
        <w:rPr>
          <w:rFonts w:ascii="Tahoma" w:hAnsi="Tahoma" w:cs="Tahoma"/>
          <w:iCs/>
          <w:lang w:eastAsia="sl-SI"/>
        </w:rPr>
        <w:t>+ 386 1 58 75 352,</w:t>
      </w:r>
      <w:r w:rsidR="00D936DC">
        <w:rPr>
          <w:rFonts w:ascii="Tahoma" w:hAnsi="Tahoma" w:cs="Tahoma"/>
          <w:iCs/>
          <w:lang w:eastAsia="sl-SI"/>
        </w:rPr>
        <w:t xml:space="preserve"> GSM </w:t>
      </w:r>
      <w:r w:rsidRPr="00E735E7">
        <w:rPr>
          <w:rFonts w:ascii="Tahoma" w:hAnsi="Tahoma" w:cs="Tahoma"/>
          <w:iCs/>
          <w:lang w:eastAsia="sl-SI"/>
        </w:rPr>
        <w:t>+386 5</w:t>
      </w:r>
      <w:r w:rsidRPr="00E735E7">
        <w:rPr>
          <w:rFonts w:ascii="Tahoma" w:hAnsi="Tahoma" w:cs="Tahoma"/>
          <w:lang w:eastAsia="sl-SI"/>
        </w:rPr>
        <w:t>1 325-080</w:t>
      </w:r>
      <w:r w:rsidRPr="00E735E7">
        <w:rPr>
          <w:rFonts w:ascii="Tahoma" w:hAnsi="Tahoma" w:cs="Tahoma"/>
          <w:iCs/>
          <w:lang w:eastAsia="sl-SI"/>
        </w:rPr>
        <w:t>,</w:t>
      </w:r>
      <w:r w:rsidRPr="00E735E7">
        <w:rPr>
          <w:rFonts w:ascii="Tahoma" w:hAnsi="Tahoma" w:cs="Tahoma"/>
          <w:b/>
          <w:lang w:eastAsia="sl-SI"/>
        </w:rPr>
        <w:t xml:space="preserve"> </w:t>
      </w:r>
      <w:r w:rsidRPr="00E735E7">
        <w:rPr>
          <w:rFonts w:ascii="Tahoma" w:hAnsi="Tahoma" w:cs="Tahoma"/>
          <w:lang w:eastAsia="sl-SI"/>
        </w:rPr>
        <w:t xml:space="preserve">elektronska pošta: </w:t>
      </w:r>
      <w:hyperlink r:id="rId24" w:history="1">
        <w:r w:rsidR="00CB5D1F" w:rsidRPr="00C47652">
          <w:rPr>
            <w:rStyle w:val="Hiperpovezava"/>
            <w:rFonts w:ascii="Tahoma" w:hAnsi="Tahoma" w:cs="Tahoma"/>
            <w:lang w:eastAsia="sl-SI"/>
          </w:rPr>
          <w:t>uros.lenic@energetika.si</w:t>
        </w:r>
      </w:hyperlink>
      <w:r w:rsidRPr="00E735E7">
        <w:rPr>
          <w:rFonts w:ascii="Tahoma" w:hAnsi="Tahoma" w:cs="Tahoma"/>
          <w:lang w:eastAsia="sl-SI"/>
        </w:rPr>
        <w:t>, v njegovi odsotnosti pa ga zamenjuje g. Boštjan Krašovec, telefon: +386 1 58 75 346,</w:t>
      </w:r>
      <w:r w:rsidR="00D936DC">
        <w:rPr>
          <w:rFonts w:ascii="Tahoma" w:hAnsi="Tahoma" w:cs="Tahoma"/>
          <w:lang w:eastAsia="sl-SI"/>
        </w:rPr>
        <w:t xml:space="preserve"> GSM</w:t>
      </w:r>
      <w:r w:rsidRPr="00E735E7">
        <w:rPr>
          <w:rFonts w:ascii="Tahoma" w:hAnsi="Tahoma" w:cs="Tahoma"/>
          <w:lang w:eastAsia="sl-SI"/>
        </w:rPr>
        <w:t xml:space="preserve"> +386 41 334 498, elektronska pošta: </w:t>
      </w:r>
      <w:hyperlink r:id="rId25" w:history="1">
        <w:r w:rsidR="003C28E3" w:rsidRPr="00C47652">
          <w:rPr>
            <w:rStyle w:val="Hiperpovezava"/>
            <w:rFonts w:ascii="Tahoma" w:hAnsi="Tahoma" w:cs="Tahoma"/>
            <w:lang w:eastAsia="sl-SI"/>
          </w:rPr>
          <w:t>bostjan.krasovec@energetika.si</w:t>
        </w:r>
      </w:hyperlink>
      <w:r w:rsidRPr="00E735E7">
        <w:rPr>
          <w:rFonts w:ascii="Tahoma" w:hAnsi="Tahoma" w:cs="Tahoma"/>
          <w:lang w:eastAsia="sl-SI"/>
        </w:rPr>
        <w:t>.</w:t>
      </w:r>
    </w:p>
    <w:p w14:paraId="71A7D00B" w14:textId="77777777" w:rsidR="00E735E7" w:rsidRPr="00E735E7" w:rsidRDefault="00E735E7" w:rsidP="00CE1DF4">
      <w:pPr>
        <w:keepNext/>
        <w:keepLines/>
        <w:tabs>
          <w:tab w:val="left" w:pos="567"/>
          <w:tab w:val="left" w:pos="1418"/>
          <w:tab w:val="left" w:pos="1702"/>
        </w:tabs>
        <w:spacing w:after="0" w:line="240" w:lineRule="auto"/>
        <w:jc w:val="both"/>
        <w:rPr>
          <w:rFonts w:ascii="Tahoma" w:hAnsi="Tahoma" w:cs="Tahoma"/>
          <w:lang w:eastAsia="sl-SI"/>
        </w:rPr>
      </w:pPr>
    </w:p>
    <w:p w14:paraId="1A1E7D50" w14:textId="77777777" w:rsidR="00D936DC" w:rsidRPr="00654F1B" w:rsidRDefault="00D936DC" w:rsidP="00D936DC">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6E6B481D" w14:textId="77777777" w:rsidR="00E735E7" w:rsidRPr="00E735E7" w:rsidRDefault="00E735E7" w:rsidP="00CE1DF4">
      <w:pPr>
        <w:keepNext/>
        <w:keepLines/>
        <w:tabs>
          <w:tab w:val="left" w:pos="567"/>
          <w:tab w:val="left" w:pos="1418"/>
          <w:tab w:val="left" w:pos="1702"/>
        </w:tabs>
        <w:spacing w:after="0" w:line="240" w:lineRule="auto"/>
        <w:jc w:val="both"/>
        <w:rPr>
          <w:rFonts w:ascii="Tahoma" w:hAnsi="Tahoma" w:cs="Tahoma"/>
          <w:lang w:eastAsia="sl-SI"/>
        </w:rPr>
      </w:pPr>
    </w:p>
    <w:p w14:paraId="5C8866AB" w14:textId="77777777" w:rsidR="00D936DC" w:rsidRPr="00654F1B" w:rsidRDefault="00D936DC" w:rsidP="00D936DC">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77D7A674" w14:textId="77777777" w:rsidR="00D936DC" w:rsidRPr="00654F1B" w:rsidRDefault="00D936DC" w:rsidP="00D936DC">
      <w:pPr>
        <w:keepNext/>
        <w:keepLines/>
        <w:spacing w:after="0" w:line="240" w:lineRule="auto"/>
        <w:jc w:val="both"/>
        <w:rPr>
          <w:rFonts w:ascii="Tahoma" w:eastAsia="Times New Roman" w:hAnsi="Tahoma" w:cs="Tahoma"/>
          <w:lang w:eastAsia="sl-SI"/>
        </w:rPr>
      </w:pPr>
    </w:p>
    <w:p w14:paraId="2719A568" w14:textId="77777777" w:rsidR="00D936DC" w:rsidRPr="00D614FF" w:rsidRDefault="00D936DC" w:rsidP="00D936DC">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1DEB4499" w14:textId="77777777" w:rsidR="00D936DC" w:rsidRPr="00D614FF" w:rsidRDefault="00D936DC" w:rsidP="00D936DC">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65B375CD" w14:textId="31FAD6C2" w:rsidR="00D936DC" w:rsidRDefault="00D936DC" w:rsidP="00D936DC">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48CD9B84" w14:textId="77777777" w:rsidR="00EC3759" w:rsidRPr="00EC4317" w:rsidRDefault="00EC3759" w:rsidP="00CE1DF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2D3F06C" w14:textId="77777777" w:rsidR="00EC3759" w:rsidRPr="00EC4317" w:rsidRDefault="00654F1B" w:rsidP="00CE1DF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67BB0E10" w14:textId="77777777" w:rsidR="00EC3759" w:rsidRDefault="00EC3759" w:rsidP="00CE1DF4">
      <w:pPr>
        <w:keepNext/>
        <w:keepLines/>
        <w:tabs>
          <w:tab w:val="left" w:pos="851"/>
          <w:tab w:val="left" w:pos="1702"/>
        </w:tabs>
        <w:spacing w:after="0" w:line="240" w:lineRule="auto"/>
        <w:jc w:val="center"/>
        <w:rPr>
          <w:rFonts w:ascii="Tahoma" w:eastAsia="Times New Roman" w:hAnsi="Tahoma" w:cs="Tahoma"/>
          <w:lang w:eastAsia="sl-SI"/>
        </w:rPr>
      </w:pPr>
    </w:p>
    <w:p w14:paraId="0E1769D0" w14:textId="77777777" w:rsidR="00CF2487" w:rsidRPr="00CF2487" w:rsidRDefault="00CF2487" w:rsidP="00CE1DF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3342F68D" w14:textId="77777777" w:rsidR="00CF2487" w:rsidRPr="00E162F4" w:rsidRDefault="00CF2487" w:rsidP="00CE1DF4">
      <w:pPr>
        <w:keepNext/>
        <w:keepLines/>
        <w:tabs>
          <w:tab w:val="left" w:pos="851"/>
          <w:tab w:val="left" w:pos="1702"/>
        </w:tabs>
        <w:spacing w:after="0" w:line="240" w:lineRule="auto"/>
        <w:jc w:val="center"/>
        <w:rPr>
          <w:rFonts w:ascii="Tahoma" w:eastAsia="Times New Roman" w:hAnsi="Tahoma" w:cs="Tahoma"/>
          <w:b/>
          <w:lang w:eastAsia="sl-SI"/>
        </w:rPr>
      </w:pPr>
    </w:p>
    <w:p w14:paraId="290D762D" w14:textId="0EC9C933" w:rsidR="006559EC" w:rsidRPr="007C3078" w:rsidRDefault="006559EC" w:rsidP="006559EC">
      <w:pPr>
        <w:keepNext/>
        <w:keepLines/>
        <w:tabs>
          <w:tab w:val="left" w:pos="851"/>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Okvirni sporazum je sklenjen in velja z datumom podpisa okvirnega sporazuma s strani obeh strank okvirnega sporazuma pod pogojem, da izvajalec o</w:t>
      </w:r>
      <w:r>
        <w:rPr>
          <w:rFonts w:ascii="Tahoma" w:eastAsia="Times New Roman" w:hAnsi="Tahoma" w:cs="Tahoma"/>
          <w:lang w:eastAsia="sl-SI"/>
        </w:rPr>
        <w:t>b</w:t>
      </w:r>
      <w:r w:rsidRPr="007C3078">
        <w:rPr>
          <w:rFonts w:ascii="Tahoma" w:eastAsia="Times New Roman" w:hAnsi="Tahoma" w:cs="Tahoma"/>
          <w:lang w:eastAsia="sl-SI"/>
        </w:rPr>
        <w:t xml:space="preserve"> sklenitv</w:t>
      </w:r>
      <w:r>
        <w:rPr>
          <w:rFonts w:ascii="Tahoma" w:eastAsia="Times New Roman" w:hAnsi="Tahoma" w:cs="Tahoma"/>
          <w:lang w:eastAsia="sl-SI"/>
        </w:rPr>
        <w:t>i</w:t>
      </w:r>
      <w:r w:rsidRPr="007C3078">
        <w:rPr>
          <w:rFonts w:ascii="Tahoma" w:eastAsia="Times New Roman" w:hAnsi="Tahoma" w:cs="Tahoma"/>
          <w:lang w:eastAsia="sl-SI"/>
        </w:rPr>
        <w:t xml:space="preserve"> tega okvirnega sporazuma predloži naročniku finančno zavarovanje za zavarovanje dobre izvedbe obveznosti iz okvirnega sporazuma, v skladu s 13. členom tega okvirnega sporazuma, v nasprotnem primeru se šteje, da okvirni sporazum ni bil nikoli sklenjen. Okvirni sporazum se prične uporabljati v roku sedmih (7) koledarskih dni od dneva poziva naročnika, vendar najkasneje od </w:t>
      </w:r>
      <w:r>
        <w:rPr>
          <w:rFonts w:ascii="Tahoma" w:eastAsia="Times New Roman" w:hAnsi="Tahoma" w:cs="Tahoma"/>
          <w:lang w:eastAsia="sl-SI"/>
        </w:rPr>
        <w:t>1. 10</w:t>
      </w:r>
      <w:r w:rsidRPr="007C3078">
        <w:rPr>
          <w:rFonts w:ascii="Tahoma" w:eastAsia="Times New Roman" w:hAnsi="Tahoma" w:cs="Tahoma"/>
          <w:lang w:eastAsia="sl-SI"/>
        </w:rPr>
        <w:t>. 2022 dalje.</w:t>
      </w:r>
    </w:p>
    <w:p w14:paraId="047B7717" w14:textId="77777777" w:rsidR="006559EC" w:rsidRPr="007C3078" w:rsidRDefault="006559EC" w:rsidP="006559EC">
      <w:pPr>
        <w:keepNext/>
        <w:keepLines/>
        <w:tabs>
          <w:tab w:val="left" w:pos="851"/>
          <w:tab w:val="left" w:pos="1702"/>
        </w:tabs>
        <w:spacing w:after="0" w:line="240" w:lineRule="auto"/>
        <w:jc w:val="both"/>
        <w:rPr>
          <w:rFonts w:ascii="Tahoma" w:eastAsia="Times New Roman" w:hAnsi="Tahoma" w:cs="Tahoma"/>
          <w:lang w:eastAsia="sl-SI"/>
        </w:rPr>
      </w:pPr>
    </w:p>
    <w:p w14:paraId="0F945F90" w14:textId="2D9A3F8B" w:rsidR="006559EC" w:rsidRDefault="006559EC" w:rsidP="006559EC">
      <w:pPr>
        <w:keepNext/>
        <w:keepLines/>
        <w:tabs>
          <w:tab w:val="left" w:pos="851"/>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Okvirni sporazum je sklenjen in velja do vključno </w:t>
      </w:r>
      <w:r>
        <w:rPr>
          <w:rFonts w:ascii="Tahoma" w:eastAsia="Times New Roman" w:hAnsi="Tahoma" w:cs="Tahoma"/>
          <w:lang w:eastAsia="sl-SI"/>
        </w:rPr>
        <w:t>1. 10</w:t>
      </w:r>
      <w:r w:rsidRPr="007C3078">
        <w:rPr>
          <w:rFonts w:ascii="Tahoma" w:eastAsia="Times New Roman" w:hAnsi="Tahoma" w:cs="Tahoma"/>
          <w:lang w:eastAsia="sl-SI"/>
        </w:rPr>
        <w:t>. 2024 oziroma do izčrpanja vrednosti iz prvega odstavka 4. člena tega okvirnega sporazuma, kar nastopi prej.</w:t>
      </w:r>
    </w:p>
    <w:p w14:paraId="4A22BF40" w14:textId="77777777" w:rsidR="006559EC" w:rsidRPr="00EC4317" w:rsidRDefault="006559EC" w:rsidP="006559EC">
      <w:pPr>
        <w:keepNext/>
        <w:keepLines/>
        <w:tabs>
          <w:tab w:val="left" w:pos="851"/>
          <w:tab w:val="left" w:pos="1702"/>
        </w:tabs>
        <w:spacing w:after="0" w:line="240" w:lineRule="auto"/>
        <w:jc w:val="both"/>
        <w:rPr>
          <w:rFonts w:ascii="Tahoma" w:eastAsia="Times New Roman" w:hAnsi="Tahoma" w:cs="Tahoma"/>
          <w:lang w:eastAsia="sl-SI"/>
        </w:rPr>
      </w:pPr>
    </w:p>
    <w:p w14:paraId="320FCCF9" w14:textId="77777777" w:rsidR="006559EC" w:rsidRPr="000F7D5F"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3373451" w14:textId="77777777" w:rsidR="006559EC" w:rsidRDefault="006559EC" w:rsidP="006559EC">
      <w:pPr>
        <w:keepNext/>
        <w:keepLines/>
        <w:spacing w:after="0" w:line="240" w:lineRule="auto"/>
        <w:jc w:val="both"/>
        <w:rPr>
          <w:rFonts w:ascii="Tahoma" w:eastAsia="Times New Roman" w:hAnsi="Tahoma" w:cs="Tahoma"/>
          <w:lang w:eastAsia="sl-SI"/>
        </w:rPr>
      </w:pPr>
    </w:p>
    <w:p w14:paraId="17DEC252"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57D194C9"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1E45CA6C"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Izvajalec se v času odpovedi medsebojnega razmerja po okvirnem sporazumu obvezuje izvajati storitve do izteka odpovednega roka, pri čemer se naročnik in izvajalec lahko pisno sporazumeta za drugačen odpovedni rok. </w:t>
      </w:r>
    </w:p>
    <w:p w14:paraId="76735E2F"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42F11FD2"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lahko odstopi od okvirnega sporazuma, z obvestilom, poslanim s priporočeno pošiljko po pošti, brez obveznosti do izvajalca, če izvajalec:</w:t>
      </w:r>
    </w:p>
    <w:p w14:paraId="375E80C0"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F7E07D6"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 xml:space="preserve">krši določila Pisnega sporazuma, </w:t>
      </w:r>
    </w:p>
    <w:p w14:paraId="60FF7E86"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začne z izvedbo dogovorjenih storitev v roku iz okvirnega sporazuma, niti v naknadnem roku, ki mu ga določi naročnik,</w:t>
      </w:r>
    </w:p>
    <w:p w14:paraId="44A5B618"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dosega dogovorjene kvalitete po okvirnem sporazumu in te ne vzpostavi niti v naknadnem roku, ki mu ga določi naročnik,</w:t>
      </w:r>
    </w:p>
    <w:p w14:paraId="24478146"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upošteva navodil naročnika in to kljub opozorilu ne popravi,</w:t>
      </w:r>
    </w:p>
    <w:p w14:paraId="66372A00"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če delavci izvajalca ne upoštevajo navodil za varno delo ali v primeru, da ne upoštevajo navodil za varno delo s strani koordinatorja za varnost in zdravje pri delu, ki je naveden v prilogi št. 3 tega okvirnega sporazuma</w:t>
      </w:r>
    </w:p>
    <w:p w14:paraId="6D533E74"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neredno poravnava obveznosti do zaposlenih,</w:t>
      </w:r>
    </w:p>
    <w:p w14:paraId="031F3D2C"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obvesti naročnika o znižanju cen,</w:t>
      </w:r>
    </w:p>
    <w:p w14:paraId="607A7C7A"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preda izvedbo obveznosti po tem okvirnem sporazumu tretji osebi brez predhodnega pisnega soglasja naročnika,</w:t>
      </w:r>
    </w:p>
    <w:p w14:paraId="560636B4" w14:textId="77777777" w:rsidR="006559EC" w:rsidRPr="007C3078" w:rsidRDefault="006559EC" w:rsidP="006559EC">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prekine z izvedbo obveznosti brez predhodnega pisnega soglasja naročnika.</w:t>
      </w:r>
    </w:p>
    <w:p w14:paraId="476D74D3"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4D27AFE6" w14:textId="77777777" w:rsidR="006559EC" w:rsidRPr="007C3078"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V primerih iz tega člena, če okvirni sporazum ne določa drugače, lahko naročnik takoj unovči ustrezno finančno zavarovanje.</w:t>
      </w:r>
    </w:p>
    <w:p w14:paraId="0693DDF4" w14:textId="77777777" w:rsidR="006559EC" w:rsidRPr="00BA3F91"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71B6937C"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0444DE95" w14:textId="77777777" w:rsidR="006559EC" w:rsidRPr="00BA3F91"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611BA835" w14:textId="77777777" w:rsidR="006559EC" w:rsidRPr="00FE185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7D10EE4A" w14:textId="77777777" w:rsidR="006559EC" w:rsidRPr="00FE185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0D928273" w14:textId="77777777" w:rsidR="006559EC" w:rsidRPr="00FE1859"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48A3291A" w14:textId="77777777" w:rsidR="006559EC" w:rsidRPr="00FE1859" w:rsidRDefault="006559EC" w:rsidP="006559EC">
      <w:pPr>
        <w:keepNext/>
        <w:keepLines/>
        <w:spacing w:after="0" w:line="240" w:lineRule="auto"/>
        <w:jc w:val="both"/>
        <w:rPr>
          <w:rFonts w:ascii="Tahoma" w:eastAsia="Times New Roman" w:hAnsi="Tahoma" w:cs="Tahoma"/>
          <w:lang w:eastAsia="sl-SI"/>
        </w:rPr>
      </w:pPr>
    </w:p>
    <w:p w14:paraId="366CB48B" w14:textId="77777777" w:rsidR="006559EC" w:rsidRPr="003B18D9" w:rsidRDefault="006559EC" w:rsidP="006559EC">
      <w:pPr>
        <w:keepNext/>
        <w:keepLine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03571A22" w14:textId="77777777" w:rsidR="006559EC" w:rsidRDefault="006559EC" w:rsidP="006559EC">
      <w:pPr>
        <w:keepNext/>
        <w:keepLines/>
        <w:spacing w:after="0" w:line="240" w:lineRule="auto"/>
        <w:jc w:val="both"/>
        <w:rPr>
          <w:rFonts w:ascii="Tahoma" w:eastAsia="Times New Roman" w:hAnsi="Tahoma" w:cs="Tahoma"/>
          <w:lang w:eastAsia="sl-SI"/>
        </w:rPr>
      </w:pPr>
    </w:p>
    <w:p w14:paraId="3F923177" w14:textId="77777777" w:rsidR="006559EC" w:rsidRPr="00F204EF" w:rsidRDefault="006559EC" w:rsidP="006559EC">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66807506" w14:textId="77777777" w:rsidR="006559EC" w:rsidRPr="00F204EF" w:rsidRDefault="006559EC" w:rsidP="006559EC">
      <w:pPr>
        <w:keepNext/>
        <w:keepLines/>
        <w:spacing w:after="0" w:line="240" w:lineRule="auto"/>
        <w:ind w:left="284" w:hanging="284"/>
        <w:jc w:val="both"/>
        <w:rPr>
          <w:rFonts w:ascii="Tahoma" w:eastAsia="Times New Roman" w:hAnsi="Tahoma" w:cs="Tahoma"/>
          <w:lang w:eastAsia="sl-SI"/>
        </w:rPr>
      </w:pPr>
    </w:p>
    <w:p w14:paraId="69165C5E"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lastRenderedPageBreak/>
        <w:t>Ta okvirni sporazum je sklenjen pod razveznim pogojem, ki se uresniči v primeru izpolnitve ene od naslednjih okoliščin:</w:t>
      </w:r>
    </w:p>
    <w:p w14:paraId="19E25F49" w14:textId="77777777" w:rsidR="006559EC" w:rsidRPr="003B18D9" w:rsidRDefault="006559EC" w:rsidP="006559EC">
      <w:pPr>
        <w:keepNext/>
        <w:keepLines/>
        <w:numPr>
          <w:ilvl w:val="0"/>
          <w:numId w:val="17"/>
        </w:numPr>
        <w:spacing w:after="0" w:line="240" w:lineRule="auto"/>
        <w:ind w:left="284" w:hanging="284"/>
        <w:jc w:val="both"/>
        <w:rPr>
          <w:rFonts w:ascii="Tahoma" w:eastAsia="Times New Roman" w:hAnsi="Tahoma" w:cs="Tahoma"/>
          <w:lang w:eastAsia="sl-SI"/>
        </w:rPr>
      </w:pPr>
      <w:r w:rsidRPr="003B18D9">
        <w:rPr>
          <w:rFonts w:ascii="Tahoma" w:eastAsia="Times New Roman" w:hAnsi="Tahoma" w:cs="Tahoma"/>
          <w:lang w:eastAsia="sl-SI"/>
        </w:rPr>
        <w:t xml:space="preserve">če bo naročnik seznanjen, da je sodišče s pravnomočno odločitvijo ugotovilo kršitev obveznosti delovne, okoljske ali socialne zakonodaje s strani izvajalca ali podizvajalca ali </w:t>
      </w:r>
    </w:p>
    <w:p w14:paraId="1C6E44E5" w14:textId="77777777" w:rsidR="006559EC" w:rsidRPr="003B18D9" w:rsidRDefault="006559EC" w:rsidP="006559EC">
      <w:pPr>
        <w:keepNext/>
        <w:keepLines/>
        <w:numPr>
          <w:ilvl w:val="0"/>
          <w:numId w:val="17"/>
        </w:numPr>
        <w:spacing w:after="0" w:line="240" w:lineRule="auto"/>
        <w:ind w:left="284" w:hanging="284"/>
        <w:jc w:val="both"/>
        <w:rPr>
          <w:rFonts w:ascii="Tahoma" w:eastAsia="Times New Roman" w:hAnsi="Tahoma" w:cs="Tahoma"/>
          <w:lang w:eastAsia="sl-SI"/>
        </w:rPr>
      </w:pPr>
      <w:r w:rsidRPr="003B18D9">
        <w:rPr>
          <w:rFonts w:ascii="Tahoma" w:eastAsia="Times New Roman" w:hAnsi="Tahoma" w:cs="Tahoma"/>
          <w:lang w:eastAsia="sl-SI"/>
        </w:rPr>
        <w:t>če bo naročnik seznanjen, da je pristojni državni organ pri izvajalcu ali podizvajalcu v času izvajanja okvirnega sporazuma ugotovil najmanj dve kršitvi v zvezi s:</w:t>
      </w:r>
    </w:p>
    <w:p w14:paraId="4D55C2B5"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plačilom za delo, </w:t>
      </w:r>
    </w:p>
    <w:p w14:paraId="6E1B7876"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delovnim časom, </w:t>
      </w:r>
    </w:p>
    <w:p w14:paraId="2EE9377C"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počitki, </w:t>
      </w:r>
    </w:p>
    <w:p w14:paraId="44026A30" w14:textId="77777777" w:rsidR="006559EC" w:rsidRPr="003B18D9" w:rsidRDefault="006559EC" w:rsidP="006559EC">
      <w:pPr>
        <w:keepNext/>
        <w:keepLines/>
        <w:numPr>
          <w:ilvl w:val="0"/>
          <w:numId w:val="72"/>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opravljanjem dela na podlagi pogodb civilnega prava kljub obstoju elementov delovnega razmerja ali v zvezi z zaposlovanjem na črno </w:t>
      </w:r>
    </w:p>
    <w:p w14:paraId="2BB07A9F"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2C5CEEAB"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043CE5D9"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2F4A7380"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563DBBC8" w14:textId="77777777" w:rsidR="006559EC" w:rsidRPr="003B18D9" w:rsidRDefault="006559EC" w:rsidP="006559EC">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1959D009" w14:textId="77777777" w:rsidR="006559EC" w:rsidRPr="00BA3F91" w:rsidRDefault="006559EC" w:rsidP="006559EC">
      <w:pPr>
        <w:keepNext/>
        <w:keepLines/>
        <w:tabs>
          <w:tab w:val="left" w:pos="284"/>
          <w:tab w:val="left" w:pos="1702"/>
        </w:tabs>
        <w:spacing w:after="0" w:line="240" w:lineRule="auto"/>
        <w:jc w:val="both"/>
        <w:rPr>
          <w:rFonts w:ascii="Tahoma" w:eastAsia="Times New Roman" w:hAnsi="Tahoma" w:cs="Tahoma"/>
          <w:lang w:eastAsia="sl-SI"/>
        </w:rPr>
      </w:pPr>
    </w:p>
    <w:p w14:paraId="258E9DB9"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6B457B60" w14:textId="77777777" w:rsidR="006559EC" w:rsidRPr="00BA3F91" w:rsidRDefault="006559EC" w:rsidP="006559EC">
      <w:pPr>
        <w:keepNext/>
        <w:keepLines/>
        <w:suppressAutoHyphens/>
        <w:spacing w:after="0" w:line="240" w:lineRule="auto"/>
        <w:jc w:val="center"/>
        <w:rPr>
          <w:rFonts w:ascii="Tahoma" w:eastAsia="Times New Roman" w:hAnsi="Tahoma" w:cs="Tahoma"/>
          <w:lang w:eastAsia="sl-SI"/>
        </w:rPr>
      </w:pPr>
    </w:p>
    <w:p w14:paraId="639B026A"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CB8961E" w14:textId="77777777" w:rsidR="006559EC" w:rsidRPr="00BA3F91" w:rsidRDefault="006559EC" w:rsidP="006559EC">
      <w:pPr>
        <w:keepNext/>
        <w:keepLines/>
        <w:spacing w:after="0" w:line="240" w:lineRule="auto"/>
        <w:jc w:val="center"/>
        <w:rPr>
          <w:rFonts w:ascii="Tahoma" w:hAnsi="Tahoma" w:cs="Tahoma"/>
        </w:rPr>
      </w:pPr>
    </w:p>
    <w:p w14:paraId="6063CF2B" w14:textId="77777777" w:rsidR="006559EC" w:rsidRPr="005B66C8" w:rsidRDefault="006559EC" w:rsidP="006559EC">
      <w:pPr>
        <w:keepNext/>
        <w:keepLines/>
        <w:spacing w:after="0" w:line="240" w:lineRule="auto"/>
        <w:jc w:val="both"/>
        <w:rPr>
          <w:rFonts w:ascii="Tahoma" w:eastAsia="Times New Roman" w:hAnsi="Tahoma" w:cs="Tahoma"/>
          <w:lang w:eastAsia="sl-SI"/>
        </w:rPr>
      </w:pPr>
      <w:r w:rsidRPr="005B66C8">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700F8F64" w14:textId="779DE530" w:rsidR="006559EC" w:rsidRPr="00BA3F91" w:rsidRDefault="006559EC" w:rsidP="006559EC">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Pr>
          <w:rFonts w:ascii="Tahoma" w:hAnsi="Tahoma" w:cs="Tahoma"/>
          <w:sz w:val="22"/>
          <w:szCs w:val="22"/>
        </w:rPr>
        <w:t>JPE-SPV-144/22</w:t>
      </w:r>
      <w:r w:rsidRPr="00BA3F91">
        <w:rPr>
          <w:rFonts w:ascii="Tahoma" w:hAnsi="Tahoma" w:cs="Tahoma"/>
          <w:sz w:val="22"/>
          <w:szCs w:val="22"/>
        </w:rPr>
        <w:t xml:space="preserve">, </w:t>
      </w:r>
    </w:p>
    <w:p w14:paraId="1FFCE950" w14:textId="77777777" w:rsidR="006559EC" w:rsidRPr="00D10922" w:rsidRDefault="006559EC" w:rsidP="006559EC">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448F70D0" w14:textId="77777777" w:rsidR="006559EC" w:rsidRPr="00D10922" w:rsidRDefault="006559EC" w:rsidP="006559EC">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4DE7B1BB" w14:textId="77777777" w:rsidR="006559EC" w:rsidRPr="00D10922" w:rsidRDefault="006559EC" w:rsidP="006559EC">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4C9A286D" w14:textId="77777777" w:rsidR="006559EC" w:rsidRPr="00191C1F" w:rsidRDefault="006559EC" w:rsidP="006559EC">
      <w:pPr>
        <w:keepNext/>
        <w:keepLines/>
        <w:numPr>
          <w:ilvl w:val="0"/>
          <w:numId w:val="8"/>
        </w:numPr>
        <w:spacing w:after="0" w:line="240" w:lineRule="auto"/>
        <w:jc w:val="both"/>
        <w:rPr>
          <w:rFonts w:ascii="Tahoma" w:hAnsi="Tahoma" w:cs="Tahoma"/>
        </w:rPr>
      </w:pPr>
      <w:r w:rsidRPr="00191C1F">
        <w:rPr>
          <w:rFonts w:ascii="Tahoma" w:hAnsi="Tahoma" w:cs="Tahoma"/>
        </w:rPr>
        <w:t xml:space="preserve">Pisni sporazum o skupnih varnostnih ukrepih in ravnanju z okoljem v JAVNEM PODJETJU ENERGETIKA LJUBLJANA d.o.o. ki je priloga št. </w:t>
      </w:r>
      <w:r>
        <w:rPr>
          <w:rFonts w:ascii="Tahoma" w:hAnsi="Tahoma" w:cs="Tahoma"/>
        </w:rPr>
        <w:t>3 tega okvirnega sporazuma,</w:t>
      </w:r>
    </w:p>
    <w:p w14:paraId="510DC11A" w14:textId="77777777" w:rsidR="006559EC" w:rsidRPr="00B62D3F" w:rsidRDefault="006559EC" w:rsidP="006559EC">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7B5E4AE" w14:textId="77777777" w:rsidR="006559EC" w:rsidRPr="00EC4317" w:rsidRDefault="006559EC" w:rsidP="006559EC">
      <w:pPr>
        <w:keepNext/>
        <w:keepLines/>
        <w:tabs>
          <w:tab w:val="left" w:pos="993"/>
          <w:tab w:val="left" w:pos="1560"/>
        </w:tabs>
        <w:spacing w:after="0" w:line="240" w:lineRule="auto"/>
        <w:jc w:val="both"/>
        <w:rPr>
          <w:rFonts w:ascii="Tahoma" w:hAnsi="Tahoma" w:cs="Tahoma"/>
        </w:rPr>
      </w:pPr>
    </w:p>
    <w:p w14:paraId="38129FB5" w14:textId="77777777" w:rsidR="006559EC" w:rsidRPr="003B18D9" w:rsidRDefault="006559EC" w:rsidP="006559EC">
      <w:pPr>
        <w:keepNext/>
        <w:keepLines/>
        <w:spacing w:after="0" w:line="240" w:lineRule="auto"/>
        <w:jc w:val="both"/>
        <w:rPr>
          <w:rFonts w:ascii="Tahoma" w:hAnsi="Tahoma" w:cs="Tahoma"/>
        </w:rPr>
      </w:pPr>
      <w:r w:rsidRPr="003B18D9">
        <w:rPr>
          <w:rFonts w:ascii="Tahoma" w:hAnsi="Tahoma" w:cs="Tahoma"/>
        </w:rPr>
        <w:t>Stranki okvirnega sporazuma sta sporazumni, da je dokumentacija iz prejšnjega odstavka tega člena sestavni del okvirnega sporazuma.</w:t>
      </w:r>
    </w:p>
    <w:p w14:paraId="3D85BAF2" w14:textId="77777777" w:rsidR="006559EC" w:rsidRPr="003B18D9" w:rsidRDefault="006559EC" w:rsidP="006559EC">
      <w:pPr>
        <w:keepNext/>
        <w:keepLines/>
        <w:spacing w:after="0" w:line="240" w:lineRule="auto"/>
        <w:jc w:val="both"/>
        <w:rPr>
          <w:rFonts w:ascii="Tahoma" w:hAnsi="Tahoma" w:cs="Tahoma"/>
        </w:rPr>
      </w:pPr>
    </w:p>
    <w:p w14:paraId="4E61A7BC" w14:textId="77777777" w:rsidR="006559EC" w:rsidRPr="003B18D9" w:rsidRDefault="006559EC" w:rsidP="006559EC">
      <w:pPr>
        <w:keepNext/>
        <w:keepLines/>
        <w:spacing w:after="0" w:line="240" w:lineRule="auto"/>
        <w:jc w:val="both"/>
        <w:rPr>
          <w:rFonts w:ascii="Tahoma" w:hAnsi="Tahoma" w:cs="Tahoma"/>
        </w:rPr>
      </w:pPr>
      <w:r w:rsidRPr="003B18D9">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136CBEA0" w14:textId="00F8DBA7" w:rsidR="006559EC" w:rsidRDefault="006559EC" w:rsidP="006559EC">
      <w:pPr>
        <w:keepNext/>
        <w:keepLines/>
        <w:spacing w:after="0" w:line="240" w:lineRule="auto"/>
        <w:jc w:val="both"/>
        <w:rPr>
          <w:rFonts w:ascii="Tahoma" w:eastAsia="Times New Roman" w:hAnsi="Tahoma" w:cs="Tahoma"/>
          <w:color w:val="000000"/>
          <w:lang w:eastAsia="sl-SI"/>
        </w:rPr>
      </w:pPr>
    </w:p>
    <w:p w14:paraId="660F429F" w14:textId="075FA5FC" w:rsidR="00AB1D84" w:rsidRDefault="00AB1D84" w:rsidP="006559EC">
      <w:pPr>
        <w:keepNext/>
        <w:keepLines/>
        <w:spacing w:after="0" w:line="240" w:lineRule="auto"/>
        <w:jc w:val="both"/>
        <w:rPr>
          <w:rFonts w:ascii="Tahoma" w:eastAsia="Times New Roman" w:hAnsi="Tahoma" w:cs="Tahoma"/>
          <w:color w:val="000000"/>
          <w:lang w:eastAsia="sl-SI"/>
        </w:rPr>
      </w:pPr>
    </w:p>
    <w:p w14:paraId="7B6F5B48" w14:textId="52780313" w:rsidR="00AB1D84" w:rsidRDefault="00AB1D84" w:rsidP="006559EC">
      <w:pPr>
        <w:keepNext/>
        <w:keepLines/>
        <w:spacing w:after="0" w:line="240" w:lineRule="auto"/>
        <w:jc w:val="both"/>
        <w:rPr>
          <w:rFonts w:ascii="Tahoma" w:eastAsia="Times New Roman" w:hAnsi="Tahoma" w:cs="Tahoma"/>
          <w:color w:val="000000"/>
          <w:lang w:eastAsia="sl-SI"/>
        </w:rPr>
      </w:pPr>
    </w:p>
    <w:p w14:paraId="611AC9D1" w14:textId="77777777" w:rsidR="00AB1D84" w:rsidRPr="00BA3F91" w:rsidRDefault="00AB1D84" w:rsidP="006559EC">
      <w:pPr>
        <w:keepNext/>
        <w:keepLines/>
        <w:spacing w:after="0" w:line="240" w:lineRule="auto"/>
        <w:jc w:val="both"/>
        <w:rPr>
          <w:rFonts w:ascii="Tahoma" w:eastAsia="Times New Roman" w:hAnsi="Tahoma" w:cs="Tahoma"/>
          <w:color w:val="000000"/>
          <w:lang w:eastAsia="sl-SI"/>
        </w:rPr>
      </w:pPr>
    </w:p>
    <w:p w14:paraId="4DD9C61C"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3691ECAD" w14:textId="77777777" w:rsidR="006559EC" w:rsidRPr="00BA3F91" w:rsidRDefault="006559EC" w:rsidP="006559EC">
      <w:pPr>
        <w:keepNext/>
        <w:keepLines/>
        <w:spacing w:after="0" w:line="240" w:lineRule="auto"/>
        <w:jc w:val="center"/>
        <w:rPr>
          <w:rFonts w:ascii="Tahoma" w:hAnsi="Tahoma" w:cs="Tahoma"/>
        </w:rPr>
      </w:pPr>
    </w:p>
    <w:p w14:paraId="17316DC9"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E4D6FB1" w14:textId="77777777" w:rsidR="006559EC" w:rsidRPr="00BA3F91" w:rsidRDefault="006559EC" w:rsidP="006559EC">
      <w:pPr>
        <w:keepNext/>
        <w:keepLines/>
        <w:spacing w:after="0" w:line="240" w:lineRule="auto"/>
        <w:jc w:val="both"/>
        <w:rPr>
          <w:rFonts w:ascii="Tahoma" w:eastAsia="Times New Roman" w:hAnsi="Tahoma" w:cs="Tahoma"/>
          <w:color w:val="000000"/>
          <w:lang w:eastAsia="sl-SI"/>
        </w:rPr>
      </w:pPr>
    </w:p>
    <w:p w14:paraId="5BC2B191" w14:textId="77777777" w:rsidR="006559EC" w:rsidRPr="003B18D9" w:rsidRDefault="006559EC" w:rsidP="006559EC">
      <w:pPr>
        <w:keepNext/>
        <w:keepLines/>
        <w:spacing w:after="0" w:line="240" w:lineRule="auto"/>
        <w:jc w:val="both"/>
        <w:rPr>
          <w:rFonts w:ascii="Tahoma" w:eastAsia="Times New Roman" w:hAnsi="Tahoma" w:cs="Tahoma"/>
          <w:color w:val="000000"/>
          <w:lang w:eastAsia="sl-SI"/>
        </w:rPr>
      </w:pPr>
      <w:r w:rsidRPr="003B18D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5722E077" w14:textId="77777777" w:rsidR="006559EC" w:rsidRPr="003B18D9" w:rsidRDefault="006559EC" w:rsidP="006559EC">
      <w:pPr>
        <w:keepNext/>
        <w:keepLines/>
        <w:spacing w:after="0" w:line="240" w:lineRule="auto"/>
        <w:jc w:val="both"/>
        <w:rPr>
          <w:rFonts w:ascii="Tahoma" w:eastAsia="Times New Roman" w:hAnsi="Tahoma" w:cs="Tahoma"/>
          <w:color w:val="000000"/>
          <w:lang w:eastAsia="sl-SI"/>
        </w:rPr>
      </w:pPr>
    </w:p>
    <w:p w14:paraId="700A186F" w14:textId="77777777" w:rsidR="006559EC" w:rsidRPr="003B18D9" w:rsidRDefault="006559EC" w:rsidP="006559EC">
      <w:pPr>
        <w:keepNext/>
        <w:keepLines/>
        <w:spacing w:after="0" w:line="240" w:lineRule="auto"/>
        <w:jc w:val="both"/>
        <w:rPr>
          <w:rFonts w:ascii="Tahoma" w:eastAsia="Times New Roman" w:hAnsi="Tahoma" w:cs="Tahoma"/>
          <w:color w:val="000000"/>
          <w:lang w:eastAsia="sl-SI"/>
        </w:rPr>
      </w:pPr>
      <w:r w:rsidRPr="003B18D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4E58470B" w14:textId="77777777" w:rsidR="006559EC" w:rsidRPr="00BA3F91" w:rsidRDefault="006559EC" w:rsidP="006559EC">
      <w:pPr>
        <w:keepNext/>
        <w:keepLines/>
        <w:spacing w:after="0" w:line="240" w:lineRule="auto"/>
        <w:jc w:val="both"/>
        <w:rPr>
          <w:rFonts w:ascii="Tahoma" w:eastAsia="Times New Roman" w:hAnsi="Tahoma" w:cs="Tahoma"/>
          <w:color w:val="000000"/>
          <w:lang w:eastAsia="sl-SI"/>
        </w:rPr>
      </w:pPr>
    </w:p>
    <w:p w14:paraId="2BAA606B"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4241A02B" w14:textId="77777777" w:rsidR="006559EC" w:rsidRPr="00BA3F91" w:rsidRDefault="006559EC" w:rsidP="006559EC">
      <w:pPr>
        <w:pStyle w:val="Telobesedila"/>
        <w:keepNext/>
        <w:keepLines/>
        <w:widowControl/>
        <w:numPr>
          <w:ilvl w:val="12"/>
          <w:numId w:val="0"/>
        </w:numPr>
        <w:jc w:val="center"/>
        <w:rPr>
          <w:rFonts w:ascii="Tahoma" w:hAnsi="Tahoma" w:cs="Tahoma"/>
          <w:sz w:val="22"/>
          <w:szCs w:val="22"/>
        </w:rPr>
      </w:pPr>
    </w:p>
    <w:p w14:paraId="6AAA6D68"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7341C2E" w14:textId="77777777" w:rsidR="006559EC" w:rsidRPr="00BA3F91" w:rsidRDefault="006559EC" w:rsidP="006559EC">
      <w:pPr>
        <w:keepNext/>
        <w:keepLines/>
        <w:tabs>
          <w:tab w:val="left" w:pos="4820"/>
        </w:tabs>
        <w:spacing w:after="0" w:line="240" w:lineRule="auto"/>
        <w:jc w:val="center"/>
        <w:rPr>
          <w:rFonts w:ascii="Tahoma" w:hAnsi="Tahoma" w:cs="Tahoma"/>
          <w:b/>
        </w:rPr>
      </w:pPr>
    </w:p>
    <w:p w14:paraId="1529CBAF" w14:textId="77777777" w:rsidR="006559EC" w:rsidRPr="003B18D9" w:rsidRDefault="006559EC" w:rsidP="006559EC">
      <w:pPr>
        <w:keepNext/>
        <w:keepLines/>
        <w:spacing w:after="0" w:line="240" w:lineRule="auto"/>
        <w:jc w:val="both"/>
        <w:rPr>
          <w:rFonts w:ascii="Tahoma" w:hAnsi="Tahoma" w:cs="Tahoma"/>
        </w:rPr>
      </w:pPr>
      <w:r w:rsidRPr="003B18D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F77AA2C" w14:textId="77777777" w:rsidR="006559EC" w:rsidRPr="00BA3F91" w:rsidRDefault="006559EC" w:rsidP="006559EC">
      <w:pPr>
        <w:keepNext/>
        <w:keepLines/>
        <w:spacing w:after="0" w:line="240" w:lineRule="auto"/>
        <w:jc w:val="both"/>
        <w:rPr>
          <w:rFonts w:ascii="Tahoma" w:eastAsia="Times New Roman" w:hAnsi="Tahoma" w:cs="Tahoma"/>
          <w:color w:val="000000"/>
          <w:lang w:eastAsia="sl-SI"/>
        </w:rPr>
      </w:pPr>
    </w:p>
    <w:p w14:paraId="2CC863A1"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REŠEVANJE SPOROV</w:t>
      </w:r>
    </w:p>
    <w:p w14:paraId="1EA2E4E4" w14:textId="77777777" w:rsidR="006559EC" w:rsidRPr="00BA3F91" w:rsidRDefault="006559EC" w:rsidP="006559EC">
      <w:pPr>
        <w:keepNext/>
        <w:keepLines/>
        <w:spacing w:after="0" w:line="240" w:lineRule="auto"/>
        <w:jc w:val="center"/>
        <w:rPr>
          <w:rFonts w:ascii="Tahoma" w:hAnsi="Tahoma" w:cs="Tahoma"/>
        </w:rPr>
      </w:pPr>
    </w:p>
    <w:p w14:paraId="6A33CAA7"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FF261FA" w14:textId="77777777" w:rsidR="006559EC" w:rsidRPr="00BA3F91" w:rsidRDefault="006559EC" w:rsidP="006559EC">
      <w:pPr>
        <w:keepNext/>
        <w:keepLines/>
        <w:spacing w:after="0" w:line="240" w:lineRule="auto"/>
        <w:jc w:val="both"/>
        <w:rPr>
          <w:rFonts w:ascii="Tahoma" w:hAnsi="Tahoma" w:cs="Tahoma"/>
        </w:rPr>
      </w:pPr>
    </w:p>
    <w:p w14:paraId="70A59094" w14:textId="77777777" w:rsidR="006559EC" w:rsidRPr="00BA3F91" w:rsidRDefault="006559EC" w:rsidP="006559EC">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1AA87906" w14:textId="77777777" w:rsidR="006559EC" w:rsidRPr="00BA3F91" w:rsidRDefault="006559EC" w:rsidP="006559EC">
      <w:pPr>
        <w:pStyle w:val="tekst1"/>
        <w:keepNext/>
        <w:keepLines/>
        <w:spacing w:before="0" w:line="240" w:lineRule="auto"/>
        <w:rPr>
          <w:rFonts w:ascii="Tahoma" w:eastAsia="Calibri" w:hAnsi="Tahoma" w:cs="Tahoma"/>
          <w:szCs w:val="22"/>
          <w:lang w:eastAsia="en-US"/>
        </w:rPr>
      </w:pPr>
    </w:p>
    <w:p w14:paraId="4C37AD60" w14:textId="77777777" w:rsidR="006559EC" w:rsidRPr="00BA3F91" w:rsidRDefault="006559EC" w:rsidP="006559EC">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0F031FAF" w14:textId="77777777" w:rsidR="006559EC" w:rsidRPr="00BA3F91" w:rsidRDefault="006559EC" w:rsidP="006559EC">
      <w:pPr>
        <w:pStyle w:val="tekst1"/>
        <w:keepNext/>
        <w:keepLines/>
        <w:spacing w:before="0" w:line="240" w:lineRule="auto"/>
        <w:rPr>
          <w:rFonts w:ascii="Tahoma" w:hAnsi="Tahoma" w:cs="Tahoma"/>
          <w:szCs w:val="22"/>
        </w:rPr>
      </w:pPr>
    </w:p>
    <w:p w14:paraId="05E32DF5" w14:textId="77777777" w:rsidR="006559EC" w:rsidRPr="00BA3F91" w:rsidRDefault="006559EC" w:rsidP="006559EC">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OSTALE DOLOČBE</w:t>
      </w:r>
    </w:p>
    <w:p w14:paraId="7766B803" w14:textId="77777777" w:rsidR="006559EC" w:rsidRPr="00BA3F91" w:rsidRDefault="006559EC" w:rsidP="006559EC">
      <w:pPr>
        <w:keepNext/>
        <w:keepLines/>
        <w:spacing w:after="0" w:line="240" w:lineRule="auto"/>
        <w:jc w:val="center"/>
        <w:rPr>
          <w:rFonts w:ascii="Tahoma" w:eastAsia="Times New Roman" w:hAnsi="Tahoma" w:cs="Tahoma"/>
          <w:color w:val="000000"/>
          <w:lang w:eastAsia="sl-SI"/>
        </w:rPr>
      </w:pPr>
    </w:p>
    <w:p w14:paraId="3AAE4B25"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B858E40" w14:textId="77777777" w:rsidR="006559EC" w:rsidRPr="00BA3F91" w:rsidRDefault="006559EC" w:rsidP="006559EC">
      <w:pPr>
        <w:keepNext/>
        <w:keepLines/>
        <w:spacing w:after="0" w:line="240" w:lineRule="auto"/>
        <w:jc w:val="both"/>
        <w:rPr>
          <w:rFonts w:ascii="Tahoma" w:eastAsia="Times New Roman" w:hAnsi="Tahoma" w:cs="Tahoma"/>
          <w:lang w:eastAsia="sl-SI"/>
        </w:rPr>
      </w:pPr>
    </w:p>
    <w:p w14:paraId="5DAF15D9"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20E6158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35D59565"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DD10EFE"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3839152B"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00EDE5DF"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419847EC"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0A0BED26"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06958387" w14:textId="77777777" w:rsidR="006559EC" w:rsidRPr="00DA5BD6" w:rsidRDefault="006559EC" w:rsidP="006559EC">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30E398C7" w14:textId="77777777" w:rsidR="006559EC" w:rsidRDefault="006559EC" w:rsidP="006559EC">
      <w:pPr>
        <w:keepNext/>
        <w:keepLines/>
        <w:tabs>
          <w:tab w:val="left" w:pos="4820"/>
        </w:tabs>
        <w:spacing w:after="0" w:line="240" w:lineRule="auto"/>
        <w:jc w:val="both"/>
        <w:rPr>
          <w:rFonts w:ascii="Tahoma" w:eastAsia="Times New Roman" w:hAnsi="Tahoma" w:cs="Tahoma"/>
          <w:lang w:eastAsia="sl-SI"/>
        </w:rPr>
      </w:pPr>
    </w:p>
    <w:p w14:paraId="2668CFC1" w14:textId="77777777" w:rsidR="006559EC" w:rsidRPr="00DA5BD6" w:rsidRDefault="006559EC" w:rsidP="006559EC">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1DF6E134"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232A4350"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765091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6A1B6816"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387509EE"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7D0AC58D"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149A71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219CC4CD"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1636A7F8"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49D6911C"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789CBF8"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0C62B90C"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4261AD91"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384C73F6" w14:textId="77777777" w:rsidR="006559EC" w:rsidRPr="00BA3F91" w:rsidRDefault="006559EC" w:rsidP="006559E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8096780"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p>
    <w:p w14:paraId="4BD4901C" w14:textId="77777777" w:rsidR="006559EC" w:rsidRPr="00BA3F91" w:rsidRDefault="006559EC" w:rsidP="006559EC">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3600F525" w14:textId="77777777" w:rsidR="00BF1A1C" w:rsidRPr="00BF1A1C" w:rsidRDefault="00BF1A1C" w:rsidP="00CE1DF4">
      <w:pPr>
        <w:keepNext/>
        <w:keepLines/>
        <w:spacing w:after="0" w:line="240" w:lineRule="auto"/>
        <w:jc w:val="both"/>
        <w:rPr>
          <w:rFonts w:ascii="Tahoma" w:eastAsia="Times New Roman" w:hAnsi="Tahoma" w:cs="Tahoma"/>
          <w:szCs w:val="20"/>
          <w:lang w:eastAsia="sl-SI"/>
        </w:rPr>
      </w:pPr>
    </w:p>
    <w:p w14:paraId="5DC95665"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____________, dne ___________</w:t>
      </w:r>
      <w:r w:rsidRPr="00BF1A1C">
        <w:rPr>
          <w:rFonts w:ascii="Tahoma" w:eastAsia="Times New Roman" w:hAnsi="Tahoma" w:cs="Tahoma"/>
          <w:szCs w:val="20"/>
          <w:lang w:eastAsia="sl-SI"/>
        </w:rPr>
        <w:tab/>
        <w:t>Ljubljana, dne __________</w:t>
      </w:r>
    </w:p>
    <w:p w14:paraId="10044540"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0EE15296"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IZVAJALEC:</w:t>
      </w:r>
      <w:r w:rsidRPr="00BF1A1C">
        <w:rPr>
          <w:rFonts w:ascii="Tahoma" w:eastAsia="Times New Roman" w:hAnsi="Tahoma" w:cs="Tahoma"/>
          <w:szCs w:val="20"/>
          <w:lang w:eastAsia="sl-SI"/>
        </w:rPr>
        <w:tab/>
        <w:t>NAROČNIK:</w:t>
      </w:r>
    </w:p>
    <w:p w14:paraId="752A1004" w14:textId="77777777" w:rsidR="00BF1A1C" w:rsidRPr="00BF1A1C" w:rsidRDefault="00BF1A1C" w:rsidP="00CE1DF4">
      <w:pPr>
        <w:keepNext/>
        <w:keepLines/>
        <w:tabs>
          <w:tab w:val="left" w:pos="4820"/>
        </w:tabs>
        <w:spacing w:after="0" w:line="240" w:lineRule="auto"/>
        <w:jc w:val="both"/>
        <w:rPr>
          <w:rFonts w:ascii="Tahoma" w:eastAsia="Times New Roman" w:hAnsi="Tahoma" w:cs="Tahoma"/>
          <w:szCs w:val="20"/>
          <w:lang w:eastAsia="sl-SI"/>
        </w:rPr>
      </w:pPr>
    </w:p>
    <w:p w14:paraId="702D1D91" w14:textId="7D71AB7C" w:rsidR="00BF1A1C" w:rsidRPr="00BF1A1C" w:rsidRDefault="00BF1A1C" w:rsidP="00BF73A6">
      <w:pPr>
        <w:keepNext/>
        <w:keepLines/>
        <w:tabs>
          <w:tab w:val="left" w:pos="4962"/>
        </w:tabs>
        <w:spacing w:after="0" w:line="240" w:lineRule="auto"/>
        <w:ind w:right="-427"/>
        <w:jc w:val="both"/>
        <w:rPr>
          <w:rFonts w:ascii="Tahoma" w:eastAsia="Times New Roman" w:hAnsi="Tahoma" w:cs="Tahoma"/>
          <w:szCs w:val="20"/>
          <w:lang w:eastAsia="sl-SI"/>
        </w:rPr>
      </w:pPr>
      <w:r w:rsidRPr="00BF1A1C">
        <w:rPr>
          <w:rFonts w:ascii="Tahoma" w:eastAsia="Times New Roman" w:hAnsi="Tahoma" w:cs="Tahoma"/>
          <w:bCs/>
          <w:szCs w:val="20"/>
          <w:lang w:eastAsia="sl-SI"/>
        </w:rPr>
        <w:tab/>
        <w:t>JAVNO PODJETJE ENERGETIKA LJUBLJANA d.o.o.</w:t>
      </w:r>
      <w:r w:rsidRPr="00BF1A1C">
        <w:rPr>
          <w:rFonts w:ascii="Tahoma" w:eastAsia="Times New Roman" w:hAnsi="Tahoma" w:cs="Tahoma"/>
          <w:szCs w:val="20"/>
          <w:lang w:eastAsia="sl-SI"/>
        </w:rPr>
        <w:tab/>
      </w:r>
    </w:p>
    <w:p w14:paraId="0DD44468" w14:textId="77777777" w:rsidR="00BF1A1C" w:rsidRPr="00BF1A1C" w:rsidRDefault="00BF1A1C" w:rsidP="00CE1DF4">
      <w:pPr>
        <w:keepNext/>
        <w:keepLines/>
        <w:tabs>
          <w:tab w:val="left" w:pos="4962"/>
        </w:tabs>
        <w:spacing w:after="0" w:line="240" w:lineRule="auto"/>
        <w:jc w:val="both"/>
        <w:rPr>
          <w:rFonts w:ascii="Tahoma" w:eastAsia="Times New Roman" w:hAnsi="Tahoma" w:cs="Tahoma"/>
          <w:szCs w:val="20"/>
          <w:lang w:eastAsia="sl-SI"/>
        </w:rPr>
      </w:pPr>
      <w:r w:rsidRPr="00BF1A1C">
        <w:rPr>
          <w:rFonts w:ascii="Tahoma" w:eastAsia="Times New Roman" w:hAnsi="Tahoma" w:cs="Tahoma"/>
          <w:szCs w:val="20"/>
          <w:lang w:eastAsia="sl-SI"/>
        </w:rPr>
        <w:tab/>
        <w:t>Direktor:</w:t>
      </w:r>
    </w:p>
    <w:p w14:paraId="2350FFA8" w14:textId="77777777" w:rsidR="00BF1A1C" w:rsidRPr="00BF1A1C" w:rsidRDefault="00BF1A1C" w:rsidP="00CE1DF4">
      <w:pPr>
        <w:keepNext/>
        <w:keepLines/>
        <w:tabs>
          <w:tab w:val="left" w:pos="4962"/>
        </w:tabs>
        <w:spacing w:after="0" w:line="240" w:lineRule="auto"/>
        <w:jc w:val="both"/>
        <w:rPr>
          <w:rFonts w:ascii="Tahoma" w:eastAsia="Times New Roman" w:hAnsi="Tahoma" w:cs="Tahoma"/>
          <w:b/>
          <w:bCs/>
          <w:szCs w:val="20"/>
          <w:lang w:eastAsia="sl-SI"/>
        </w:rPr>
      </w:pPr>
      <w:r w:rsidRPr="00BF1A1C">
        <w:rPr>
          <w:rFonts w:ascii="Tahoma" w:eastAsia="Times New Roman" w:hAnsi="Tahoma" w:cs="Tahoma"/>
          <w:b/>
          <w:bCs/>
          <w:szCs w:val="20"/>
          <w:lang w:eastAsia="sl-SI"/>
        </w:rPr>
        <w:tab/>
        <w:t>Samo Lozej</w:t>
      </w:r>
    </w:p>
    <w:p w14:paraId="756C9A82" w14:textId="77777777" w:rsidR="00EC3759" w:rsidRDefault="00EC3759" w:rsidP="00CE1DF4">
      <w:pPr>
        <w:keepNext/>
        <w:keepLines/>
        <w:tabs>
          <w:tab w:val="left" w:pos="5387"/>
        </w:tabs>
        <w:spacing w:after="0" w:line="240" w:lineRule="auto"/>
        <w:jc w:val="both"/>
        <w:rPr>
          <w:rFonts w:ascii="Tahoma" w:eastAsia="Times New Roman" w:hAnsi="Tahoma" w:cs="Tahoma"/>
          <w:lang w:eastAsia="sl-SI"/>
        </w:rPr>
      </w:pPr>
    </w:p>
    <w:p w14:paraId="693DAA00" w14:textId="7E28F7FA" w:rsidR="00582EEB" w:rsidRPr="00AB1539" w:rsidRDefault="00582EEB" w:rsidP="00CE1DF4">
      <w:pPr>
        <w:keepNext/>
        <w:keepLines/>
        <w:spacing w:after="0" w:line="240" w:lineRule="auto"/>
        <w:jc w:val="both"/>
        <w:rPr>
          <w:rFonts w:ascii="Tahoma" w:hAnsi="Tahoma" w:cs="Tahoma"/>
        </w:rPr>
      </w:pPr>
      <w:r w:rsidRPr="00AB1539">
        <w:rPr>
          <w:rFonts w:ascii="Tahoma" w:hAnsi="Tahoma" w:cs="Tahoma"/>
        </w:rPr>
        <w:t>Prilog</w:t>
      </w:r>
      <w:r w:rsidR="00ED7FE5">
        <w:rPr>
          <w:rFonts w:ascii="Tahoma" w:hAnsi="Tahoma" w:cs="Tahoma"/>
        </w:rPr>
        <w:t>e</w:t>
      </w:r>
      <w:r w:rsidRPr="00AB1539">
        <w:rPr>
          <w:rFonts w:ascii="Tahoma" w:hAnsi="Tahoma" w:cs="Tahoma"/>
        </w:rPr>
        <w:t>:</w:t>
      </w:r>
    </w:p>
    <w:p w14:paraId="50C20717" w14:textId="0B500830" w:rsidR="00C24D40" w:rsidRPr="00D10922" w:rsidRDefault="00C24D40" w:rsidP="00CE1DF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AB1D84">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3E96DE3D" w14:textId="77777777" w:rsidR="00C24D40" w:rsidRPr="00D10922" w:rsidRDefault="00C24D40" w:rsidP="00CE1DF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7EF05D23" w14:textId="6BBBB588" w:rsidR="006D7284" w:rsidRPr="00BF73A6" w:rsidRDefault="00C24D40" w:rsidP="00BF73A6">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BF73A6">
        <w:rPr>
          <w:rFonts w:ascii="Tahoma" w:eastAsia="Times New Roman" w:hAnsi="Tahoma" w:cs="Tahoma"/>
          <w:lang w:eastAsia="sl-SI"/>
        </w:rPr>
        <w:t>Priloga št. 3: Pisni sporazum o skupnih varnostnih ukrepih in ravnanju z okoljem v JAVNEM PODJETJU ENERGETIKA LJUBLJANA, d.o.o..</w:t>
      </w:r>
      <w:r w:rsidR="0046224F" w:rsidRPr="00BF73A6">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2866941F" w14:textId="77777777" w:rsidTr="00374D31">
        <w:tc>
          <w:tcPr>
            <w:tcW w:w="9426" w:type="dxa"/>
            <w:tcBorders>
              <w:top w:val="single" w:sz="4" w:space="0" w:color="auto"/>
              <w:bottom w:val="single" w:sz="4" w:space="0" w:color="auto"/>
            </w:tcBorders>
          </w:tcPr>
          <w:p w14:paraId="663207EA" w14:textId="77777777" w:rsidR="005D0701" w:rsidRPr="00786262" w:rsidRDefault="005D0701" w:rsidP="00CE1DF4">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024D2343"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644E6514"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E88A2C3"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AD8CBEF" w14:textId="77777777" w:rsidR="005D3CFF" w:rsidRPr="005D3CFF" w:rsidRDefault="005D3CFF" w:rsidP="00CE1DF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A147965" w14:textId="77777777" w:rsidR="005D3CFF" w:rsidRPr="005D3CFF" w:rsidRDefault="005D3CFF" w:rsidP="00CE1DF4">
      <w:pPr>
        <w:keepNext/>
        <w:keepLines/>
        <w:spacing w:after="0" w:line="240" w:lineRule="auto"/>
        <w:jc w:val="both"/>
        <w:rPr>
          <w:rFonts w:ascii="Tahoma" w:eastAsia="Times New Roman" w:hAnsi="Tahoma" w:cs="Tahoma"/>
          <w:b/>
          <w:noProof/>
          <w:lang w:eastAsia="sl-SI"/>
        </w:rPr>
      </w:pPr>
    </w:p>
    <w:p w14:paraId="7E821545" w14:textId="77777777" w:rsidR="00A10A90" w:rsidRPr="00A10A90" w:rsidRDefault="00A10A90" w:rsidP="00CE1DF4">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5F76E263" w14:textId="77777777" w:rsidR="00A10A90" w:rsidRPr="00A10A90" w:rsidRDefault="00A10A90" w:rsidP="00CE1DF4">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3A43A3">
        <w:rPr>
          <w:rFonts w:ascii="Tahoma" w:eastAsia="Times New Roman" w:hAnsi="Tahoma" w:cs="Tahoma"/>
          <w:b/>
          <w:i/>
          <w:noProof/>
          <w:lang w:eastAsia="sl-SI"/>
        </w:rPr>
        <w:t xml:space="preserve"> po okvirnem sporazumu</w:t>
      </w:r>
    </w:p>
    <w:p w14:paraId="6ED7E693" w14:textId="77777777" w:rsidR="00A10A90" w:rsidRPr="00A10A90" w:rsidRDefault="00A10A90" w:rsidP="00CE1DF4">
      <w:pPr>
        <w:keepNext/>
        <w:keepLines/>
        <w:spacing w:after="0" w:line="240" w:lineRule="auto"/>
        <w:rPr>
          <w:rFonts w:ascii="Tahoma" w:eastAsia="Times New Roman" w:hAnsi="Tahoma" w:cs="Tahoma"/>
          <w:b/>
          <w:noProof/>
          <w:lang w:eastAsia="sl-SI"/>
        </w:rPr>
      </w:pPr>
    </w:p>
    <w:p w14:paraId="6BB583D8" w14:textId="3315D79F"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8A53B7">
        <w:rPr>
          <w:rFonts w:ascii="Tahoma" w:eastAsia="Times New Roman" w:hAnsi="Tahoma" w:cs="Tahoma"/>
          <w:noProof/>
          <w:lang w:eastAsia="sl-SI"/>
        </w:rPr>
        <w:t>JPE-SPV-144/22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sidR="003754A9">
        <w:rPr>
          <w:rFonts w:ascii="Tahoma" w:eastAsia="Times New Roman" w:hAnsi="Tahoma" w:cs="Tahoma"/>
          <w:noProof/>
          <w:lang w:eastAsia="sl-SI"/>
        </w:rPr>
        <w:t xml:space="preserve"> izvesti</w:t>
      </w:r>
      <w:r w:rsidR="00576EAF">
        <w:rPr>
          <w:rFonts w:ascii="Tahoma" w:eastAsia="Times New Roman" w:hAnsi="Tahoma" w:cs="Tahoma"/>
          <w:noProof/>
          <w:lang w:eastAsia="sl-SI"/>
        </w:rPr>
        <w:t xml:space="preserve"> s</w:t>
      </w:r>
      <w:r w:rsidR="009B1D99">
        <w:rPr>
          <w:rFonts w:ascii="Tahoma" w:eastAsia="Times New Roman" w:hAnsi="Tahoma" w:cs="Tahoma"/>
          <w:noProof/>
          <w:lang w:eastAsia="sl-SI"/>
        </w:rPr>
        <w:t>trojna dela na področju vzdrževanja tlačnega dela kotlov</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2D8FEBC8" w14:textId="77777777" w:rsidR="00A10A90" w:rsidRPr="00A10A90" w:rsidRDefault="00A10A90" w:rsidP="00CE1DF4">
      <w:pPr>
        <w:keepNext/>
        <w:keepLines/>
        <w:spacing w:after="0" w:line="240" w:lineRule="auto"/>
        <w:rPr>
          <w:rFonts w:ascii="Tahoma" w:eastAsia="Times New Roman" w:hAnsi="Tahoma" w:cs="Tahoma"/>
          <w:noProof/>
          <w:lang w:eastAsia="sl-SI"/>
        </w:rPr>
      </w:pPr>
    </w:p>
    <w:p w14:paraId="05552A4E" w14:textId="77777777" w:rsidR="00A10A90" w:rsidRPr="00A10A90" w:rsidRDefault="00A10A90" w:rsidP="00CE1DF4">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2F44B33A" w14:textId="77777777" w:rsidR="00A10A90" w:rsidRPr="00A10A90" w:rsidRDefault="00A10A90" w:rsidP="00CE1DF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799C7715" w14:textId="77777777" w:rsidR="00A10A90" w:rsidRPr="00A10A90" w:rsidRDefault="00A10A90" w:rsidP="00CE1DF4">
      <w:pPr>
        <w:keepNext/>
        <w:keepLines/>
        <w:spacing w:after="0" w:line="240" w:lineRule="auto"/>
        <w:rPr>
          <w:rFonts w:ascii="Tahoma" w:eastAsia="Times New Roman" w:hAnsi="Tahoma" w:cs="Tahoma"/>
          <w:noProof/>
          <w:lang w:eastAsia="sl-SI"/>
        </w:rPr>
      </w:pPr>
    </w:p>
    <w:p w14:paraId="0291579E"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1CDB0CF6" w14:textId="68DF6A49" w:rsidR="00A10A90" w:rsidRPr="00A10A90" w:rsidRDefault="00A10A90" w:rsidP="00CE1DF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sidR="003754A9">
        <w:rPr>
          <w:rFonts w:ascii="Tahoma" w:eastAsia="Times New Roman" w:hAnsi="Tahoma" w:cs="Tahoma"/>
          <w:noProof/>
          <w:lang w:eastAsia="sl-SI"/>
        </w:rPr>
        <w:t xml:space="preserve"> </w:t>
      </w:r>
      <w:r w:rsidR="00576EAF">
        <w:rPr>
          <w:rFonts w:ascii="Tahoma" w:eastAsia="Times New Roman" w:hAnsi="Tahoma" w:cs="Tahoma"/>
          <w:noProof/>
          <w:lang w:eastAsia="sl-SI"/>
        </w:rPr>
        <w:t>1</w:t>
      </w:r>
      <w:r w:rsidR="00BF73A6">
        <w:rPr>
          <w:rFonts w:ascii="Tahoma" w:eastAsia="Times New Roman" w:hAnsi="Tahoma" w:cs="Tahoma"/>
          <w:noProof/>
          <w:lang w:eastAsia="sl-SI"/>
        </w:rPr>
        <w:t>8</w:t>
      </w:r>
      <w:r w:rsidR="00570A4F">
        <w:rPr>
          <w:rFonts w:ascii="Tahoma" w:eastAsia="Times New Roman" w:hAnsi="Tahoma" w:cs="Tahoma"/>
          <w:noProof/>
          <w:lang w:eastAsia="sl-SI"/>
        </w:rPr>
        <w:t>.000,00</w:t>
      </w:r>
      <w:r w:rsidR="003754A9">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1A8CF491" w14:textId="77777777" w:rsidR="00A10A90" w:rsidRPr="00A10A90" w:rsidRDefault="00A10A90" w:rsidP="00CE1DF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2C8F15D3" w14:textId="77777777" w:rsidR="00A10A90" w:rsidRPr="00A10A90" w:rsidRDefault="00A10A90" w:rsidP="00CE1DF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08450D82"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C23DD23"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66E7684C"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6990A9E" w14:textId="2EBB39DD"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BF73A6">
        <w:rPr>
          <w:rFonts w:ascii="Tahoma" w:eastAsia="Times New Roman" w:hAnsi="Tahoma" w:cs="Tahoma"/>
          <w:noProof/>
          <w:lang w:eastAsia="sl-SI"/>
        </w:rPr>
        <w:t>1. 11. 2024</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48393587"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5C7459F"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58C6CCD6"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p>
    <w:p w14:paraId="5DAD130B" w14:textId="77777777" w:rsidR="00A10A90" w:rsidRPr="00A10A90" w:rsidRDefault="00A10A90" w:rsidP="00CE1DF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53C07D03" w14:textId="77777777" w:rsidR="00A10A90" w:rsidRPr="00A10A90" w:rsidRDefault="00A10A90" w:rsidP="00CE1DF4">
      <w:pPr>
        <w:keepNext/>
        <w:keepLines/>
        <w:spacing w:after="0" w:line="240" w:lineRule="auto"/>
        <w:jc w:val="both"/>
        <w:rPr>
          <w:rFonts w:ascii="Tahoma" w:eastAsia="Times New Roman" w:hAnsi="Tahoma" w:cs="Tahoma"/>
          <w:lang w:eastAsia="sl-SI"/>
        </w:rPr>
      </w:pPr>
    </w:p>
    <w:p w14:paraId="1A88CB23" w14:textId="77777777" w:rsidR="00A10A90" w:rsidRPr="00A10A90" w:rsidRDefault="00A10A90" w:rsidP="00CE1DF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0CE5B889" w14:textId="77777777" w:rsidR="00A10A90" w:rsidRPr="00A10A90" w:rsidRDefault="00A10A90" w:rsidP="00CE1DF4">
      <w:pPr>
        <w:keepNext/>
        <w:keepLines/>
        <w:spacing w:after="0" w:line="240" w:lineRule="auto"/>
        <w:rPr>
          <w:rFonts w:ascii="Tahoma" w:eastAsia="Times New Roman" w:hAnsi="Tahoma" w:cs="Tahoma"/>
          <w:noProof/>
          <w:lang w:eastAsia="sl-SI"/>
        </w:rPr>
      </w:pPr>
    </w:p>
    <w:p w14:paraId="63E529CC" w14:textId="77777777" w:rsidR="00A10A90" w:rsidRPr="00A10A90" w:rsidRDefault="00A10A90" w:rsidP="00CE1DF4">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698162A1" w14:textId="77777777" w:rsidR="003279A0" w:rsidRDefault="003279A0" w:rsidP="00CE1DF4">
      <w:pPr>
        <w:keepNext/>
        <w:keepLines/>
        <w:spacing w:after="0" w:line="240" w:lineRule="auto"/>
        <w:jc w:val="both"/>
        <w:rPr>
          <w:rFonts w:ascii="Tahoma" w:eastAsia="Times New Roman" w:hAnsi="Tahoma" w:cs="Tahoma"/>
          <w:b/>
          <w:i/>
          <w:color w:val="000000"/>
          <w:u w:val="single"/>
          <w:lang w:eastAsia="sl-SI"/>
        </w:rPr>
      </w:pPr>
    </w:p>
    <w:p w14:paraId="23B1AD6E" w14:textId="77777777" w:rsidR="00751EED" w:rsidRDefault="00751EED" w:rsidP="00CE1DF4">
      <w:pPr>
        <w:keepNext/>
        <w:keepLines/>
        <w:spacing w:after="0" w:line="240" w:lineRule="auto"/>
        <w:jc w:val="both"/>
        <w:rPr>
          <w:rFonts w:ascii="Tahoma" w:eastAsia="Times New Roman" w:hAnsi="Tahoma" w:cs="Tahoma"/>
          <w:b/>
          <w:i/>
          <w:color w:val="000000"/>
          <w:u w:val="single"/>
          <w:lang w:eastAsia="sl-SI"/>
        </w:rPr>
      </w:pPr>
    </w:p>
    <w:p w14:paraId="725720DC" w14:textId="77777777" w:rsidR="00751EED" w:rsidRDefault="00751EED" w:rsidP="00CE1DF4">
      <w:pPr>
        <w:keepNext/>
        <w:keepLines/>
        <w:spacing w:after="0" w:line="240" w:lineRule="auto"/>
        <w:jc w:val="both"/>
        <w:rPr>
          <w:rFonts w:ascii="Tahoma" w:eastAsia="Times New Roman" w:hAnsi="Tahoma" w:cs="Tahoma"/>
          <w:b/>
          <w:i/>
          <w:color w:val="000000"/>
          <w:u w:val="single"/>
          <w:lang w:eastAsia="sl-SI"/>
        </w:rPr>
      </w:pPr>
    </w:p>
    <w:sectPr w:rsidR="00751EED" w:rsidSect="008A53B7">
      <w:headerReference w:type="default" r:id="rId26"/>
      <w:footerReference w:type="default" r:id="rId27"/>
      <w:headerReference w:type="first" r:id="rId28"/>
      <w:footerReference w:type="first" r:id="rId29"/>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8B88E" w14:textId="77777777" w:rsidR="00E103C9" w:rsidRDefault="00E103C9">
      <w:pPr>
        <w:spacing w:after="0" w:line="240" w:lineRule="auto"/>
      </w:pPr>
      <w:r>
        <w:separator/>
      </w:r>
    </w:p>
  </w:endnote>
  <w:endnote w:type="continuationSeparator" w:id="0">
    <w:p w14:paraId="78F01473" w14:textId="77777777" w:rsidR="00E103C9" w:rsidRDefault="00E1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ADF31" w14:textId="7BD262B3" w:rsidR="00E103C9" w:rsidRPr="00941BDE" w:rsidRDefault="00E103C9">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0A3AF0">
      <w:rPr>
        <w:rFonts w:ascii="Tahoma" w:hAnsi="Tahoma" w:cs="Tahoma"/>
        <w:bCs/>
        <w:noProof/>
        <w:sz w:val="18"/>
      </w:rPr>
      <w:t>33</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0A3AF0">
      <w:rPr>
        <w:rFonts w:ascii="Tahoma" w:hAnsi="Tahoma" w:cs="Tahoma"/>
        <w:bCs/>
        <w:noProof/>
        <w:sz w:val="18"/>
      </w:rPr>
      <w:t>66</w:t>
    </w:r>
    <w:r w:rsidRPr="00941BDE">
      <w:rPr>
        <w:rFonts w:ascii="Tahoma" w:hAnsi="Tahoma" w:cs="Tahoma"/>
        <w:bCs/>
        <w:sz w:val="18"/>
        <w:szCs w:val="24"/>
      </w:rPr>
      <w:fldChar w:fldCharType="end"/>
    </w:r>
  </w:p>
  <w:p w14:paraId="59113769" w14:textId="77777777" w:rsidR="00E103C9" w:rsidRPr="007653AE" w:rsidRDefault="00E103C9"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C4C6C" w14:textId="77777777" w:rsidR="00E103C9" w:rsidRPr="00CD2C73" w:rsidRDefault="00E103C9" w:rsidP="008A53B7">
    <w:pPr>
      <w:pStyle w:val="Noga"/>
      <w:tabs>
        <w:tab w:val="clear" w:pos="9072"/>
      </w:tabs>
      <w:jc w:val="right"/>
    </w:pPr>
    <w:r w:rsidRPr="005332C6">
      <w:rPr>
        <w:noProof/>
        <w:sz w:val="16"/>
        <w:szCs w:val="16"/>
        <w:lang w:val="sl-SI" w:eastAsia="sl-SI"/>
      </w:rPr>
      <w:drawing>
        <wp:inline distT="0" distB="0" distL="0" distR="0" wp14:anchorId="7B6C6DC6" wp14:editId="09BC3B06">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7F4D653D" w14:textId="75315D7C" w:rsidR="00E103C9" w:rsidRPr="008A53B7" w:rsidRDefault="00E103C9" w:rsidP="008A53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B0D6B" w14:textId="77777777" w:rsidR="00E103C9" w:rsidRDefault="00E103C9">
      <w:pPr>
        <w:spacing w:after="0" w:line="240" w:lineRule="auto"/>
      </w:pPr>
      <w:r>
        <w:separator/>
      </w:r>
    </w:p>
  </w:footnote>
  <w:footnote w:type="continuationSeparator" w:id="0">
    <w:p w14:paraId="02B4B9AD" w14:textId="77777777" w:rsidR="00E103C9" w:rsidRDefault="00E103C9">
      <w:pPr>
        <w:spacing w:after="0" w:line="240" w:lineRule="auto"/>
      </w:pPr>
      <w:r>
        <w:continuationSeparator/>
      </w:r>
    </w:p>
  </w:footnote>
  <w:footnote w:id="1">
    <w:p w14:paraId="559A7ABB" w14:textId="77777777" w:rsidR="00E103C9" w:rsidRPr="009779A4" w:rsidRDefault="00E103C9" w:rsidP="009B581A">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3ACF7" w14:textId="03F5990F" w:rsidR="00E103C9" w:rsidRDefault="00E103C9" w:rsidP="00DC663E">
    <w:pPr>
      <w:pStyle w:val="Glava"/>
      <w:jc w:val="center"/>
    </w:pPr>
    <w:r>
      <w:rPr>
        <w:noProof/>
        <w:lang w:val="sl-SI" w:eastAsia="sl-SI"/>
      </w:rPr>
      <w:drawing>
        <wp:inline distT="0" distB="0" distL="0" distR="0" wp14:anchorId="66DEF8E2" wp14:editId="12FEDFFA">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7FFD969B" w14:textId="77777777" w:rsidR="00E103C9" w:rsidRPr="008A53B7" w:rsidRDefault="00E103C9" w:rsidP="00DC663E">
    <w:pPr>
      <w:pStyle w:val="Glava"/>
      <w:jc w:val="center"/>
      <w:rPr>
        <w:rFonts w:ascii="Tahoma" w:hAnsi="Tahoma" w:cs="Tahoma"/>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AC43D" w14:textId="77777777" w:rsidR="00E103C9" w:rsidRDefault="00E103C9" w:rsidP="008A53B7">
    <w:pPr>
      <w:pStyle w:val="Glava"/>
      <w:keepLines/>
      <w:widowControl w:val="0"/>
      <w:tabs>
        <w:tab w:val="clear" w:pos="4536"/>
        <w:tab w:val="center" w:pos="8080"/>
      </w:tabs>
      <w:ind w:right="-1134"/>
    </w:pPr>
    <w:r>
      <w:tab/>
    </w:r>
    <w:r>
      <w:rPr>
        <w:noProof/>
        <w:lang w:val="sl-SI" w:eastAsia="sl-SI"/>
      </w:rPr>
      <w:drawing>
        <wp:inline distT="0" distB="0" distL="0" distR="0" wp14:anchorId="17A73E24" wp14:editId="0607A6BA">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62BD4398" w14:textId="14776E9A" w:rsidR="00E103C9" w:rsidRPr="008A53B7" w:rsidRDefault="00E103C9" w:rsidP="008A53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6"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40B6B27"/>
    <w:multiLevelType w:val="hybridMultilevel"/>
    <w:tmpl w:val="466C1E36"/>
    <w:lvl w:ilvl="0" w:tplc="024200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26D20F94"/>
    <w:multiLevelType w:val="hybridMultilevel"/>
    <w:tmpl w:val="EB26AF26"/>
    <w:lvl w:ilvl="0" w:tplc="E9A62B6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2C57322B"/>
    <w:multiLevelType w:val="hybridMultilevel"/>
    <w:tmpl w:val="922C2684"/>
    <w:lvl w:ilvl="0" w:tplc="BCB60398">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8"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19357F"/>
    <w:multiLevelType w:val="hybridMultilevel"/>
    <w:tmpl w:val="2CB819C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6"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7"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0"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1"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3"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4" w15:restartNumberingAfterBreak="0">
    <w:nsid w:val="497144F0"/>
    <w:multiLevelType w:val="hybridMultilevel"/>
    <w:tmpl w:val="AFF4ADAA"/>
    <w:lvl w:ilvl="0" w:tplc="FF26DC3C">
      <w:start w:val="1"/>
      <w:numFmt w:val="decimal"/>
      <w:lvlText w:val="%1."/>
      <w:lvlJc w:val="left"/>
      <w:pPr>
        <w:ind w:left="720" w:hanging="360"/>
      </w:pPr>
      <w:rPr>
        <w:rFonts w:ascii="Tahoma" w:eastAsia="Calibri" w:hAnsi="Tahoma" w:cs="Tahoma"/>
      </w:rPr>
    </w:lvl>
    <w:lvl w:ilvl="1" w:tplc="04240003" w:tentative="1">
      <w:start w:val="1"/>
      <w:numFmt w:val="bullet"/>
      <w:lvlText w:val="o"/>
      <w:lvlJc w:val="left"/>
      <w:pPr>
        <w:ind w:left="1440" w:hanging="360"/>
      </w:pPr>
      <w:rPr>
        <w:rFonts w:ascii="Courier New" w:hAnsi="Courier New" w:cs="Courier New" w:hint="default"/>
      </w:rPr>
    </w:lvl>
    <w:lvl w:ilvl="2" w:tplc="0400CA0C">
      <w:start w:val="1"/>
      <w:numFmt w:val="bullet"/>
      <w:lvlText w:val="–"/>
      <w:lvlJc w:val="left"/>
      <w:pPr>
        <w:ind w:left="2160" w:hanging="360"/>
      </w:pPr>
      <w:rPr>
        <w:rFonts w:ascii="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BEB2A42"/>
    <w:multiLevelType w:val="hybridMultilevel"/>
    <w:tmpl w:val="DC40F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21E06AC"/>
    <w:multiLevelType w:val="hybridMultilevel"/>
    <w:tmpl w:val="52F2700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A703D92"/>
    <w:multiLevelType w:val="hybridMultilevel"/>
    <w:tmpl w:val="3956FC56"/>
    <w:lvl w:ilvl="0" w:tplc="8CB45A78">
      <w:start w:val="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7"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4"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6"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7"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9"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5"/>
  </w:num>
  <w:num w:numId="3">
    <w:abstractNumId w:val="52"/>
  </w:num>
  <w:num w:numId="4">
    <w:abstractNumId w:val="39"/>
  </w:num>
  <w:num w:numId="5">
    <w:abstractNumId w:val="13"/>
  </w:num>
  <w:num w:numId="6">
    <w:abstractNumId w:val="45"/>
  </w:num>
  <w:num w:numId="7">
    <w:abstractNumId w:val="50"/>
  </w:num>
  <w:num w:numId="8">
    <w:abstractNumId w:val="71"/>
  </w:num>
  <w:num w:numId="9">
    <w:abstractNumId w:val="32"/>
  </w:num>
  <w:num w:numId="10">
    <w:abstractNumId w:val="28"/>
  </w:num>
  <w:num w:numId="11">
    <w:abstractNumId w:val="44"/>
  </w:num>
  <w:num w:numId="12">
    <w:abstractNumId w:val="76"/>
  </w:num>
  <w:num w:numId="13">
    <w:abstractNumId w:val="75"/>
  </w:num>
  <w:num w:numId="14">
    <w:abstractNumId w:val="37"/>
  </w:num>
  <w:num w:numId="15">
    <w:abstractNumId w:val="15"/>
  </w:num>
  <w:num w:numId="16">
    <w:abstractNumId w:val="64"/>
  </w:num>
  <w:num w:numId="17">
    <w:abstractNumId w:val="42"/>
  </w:num>
  <w:num w:numId="18">
    <w:abstractNumId w:val="41"/>
  </w:num>
  <w:num w:numId="19">
    <w:abstractNumId w:val="60"/>
  </w:num>
  <w:num w:numId="20">
    <w:abstractNumId w:val="12"/>
  </w:num>
  <w:num w:numId="21">
    <w:abstractNumId w:val="78"/>
  </w:num>
  <w:num w:numId="22">
    <w:abstractNumId w:val="34"/>
  </w:num>
  <w:num w:numId="23">
    <w:abstractNumId w:val="35"/>
  </w:num>
  <w:num w:numId="24">
    <w:abstractNumId w:val="16"/>
  </w:num>
  <w:num w:numId="25">
    <w:abstractNumId w:val="0"/>
    <w:lvlOverride w:ilvl="0">
      <w:lvl w:ilvl="0">
        <w:numFmt w:val="bullet"/>
        <w:lvlText w:val="-"/>
        <w:legacy w:legacy="1" w:legacySpace="120" w:legacyIndent="360"/>
        <w:lvlJc w:val="left"/>
        <w:pPr>
          <w:ind w:left="717" w:hanging="360"/>
        </w:pPr>
      </w:lvl>
    </w:lvlOverride>
  </w:num>
  <w:num w:numId="26">
    <w:abstractNumId w:val="61"/>
  </w:num>
  <w:num w:numId="27">
    <w:abstractNumId w:val="72"/>
  </w:num>
  <w:num w:numId="28">
    <w:abstractNumId w:val="23"/>
  </w:num>
  <w:num w:numId="29">
    <w:abstractNumId w:val="58"/>
  </w:num>
  <w:num w:numId="30">
    <w:abstractNumId w:val="20"/>
  </w:num>
  <w:num w:numId="31">
    <w:abstractNumId w:val="57"/>
  </w:num>
  <w:num w:numId="32">
    <w:abstractNumId w:val="18"/>
  </w:num>
  <w:num w:numId="33">
    <w:abstractNumId w:val="69"/>
  </w:num>
  <w:num w:numId="34">
    <w:abstractNumId w:val="65"/>
  </w:num>
  <w:num w:numId="35">
    <w:abstractNumId w:val="26"/>
  </w:num>
  <w:num w:numId="36">
    <w:abstractNumId w:val="30"/>
  </w:num>
  <w:num w:numId="37">
    <w:abstractNumId w:val="73"/>
  </w:num>
  <w:num w:numId="38">
    <w:abstractNumId w:val="47"/>
  </w:num>
  <w:num w:numId="39">
    <w:abstractNumId w:val="21"/>
  </w:num>
  <w:num w:numId="40">
    <w:abstractNumId w:val="70"/>
  </w:num>
  <w:num w:numId="41">
    <w:abstractNumId w:val="49"/>
  </w:num>
  <w:num w:numId="42">
    <w:abstractNumId w:val="31"/>
  </w:num>
  <w:num w:numId="43">
    <w:abstractNumId w:val="40"/>
  </w:num>
  <w:num w:numId="44">
    <w:abstractNumId w:val="79"/>
  </w:num>
  <w:num w:numId="45">
    <w:abstractNumId w:val="62"/>
  </w:num>
  <w:num w:numId="46">
    <w:abstractNumId w:val="77"/>
  </w:num>
  <w:num w:numId="47">
    <w:abstractNumId w:val="63"/>
  </w:num>
  <w:num w:numId="48">
    <w:abstractNumId w:val="67"/>
  </w:num>
  <w:num w:numId="49">
    <w:abstractNumId w:val="36"/>
  </w:num>
  <w:num w:numId="50">
    <w:abstractNumId w:val="81"/>
  </w:num>
  <w:num w:numId="51">
    <w:abstractNumId w:val="38"/>
  </w:num>
  <w:num w:numId="52">
    <w:abstractNumId w:val="51"/>
  </w:num>
  <w:num w:numId="53">
    <w:abstractNumId w:val="19"/>
  </w:num>
  <w:num w:numId="54">
    <w:abstractNumId w:val="46"/>
  </w:num>
  <w:num w:numId="55">
    <w:abstractNumId w:val="68"/>
  </w:num>
  <w:num w:numId="56">
    <w:abstractNumId w:val="66"/>
  </w:num>
  <w:num w:numId="57">
    <w:abstractNumId w:val="24"/>
  </w:num>
  <w:num w:numId="58">
    <w:abstractNumId w:val="0"/>
    <w:lvlOverride w:ilvl="0">
      <w:lvl w:ilvl="0">
        <w:start w:val="1"/>
        <w:numFmt w:val="bullet"/>
        <w:lvlText w:val=""/>
        <w:lvlJc w:val="left"/>
        <w:pPr>
          <w:ind w:left="720" w:hanging="360"/>
        </w:pPr>
        <w:rPr>
          <w:rFonts w:ascii="Symbol" w:hAnsi="Symbol" w:hint="default"/>
        </w:rPr>
      </w:lvl>
    </w:lvlOverride>
  </w:num>
  <w:num w:numId="5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0">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1">
    <w:abstractNumId w:val="56"/>
  </w:num>
  <w:num w:numId="62">
    <w:abstractNumId w:val="53"/>
  </w:num>
  <w:num w:numId="63">
    <w:abstractNumId w:val="54"/>
  </w:num>
  <w:num w:numId="64">
    <w:abstractNumId w:val="29"/>
  </w:num>
  <w:num w:numId="65">
    <w:abstractNumId w:val="14"/>
  </w:num>
  <w:num w:numId="66">
    <w:abstractNumId w:val="74"/>
  </w:num>
  <w:num w:numId="67">
    <w:abstractNumId w:val="27"/>
  </w:num>
  <w:num w:numId="68">
    <w:abstractNumId w:val="33"/>
  </w:num>
  <w:num w:numId="69">
    <w:abstractNumId w:val="55"/>
  </w:num>
  <w:num w:numId="70">
    <w:abstractNumId w:val="43"/>
  </w:num>
  <w:num w:numId="71">
    <w:abstractNumId w:val="22"/>
  </w:num>
  <w:num w:numId="72">
    <w:abstractNumId w:val="59"/>
  </w:num>
  <w:num w:numId="73">
    <w:abstractNumId w:val="80"/>
  </w:num>
  <w:num w:numId="74">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9"/>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3E27"/>
    <w:rsid w:val="00011BD4"/>
    <w:rsid w:val="00012E85"/>
    <w:rsid w:val="00012F35"/>
    <w:rsid w:val="00015C6B"/>
    <w:rsid w:val="000169FB"/>
    <w:rsid w:val="00017EFC"/>
    <w:rsid w:val="0002202D"/>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5D29"/>
    <w:rsid w:val="00066028"/>
    <w:rsid w:val="00067043"/>
    <w:rsid w:val="0007092D"/>
    <w:rsid w:val="000710C2"/>
    <w:rsid w:val="000715FC"/>
    <w:rsid w:val="00071D9C"/>
    <w:rsid w:val="00071EF8"/>
    <w:rsid w:val="0007215D"/>
    <w:rsid w:val="00072C3E"/>
    <w:rsid w:val="0007414C"/>
    <w:rsid w:val="00076B16"/>
    <w:rsid w:val="00080C37"/>
    <w:rsid w:val="00080F4D"/>
    <w:rsid w:val="000818D9"/>
    <w:rsid w:val="000822D9"/>
    <w:rsid w:val="000830F4"/>
    <w:rsid w:val="00083D71"/>
    <w:rsid w:val="00084241"/>
    <w:rsid w:val="00084521"/>
    <w:rsid w:val="00084C84"/>
    <w:rsid w:val="00084CD8"/>
    <w:rsid w:val="00085081"/>
    <w:rsid w:val="0008530F"/>
    <w:rsid w:val="00085D7F"/>
    <w:rsid w:val="0008666F"/>
    <w:rsid w:val="00090629"/>
    <w:rsid w:val="00090D8E"/>
    <w:rsid w:val="00091C33"/>
    <w:rsid w:val="00092A51"/>
    <w:rsid w:val="00093237"/>
    <w:rsid w:val="0009350A"/>
    <w:rsid w:val="0009432C"/>
    <w:rsid w:val="000A1A52"/>
    <w:rsid w:val="000A289E"/>
    <w:rsid w:val="000A3AF0"/>
    <w:rsid w:val="000A470C"/>
    <w:rsid w:val="000A4719"/>
    <w:rsid w:val="000A5571"/>
    <w:rsid w:val="000A5859"/>
    <w:rsid w:val="000A7527"/>
    <w:rsid w:val="000A76A5"/>
    <w:rsid w:val="000A7734"/>
    <w:rsid w:val="000B0076"/>
    <w:rsid w:val="000B05AB"/>
    <w:rsid w:val="000B12B5"/>
    <w:rsid w:val="000B410B"/>
    <w:rsid w:val="000B475E"/>
    <w:rsid w:val="000B573F"/>
    <w:rsid w:val="000B5E17"/>
    <w:rsid w:val="000B64AD"/>
    <w:rsid w:val="000B6EA7"/>
    <w:rsid w:val="000B7B22"/>
    <w:rsid w:val="000C05BA"/>
    <w:rsid w:val="000C14A9"/>
    <w:rsid w:val="000C207C"/>
    <w:rsid w:val="000C24E5"/>
    <w:rsid w:val="000C2D42"/>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0D9E"/>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D40"/>
    <w:rsid w:val="00115CF7"/>
    <w:rsid w:val="0011653E"/>
    <w:rsid w:val="001167F5"/>
    <w:rsid w:val="00116886"/>
    <w:rsid w:val="00117CFC"/>
    <w:rsid w:val="00117E44"/>
    <w:rsid w:val="001202BE"/>
    <w:rsid w:val="00120ADE"/>
    <w:rsid w:val="00120CE6"/>
    <w:rsid w:val="00121561"/>
    <w:rsid w:val="00121839"/>
    <w:rsid w:val="00122843"/>
    <w:rsid w:val="00123166"/>
    <w:rsid w:val="00123198"/>
    <w:rsid w:val="0012360C"/>
    <w:rsid w:val="00123FD9"/>
    <w:rsid w:val="00124440"/>
    <w:rsid w:val="00125009"/>
    <w:rsid w:val="0012566C"/>
    <w:rsid w:val="001258A0"/>
    <w:rsid w:val="00126B23"/>
    <w:rsid w:val="0012778F"/>
    <w:rsid w:val="00130734"/>
    <w:rsid w:val="00131438"/>
    <w:rsid w:val="00132836"/>
    <w:rsid w:val="001328C2"/>
    <w:rsid w:val="00132C7A"/>
    <w:rsid w:val="00132CC8"/>
    <w:rsid w:val="001353F6"/>
    <w:rsid w:val="00135691"/>
    <w:rsid w:val="001361EB"/>
    <w:rsid w:val="001378E4"/>
    <w:rsid w:val="0014031A"/>
    <w:rsid w:val="00140742"/>
    <w:rsid w:val="00140E46"/>
    <w:rsid w:val="00141133"/>
    <w:rsid w:val="00141E99"/>
    <w:rsid w:val="001433AE"/>
    <w:rsid w:val="0014382B"/>
    <w:rsid w:val="00145549"/>
    <w:rsid w:val="00145606"/>
    <w:rsid w:val="00145BF9"/>
    <w:rsid w:val="00145E54"/>
    <w:rsid w:val="0014701C"/>
    <w:rsid w:val="0015023B"/>
    <w:rsid w:val="00150F9B"/>
    <w:rsid w:val="00151406"/>
    <w:rsid w:val="00152A23"/>
    <w:rsid w:val="00153814"/>
    <w:rsid w:val="00154F76"/>
    <w:rsid w:val="001553E9"/>
    <w:rsid w:val="001560F8"/>
    <w:rsid w:val="00157F81"/>
    <w:rsid w:val="00160E92"/>
    <w:rsid w:val="001615DF"/>
    <w:rsid w:val="0016162E"/>
    <w:rsid w:val="001627A2"/>
    <w:rsid w:val="00162A81"/>
    <w:rsid w:val="00162AB6"/>
    <w:rsid w:val="00162F83"/>
    <w:rsid w:val="001638EF"/>
    <w:rsid w:val="001638F7"/>
    <w:rsid w:val="00177539"/>
    <w:rsid w:val="0018044D"/>
    <w:rsid w:val="001818BE"/>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67F"/>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4BD1"/>
    <w:rsid w:val="001D5A74"/>
    <w:rsid w:val="001D5C78"/>
    <w:rsid w:val="001D6804"/>
    <w:rsid w:val="001D694A"/>
    <w:rsid w:val="001D74D2"/>
    <w:rsid w:val="001E09CD"/>
    <w:rsid w:val="001E1EA9"/>
    <w:rsid w:val="001E2CF5"/>
    <w:rsid w:val="001E3193"/>
    <w:rsid w:val="001E3812"/>
    <w:rsid w:val="001E4938"/>
    <w:rsid w:val="001E514A"/>
    <w:rsid w:val="001E51BC"/>
    <w:rsid w:val="001E6D4A"/>
    <w:rsid w:val="001E786E"/>
    <w:rsid w:val="001E7F1A"/>
    <w:rsid w:val="001F02AC"/>
    <w:rsid w:val="001F1194"/>
    <w:rsid w:val="001F3979"/>
    <w:rsid w:val="001F4CE9"/>
    <w:rsid w:val="001F6769"/>
    <w:rsid w:val="001F7513"/>
    <w:rsid w:val="001F780D"/>
    <w:rsid w:val="002012D2"/>
    <w:rsid w:val="00201739"/>
    <w:rsid w:val="00202D64"/>
    <w:rsid w:val="0020339F"/>
    <w:rsid w:val="00203514"/>
    <w:rsid w:val="00204E0A"/>
    <w:rsid w:val="002061D9"/>
    <w:rsid w:val="00206DC3"/>
    <w:rsid w:val="00210654"/>
    <w:rsid w:val="00211E8C"/>
    <w:rsid w:val="002121A4"/>
    <w:rsid w:val="00212B1F"/>
    <w:rsid w:val="0021454B"/>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395"/>
    <w:rsid w:val="00263F41"/>
    <w:rsid w:val="00264106"/>
    <w:rsid w:val="00264D8B"/>
    <w:rsid w:val="002653E0"/>
    <w:rsid w:val="00266EE2"/>
    <w:rsid w:val="00267AD6"/>
    <w:rsid w:val="00270A93"/>
    <w:rsid w:val="00271639"/>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C71"/>
    <w:rsid w:val="002C2235"/>
    <w:rsid w:val="002C25EB"/>
    <w:rsid w:val="002C53EB"/>
    <w:rsid w:val="002C68AD"/>
    <w:rsid w:val="002D1531"/>
    <w:rsid w:val="002D3595"/>
    <w:rsid w:val="002D49BB"/>
    <w:rsid w:val="002D4C7D"/>
    <w:rsid w:val="002D523D"/>
    <w:rsid w:val="002D5454"/>
    <w:rsid w:val="002D55EE"/>
    <w:rsid w:val="002D5AE6"/>
    <w:rsid w:val="002D5BD2"/>
    <w:rsid w:val="002E00E6"/>
    <w:rsid w:val="002E01E8"/>
    <w:rsid w:val="002E0DB8"/>
    <w:rsid w:val="002E2540"/>
    <w:rsid w:val="002E291E"/>
    <w:rsid w:val="002E34E4"/>
    <w:rsid w:val="002E35CB"/>
    <w:rsid w:val="002E35FC"/>
    <w:rsid w:val="002E3AFE"/>
    <w:rsid w:val="002E3BF9"/>
    <w:rsid w:val="002E4892"/>
    <w:rsid w:val="002E4C56"/>
    <w:rsid w:val="002E4D0D"/>
    <w:rsid w:val="002E554D"/>
    <w:rsid w:val="002E6C5D"/>
    <w:rsid w:val="002E727A"/>
    <w:rsid w:val="002E7AEC"/>
    <w:rsid w:val="002F029A"/>
    <w:rsid w:val="002F2719"/>
    <w:rsid w:val="002F2792"/>
    <w:rsid w:val="002F283C"/>
    <w:rsid w:val="002F3F52"/>
    <w:rsid w:val="002F76CB"/>
    <w:rsid w:val="002F7968"/>
    <w:rsid w:val="002F7BED"/>
    <w:rsid w:val="00300B75"/>
    <w:rsid w:val="00302C39"/>
    <w:rsid w:val="00302D6E"/>
    <w:rsid w:val="003054B6"/>
    <w:rsid w:val="00305779"/>
    <w:rsid w:val="00310827"/>
    <w:rsid w:val="003114CF"/>
    <w:rsid w:val="00311BFE"/>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3F1B"/>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8E3"/>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620"/>
    <w:rsid w:val="003D3E4F"/>
    <w:rsid w:val="003D5725"/>
    <w:rsid w:val="003D5DDB"/>
    <w:rsid w:val="003D6755"/>
    <w:rsid w:val="003D72C0"/>
    <w:rsid w:val="003E1F5E"/>
    <w:rsid w:val="003E2B6D"/>
    <w:rsid w:val="003E2BF0"/>
    <w:rsid w:val="003E37A6"/>
    <w:rsid w:val="003E4B56"/>
    <w:rsid w:val="003E5E3E"/>
    <w:rsid w:val="003E69E1"/>
    <w:rsid w:val="003E721D"/>
    <w:rsid w:val="003F06E2"/>
    <w:rsid w:val="003F141A"/>
    <w:rsid w:val="003F288C"/>
    <w:rsid w:val="003F4073"/>
    <w:rsid w:val="003F422D"/>
    <w:rsid w:val="003F5220"/>
    <w:rsid w:val="003F5CEF"/>
    <w:rsid w:val="003F71A7"/>
    <w:rsid w:val="003F7A00"/>
    <w:rsid w:val="0040171F"/>
    <w:rsid w:val="00401BAD"/>
    <w:rsid w:val="004026A1"/>
    <w:rsid w:val="00402AB3"/>
    <w:rsid w:val="00404169"/>
    <w:rsid w:val="00404DFA"/>
    <w:rsid w:val="00407463"/>
    <w:rsid w:val="00407A5C"/>
    <w:rsid w:val="004101BD"/>
    <w:rsid w:val="00411B7A"/>
    <w:rsid w:val="00412840"/>
    <w:rsid w:val="00413128"/>
    <w:rsid w:val="00415011"/>
    <w:rsid w:val="00415186"/>
    <w:rsid w:val="0042066D"/>
    <w:rsid w:val="00420861"/>
    <w:rsid w:val="0042163B"/>
    <w:rsid w:val="00421A62"/>
    <w:rsid w:val="00421F2B"/>
    <w:rsid w:val="004237D4"/>
    <w:rsid w:val="00423B34"/>
    <w:rsid w:val="00424140"/>
    <w:rsid w:val="004307D8"/>
    <w:rsid w:val="0043133E"/>
    <w:rsid w:val="004315E4"/>
    <w:rsid w:val="00431903"/>
    <w:rsid w:val="00432A91"/>
    <w:rsid w:val="004331C4"/>
    <w:rsid w:val="00433346"/>
    <w:rsid w:val="00433BE0"/>
    <w:rsid w:val="0043524D"/>
    <w:rsid w:val="00435E7F"/>
    <w:rsid w:val="00436AC4"/>
    <w:rsid w:val="004371B7"/>
    <w:rsid w:val="004431F6"/>
    <w:rsid w:val="00443AE9"/>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BC3"/>
    <w:rsid w:val="004664D5"/>
    <w:rsid w:val="00471914"/>
    <w:rsid w:val="00471F47"/>
    <w:rsid w:val="00474848"/>
    <w:rsid w:val="0047582D"/>
    <w:rsid w:val="0047590B"/>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0B85"/>
    <w:rsid w:val="004A1327"/>
    <w:rsid w:val="004A1349"/>
    <w:rsid w:val="004A1D75"/>
    <w:rsid w:val="004A2CAD"/>
    <w:rsid w:val="004A43D9"/>
    <w:rsid w:val="004A482D"/>
    <w:rsid w:val="004A4837"/>
    <w:rsid w:val="004A4C05"/>
    <w:rsid w:val="004A5F6C"/>
    <w:rsid w:val="004A6684"/>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6372"/>
    <w:rsid w:val="004E0E1B"/>
    <w:rsid w:val="004E0EB4"/>
    <w:rsid w:val="004E1333"/>
    <w:rsid w:val="004E177E"/>
    <w:rsid w:val="004E1832"/>
    <w:rsid w:val="004E2904"/>
    <w:rsid w:val="004E4299"/>
    <w:rsid w:val="004E47CD"/>
    <w:rsid w:val="004E4B83"/>
    <w:rsid w:val="004E54F0"/>
    <w:rsid w:val="004E6323"/>
    <w:rsid w:val="004E66AB"/>
    <w:rsid w:val="004F094A"/>
    <w:rsid w:val="004F5CE2"/>
    <w:rsid w:val="00500AE7"/>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5881"/>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3B52"/>
    <w:rsid w:val="00566E3D"/>
    <w:rsid w:val="00566E61"/>
    <w:rsid w:val="005671CC"/>
    <w:rsid w:val="00570326"/>
    <w:rsid w:val="005704AA"/>
    <w:rsid w:val="00570A4F"/>
    <w:rsid w:val="00571881"/>
    <w:rsid w:val="00571D70"/>
    <w:rsid w:val="00571F0F"/>
    <w:rsid w:val="005723C9"/>
    <w:rsid w:val="00572C0D"/>
    <w:rsid w:val="00573A6D"/>
    <w:rsid w:val="00576133"/>
    <w:rsid w:val="00576EAF"/>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96C"/>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3CFF"/>
    <w:rsid w:val="005D49D5"/>
    <w:rsid w:val="005D4B42"/>
    <w:rsid w:val="005D55B0"/>
    <w:rsid w:val="005D5703"/>
    <w:rsid w:val="005E0197"/>
    <w:rsid w:val="005E0F46"/>
    <w:rsid w:val="005E1316"/>
    <w:rsid w:val="005E186B"/>
    <w:rsid w:val="005E2698"/>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31174"/>
    <w:rsid w:val="006319ED"/>
    <w:rsid w:val="00631C31"/>
    <w:rsid w:val="00632B7A"/>
    <w:rsid w:val="006347A5"/>
    <w:rsid w:val="00634C3B"/>
    <w:rsid w:val="00635D8C"/>
    <w:rsid w:val="0063650E"/>
    <w:rsid w:val="00636BAD"/>
    <w:rsid w:val="00637111"/>
    <w:rsid w:val="00640A83"/>
    <w:rsid w:val="006413B1"/>
    <w:rsid w:val="00641D2E"/>
    <w:rsid w:val="00641DAE"/>
    <w:rsid w:val="00643CFE"/>
    <w:rsid w:val="00645214"/>
    <w:rsid w:val="00645C65"/>
    <w:rsid w:val="006462D9"/>
    <w:rsid w:val="0064676D"/>
    <w:rsid w:val="00646A82"/>
    <w:rsid w:val="00650137"/>
    <w:rsid w:val="00650285"/>
    <w:rsid w:val="006506BC"/>
    <w:rsid w:val="0065086C"/>
    <w:rsid w:val="00651AB2"/>
    <w:rsid w:val="00651B78"/>
    <w:rsid w:val="00654F1B"/>
    <w:rsid w:val="00655524"/>
    <w:rsid w:val="006559EC"/>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75D5E"/>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A00BE"/>
    <w:rsid w:val="006A05CC"/>
    <w:rsid w:val="006A069D"/>
    <w:rsid w:val="006A12FE"/>
    <w:rsid w:val="006A2565"/>
    <w:rsid w:val="006A282C"/>
    <w:rsid w:val="006A63CE"/>
    <w:rsid w:val="006B01BB"/>
    <w:rsid w:val="006B0C08"/>
    <w:rsid w:val="006B2128"/>
    <w:rsid w:val="006B23D1"/>
    <w:rsid w:val="006B398A"/>
    <w:rsid w:val="006B4472"/>
    <w:rsid w:val="006B6C14"/>
    <w:rsid w:val="006B6E8A"/>
    <w:rsid w:val="006B71E5"/>
    <w:rsid w:val="006B725E"/>
    <w:rsid w:val="006C19CE"/>
    <w:rsid w:val="006C2BE7"/>
    <w:rsid w:val="006C2CEA"/>
    <w:rsid w:val="006C4497"/>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51E4"/>
    <w:rsid w:val="006E5F83"/>
    <w:rsid w:val="006E7463"/>
    <w:rsid w:val="006F19CB"/>
    <w:rsid w:val="006F2810"/>
    <w:rsid w:val="006F3001"/>
    <w:rsid w:val="006F4AC4"/>
    <w:rsid w:val="006F538E"/>
    <w:rsid w:val="006F692C"/>
    <w:rsid w:val="006F7060"/>
    <w:rsid w:val="007025A3"/>
    <w:rsid w:val="00703916"/>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B17"/>
    <w:rsid w:val="00735CD7"/>
    <w:rsid w:val="00736A97"/>
    <w:rsid w:val="0073708C"/>
    <w:rsid w:val="0074043F"/>
    <w:rsid w:val="00741124"/>
    <w:rsid w:val="007451D1"/>
    <w:rsid w:val="00745AF7"/>
    <w:rsid w:val="00746419"/>
    <w:rsid w:val="0074730A"/>
    <w:rsid w:val="00750AA0"/>
    <w:rsid w:val="00751EED"/>
    <w:rsid w:val="00752E4F"/>
    <w:rsid w:val="007530D8"/>
    <w:rsid w:val="0075322D"/>
    <w:rsid w:val="00753522"/>
    <w:rsid w:val="0075362E"/>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0DF5"/>
    <w:rsid w:val="007B29C5"/>
    <w:rsid w:val="007B2B4E"/>
    <w:rsid w:val="007B3F5D"/>
    <w:rsid w:val="007B4710"/>
    <w:rsid w:val="007B7C70"/>
    <w:rsid w:val="007C1EA7"/>
    <w:rsid w:val="007C2FB3"/>
    <w:rsid w:val="007C3F91"/>
    <w:rsid w:val="007C4200"/>
    <w:rsid w:val="007C4849"/>
    <w:rsid w:val="007C4EBE"/>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42F"/>
    <w:rsid w:val="007E4B02"/>
    <w:rsid w:val="007E5940"/>
    <w:rsid w:val="007E69EE"/>
    <w:rsid w:val="007E7206"/>
    <w:rsid w:val="007F14EE"/>
    <w:rsid w:val="007F2846"/>
    <w:rsid w:val="007F3E52"/>
    <w:rsid w:val="007F4D96"/>
    <w:rsid w:val="007F6658"/>
    <w:rsid w:val="007F6AD2"/>
    <w:rsid w:val="007F735E"/>
    <w:rsid w:val="007F736D"/>
    <w:rsid w:val="00801DA4"/>
    <w:rsid w:val="00803CB7"/>
    <w:rsid w:val="008046E2"/>
    <w:rsid w:val="00804920"/>
    <w:rsid w:val="008053AB"/>
    <w:rsid w:val="008054BB"/>
    <w:rsid w:val="00811B33"/>
    <w:rsid w:val="0081247E"/>
    <w:rsid w:val="00813006"/>
    <w:rsid w:val="008130D8"/>
    <w:rsid w:val="008132AB"/>
    <w:rsid w:val="0081542F"/>
    <w:rsid w:val="00815778"/>
    <w:rsid w:val="00815D4A"/>
    <w:rsid w:val="00815E60"/>
    <w:rsid w:val="00817BB4"/>
    <w:rsid w:val="008218B2"/>
    <w:rsid w:val="00821F99"/>
    <w:rsid w:val="008220E2"/>
    <w:rsid w:val="00822132"/>
    <w:rsid w:val="008226EE"/>
    <w:rsid w:val="00822D27"/>
    <w:rsid w:val="00824256"/>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440"/>
    <w:rsid w:val="0084759C"/>
    <w:rsid w:val="008504CA"/>
    <w:rsid w:val="00850A09"/>
    <w:rsid w:val="00851AFF"/>
    <w:rsid w:val="008527A1"/>
    <w:rsid w:val="0085397B"/>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294B"/>
    <w:rsid w:val="0088708E"/>
    <w:rsid w:val="00887679"/>
    <w:rsid w:val="008902E7"/>
    <w:rsid w:val="00891D69"/>
    <w:rsid w:val="00892AF6"/>
    <w:rsid w:val="0089420A"/>
    <w:rsid w:val="008970D3"/>
    <w:rsid w:val="008A00C3"/>
    <w:rsid w:val="008A034B"/>
    <w:rsid w:val="008A04DD"/>
    <w:rsid w:val="008A082B"/>
    <w:rsid w:val="008A0DE1"/>
    <w:rsid w:val="008A282F"/>
    <w:rsid w:val="008A2E30"/>
    <w:rsid w:val="008A4A0B"/>
    <w:rsid w:val="008A512F"/>
    <w:rsid w:val="008A53B7"/>
    <w:rsid w:val="008A551D"/>
    <w:rsid w:val="008A5806"/>
    <w:rsid w:val="008A5981"/>
    <w:rsid w:val="008A5AF8"/>
    <w:rsid w:val="008A5D8C"/>
    <w:rsid w:val="008A64AB"/>
    <w:rsid w:val="008A6CF0"/>
    <w:rsid w:val="008B015F"/>
    <w:rsid w:val="008B1E13"/>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712"/>
    <w:rsid w:val="008E79A0"/>
    <w:rsid w:val="008E7D87"/>
    <w:rsid w:val="008F0A66"/>
    <w:rsid w:val="008F2031"/>
    <w:rsid w:val="008F4EFB"/>
    <w:rsid w:val="008F56D2"/>
    <w:rsid w:val="008F6DAA"/>
    <w:rsid w:val="008F6F3A"/>
    <w:rsid w:val="008F74E8"/>
    <w:rsid w:val="00900591"/>
    <w:rsid w:val="00901A5F"/>
    <w:rsid w:val="009027F3"/>
    <w:rsid w:val="009034BE"/>
    <w:rsid w:val="009034E7"/>
    <w:rsid w:val="00903BAC"/>
    <w:rsid w:val="00904923"/>
    <w:rsid w:val="00905520"/>
    <w:rsid w:val="00906160"/>
    <w:rsid w:val="00907769"/>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E53"/>
    <w:rsid w:val="00933667"/>
    <w:rsid w:val="00936052"/>
    <w:rsid w:val="009367D3"/>
    <w:rsid w:val="00936D5B"/>
    <w:rsid w:val="00936F4C"/>
    <w:rsid w:val="0093704E"/>
    <w:rsid w:val="009379AE"/>
    <w:rsid w:val="009418B1"/>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4C5E"/>
    <w:rsid w:val="009552AD"/>
    <w:rsid w:val="009553B5"/>
    <w:rsid w:val="00956EF0"/>
    <w:rsid w:val="0095751B"/>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4664"/>
    <w:rsid w:val="009867A2"/>
    <w:rsid w:val="00986BFD"/>
    <w:rsid w:val="00987584"/>
    <w:rsid w:val="00987C2E"/>
    <w:rsid w:val="0099005B"/>
    <w:rsid w:val="00990EAC"/>
    <w:rsid w:val="00994110"/>
    <w:rsid w:val="00994446"/>
    <w:rsid w:val="009956B2"/>
    <w:rsid w:val="00996C07"/>
    <w:rsid w:val="009A0343"/>
    <w:rsid w:val="009A053E"/>
    <w:rsid w:val="009A2A2C"/>
    <w:rsid w:val="009A3BDC"/>
    <w:rsid w:val="009A4D09"/>
    <w:rsid w:val="009A69AE"/>
    <w:rsid w:val="009A7776"/>
    <w:rsid w:val="009B04A3"/>
    <w:rsid w:val="009B12E8"/>
    <w:rsid w:val="009B1D99"/>
    <w:rsid w:val="009B20A4"/>
    <w:rsid w:val="009B3858"/>
    <w:rsid w:val="009B3D2F"/>
    <w:rsid w:val="009B4FEF"/>
    <w:rsid w:val="009B581A"/>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8E6"/>
    <w:rsid w:val="009F2EBB"/>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4460"/>
    <w:rsid w:val="00A1673D"/>
    <w:rsid w:val="00A16F37"/>
    <w:rsid w:val="00A204ED"/>
    <w:rsid w:val="00A208C1"/>
    <w:rsid w:val="00A20A08"/>
    <w:rsid w:val="00A2328D"/>
    <w:rsid w:val="00A26A12"/>
    <w:rsid w:val="00A27123"/>
    <w:rsid w:val="00A27B7E"/>
    <w:rsid w:val="00A30965"/>
    <w:rsid w:val="00A31093"/>
    <w:rsid w:val="00A32E65"/>
    <w:rsid w:val="00A33CA5"/>
    <w:rsid w:val="00A35CF9"/>
    <w:rsid w:val="00A36F2F"/>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35A7"/>
    <w:rsid w:val="00A6389C"/>
    <w:rsid w:val="00A6516F"/>
    <w:rsid w:val="00A65695"/>
    <w:rsid w:val="00A70213"/>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90351"/>
    <w:rsid w:val="00A90C63"/>
    <w:rsid w:val="00A92393"/>
    <w:rsid w:val="00A923FD"/>
    <w:rsid w:val="00A9443F"/>
    <w:rsid w:val="00A94EC9"/>
    <w:rsid w:val="00A95D52"/>
    <w:rsid w:val="00A97791"/>
    <w:rsid w:val="00AA032F"/>
    <w:rsid w:val="00AA3150"/>
    <w:rsid w:val="00AA3B54"/>
    <w:rsid w:val="00AA4EC1"/>
    <w:rsid w:val="00AA7E31"/>
    <w:rsid w:val="00AB0256"/>
    <w:rsid w:val="00AB0A36"/>
    <w:rsid w:val="00AB1539"/>
    <w:rsid w:val="00AB15DD"/>
    <w:rsid w:val="00AB1D84"/>
    <w:rsid w:val="00AC126F"/>
    <w:rsid w:val="00AC203A"/>
    <w:rsid w:val="00AC38C4"/>
    <w:rsid w:val="00AC409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04BD"/>
    <w:rsid w:val="00AE1CE7"/>
    <w:rsid w:val="00AE2592"/>
    <w:rsid w:val="00AE3508"/>
    <w:rsid w:val="00AE4967"/>
    <w:rsid w:val="00AE563E"/>
    <w:rsid w:val="00AE6BF7"/>
    <w:rsid w:val="00AE79D5"/>
    <w:rsid w:val="00AF06CB"/>
    <w:rsid w:val="00AF1965"/>
    <w:rsid w:val="00AF3984"/>
    <w:rsid w:val="00AF3B02"/>
    <w:rsid w:val="00AF6E93"/>
    <w:rsid w:val="00B003D9"/>
    <w:rsid w:val="00B01789"/>
    <w:rsid w:val="00B01965"/>
    <w:rsid w:val="00B01B6B"/>
    <w:rsid w:val="00B038DD"/>
    <w:rsid w:val="00B03E60"/>
    <w:rsid w:val="00B0482B"/>
    <w:rsid w:val="00B05F06"/>
    <w:rsid w:val="00B120AD"/>
    <w:rsid w:val="00B12145"/>
    <w:rsid w:val="00B1285D"/>
    <w:rsid w:val="00B12860"/>
    <w:rsid w:val="00B13252"/>
    <w:rsid w:val="00B147A2"/>
    <w:rsid w:val="00B14AD6"/>
    <w:rsid w:val="00B15042"/>
    <w:rsid w:val="00B15BC8"/>
    <w:rsid w:val="00B168BA"/>
    <w:rsid w:val="00B176B0"/>
    <w:rsid w:val="00B17826"/>
    <w:rsid w:val="00B17949"/>
    <w:rsid w:val="00B17F03"/>
    <w:rsid w:val="00B2104A"/>
    <w:rsid w:val="00B2185B"/>
    <w:rsid w:val="00B21AEC"/>
    <w:rsid w:val="00B221F4"/>
    <w:rsid w:val="00B22DB6"/>
    <w:rsid w:val="00B236BE"/>
    <w:rsid w:val="00B23B9F"/>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716E"/>
    <w:rsid w:val="00B47507"/>
    <w:rsid w:val="00B478FF"/>
    <w:rsid w:val="00B479AB"/>
    <w:rsid w:val="00B47BA5"/>
    <w:rsid w:val="00B47EBD"/>
    <w:rsid w:val="00B504EC"/>
    <w:rsid w:val="00B515FD"/>
    <w:rsid w:val="00B526B8"/>
    <w:rsid w:val="00B53056"/>
    <w:rsid w:val="00B53F60"/>
    <w:rsid w:val="00B5538D"/>
    <w:rsid w:val="00B601F1"/>
    <w:rsid w:val="00B6119F"/>
    <w:rsid w:val="00B6129B"/>
    <w:rsid w:val="00B612BA"/>
    <w:rsid w:val="00B63A46"/>
    <w:rsid w:val="00B64230"/>
    <w:rsid w:val="00B64A3F"/>
    <w:rsid w:val="00B64C51"/>
    <w:rsid w:val="00B64E0A"/>
    <w:rsid w:val="00B65574"/>
    <w:rsid w:val="00B6594F"/>
    <w:rsid w:val="00B67523"/>
    <w:rsid w:val="00B67A04"/>
    <w:rsid w:val="00B67A52"/>
    <w:rsid w:val="00B7007B"/>
    <w:rsid w:val="00B71081"/>
    <w:rsid w:val="00B71767"/>
    <w:rsid w:val="00B74457"/>
    <w:rsid w:val="00B766B5"/>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11D"/>
    <w:rsid w:val="00BA64BC"/>
    <w:rsid w:val="00BB02FC"/>
    <w:rsid w:val="00BB14A4"/>
    <w:rsid w:val="00BB1A20"/>
    <w:rsid w:val="00BB462A"/>
    <w:rsid w:val="00BB655E"/>
    <w:rsid w:val="00BB68E1"/>
    <w:rsid w:val="00BB6FEE"/>
    <w:rsid w:val="00BB7130"/>
    <w:rsid w:val="00BB7339"/>
    <w:rsid w:val="00BB766F"/>
    <w:rsid w:val="00BB7BFA"/>
    <w:rsid w:val="00BC1D1F"/>
    <w:rsid w:val="00BC268C"/>
    <w:rsid w:val="00BC2A4C"/>
    <w:rsid w:val="00BC4127"/>
    <w:rsid w:val="00BC48BF"/>
    <w:rsid w:val="00BC4D1D"/>
    <w:rsid w:val="00BC55EA"/>
    <w:rsid w:val="00BC699E"/>
    <w:rsid w:val="00BC7BCE"/>
    <w:rsid w:val="00BD10A0"/>
    <w:rsid w:val="00BD12E9"/>
    <w:rsid w:val="00BD1DCC"/>
    <w:rsid w:val="00BD3BC5"/>
    <w:rsid w:val="00BD3FEB"/>
    <w:rsid w:val="00BD5316"/>
    <w:rsid w:val="00BD55F2"/>
    <w:rsid w:val="00BD55F6"/>
    <w:rsid w:val="00BD58C6"/>
    <w:rsid w:val="00BD5BA2"/>
    <w:rsid w:val="00BD5DDC"/>
    <w:rsid w:val="00BD73DE"/>
    <w:rsid w:val="00BE0828"/>
    <w:rsid w:val="00BE29D2"/>
    <w:rsid w:val="00BE4BFF"/>
    <w:rsid w:val="00BE64D9"/>
    <w:rsid w:val="00BE6F2B"/>
    <w:rsid w:val="00BF0247"/>
    <w:rsid w:val="00BF0909"/>
    <w:rsid w:val="00BF1A1C"/>
    <w:rsid w:val="00BF2151"/>
    <w:rsid w:val="00BF2B7A"/>
    <w:rsid w:val="00BF4B2C"/>
    <w:rsid w:val="00BF73A6"/>
    <w:rsid w:val="00C00FD0"/>
    <w:rsid w:val="00C01377"/>
    <w:rsid w:val="00C04B48"/>
    <w:rsid w:val="00C04B74"/>
    <w:rsid w:val="00C05541"/>
    <w:rsid w:val="00C073E0"/>
    <w:rsid w:val="00C10186"/>
    <w:rsid w:val="00C1126A"/>
    <w:rsid w:val="00C1135A"/>
    <w:rsid w:val="00C11C56"/>
    <w:rsid w:val="00C12369"/>
    <w:rsid w:val="00C1317E"/>
    <w:rsid w:val="00C139CA"/>
    <w:rsid w:val="00C14270"/>
    <w:rsid w:val="00C15711"/>
    <w:rsid w:val="00C168EA"/>
    <w:rsid w:val="00C16F34"/>
    <w:rsid w:val="00C172A5"/>
    <w:rsid w:val="00C2000F"/>
    <w:rsid w:val="00C205B5"/>
    <w:rsid w:val="00C225DD"/>
    <w:rsid w:val="00C22D24"/>
    <w:rsid w:val="00C235A0"/>
    <w:rsid w:val="00C2399C"/>
    <w:rsid w:val="00C24D40"/>
    <w:rsid w:val="00C24E58"/>
    <w:rsid w:val="00C31A4E"/>
    <w:rsid w:val="00C31E64"/>
    <w:rsid w:val="00C32D9F"/>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57706"/>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4496"/>
    <w:rsid w:val="00CA5F08"/>
    <w:rsid w:val="00CA61A8"/>
    <w:rsid w:val="00CA63E8"/>
    <w:rsid w:val="00CA6D4D"/>
    <w:rsid w:val="00CA6F92"/>
    <w:rsid w:val="00CA7A13"/>
    <w:rsid w:val="00CB2B76"/>
    <w:rsid w:val="00CB3721"/>
    <w:rsid w:val="00CB4E81"/>
    <w:rsid w:val="00CB59FC"/>
    <w:rsid w:val="00CB5D1F"/>
    <w:rsid w:val="00CB68E7"/>
    <w:rsid w:val="00CC0726"/>
    <w:rsid w:val="00CC08EE"/>
    <w:rsid w:val="00CC17B0"/>
    <w:rsid w:val="00CC2296"/>
    <w:rsid w:val="00CC2697"/>
    <w:rsid w:val="00CC4B99"/>
    <w:rsid w:val="00CC4D5F"/>
    <w:rsid w:val="00CC5FD3"/>
    <w:rsid w:val="00CC6138"/>
    <w:rsid w:val="00CC68AC"/>
    <w:rsid w:val="00CC6991"/>
    <w:rsid w:val="00CC7E14"/>
    <w:rsid w:val="00CD1CDD"/>
    <w:rsid w:val="00CD2CB9"/>
    <w:rsid w:val="00CD4029"/>
    <w:rsid w:val="00CD57C1"/>
    <w:rsid w:val="00CD75CE"/>
    <w:rsid w:val="00CE04B2"/>
    <w:rsid w:val="00CE14F9"/>
    <w:rsid w:val="00CE1DF4"/>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902"/>
    <w:rsid w:val="00D27C95"/>
    <w:rsid w:val="00D31B85"/>
    <w:rsid w:val="00D31D5A"/>
    <w:rsid w:val="00D33DE6"/>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D17"/>
    <w:rsid w:val="00D800F6"/>
    <w:rsid w:val="00D80178"/>
    <w:rsid w:val="00D8098D"/>
    <w:rsid w:val="00D80D3A"/>
    <w:rsid w:val="00D817D5"/>
    <w:rsid w:val="00D81E28"/>
    <w:rsid w:val="00D83232"/>
    <w:rsid w:val="00D83977"/>
    <w:rsid w:val="00D84555"/>
    <w:rsid w:val="00D8724E"/>
    <w:rsid w:val="00D87991"/>
    <w:rsid w:val="00D90072"/>
    <w:rsid w:val="00D9223F"/>
    <w:rsid w:val="00D9359F"/>
    <w:rsid w:val="00D936DC"/>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F4"/>
    <w:rsid w:val="00DA760C"/>
    <w:rsid w:val="00DA7BB7"/>
    <w:rsid w:val="00DB1EB1"/>
    <w:rsid w:val="00DB3216"/>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4427"/>
    <w:rsid w:val="00DE5313"/>
    <w:rsid w:val="00DE5D4C"/>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3055"/>
    <w:rsid w:val="00E03384"/>
    <w:rsid w:val="00E03684"/>
    <w:rsid w:val="00E039DD"/>
    <w:rsid w:val="00E05AA8"/>
    <w:rsid w:val="00E074F9"/>
    <w:rsid w:val="00E07E5B"/>
    <w:rsid w:val="00E103C9"/>
    <w:rsid w:val="00E144B5"/>
    <w:rsid w:val="00E14771"/>
    <w:rsid w:val="00E16032"/>
    <w:rsid w:val="00E16BB7"/>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D2E"/>
    <w:rsid w:val="00E518DD"/>
    <w:rsid w:val="00E52F7D"/>
    <w:rsid w:val="00E53755"/>
    <w:rsid w:val="00E53A94"/>
    <w:rsid w:val="00E55534"/>
    <w:rsid w:val="00E5648C"/>
    <w:rsid w:val="00E56FE1"/>
    <w:rsid w:val="00E607C5"/>
    <w:rsid w:val="00E60B83"/>
    <w:rsid w:val="00E60D9E"/>
    <w:rsid w:val="00E61C23"/>
    <w:rsid w:val="00E61C58"/>
    <w:rsid w:val="00E62052"/>
    <w:rsid w:val="00E63F1E"/>
    <w:rsid w:val="00E6499A"/>
    <w:rsid w:val="00E64ADA"/>
    <w:rsid w:val="00E64F48"/>
    <w:rsid w:val="00E65FBE"/>
    <w:rsid w:val="00E66232"/>
    <w:rsid w:val="00E66B07"/>
    <w:rsid w:val="00E66EDE"/>
    <w:rsid w:val="00E67A5D"/>
    <w:rsid w:val="00E71FBD"/>
    <w:rsid w:val="00E72089"/>
    <w:rsid w:val="00E735E7"/>
    <w:rsid w:val="00E73C0C"/>
    <w:rsid w:val="00E73C49"/>
    <w:rsid w:val="00E76C12"/>
    <w:rsid w:val="00E80E17"/>
    <w:rsid w:val="00E81DF4"/>
    <w:rsid w:val="00E83276"/>
    <w:rsid w:val="00E853F5"/>
    <w:rsid w:val="00E85C48"/>
    <w:rsid w:val="00E867D1"/>
    <w:rsid w:val="00E86FD1"/>
    <w:rsid w:val="00E87F46"/>
    <w:rsid w:val="00E90690"/>
    <w:rsid w:val="00E91B21"/>
    <w:rsid w:val="00E9208A"/>
    <w:rsid w:val="00E92140"/>
    <w:rsid w:val="00E922DA"/>
    <w:rsid w:val="00E92A8F"/>
    <w:rsid w:val="00E92B44"/>
    <w:rsid w:val="00E94A83"/>
    <w:rsid w:val="00E963A1"/>
    <w:rsid w:val="00E9707E"/>
    <w:rsid w:val="00EA0BA7"/>
    <w:rsid w:val="00EA0C22"/>
    <w:rsid w:val="00EA170E"/>
    <w:rsid w:val="00EA24C6"/>
    <w:rsid w:val="00EA268C"/>
    <w:rsid w:val="00EA310D"/>
    <w:rsid w:val="00EA3570"/>
    <w:rsid w:val="00EA35BD"/>
    <w:rsid w:val="00EA3A78"/>
    <w:rsid w:val="00EA53EF"/>
    <w:rsid w:val="00EA5720"/>
    <w:rsid w:val="00EA66F0"/>
    <w:rsid w:val="00EA7051"/>
    <w:rsid w:val="00EA7B94"/>
    <w:rsid w:val="00EA7DA5"/>
    <w:rsid w:val="00EB0EE4"/>
    <w:rsid w:val="00EB0F0E"/>
    <w:rsid w:val="00EB3CBC"/>
    <w:rsid w:val="00EB460B"/>
    <w:rsid w:val="00EB4733"/>
    <w:rsid w:val="00EB58C7"/>
    <w:rsid w:val="00EB6BF4"/>
    <w:rsid w:val="00EB700B"/>
    <w:rsid w:val="00EC0E68"/>
    <w:rsid w:val="00EC211B"/>
    <w:rsid w:val="00EC22EC"/>
    <w:rsid w:val="00EC34EB"/>
    <w:rsid w:val="00EC3759"/>
    <w:rsid w:val="00EC3E58"/>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B86"/>
    <w:rsid w:val="00ED6848"/>
    <w:rsid w:val="00ED74F5"/>
    <w:rsid w:val="00ED7FE5"/>
    <w:rsid w:val="00EE036A"/>
    <w:rsid w:val="00EE26E9"/>
    <w:rsid w:val="00EE4614"/>
    <w:rsid w:val="00EF1272"/>
    <w:rsid w:val="00EF1565"/>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5560"/>
    <w:rsid w:val="00F16839"/>
    <w:rsid w:val="00F17059"/>
    <w:rsid w:val="00F17420"/>
    <w:rsid w:val="00F21A30"/>
    <w:rsid w:val="00F21E84"/>
    <w:rsid w:val="00F22EC4"/>
    <w:rsid w:val="00F23BC4"/>
    <w:rsid w:val="00F23EBC"/>
    <w:rsid w:val="00F243C2"/>
    <w:rsid w:val="00F24969"/>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6E80"/>
    <w:rsid w:val="00F50BBA"/>
    <w:rsid w:val="00F51493"/>
    <w:rsid w:val="00F523D9"/>
    <w:rsid w:val="00F5261D"/>
    <w:rsid w:val="00F52D1B"/>
    <w:rsid w:val="00F52F0E"/>
    <w:rsid w:val="00F5311F"/>
    <w:rsid w:val="00F53484"/>
    <w:rsid w:val="00F53A99"/>
    <w:rsid w:val="00F554F7"/>
    <w:rsid w:val="00F55909"/>
    <w:rsid w:val="00F61432"/>
    <w:rsid w:val="00F61E69"/>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8031F"/>
    <w:rsid w:val="00F81C80"/>
    <w:rsid w:val="00F828E8"/>
    <w:rsid w:val="00F84351"/>
    <w:rsid w:val="00F8715F"/>
    <w:rsid w:val="00F90FA8"/>
    <w:rsid w:val="00F92211"/>
    <w:rsid w:val="00F93106"/>
    <w:rsid w:val="00F96F05"/>
    <w:rsid w:val="00F9791F"/>
    <w:rsid w:val="00F979A3"/>
    <w:rsid w:val="00F97B76"/>
    <w:rsid w:val="00FA023E"/>
    <w:rsid w:val="00FA2B89"/>
    <w:rsid w:val="00FA3BC5"/>
    <w:rsid w:val="00FA44F9"/>
    <w:rsid w:val="00FA4A98"/>
    <w:rsid w:val="00FA4F8A"/>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A8"/>
    <w:rsid w:val="00FC23B1"/>
    <w:rsid w:val="00FC262A"/>
    <w:rsid w:val="00FC3790"/>
    <w:rsid w:val="00FC38A7"/>
    <w:rsid w:val="00FC526F"/>
    <w:rsid w:val="00FC64E3"/>
    <w:rsid w:val="00FD0124"/>
    <w:rsid w:val="00FD186E"/>
    <w:rsid w:val="00FD278F"/>
    <w:rsid w:val="00FD4D2A"/>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736C7D7"/>
  <w15:docId w15:val="{A3F960CB-898A-45D2-B5F4-648116BB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0D9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824256"/>
    <w:pPr>
      <w:widowControl w:val="0"/>
      <w:spacing w:after="0" w:line="240" w:lineRule="auto"/>
      <w:ind w:left="284" w:hanging="284"/>
      <w:jc w:val="both"/>
    </w:pPr>
    <w:rPr>
      <w:rFonts w:ascii="Tahoma" w:hAnsi="Tahoma" w:cs="Tahoma"/>
      <w:sz w:val="24"/>
      <w:szCs w:val="20"/>
      <w:lang w:eastAsia="sl-SI"/>
    </w:rPr>
  </w:style>
  <w:style w:type="paragraph" w:customStyle="1" w:styleId="Telobesedila26">
    <w:name w:val="Telo besedila 26"/>
    <w:basedOn w:val="Navaden"/>
    <w:rsid w:val="00824256"/>
    <w:pPr>
      <w:widowControl w:val="0"/>
      <w:spacing w:after="0" w:line="240" w:lineRule="auto"/>
      <w:ind w:left="284" w:hanging="284"/>
      <w:jc w:val="both"/>
    </w:pPr>
    <w:rPr>
      <w:rFonts w:ascii="Tahoma" w:hAnsi="Tahoma" w:cs="Tahoma"/>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stjan.krasovec@energetika.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marjan.knez@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yperlink" Target="mailto:bostjan.krasovec@energetika.si" TargetMode="Externa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ndrej.lukek@energetika.s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uros.lenic@energetika.si" TargetMode="Externa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http://www.stat.si" TargetMode="External"/><Relationship Id="rId28" Type="http://schemas.openxmlformats.org/officeDocument/2006/relationships/header" Target="header2.xml"/><Relationship Id="rId10" Type="http://schemas.openxmlformats.org/officeDocument/2006/relationships/hyperlink" Target="https://ejn.gov.si" TargetMode="External"/><Relationship Id="rId19" Type="http://schemas.openxmlformats.org/officeDocument/2006/relationships/hyperlink" Target="mailto:uros.lenic@energetika.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irena.debeljak@energetika.si"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69F0B-404E-41EC-9D89-899D85BD6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66</Pages>
  <Words>21979</Words>
  <Characters>125284</Characters>
  <Application>Microsoft Office Word</Application>
  <DocSecurity>0</DocSecurity>
  <Lines>1044</Lines>
  <Paragraphs>293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146970</CharactersWithSpaces>
  <SharedDoc>false</SharedDoc>
  <HLinks>
    <vt:vector size="120" baseType="variant">
      <vt:variant>
        <vt:i4>6815836</vt:i4>
      </vt:variant>
      <vt:variant>
        <vt:i4>71</vt:i4>
      </vt:variant>
      <vt:variant>
        <vt:i4>0</vt:i4>
      </vt:variant>
      <vt:variant>
        <vt:i4>5</vt:i4>
      </vt:variant>
      <vt:variant>
        <vt:lpwstr>mailto:joze.ocepek@energetika-lj.si</vt:lpwstr>
      </vt:variant>
      <vt:variant>
        <vt:lpwstr/>
      </vt:variant>
      <vt:variant>
        <vt:i4>7143494</vt:i4>
      </vt:variant>
      <vt:variant>
        <vt:i4>68</vt:i4>
      </vt:variant>
      <vt:variant>
        <vt:i4>0</vt:i4>
      </vt:variant>
      <vt:variant>
        <vt:i4>5</vt:i4>
      </vt:variant>
      <vt:variant>
        <vt:lpwstr>mailto:bostjan.krasovec@energetika-lj.si</vt:lpwstr>
      </vt:variant>
      <vt:variant>
        <vt:lpwstr/>
      </vt:variant>
      <vt:variant>
        <vt:i4>1966133</vt:i4>
      </vt:variant>
      <vt:variant>
        <vt:i4>65</vt:i4>
      </vt:variant>
      <vt:variant>
        <vt:i4>0</vt:i4>
      </vt:variant>
      <vt:variant>
        <vt:i4>5</vt:i4>
      </vt:variant>
      <vt:variant>
        <vt:lpwstr>mailto:irena.debeljak@energetika-lj.si</vt:lpwstr>
      </vt:variant>
      <vt:variant>
        <vt:lpwstr/>
      </vt:variant>
      <vt:variant>
        <vt:i4>6946898</vt:i4>
      </vt:variant>
      <vt:variant>
        <vt:i4>62</vt:i4>
      </vt:variant>
      <vt:variant>
        <vt:i4>0</vt:i4>
      </vt:variant>
      <vt:variant>
        <vt:i4>5</vt:i4>
      </vt:variant>
      <vt:variant>
        <vt:lpwstr>mailto:marjan.knez@energetika-lj.si</vt:lpwstr>
      </vt:variant>
      <vt:variant>
        <vt:lpwstr/>
      </vt:variant>
      <vt:variant>
        <vt:i4>4849712</vt:i4>
      </vt:variant>
      <vt:variant>
        <vt:i4>59</vt:i4>
      </vt:variant>
      <vt:variant>
        <vt:i4>0</vt:i4>
      </vt:variant>
      <vt:variant>
        <vt:i4>5</vt:i4>
      </vt:variant>
      <vt:variant>
        <vt:lpwstr>mailto:stefansimunic@energetika-lj.si</vt:lpwstr>
      </vt:variant>
      <vt:variant>
        <vt:lpwstr/>
      </vt:variant>
      <vt:variant>
        <vt:i4>5243000</vt:i4>
      </vt:variant>
      <vt:variant>
        <vt:i4>56</vt:i4>
      </vt:variant>
      <vt:variant>
        <vt:i4>0</vt:i4>
      </vt:variant>
      <vt:variant>
        <vt:i4>5</vt:i4>
      </vt:variant>
      <vt:variant>
        <vt:lpwstr>mailto:ales.klinc@energetika-lj.si</vt:lpwstr>
      </vt:variant>
      <vt:variant>
        <vt:lpwstr/>
      </vt:variant>
      <vt:variant>
        <vt:i4>2490394</vt:i4>
      </vt:variant>
      <vt:variant>
        <vt:i4>53</vt:i4>
      </vt:variant>
      <vt:variant>
        <vt:i4>0</vt:i4>
      </vt:variant>
      <vt:variant>
        <vt:i4>5</vt:i4>
      </vt:variant>
      <vt:variant>
        <vt:lpwstr>mailto:anton.ciber@energetika-lj.si</vt:lpwstr>
      </vt:variant>
      <vt:variant>
        <vt:lpwstr/>
      </vt:variant>
      <vt:variant>
        <vt:i4>2818154</vt:i4>
      </vt:variant>
      <vt:variant>
        <vt:i4>48</vt:i4>
      </vt:variant>
      <vt:variant>
        <vt:i4>0</vt:i4>
      </vt:variant>
      <vt:variant>
        <vt:i4>5</vt:i4>
      </vt:variant>
      <vt:variant>
        <vt:lpwstr>https://www.kpk-rs.si/sl/pogosta-vprasanja</vt:lpwstr>
      </vt:variant>
      <vt:variant>
        <vt:lpwstr/>
      </vt:variant>
      <vt:variant>
        <vt:i4>655454</vt:i4>
      </vt:variant>
      <vt:variant>
        <vt:i4>45</vt:i4>
      </vt:variant>
      <vt:variant>
        <vt:i4>0</vt:i4>
      </vt:variant>
      <vt:variant>
        <vt:i4>5</vt:i4>
      </vt:variant>
      <vt:variant>
        <vt:lpwstr>http://www.jhl.si/javna-narocila-iz-podjetij</vt:lpwstr>
      </vt:variant>
      <vt:variant>
        <vt:lpwstr/>
      </vt:variant>
      <vt:variant>
        <vt:i4>6357112</vt:i4>
      </vt:variant>
      <vt:variant>
        <vt:i4>42</vt:i4>
      </vt:variant>
      <vt:variant>
        <vt:i4>0</vt:i4>
      </vt:variant>
      <vt:variant>
        <vt:i4>5</vt:i4>
      </vt:variant>
      <vt:variant>
        <vt:lpwstr>https://ejn.gov.si/ponudba/pages/aktualno/aktualna_javna_narocila.xhtml</vt:lpwstr>
      </vt:variant>
      <vt:variant>
        <vt:lpwstr/>
      </vt:variant>
      <vt:variant>
        <vt:i4>1048588</vt:i4>
      </vt:variant>
      <vt:variant>
        <vt:i4>33</vt:i4>
      </vt:variant>
      <vt:variant>
        <vt:i4>0</vt:i4>
      </vt:variant>
      <vt:variant>
        <vt:i4>5</vt:i4>
      </vt:variant>
      <vt:variant>
        <vt:lpwstr>https://ejn.gov.si/mojejn</vt:lpwstr>
      </vt:variant>
      <vt:variant>
        <vt:lpwstr/>
      </vt: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2018-07-09T11:41:00Z</cp:lastPrinted>
  <dcterms:created xsi:type="dcterms:W3CDTF">2022-05-10T12:10:00Z</dcterms:created>
  <dcterms:modified xsi:type="dcterms:W3CDTF">2022-05-10T12:14:00Z</dcterms:modified>
</cp:coreProperties>
</file>