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205E2" w14:textId="77777777" w:rsidR="00302D6E" w:rsidRPr="00712BC8" w:rsidRDefault="00302D6E" w:rsidP="00797C74">
      <w:pPr>
        <w:keepNext/>
        <w:keepLines/>
        <w:spacing w:after="0" w:line="240" w:lineRule="auto"/>
        <w:ind w:right="1274"/>
        <w:jc w:val="both"/>
        <w:rPr>
          <w:rFonts w:ascii="Tahoma" w:eastAsia="Times New Roman" w:hAnsi="Tahoma" w:cs="Tahoma"/>
          <w:b/>
          <w:lang w:eastAsia="sl-SI"/>
        </w:rPr>
      </w:pPr>
    </w:p>
    <w:p w14:paraId="32887037" w14:textId="77777777" w:rsidR="00302D6E" w:rsidRPr="00712BC8" w:rsidRDefault="00302D6E" w:rsidP="00797C74">
      <w:pPr>
        <w:keepNext/>
        <w:keepLines/>
        <w:spacing w:after="0" w:line="240" w:lineRule="auto"/>
        <w:ind w:right="1274"/>
        <w:jc w:val="both"/>
        <w:rPr>
          <w:rFonts w:ascii="Tahoma" w:eastAsia="Times New Roman" w:hAnsi="Tahoma" w:cs="Tahoma"/>
          <w:b/>
          <w:lang w:eastAsia="sl-SI"/>
        </w:rPr>
      </w:pPr>
    </w:p>
    <w:p w14:paraId="3745C1E7" w14:textId="77777777" w:rsidR="00302D6E" w:rsidRPr="00712BC8" w:rsidRDefault="00302D6E" w:rsidP="00797C7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0A2C7F2E" w14:textId="77777777" w:rsidR="00302D6E" w:rsidRPr="00712BC8" w:rsidRDefault="00302D6E" w:rsidP="00797C74">
      <w:pPr>
        <w:keepNext/>
        <w:keepLines/>
        <w:spacing w:after="0" w:line="240" w:lineRule="auto"/>
        <w:jc w:val="both"/>
        <w:rPr>
          <w:rFonts w:ascii="Tahoma" w:eastAsia="Times New Roman" w:hAnsi="Tahoma" w:cs="Tahoma"/>
          <w:b/>
          <w:lang w:eastAsia="sl-SI"/>
        </w:rPr>
      </w:pPr>
    </w:p>
    <w:p w14:paraId="6817CD64" w14:textId="77777777" w:rsidR="00712BC8" w:rsidRDefault="00AE1CE7" w:rsidP="00797C7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742F72AE" w14:textId="77777777" w:rsidR="00712BC8" w:rsidRPr="00712BC8" w:rsidRDefault="00DE5313" w:rsidP="00797C7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5B4F78FE" w14:textId="77777777" w:rsidR="00C84B75" w:rsidRPr="00712BC8" w:rsidRDefault="00712BC8"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2E184D0" w14:textId="77777777" w:rsidR="00712BC8" w:rsidRPr="00712BC8" w:rsidRDefault="00712BC8" w:rsidP="00797C74">
      <w:pPr>
        <w:keepNext/>
        <w:keepLines/>
        <w:spacing w:after="0" w:line="240" w:lineRule="auto"/>
        <w:jc w:val="both"/>
        <w:rPr>
          <w:rFonts w:ascii="Tahoma" w:eastAsia="Times New Roman" w:hAnsi="Tahoma" w:cs="Tahoma"/>
          <w:b/>
          <w:lang w:eastAsia="sl-SI"/>
        </w:rPr>
      </w:pPr>
    </w:p>
    <w:p w14:paraId="70B0DF8C" w14:textId="77777777" w:rsidR="00C84B75" w:rsidRPr="00712BC8" w:rsidRDefault="00C84B75" w:rsidP="00797C7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C7D02B5" w14:textId="77777777" w:rsidR="00C84B75" w:rsidRPr="00712BC8" w:rsidRDefault="00C84B75" w:rsidP="00797C74">
      <w:pPr>
        <w:keepNext/>
        <w:keepLines/>
        <w:spacing w:after="0" w:line="240" w:lineRule="auto"/>
        <w:jc w:val="both"/>
        <w:rPr>
          <w:rFonts w:ascii="Tahoma" w:eastAsia="Times New Roman" w:hAnsi="Tahoma" w:cs="Tahoma"/>
          <w:lang w:eastAsia="sl-SI"/>
        </w:rPr>
      </w:pPr>
    </w:p>
    <w:p w14:paraId="72DDB58A" w14:textId="77777777" w:rsidR="00C84B75" w:rsidRPr="00712BC8" w:rsidRDefault="00C84B75" w:rsidP="00797C7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E8A5C87" w14:textId="77777777" w:rsidR="00C84B75" w:rsidRPr="00712BC8" w:rsidRDefault="00C84B75"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D0C8860" w14:textId="77777777" w:rsidR="00C84B75" w:rsidRPr="00712BC8" w:rsidRDefault="00C84B75"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4D8A2D7" w14:textId="77777777" w:rsidR="00C84B75" w:rsidRPr="00712BC8" w:rsidRDefault="00C84B75" w:rsidP="00797C74">
      <w:pPr>
        <w:keepNext/>
        <w:keepLines/>
        <w:spacing w:after="0" w:line="240" w:lineRule="auto"/>
        <w:jc w:val="both"/>
        <w:rPr>
          <w:rFonts w:ascii="Tahoma" w:eastAsia="Times New Roman" w:hAnsi="Tahoma" w:cs="Tahoma"/>
          <w:lang w:eastAsia="sl-SI"/>
        </w:rPr>
      </w:pPr>
    </w:p>
    <w:p w14:paraId="45EBF563" w14:textId="77777777" w:rsidR="00C84B75" w:rsidRPr="00712BC8" w:rsidRDefault="00C84B75" w:rsidP="00797C74">
      <w:pPr>
        <w:keepNext/>
        <w:keepLines/>
        <w:spacing w:after="0" w:line="240" w:lineRule="auto"/>
        <w:jc w:val="both"/>
        <w:rPr>
          <w:rFonts w:ascii="Tahoma" w:eastAsia="Times New Roman" w:hAnsi="Tahoma" w:cs="Tahoma"/>
          <w:lang w:eastAsia="sl-SI"/>
        </w:rPr>
      </w:pPr>
    </w:p>
    <w:p w14:paraId="0831A44B" w14:textId="1296CDC9" w:rsidR="00302D6E" w:rsidRDefault="00C84B75" w:rsidP="00797C74">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BC2A21">
        <w:rPr>
          <w:rFonts w:ascii="Tahoma" w:eastAsia="Times New Roman" w:hAnsi="Tahoma" w:cs="Tahoma"/>
          <w:b/>
          <w:noProof/>
          <w:lang w:eastAsia="sl-SI"/>
        </w:rPr>
        <w:t>JPE-SPV-113/22</w:t>
      </w:r>
      <w:r w:rsidR="00036DAB">
        <w:rPr>
          <w:rFonts w:ascii="Tahoma" w:eastAsia="Times New Roman" w:hAnsi="Tahoma" w:cs="Tahoma"/>
          <w:b/>
          <w:noProof/>
          <w:lang w:eastAsia="sl-SI"/>
        </w:rPr>
        <w:t xml:space="preserve"> </w:t>
      </w:r>
    </w:p>
    <w:p w14:paraId="742360DF" w14:textId="77777777" w:rsidR="00B82C7A" w:rsidRPr="00712BC8" w:rsidRDefault="00B82C7A" w:rsidP="00797C74">
      <w:pPr>
        <w:keepNext/>
        <w:keepLines/>
        <w:spacing w:after="0" w:line="240" w:lineRule="auto"/>
        <w:jc w:val="both"/>
        <w:rPr>
          <w:rFonts w:ascii="Tahoma" w:eastAsia="Times New Roman" w:hAnsi="Tahoma" w:cs="Tahoma"/>
          <w:lang w:eastAsia="sl-SI"/>
        </w:rPr>
      </w:pPr>
    </w:p>
    <w:p w14:paraId="0C484DEA" w14:textId="77777777" w:rsidR="00B82C7A" w:rsidRPr="00712BC8" w:rsidRDefault="00B82C7A" w:rsidP="00797C74">
      <w:pPr>
        <w:keepNext/>
        <w:keepLines/>
        <w:spacing w:after="0" w:line="240" w:lineRule="auto"/>
        <w:jc w:val="both"/>
        <w:rPr>
          <w:rFonts w:ascii="Tahoma" w:eastAsia="Times New Roman" w:hAnsi="Tahoma" w:cs="Tahoma"/>
          <w:lang w:eastAsia="sl-SI"/>
        </w:rPr>
      </w:pPr>
    </w:p>
    <w:p w14:paraId="4CE1CA12" w14:textId="77777777" w:rsidR="00B82C7A" w:rsidRPr="00712BC8" w:rsidRDefault="00B82C7A" w:rsidP="00797C74">
      <w:pPr>
        <w:keepNext/>
        <w:keepLines/>
        <w:spacing w:after="0" w:line="240" w:lineRule="auto"/>
        <w:jc w:val="both"/>
        <w:rPr>
          <w:rFonts w:ascii="Tahoma" w:eastAsia="Times New Roman" w:hAnsi="Tahoma" w:cs="Tahoma"/>
          <w:lang w:eastAsia="sl-SI"/>
        </w:rPr>
      </w:pPr>
    </w:p>
    <w:p w14:paraId="0D11F9FF" w14:textId="77777777" w:rsidR="00B82C7A" w:rsidRPr="00712BC8" w:rsidRDefault="00B82C7A" w:rsidP="00797C7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59E77116" w14:textId="77777777" w:rsidTr="00C84B75">
        <w:trPr>
          <w:trHeight w:val="851"/>
        </w:trPr>
        <w:tc>
          <w:tcPr>
            <w:tcW w:w="7094" w:type="dxa"/>
            <w:shd w:val="pct12" w:color="auto" w:fill="FFFFFF"/>
            <w:vAlign w:val="center"/>
          </w:tcPr>
          <w:p w14:paraId="05B05CDE" w14:textId="77777777" w:rsidR="00302D6E" w:rsidRPr="00712BC8" w:rsidRDefault="00302D6E" w:rsidP="00797C7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EEA3AED" w14:textId="77777777" w:rsidR="00302D6E" w:rsidRPr="00712BC8" w:rsidRDefault="00302D6E" w:rsidP="00797C74">
      <w:pPr>
        <w:keepNext/>
        <w:keepLines/>
        <w:spacing w:after="0" w:line="240" w:lineRule="auto"/>
        <w:ind w:right="-284"/>
        <w:jc w:val="center"/>
        <w:rPr>
          <w:rFonts w:ascii="Tahoma" w:eastAsia="Times New Roman" w:hAnsi="Tahoma" w:cs="Tahoma"/>
          <w:b/>
          <w:lang w:eastAsia="sl-SI"/>
        </w:rPr>
      </w:pPr>
    </w:p>
    <w:p w14:paraId="1AE35916" w14:textId="77777777" w:rsidR="00302D6E" w:rsidRPr="00C04B74" w:rsidRDefault="00302D6E" w:rsidP="00797C74">
      <w:pPr>
        <w:keepNext/>
        <w:keepLines/>
        <w:spacing w:after="0" w:line="240" w:lineRule="auto"/>
        <w:ind w:right="-284"/>
        <w:jc w:val="center"/>
        <w:rPr>
          <w:rFonts w:ascii="Tahoma" w:eastAsia="Times New Roman" w:hAnsi="Tahoma" w:cs="Tahoma"/>
          <w:b/>
          <w:lang w:eastAsia="sl-SI"/>
        </w:rPr>
      </w:pPr>
    </w:p>
    <w:p w14:paraId="1EDD634E" w14:textId="77777777" w:rsidR="00C04B74" w:rsidRPr="00C04B74" w:rsidRDefault="00C04B74" w:rsidP="00797C74">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2E3777A9" w14:textId="77777777" w:rsidR="00302D6E" w:rsidRPr="00712BC8" w:rsidRDefault="00302D6E" w:rsidP="00797C74">
      <w:pPr>
        <w:keepNext/>
        <w:keepLines/>
        <w:spacing w:after="0" w:line="240" w:lineRule="auto"/>
        <w:ind w:right="424"/>
        <w:jc w:val="center"/>
        <w:rPr>
          <w:rFonts w:ascii="Tahoma" w:eastAsia="Times New Roman" w:hAnsi="Tahoma" w:cs="Tahoma"/>
          <w:lang w:eastAsia="sl-SI"/>
        </w:rPr>
      </w:pPr>
    </w:p>
    <w:p w14:paraId="20F65D72" w14:textId="77777777" w:rsidR="00B6119F" w:rsidRPr="00712BC8" w:rsidRDefault="00B6119F" w:rsidP="00797C74">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66BAA18" w14:textId="77777777" w:rsidR="00B6119F" w:rsidRPr="00712BC8" w:rsidRDefault="00B6119F" w:rsidP="00797C74">
      <w:pPr>
        <w:keepNext/>
        <w:keepLines/>
        <w:spacing w:after="0" w:line="240" w:lineRule="auto"/>
        <w:ind w:right="424"/>
        <w:jc w:val="center"/>
        <w:rPr>
          <w:rFonts w:ascii="Tahoma" w:eastAsia="Times New Roman" w:hAnsi="Tahoma" w:cs="Tahoma"/>
          <w:b/>
          <w:color w:val="000000"/>
          <w:lang w:eastAsia="sl-SI"/>
        </w:rPr>
      </w:pPr>
    </w:p>
    <w:bookmarkEnd w:id="0"/>
    <w:bookmarkEnd w:id="1"/>
    <w:p w14:paraId="5AF30793" w14:textId="1619B407" w:rsidR="00302D6E" w:rsidRPr="00712BC8" w:rsidRDefault="00BC2A21" w:rsidP="00797C74">
      <w:pPr>
        <w:keepNext/>
        <w:keepLines/>
        <w:spacing w:after="0" w:line="240" w:lineRule="auto"/>
        <w:ind w:right="424"/>
        <w:jc w:val="center"/>
        <w:rPr>
          <w:rFonts w:ascii="Tahoma" w:eastAsia="Times New Roman" w:hAnsi="Tahoma" w:cs="Tahoma"/>
          <w:b/>
          <w:lang w:eastAsia="sl-SI"/>
        </w:rPr>
      </w:pPr>
      <w:r>
        <w:rPr>
          <w:rFonts w:ascii="Tahoma" w:eastAsia="Times New Roman" w:hAnsi="Tahoma" w:cs="Tahoma"/>
          <w:b/>
          <w:color w:val="000000"/>
          <w:sz w:val="28"/>
          <w:lang w:eastAsia="sl-SI"/>
        </w:rPr>
        <w:t>Izvedba remonta EF 3</w:t>
      </w:r>
    </w:p>
    <w:p w14:paraId="3876668C" w14:textId="77777777" w:rsidR="00302D6E" w:rsidRPr="00712BC8" w:rsidRDefault="00302D6E" w:rsidP="00797C74">
      <w:pPr>
        <w:keepNext/>
        <w:keepLines/>
        <w:spacing w:after="0" w:line="240" w:lineRule="auto"/>
        <w:ind w:right="424"/>
        <w:jc w:val="center"/>
        <w:rPr>
          <w:rFonts w:ascii="Tahoma" w:eastAsia="Times New Roman" w:hAnsi="Tahoma" w:cs="Tahoma"/>
          <w:b/>
          <w:lang w:eastAsia="sl-SI"/>
        </w:rPr>
      </w:pPr>
    </w:p>
    <w:p w14:paraId="3148E206" w14:textId="77777777" w:rsidR="00302D6E" w:rsidRPr="00712BC8" w:rsidRDefault="00302D6E" w:rsidP="00797C74">
      <w:pPr>
        <w:keepNext/>
        <w:keepLines/>
        <w:spacing w:after="0" w:line="240" w:lineRule="auto"/>
        <w:ind w:right="424"/>
        <w:jc w:val="center"/>
        <w:rPr>
          <w:rFonts w:ascii="Tahoma" w:eastAsia="Times New Roman" w:hAnsi="Tahoma" w:cs="Tahoma"/>
          <w:b/>
          <w:lang w:eastAsia="sl-SI"/>
        </w:rPr>
      </w:pPr>
    </w:p>
    <w:p w14:paraId="5413DFDD" w14:textId="77777777" w:rsidR="0031663C" w:rsidRPr="00712BC8" w:rsidRDefault="0031663C" w:rsidP="00797C74">
      <w:pPr>
        <w:keepNext/>
        <w:keepLines/>
        <w:spacing w:after="0" w:line="240" w:lineRule="auto"/>
        <w:ind w:right="424"/>
        <w:jc w:val="center"/>
        <w:rPr>
          <w:rFonts w:ascii="Tahoma" w:eastAsia="Times New Roman" w:hAnsi="Tahoma" w:cs="Tahoma"/>
          <w:noProof/>
          <w:lang w:eastAsia="sl-SI"/>
        </w:rPr>
      </w:pPr>
    </w:p>
    <w:p w14:paraId="197FF967" w14:textId="77777777" w:rsidR="00302D6E" w:rsidRPr="00712BC8" w:rsidRDefault="00302D6E" w:rsidP="00797C74">
      <w:pPr>
        <w:keepNext/>
        <w:keepLines/>
        <w:spacing w:after="0" w:line="240" w:lineRule="auto"/>
        <w:ind w:right="424"/>
        <w:jc w:val="center"/>
        <w:rPr>
          <w:rFonts w:ascii="Tahoma" w:eastAsia="Times New Roman" w:hAnsi="Tahoma" w:cs="Tahoma"/>
          <w:noProof/>
          <w:lang w:eastAsia="sl-SI"/>
        </w:rPr>
      </w:pPr>
    </w:p>
    <w:p w14:paraId="5D8FAF45" w14:textId="77777777" w:rsidR="00302D6E" w:rsidRPr="00712BC8" w:rsidRDefault="00302D6E" w:rsidP="00797C74">
      <w:pPr>
        <w:keepNext/>
        <w:keepLines/>
        <w:spacing w:after="0" w:line="240" w:lineRule="auto"/>
        <w:ind w:right="424"/>
        <w:jc w:val="center"/>
        <w:rPr>
          <w:rFonts w:ascii="Tahoma" w:eastAsia="Times New Roman" w:hAnsi="Tahoma" w:cs="Tahoma"/>
          <w:noProof/>
          <w:lang w:eastAsia="sl-SI"/>
        </w:rPr>
      </w:pPr>
    </w:p>
    <w:p w14:paraId="6C43D583" w14:textId="3D789959" w:rsidR="00DC663E" w:rsidRDefault="00B6119F" w:rsidP="00797C74">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bookmarkStart w:id="2" w:name="_Toc178483388"/>
      <w:r w:rsidR="00911B33">
        <w:rPr>
          <w:rFonts w:ascii="Tahoma" w:eastAsia="Times New Roman" w:hAnsi="Tahoma" w:cs="Tahoma"/>
          <w:noProof/>
          <w:lang w:eastAsia="sl-SI"/>
        </w:rPr>
        <w:t>april</w:t>
      </w:r>
      <w:r w:rsidR="00BC2A21">
        <w:rPr>
          <w:rFonts w:ascii="Tahoma" w:eastAsia="Times New Roman" w:hAnsi="Tahoma" w:cs="Tahoma"/>
          <w:noProof/>
          <w:lang w:eastAsia="sl-SI"/>
        </w:rPr>
        <w:t xml:space="preserve"> 2022</w:t>
      </w:r>
    </w:p>
    <w:p w14:paraId="0162EE91" w14:textId="77777777" w:rsidR="00DC663E" w:rsidRDefault="00DC663E" w:rsidP="00797C74">
      <w:pPr>
        <w:keepNext/>
        <w:keepLines/>
        <w:tabs>
          <w:tab w:val="left" w:pos="567"/>
        </w:tabs>
        <w:spacing w:after="0" w:line="240" w:lineRule="auto"/>
        <w:jc w:val="both"/>
        <w:rPr>
          <w:rFonts w:ascii="Tahoma" w:eastAsia="Times New Roman" w:hAnsi="Tahoma" w:cs="Tahoma"/>
          <w:noProof/>
          <w:lang w:eastAsia="sl-SI"/>
        </w:rPr>
      </w:pPr>
    </w:p>
    <w:p w14:paraId="66B5B6E0" w14:textId="77777777" w:rsidR="00BC2A21" w:rsidRDefault="00302D6E" w:rsidP="00797C7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p>
    <w:p w14:paraId="7668B776" w14:textId="77777777" w:rsidR="00BC2A21" w:rsidRDefault="00BC2A21" w:rsidP="00797C74">
      <w:pPr>
        <w:keepNext/>
        <w:keepLines/>
        <w:tabs>
          <w:tab w:val="left" w:pos="567"/>
        </w:tabs>
        <w:spacing w:after="0" w:line="240" w:lineRule="auto"/>
        <w:jc w:val="center"/>
        <w:rPr>
          <w:rFonts w:ascii="Tahoma" w:eastAsia="Times New Roman" w:hAnsi="Tahoma" w:cs="Tahoma"/>
          <w:b/>
          <w:lang w:eastAsia="sl-SI"/>
        </w:rPr>
      </w:pPr>
    </w:p>
    <w:p w14:paraId="709D1773" w14:textId="77777777" w:rsidR="00BC2A21" w:rsidRDefault="00BC2A21" w:rsidP="00797C74">
      <w:pPr>
        <w:keepNext/>
        <w:keepLines/>
        <w:tabs>
          <w:tab w:val="left" w:pos="567"/>
        </w:tabs>
        <w:spacing w:after="0" w:line="240" w:lineRule="auto"/>
        <w:jc w:val="center"/>
        <w:rPr>
          <w:rFonts w:ascii="Tahoma" w:eastAsia="Times New Roman" w:hAnsi="Tahoma" w:cs="Tahoma"/>
          <w:b/>
          <w:lang w:eastAsia="sl-SI"/>
        </w:rPr>
      </w:pPr>
    </w:p>
    <w:p w14:paraId="6302BF53" w14:textId="77777777" w:rsidR="00BC2A21" w:rsidRDefault="00BC2A21" w:rsidP="00797C74">
      <w:pPr>
        <w:keepNext/>
        <w:keepLines/>
        <w:tabs>
          <w:tab w:val="left" w:pos="567"/>
        </w:tabs>
        <w:spacing w:after="0" w:line="240" w:lineRule="auto"/>
        <w:jc w:val="center"/>
        <w:rPr>
          <w:rFonts w:ascii="Tahoma" w:eastAsia="Times New Roman" w:hAnsi="Tahoma" w:cs="Tahoma"/>
          <w:b/>
          <w:lang w:eastAsia="sl-SI"/>
        </w:rPr>
      </w:pPr>
    </w:p>
    <w:p w14:paraId="4B66DA69" w14:textId="0448416E" w:rsidR="00302D6E" w:rsidRPr="00712BC8" w:rsidRDefault="00302D6E" w:rsidP="00797C7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 xml:space="preserve">POVABILO K ODDAJI </w:t>
      </w:r>
      <w:bookmarkEnd w:id="2"/>
      <w:r w:rsidRPr="00712BC8">
        <w:rPr>
          <w:rFonts w:ascii="Tahoma" w:eastAsia="Times New Roman" w:hAnsi="Tahoma" w:cs="Tahoma"/>
          <w:b/>
          <w:lang w:eastAsia="sl-SI"/>
        </w:rPr>
        <w:t>PONUDBE</w:t>
      </w:r>
    </w:p>
    <w:p w14:paraId="43D5CEA7" w14:textId="77777777" w:rsidR="00302D6E" w:rsidRPr="00712BC8" w:rsidRDefault="00302D6E" w:rsidP="00797C7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7C65C02B"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668A3A37"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5FE82EEA"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695CA62A"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225F8D53"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46BD6A7D" w14:textId="080611B2" w:rsidR="00302D6E" w:rsidRPr="00712BC8" w:rsidRDefault="00302D6E"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BC2A21">
        <w:rPr>
          <w:rFonts w:ascii="Tahoma" w:eastAsia="Times New Roman" w:hAnsi="Tahoma" w:cs="Tahoma"/>
          <w:lang w:eastAsia="sl-SI"/>
        </w:rPr>
        <w:t>JPE-SPV-113/22.</w:t>
      </w:r>
    </w:p>
    <w:p w14:paraId="6BAB263C"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1FE6AA0F"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6F16C867" w14:textId="77777777" w:rsidR="00302D6E" w:rsidRPr="00712BC8" w:rsidRDefault="00302D6E" w:rsidP="00797C7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8131825"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6F921FAD"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53D620B0"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58B0EF0E" w14:textId="77777777" w:rsidR="00302D6E" w:rsidRPr="00712BC8" w:rsidRDefault="00302D6E"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6CFD43D"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3E0DEE12"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3772EE13"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4F2417F5"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3B8A49E4" w14:textId="62E0D2DB" w:rsidR="00E54E63" w:rsidRPr="00E54E63" w:rsidRDefault="00BC2A21" w:rsidP="00797C74">
      <w:pPr>
        <w:keepNext/>
        <w:keepLines/>
        <w:spacing w:after="0" w:line="240" w:lineRule="auto"/>
        <w:ind w:right="-2"/>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Izvedba remonta EF 3</w:t>
      </w:r>
    </w:p>
    <w:p w14:paraId="43419129" w14:textId="77777777" w:rsidR="00E54E63" w:rsidRPr="00E54E63" w:rsidRDefault="00E54E63" w:rsidP="00797C74">
      <w:pPr>
        <w:keepNext/>
        <w:keepLines/>
        <w:ind w:left="709" w:right="565"/>
        <w:jc w:val="center"/>
        <w:rPr>
          <w:rFonts w:ascii="Tahoma" w:eastAsia="Times New Roman" w:hAnsi="Tahoma" w:cs="Tahoma"/>
          <w:b/>
          <w:color w:val="000000"/>
          <w:sz w:val="28"/>
          <w:lang w:eastAsia="sl-SI"/>
        </w:rPr>
      </w:pPr>
      <w:r w:rsidRPr="00E54E63">
        <w:rPr>
          <w:rFonts w:ascii="Tahoma" w:eastAsia="Times New Roman" w:hAnsi="Tahoma" w:cs="Tahoma"/>
          <w:b/>
          <w:color w:val="000000"/>
          <w:sz w:val="28"/>
          <w:lang w:eastAsia="sl-SI"/>
        </w:rPr>
        <w:t xml:space="preserve"> </w:t>
      </w:r>
    </w:p>
    <w:p w14:paraId="456AA9DC" w14:textId="77777777" w:rsidR="00E54E63" w:rsidRPr="00DE5313" w:rsidRDefault="00E54E63" w:rsidP="00797C74">
      <w:pPr>
        <w:keepNext/>
        <w:keepLines/>
        <w:spacing w:after="0" w:line="240" w:lineRule="auto"/>
        <w:ind w:right="-2"/>
        <w:jc w:val="center"/>
        <w:rPr>
          <w:rFonts w:ascii="Tahoma" w:eastAsia="Times New Roman" w:hAnsi="Tahoma" w:cs="Tahoma"/>
          <w:b/>
          <w:sz w:val="28"/>
          <w:lang w:eastAsia="sl-SI"/>
        </w:rPr>
      </w:pPr>
    </w:p>
    <w:p w14:paraId="10EDA135" w14:textId="497B98CB" w:rsidR="00302D6E" w:rsidRPr="00712BC8" w:rsidRDefault="00302D6E" w:rsidP="00BC2A21">
      <w:pPr>
        <w:keepNext/>
        <w:keepLines/>
        <w:spacing w:after="0" w:line="240" w:lineRule="auto"/>
        <w:ind w:right="424"/>
        <w:jc w:val="both"/>
        <w:rPr>
          <w:rFonts w:ascii="Tahoma" w:eastAsia="Times New Roman" w:hAnsi="Tahoma" w:cs="Tahoma"/>
          <w:b/>
          <w:lang w:eastAsia="sl-SI"/>
        </w:rPr>
      </w:pPr>
    </w:p>
    <w:p w14:paraId="074E1EF6"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5B067964"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43A90118" w14:textId="77777777" w:rsidR="007E3A88" w:rsidRPr="00712BC8" w:rsidRDefault="007E3A88" w:rsidP="00797C7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sklenjena pogodba za predmetno javno naročilo. </w:t>
      </w:r>
    </w:p>
    <w:p w14:paraId="1C2764C1" w14:textId="77777777" w:rsidR="00302D6E" w:rsidRPr="00941BDE" w:rsidRDefault="00302D6E" w:rsidP="00797C74">
      <w:pPr>
        <w:keepNext/>
        <w:keepLines/>
        <w:spacing w:after="0" w:line="240" w:lineRule="auto"/>
        <w:jc w:val="both"/>
        <w:rPr>
          <w:rFonts w:ascii="Tahoma" w:eastAsia="Times New Roman" w:hAnsi="Tahoma" w:cs="Tahoma"/>
          <w:lang w:eastAsia="sl-SI"/>
        </w:rPr>
      </w:pPr>
    </w:p>
    <w:p w14:paraId="2E50F4B7" w14:textId="77777777" w:rsidR="00302D6E" w:rsidRPr="00941BDE" w:rsidRDefault="00302D6E" w:rsidP="00797C74">
      <w:pPr>
        <w:keepNext/>
        <w:keepLines/>
        <w:spacing w:after="0" w:line="240" w:lineRule="auto"/>
        <w:jc w:val="both"/>
        <w:rPr>
          <w:rFonts w:ascii="Tahoma" w:eastAsia="Times New Roman" w:hAnsi="Tahoma" w:cs="Tahoma"/>
          <w:lang w:eastAsia="sl-SI"/>
        </w:rPr>
      </w:pPr>
    </w:p>
    <w:p w14:paraId="72C8D796" w14:textId="77777777" w:rsidR="00302D6E" w:rsidRPr="00941BDE" w:rsidRDefault="00302D6E" w:rsidP="00797C74">
      <w:pPr>
        <w:keepNext/>
        <w:keepLines/>
        <w:spacing w:after="0" w:line="240" w:lineRule="auto"/>
        <w:jc w:val="both"/>
        <w:rPr>
          <w:rFonts w:ascii="Tahoma" w:eastAsia="Times New Roman" w:hAnsi="Tahoma" w:cs="Tahoma"/>
          <w:lang w:eastAsia="sl-SI"/>
        </w:rPr>
      </w:pPr>
    </w:p>
    <w:p w14:paraId="1E037DCB" w14:textId="77777777" w:rsidR="00302D6E" w:rsidRPr="00941BDE" w:rsidRDefault="00302D6E" w:rsidP="00797C7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6FDA898" w14:textId="77777777" w:rsidR="00302D6E" w:rsidRPr="00941BDE" w:rsidRDefault="00302D6E" w:rsidP="00797C74">
      <w:pPr>
        <w:keepNext/>
        <w:keepLines/>
        <w:autoSpaceDE w:val="0"/>
        <w:autoSpaceDN w:val="0"/>
        <w:adjustRightInd w:val="0"/>
        <w:spacing w:after="0" w:line="240" w:lineRule="auto"/>
        <w:jc w:val="both"/>
        <w:rPr>
          <w:rFonts w:ascii="Tahoma" w:eastAsia="Times New Roman" w:hAnsi="Tahoma" w:cs="Tahoma"/>
          <w:lang w:eastAsia="sl-SI"/>
        </w:rPr>
      </w:pPr>
    </w:p>
    <w:p w14:paraId="4C398C82" w14:textId="77777777" w:rsidR="00302D6E" w:rsidRPr="00712BC8" w:rsidRDefault="00302D6E" w:rsidP="00797C74">
      <w:pPr>
        <w:keepNext/>
        <w:keepLines/>
        <w:autoSpaceDE w:val="0"/>
        <w:autoSpaceDN w:val="0"/>
        <w:adjustRightInd w:val="0"/>
        <w:spacing w:after="0" w:line="240" w:lineRule="auto"/>
        <w:jc w:val="both"/>
        <w:rPr>
          <w:rFonts w:ascii="Tahoma" w:eastAsia="Times New Roman" w:hAnsi="Tahoma" w:cs="Tahoma"/>
          <w:bCs/>
          <w:lang w:eastAsia="sl-SI"/>
        </w:rPr>
      </w:pPr>
    </w:p>
    <w:p w14:paraId="56D04765" w14:textId="77777777" w:rsidR="00302D6E" w:rsidRPr="00712BC8" w:rsidRDefault="00302D6E" w:rsidP="00797C74">
      <w:pPr>
        <w:keepNext/>
        <w:keepLines/>
        <w:autoSpaceDE w:val="0"/>
        <w:autoSpaceDN w:val="0"/>
        <w:adjustRightInd w:val="0"/>
        <w:spacing w:after="0" w:line="240" w:lineRule="auto"/>
        <w:jc w:val="both"/>
        <w:rPr>
          <w:rFonts w:ascii="Tahoma" w:eastAsia="Times New Roman" w:hAnsi="Tahoma" w:cs="Tahoma"/>
          <w:bCs/>
          <w:lang w:eastAsia="sl-SI"/>
        </w:rPr>
      </w:pPr>
    </w:p>
    <w:p w14:paraId="0F4FC450" w14:textId="77777777" w:rsidR="00302D6E" w:rsidRPr="00712BC8" w:rsidRDefault="00302D6E" w:rsidP="00797C74">
      <w:pPr>
        <w:keepNext/>
        <w:keepLines/>
        <w:autoSpaceDE w:val="0"/>
        <w:autoSpaceDN w:val="0"/>
        <w:adjustRightInd w:val="0"/>
        <w:spacing w:after="0" w:line="240" w:lineRule="auto"/>
        <w:jc w:val="both"/>
        <w:rPr>
          <w:rFonts w:ascii="Tahoma" w:eastAsia="Times New Roman" w:hAnsi="Tahoma" w:cs="Tahoma"/>
          <w:bCs/>
          <w:lang w:eastAsia="sl-SI"/>
        </w:rPr>
      </w:pPr>
    </w:p>
    <w:p w14:paraId="022AE3A5" w14:textId="77777777" w:rsidR="00302D6E" w:rsidRPr="00712BC8" w:rsidRDefault="00302D6E" w:rsidP="00797C74">
      <w:pPr>
        <w:keepNext/>
        <w:keepLines/>
        <w:autoSpaceDE w:val="0"/>
        <w:autoSpaceDN w:val="0"/>
        <w:adjustRightInd w:val="0"/>
        <w:spacing w:after="0" w:line="240" w:lineRule="auto"/>
        <w:jc w:val="both"/>
        <w:rPr>
          <w:rFonts w:ascii="Tahoma" w:eastAsia="Times New Roman" w:hAnsi="Tahoma" w:cs="Tahoma"/>
          <w:bCs/>
          <w:lang w:eastAsia="sl-SI"/>
        </w:rPr>
      </w:pPr>
    </w:p>
    <w:p w14:paraId="426BD55B" w14:textId="71446A1C" w:rsidR="00302D6E" w:rsidRPr="00712BC8" w:rsidRDefault="000E397F" w:rsidP="00797C74">
      <w:pPr>
        <w:keepNext/>
        <w:keepLines/>
        <w:autoSpaceDE w:val="0"/>
        <w:autoSpaceDN w:val="0"/>
        <w:adjustRightInd w:val="0"/>
        <w:spacing w:after="0" w:line="240" w:lineRule="auto"/>
        <w:ind w:left="5670"/>
        <w:jc w:val="both"/>
        <w:rPr>
          <w:rFonts w:ascii="Tahoma" w:eastAsia="Times New Roman" w:hAnsi="Tahoma" w:cs="Tahoma"/>
          <w:bCs/>
          <w:lang w:eastAsia="sl-SI"/>
        </w:rPr>
      </w:pPr>
      <w:r>
        <w:rPr>
          <w:rFonts w:ascii="Tahoma" w:eastAsia="Times New Roman" w:hAnsi="Tahoma" w:cs="Tahoma"/>
          <w:bCs/>
          <w:lang w:eastAsia="sl-SI"/>
        </w:rPr>
        <w:t xml:space="preserve">                </w:t>
      </w:r>
      <w:r w:rsidR="00302D6E" w:rsidRPr="00712BC8">
        <w:rPr>
          <w:rFonts w:ascii="Tahoma" w:eastAsia="Times New Roman" w:hAnsi="Tahoma" w:cs="Tahoma"/>
          <w:bCs/>
          <w:lang w:eastAsia="sl-SI"/>
        </w:rPr>
        <w:t>Direktorica</w:t>
      </w:r>
    </w:p>
    <w:p w14:paraId="3DE4E88A" w14:textId="77777777" w:rsidR="00302D6E" w:rsidRPr="00712BC8" w:rsidRDefault="00302D6E" w:rsidP="00797C74">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1B9D6DE"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2174C93C" w14:textId="77777777" w:rsidR="00302D6E" w:rsidRPr="00712BC8" w:rsidRDefault="00302D6E" w:rsidP="00797C74">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858BA52" w14:textId="77777777" w:rsidR="00302D6E" w:rsidRPr="00712BC8" w:rsidRDefault="00302D6E" w:rsidP="00797C74">
      <w:pPr>
        <w:keepNext/>
        <w:keepLines/>
        <w:spacing w:after="0" w:line="240" w:lineRule="auto"/>
        <w:jc w:val="both"/>
        <w:rPr>
          <w:rFonts w:ascii="Tahoma" w:eastAsia="Times New Roman" w:hAnsi="Tahoma" w:cs="Tahoma"/>
          <w:b/>
          <w:lang w:eastAsia="sl-SI"/>
        </w:rPr>
      </w:pPr>
    </w:p>
    <w:p w14:paraId="1EF0A61F" w14:textId="77777777" w:rsidR="00302D6E" w:rsidRPr="00FE3E46" w:rsidRDefault="00302D6E" w:rsidP="00797C7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121ADEF" w14:textId="77777777" w:rsidR="00302D6E" w:rsidRPr="00712BC8" w:rsidRDefault="00302D6E" w:rsidP="00797C74">
      <w:pPr>
        <w:keepNext/>
        <w:keepLines/>
        <w:spacing w:after="0" w:line="240" w:lineRule="auto"/>
        <w:jc w:val="both"/>
        <w:rPr>
          <w:rFonts w:ascii="Tahoma" w:eastAsia="Times New Roman" w:hAnsi="Tahoma" w:cs="Tahoma"/>
          <w:b/>
          <w:lang w:eastAsia="sl-SI"/>
        </w:rPr>
      </w:pPr>
    </w:p>
    <w:p w14:paraId="4235E7F7" w14:textId="77777777" w:rsidR="00FF3C93" w:rsidRPr="00FF3C93" w:rsidRDefault="00FF3C93" w:rsidP="00FF3C93">
      <w:pPr>
        <w:keepNext/>
        <w:keepLines/>
        <w:spacing w:after="0" w:line="240" w:lineRule="auto"/>
        <w:jc w:val="both"/>
        <w:rPr>
          <w:rFonts w:ascii="Tahoma" w:eastAsia="Times New Roman" w:hAnsi="Tahoma" w:cs="Tahoma"/>
          <w:lang w:eastAsia="sl-SI"/>
        </w:rPr>
      </w:pPr>
      <w:r w:rsidRPr="00FF3C93">
        <w:rPr>
          <w:rFonts w:ascii="Tahoma" w:eastAsia="Times New Roman" w:hAnsi="Tahoma" w:cs="Tahoma"/>
          <w:lang w:eastAsia="sl-SI"/>
        </w:rPr>
        <w:t>Predmet javnega naročila je izvedba remonta elektrofiltra 3 (v nadaljevanju: EF3).</w:t>
      </w:r>
    </w:p>
    <w:p w14:paraId="2910D3F6" w14:textId="77777777" w:rsidR="00FF3C93" w:rsidRPr="00FF3C93" w:rsidRDefault="00FF3C93" w:rsidP="00FF3C93">
      <w:pPr>
        <w:keepNext/>
        <w:keepLines/>
        <w:spacing w:after="0" w:line="240" w:lineRule="auto"/>
        <w:jc w:val="both"/>
        <w:rPr>
          <w:rFonts w:ascii="Tahoma" w:eastAsia="Times New Roman" w:hAnsi="Tahoma" w:cs="Tahoma"/>
          <w:lang w:eastAsia="sl-SI"/>
        </w:rPr>
      </w:pPr>
    </w:p>
    <w:p w14:paraId="32D99437" w14:textId="05A0470F" w:rsidR="007E3A88" w:rsidRPr="00CA6D4D" w:rsidRDefault="00FF3C93" w:rsidP="00FF3C93">
      <w:pPr>
        <w:keepNext/>
        <w:keepLines/>
        <w:spacing w:after="0" w:line="240" w:lineRule="auto"/>
        <w:jc w:val="both"/>
        <w:rPr>
          <w:rFonts w:ascii="Tahoma" w:eastAsia="Times New Roman" w:hAnsi="Tahoma" w:cs="Tahoma"/>
          <w:lang w:eastAsia="sl-SI"/>
        </w:rPr>
      </w:pPr>
      <w:r w:rsidRPr="006E2CA7">
        <w:rPr>
          <w:rFonts w:ascii="Tahoma" w:eastAsia="Times New Roman" w:hAnsi="Tahoma" w:cs="Tahoma"/>
          <w:lang w:eastAsia="sl-SI"/>
        </w:rPr>
        <w:t>Ponudnik lahko odda samo eno ponudbo, bodisi svojo lastno ali kot partner v skupni ponudbi</w:t>
      </w:r>
      <w:r w:rsidR="007E3A88" w:rsidRPr="006E2CA7">
        <w:rPr>
          <w:rFonts w:ascii="Tahoma" w:eastAsia="Times New Roman" w:hAnsi="Tahoma" w:cs="Tahoma"/>
          <w:lang w:eastAsia="sl-SI"/>
        </w:rPr>
        <w:t>.</w:t>
      </w:r>
      <w:r w:rsidR="007E3A88" w:rsidRPr="00CA6D4D">
        <w:rPr>
          <w:rFonts w:ascii="Tahoma" w:eastAsia="Times New Roman" w:hAnsi="Tahoma" w:cs="Tahoma"/>
          <w:lang w:eastAsia="sl-SI"/>
        </w:rPr>
        <w:t xml:space="preserve"> </w:t>
      </w:r>
    </w:p>
    <w:p w14:paraId="19BB9616" w14:textId="326538C2" w:rsidR="00C04B74" w:rsidRPr="00C04B74" w:rsidRDefault="00C04B74" w:rsidP="00797C74">
      <w:pPr>
        <w:keepNext/>
        <w:keepLines/>
        <w:spacing w:after="0" w:line="240" w:lineRule="auto"/>
        <w:jc w:val="both"/>
        <w:rPr>
          <w:rFonts w:ascii="Tahoma" w:eastAsia="Times New Roman" w:hAnsi="Tahoma" w:cs="Tahoma"/>
          <w:lang w:eastAsia="sl-SI"/>
        </w:rPr>
      </w:pPr>
    </w:p>
    <w:p w14:paraId="4C797BF8" w14:textId="77777777" w:rsidR="00302D6E" w:rsidRPr="00712BC8" w:rsidRDefault="00302D6E" w:rsidP="00797C7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B95B8DA" w14:textId="77777777" w:rsidR="00302D6E" w:rsidRPr="00712BC8" w:rsidRDefault="00302D6E" w:rsidP="00797C74">
      <w:pPr>
        <w:keepNext/>
        <w:keepLines/>
        <w:spacing w:after="0" w:line="240" w:lineRule="auto"/>
        <w:jc w:val="both"/>
        <w:rPr>
          <w:rFonts w:ascii="Tahoma" w:eastAsia="Times New Roman" w:hAnsi="Tahoma" w:cs="Tahoma"/>
          <w:lang w:eastAsia="sl-SI"/>
        </w:rPr>
      </w:pPr>
    </w:p>
    <w:p w14:paraId="69E16247" w14:textId="7BBD1900" w:rsidR="00F76312" w:rsidRDefault="008A2E30" w:rsidP="00797C7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6E2CA7">
        <w:rPr>
          <w:rFonts w:ascii="Tahoma" w:eastAsia="Times New Roman" w:hAnsi="Tahoma" w:cs="Tahoma"/>
          <w:noProof/>
          <w:lang w:eastAsia="sl-SI"/>
        </w:rPr>
        <w:t>JPE-SPV-113/22</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6E2CA7">
        <w:rPr>
          <w:rFonts w:ascii="Tahoma" w:eastAsia="Times New Roman" w:hAnsi="Tahoma" w:cs="Tahoma"/>
          <w:lang w:eastAsia="sl-SI"/>
        </w:rPr>
        <w:t>Izvedba remonta EF</w:t>
      </w:r>
      <w:r w:rsidR="006E2CA7" w:rsidRPr="00FF3C93">
        <w:rPr>
          <w:rFonts w:ascii="Tahoma" w:eastAsia="Times New Roman" w:hAnsi="Tahoma" w:cs="Tahoma"/>
          <w:lang w:eastAsia="sl-SI"/>
        </w:rPr>
        <w:t xml:space="preserve"> 3</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06842AF8" w14:textId="77777777" w:rsidR="00B46129" w:rsidRPr="00712BC8" w:rsidRDefault="00B46129" w:rsidP="00797C74">
      <w:pPr>
        <w:keepNext/>
        <w:keepLines/>
        <w:spacing w:after="0" w:line="240" w:lineRule="auto"/>
        <w:ind w:right="-2"/>
        <w:jc w:val="both"/>
        <w:rPr>
          <w:rFonts w:ascii="Tahoma" w:eastAsia="Times New Roman" w:hAnsi="Tahoma" w:cs="Tahoma"/>
          <w:lang w:eastAsia="sl-SI"/>
        </w:rPr>
      </w:pPr>
    </w:p>
    <w:p w14:paraId="17711229" w14:textId="77777777" w:rsidR="00302D6E" w:rsidRPr="00712BC8" w:rsidRDefault="00302D6E" w:rsidP="00797C74">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67D26CDC" w14:textId="77777777" w:rsidR="00302D6E" w:rsidRPr="00712BC8" w:rsidRDefault="00302D6E" w:rsidP="00797C74">
      <w:pPr>
        <w:keepNext/>
        <w:keepLines/>
        <w:spacing w:after="0" w:line="240" w:lineRule="auto"/>
        <w:jc w:val="both"/>
        <w:rPr>
          <w:rFonts w:ascii="Tahoma" w:eastAsia="Times New Roman" w:hAnsi="Tahoma" w:cs="Tahoma"/>
          <w:lang w:eastAsia="sl-SI"/>
        </w:rPr>
      </w:pPr>
    </w:p>
    <w:bookmarkEnd w:id="3"/>
    <w:bookmarkEnd w:id="4"/>
    <w:bookmarkEnd w:id="5"/>
    <w:bookmarkEnd w:id="6"/>
    <w:bookmarkEnd w:id="7"/>
    <w:p w14:paraId="2F6857D2" w14:textId="77777777" w:rsidR="00072B86" w:rsidRPr="008379A4" w:rsidRDefault="00072B86" w:rsidP="00797C74">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50FDE7CF" w14:textId="77777777" w:rsidR="00072B86" w:rsidRPr="00E33CD8" w:rsidRDefault="00072B86" w:rsidP="00797C74">
      <w:pPr>
        <w:keepNext/>
        <w:keepLines/>
        <w:numPr>
          <w:ilvl w:val="0"/>
          <w:numId w:val="7"/>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s spremembami</w:t>
      </w:r>
      <w:r w:rsidRPr="00E33CD8">
        <w:rPr>
          <w:rFonts w:ascii="Tahoma" w:hAnsi="Tahoma" w:cs="Tahoma"/>
        </w:rPr>
        <w:t>; v nadaljevanju: ZJN-3),</w:t>
      </w:r>
    </w:p>
    <w:p w14:paraId="37B2C5D8" w14:textId="77777777" w:rsidR="00072B86" w:rsidRPr="00A1489B" w:rsidRDefault="00072B86" w:rsidP="00797C74">
      <w:pPr>
        <w:keepNext/>
        <w:keepLines/>
        <w:numPr>
          <w:ilvl w:val="0"/>
          <w:numId w:val="7"/>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605CBA8C" w14:textId="77777777" w:rsidR="00072B86" w:rsidRPr="00712BC8" w:rsidRDefault="00072B86" w:rsidP="00797C74">
      <w:pPr>
        <w:keepNext/>
        <w:keepLines/>
        <w:numPr>
          <w:ilvl w:val="0"/>
          <w:numId w:val="7"/>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 in 60/2017</w:t>
      </w:r>
      <w:r w:rsidRPr="007530D8">
        <w:rPr>
          <w:rFonts w:ascii="Tahoma" w:hAnsi="Tahoma" w:cs="Tahoma"/>
        </w:rPr>
        <w:t>; v nadaljevanju: ZPVPJN</w:t>
      </w:r>
      <w:r w:rsidRPr="00712BC8">
        <w:rPr>
          <w:rFonts w:ascii="Tahoma" w:hAnsi="Tahoma" w:cs="Tahoma"/>
        </w:rPr>
        <w:t>),</w:t>
      </w:r>
    </w:p>
    <w:p w14:paraId="606D66D9" w14:textId="77777777" w:rsidR="00072B86" w:rsidRPr="00712BC8" w:rsidRDefault="00072B86" w:rsidP="00797C74">
      <w:pPr>
        <w:keepNext/>
        <w:keepLines/>
        <w:numPr>
          <w:ilvl w:val="0"/>
          <w:numId w:val="7"/>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600F7270" w14:textId="77777777" w:rsidR="00072B86" w:rsidRPr="00712BC8" w:rsidRDefault="00072B86" w:rsidP="00797C74">
      <w:pPr>
        <w:pStyle w:val="BESEDILO"/>
        <w:keepNext/>
        <w:widowControl/>
        <w:tabs>
          <w:tab w:val="clear" w:pos="2155"/>
        </w:tabs>
        <w:rPr>
          <w:rFonts w:ascii="Tahoma" w:hAnsi="Tahoma" w:cs="Tahoma"/>
          <w:kern w:val="0"/>
          <w:sz w:val="22"/>
          <w:szCs w:val="22"/>
        </w:rPr>
      </w:pPr>
    </w:p>
    <w:p w14:paraId="4BA62A33" w14:textId="77777777" w:rsidR="00072B86" w:rsidRPr="00712BC8" w:rsidRDefault="00072B86" w:rsidP="00797C7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0ADB581" w14:textId="77777777" w:rsidR="00072B86" w:rsidRPr="00712BC8" w:rsidRDefault="00072B86" w:rsidP="00797C74">
      <w:pPr>
        <w:keepNext/>
        <w:keepLines/>
        <w:spacing w:after="0" w:line="240" w:lineRule="auto"/>
        <w:jc w:val="both"/>
        <w:rPr>
          <w:rFonts w:ascii="Tahoma" w:eastAsia="Times New Roman" w:hAnsi="Tahoma" w:cs="Tahoma"/>
          <w:b/>
          <w:lang w:eastAsia="sl-SI"/>
        </w:rPr>
      </w:pPr>
    </w:p>
    <w:p w14:paraId="6318DA92"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4B860288"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F1C0008" w14:textId="3E09ED1A"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Finančni podatki morajo </w:t>
      </w:r>
      <w:r w:rsidR="006E2CA7">
        <w:rPr>
          <w:rFonts w:ascii="Tahoma" w:eastAsia="Times New Roman" w:hAnsi="Tahoma" w:cs="Tahoma"/>
          <w:lang w:eastAsia="sl-SI"/>
        </w:rPr>
        <w:t xml:space="preserve">biti podani v evrih, na do dve </w:t>
      </w:r>
      <w:r w:rsidRPr="00FA52EA">
        <w:rPr>
          <w:rFonts w:ascii="Tahoma" w:eastAsia="Times New Roman" w:hAnsi="Tahoma" w:cs="Tahoma"/>
          <w:lang w:eastAsia="sl-SI"/>
        </w:rPr>
        <w:t>(2) decimalni mesti natančno.</w:t>
      </w:r>
    </w:p>
    <w:p w14:paraId="203A30F0"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3742EBE"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Opredelitev postopka in odločitev o oddaji naročila</w:t>
      </w:r>
    </w:p>
    <w:p w14:paraId="4B321AC5"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5C39D932" w14:textId="6CFB31BE" w:rsidR="00072B86" w:rsidRPr="00FA52EA" w:rsidRDefault="00072B86" w:rsidP="00797C74">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eastAsia="sl-SI"/>
        </w:rPr>
        <w:t xml:space="preserve">Naročnik izvaja javno naročilo po postopku oddaje naročila male vrednosti v skladu s 47. členom ZJN-3. </w:t>
      </w:r>
      <w:r w:rsidRPr="00FA52EA">
        <w:rPr>
          <w:rFonts w:ascii="Tahoma" w:eastAsia="Times New Roman" w:hAnsi="Tahoma" w:cs="Tahoma"/>
          <w:lang w:val="x-none" w:eastAsia="sl-SI"/>
        </w:rPr>
        <w:t xml:space="preserve">Naročnik bo po </w:t>
      </w:r>
      <w:r w:rsidRPr="00FA52EA">
        <w:rPr>
          <w:rFonts w:ascii="Tahoma" w:eastAsia="Times New Roman" w:hAnsi="Tahoma" w:cs="Tahoma"/>
          <w:lang w:eastAsia="sl-SI"/>
        </w:rPr>
        <w:t>pogajanjih,</w:t>
      </w:r>
      <w:r w:rsidRPr="00FA52EA">
        <w:rPr>
          <w:rFonts w:ascii="Tahoma" w:eastAsia="Times New Roman" w:hAnsi="Tahoma" w:cs="Tahoma"/>
          <w:lang w:val="x-none" w:eastAsia="sl-SI"/>
        </w:rPr>
        <w:t xml:space="preserve"> pregledu, preveritvi</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in ocenjevanju ponudb, izbral ponudnika z najugodnejš</w:t>
      </w:r>
      <w:r w:rsidRPr="00FA52EA">
        <w:rPr>
          <w:rFonts w:ascii="Tahoma" w:eastAsia="Times New Roman" w:hAnsi="Tahoma" w:cs="Tahoma"/>
          <w:lang w:eastAsia="sl-SI"/>
        </w:rPr>
        <w:t>o</w:t>
      </w:r>
      <w:r w:rsidRPr="00FA52EA">
        <w:rPr>
          <w:rFonts w:ascii="Tahoma" w:eastAsia="Times New Roman" w:hAnsi="Tahoma" w:cs="Tahoma"/>
          <w:lang w:val="x-none" w:eastAsia="sl-SI"/>
        </w:rPr>
        <w:t xml:space="preserve"> ponudbo</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glede na postavljena merila.</w:t>
      </w:r>
    </w:p>
    <w:p w14:paraId="324E4701"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0006C42A"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Naročnik bo o vseh odločitvah v skladu s 90. členom ZJN-3 obvestil ponudnike na način, da bo podpisano odločitev iz tega člena objavil na Portalu javnih naročil. Izbrani ponudnik bo pozvan k podpisu </w:t>
      </w:r>
      <w:r>
        <w:rPr>
          <w:rFonts w:ascii="Tahoma" w:eastAsia="Times New Roman" w:hAnsi="Tahoma" w:cs="Tahoma"/>
          <w:lang w:eastAsia="sl-SI"/>
        </w:rPr>
        <w:t>pogodbe</w:t>
      </w:r>
      <w:r w:rsidRPr="00FA52EA">
        <w:rPr>
          <w:rFonts w:ascii="Tahoma" w:eastAsia="Times New Roman" w:hAnsi="Tahoma" w:cs="Tahoma"/>
          <w:lang w:eastAsia="sl-SI"/>
        </w:rPr>
        <w:t xml:space="preserve"> pisno.</w:t>
      </w:r>
    </w:p>
    <w:p w14:paraId="1EA027B9"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01209AFC" w14:textId="77777777" w:rsidR="00072B86" w:rsidRPr="00FA52EA" w:rsidRDefault="00072B86" w:rsidP="00797C74">
      <w:pPr>
        <w:keepNext/>
        <w:keepLines/>
        <w:spacing w:after="0" w:line="240" w:lineRule="auto"/>
        <w:jc w:val="both"/>
        <w:rPr>
          <w:rFonts w:ascii="Tahoma" w:eastAsia="Times New Roman" w:hAnsi="Tahoma" w:cs="Tahoma"/>
          <w:i/>
          <w:u w:val="single"/>
          <w:lang w:eastAsia="sl-SI"/>
        </w:rPr>
      </w:pPr>
      <w:r w:rsidRPr="00FA52EA">
        <w:rPr>
          <w:rFonts w:ascii="Tahoma" w:eastAsia="Times New Roman" w:hAnsi="Tahoma" w:cs="Tahoma"/>
          <w:i/>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AE66E31"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551E33EE"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Dodatna pojasnila ponudnikom</w:t>
      </w:r>
    </w:p>
    <w:p w14:paraId="02BB0682"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FE0CC54" w14:textId="4655439F" w:rsidR="00072B86" w:rsidRPr="006E2CA7" w:rsidRDefault="00072B86" w:rsidP="006E2CA7">
      <w:pPr>
        <w:keepNext/>
        <w:keepLines/>
        <w:jc w:val="both"/>
        <w:rPr>
          <w:rFonts w:ascii="Tahoma" w:hAnsi="Tahoma" w:cs="Tahoma"/>
        </w:rPr>
      </w:pPr>
      <w:r w:rsidRPr="00FA52EA">
        <w:rPr>
          <w:rFonts w:ascii="Tahoma" w:eastAsia="Times New Roman" w:hAnsi="Tahoma" w:cs="Tahoma"/>
          <w:lang w:eastAsia="sl-SI"/>
        </w:rPr>
        <w:lastRenderedPageBreak/>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w:t>
      </w:r>
      <w:r w:rsidRPr="001B1E9B">
        <w:rPr>
          <w:rFonts w:ascii="Tahoma" w:eastAsia="Times New Roman" w:hAnsi="Tahoma" w:cs="Tahoma"/>
          <w:lang w:eastAsia="sl-SI"/>
        </w:rPr>
        <w:t xml:space="preserve">najkasneje do </w:t>
      </w:r>
      <w:r w:rsidR="001B1E9B" w:rsidRPr="001B1E9B">
        <w:rPr>
          <w:rFonts w:ascii="Tahoma" w:eastAsia="Times New Roman" w:hAnsi="Tahoma" w:cs="Tahoma"/>
          <w:b/>
          <w:bCs/>
          <w:lang w:eastAsia="sl-SI"/>
        </w:rPr>
        <w:t>29. 4</w:t>
      </w:r>
      <w:r w:rsidR="006E2CA7" w:rsidRPr="001B1E9B">
        <w:rPr>
          <w:rFonts w:ascii="Tahoma" w:eastAsia="Times New Roman" w:hAnsi="Tahoma" w:cs="Tahoma"/>
          <w:b/>
          <w:bCs/>
          <w:lang w:eastAsia="sl-SI"/>
        </w:rPr>
        <w:t>. 2022</w:t>
      </w:r>
      <w:r w:rsidR="001B1E9B" w:rsidRPr="001B1E9B">
        <w:rPr>
          <w:rFonts w:ascii="Tahoma" w:eastAsia="Times New Roman" w:hAnsi="Tahoma" w:cs="Tahoma"/>
          <w:b/>
          <w:bCs/>
          <w:lang w:eastAsia="sl-SI"/>
        </w:rPr>
        <w:t xml:space="preserve"> do 12</w:t>
      </w:r>
      <w:r w:rsidRPr="001B1E9B">
        <w:rPr>
          <w:rFonts w:ascii="Tahoma" w:eastAsia="Times New Roman" w:hAnsi="Tahoma" w:cs="Tahoma"/>
          <w:b/>
          <w:bCs/>
          <w:lang w:eastAsia="sl-SI"/>
        </w:rPr>
        <w:t>:00</w:t>
      </w:r>
      <w:r w:rsidRPr="001B1E9B">
        <w:rPr>
          <w:rFonts w:ascii="Tahoma" w:eastAsia="Times New Roman" w:hAnsi="Tahoma" w:cs="Tahoma"/>
          <w:lang w:eastAsia="sl-SI"/>
        </w:rPr>
        <w:t xml:space="preserve">. </w:t>
      </w:r>
      <w:r w:rsidR="006E2CA7" w:rsidRPr="001B1E9B">
        <w:rPr>
          <w:rFonts w:ascii="Tahoma" w:hAnsi="Tahoma" w:cs="Tahoma"/>
        </w:rPr>
        <w:t xml:space="preserve">Odgovori oziroma pojasnila bodo objavljeni na Portalu javnih naročil, </w:t>
      </w:r>
      <w:r w:rsidR="006E2CA7" w:rsidRPr="001B1E9B">
        <w:rPr>
          <w:rFonts w:ascii="Tahoma" w:hAnsi="Tahoma" w:cs="Tahoma"/>
          <w:b/>
          <w:u w:val="single"/>
        </w:rPr>
        <w:t xml:space="preserve">najkasneje do </w:t>
      </w:r>
      <w:r w:rsidR="001B1E9B" w:rsidRPr="001B1E9B">
        <w:rPr>
          <w:rFonts w:ascii="Tahoma" w:hAnsi="Tahoma" w:cs="Tahoma"/>
          <w:b/>
          <w:u w:val="single"/>
        </w:rPr>
        <w:t>4. 5. 2022 do 12</w:t>
      </w:r>
      <w:r w:rsidR="006E2CA7" w:rsidRPr="001B1E9B">
        <w:rPr>
          <w:rFonts w:ascii="Tahoma" w:hAnsi="Tahoma" w:cs="Tahoma"/>
          <w:b/>
          <w:u w:val="single"/>
        </w:rPr>
        <w:t>:00 ure</w:t>
      </w:r>
      <w:r w:rsidR="006E2CA7" w:rsidRPr="001B1E9B">
        <w:rPr>
          <w:rFonts w:ascii="Tahoma" w:hAnsi="Tahoma" w:cs="Tahoma"/>
        </w:rPr>
        <w:t>, pod pogojem, da bo zahteva posredovana pravočasno.</w:t>
      </w:r>
      <w:r w:rsidR="006E2CA7" w:rsidRPr="001B1E9B">
        <w:t xml:space="preserve"> </w:t>
      </w:r>
      <w:r w:rsidR="006E2CA7" w:rsidRPr="001B1E9B">
        <w:rPr>
          <w:rFonts w:ascii="Tahoma" w:hAnsi="Tahoma" w:cs="Tahoma"/>
        </w:rPr>
        <w:t>Na drugače posredovane</w:t>
      </w:r>
      <w:r w:rsidR="006E2CA7" w:rsidRPr="003D2A5E">
        <w:rPr>
          <w:rFonts w:ascii="Tahoma" w:hAnsi="Tahoma" w:cs="Tahoma"/>
        </w:rPr>
        <w:t xml:space="preserve"> zahteve za dodatna pojasnila ali vprašanja naročnik ni dolžan odgovoriti</w:t>
      </w:r>
      <w:r w:rsidR="006E2CA7" w:rsidRPr="000F04AE">
        <w:rPr>
          <w:rFonts w:ascii="Tahoma" w:hAnsi="Tahoma" w:cs="Tahoma"/>
        </w:rPr>
        <w:t>.</w:t>
      </w:r>
      <w:r w:rsidR="006E2CA7" w:rsidRPr="000228AF">
        <w:rPr>
          <w:rFonts w:ascii="Tahoma" w:hAnsi="Tahoma" w:cs="Tahoma"/>
        </w:rPr>
        <w:t xml:space="preserve"> </w:t>
      </w:r>
    </w:p>
    <w:p w14:paraId="1E0BA622"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Predložitev ponudbe</w:t>
      </w:r>
    </w:p>
    <w:p w14:paraId="3FF12451"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210B1996" w14:textId="0096FD30"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 nosi vse stroške priprave in predložitve ponudbe. </w:t>
      </w:r>
      <w:r w:rsidRPr="00FA52EA">
        <w:rPr>
          <w:rFonts w:ascii="Tahoma" w:eastAsia="Times New Roman" w:hAnsi="Tahoma" w:cs="Tahoma"/>
          <w:lang w:eastAsia="sl-SI"/>
        </w:rPr>
        <w:t xml:space="preserve">Rok za predložitev ponudb je najkasneje </w:t>
      </w:r>
      <w:r w:rsidRPr="001B1E9B">
        <w:rPr>
          <w:rFonts w:ascii="Tahoma" w:eastAsia="Times New Roman" w:hAnsi="Tahoma" w:cs="Tahoma"/>
          <w:lang w:eastAsia="sl-SI"/>
        </w:rPr>
        <w:t xml:space="preserve">do </w:t>
      </w:r>
      <w:r w:rsidR="001B1E9B" w:rsidRPr="001B1E9B">
        <w:rPr>
          <w:rFonts w:ascii="Tahoma" w:eastAsia="Times New Roman" w:hAnsi="Tahoma" w:cs="Tahoma"/>
          <w:b/>
          <w:bCs/>
          <w:lang w:eastAsia="sl-SI"/>
        </w:rPr>
        <w:t>6. 5</w:t>
      </w:r>
      <w:r w:rsidR="006E2CA7" w:rsidRPr="001B1E9B">
        <w:rPr>
          <w:rFonts w:ascii="Tahoma" w:eastAsia="Times New Roman" w:hAnsi="Tahoma" w:cs="Tahoma"/>
          <w:b/>
          <w:bCs/>
          <w:lang w:eastAsia="sl-SI"/>
        </w:rPr>
        <w:t>. 2022</w:t>
      </w:r>
      <w:r w:rsidRPr="001B1E9B">
        <w:rPr>
          <w:rFonts w:ascii="Tahoma" w:eastAsia="Times New Roman" w:hAnsi="Tahoma" w:cs="Tahoma"/>
          <w:b/>
          <w:bCs/>
          <w:lang w:eastAsia="sl-SI"/>
        </w:rPr>
        <w:t xml:space="preserve"> </w:t>
      </w:r>
      <w:r w:rsidRPr="001B1E9B">
        <w:rPr>
          <w:rFonts w:ascii="Tahoma" w:eastAsia="Times New Roman" w:hAnsi="Tahoma" w:cs="Tahoma"/>
          <w:lang w:eastAsia="sl-SI"/>
        </w:rPr>
        <w:t xml:space="preserve">do </w:t>
      </w:r>
      <w:r w:rsidRPr="001B1E9B">
        <w:rPr>
          <w:rFonts w:ascii="Tahoma" w:eastAsia="Times New Roman" w:hAnsi="Tahoma" w:cs="Tahoma"/>
          <w:b/>
          <w:lang w:eastAsia="sl-SI"/>
        </w:rPr>
        <w:t>10.00 ure</w:t>
      </w:r>
      <w:r w:rsidRPr="001B1E9B">
        <w:rPr>
          <w:rFonts w:ascii="Tahoma" w:eastAsia="Times New Roman" w:hAnsi="Tahoma" w:cs="Tahoma"/>
          <w:lang w:eastAsia="sl-SI"/>
        </w:rPr>
        <w:t>.</w:t>
      </w:r>
    </w:p>
    <w:p w14:paraId="41E14105"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9883920"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Ponudniki morajo ponudbe predložiti v informacijski sistem e-JN na spletnem naslovu </w:t>
      </w:r>
      <w:hyperlink r:id="rId8" w:history="1">
        <w:r w:rsidRPr="00FA52EA">
          <w:rPr>
            <w:rStyle w:val="Hiperpovezava"/>
            <w:rFonts w:ascii="Tahoma" w:eastAsia="Times New Roman" w:hAnsi="Tahoma" w:cs="Tahoma"/>
            <w:lang w:val="x-none" w:eastAsia="sl-SI"/>
          </w:rPr>
          <w:t>https://ejn.gov.si/eJN2</w:t>
        </w:r>
      </w:hyperlink>
      <w:r w:rsidRPr="00FA52EA">
        <w:rPr>
          <w:rFonts w:ascii="Tahoma" w:eastAsia="Times New Roman" w:hAnsi="Tahoma" w:cs="Tahoma"/>
          <w:lang w:eastAsia="sl-SI"/>
        </w:rPr>
        <w:t xml:space="preserve">, v skladu </w:t>
      </w:r>
      <w:r w:rsidRPr="00FA52EA">
        <w:rPr>
          <w:rFonts w:ascii="Tahoma" w:eastAsia="Times New Roman" w:hAnsi="Tahoma" w:cs="Tahoma"/>
          <w:u w:val="single"/>
          <w:lang w:eastAsia="sl-SI"/>
        </w:rPr>
        <w:t xml:space="preserve">s </w:t>
      </w:r>
      <w:r w:rsidRPr="00FA52EA">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FA52EA">
        <w:rPr>
          <w:rFonts w:ascii="Tahoma" w:eastAsia="Times New Roman" w:hAnsi="Tahoma" w:cs="Tahoma"/>
          <w:u w:val="single"/>
          <w:lang w:eastAsia="sl-SI"/>
        </w:rPr>
        <w:t xml:space="preserve"> te razpisne dokumentacije</w:t>
      </w:r>
      <w:r w:rsidRPr="00FA52EA">
        <w:rPr>
          <w:rFonts w:ascii="Tahoma" w:eastAsia="Times New Roman" w:hAnsi="Tahoma" w:cs="Tahoma"/>
          <w:lang w:eastAsia="sl-SI"/>
        </w:rPr>
        <w:t>.</w:t>
      </w:r>
    </w:p>
    <w:p w14:paraId="7A04786F" w14:textId="77777777" w:rsidR="00072B86" w:rsidRPr="00FA52EA" w:rsidRDefault="00072B86" w:rsidP="00797C74">
      <w:pPr>
        <w:keepNext/>
        <w:keepLines/>
        <w:spacing w:after="0" w:line="240" w:lineRule="auto"/>
        <w:jc w:val="both"/>
        <w:rPr>
          <w:rFonts w:ascii="Tahoma" w:eastAsia="Times New Roman" w:hAnsi="Tahoma" w:cs="Tahoma"/>
          <w:lang w:val="x-none" w:eastAsia="sl-SI"/>
        </w:rPr>
      </w:pPr>
    </w:p>
    <w:p w14:paraId="188D2540"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FA52EA">
        <w:rPr>
          <w:rFonts w:ascii="Tahoma" w:eastAsia="Times New Roman" w:hAnsi="Tahoma" w:cs="Tahoma"/>
          <w:b/>
          <w:lang w:eastAsia="sl-SI"/>
        </w:rPr>
        <w:t>Odpiranje ponudb</w:t>
      </w:r>
      <w:bookmarkEnd w:id="8"/>
      <w:bookmarkEnd w:id="9"/>
      <w:bookmarkEnd w:id="10"/>
      <w:bookmarkEnd w:id="11"/>
      <w:bookmarkEnd w:id="12"/>
    </w:p>
    <w:p w14:paraId="79DAC384"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588B92CB" w14:textId="2E4DC8BD"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Odpiranje ponudb bo potekalo avtomatično v informacijskem sistemu e-JN </w:t>
      </w:r>
      <w:r w:rsidRPr="001B1E9B">
        <w:rPr>
          <w:rFonts w:ascii="Tahoma" w:eastAsia="Times New Roman" w:hAnsi="Tahoma" w:cs="Tahoma"/>
          <w:lang w:eastAsia="sl-SI"/>
        </w:rPr>
        <w:t xml:space="preserve">dne </w:t>
      </w:r>
      <w:r w:rsidR="001B1E9B" w:rsidRPr="001B1E9B">
        <w:rPr>
          <w:rFonts w:ascii="Tahoma" w:eastAsia="Times New Roman" w:hAnsi="Tahoma" w:cs="Tahoma"/>
          <w:b/>
          <w:bCs/>
          <w:lang w:eastAsia="sl-SI"/>
        </w:rPr>
        <w:t>6. 5</w:t>
      </w:r>
      <w:r w:rsidR="006E2CA7" w:rsidRPr="001B1E9B">
        <w:rPr>
          <w:rFonts w:ascii="Tahoma" w:eastAsia="Times New Roman" w:hAnsi="Tahoma" w:cs="Tahoma"/>
          <w:b/>
          <w:bCs/>
          <w:lang w:eastAsia="sl-SI"/>
        </w:rPr>
        <w:t>. 2022</w:t>
      </w:r>
      <w:r w:rsidR="00F77617" w:rsidRPr="001B1E9B">
        <w:rPr>
          <w:rFonts w:ascii="Tahoma" w:eastAsia="Times New Roman" w:hAnsi="Tahoma" w:cs="Tahoma"/>
          <w:b/>
          <w:bCs/>
          <w:lang w:eastAsia="sl-SI"/>
        </w:rPr>
        <w:t xml:space="preserve"> </w:t>
      </w:r>
      <w:r w:rsidRPr="001B1E9B">
        <w:rPr>
          <w:rFonts w:ascii="Tahoma" w:eastAsia="Times New Roman" w:hAnsi="Tahoma" w:cs="Tahoma"/>
          <w:lang w:eastAsia="sl-SI"/>
        </w:rPr>
        <w:t xml:space="preserve">in se bo začelo </w:t>
      </w:r>
      <w:r w:rsidR="006E2CA7" w:rsidRPr="001B1E9B">
        <w:rPr>
          <w:rFonts w:ascii="Tahoma" w:eastAsia="Times New Roman" w:hAnsi="Tahoma" w:cs="Tahoma"/>
          <w:b/>
          <w:lang w:eastAsia="sl-SI"/>
        </w:rPr>
        <w:t>ob 11.00</w:t>
      </w:r>
      <w:r w:rsidRPr="001B1E9B">
        <w:rPr>
          <w:rFonts w:ascii="Tahoma" w:eastAsia="Times New Roman" w:hAnsi="Tahoma" w:cs="Tahoma"/>
          <w:b/>
          <w:lang w:eastAsia="sl-SI"/>
        </w:rPr>
        <w:t xml:space="preserve"> uri</w:t>
      </w:r>
      <w:r w:rsidRPr="001B1E9B">
        <w:rPr>
          <w:rFonts w:ascii="Tahoma" w:eastAsia="Times New Roman" w:hAnsi="Tahoma" w:cs="Tahoma"/>
          <w:lang w:eastAsia="sl-SI"/>
        </w:rPr>
        <w:t xml:space="preserve"> na spletnem naslovu </w:t>
      </w:r>
      <w:hyperlink r:id="rId9" w:history="1">
        <w:r w:rsidRPr="001B1E9B">
          <w:rPr>
            <w:rStyle w:val="Hiperpovezava"/>
            <w:rFonts w:ascii="Tahoma" w:eastAsia="Times New Roman" w:hAnsi="Tahoma" w:cs="Tahoma"/>
            <w:lang w:eastAsia="sl-SI"/>
          </w:rPr>
          <w:t>https://ejn.gov.si/eJN2</w:t>
        </w:r>
      </w:hyperlink>
      <w:r w:rsidRPr="001B1E9B">
        <w:rPr>
          <w:rFonts w:ascii="Tahoma" w:eastAsia="Times New Roman" w:hAnsi="Tahoma" w:cs="Tahoma"/>
          <w:lang w:eastAsia="sl-SI"/>
        </w:rPr>
        <w:t>.</w:t>
      </w:r>
      <w:r w:rsidRPr="00FA52EA">
        <w:rPr>
          <w:rFonts w:ascii="Tahoma" w:eastAsia="Times New Roman" w:hAnsi="Tahoma" w:cs="Tahoma"/>
          <w:lang w:eastAsia="sl-SI"/>
        </w:rPr>
        <w:t xml:space="preserve"> </w:t>
      </w:r>
    </w:p>
    <w:p w14:paraId="7D8B48B0"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3708B0F"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Odpiranje poteka tako, da informacijski sistem e-JN samodejno ob uri, ki je določena za javno odpiranje ponudb, prikaže podatke o ponudniku, o variantah, če so bile zahtevane oziroma dovoljene, ter omogoči dostop do .</w:t>
      </w:r>
      <w:proofErr w:type="spellStart"/>
      <w:r w:rsidRPr="00FA52EA">
        <w:rPr>
          <w:rFonts w:ascii="Tahoma" w:eastAsia="Times New Roman" w:hAnsi="Tahoma" w:cs="Tahoma"/>
          <w:lang w:eastAsia="sl-SI"/>
        </w:rPr>
        <w:t>pdf</w:t>
      </w:r>
      <w:proofErr w:type="spellEnd"/>
      <w:r w:rsidRPr="00FA52EA">
        <w:rPr>
          <w:rFonts w:ascii="Tahoma" w:eastAsia="Times New Roman" w:hAnsi="Tahoma" w:cs="Tahoma"/>
          <w:lang w:eastAsia="sl-SI"/>
        </w:rPr>
        <w:t xml:space="preserve"> dokumenta, ki ga ponudnik naloži v sistem e-JN pod razdelek »Predračun«. Ti podatki oziroma dokumenti so vidni do zaključka postopka oddaje tega naročila. </w:t>
      </w:r>
    </w:p>
    <w:p w14:paraId="6F93B9DB"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114DE69F"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Pogajanja</w:t>
      </w:r>
    </w:p>
    <w:p w14:paraId="74951024"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15991FA1"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s ponudnikom(i) izvedel pogajanja, v skladu z drugim odstavkom 47. člena ZJN-3.</w:t>
      </w:r>
    </w:p>
    <w:p w14:paraId="2E5F225B"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12B5BFBF"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189CF30"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EDE453E" w14:textId="77777777" w:rsidR="00072B86" w:rsidRPr="00FA52EA" w:rsidRDefault="00072B86" w:rsidP="00797C74">
      <w:pPr>
        <w:keepNext/>
        <w:keepLines/>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Predmet pogajanj bo znižanje ponudbenih cen na enoto mere in s tem tudi ponudbene vrednosti.</w:t>
      </w:r>
    </w:p>
    <w:p w14:paraId="30134F70"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FDB5586"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Izveden bo en</w:t>
      </w:r>
      <w:r w:rsidRPr="00FA52EA">
        <w:rPr>
          <w:rFonts w:ascii="Tahoma" w:eastAsia="Times New Roman" w:hAnsi="Tahoma" w:cs="Tahoma"/>
          <w:b/>
          <w:lang w:eastAsia="sl-SI"/>
        </w:rPr>
        <w:t xml:space="preserve"> </w:t>
      </w:r>
      <w:r w:rsidRPr="00FA52EA">
        <w:rPr>
          <w:rFonts w:ascii="Tahoma" w:eastAsia="Times New Roman" w:hAnsi="Tahoma" w:cs="Tahoma"/>
          <w:lang w:eastAsia="sl-SI"/>
        </w:rPr>
        <w:t xml:space="preserve">krog pogajanj. </w:t>
      </w:r>
    </w:p>
    <w:p w14:paraId="4C6CEDB7" w14:textId="77777777" w:rsidR="00072B86" w:rsidRPr="00FA52EA" w:rsidRDefault="00072B86" w:rsidP="006E2CA7">
      <w:pPr>
        <w:keepNext/>
        <w:spacing w:after="0" w:line="240" w:lineRule="auto"/>
        <w:jc w:val="both"/>
        <w:rPr>
          <w:rFonts w:ascii="Tahoma" w:eastAsia="Times New Roman" w:hAnsi="Tahoma" w:cs="Tahoma"/>
          <w:b/>
          <w:lang w:eastAsia="sl-SI"/>
        </w:rPr>
      </w:pPr>
    </w:p>
    <w:p w14:paraId="09E85F06" w14:textId="77777777" w:rsidR="00072B86" w:rsidRPr="00FA52EA" w:rsidRDefault="00072B86" w:rsidP="006E2CA7">
      <w:pPr>
        <w:keepNext/>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Variantna ponudba</w:t>
      </w:r>
    </w:p>
    <w:p w14:paraId="32921EFB" w14:textId="77777777" w:rsidR="00072B86" w:rsidRPr="00FA52EA" w:rsidRDefault="00072B86" w:rsidP="006E2CA7">
      <w:pPr>
        <w:keepNext/>
        <w:spacing w:after="0" w:line="240" w:lineRule="auto"/>
        <w:jc w:val="both"/>
        <w:rPr>
          <w:rFonts w:ascii="Tahoma" w:eastAsia="Times New Roman" w:hAnsi="Tahoma" w:cs="Tahoma"/>
          <w:lang w:eastAsia="sl-SI"/>
        </w:rPr>
      </w:pPr>
    </w:p>
    <w:p w14:paraId="24606956" w14:textId="6CF02D65" w:rsidR="00F77617" w:rsidRDefault="00072B86" w:rsidP="006E2CA7">
      <w:pPr>
        <w:keepNext/>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ne dopušča predložitve variantne ponudbe. Naročnik bo ponudbo, ki bo vsebovala variantno ponudbo, zavrnil kot nedopustno.</w:t>
      </w:r>
    </w:p>
    <w:p w14:paraId="550A717A" w14:textId="77777777" w:rsidR="006E2CA7" w:rsidRPr="006E2CA7" w:rsidRDefault="006E2CA7" w:rsidP="006E2CA7">
      <w:pPr>
        <w:keepNext/>
        <w:spacing w:after="0" w:line="240" w:lineRule="auto"/>
        <w:jc w:val="both"/>
        <w:rPr>
          <w:rFonts w:ascii="Tahoma" w:eastAsia="Times New Roman" w:hAnsi="Tahoma" w:cs="Tahoma"/>
          <w:lang w:eastAsia="sl-SI"/>
        </w:rPr>
      </w:pPr>
    </w:p>
    <w:p w14:paraId="5E20C12A" w14:textId="0FA0BC31" w:rsidR="00072B86" w:rsidRPr="00FA52EA" w:rsidRDefault="00072B86" w:rsidP="006E2CA7">
      <w:pPr>
        <w:keepNext/>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Pregled in ocenjevanje ponudb</w:t>
      </w:r>
    </w:p>
    <w:p w14:paraId="299F605F" w14:textId="77777777" w:rsidR="00072B86" w:rsidRPr="00FA52EA" w:rsidRDefault="00072B86" w:rsidP="006E2CA7">
      <w:pPr>
        <w:keepNext/>
        <w:spacing w:after="0" w:line="240" w:lineRule="auto"/>
        <w:jc w:val="both"/>
        <w:rPr>
          <w:rFonts w:ascii="Tahoma" w:eastAsia="Times New Roman" w:hAnsi="Tahoma" w:cs="Tahoma"/>
          <w:lang w:eastAsia="sl-SI"/>
        </w:rPr>
      </w:pPr>
    </w:p>
    <w:p w14:paraId="6240D681" w14:textId="77777777" w:rsidR="00072B86" w:rsidRPr="00FA52EA" w:rsidRDefault="00072B86" w:rsidP="006E2CA7">
      <w:pPr>
        <w:keepNext/>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Naročnik bo pred oddajo javnega naročila preveril obstoj in vsebino podatkov oziroma drugih navedb iz ponudbe ponudnika, kateremu se je odločil oddati javno naročilo. Naročnik bo opravil </w:t>
      </w:r>
      <w:r w:rsidRPr="00FA52EA">
        <w:rPr>
          <w:rFonts w:ascii="Tahoma" w:eastAsia="Times New Roman" w:hAnsi="Tahoma" w:cs="Tahoma"/>
          <w:lang w:eastAsia="sl-SI"/>
        </w:rPr>
        <w:lastRenderedPageBreak/>
        <w:t>pregled in ocenjevanje ponudb ter javno naročilo oddal na način, kot je opredeljeno v določilih 89. člena ZJN-3.</w:t>
      </w:r>
    </w:p>
    <w:p w14:paraId="6C720354" w14:textId="77777777" w:rsidR="00072B86" w:rsidRPr="00FA52EA" w:rsidRDefault="00072B86" w:rsidP="006E2CA7">
      <w:pPr>
        <w:keepNext/>
        <w:spacing w:after="0" w:line="240" w:lineRule="auto"/>
        <w:jc w:val="both"/>
        <w:rPr>
          <w:rFonts w:ascii="Tahoma" w:eastAsia="Times New Roman" w:hAnsi="Tahoma" w:cs="Tahoma"/>
          <w:lang w:eastAsia="sl-SI"/>
        </w:rPr>
      </w:pPr>
    </w:p>
    <w:p w14:paraId="6CF6A001" w14:textId="77777777" w:rsidR="00072B86" w:rsidRPr="00FA52EA" w:rsidRDefault="00072B86" w:rsidP="006E2CA7">
      <w:pPr>
        <w:keepNext/>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Pogodba</w:t>
      </w:r>
    </w:p>
    <w:p w14:paraId="4C65352F" w14:textId="77777777" w:rsidR="00072B86" w:rsidRPr="00FA52EA" w:rsidRDefault="00072B86" w:rsidP="006E2CA7">
      <w:pPr>
        <w:keepNext/>
        <w:spacing w:after="0" w:line="240" w:lineRule="auto"/>
        <w:jc w:val="both"/>
        <w:rPr>
          <w:rFonts w:ascii="Tahoma" w:eastAsia="Times New Roman" w:hAnsi="Tahoma" w:cs="Tahoma"/>
          <w:lang w:eastAsia="sl-SI"/>
        </w:rPr>
      </w:pPr>
    </w:p>
    <w:p w14:paraId="61B6186D" w14:textId="77777777" w:rsidR="00072B86" w:rsidRPr="00FA52EA" w:rsidRDefault="00072B86" w:rsidP="006E2CA7">
      <w:pPr>
        <w:keepNext/>
        <w:spacing w:after="0" w:line="240" w:lineRule="auto"/>
        <w:jc w:val="both"/>
        <w:rPr>
          <w:rFonts w:ascii="Tahoma" w:eastAsia="Times New Roman" w:hAnsi="Tahoma" w:cs="Tahoma"/>
          <w:lang w:eastAsia="sl-SI"/>
        </w:rPr>
      </w:pPr>
      <w:r>
        <w:rPr>
          <w:rFonts w:ascii="Tahoma" w:eastAsia="Times New Roman" w:hAnsi="Tahoma" w:cs="Tahoma"/>
          <w:lang w:eastAsia="sl-SI"/>
        </w:rPr>
        <w:t>Pogodbo</w:t>
      </w:r>
      <w:r w:rsidRPr="00FA52EA">
        <w:rPr>
          <w:rFonts w:ascii="Tahoma" w:eastAsia="Times New Roman" w:hAnsi="Tahoma" w:cs="Tahoma"/>
          <w:lang w:eastAsia="sl-SI"/>
        </w:rPr>
        <w:t xml:space="preserve"> bo z izbranim ponudnikom podpisal naročnik.</w:t>
      </w:r>
    </w:p>
    <w:p w14:paraId="21D3EAF6" w14:textId="77777777" w:rsidR="00072B86" w:rsidRPr="00FA52EA" w:rsidRDefault="00072B86" w:rsidP="006E2CA7">
      <w:pPr>
        <w:keepNext/>
        <w:spacing w:after="0" w:line="240" w:lineRule="auto"/>
        <w:jc w:val="both"/>
        <w:rPr>
          <w:rFonts w:ascii="Tahoma" w:eastAsia="Times New Roman" w:hAnsi="Tahoma" w:cs="Tahoma"/>
          <w:lang w:eastAsia="sl-SI"/>
        </w:rPr>
      </w:pPr>
    </w:p>
    <w:p w14:paraId="59E99F48" w14:textId="77777777" w:rsidR="00072B86" w:rsidRPr="00FA52EA" w:rsidRDefault="00072B86" w:rsidP="006E2CA7">
      <w:pPr>
        <w:keepNext/>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se bo pred podpisom vsebinsko prilagodil le glede na to, ali bo izbrani ponudnik predložil skupno ponudbo, prijavil sodelovanje podizvajalcev in podobno.</w:t>
      </w:r>
    </w:p>
    <w:p w14:paraId="729064AB" w14:textId="77777777" w:rsidR="00072B86" w:rsidRPr="00FA52EA" w:rsidRDefault="00072B86" w:rsidP="006E2CA7">
      <w:pPr>
        <w:keepNext/>
        <w:spacing w:after="0" w:line="240" w:lineRule="auto"/>
        <w:jc w:val="both"/>
        <w:rPr>
          <w:rFonts w:ascii="Tahoma" w:eastAsia="Times New Roman" w:hAnsi="Tahoma" w:cs="Tahoma"/>
          <w:lang w:eastAsia="sl-SI"/>
        </w:rPr>
      </w:pPr>
    </w:p>
    <w:p w14:paraId="2872FA52" w14:textId="77777777" w:rsidR="00072B86" w:rsidRPr="00FA52EA" w:rsidRDefault="00072B86" w:rsidP="006E2CA7">
      <w:pPr>
        <w:keepNext/>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skladu s šestim odstavkom 14. člena Zakona o integriteti in preprečevanju korupcije (Ur. l. RS, št. 69/11-UPB2; v nadaljevanju </w:t>
      </w:r>
      <w:proofErr w:type="spellStart"/>
      <w:r w:rsidRPr="00FA52EA">
        <w:rPr>
          <w:rFonts w:ascii="Tahoma" w:eastAsia="Times New Roman" w:hAnsi="Tahoma" w:cs="Tahoma"/>
          <w:lang w:eastAsia="sl-SI"/>
        </w:rPr>
        <w:t>ZIntPK</w:t>
      </w:r>
      <w:proofErr w:type="spellEnd"/>
      <w:r w:rsidRPr="00FA52EA">
        <w:rPr>
          <w:rFonts w:ascii="Tahoma" w:eastAsia="Times New Roman" w:hAnsi="Tahoma" w:cs="Tahoma"/>
          <w:lang w:eastAsia="sl-SI"/>
        </w:rPr>
        <w:t xml:space="preserve">) je dolžan izbrani ponudnik na poziv naročnika, pred podpisom </w:t>
      </w:r>
      <w:r>
        <w:rPr>
          <w:rFonts w:ascii="Tahoma" w:eastAsia="Times New Roman" w:hAnsi="Tahoma" w:cs="Tahoma"/>
          <w:lang w:eastAsia="sl-SI"/>
        </w:rPr>
        <w:t>pogodbe</w:t>
      </w:r>
      <w:r w:rsidRPr="00FA52EA">
        <w:rPr>
          <w:rFonts w:ascii="Tahoma" w:eastAsia="Times New Roman" w:hAnsi="Tahoma" w:cs="Tahoma"/>
          <w:lang w:eastAsia="sl-SI"/>
        </w:rPr>
        <w:t>, predložiti izjavo ali podatke o udeležbi fizičnih in pravnih oseb v lastništvu izbranega ponudnika, ter o gospodarskih subjektih za katere se glede na določbe zakona, ki ureja gospodarske družbe, šteje, da so povezane družbe z izbranim ponudnikom (</w:t>
      </w:r>
      <w:r w:rsidRPr="00FA52EA">
        <w:rPr>
          <w:rFonts w:ascii="Tahoma" w:eastAsia="Times New Roman" w:hAnsi="Tahoma" w:cs="Tahoma"/>
          <w:b/>
          <w:lang w:eastAsia="sl-SI"/>
        </w:rPr>
        <w:t>Priloga 3/1</w:t>
      </w:r>
      <w:r w:rsidRPr="00FA52EA">
        <w:rPr>
          <w:rFonts w:ascii="Tahoma" w:eastAsia="Times New Roman" w:hAnsi="Tahoma" w:cs="Tahoma"/>
          <w:lang w:eastAsia="sl-SI"/>
        </w:rPr>
        <w:t xml:space="preserve">). Če bo gospodarski subjekt predložil lažno izjavo oziroma bo dal neresnične podatke o navedenih dejstvih, bo to imelo za posledico ničnost </w:t>
      </w:r>
      <w:r>
        <w:rPr>
          <w:rFonts w:ascii="Tahoma" w:eastAsia="Times New Roman" w:hAnsi="Tahoma" w:cs="Tahoma"/>
          <w:lang w:eastAsia="sl-SI"/>
        </w:rPr>
        <w:t>pogodbe</w:t>
      </w:r>
      <w:r w:rsidRPr="00FA52EA">
        <w:rPr>
          <w:rFonts w:ascii="Tahoma" w:eastAsia="Times New Roman" w:hAnsi="Tahoma" w:cs="Tahoma"/>
          <w:lang w:eastAsia="sl-SI"/>
        </w:rPr>
        <w:t>. Izjavo bodo morali podati tudi ostali gospodarski subjekti, ki nastopajo v ponudbi skupaj s ponudnikom.</w:t>
      </w:r>
    </w:p>
    <w:p w14:paraId="5DF9DB8D" w14:textId="77777777" w:rsidR="00072B86" w:rsidRPr="00FA52EA" w:rsidRDefault="00072B86" w:rsidP="006E2CA7">
      <w:pPr>
        <w:keepNext/>
        <w:spacing w:after="0" w:line="240" w:lineRule="auto"/>
        <w:jc w:val="both"/>
        <w:rPr>
          <w:rFonts w:ascii="Tahoma" w:eastAsia="Times New Roman" w:hAnsi="Tahoma" w:cs="Tahoma"/>
          <w:lang w:eastAsia="sl-SI"/>
        </w:rPr>
      </w:pPr>
    </w:p>
    <w:p w14:paraId="5568A02A" w14:textId="77777777" w:rsidR="00072B86" w:rsidRPr="00FA52EA" w:rsidRDefault="00072B86" w:rsidP="006E2CA7">
      <w:pPr>
        <w:keepNext/>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Vzorec </w:t>
      </w:r>
      <w:r>
        <w:rPr>
          <w:rFonts w:ascii="Tahoma" w:eastAsia="Times New Roman" w:hAnsi="Tahoma" w:cs="Tahoma"/>
          <w:lang w:eastAsia="sl-SI"/>
        </w:rPr>
        <w:t>pogodbe</w:t>
      </w:r>
      <w:r w:rsidRPr="00FA52EA">
        <w:rPr>
          <w:rFonts w:ascii="Tahoma" w:eastAsia="Times New Roman" w:hAnsi="Tahoma" w:cs="Tahoma"/>
          <w:lang w:eastAsia="sl-SI"/>
        </w:rPr>
        <w:t xml:space="preserve"> je sestavni del te razpisne dokumentacije. Ponudnik s podpisom </w:t>
      </w:r>
      <w:r w:rsidRPr="00FA52EA">
        <w:rPr>
          <w:rFonts w:ascii="Tahoma" w:eastAsia="Times New Roman" w:hAnsi="Tahoma" w:cs="Tahoma"/>
          <w:b/>
          <w:lang w:eastAsia="sl-SI"/>
        </w:rPr>
        <w:t>Priloge A</w:t>
      </w:r>
      <w:r w:rsidRPr="00FA52EA">
        <w:rPr>
          <w:rFonts w:ascii="Tahoma" w:eastAsia="Times New Roman" w:hAnsi="Tahoma" w:cs="Tahoma"/>
          <w:lang w:eastAsia="sl-SI"/>
        </w:rPr>
        <w:t xml:space="preserve"> potrdi, da se strinja z vsebino </w:t>
      </w:r>
      <w:r>
        <w:rPr>
          <w:rFonts w:ascii="Tahoma" w:eastAsia="Times New Roman" w:hAnsi="Tahoma" w:cs="Tahoma"/>
          <w:lang w:eastAsia="sl-SI"/>
        </w:rPr>
        <w:t>pogodbe</w:t>
      </w:r>
      <w:r w:rsidRPr="00FA52EA">
        <w:rPr>
          <w:rFonts w:ascii="Tahoma" w:eastAsia="Times New Roman" w:hAnsi="Tahoma" w:cs="Tahoma"/>
          <w:lang w:eastAsia="sl-SI"/>
        </w:rPr>
        <w:t xml:space="preserve">. </w:t>
      </w:r>
    </w:p>
    <w:p w14:paraId="29D55356" w14:textId="77777777" w:rsidR="00072B86" w:rsidRPr="00FA52EA" w:rsidRDefault="00072B86" w:rsidP="006E2CA7">
      <w:pPr>
        <w:keepNext/>
        <w:spacing w:after="0" w:line="240" w:lineRule="auto"/>
        <w:jc w:val="both"/>
        <w:rPr>
          <w:rFonts w:ascii="Tahoma" w:eastAsia="Times New Roman" w:hAnsi="Tahoma" w:cs="Tahoma"/>
          <w:lang w:eastAsia="sl-SI"/>
        </w:rPr>
      </w:pPr>
    </w:p>
    <w:p w14:paraId="77EAC92E" w14:textId="77777777" w:rsidR="00072B86" w:rsidRPr="00FA52EA" w:rsidRDefault="00072B86" w:rsidP="006E2CA7">
      <w:pPr>
        <w:keepNext/>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FA52EA">
        <w:rPr>
          <w:rFonts w:ascii="Tahoma" w:eastAsia="Times New Roman" w:hAnsi="Tahoma" w:cs="Tahoma"/>
          <w:b/>
          <w:lang w:eastAsia="sl-SI"/>
        </w:rPr>
        <w:t>Prav</w:t>
      </w:r>
      <w:bookmarkEnd w:id="13"/>
      <w:bookmarkEnd w:id="14"/>
      <w:bookmarkEnd w:id="15"/>
      <w:bookmarkEnd w:id="16"/>
      <w:bookmarkEnd w:id="17"/>
      <w:r w:rsidRPr="00FA52EA">
        <w:rPr>
          <w:rFonts w:ascii="Tahoma" w:eastAsia="Times New Roman" w:hAnsi="Tahoma" w:cs="Tahoma"/>
          <w:b/>
          <w:lang w:eastAsia="sl-SI"/>
        </w:rPr>
        <w:t>no varstvo</w:t>
      </w:r>
    </w:p>
    <w:p w14:paraId="0534D9BC" w14:textId="77777777" w:rsidR="00072B86" w:rsidRPr="00FA52EA" w:rsidRDefault="00072B86" w:rsidP="006E2CA7">
      <w:pPr>
        <w:keepNext/>
        <w:spacing w:after="0" w:line="240" w:lineRule="auto"/>
        <w:jc w:val="both"/>
        <w:rPr>
          <w:rFonts w:ascii="Tahoma" w:eastAsia="Times New Roman" w:hAnsi="Tahoma" w:cs="Tahoma"/>
          <w:b/>
          <w:lang w:eastAsia="sl-SI"/>
        </w:rPr>
      </w:pPr>
    </w:p>
    <w:p w14:paraId="5791A3B0" w14:textId="77777777" w:rsidR="00072B86" w:rsidRPr="00FA52EA" w:rsidRDefault="00072B86" w:rsidP="006E2CA7">
      <w:pPr>
        <w:keepNext/>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Ponudnikom je zagotovljeno pravno varstvo skladno z določbami Zakona o pravnem varstvu v postopkih javnega naročanja.</w:t>
      </w:r>
    </w:p>
    <w:p w14:paraId="09417F17"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0B55B44"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bookmarkStart w:id="18" w:name="_Toc163615935"/>
      <w:r w:rsidRPr="00FA52EA">
        <w:rPr>
          <w:rFonts w:ascii="Tahoma" w:eastAsia="Times New Roman" w:hAnsi="Tahoma" w:cs="Tahoma"/>
          <w:b/>
          <w:lang w:eastAsia="sl-SI"/>
        </w:rPr>
        <w:t>Zaupnost po</w:t>
      </w:r>
      <w:bookmarkEnd w:id="18"/>
      <w:r w:rsidRPr="00FA52EA">
        <w:rPr>
          <w:rFonts w:ascii="Tahoma" w:eastAsia="Times New Roman" w:hAnsi="Tahoma" w:cs="Tahoma"/>
          <w:b/>
          <w:lang w:eastAsia="sl-SI"/>
        </w:rPr>
        <w:t>datkov</w:t>
      </w:r>
    </w:p>
    <w:p w14:paraId="387B053D"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284BE37"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198221A5"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0516C5E"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3EB7192E"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114DDB0C"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Jamstvo za napake</w:t>
      </w:r>
    </w:p>
    <w:p w14:paraId="72D90CF6"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0BD31CA7"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Izbrani izvajalec, s katerim bo naročnik sklenil </w:t>
      </w:r>
      <w:r>
        <w:rPr>
          <w:rFonts w:ascii="Tahoma" w:eastAsia="Times New Roman" w:hAnsi="Tahoma" w:cs="Tahoma"/>
          <w:lang w:eastAsia="sl-SI"/>
        </w:rPr>
        <w:t>pogodba</w:t>
      </w:r>
      <w:r w:rsidRPr="00FA52EA">
        <w:rPr>
          <w:rFonts w:ascii="Tahoma" w:eastAsia="Times New Roman" w:hAnsi="Tahoma" w:cs="Tahoma"/>
          <w:lang w:eastAsia="sl-SI"/>
        </w:rPr>
        <w:t>, bo moral jamčiti za odpravo vseh vrst napak, ki jih bo naredil z izvajanjem predmeta javnega naročila, skladno z določili Obligacijskega zakonika.</w:t>
      </w:r>
    </w:p>
    <w:p w14:paraId="3CFED9B5"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6AE2571" w14:textId="77777777" w:rsidR="00F77617" w:rsidRDefault="00F77617">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7F2C096" w14:textId="0C01A89C" w:rsidR="00072B86" w:rsidRPr="00FA52EA" w:rsidRDefault="00072B86" w:rsidP="00797C74">
      <w:pPr>
        <w:keepNext/>
        <w:keepLines/>
        <w:numPr>
          <w:ilvl w:val="0"/>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 xml:space="preserve">PONUDBENI POGOJI </w:t>
      </w:r>
    </w:p>
    <w:p w14:paraId="56D2E713"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73F7A0A9"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Celovitost ponudbe</w:t>
      </w:r>
    </w:p>
    <w:p w14:paraId="7DDB6EA6" w14:textId="77777777" w:rsidR="00072B86" w:rsidRPr="00FA52EA" w:rsidRDefault="00072B86" w:rsidP="00797C74">
      <w:pPr>
        <w:keepNext/>
        <w:keepLines/>
        <w:spacing w:after="0" w:line="240" w:lineRule="auto"/>
        <w:jc w:val="both"/>
        <w:rPr>
          <w:rFonts w:ascii="Tahoma" w:eastAsia="Times New Roman" w:hAnsi="Tahoma" w:cs="Tahoma"/>
          <w:b/>
          <w:bCs/>
          <w:lang w:eastAsia="sl-SI"/>
        </w:rPr>
      </w:pPr>
    </w:p>
    <w:p w14:paraId="6630CEDD" w14:textId="77777777" w:rsidR="00072B86" w:rsidRPr="00FA52EA" w:rsidRDefault="00072B86" w:rsidP="00797C74">
      <w:pPr>
        <w:keepNext/>
        <w:keepLines/>
        <w:spacing w:after="0" w:line="240" w:lineRule="auto"/>
        <w:jc w:val="both"/>
        <w:rPr>
          <w:rFonts w:ascii="Tahoma" w:eastAsia="Times New Roman" w:hAnsi="Tahoma" w:cs="Tahoma"/>
          <w:lang w:eastAsia="sl-SI"/>
        </w:rPr>
      </w:pPr>
      <w:r>
        <w:rPr>
          <w:rFonts w:ascii="Tahoma" w:eastAsia="Times New Roman" w:hAnsi="Tahoma" w:cs="Tahoma"/>
          <w:b/>
          <w:bCs/>
          <w:lang w:eastAsia="sl-SI"/>
        </w:rPr>
        <w:t xml:space="preserve">Ponudnik </w:t>
      </w:r>
      <w:r w:rsidRPr="00FA52EA">
        <w:rPr>
          <w:rFonts w:ascii="Tahoma" w:eastAsia="Times New Roman" w:hAnsi="Tahoma" w:cs="Tahoma"/>
          <w:b/>
          <w:bCs/>
          <w:lang w:eastAsia="sl-SI"/>
        </w:rPr>
        <w:t>odda svojo ponudbo za celotno naročilo</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vseh zahtevanih </w:t>
      </w:r>
      <w:r>
        <w:rPr>
          <w:rFonts w:ascii="Tahoma" w:eastAsia="Times New Roman" w:hAnsi="Tahoma" w:cs="Tahoma"/>
          <w:lang w:eastAsia="sl-SI"/>
        </w:rPr>
        <w:t>postavk</w:t>
      </w:r>
      <w:r w:rsidRPr="00FA52EA">
        <w:rPr>
          <w:rFonts w:ascii="Tahoma" w:eastAsia="Times New Roman" w:hAnsi="Tahoma" w:cs="Tahoma"/>
          <w:lang w:eastAsia="sl-SI"/>
        </w:rPr>
        <w:t xml:space="preserve"> bo izločen iz nadaljnje obravnave.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w:t>
      </w:r>
    </w:p>
    <w:p w14:paraId="797CD829"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457DA1F8"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Skupna ponudba</w:t>
      </w:r>
    </w:p>
    <w:p w14:paraId="7FBB7158"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54F83D65"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Ponudbo lahko predloži skupina ponudnikov, ki mora predložiti pravni akt o skupni izvedbi naročila </w:t>
      </w:r>
      <w:r w:rsidRPr="00FA52EA">
        <w:rPr>
          <w:rFonts w:ascii="Tahoma" w:eastAsia="Times New Roman" w:hAnsi="Tahoma" w:cs="Tahoma"/>
          <w:b/>
          <w:lang w:eastAsia="sl-SI"/>
        </w:rPr>
        <w:t>(kot prilogo 1/1)</w:t>
      </w:r>
      <w:r w:rsidRPr="00FA52EA">
        <w:rPr>
          <w:rFonts w:ascii="Tahoma" w:eastAsia="Times New Roman" w:hAnsi="Tahoma" w:cs="Tahoma"/>
          <w:lang w:eastAsia="sl-SI"/>
        </w:rPr>
        <w:t>. Navedeni pravni akt mora natančno opredeliti:</w:t>
      </w:r>
    </w:p>
    <w:p w14:paraId="5258326B"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medsebojno odgovornost posameznih članov skupine za izvedbo naročila znotraj skupine,</w:t>
      </w:r>
    </w:p>
    <w:p w14:paraId="1C930DD6"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neomejeno solidarno odgovornost članov skupine do naročnika glede </w:t>
      </w:r>
      <w:r>
        <w:rPr>
          <w:rFonts w:ascii="Tahoma" w:eastAsia="Times New Roman" w:hAnsi="Tahoma" w:cs="Tahoma"/>
          <w:lang w:eastAsia="sl-SI"/>
        </w:rPr>
        <w:t xml:space="preserve">vseh </w:t>
      </w:r>
      <w:r w:rsidRPr="00FA52EA">
        <w:rPr>
          <w:rFonts w:ascii="Tahoma" w:eastAsia="Times New Roman" w:hAnsi="Tahoma" w:cs="Tahoma"/>
          <w:lang w:eastAsia="sl-SI"/>
        </w:rPr>
        <w:t>pogodbenih obveznosti,</w:t>
      </w:r>
    </w:p>
    <w:p w14:paraId="508691D9"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glavnega nosilca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s katerim bo naročnik komuniciral, </w:t>
      </w:r>
    </w:p>
    <w:p w14:paraId="55961A22"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7A755E31"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nosilca finančnih obračunov in transakcij z navedbo transakcijskega računa, preko katerega se bo izvajalo plačevanje izvedenih </w:t>
      </w:r>
      <w:r>
        <w:rPr>
          <w:rFonts w:ascii="Tahoma" w:eastAsia="Times New Roman" w:hAnsi="Tahoma" w:cs="Tahoma"/>
          <w:lang w:eastAsia="sl-SI"/>
        </w:rPr>
        <w:t>pogodbenih obveznosti</w:t>
      </w:r>
      <w:r w:rsidRPr="00FA52EA">
        <w:rPr>
          <w:rFonts w:ascii="Tahoma" w:eastAsia="Times New Roman" w:hAnsi="Tahoma" w:cs="Tahoma"/>
          <w:lang w:eastAsia="sl-SI"/>
        </w:rPr>
        <w:t>,</w:t>
      </w:r>
    </w:p>
    <w:p w14:paraId="03AB87D3"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nosilca zavarovanja </w:t>
      </w:r>
      <w:r>
        <w:rPr>
          <w:rFonts w:ascii="Tahoma" w:eastAsia="Times New Roman" w:hAnsi="Tahoma" w:cs="Tahoma"/>
          <w:lang w:eastAsia="sl-SI"/>
        </w:rPr>
        <w:t>pogodbenih obveznosti</w:t>
      </w:r>
      <w:r w:rsidRPr="00FA52EA">
        <w:rPr>
          <w:rFonts w:ascii="Tahoma" w:eastAsia="Times New Roman" w:hAnsi="Tahoma" w:cs="Tahoma"/>
          <w:lang w:eastAsia="sl-SI"/>
        </w:rPr>
        <w:t xml:space="preserve"> iz naslova dobre izvedbe del,</w:t>
      </w:r>
    </w:p>
    <w:p w14:paraId="66864D3E"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določila v primeru izstopa partnerja,</w:t>
      </w:r>
    </w:p>
    <w:p w14:paraId="494E2814"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pooblastilo vodilnemu partnerju,</w:t>
      </w:r>
    </w:p>
    <w:p w14:paraId="566457F6" w14:textId="77777777" w:rsidR="00072B86" w:rsidRPr="00FA52EA" w:rsidRDefault="00072B86" w:rsidP="00797C74">
      <w:pPr>
        <w:keepNext/>
        <w:keepLines/>
        <w:numPr>
          <w:ilvl w:val="0"/>
          <w:numId w:val="7"/>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opredelitev deležev in področje dela.</w:t>
      </w:r>
    </w:p>
    <w:p w14:paraId="628F6A42"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2EC436A"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w:t>
      </w:r>
      <w:r>
        <w:rPr>
          <w:rFonts w:ascii="Tahoma" w:eastAsia="Times New Roman" w:hAnsi="Tahoma" w:cs="Tahoma"/>
          <w:lang w:eastAsia="sl-SI"/>
        </w:rPr>
        <w:t>pogodbo</w:t>
      </w:r>
      <w:r w:rsidRPr="00FA52EA">
        <w:rPr>
          <w:rFonts w:ascii="Tahoma" w:eastAsia="Times New Roman" w:hAnsi="Tahoma" w:cs="Tahoma"/>
          <w:lang w:eastAsia="sl-SI"/>
        </w:rPr>
        <w:t xml:space="preserve"> podpišejo vsi partnerji v skupni ponudbi. Vsak član skupine ponudnikov v okviru skupne ponudbe odgovarja naročniku neomejeno solidarno.</w:t>
      </w:r>
    </w:p>
    <w:p w14:paraId="2CE30064" w14:textId="77777777" w:rsidR="00072B86" w:rsidRPr="00FA52EA" w:rsidRDefault="00072B86" w:rsidP="00797C74">
      <w:pPr>
        <w:keepNext/>
        <w:keepLines/>
        <w:spacing w:after="0" w:line="240" w:lineRule="auto"/>
        <w:jc w:val="both"/>
        <w:rPr>
          <w:rFonts w:ascii="Tahoma" w:eastAsia="Times New Roman" w:hAnsi="Tahoma" w:cs="Tahoma"/>
          <w:b/>
          <w:lang w:eastAsia="sl-SI"/>
        </w:rPr>
      </w:pPr>
    </w:p>
    <w:p w14:paraId="1B92CFBA"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mora glavni nosilec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za vse partnerje v skupni ponudbi k ponudbi v razdelek »Izjava – ostali sodelujoči« priložiti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 xml:space="preserve">Prilogo 3/1, Prilogo 3/2 </w:t>
      </w:r>
      <w:r w:rsidRPr="00FA52EA">
        <w:rPr>
          <w:rFonts w:ascii="Tahoma" w:eastAsia="Times New Roman" w:hAnsi="Tahoma" w:cs="Tahoma"/>
          <w:lang w:eastAsia="sl-SI"/>
        </w:rPr>
        <w:t xml:space="preserve">in </w:t>
      </w:r>
      <w:r w:rsidRPr="00FA52EA">
        <w:rPr>
          <w:rFonts w:ascii="Tahoma" w:eastAsia="Times New Roman" w:hAnsi="Tahoma" w:cs="Tahoma"/>
          <w:b/>
          <w:lang w:eastAsia="sl-SI"/>
        </w:rPr>
        <w:t>Prilogo 3/3</w:t>
      </w:r>
      <w:r w:rsidRPr="00FA52EA">
        <w:rPr>
          <w:rFonts w:ascii="Tahoma" w:eastAsia="Times New Roman" w:hAnsi="Tahoma" w:cs="Tahoma"/>
          <w:lang w:eastAsia="sl-SI"/>
        </w:rPr>
        <w:t>.</w:t>
      </w:r>
    </w:p>
    <w:p w14:paraId="6A37CC6A"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9A9E109"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Ponudba s podizvajalci</w:t>
      </w:r>
    </w:p>
    <w:p w14:paraId="052B1102"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0381B38"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Ponudnik lahko del javnega naročila odda v </w:t>
      </w:r>
      <w:proofErr w:type="spellStart"/>
      <w:r w:rsidRPr="00FA52EA">
        <w:rPr>
          <w:rFonts w:ascii="Tahoma" w:eastAsia="Times New Roman" w:hAnsi="Tahoma" w:cs="Tahoma"/>
          <w:lang w:eastAsia="sl-SI"/>
        </w:rPr>
        <w:t>podizvajanje</w:t>
      </w:r>
      <w:proofErr w:type="spellEnd"/>
      <w:r w:rsidRPr="00FA52EA">
        <w:rPr>
          <w:rFonts w:ascii="Tahoma" w:eastAsia="Times New Roman" w:hAnsi="Tahoma" w:cs="Tahoma"/>
          <w:lang w:eastAsia="sl-SI"/>
        </w:rPr>
        <w:t>.</w:t>
      </w:r>
    </w:p>
    <w:p w14:paraId="63791499"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71828F2"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4E78CF4"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2173998"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009449A"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3E998D41"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3CCD121"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037FA2A7"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lastRenderedPageBreak/>
        <w:t xml:space="preserve">Naročnik lahko od ponudnika, kateremu se je odločil oddati javno naročilo zahteva predložitev </w:t>
      </w:r>
      <w:proofErr w:type="spellStart"/>
      <w:r w:rsidRPr="00FA52EA">
        <w:rPr>
          <w:rFonts w:ascii="Tahoma" w:eastAsia="Times New Roman" w:hAnsi="Tahoma" w:cs="Tahoma"/>
          <w:lang w:eastAsia="sl-SI"/>
        </w:rPr>
        <w:t>podizvajalske</w:t>
      </w:r>
      <w:proofErr w:type="spellEnd"/>
      <w:r w:rsidRPr="00FA52EA">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FA52EA">
        <w:rPr>
          <w:rFonts w:ascii="Tahoma" w:eastAsia="Times New Roman" w:hAnsi="Tahoma" w:cs="Tahoma"/>
          <w:lang w:eastAsia="sl-SI"/>
        </w:rPr>
        <w:t>podizvajanje</w:t>
      </w:r>
      <w:proofErr w:type="spellEnd"/>
      <w:r w:rsidRPr="00FA52EA">
        <w:rPr>
          <w:rFonts w:ascii="Tahoma" w:eastAsia="Times New Roman" w:hAnsi="Tahoma" w:cs="Tahoma"/>
          <w:lang w:eastAsia="sl-SI"/>
        </w:rPr>
        <w:t xml:space="preserve"> (vrsta/opis del/storitev/dobav), količina/delež (%) javnega naročila, ki se oddaja v </w:t>
      </w:r>
      <w:proofErr w:type="spellStart"/>
      <w:r w:rsidRPr="00FA52EA">
        <w:rPr>
          <w:rFonts w:ascii="Tahoma" w:eastAsia="Times New Roman" w:hAnsi="Tahoma" w:cs="Tahoma"/>
          <w:lang w:eastAsia="sl-SI"/>
        </w:rPr>
        <w:t>podizvajanje</w:t>
      </w:r>
      <w:proofErr w:type="spellEnd"/>
      <w:r w:rsidRPr="00FA52EA">
        <w:rPr>
          <w:rFonts w:ascii="Tahoma" w:eastAsia="Times New Roman" w:hAnsi="Tahoma" w:cs="Tahoma"/>
          <w:lang w:eastAsia="sl-SI"/>
        </w:rPr>
        <w:t>, vrednost del ali storitev brez DDV ter kraj in rok izvedbe.</w:t>
      </w:r>
    </w:p>
    <w:p w14:paraId="528F94F8"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952BFB0"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Obveznosti iz te točke veljajo tudi za podizvajalce podizvajalcev glavnega izvajalca ali nadaljnje podizvajalce v </w:t>
      </w:r>
      <w:proofErr w:type="spellStart"/>
      <w:r w:rsidRPr="00FA52EA">
        <w:rPr>
          <w:rFonts w:ascii="Tahoma" w:eastAsia="Times New Roman" w:hAnsi="Tahoma" w:cs="Tahoma"/>
          <w:lang w:eastAsia="sl-SI"/>
        </w:rPr>
        <w:t>podizvajalski</w:t>
      </w:r>
      <w:proofErr w:type="spellEnd"/>
      <w:r w:rsidRPr="00FA52EA">
        <w:rPr>
          <w:rFonts w:ascii="Tahoma" w:eastAsia="Times New Roman" w:hAnsi="Tahoma" w:cs="Tahoma"/>
          <w:lang w:eastAsia="sl-SI"/>
        </w:rPr>
        <w:t xml:space="preserve"> verigi.</w:t>
      </w:r>
    </w:p>
    <w:p w14:paraId="2690BBB9"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197E7A8E"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Če bo ponudnik izvajal javno naročilo s podizvajalci mora k ponudbi v razdelek »Izjava – ostali sodelujoči« priložiti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Prilogo 4/1 in Prilogo 4/2</w:t>
      </w:r>
      <w:r w:rsidRPr="00FA52EA">
        <w:rPr>
          <w:rFonts w:ascii="Tahoma" w:eastAsia="Times New Roman" w:hAnsi="Tahoma" w:cs="Tahoma"/>
          <w:lang w:eastAsia="sl-SI"/>
        </w:rPr>
        <w:t>.</w:t>
      </w:r>
    </w:p>
    <w:p w14:paraId="243064F7"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F9E273A"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 kolikor ponudnik ne oddaja ponudbe z nobenim podizvajalcem, mu ni potrebno izpolniti/priložiti prilog, ki se nanašajo na podizvajalce.</w:t>
      </w:r>
    </w:p>
    <w:p w14:paraId="2153D18F"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279B2D99"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Uporaba zmogljivosti drugih subjektov</w:t>
      </w:r>
    </w:p>
    <w:p w14:paraId="07310779"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EF86BF8"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1B530015"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5A36EA30"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7C314FF"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62094124"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w:t>
      </w:r>
      <w:proofErr w:type="spellStart"/>
      <w:r w:rsidRPr="00FA52EA">
        <w:rPr>
          <w:rFonts w:ascii="Tahoma" w:eastAsia="Times New Roman" w:hAnsi="Tahoma" w:cs="Tahoma"/>
          <w:bCs/>
          <w:lang w:eastAsia="sl-SI"/>
        </w:rPr>
        <w:t>pdf</w:t>
      </w:r>
      <w:proofErr w:type="spellEnd"/>
      <w:r w:rsidRPr="00FA52EA">
        <w:rPr>
          <w:rFonts w:ascii="Tahoma" w:eastAsia="Times New Roman" w:hAnsi="Tahoma" w:cs="Tahoma"/>
          <w:bCs/>
          <w:lang w:eastAsia="sl-SI"/>
        </w:rPr>
        <w:t xml:space="preserve">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in Prilogo 4/3</w:t>
      </w:r>
      <w:r w:rsidRPr="00FA52EA">
        <w:rPr>
          <w:rFonts w:ascii="Tahoma" w:eastAsia="Times New Roman" w:hAnsi="Tahoma" w:cs="Tahoma"/>
          <w:lang w:eastAsia="sl-SI"/>
        </w:rPr>
        <w:t xml:space="preserve">. </w:t>
      </w:r>
    </w:p>
    <w:p w14:paraId="1814FF5C"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8953ADE" w14:textId="77777777" w:rsidR="00072B86" w:rsidRPr="00FA52EA" w:rsidRDefault="00072B86" w:rsidP="00797C74">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10005DAC" w14:textId="77777777" w:rsidR="00072B86" w:rsidRPr="00FA52EA" w:rsidRDefault="00072B86" w:rsidP="00797C74">
      <w:pPr>
        <w:keepNext/>
        <w:keepLines/>
        <w:spacing w:after="0" w:line="240" w:lineRule="auto"/>
        <w:jc w:val="both"/>
        <w:rPr>
          <w:rFonts w:ascii="Tahoma" w:eastAsia="Times New Roman" w:hAnsi="Tahoma" w:cs="Tahoma"/>
          <w:lang w:val="x-none" w:eastAsia="sl-SI"/>
        </w:rPr>
      </w:pPr>
    </w:p>
    <w:p w14:paraId="79164F3F" w14:textId="77777777" w:rsidR="00072B86" w:rsidRPr="00FA52EA" w:rsidRDefault="00072B86" w:rsidP="00797C74">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FA52EA">
        <w:rPr>
          <w:rFonts w:ascii="Tahoma" w:eastAsia="Times New Roman" w:hAnsi="Tahoma" w:cs="Tahoma"/>
          <w:lang w:val="x-none" w:eastAsia="sl-SI"/>
        </w:rPr>
        <w:t xml:space="preserve"> </w:t>
      </w:r>
      <w:r w:rsidRPr="00FA52EA">
        <w:rPr>
          <w:rFonts w:ascii="Tahoma" w:eastAsia="Times New Roman" w:hAnsi="Tahoma" w:cs="Tahoma"/>
          <w:i/>
          <w:lang w:val="x-none" w:eastAsia="sl-SI"/>
        </w:rPr>
        <w:t xml:space="preserve">uporablja ponudnik v ponudbi. </w:t>
      </w:r>
    </w:p>
    <w:p w14:paraId="67EB13D4"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4064943E" w14:textId="77777777" w:rsidR="00072B86" w:rsidRPr="00FA52EA" w:rsidRDefault="00072B86" w:rsidP="00797C7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Ponudnik ali podizvajalec, ki nima sedeža v Republiki Sloveniji</w:t>
      </w:r>
    </w:p>
    <w:p w14:paraId="6D97DB66"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75C8BFD4" w14:textId="77777777" w:rsidR="00072B86" w:rsidRPr="00FA52EA" w:rsidRDefault="00072B86" w:rsidP="00797C7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17417E3" w14:textId="77777777" w:rsidR="00072B86" w:rsidRPr="00FA52EA" w:rsidRDefault="00072B86" w:rsidP="00797C74">
      <w:pPr>
        <w:keepNext/>
        <w:keepLines/>
        <w:spacing w:after="0" w:line="240" w:lineRule="auto"/>
        <w:jc w:val="both"/>
        <w:rPr>
          <w:rFonts w:ascii="Tahoma" w:eastAsia="Times New Roman" w:hAnsi="Tahoma" w:cs="Tahoma"/>
          <w:lang w:eastAsia="sl-SI"/>
        </w:rPr>
      </w:pPr>
    </w:p>
    <w:p w14:paraId="4DC51A48" w14:textId="77777777" w:rsidR="00072B86" w:rsidRPr="00FA52EA" w:rsidRDefault="00072B86" w:rsidP="00797C74">
      <w:pPr>
        <w:keepNext/>
        <w:keepLines/>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D8E2C8D" w14:textId="77777777" w:rsidR="00072B86" w:rsidRPr="00E31024" w:rsidRDefault="00072B86" w:rsidP="00797C74">
      <w:pPr>
        <w:keepNext/>
        <w:keepLines/>
        <w:spacing w:after="0" w:line="240" w:lineRule="auto"/>
        <w:jc w:val="both"/>
        <w:rPr>
          <w:rFonts w:ascii="Tahoma" w:eastAsia="Times New Roman" w:hAnsi="Tahoma" w:cs="Tahoma"/>
          <w:lang w:eastAsia="sl-SI"/>
        </w:rPr>
      </w:pPr>
    </w:p>
    <w:p w14:paraId="724FE261" w14:textId="77777777" w:rsidR="00072B86" w:rsidRPr="006B74C2" w:rsidRDefault="00072B86" w:rsidP="00797C74">
      <w:pPr>
        <w:keepNext/>
        <w:keepLines/>
        <w:numPr>
          <w:ilvl w:val="1"/>
          <w:numId w:val="2"/>
        </w:numPr>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Ponudbena vrednost/cena</w:t>
      </w:r>
    </w:p>
    <w:p w14:paraId="7DAC962D" w14:textId="77777777" w:rsidR="00072B86" w:rsidRPr="00712BC8" w:rsidRDefault="00072B86" w:rsidP="00797C74">
      <w:pPr>
        <w:keepNext/>
        <w:keepLines/>
        <w:spacing w:after="0" w:line="240" w:lineRule="auto"/>
        <w:ind w:left="720"/>
        <w:jc w:val="both"/>
        <w:rPr>
          <w:rFonts w:ascii="Tahoma" w:eastAsia="Times New Roman" w:hAnsi="Tahoma" w:cs="Tahoma"/>
          <w:lang w:eastAsia="sl-SI"/>
        </w:rPr>
      </w:pPr>
    </w:p>
    <w:p w14:paraId="610A2EC3" w14:textId="77777777" w:rsidR="00072B86" w:rsidRDefault="00072B86" w:rsidP="00797C74">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w:t>
      </w:r>
      <w:proofErr w:type="spellStart"/>
      <w:r>
        <w:rPr>
          <w:rFonts w:ascii="Tahoma" w:eastAsia="Times New Roman" w:hAnsi="Tahoma" w:cs="Tahoma"/>
          <w:lang w:eastAsia="sl-SI"/>
        </w:rPr>
        <w:t>pdf</w:t>
      </w:r>
      <w:proofErr w:type="spellEnd"/>
      <w:r>
        <w:rPr>
          <w:rFonts w:ascii="Tahoma" w:eastAsia="Times New Roman" w:hAnsi="Tahoma" w:cs="Tahoma"/>
          <w:lang w:eastAsia="sl-SI"/>
        </w:rPr>
        <w:t xml:space="preserve">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5EB0D6C4" w14:textId="77777777" w:rsidR="00072B86" w:rsidRDefault="00072B86" w:rsidP="00797C74">
      <w:pPr>
        <w:keepNext/>
        <w:keepLines/>
        <w:spacing w:after="0" w:line="240" w:lineRule="auto"/>
        <w:jc w:val="both"/>
        <w:rPr>
          <w:rFonts w:ascii="Tahoma" w:hAnsi="Tahoma" w:cs="Tahoma"/>
        </w:rPr>
      </w:pPr>
    </w:p>
    <w:p w14:paraId="412BF492" w14:textId="77777777" w:rsidR="00072B86" w:rsidRPr="00BA3F91" w:rsidRDefault="00072B86" w:rsidP="00797C74">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storitev</w:t>
      </w:r>
      <w:r w:rsidRPr="00C97A1F">
        <w:rPr>
          <w:rFonts w:ascii="Tahoma" w:eastAsia="Times New Roman" w:hAnsi="Tahoma" w:cs="Tahoma"/>
          <w:lang w:eastAsia="sl-SI"/>
        </w:rPr>
        <w:t xml:space="preserve"> je k razpisni dokumentaciji priložen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 Ponudnik ga izpolni, natisne in v pisni obliki podpiše in žigosa na strani rekapitulacije za javno naročilo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storitev</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4E5256EF" w14:textId="77777777" w:rsidR="00072B86" w:rsidRPr="00C97A1F" w:rsidRDefault="00072B86" w:rsidP="00797C74">
      <w:pPr>
        <w:keepNext/>
        <w:keepLines/>
        <w:spacing w:after="0" w:line="240" w:lineRule="auto"/>
        <w:jc w:val="both"/>
        <w:rPr>
          <w:rFonts w:ascii="Tahoma" w:eastAsia="Times New Roman" w:hAnsi="Tahoma" w:cs="Tahoma"/>
          <w:lang w:eastAsia="sl-SI"/>
        </w:rPr>
      </w:pPr>
    </w:p>
    <w:p w14:paraId="47DDFD1E" w14:textId="77777777" w:rsidR="00072B86" w:rsidRPr="00BA3F91" w:rsidRDefault="00072B86" w:rsidP="00797C74">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w:t>
      </w:r>
      <w:r>
        <w:rPr>
          <w:rFonts w:ascii="Tahoma" w:eastAsia="Times New Roman" w:hAnsi="Tahoma" w:cs="Tahoma"/>
          <w:lang w:eastAsia="sl-SI"/>
        </w:rPr>
        <w:t>storitev</w:t>
      </w:r>
      <w:r w:rsidRPr="00BA3F91">
        <w:rPr>
          <w:rFonts w:ascii="Tahoma" w:hAnsi="Tahoma" w:cs="Tahoma"/>
          <w:lang w:eastAsia="sl-SI"/>
        </w:rPr>
        <w:t xml:space="preserve"> (Priloga 2) izpolniti vse navedene postavke, ponudbene cene pa morajo biti navedene v dveh decimalkah, oz. centih</w:t>
      </w:r>
      <w:r>
        <w:rPr>
          <w:rFonts w:ascii="Tahoma" w:hAnsi="Tahoma" w:cs="Tahoma"/>
          <w:lang w:eastAsia="sl-SI"/>
        </w:rPr>
        <w:t xml:space="preserve">, sicer </w:t>
      </w:r>
      <w:r w:rsidRPr="00F60FBA">
        <w:rPr>
          <w:rFonts w:ascii="Tahoma" w:hAnsi="Tahoma" w:cs="Tahoma"/>
          <w:lang w:eastAsia="sl-SI"/>
        </w:rPr>
        <w:t>bo izločen iz nadaljnje obravnave</w:t>
      </w:r>
      <w:r w:rsidRPr="00BA3F91">
        <w:rPr>
          <w:rFonts w:ascii="Tahoma" w:hAnsi="Tahoma" w:cs="Tahoma"/>
          <w:lang w:eastAsia="sl-SI"/>
        </w:rPr>
        <w:t xml:space="preserve">.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 xml:space="preserve">a dosežena na pogajanjih in bo </w:t>
      </w:r>
      <w:r w:rsidRPr="00BA3F91">
        <w:rPr>
          <w:rFonts w:ascii="Tahoma" w:eastAsia="Times New Roman" w:hAnsi="Tahoma" w:cs="Tahoma"/>
          <w:lang w:val="x-none" w:eastAsia="sl-SI"/>
        </w:rPr>
        <w:t>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eastAsia="Times New Roman" w:hAnsi="Tahoma" w:cs="Tahoma"/>
          <w:lang w:eastAsia="sl-SI"/>
        </w:rPr>
        <w:t>storitev</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7DBCBC87" w14:textId="77777777" w:rsidR="0026534A" w:rsidRDefault="0026534A" w:rsidP="00797C74">
      <w:pPr>
        <w:keepNext/>
        <w:keepLines/>
        <w:spacing w:after="0" w:line="240" w:lineRule="auto"/>
        <w:jc w:val="both"/>
        <w:rPr>
          <w:rFonts w:ascii="Tahoma" w:eastAsia="Times New Roman" w:hAnsi="Tahoma" w:cs="Tahoma"/>
          <w:lang w:eastAsia="sl-SI"/>
        </w:rPr>
      </w:pPr>
    </w:p>
    <w:p w14:paraId="4C998359" w14:textId="783E2942" w:rsidR="0026534A" w:rsidRPr="00952A0B" w:rsidRDefault="0026534A" w:rsidP="00797C74">
      <w:pPr>
        <w:keepNext/>
        <w:keepLines/>
        <w:spacing w:after="0" w:line="240" w:lineRule="auto"/>
        <w:jc w:val="both"/>
        <w:rPr>
          <w:rFonts w:ascii="Tahoma" w:eastAsia="Times New Roman" w:hAnsi="Tahoma" w:cs="Tahoma"/>
          <w:lang w:eastAsia="sl-SI"/>
        </w:rPr>
      </w:pPr>
      <w:bookmarkStart w:id="19" w:name="OLE_LINK3"/>
      <w:bookmarkStart w:id="20" w:name="OLE_LINK4"/>
      <w:r w:rsidRPr="00757CE3">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757CE3" w:rsidRPr="00C9420A">
        <w:rPr>
          <w:rFonts w:ascii="Tahoma" w:eastAsia="Times New Roman" w:hAnsi="Tahoma" w:cs="Tahoma"/>
          <w:lang w:eastAsia="sl-SI"/>
        </w:rPr>
        <w:t>vključno s stroški dela, stroški prevoza, stroški zavarovanja</w:t>
      </w:r>
      <w:r w:rsidR="00757CE3" w:rsidRPr="00757CE3">
        <w:rPr>
          <w:rFonts w:ascii="Tahoma" w:eastAsia="Times New Roman" w:hAnsi="Tahoma" w:cs="Tahoma"/>
          <w:lang w:eastAsia="sl-SI"/>
        </w:rPr>
        <w:t xml:space="preserve"> materiala, opreme, pripomočkov in delovne sile, stroški izdelave ponudbene dokumentacije, popusti, dajatvami ter carinskimi obveznostmi </w:t>
      </w:r>
      <w:r w:rsidRPr="00757CE3">
        <w:rPr>
          <w:rFonts w:ascii="Tahoma" w:eastAsia="Times New Roman" w:hAnsi="Tahoma" w:cs="Tahoma"/>
          <w:lang w:eastAsia="sl-SI"/>
        </w:rPr>
        <w:t>kot tudi stroški za vsa ostala dela in naloge, ki so v pogodbi opredeljena kot obveznosti izvajalca.</w:t>
      </w:r>
      <w:r w:rsidRPr="00952A0B">
        <w:rPr>
          <w:rFonts w:ascii="Tahoma" w:eastAsia="Times New Roman" w:hAnsi="Tahoma" w:cs="Tahoma"/>
          <w:lang w:eastAsia="sl-SI"/>
        </w:rPr>
        <w:t xml:space="preserve"> </w:t>
      </w:r>
    </w:p>
    <w:p w14:paraId="3850D45C" w14:textId="77777777" w:rsidR="0026534A" w:rsidRDefault="0026534A" w:rsidP="00797C74">
      <w:pPr>
        <w:keepNext/>
        <w:keepLines/>
        <w:spacing w:after="0" w:line="240" w:lineRule="auto"/>
        <w:jc w:val="both"/>
        <w:rPr>
          <w:rFonts w:ascii="Tahoma" w:eastAsia="Times New Roman" w:hAnsi="Tahoma" w:cs="Tahoma"/>
          <w:lang w:eastAsia="sl-SI"/>
        </w:rPr>
      </w:pPr>
    </w:p>
    <w:bookmarkEnd w:id="19"/>
    <w:bookmarkEnd w:id="20"/>
    <w:p w14:paraId="0FEF9DE6" w14:textId="77777777" w:rsidR="00802834" w:rsidRPr="00C97A1F" w:rsidRDefault="00802834" w:rsidP="00797C74">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de</w:t>
      </w:r>
      <w:r w:rsidRPr="006B74C2">
        <w:rPr>
          <w:rFonts w:ascii="Tahoma" w:eastAsia="Times New Roman" w:hAnsi="Tahoma" w:cs="Tahoma"/>
          <w:b/>
          <w:lang w:eastAsia="sl-SI"/>
        </w:rPr>
        <w:t xml:space="preserve">l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7689372D" w14:textId="77777777" w:rsidR="005E7011" w:rsidRDefault="005E7011" w:rsidP="00797C74">
      <w:pPr>
        <w:keepNext/>
        <w:keepLines/>
        <w:spacing w:after="0" w:line="240" w:lineRule="auto"/>
        <w:jc w:val="both"/>
        <w:rPr>
          <w:rFonts w:ascii="Tahoma" w:eastAsia="Times New Roman" w:hAnsi="Tahoma" w:cs="Tahoma"/>
          <w:lang w:eastAsia="sl-SI"/>
        </w:rPr>
      </w:pPr>
    </w:p>
    <w:p w14:paraId="0916A326" w14:textId="77777777" w:rsidR="00F8031F" w:rsidRPr="00431A1B" w:rsidRDefault="00F8031F" w:rsidP="00797C74">
      <w:pPr>
        <w:pStyle w:val="Odstavekseznama"/>
        <w:keepNext/>
        <w:keepLines/>
        <w:numPr>
          <w:ilvl w:val="1"/>
          <w:numId w:val="2"/>
        </w:numPr>
        <w:jc w:val="both"/>
        <w:rPr>
          <w:rFonts w:ascii="Tahoma" w:hAnsi="Tahoma" w:cs="Tahoma"/>
          <w:b/>
          <w:sz w:val="22"/>
        </w:rPr>
      </w:pPr>
      <w:r w:rsidRPr="00431A1B">
        <w:rPr>
          <w:rFonts w:ascii="Tahoma" w:hAnsi="Tahoma" w:cs="Tahoma"/>
          <w:b/>
          <w:sz w:val="22"/>
        </w:rPr>
        <w:t>Veljavnost ponudbe</w:t>
      </w:r>
    </w:p>
    <w:p w14:paraId="447DAE90" w14:textId="77777777" w:rsidR="00F8031F" w:rsidRPr="00341CA3" w:rsidRDefault="00F8031F" w:rsidP="00797C74">
      <w:pPr>
        <w:keepNext/>
        <w:keepLines/>
        <w:spacing w:after="0" w:line="240" w:lineRule="auto"/>
        <w:jc w:val="both"/>
        <w:rPr>
          <w:rFonts w:ascii="Tahoma" w:eastAsia="Times New Roman" w:hAnsi="Tahoma" w:cs="Tahoma"/>
          <w:lang w:eastAsia="sl-SI"/>
        </w:rPr>
      </w:pPr>
    </w:p>
    <w:p w14:paraId="75AA56B9" w14:textId="7CF1D2AE" w:rsidR="00302D6E" w:rsidRPr="0051693C" w:rsidRDefault="0051693C" w:rsidP="0051693C">
      <w:pPr>
        <w:keepNext/>
        <w:keepLines/>
        <w:jc w:val="both"/>
        <w:rPr>
          <w:rFonts w:ascii="Tahoma" w:hAnsi="Tahoma" w:cs="Tahoma"/>
        </w:rPr>
      </w:pPr>
      <w:r w:rsidRPr="009B5610">
        <w:rPr>
          <w:rFonts w:ascii="Tahoma" w:hAnsi="Tahoma" w:cs="Tahoma"/>
        </w:rPr>
        <w:t xml:space="preserve">Ponudba mora biti veljavna še najmanj </w:t>
      </w:r>
      <w:proofErr w:type="spellStart"/>
      <w:r w:rsidRPr="009B5610">
        <w:rPr>
          <w:rFonts w:ascii="Tahoma" w:hAnsi="Tahoma" w:cs="Tahoma"/>
        </w:rPr>
        <w:t>stodvajset</w:t>
      </w:r>
      <w:proofErr w:type="spellEnd"/>
      <w:r w:rsidRPr="009B5610">
        <w:rPr>
          <w:rFonts w:ascii="Tahoma" w:hAnsi="Tahoma" w:cs="Tahoma"/>
        </w:rPr>
        <w:t xml:space="preserve"> (120) koledarskih dni od datuma, določenega za oddajo ponudb.</w:t>
      </w:r>
      <w:r w:rsidDel="00C53A34">
        <w:rPr>
          <w:rFonts w:ascii="Tahoma" w:hAnsi="Tahoma" w:cs="Tahoma"/>
        </w:rPr>
        <w:t xml:space="preserve"> </w:t>
      </w:r>
    </w:p>
    <w:p w14:paraId="22CDFA7C" w14:textId="187992AA" w:rsidR="00E31024" w:rsidRPr="00431A1B" w:rsidRDefault="00B27908" w:rsidP="00797C74">
      <w:pPr>
        <w:pStyle w:val="Odstavekseznama"/>
        <w:keepNext/>
        <w:keepLines/>
        <w:numPr>
          <w:ilvl w:val="1"/>
          <w:numId w:val="2"/>
        </w:numPr>
        <w:jc w:val="both"/>
        <w:rPr>
          <w:rFonts w:ascii="Tahoma" w:hAnsi="Tahoma" w:cs="Tahoma"/>
          <w:b/>
          <w:sz w:val="22"/>
        </w:rPr>
      </w:pPr>
      <w:r>
        <w:rPr>
          <w:rFonts w:ascii="Tahoma" w:hAnsi="Tahoma" w:cs="Tahoma"/>
          <w:b/>
          <w:sz w:val="22"/>
        </w:rPr>
        <w:t>Posebne zahteve naročnika</w:t>
      </w:r>
    </w:p>
    <w:p w14:paraId="530F2383" w14:textId="77777777" w:rsidR="00E9208A" w:rsidRDefault="00E9208A" w:rsidP="00797C74">
      <w:pPr>
        <w:keepNext/>
        <w:keepLines/>
        <w:tabs>
          <w:tab w:val="left" w:pos="1418"/>
          <w:tab w:val="left" w:pos="1702"/>
        </w:tabs>
        <w:spacing w:after="0" w:line="240" w:lineRule="auto"/>
        <w:jc w:val="both"/>
        <w:rPr>
          <w:rFonts w:ascii="Tahoma" w:hAnsi="Tahoma" w:cs="Tahoma"/>
        </w:rPr>
      </w:pPr>
    </w:p>
    <w:p w14:paraId="53F3C36D" w14:textId="3620A820" w:rsidR="00C14580" w:rsidRPr="00E57D4B" w:rsidRDefault="00E57D4B" w:rsidP="00E57D4B">
      <w:pPr>
        <w:jc w:val="both"/>
        <w:rPr>
          <w:rFonts w:ascii="Tahoma" w:hAnsi="Tahoma" w:cs="Tahoma"/>
        </w:rPr>
      </w:pPr>
      <w:r w:rsidRPr="00E57D4B">
        <w:rPr>
          <w:rFonts w:ascii="Tahoma" w:hAnsi="Tahoma" w:cs="Tahoma"/>
        </w:rPr>
        <w:t>Najkasneje 10 (deset) dni po zagonu elektrofiltra se bodo izvedle emisijske meritve prahu ob najmanj 80</w:t>
      </w:r>
      <w:r w:rsidR="002628FB">
        <w:rPr>
          <w:rFonts w:ascii="Tahoma" w:hAnsi="Tahoma" w:cs="Tahoma"/>
        </w:rPr>
        <w:t xml:space="preserve"> </w:t>
      </w:r>
      <w:r w:rsidRPr="00E57D4B">
        <w:rPr>
          <w:rFonts w:ascii="Tahoma" w:hAnsi="Tahoma" w:cs="Tahoma"/>
        </w:rPr>
        <w:t>% nazivni moči parnega kotla. Izvajalec remontnih del na elektrofiltru mora zagotoviti, da skupne emisijske koncentracije na dimniku takrat ne bodo presegale 14 mg/m³ prahu po parametrih iz internega sistema TEIS.</w:t>
      </w:r>
    </w:p>
    <w:p w14:paraId="42D8123A" w14:textId="77777777" w:rsidR="00B27908" w:rsidRPr="00431A1B" w:rsidRDefault="00B27908" w:rsidP="00C14580">
      <w:pPr>
        <w:pStyle w:val="Odstavekseznama"/>
        <w:numPr>
          <w:ilvl w:val="1"/>
          <w:numId w:val="2"/>
        </w:numPr>
        <w:jc w:val="both"/>
        <w:rPr>
          <w:rFonts w:ascii="Tahoma" w:hAnsi="Tahoma" w:cs="Tahoma"/>
          <w:b/>
          <w:sz w:val="22"/>
        </w:rPr>
      </w:pPr>
      <w:r w:rsidRPr="00431A1B">
        <w:rPr>
          <w:rFonts w:ascii="Tahoma" w:hAnsi="Tahoma" w:cs="Tahoma"/>
          <w:b/>
          <w:sz w:val="22"/>
        </w:rPr>
        <w:t>Način obračunavanja in plačilni pogoji</w:t>
      </w:r>
    </w:p>
    <w:p w14:paraId="76401654" w14:textId="77777777" w:rsidR="00B27908" w:rsidRDefault="00B27908" w:rsidP="00C14580">
      <w:pPr>
        <w:tabs>
          <w:tab w:val="left" w:pos="1418"/>
          <w:tab w:val="left" w:pos="1702"/>
        </w:tabs>
        <w:spacing w:after="0" w:line="240" w:lineRule="auto"/>
        <w:jc w:val="both"/>
        <w:rPr>
          <w:rFonts w:ascii="Tahoma" w:hAnsi="Tahoma" w:cs="Tahoma"/>
        </w:rPr>
      </w:pPr>
    </w:p>
    <w:p w14:paraId="13A59DDD" w14:textId="6FB63832" w:rsidR="00B27908" w:rsidRDefault="00B27908" w:rsidP="00C14580">
      <w:pPr>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3C96B925" w14:textId="377C30F2" w:rsidR="00C14580" w:rsidRDefault="00C14580" w:rsidP="00C14580">
      <w:pPr>
        <w:spacing w:after="0" w:line="240" w:lineRule="auto"/>
        <w:jc w:val="both"/>
        <w:rPr>
          <w:rFonts w:ascii="Tahoma" w:eastAsia="Times New Roman" w:hAnsi="Tahoma" w:cs="Tahoma"/>
          <w:szCs w:val="20"/>
          <w:lang w:eastAsia="sl-SI"/>
        </w:rPr>
      </w:pPr>
    </w:p>
    <w:p w14:paraId="326E77BA" w14:textId="30B51967" w:rsidR="00C14580" w:rsidRDefault="00C14580" w:rsidP="00C14580">
      <w:pPr>
        <w:spacing w:after="0" w:line="240" w:lineRule="auto"/>
        <w:jc w:val="both"/>
        <w:rPr>
          <w:rFonts w:ascii="Tahoma" w:eastAsia="Times New Roman" w:hAnsi="Tahoma" w:cs="Tahoma"/>
          <w:szCs w:val="20"/>
          <w:lang w:eastAsia="sl-SI"/>
        </w:rPr>
      </w:pPr>
    </w:p>
    <w:p w14:paraId="2E9C489B" w14:textId="77777777" w:rsidR="00C14580" w:rsidRPr="000D725A" w:rsidRDefault="00C14580" w:rsidP="00C14580">
      <w:pPr>
        <w:spacing w:after="0" w:line="240" w:lineRule="auto"/>
        <w:jc w:val="both"/>
        <w:rPr>
          <w:rFonts w:ascii="Tahoma" w:eastAsia="Times New Roman" w:hAnsi="Tahoma" w:cs="Tahoma"/>
          <w:szCs w:val="20"/>
          <w:lang w:eastAsia="sl-SI"/>
        </w:rPr>
      </w:pPr>
    </w:p>
    <w:p w14:paraId="4C40F0F7" w14:textId="77777777" w:rsidR="00936D5B" w:rsidRDefault="00936D5B" w:rsidP="00C14580">
      <w:pPr>
        <w:spacing w:after="0" w:line="240" w:lineRule="auto"/>
        <w:jc w:val="both"/>
        <w:rPr>
          <w:rFonts w:ascii="Tahoma" w:eastAsia="Times New Roman" w:hAnsi="Tahoma" w:cs="Tahoma"/>
          <w:kern w:val="16"/>
          <w:lang w:eastAsia="sl-SI"/>
        </w:rPr>
      </w:pPr>
    </w:p>
    <w:p w14:paraId="56D547E8" w14:textId="77777777" w:rsidR="00C16F34" w:rsidRPr="00431A1B" w:rsidRDefault="00C16F34" w:rsidP="00C14580">
      <w:pPr>
        <w:pStyle w:val="Odstavekseznama"/>
        <w:numPr>
          <w:ilvl w:val="1"/>
          <w:numId w:val="2"/>
        </w:numPr>
        <w:jc w:val="both"/>
        <w:rPr>
          <w:rFonts w:ascii="Tahoma" w:hAnsi="Tahoma" w:cs="Tahoma"/>
          <w:b/>
          <w:sz w:val="22"/>
        </w:rPr>
      </w:pPr>
      <w:r w:rsidRPr="00431A1B">
        <w:rPr>
          <w:rFonts w:ascii="Tahoma" w:hAnsi="Tahoma" w:cs="Tahoma"/>
          <w:b/>
          <w:sz w:val="22"/>
        </w:rPr>
        <w:t>Tehnična specifikacija</w:t>
      </w:r>
    </w:p>
    <w:p w14:paraId="2A0455CB" w14:textId="77777777" w:rsidR="00CE4E3E" w:rsidRDefault="00CE4E3E" w:rsidP="00C14580">
      <w:pPr>
        <w:spacing w:after="0" w:line="240" w:lineRule="auto"/>
        <w:jc w:val="both"/>
        <w:rPr>
          <w:rFonts w:ascii="Tahoma" w:eastAsia="Times New Roman" w:hAnsi="Tahoma" w:cs="Tahoma"/>
          <w:lang w:eastAsia="sl-SI"/>
        </w:rPr>
      </w:pPr>
    </w:p>
    <w:p w14:paraId="29FC2D10" w14:textId="4A95E7ED" w:rsidR="00D556F7" w:rsidRDefault="00D556F7" w:rsidP="00C14580">
      <w:pPr>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73EF4125" w14:textId="77777777" w:rsidR="004E1ADF" w:rsidRPr="00D556F7" w:rsidRDefault="004E1ADF" w:rsidP="00C14580">
      <w:pPr>
        <w:spacing w:after="0" w:line="240" w:lineRule="auto"/>
        <w:jc w:val="both"/>
        <w:rPr>
          <w:rFonts w:ascii="Tahoma" w:eastAsia="Times New Roman" w:hAnsi="Tahoma" w:cs="Tahoma"/>
          <w:lang w:eastAsia="sl-SI"/>
        </w:rPr>
      </w:pPr>
    </w:p>
    <w:p w14:paraId="2E32EA38" w14:textId="181D3A5B" w:rsidR="000175CC" w:rsidRDefault="004E1ADF" w:rsidP="00C14580">
      <w:pPr>
        <w:spacing w:after="0" w:line="240" w:lineRule="auto"/>
        <w:jc w:val="both"/>
        <w:rPr>
          <w:rFonts w:ascii="Tahoma" w:eastAsia="Times New Roman" w:hAnsi="Tahoma" w:cs="Tahoma"/>
          <w:lang w:eastAsia="sl-SI"/>
        </w:rPr>
      </w:pPr>
      <w:r w:rsidRPr="00CE4E3E">
        <w:rPr>
          <w:rFonts w:ascii="Tahoma" w:eastAsia="Times New Roman" w:hAnsi="Tahoma" w:cs="Tahoma"/>
          <w:lang w:eastAsia="sl-SI"/>
        </w:rPr>
        <w:t>Tehnična specifikacija del</w:t>
      </w:r>
      <w:r>
        <w:rPr>
          <w:rFonts w:ascii="Tahoma" w:eastAsia="Times New Roman" w:hAnsi="Tahoma" w:cs="Tahoma"/>
          <w:lang w:eastAsia="sl-SI"/>
        </w:rPr>
        <w:t xml:space="preserve"> </w:t>
      </w:r>
      <w:r w:rsidRPr="00CE4E3E">
        <w:rPr>
          <w:rFonts w:ascii="Tahoma" w:eastAsia="Times New Roman" w:hAnsi="Tahoma" w:cs="Tahoma"/>
          <w:lang w:eastAsia="sl-SI"/>
        </w:rPr>
        <w:t>je kot priloga priložena k razpisni dokumentaciji in bo sestavni del pogodbe</w:t>
      </w:r>
      <w:r>
        <w:rPr>
          <w:rFonts w:ascii="Tahoma" w:eastAsia="Times New Roman" w:hAnsi="Tahoma" w:cs="Tahoma"/>
          <w:lang w:eastAsia="sl-SI"/>
        </w:rPr>
        <w:t>.</w:t>
      </w:r>
    </w:p>
    <w:p w14:paraId="31B6B55E" w14:textId="155D3955" w:rsidR="004E1ADF" w:rsidRPr="00B21D90" w:rsidRDefault="004E1ADF" w:rsidP="00C14580">
      <w:pPr>
        <w:spacing w:after="0" w:line="240" w:lineRule="auto"/>
        <w:jc w:val="both"/>
        <w:rPr>
          <w:rFonts w:ascii="Tahoma" w:eastAsia="Times New Roman" w:hAnsi="Tahoma" w:cs="Tahoma"/>
          <w:lang w:eastAsia="sl-SI"/>
        </w:rPr>
      </w:pPr>
    </w:p>
    <w:p w14:paraId="72502FEC" w14:textId="4DADDED1" w:rsidR="007C663C" w:rsidRPr="00431A1B" w:rsidRDefault="00A6516F" w:rsidP="00C14580">
      <w:pPr>
        <w:pStyle w:val="Odstavekseznama"/>
        <w:numPr>
          <w:ilvl w:val="1"/>
          <w:numId w:val="2"/>
        </w:numPr>
        <w:jc w:val="both"/>
        <w:rPr>
          <w:rFonts w:ascii="Tahoma" w:hAnsi="Tahoma" w:cs="Tahoma"/>
          <w:b/>
          <w:sz w:val="22"/>
        </w:rPr>
      </w:pPr>
      <w:r w:rsidRPr="00431A1B">
        <w:rPr>
          <w:rFonts w:ascii="Tahoma" w:hAnsi="Tahoma" w:cs="Tahoma"/>
          <w:b/>
          <w:sz w:val="22"/>
        </w:rPr>
        <w:t>Rok</w:t>
      </w:r>
      <w:r w:rsidR="0007215D" w:rsidRPr="00431A1B">
        <w:rPr>
          <w:rFonts w:ascii="Tahoma" w:hAnsi="Tahoma" w:cs="Tahoma"/>
          <w:b/>
          <w:sz w:val="22"/>
        </w:rPr>
        <w:t xml:space="preserve"> </w:t>
      </w:r>
      <w:r w:rsidR="004E1ADF">
        <w:rPr>
          <w:rFonts w:ascii="Tahoma" w:hAnsi="Tahoma" w:cs="Tahoma"/>
          <w:b/>
          <w:sz w:val="22"/>
        </w:rPr>
        <w:t xml:space="preserve">in kraj </w:t>
      </w:r>
      <w:r w:rsidR="00EA4D23" w:rsidRPr="00431A1B">
        <w:rPr>
          <w:rFonts w:ascii="Tahoma" w:hAnsi="Tahoma" w:cs="Tahoma"/>
          <w:b/>
          <w:sz w:val="22"/>
        </w:rPr>
        <w:t>izvedbe</w:t>
      </w:r>
    </w:p>
    <w:p w14:paraId="094B58D0" w14:textId="77777777" w:rsidR="004929AE" w:rsidRDefault="004929AE" w:rsidP="00C14580">
      <w:pPr>
        <w:spacing w:after="0" w:line="240" w:lineRule="auto"/>
        <w:jc w:val="both"/>
        <w:rPr>
          <w:rFonts w:ascii="Tahoma" w:eastAsia="Times New Roman" w:hAnsi="Tahoma" w:cs="Tahoma"/>
          <w:szCs w:val="20"/>
          <w:lang w:eastAsia="sl-SI"/>
        </w:rPr>
      </w:pPr>
    </w:p>
    <w:p w14:paraId="06F76B7D" w14:textId="7FBDC47E" w:rsidR="00F25F04" w:rsidRPr="00F25F04" w:rsidRDefault="00AB390F" w:rsidP="00C14580">
      <w:pPr>
        <w:keepNext/>
        <w:jc w:val="both"/>
        <w:rPr>
          <w:rFonts w:ascii="Tahoma" w:hAnsi="Tahoma" w:cs="Tahoma"/>
        </w:rPr>
      </w:pPr>
      <w:r w:rsidRPr="00AB390F">
        <w:rPr>
          <w:rFonts w:ascii="Tahoma" w:hAnsi="Tahoma" w:cs="Tahoma"/>
        </w:rPr>
        <w:t xml:space="preserve">Rok izvedbe pogodbenih obveznosti je od </w:t>
      </w:r>
      <w:r w:rsidR="00F25F04" w:rsidRPr="00F25F04">
        <w:rPr>
          <w:rFonts w:ascii="Tahoma" w:hAnsi="Tahoma" w:cs="Tahoma"/>
        </w:rPr>
        <w:t>15.</w:t>
      </w:r>
      <w:r w:rsidR="00C812D4">
        <w:rPr>
          <w:rFonts w:ascii="Tahoma" w:hAnsi="Tahoma" w:cs="Tahoma"/>
        </w:rPr>
        <w:t xml:space="preserve"> </w:t>
      </w:r>
      <w:r w:rsidR="00F25F04" w:rsidRPr="00F25F04">
        <w:rPr>
          <w:rFonts w:ascii="Tahoma" w:hAnsi="Tahoma" w:cs="Tahoma"/>
        </w:rPr>
        <w:t>6.</w:t>
      </w:r>
      <w:r w:rsidR="00C812D4">
        <w:rPr>
          <w:rFonts w:ascii="Tahoma" w:hAnsi="Tahoma" w:cs="Tahoma"/>
        </w:rPr>
        <w:t xml:space="preserve"> </w:t>
      </w:r>
      <w:r w:rsidR="00F25F04" w:rsidRPr="00F25F04">
        <w:rPr>
          <w:rFonts w:ascii="Tahoma" w:hAnsi="Tahoma" w:cs="Tahoma"/>
        </w:rPr>
        <w:t>2022 do 25.</w:t>
      </w:r>
      <w:r w:rsidR="00C812D4">
        <w:rPr>
          <w:rFonts w:ascii="Tahoma" w:hAnsi="Tahoma" w:cs="Tahoma"/>
        </w:rPr>
        <w:t xml:space="preserve"> </w:t>
      </w:r>
      <w:r w:rsidR="00F25F04" w:rsidRPr="00F25F04">
        <w:rPr>
          <w:rFonts w:ascii="Tahoma" w:hAnsi="Tahoma" w:cs="Tahoma"/>
        </w:rPr>
        <w:t>8.</w:t>
      </w:r>
      <w:r w:rsidR="00C812D4">
        <w:rPr>
          <w:rFonts w:ascii="Tahoma" w:hAnsi="Tahoma" w:cs="Tahoma"/>
        </w:rPr>
        <w:t xml:space="preserve"> </w:t>
      </w:r>
      <w:r w:rsidR="00F25F04" w:rsidRPr="00F25F04">
        <w:rPr>
          <w:rFonts w:ascii="Tahoma" w:hAnsi="Tahoma" w:cs="Tahoma"/>
        </w:rPr>
        <w:t>2022</w:t>
      </w:r>
      <w:r w:rsidRPr="00F25F04">
        <w:rPr>
          <w:rFonts w:ascii="Tahoma" w:hAnsi="Tahoma" w:cs="Tahoma"/>
        </w:rPr>
        <w:t xml:space="preserve">. </w:t>
      </w:r>
    </w:p>
    <w:p w14:paraId="0D587002" w14:textId="16968616" w:rsidR="00AB390F" w:rsidRPr="00F25F04" w:rsidRDefault="00AB390F" w:rsidP="00C14580">
      <w:pPr>
        <w:keepNext/>
        <w:jc w:val="both"/>
        <w:rPr>
          <w:rFonts w:ascii="Tahoma" w:hAnsi="Tahoma" w:cs="Tahoma"/>
        </w:rPr>
      </w:pPr>
      <w:r w:rsidRPr="00F25F04">
        <w:rPr>
          <w:rFonts w:ascii="Tahoma" w:hAnsi="Tahoma" w:cs="Tahoma"/>
        </w:rPr>
        <w:t xml:space="preserve">Skrajni rok izvedbe vseh pogodbenih obveznosti (izdaja poročila) je do </w:t>
      </w:r>
      <w:r w:rsidR="00F25F04" w:rsidRPr="00F25F04">
        <w:rPr>
          <w:rFonts w:ascii="Tahoma" w:hAnsi="Tahoma" w:cs="Tahoma"/>
        </w:rPr>
        <w:t>30.</w:t>
      </w:r>
      <w:r w:rsidR="00C812D4">
        <w:rPr>
          <w:rFonts w:ascii="Tahoma" w:hAnsi="Tahoma" w:cs="Tahoma"/>
        </w:rPr>
        <w:t xml:space="preserve"> </w:t>
      </w:r>
      <w:r w:rsidR="00F25F04" w:rsidRPr="00F25F04">
        <w:rPr>
          <w:rFonts w:ascii="Tahoma" w:hAnsi="Tahoma" w:cs="Tahoma"/>
        </w:rPr>
        <w:t>8.</w:t>
      </w:r>
      <w:r w:rsidR="00C812D4">
        <w:rPr>
          <w:rFonts w:ascii="Tahoma" w:hAnsi="Tahoma" w:cs="Tahoma"/>
        </w:rPr>
        <w:t xml:space="preserve"> </w:t>
      </w:r>
      <w:r w:rsidR="00F25F04" w:rsidRPr="00F25F04">
        <w:rPr>
          <w:rFonts w:ascii="Tahoma" w:hAnsi="Tahoma" w:cs="Tahoma"/>
        </w:rPr>
        <w:t>2022</w:t>
      </w:r>
      <w:r w:rsidR="00CE4827">
        <w:rPr>
          <w:rFonts w:ascii="Tahoma" w:hAnsi="Tahoma" w:cs="Tahoma"/>
        </w:rPr>
        <w:t>.</w:t>
      </w:r>
    </w:p>
    <w:p w14:paraId="338B79F1" w14:textId="5895140C" w:rsidR="00AB390F" w:rsidRPr="00F25F04" w:rsidRDefault="00AB390F" w:rsidP="00C14580">
      <w:pPr>
        <w:keepNext/>
        <w:jc w:val="both"/>
        <w:rPr>
          <w:rFonts w:ascii="Tahoma" w:hAnsi="Tahoma" w:cs="Tahoma"/>
        </w:rPr>
      </w:pPr>
      <w:r w:rsidRPr="00F25F04">
        <w:rPr>
          <w:rFonts w:ascii="Tahoma" w:hAnsi="Tahoma" w:cs="Tahoma"/>
        </w:rPr>
        <w:t xml:space="preserve">Začetek zagona in poskusnega obratovanje naročnik predvideva </w:t>
      </w:r>
      <w:r w:rsidR="00F25F04" w:rsidRPr="00F25F04">
        <w:rPr>
          <w:rFonts w:ascii="Tahoma" w:hAnsi="Tahoma" w:cs="Tahoma"/>
        </w:rPr>
        <w:t>1.</w:t>
      </w:r>
      <w:r w:rsidR="00C812D4">
        <w:rPr>
          <w:rFonts w:ascii="Tahoma" w:hAnsi="Tahoma" w:cs="Tahoma"/>
        </w:rPr>
        <w:t xml:space="preserve"> </w:t>
      </w:r>
      <w:r w:rsidR="00F25F04" w:rsidRPr="00F25F04">
        <w:rPr>
          <w:rFonts w:ascii="Tahoma" w:hAnsi="Tahoma" w:cs="Tahoma"/>
        </w:rPr>
        <w:t>9.</w:t>
      </w:r>
      <w:r w:rsidR="00C812D4">
        <w:rPr>
          <w:rFonts w:ascii="Tahoma" w:hAnsi="Tahoma" w:cs="Tahoma"/>
        </w:rPr>
        <w:t xml:space="preserve"> </w:t>
      </w:r>
      <w:r w:rsidR="00F25F04" w:rsidRPr="00F25F04">
        <w:rPr>
          <w:rFonts w:ascii="Tahoma" w:hAnsi="Tahoma" w:cs="Tahoma"/>
        </w:rPr>
        <w:t>2022</w:t>
      </w:r>
      <w:r w:rsidR="00CE4827">
        <w:rPr>
          <w:rFonts w:ascii="Tahoma" w:hAnsi="Tahoma" w:cs="Tahoma"/>
        </w:rPr>
        <w:t>.</w:t>
      </w:r>
    </w:p>
    <w:p w14:paraId="0B7F4F24" w14:textId="4E4A1724" w:rsidR="00885FF2" w:rsidRPr="00885FF2" w:rsidRDefault="00885FF2" w:rsidP="001B4473">
      <w:pPr>
        <w:jc w:val="both"/>
        <w:rPr>
          <w:rFonts w:ascii="Tahoma" w:hAnsi="Tahoma" w:cs="Tahoma"/>
        </w:rPr>
      </w:pPr>
      <w:r w:rsidRPr="00885FF2">
        <w:rPr>
          <w:rFonts w:ascii="Tahoma" w:hAnsi="Tahoma" w:cs="Tahoma"/>
        </w:rPr>
        <w:t>Najkasneje 10 (deset) dni po zagonu elektrofiltra se bodo izvedle emisijske meritve prahu ob najmanj 80</w:t>
      </w:r>
      <w:r w:rsidR="001B4473">
        <w:rPr>
          <w:rFonts w:ascii="Tahoma" w:hAnsi="Tahoma" w:cs="Tahoma"/>
        </w:rPr>
        <w:t xml:space="preserve"> </w:t>
      </w:r>
      <w:r w:rsidRPr="00885FF2">
        <w:rPr>
          <w:rFonts w:ascii="Tahoma" w:hAnsi="Tahoma" w:cs="Tahoma"/>
        </w:rPr>
        <w:t>% nazivni moči parnega kotla. Izvajalec remontnih del na elektrofiltru mora zagotoviti, da skupne emisijske koncentracije na dimniku takrat ne bodo presegale 14 mg/m³ prahu po parametrih iz internega sistema TEIS.</w:t>
      </w:r>
    </w:p>
    <w:p w14:paraId="191F3A4A" w14:textId="77777777" w:rsidR="00AB390F" w:rsidRPr="00AB390F" w:rsidRDefault="00AB390F" w:rsidP="00C14580">
      <w:pPr>
        <w:keepNext/>
        <w:spacing w:after="0" w:line="240" w:lineRule="auto"/>
        <w:jc w:val="both"/>
        <w:rPr>
          <w:rFonts w:ascii="Tahoma" w:hAnsi="Tahoma" w:cs="Tahoma"/>
        </w:rPr>
      </w:pPr>
      <w:r w:rsidRPr="00AB390F">
        <w:rPr>
          <w:rFonts w:ascii="Tahoma" w:hAnsi="Tahoma" w:cs="Tahoma"/>
        </w:rPr>
        <w:t>Pogodbene obveznosti se bodo izvajale na lokaciji naročnika, Toplarniška ulica 19, Ljubljana.</w:t>
      </w:r>
    </w:p>
    <w:p w14:paraId="49E81795" w14:textId="77777777" w:rsidR="00AF5B5B" w:rsidRPr="00E74A44" w:rsidRDefault="00AF5B5B" w:rsidP="00C14580">
      <w:pPr>
        <w:keepNext/>
        <w:spacing w:after="0" w:line="240" w:lineRule="auto"/>
        <w:jc w:val="both"/>
        <w:rPr>
          <w:rFonts w:ascii="Tahoma" w:hAnsi="Tahoma" w:cs="Tahoma"/>
        </w:rPr>
      </w:pPr>
    </w:p>
    <w:p w14:paraId="1754ADBB" w14:textId="77777777" w:rsidR="00441B44" w:rsidRPr="00441B44" w:rsidRDefault="00441B44" w:rsidP="00C14580">
      <w:pPr>
        <w:keepNext/>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2699AA77" w14:textId="517A1742" w:rsidR="00441B44" w:rsidRDefault="00441B44" w:rsidP="00C14580">
      <w:pPr>
        <w:keepNext/>
        <w:spacing w:after="0" w:line="240" w:lineRule="auto"/>
        <w:jc w:val="both"/>
        <w:rPr>
          <w:rFonts w:ascii="Tahoma" w:eastAsia="Times New Roman" w:hAnsi="Tahoma" w:cs="Tahoma"/>
          <w:b/>
          <w:i/>
          <w:color w:val="FF0000"/>
          <w:lang w:eastAsia="sl-SI"/>
        </w:rPr>
      </w:pPr>
    </w:p>
    <w:p w14:paraId="02F21B61" w14:textId="77777777" w:rsidR="007C663C" w:rsidRPr="00431A1B" w:rsidRDefault="007C663C" w:rsidP="00C14580">
      <w:pPr>
        <w:pStyle w:val="Odstavekseznama"/>
        <w:keepNext/>
        <w:numPr>
          <w:ilvl w:val="1"/>
          <w:numId w:val="2"/>
        </w:numPr>
        <w:jc w:val="both"/>
        <w:rPr>
          <w:rFonts w:ascii="Tahoma" w:hAnsi="Tahoma" w:cs="Tahoma"/>
          <w:b/>
          <w:sz w:val="22"/>
        </w:rPr>
      </w:pPr>
      <w:r w:rsidRPr="00431A1B">
        <w:rPr>
          <w:rFonts w:ascii="Tahoma" w:hAnsi="Tahoma" w:cs="Tahoma"/>
          <w:b/>
          <w:sz w:val="22"/>
        </w:rPr>
        <w:t>Garancijsk</w:t>
      </w:r>
      <w:r w:rsidR="00A74867" w:rsidRPr="00431A1B">
        <w:rPr>
          <w:rFonts w:ascii="Tahoma" w:hAnsi="Tahoma" w:cs="Tahoma"/>
          <w:b/>
          <w:sz w:val="22"/>
        </w:rPr>
        <w:t>i rok</w:t>
      </w:r>
    </w:p>
    <w:p w14:paraId="1D110EDD" w14:textId="77777777" w:rsidR="007C663C" w:rsidRPr="00712BC8" w:rsidRDefault="007C663C" w:rsidP="00C14580">
      <w:pPr>
        <w:keepNext/>
        <w:spacing w:after="0" w:line="240" w:lineRule="auto"/>
        <w:jc w:val="both"/>
        <w:rPr>
          <w:rFonts w:ascii="Tahoma" w:hAnsi="Tahoma" w:cs="Tahoma"/>
        </w:rPr>
      </w:pPr>
    </w:p>
    <w:p w14:paraId="08D3A206" w14:textId="449E2951" w:rsidR="004E1ADF" w:rsidRDefault="004E1ADF" w:rsidP="00C14580">
      <w:pPr>
        <w:keepNext/>
        <w:spacing w:after="0" w:line="240" w:lineRule="auto"/>
        <w:jc w:val="both"/>
        <w:rPr>
          <w:rFonts w:ascii="Tahoma" w:eastAsia="Times New Roman" w:hAnsi="Tahoma" w:cs="Tahoma"/>
          <w:lang w:eastAsia="sl-SI"/>
        </w:rPr>
      </w:pPr>
      <w:r w:rsidRPr="004E1ADF">
        <w:rPr>
          <w:rFonts w:ascii="Tahoma" w:eastAsia="Times New Roman" w:hAnsi="Tahoma" w:cs="Tahoma"/>
          <w:bCs/>
          <w:iCs/>
          <w:lang w:eastAsia="sl-SI"/>
        </w:rPr>
        <w:t xml:space="preserve">Garancijski rok za izvedene storitve in vgrajeno opremo je 12 (dvanajst) mesecev. Garancijski rok teče od datuma uspešno opravljenega prevzema izvedenih del, </w:t>
      </w:r>
      <w:r w:rsidRPr="004E1ADF">
        <w:rPr>
          <w:rFonts w:ascii="Tahoma" w:eastAsia="Times New Roman" w:hAnsi="Tahoma" w:cs="Tahoma"/>
          <w:lang w:eastAsia="sl-SI"/>
        </w:rPr>
        <w:t>ki se izvede s podpisom primopredajnega zapisnika s strani obeh pogodbenih strank oz. njunih predstavnikov.</w:t>
      </w:r>
    </w:p>
    <w:p w14:paraId="02A3DCCD" w14:textId="77777777" w:rsidR="004E1ADF" w:rsidRPr="004E1ADF" w:rsidRDefault="004E1ADF" w:rsidP="00C14580">
      <w:pPr>
        <w:keepNext/>
        <w:spacing w:after="0" w:line="240" w:lineRule="auto"/>
        <w:jc w:val="both"/>
        <w:rPr>
          <w:rFonts w:ascii="Tahoma" w:eastAsia="Times New Roman" w:hAnsi="Tahoma" w:cs="Tahoma"/>
          <w:lang w:eastAsia="sl-SI"/>
        </w:rPr>
      </w:pPr>
    </w:p>
    <w:p w14:paraId="42CB77E6" w14:textId="5B793080" w:rsidR="004E1ADF" w:rsidRPr="00431A1B" w:rsidRDefault="004E1ADF" w:rsidP="00C14580">
      <w:pPr>
        <w:pStyle w:val="Odstavekseznama"/>
        <w:keepNext/>
        <w:numPr>
          <w:ilvl w:val="1"/>
          <w:numId w:val="2"/>
        </w:numPr>
        <w:jc w:val="both"/>
        <w:rPr>
          <w:rFonts w:ascii="Tahoma" w:hAnsi="Tahoma" w:cs="Tahoma"/>
          <w:b/>
          <w:sz w:val="22"/>
        </w:rPr>
      </w:pPr>
      <w:r>
        <w:rPr>
          <w:rFonts w:ascii="Tahoma" w:hAnsi="Tahoma" w:cs="Tahoma"/>
          <w:b/>
          <w:sz w:val="22"/>
        </w:rPr>
        <w:t>Odprava napak</w:t>
      </w:r>
    </w:p>
    <w:p w14:paraId="12C39B9B" w14:textId="77777777" w:rsidR="004E1ADF" w:rsidRPr="00712BC8" w:rsidRDefault="004E1ADF" w:rsidP="00C14580">
      <w:pPr>
        <w:keepNext/>
        <w:spacing w:after="0" w:line="240" w:lineRule="auto"/>
        <w:jc w:val="both"/>
        <w:rPr>
          <w:rFonts w:ascii="Tahoma" w:hAnsi="Tahoma" w:cs="Tahoma"/>
        </w:rPr>
      </w:pPr>
    </w:p>
    <w:p w14:paraId="62ECAB5C" w14:textId="77777777" w:rsidR="004E1ADF" w:rsidRPr="004E1ADF" w:rsidRDefault="004E1ADF" w:rsidP="00C14580">
      <w:pPr>
        <w:keepNext/>
        <w:spacing w:after="0" w:line="240" w:lineRule="auto"/>
        <w:jc w:val="both"/>
        <w:rPr>
          <w:rFonts w:ascii="Tahoma" w:eastAsia="Times New Roman" w:hAnsi="Tahoma" w:cs="Tahoma"/>
          <w:bCs/>
          <w:iCs/>
          <w:lang w:eastAsia="sl-SI"/>
        </w:rPr>
      </w:pPr>
      <w:r w:rsidRPr="004E1ADF">
        <w:rPr>
          <w:rFonts w:ascii="Tahoma" w:eastAsia="Times New Roman" w:hAnsi="Tahoma" w:cs="Tahoma"/>
          <w:bCs/>
          <w:iCs/>
          <w:lang w:eastAsia="sl-SI"/>
        </w:rPr>
        <w:t>Če se v garancijski dobi pojavijo pomanjkljivosti zaradi kakovosti del in vgrajene opreme, jih mora ponudnik odpraviti na svoje stroške v 15 (petnajstih) koledarskih dneh od dneva, ko ga naročnik pisno obvesti o nastali napaki.</w:t>
      </w:r>
    </w:p>
    <w:p w14:paraId="6C606F37" w14:textId="3B528F72" w:rsidR="000A12CE" w:rsidRDefault="000A12CE" w:rsidP="00C14580">
      <w:pPr>
        <w:keepNext/>
        <w:spacing w:after="0" w:line="240" w:lineRule="auto"/>
        <w:jc w:val="both"/>
        <w:rPr>
          <w:rFonts w:ascii="Tahoma" w:eastAsia="Times New Roman" w:hAnsi="Tahoma" w:cs="Tahoma"/>
          <w:lang w:eastAsia="sl-SI"/>
        </w:rPr>
      </w:pPr>
    </w:p>
    <w:p w14:paraId="6955CA59" w14:textId="77777777" w:rsidR="00AF0797" w:rsidRPr="00161498" w:rsidRDefault="00AF0797" w:rsidP="00C14580">
      <w:pPr>
        <w:keepNext/>
        <w:spacing w:after="0" w:line="240" w:lineRule="auto"/>
        <w:jc w:val="both"/>
        <w:rPr>
          <w:rFonts w:ascii="Tahoma" w:eastAsia="Times New Roman" w:hAnsi="Tahoma" w:cs="Tahoma"/>
          <w:lang w:eastAsia="sl-SI"/>
        </w:rPr>
      </w:pPr>
    </w:p>
    <w:p w14:paraId="141DFEBD" w14:textId="1733BB28" w:rsidR="00302D6E" w:rsidRPr="00DA6DED" w:rsidRDefault="00302D6E" w:rsidP="00C14580">
      <w:pPr>
        <w:keepNext/>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5DC2482A" w14:textId="77777777" w:rsidR="00302D6E" w:rsidRPr="002F283C" w:rsidRDefault="00302D6E" w:rsidP="00C14580">
      <w:pPr>
        <w:keepNext/>
        <w:spacing w:after="0" w:line="240" w:lineRule="auto"/>
        <w:jc w:val="both"/>
        <w:rPr>
          <w:rFonts w:ascii="Tahoma" w:eastAsia="Times New Roman" w:hAnsi="Tahoma" w:cs="Tahoma"/>
          <w:sz w:val="24"/>
          <w:lang w:eastAsia="sl-SI"/>
        </w:rPr>
      </w:pPr>
    </w:p>
    <w:p w14:paraId="531A7B49" w14:textId="77777777" w:rsidR="00813229" w:rsidRPr="005F5ACD" w:rsidRDefault="00813229" w:rsidP="00C14580">
      <w:pPr>
        <w:keepNext/>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9F8747D" w14:textId="77777777" w:rsidR="00813229" w:rsidRPr="005F5ACD" w:rsidRDefault="00813229" w:rsidP="00C14580">
      <w:pPr>
        <w:keepNext/>
        <w:spacing w:after="0" w:line="240" w:lineRule="auto"/>
        <w:jc w:val="both"/>
        <w:rPr>
          <w:rFonts w:ascii="Tahoma" w:eastAsia="Times New Roman" w:hAnsi="Tahoma" w:cs="Tahoma"/>
          <w:bCs/>
          <w:lang w:eastAsia="sl-SI"/>
        </w:rPr>
      </w:pPr>
    </w:p>
    <w:p w14:paraId="0B99B881" w14:textId="77777777" w:rsidR="00813229" w:rsidRPr="005F5ACD" w:rsidRDefault="00813229" w:rsidP="00C14580">
      <w:pPr>
        <w:keepNext/>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Naročnik si pridržuje pravico, da v času pregleda ponudb in vse do sklenitve </w:t>
      </w:r>
      <w:r>
        <w:rPr>
          <w:rFonts w:ascii="Tahoma" w:eastAsia="Times New Roman" w:hAnsi="Tahoma" w:cs="Tahoma"/>
          <w:bCs/>
          <w:lang w:eastAsia="sl-SI"/>
        </w:rPr>
        <w:t>pogodbe</w:t>
      </w:r>
      <w:r w:rsidRPr="005F5ACD">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w:t>
      </w:r>
      <w:r w:rsidRPr="005F5ACD">
        <w:rPr>
          <w:rFonts w:ascii="Tahoma" w:eastAsia="Times New Roman" w:hAnsi="Tahoma" w:cs="Tahoma"/>
          <w:bCs/>
          <w:lang w:eastAsia="sl-SI"/>
        </w:rPr>
        <w:lastRenderedPageBreak/>
        <w:t>izpolnjevanje zahtevanih pogojev oziroma podatkov, predložitev podatkov o naslovih, kjer je mogoče preveriti izpolnjevanje pogojev oziroma vse potrebno za pregled in preveritev ponudb.</w:t>
      </w:r>
    </w:p>
    <w:p w14:paraId="2347DF38" w14:textId="77777777" w:rsidR="00813229" w:rsidRPr="005F5ACD" w:rsidRDefault="00813229" w:rsidP="00C14580">
      <w:pPr>
        <w:keepNext/>
        <w:spacing w:after="0" w:line="240" w:lineRule="auto"/>
        <w:jc w:val="both"/>
        <w:rPr>
          <w:rFonts w:ascii="Tahoma" w:eastAsia="Times New Roman" w:hAnsi="Tahoma" w:cs="Tahoma"/>
          <w:bCs/>
          <w:lang w:eastAsia="sl-SI"/>
        </w:rPr>
      </w:pPr>
    </w:p>
    <w:p w14:paraId="174B1D38" w14:textId="77777777" w:rsidR="00813229" w:rsidRPr="005F5ACD" w:rsidRDefault="00813229" w:rsidP="00C14580">
      <w:pPr>
        <w:keepNext/>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7ACB7D3" w14:textId="77777777" w:rsidR="00813229" w:rsidRPr="005F5ACD" w:rsidRDefault="00813229" w:rsidP="00C14580">
      <w:pPr>
        <w:keepNext/>
        <w:spacing w:after="0" w:line="240" w:lineRule="auto"/>
        <w:jc w:val="both"/>
        <w:rPr>
          <w:rFonts w:ascii="Tahoma" w:eastAsia="Times New Roman" w:hAnsi="Tahoma" w:cs="Tahoma"/>
          <w:bCs/>
          <w:lang w:eastAsia="sl-SI"/>
        </w:rPr>
      </w:pPr>
    </w:p>
    <w:p w14:paraId="7814E241" w14:textId="77777777" w:rsidR="00813229" w:rsidRPr="005F5ACD" w:rsidRDefault="00813229" w:rsidP="00C14580">
      <w:pPr>
        <w:keepNext/>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5438D830"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23CA9DF4"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2F1A5E6D"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21A54BB3" w14:textId="77777777" w:rsidR="00813229" w:rsidRPr="005F5ACD" w:rsidRDefault="00813229" w:rsidP="00797C74">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D55CC2C"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3F868C07" w14:textId="77777777" w:rsidR="00813229" w:rsidRPr="005F5ACD" w:rsidRDefault="00813229" w:rsidP="00797C74">
      <w:pPr>
        <w:keepNext/>
        <w:keepLines/>
        <w:numPr>
          <w:ilvl w:val="1"/>
          <w:numId w:val="2"/>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za izključitev</w:t>
      </w:r>
    </w:p>
    <w:p w14:paraId="27B6AC6E"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2601C12B" w14:textId="77777777" w:rsidR="00813229" w:rsidRPr="005F5ACD" w:rsidRDefault="00813229" w:rsidP="00797C74">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val="x-none" w:eastAsia="sl-SI"/>
        </w:rPr>
        <w:t xml:space="preserve">Ponudnik mora izpolnjevati zahtevane pogoje v točki </w:t>
      </w:r>
      <w:r w:rsidRPr="005F5ACD">
        <w:rPr>
          <w:rFonts w:ascii="Tahoma" w:eastAsia="Times New Roman" w:hAnsi="Tahoma" w:cs="Tahoma"/>
          <w:bCs/>
          <w:i/>
          <w:lang w:eastAsia="sl-SI"/>
        </w:rPr>
        <w:t>3.</w:t>
      </w:r>
      <w:r w:rsidRPr="005F5ACD">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w:t>
      </w:r>
      <w:r w:rsidRPr="005F5ACD">
        <w:rPr>
          <w:rFonts w:ascii="Tahoma" w:eastAsia="Times New Roman" w:hAnsi="Tahoma" w:cs="Tahoma"/>
          <w:bCs/>
          <w:i/>
          <w:lang w:eastAsia="sl-SI"/>
        </w:rPr>
        <w:t xml:space="preserve"> </w:t>
      </w:r>
    </w:p>
    <w:p w14:paraId="2C5C53DB"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6D09CC1A" w14:textId="77777777" w:rsidR="00813229" w:rsidRPr="005F5ACD" w:rsidRDefault="00813229" w:rsidP="00797C74">
      <w:pPr>
        <w:keepNext/>
        <w:keepLines/>
        <w:numPr>
          <w:ilvl w:val="0"/>
          <w:numId w:val="18"/>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kazenskimi obsodbami</w:t>
      </w:r>
    </w:p>
    <w:p w14:paraId="2BE7EF97"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7BDF4E4A"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p>
    <w:p w14:paraId="40CB764D" w14:textId="77777777" w:rsidR="00813229" w:rsidRPr="005F5ACD" w:rsidRDefault="00813229" w:rsidP="00B27908">
      <w:pPr>
        <w:keepNext/>
        <w:keepLines/>
        <w:numPr>
          <w:ilvl w:val="0"/>
          <w:numId w:val="18"/>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plačilom davkov ali prispevkov za socialno varnost</w:t>
      </w:r>
    </w:p>
    <w:p w14:paraId="588646E8"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25B1171"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6AB8E9C0"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C: Razlogi, povezani z insolventnostjo, nasprotjem interesov ali kršitvijo poklicnih pravil</w:t>
      </w:r>
    </w:p>
    <w:p w14:paraId="52EC5273"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lastRenderedPageBreak/>
        <w:t>Naročnik bo iz sodelovanja v postopku javnega naročanja izključil gospodarski subjekt tudi v naslednjih primerih:</w:t>
      </w:r>
    </w:p>
    <w:p w14:paraId="4F23EE9A"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na kakršen koli način izkaže kršitev obveznosti iz drugega odstavka 3. člena ZJN-3;</w:t>
      </w:r>
    </w:p>
    <w:p w14:paraId="30856835"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8FB8011"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336CB23E"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6BFEB27D"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25124791"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p>
    <w:p w14:paraId="49505DB7"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D: Nacionalni razlogi za izključitev</w:t>
      </w:r>
    </w:p>
    <w:p w14:paraId="2B281FBB"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posameznega postopka javnega naročanja izključil gospodarski subjekt:</w:t>
      </w:r>
    </w:p>
    <w:p w14:paraId="2752DF00" w14:textId="41165074" w:rsidR="004E3E6C" w:rsidRPr="005F5ACD" w:rsidRDefault="004E3E6C"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če je ta na dan, ko poteče rok za oddajo ponudb, izločen iz postopkov oddaje javnih naročil zaradi uvrstitve v evidenco </w:t>
      </w:r>
      <w:r w:rsidRPr="00F17C38">
        <w:rPr>
          <w:rFonts w:ascii="Tahoma" w:eastAsia="Times New Roman" w:hAnsi="Tahoma" w:cs="Tahoma"/>
          <w:bCs/>
          <w:lang w:eastAsia="sl-SI"/>
        </w:rPr>
        <w:t>gospodarskih subjektov z izrečenimi stranskimi sankcijami izločitve iz postopkov javnega naročanja</w:t>
      </w:r>
    </w:p>
    <w:p w14:paraId="2A02B450" w14:textId="77777777" w:rsidR="00813229" w:rsidRPr="005F5ACD" w:rsidRDefault="00813229" w:rsidP="00797C74">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4CC349C"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690B0C73"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
          <w:bCs/>
          <w:lang w:eastAsia="sl-SI"/>
        </w:rPr>
        <w:t>DOKAZILA:</w:t>
      </w:r>
    </w:p>
    <w:p w14:paraId="67E9986D"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A, B, C, D:</w:t>
      </w:r>
      <w:r w:rsidRPr="005F5ACD">
        <w:rPr>
          <w:rFonts w:ascii="Tahoma" w:eastAsia="Times New Roman" w:hAnsi="Tahoma" w:cs="Tahoma"/>
          <w:bCs/>
          <w:lang w:eastAsia="sl-SI"/>
        </w:rPr>
        <w:t xml:space="preserve"> </w:t>
      </w:r>
      <w:r w:rsidRPr="005F5ACD">
        <w:rPr>
          <w:rFonts w:ascii="Tahoma" w:eastAsia="Times New Roman" w:hAnsi="Tahoma" w:cs="Tahoma"/>
          <w:b/>
          <w:bCs/>
          <w:lang w:eastAsia="sl-SI"/>
        </w:rPr>
        <w:t xml:space="preserve">Pogoj mora izpolniti ponudnik. </w:t>
      </w:r>
    </w:p>
    <w:p w14:paraId="07898915" w14:textId="77777777" w:rsidR="00813229" w:rsidRPr="005F5ACD" w:rsidRDefault="00813229" w:rsidP="00797C74">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 xml:space="preserve">V </w:t>
      </w:r>
      <w:r w:rsidRPr="005F5ACD">
        <w:rPr>
          <w:rFonts w:ascii="Tahoma" w:eastAsia="Times New Roman" w:hAnsi="Tahoma" w:cs="Tahoma"/>
          <w:b/>
          <w:bCs/>
          <w:lang w:val="x-none" w:eastAsia="sl-SI"/>
        </w:rPr>
        <w:t>primeru</w:t>
      </w:r>
      <w:r w:rsidRPr="005F5ACD">
        <w:rPr>
          <w:rFonts w:ascii="Tahoma" w:eastAsia="Times New Roman" w:hAnsi="Tahoma" w:cs="Tahoma"/>
          <w:b/>
          <w:bCs/>
          <w:lang w:eastAsia="sl-SI"/>
        </w:rPr>
        <w:t>:</w:t>
      </w:r>
    </w:p>
    <w:p w14:paraId="425CAB4B" w14:textId="77777777" w:rsidR="00813229" w:rsidRPr="005F5ACD" w:rsidRDefault="00813229" w:rsidP="00797C74">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skupne</w:t>
      </w:r>
      <w:r w:rsidRPr="005F5ACD">
        <w:rPr>
          <w:rFonts w:ascii="Tahoma" w:eastAsia="Times New Roman" w:hAnsi="Tahoma" w:cs="Tahoma"/>
          <w:b/>
          <w:bCs/>
          <w:lang w:val="x-none" w:eastAsia="sl-SI"/>
        </w:rPr>
        <w:t xml:space="preserve"> ponudbe mora pogoj izpolniti vsak izmed</w:t>
      </w:r>
      <w:r w:rsidRPr="005F5ACD">
        <w:rPr>
          <w:rFonts w:ascii="Tahoma" w:eastAsia="Times New Roman" w:hAnsi="Tahoma" w:cs="Tahoma"/>
          <w:b/>
          <w:bCs/>
          <w:lang w:eastAsia="sl-SI"/>
        </w:rPr>
        <w:t xml:space="preserve"> partnerjev;</w:t>
      </w:r>
    </w:p>
    <w:p w14:paraId="78242CB7" w14:textId="77777777" w:rsidR="00813229" w:rsidRPr="005F5ACD" w:rsidRDefault="00813229" w:rsidP="00797C74">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podizvajalci mora pogoj izpolniti tudi vsak izmed podizvajalcev;</w:t>
      </w:r>
    </w:p>
    <w:p w14:paraId="1ED46BD5" w14:textId="77777777" w:rsidR="00813229" w:rsidRPr="005F5ACD" w:rsidRDefault="00813229" w:rsidP="00797C74">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subjekti, katerih zmogljivosti uporablja ponudnik mora pogoj izpolniti vsak izmed subjektov, katerih zmogljivosti uporablja ponudnik.</w:t>
      </w:r>
    </w:p>
    <w:p w14:paraId="56398DE3" w14:textId="77777777" w:rsidR="00813229" w:rsidRPr="005F5ACD" w:rsidRDefault="00813229" w:rsidP="00797C74">
      <w:pPr>
        <w:keepNext/>
        <w:keepLines/>
        <w:spacing w:after="0" w:line="240" w:lineRule="auto"/>
        <w:jc w:val="both"/>
        <w:rPr>
          <w:rFonts w:ascii="Tahoma" w:eastAsia="Times New Roman" w:hAnsi="Tahoma" w:cs="Tahoma"/>
          <w:bCs/>
          <w:lang w:eastAsia="sl-SI"/>
        </w:rPr>
      </w:pPr>
    </w:p>
    <w:p w14:paraId="7905308D" w14:textId="77777777" w:rsidR="00813229" w:rsidRPr="005F5ACD" w:rsidRDefault="00813229" w:rsidP="00797C74">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Izpolnjevanje pogojev pod točkami A, B, C, D se izkaže s priloženimi prilogami: </w:t>
      </w:r>
    </w:p>
    <w:p w14:paraId="5724916D" w14:textId="77777777" w:rsidR="00813229" w:rsidRPr="005F5ACD" w:rsidRDefault="00813229" w:rsidP="00797C74">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izpolnjeno in podpisano </w:t>
      </w:r>
      <w:r w:rsidRPr="005F5ACD">
        <w:rPr>
          <w:rFonts w:ascii="Tahoma" w:eastAsia="Times New Roman" w:hAnsi="Tahoma" w:cs="Tahoma"/>
          <w:b/>
          <w:bCs/>
          <w:lang w:eastAsia="sl-SI"/>
        </w:rPr>
        <w:t>Prilogo A</w:t>
      </w:r>
      <w:r w:rsidRPr="005F5ACD">
        <w:rPr>
          <w:rFonts w:ascii="Tahoma" w:eastAsia="Times New Roman" w:hAnsi="Tahoma" w:cs="Tahoma"/>
          <w:bCs/>
          <w:lang w:eastAsia="sl-SI"/>
        </w:rPr>
        <w:t>,</w:t>
      </w:r>
    </w:p>
    <w:p w14:paraId="30EBD458" w14:textId="77777777" w:rsidR="00813229" w:rsidRPr="005F5ACD" w:rsidRDefault="00813229" w:rsidP="00797C74">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pravne osebe </w:t>
      </w:r>
      <w:r w:rsidRPr="005F5ACD">
        <w:rPr>
          <w:rFonts w:ascii="Tahoma" w:eastAsia="Times New Roman" w:hAnsi="Tahoma" w:cs="Tahoma"/>
          <w:b/>
          <w:bCs/>
          <w:lang w:eastAsia="sl-SI"/>
        </w:rPr>
        <w:t>Prilogo 3/2,</w:t>
      </w:r>
    </w:p>
    <w:p w14:paraId="623E1453" w14:textId="77777777" w:rsidR="00813229" w:rsidRPr="005F5ACD" w:rsidRDefault="00813229" w:rsidP="00797C74">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fizične osebe </w:t>
      </w:r>
      <w:r w:rsidRPr="005F5ACD">
        <w:rPr>
          <w:rFonts w:ascii="Tahoma" w:eastAsia="Times New Roman" w:hAnsi="Tahoma" w:cs="Tahoma"/>
          <w:b/>
          <w:bCs/>
          <w:lang w:eastAsia="sl-SI"/>
        </w:rPr>
        <w:t>Prilogo 3/3.</w:t>
      </w:r>
    </w:p>
    <w:p w14:paraId="029EA4A0" w14:textId="77777777" w:rsidR="00813229" w:rsidRDefault="00813229" w:rsidP="00797C74">
      <w:pPr>
        <w:keepNext/>
        <w:keepLines/>
        <w:spacing w:after="0" w:line="240" w:lineRule="auto"/>
        <w:jc w:val="both"/>
        <w:rPr>
          <w:rFonts w:ascii="Tahoma" w:eastAsia="Times New Roman" w:hAnsi="Tahoma" w:cs="Tahoma"/>
          <w:lang w:eastAsia="sl-SI"/>
        </w:rPr>
      </w:pPr>
    </w:p>
    <w:p w14:paraId="1B1E33E4" w14:textId="77777777" w:rsidR="00813229" w:rsidRPr="00760A5E" w:rsidRDefault="00813229" w:rsidP="00797C74">
      <w:pPr>
        <w:keepNext/>
        <w:keepLines/>
        <w:spacing w:after="0" w:line="240" w:lineRule="auto"/>
        <w:jc w:val="both"/>
        <w:rPr>
          <w:rFonts w:ascii="Tahoma" w:eastAsia="Times New Roman" w:hAnsi="Tahoma" w:cs="Tahoma"/>
          <w:b/>
          <w:bCs/>
          <w:lang w:eastAsia="sl-SI"/>
        </w:rPr>
      </w:pPr>
      <w:r w:rsidRPr="00760A5E">
        <w:rPr>
          <w:rFonts w:ascii="Tahoma" w:eastAsia="Times New Roman" w:hAnsi="Tahoma" w:cs="Tahoma"/>
          <w:b/>
          <w:bCs/>
          <w:lang w:eastAsia="sl-SI"/>
        </w:rPr>
        <w:t>OPOMBA:</w:t>
      </w:r>
    </w:p>
    <w:p w14:paraId="70B97A49" w14:textId="77777777" w:rsidR="00813229" w:rsidRPr="00760A5E" w:rsidRDefault="00813229" w:rsidP="00797C74">
      <w:pPr>
        <w:keepNext/>
        <w:keepLines/>
        <w:spacing w:after="0" w:line="240" w:lineRule="auto"/>
        <w:jc w:val="both"/>
        <w:rPr>
          <w:rFonts w:ascii="Tahoma" w:eastAsia="Times New Roman" w:hAnsi="Tahoma" w:cs="Tahoma"/>
          <w:lang w:eastAsia="sl-SI"/>
        </w:rPr>
      </w:pPr>
    </w:p>
    <w:p w14:paraId="169525CD" w14:textId="4434CC35" w:rsidR="00813229" w:rsidRPr="00BC0433" w:rsidRDefault="00813229" w:rsidP="00797C74">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lastRenderedPageBreak/>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72D7F6DF" w14:textId="77777777" w:rsidR="00813229" w:rsidRPr="00BC0433" w:rsidRDefault="00813229" w:rsidP="00797C74">
      <w:pPr>
        <w:keepNext/>
        <w:keepLines/>
        <w:spacing w:after="0" w:line="240" w:lineRule="auto"/>
        <w:jc w:val="both"/>
        <w:rPr>
          <w:rFonts w:ascii="Tahoma" w:eastAsia="Times New Roman" w:hAnsi="Tahoma" w:cs="Tahoma"/>
          <w:lang w:eastAsia="sl-SI"/>
        </w:rPr>
      </w:pPr>
    </w:p>
    <w:p w14:paraId="6226BB33" w14:textId="77777777" w:rsidR="00813229" w:rsidRDefault="00813229" w:rsidP="00797C74">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 xml:space="preserve">V kolikor je v tem primeru pri izpolnjevanju Izjave o izpolnjevanju sposobnosti (Priloga </w:t>
      </w:r>
      <w:r>
        <w:rPr>
          <w:rFonts w:ascii="Tahoma" w:eastAsia="Times New Roman" w:hAnsi="Tahoma" w:cs="Tahoma"/>
          <w:lang w:eastAsia="sl-SI"/>
        </w:rPr>
        <w:t>A</w:t>
      </w:r>
      <w:r w:rsidRPr="00BC0433">
        <w:rPr>
          <w:rFonts w:ascii="Tahoma" w:eastAsia="Times New Roman" w:hAnsi="Tahoma" w:cs="Tahoma"/>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lang w:eastAsia="sl-SI"/>
        </w:rPr>
        <w:t>A</w:t>
      </w:r>
      <w:r w:rsidRPr="00BC0433">
        <w:rPr>
          <w:rFonts w:ascii="Tahoma" w:eastAsia="Times New Roman" w:hAnsi="Tahoma" w:cs="Tahoma"/>
          <w:lang w:eastAsia="sl-SI"/>
        </w:rPr>
        <w:t xml:space="preserve"> predložite opis kršitev in sprejetih ukrepov ter dokazila, s katerimi lahko dokažete svojo zanesljivost kljub obstoju razlogov za izključitev.</w:t>
      </w:r>
    </w:p>
    <w:p w14:paraId="02E88CD7" w14:textId="77777777" w:rsidR="00813229" w:rsidRPr="00345723" w:rsidRDefault="00813229" w:rsidP="00797C74">
      <w:pPr>
        <w:keepNext/>
        <w:keepLines/>
        <w:spacing w:after="0" w:line="240" w:lineRule="auto"/>
        <w:jc w:val="both"/>
        <w:rPr>
          <w:rFonts w:ascii="Tahoma" w:hAnsi="Tahoma" w:cs="Tahoma"/>
        </w:rPr>
      </w:pPr>
    </w:p>
    <w:p w14:paraId="2E6FCA81" w14:textId="77777777" w:rsidR="00813229" w:rsidRPr="00345723" w:rsidRDefault="00813229" w:rsidP="00797C74">
      <w:pPr>
        <w:keepNext/>
        <w:keepLines/>
        <w:numPr>
          <w:ilvl w:val="1"/>
          <w:numId w:val="2"/>
        </w:numPr>
        <w:spacing w:after="0" w:line="240" w:lineRule="auto"/>
        <w:jc w:val="both"/>
        <w:rPr>
          <w:rFonts w:ascii="Tahoma" w:hAnsi="Tahoma" w:cs="Tahoma"/>
          <w:b/>
        </w:rPr>
      </w:pPr>
      <w:r w:rsidRPr="00345723">
        <w:rPr>
          <w:rFonts w:ascii="Tahoma" w:hAnsi="Tahoma" w:cs="Tahoma"/>
          <w:b/>
        </w:rPr>
        <w:t>Pogoji za sodelovanje</w:t>
      </w:r>
    </w:p>
    <w:p w14:paraId="11B88BC3" w14:textId="77777777" w:rsidR="00813229" w:rsidRPr="00345723" w:rsidRDefault="00813229" w:rsidP="00797C74">
      <w:pPr>
        <w:keepNext/>
        <w:keepLines/>
        <w:spacing w:after="0" w:line="240" w:lineRule="auto"/>
        <w:jc w:val="both"/>
        <w:rPr>
          <w:rFonts w:ascii="Tahoma" w:hAnsi="Tahoma" w:cs="Tahoma"/>
          <w:b/>
        </w:rPr>
      </w:pPr>
    </w:p>
    <w:p w14:paraId="6FD67A99" w14:textId="77777777" w:rsidR="00813229" w:rsidRPr="00345723" w:rsidRDefault="00813229" w:rsidP="00797C74">
      <w:pPr>
        <w:keepNext/>
        <w:keepLines/>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122A39B8" w14:textId="77777777" w:rsidR="00813229" w:rsidRPr="00345723" w:rsidRDefault="00813229" w:rsidP="00797C74">
      <w:pPr>
        <w:keepNext/>
        <w:keepLines/>
        <w:spacing w:after="0" w:line="240" w:lineRule="auto"/>
        <w:jc w:val="both"/>
        <w:rPr>
          <w:rFonts w:ascii="Tahoma" w:hAnsi="Tahoma" w:cs="Tahoma"/>
          <w:b/>
        </w:rPr>
      </w:pPr>
    </w:p>
    <w:p w14:paraId="78F4FE50" w14:textId="77777777" w:rsidR="00813229" w:rsidRPr="00345723" w:rsidRDefault="00813229" w:rsidP="00797C74">
      <w:pPr>
        <w:keepNext/>
        <w:keepLines/>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69CD4549" w14:textId="77777777" w:rsidR="00813229" w:rsidRPr="00345723" w:rsidRDefault="00813229" w:rsidP="00797C74">
      <w:pPr>
        <w:keepNext/>
        <w:keepLines/>
        <w:spacing w:after="0" w:line="240" w:lineRule="auto"/>
        <w:jc w:val="both"/>
        <w:rPr>
          <w:rFonts w:ascii="Tahoma" w:hAnsi="Tahoma" w:cs="Tahoma"/>
        </w:rPr>
      </w:pPr>
    </w:p>
    <w:p w14:paraId="02E7F609" w14:textId="77777777" w:rsidR="00813229" w:rsidRPr="00345723" w:rsidRDefault="00813229" w:rsidP="00797C74">
      <w:pPr>
        <w:keepNext/>
        <w:keepLines/>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17D67C0E" w14:textId="77777777" w:rsidR="00813229" w:rsidRPr="00345723" w:rsidRDefault="00813229" w:rsidP="00797C74">
      <w:pPr>
        <w:keepNext/>
        <w:keepLines/>
        <w:spacing w:after="0" w:line="240" w:lineRule="auto"/>
        <w:jc w:val="both"/>
        <w:rPr>
          <w:rFonts w:ascii="Tahoma" w:hAnsi="Tahoma" w:cs="Tahoma"/>
        </w:rPr>
      </w:pPr>
      <w:r w:rsidRPr="00345723" w:rsidDel="00702B79">
        <w:rPr>
          <w:rFonts w:ascii="Tahoma" w:hAnsi="Tahoma" w:cs="Tahoma"/>
        </w:rPr>
        <w:t xml:space="preserve"> </w:t>
      </w:r>
    </w:p>
    <w:p w14:paraId="1A61F530" w14:textId="77777777" w:rsidR="00813229" w:rsidRPr="00345723" w:rsidRDefault="00813229" w:rsidP="00797C74">
      <w:pPr>
        <w:keepNext/>
        <w:keepLines/>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B080396" w14:textId="77777777" w:rsidR="00813229" w:rsidRPr="00345723" w:rsidRDefault="00813229" w:rsidP="00797C74">
      <w:pPr>
        <w:keepNext/>
        <w:keepLines/>
        <w:spacing w:after="0" w:line="240" w:lineRule="auto"/>
        <w:jc w:val="both"/>
        <w:rPr>
          <w:rFonts w:ascii="Tahoma" w:hAnsi="Tahoma" w:cs="Tahoma"/>
        </w:rPr>
      </w:pPr>
    </w:p>
    <w:p w14:paraId="3D7E6078" w14:textId="77777777" w:rsidR="00813229" w:rsidRPr="00345723" w:rsidRDefault="00813229" w:rsidP="00797C74">
      <w:pPr>
        <w:keepNext/>
        <w:keepLines/>
        <w:spacing w:after="0" w:line="240" w:lineRule="auto"/>
        <w:jc w:val="both"/>
        <w:rPr>
          <w:rFonts w:ascii="Tahoma" w:hAnsi="Tahoma" w:cs="Tahoma"/>
          <w:b/>
        </w:rPr>
      </w:pPr>
      <w:r w:rsidRPr="00345723">
        <w:rPr>
          <w:rFonts w:ascii="Tahoma" w:hAnsi="Tahoma" w:cs="Tahoma"/>
          <w:b/>
        </w:rPr>
        <w:t>DOKAZILA:</w:t>
      </w:r>
    </w:p>
    <w:p w14:paraId="3447A04E" w14:textId="77777777" w:rsidR="00813229" w:rsidRPr="00345723" w:rsidRDefault="00813229" w:rsidP="00797C74">
      <w:pPr>
        <w:keepNext/>
        <w:keepLines/>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732EE773" w14:textId="754EBFA2" w:rsidR="00797C74" w:rsidRPr="005001A4" w:rsidRDefault="00797C74" w:rsidP="00797C74">
      <w:pPr>
        <w:keepNext/>
        <w:keepLines/>
        <w:spacing w:after="0" w:line="240" w:lineRule="auto"/>
        <w:jc w:val="both"/>
        <w:rPr>
          <w:rFonts w:ascii="Tahoma" w:eastAsia="Times New Roman" w:hAnsi="Tahoma" w:cs="Tahoma"/>
          <w:lang w:eastAsia="sl-SI"/>
        </w:rPr>
      </w:pPr>
    </w:p>
    <w:p w14:paraId="6972281A" w14:textId="77777777" w:rsidR="00797C74" w:rsidRPr="00797C74" w:rsidRDefault="00797C74" w:rsidP="00797C74">
      <w:pPr>
        <w:keepNext/>
        <w:keepLines/>
        <w:spacing w:after="0" w:line="240" w:lineRule="auto"/>
        <w:jc w:val="both"/>
        <w:rPr>
          <w:rFonts w:ascii="Tahoma" w:eastAsia="Times New Roman" w:hAnsi="Tahoma" w:cs="Tahoma"/>
          <w:b/>
          <w:bCs/>
          <w:lang w:eastAsia="sl-SI"/>
        </w:rPr>
      </w:pPr>
      <w:r w:rsidRPr="005001A4">
        <w:rPr>
          <w:rFonts w:ascii="Tahoma" w:eastAsia="Times New Roman" w:hAnsi="Tahoma" w:cs="Tahoma"/>
          <w:b/>
          <w:bCs/>
          <w:lang w:eastAsia="sl-SI"/>
        </w:rPr>
        <w:t xml:space="preserve">Pogoj mora izpolniti ponudnik. V </w:t>
      </w:r>
      <w:r w:rsidRPr="005001A4">
        <w:rPr>
          <w:rFonts w:ascii="Tahoma" w:eastAsia="Times New Roman" w:hAnsi="Tahoma" w:cs="Tahoma"/>
          <w:b/>
          <w:bCs/>
          <w:lang w:val="x-none" w:eastAsia="sl-SI"/>
        </w:rPr>
        <w:t xml:space="preserve">primeru </w:t>
      </w:r>
      <w:r w:rsidRPr="005001A4">
        <w:rPr>
          <w:rFonts w:ascii="Tahoma" w:eastAsia="Times New Roman" w:hAnsi="Tahoma" w:cs="Tahoma"/>
          <w:b/>
          <w:bCs/>
          <w:lang w:eastAsia="sl-SI"/>
        </w:rPr>
        <w:t>skupne</w:t>
      </w:r>
      <w:r w:rsidRPr="005001A4">
        <w:rPr>
          <w:rFonts w:ascii="Tahoma" w:eastAsia="Times New Roman" w:hAnsi="Tahoma" w:cs="Tahoma"/>
          <w:b/>
          <w:bCs/>
          <w:lang w:val="x-none" w:eastAsia="sl-SI"/>
        </w:rPr>
        <w:t xml:space="preserve"> ponudbe mora pogoj izpolniti vsak izmed</w:t>
      </w:r>
      <w:r w:rsidRPr="005001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B167A88" w14:textId="77777777" w:rsidR="00797C74" w:rsidRDefault="00797C74" w:rsidP="00797C74">
      <w:pPr>
        <w:keepNext/>
        <w:keepLines/>
        <w:spacing w:after="0" w:line="240" w:lineRule="auto"/>
        <w:jc w:val="both"/>
        <w:rPr>
          <w:rFonts w:ascii="Tahoma" w:eastAsia="Times New Roman" w:hAnsi="Tahoma" w:cs="Tahoma"/>
          <w:lang w:eastAsia="sl-SI"/>
        </w:rPr>
      </w:pPr>
    </w:p>
    <w:p w14:paraId="62554EDB" w14:textId="77777777" w:rsidR="00813229" w:rsidRPr="008E2F53" w:rsidRDefault="00813229" w:rsidP="00797C74">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t>Ekonomsk</w:t>
      </w:r>
      <w:r>
        <w:rPr>
          <w:rFonts w:ascii="Tahoma" w:eastAsia="Times New Roman" w:hAnsi="Tahoma" w:cs="Tahoma"/>
          <w:b/>
          <w:lang w:eastAsia="sl-SI"/>
        </w:rPr>
        <w:t>i</w:t>
      </w:r>
      <w:r w:rsidRPr="008E2F53">
        <w:rPr>
          <w:rFonts w:ascii="Tahoma" w:eastAsia="Times New Roman" w:hAnsi="Tahoma" w:cs="Tahoma"/>
          <w:b/>
          <w:lang w:eastAsia="sl-SI"/>
        </w:rPr>
        <w:t xml:space="preserve"> in finančn</w:t>
      </w:r>
      <w:r>
        <w:rPr>
          <w:rFonts w:ascii="Tahoma" w:eastAsia="Times New Roman" w:hAnsi="Tahoma" w:cs="Tahoma"/>
          <w:b/>
          <w:lang w:eastAsia="sl-SI"/>
        </w:rPr>
        <w:t>i</w:t>
      </w:r>
      <w:r w:rsidRPr="008E2F53">
        <w:rPr>
          <w:rFonts w:ascii="Tahoma" w:eastAsia="Times New Roman" w:hAnsi="Tahoma" w:cs="Tahoma"/>
          <w:b/>
          <w:lang w:eastAsia="sl-SI"/>
        </w:rPr>
        <w:t xml:space="preserve"> </w:t>
      </w:r>
      <w:r>
        <w:rPr>
          <w:rFonts w:ascii="Tahoma" w:eastAsia="Times New Roman" w:hAnsi="Tahoma" w:cs="Tahoma"/>
          <w:b/>
          <w:lang w:eastAsia="sl-SI"/>
        </w:rPr>
        <w:t>položaj</w:t>
      </w:r>
    </w:p>
    <w:p w14:paraId="7DBF2596" w14:textId="77777777" w:rsidR="00813229" w:rsidRPr="008E2F53" w:rsidRDefault="00813229" w:rsidP="00797C74">
      <w:pPr>
        <w:keepNext/>
        <w:keepLines/>
        <w:spacing w:after="0" w:line="240" w:lineRule="auto"/>
        <w:jc w:val="both"/>
        <w:rPr>
          <w:rFonts w:ascii="Tahoma" w:eastAsia="Times New Roman" w:hAnsi="Tahoma" w:cs="Tahoma"/>
          <w:lang w:eastAsia="sl-SI"/>
        </w:rPr>
      </w:pPr>
    </w:p>
    <w:p w14:paraId="2911D944" w14:textId="77777777" w:rsidR="00813229" w:rsidRPr="008379A4" w:rsidRDefault="00813229" w:rsidP="00797C7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Gospodarski subjekt mora biti ekonomsko in finančno sposoben izvesti predmet javnega naročila.</w:t>
      </w:r>
    </w:p>
    <w:p w14:paraId="2CC8BD3A" w14:textId="77777777" w:rsidR="00813229" w:rsidRPr="008379A4" w:rsidRDefault="00813229" w:rsidP="00797C74">
      <w:pPr>
        <w:keepNext/>
        <w:keepLines/>
        <w:spacing w:after="0" w:line="240" w:lineRule="auto"/>
        <w:jc w:val="both"/>
        <w:rPr>
          <w:rFonts w:ascii="Tahoma" w:eastAsia="Times New Roman" w:hAnsi="Tahoma" w:cs="Tahoma"/>
          <w:lang w:eastAsia="sl-SI"/>
        </w:rPr>
      </w:pPr>
    </w:p>
    <w:p w14:paraId="2C102467" w14:textId="77777777" w:rsidR="00813229" w:rsidRPr="004C2E22" w:rsidRDefault="00813229" w:rsidP="00797C74">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Gospodarski subjekt na dan oddaje ponudbe</w:t>
      </w:r>
      <w:r>
        <w:rPr>
          <w:rFonts w:ascii="Tahoma" w:eastAsia="Times New Roman" w:hAnsi="Tahoma" w:cs="Tahoma"/>
          <w:lang w:eastAsia="sl-SI"/>
        </w:rPr>
        <w:t xml:space="preserve"> ne </w:t>
      </w:r>
      <w:r w:rsidRPr="004C2E22">
        <w:rPr>
          <w:rFonts w:ascii="Tahoma" w:eastAsia="Times New Roman" w:hAnsi="Tahoma" w:cs="Tahoma"/>
          <w:lang w:eastAsia="sl-SI"/>
        </w:rPr>
        <w:t xml:space="preserve">sme imeti blokiranega poslovnega računa pri katerikoli banki, ki vodi njegov transakcijski račun. </w:t>
      </w:r>
    </w:p>
    <w:p w14:paraId="02513E17" w14:textId="77777777" w:rsidR="00813229" w:rsidRPr="008379A4" w:rsidRDefault="00813229" w:rsidP="00797C74">
      <w:pPr>
        <w:keepNext/>
        <w:keepLines/>
        <w:spacing w:after="0" w:line="240" w:lineRule="auto"/>
        <w:jc w:val="both"/>
        <w:rPr>
          <w:rFonts w:ascii="Tahoma" w:eastAsia="Times New Roman" w:hAnsi="Tahoma" w:cs="Tahoma"/>
          <w:lang w:eastAsia="sl-SI"/>
        </w:rPr>
      </w:pPr>
    </w:p>
    <w:p w14:paraId="01C7B474" w14:textId="77777777" w:rsidR="00813229" w:rsidRPr="008379A4" w:rsidRDefault="00813229" w:rsidP="00797C74">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5626D2E" w14:textId="77777777" w:rsidR="00813229" w:rsidRPr="008379A4" w:rsidRDefault="00813229" w:rsidP="00797C74">
      <w:pPr>
        <w:keepNext/>
        <w:keepLines/>
        <w:spacing w:after="0" w:line="240" w:lineRule="auto"/>
        <w:jc w:val="both"/>
        <w:rPr>
          <w:rFonts w:ascii="Tahoma" w:eastAsia="Times New Roman" w:hAnsi="Tahoma" w:cs="Tahoma"/>
          <w:lang w:eastAsia="sl-SI"/>
        </w:rPr>
      </w:pPr>
    </w:p>
    <w:p w14:paraId="0C03608A" w14:textId="77777777" w:rsidR="00813229" w:rsidRPr="008379A4" w:rsidRDefault="00813229" w:rsidP="00797C74">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789B505E" w14:textId="77777777" w:rsidR="00813229" w:rsidRPr="008379A4" w:rsidRDefault="00813229" w:rsidP="00797C74">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15C38589" w14:textId="77777777" w:rsidR="00930D4B" w:rsidRPr="00712BC8" w:rsidRDefault="00930D4B" w:rsidP="00797C74">
      <w:pPr>
        <w:keepNext/>
        <w:keepLines/>
        <w:spacing w:after="0" w:line="240" w:lineRule="auto"/>
        <w:jc w:val="both"/>
        <w:rPr>
          <w:rFonts w:ascii="Tahoma" w:eastAsia="Times New Roman" w:hAnsi="Tahoma" w:cs="Tahoma"/>
          <w:lang w:eastAsia="sl-SI"/>
        </w:rPr>
      </w:pPr>
    </w:p>
    <w:p w14:paraId="08E68DF9" w14:textId="77777777" w:rsidR="00302D6E" w:rsidRPr="00CB72D7" w:rsidRDefault="00302D6E" w:rsidP="00797C74">
      <w:pPr>
        <w:keepNext/>
        <w:keepLines/>
        <w:numPr>
          <w:ilvl w:val="2"/>
          <w:numId w:val="2"/>
        </w:numPr>
        <w:spacing w:after="0" w:line="240" w:lineRule="auto"/>
        <w:jc w:val="both"/>
        <w:rPr>
          <w:rFonts w:ascii="Tahoma" w:eastAsia="Times New Roman" w:hAnsi="Tahoma" w:cs="Tahoma"/>
          <w:b/>
          <w:lang w:eastAsia="sl-SI"/>
        </w:rPr>
      </w:pPr>
      <w:r w:rsidRPr="00CB72D7">
        <w:rPr>
          <w:rFonts w:ascii="Tahoma" w:eastAsia="Times New Roman" w:hAnsi="Tahoma" w:cs="Tahoma"/>
          <w:b/>
          <w:lang w:eastAsia="sl-SI"/>
        </w:rPr>
        <w:t>Tehnična sposobnost</w:t>
      </w:r>
    </w:p>
    <w:p w14:paraId="0FE13B96" w14:textId="77777777" w:rsidR="00B612BA" w:rsidRPr="00CB72D7" w:rsidRDefault="00B612BA" w:rsidP="00797C74">
      <w:pPr>
        <w:keepNext/>
        <w:keepLines/>
        <w:spacing w:after="0" w:line="240" w:lineRule="auto"/>
        <w:jc w:val="both"/>
        <w:rPr>
          <w:rFonts w:ascii="Tahoma" w:eastAsia="Times New Roman" w:hAnsi="Tahoma" w:cs="Tahoma"/>
          <w:b/>
          <w:lang w:eastAsia="sl-SI"/>
        </w:rPr>
      </w:pPr>
    </w:p>
    <w:p w14:paraId="6A7986E6" w14:textId="4DE658F2" w:rsidR="0084519B" w:rsidRPr="0084519B" w:rsidRDefault="0084519B" w:rsidP="0084519B">
      <w:pPr>
        <w:keepNext/>
        <w:keepLine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 xml:space="preserve">Gospodarski subjekt mora predložiti </w:t>
      </w:r>
      <w:r w:rsidRPr="0084519B">
        <w:rPr>
          <w:rFonts w:ascii="Tahoma" w:eastAsia="Times New Roman" w:hAnsi="Tahoma" w:cs="Tahoma"/>
          <w:b/>
          <w:lang w:eastAsia="sl-SI"/>
        </w:rPr>
        <w:t>najmanj 2 (dve) referenci</w:t>
      </w:r>
      <w:r w:rsidRPr="0084519B">
        <w:rPr>
          <w:rFonts w:ascii="Tahoma" w:eastAsia="Times New Roman" w:hAnsi="Tahoma" w:cs="Tahoma"/>
          <w:lang w:eastAsia="sl-SI"/>
        </w:rPr>
        <w:t xml:space="preserve">, s katerima izkazuje, da je v obdobju od vključno </w:t>
      </w:r>
      <w:r w:rsidRPr="00CE4827">
        <w:rPr>
          <w:rFonts w:ascii="Tahoma" w:eastAsia="Times New Roman" w:hAnsi="Tahoma" w:cs="Tahoma"/>
          <w:lang w:eastAsia="sl-SI"/>
        </w:rPr>
        <w:t xml:space="preserve">leta </w:t>
      </w:r>
      <w:r w:rsidR="00CE4827" w:rsidRPr="00CE4827">
        <w:rPr>
          <w:rFonts w:ascii="Tahoma" w:eastAsia="Times New Roman" w:hAnsi="Tahoma" w:cs="Tahoma"/>
          <w:lang w:eastAsia="sl-SI"/>
        </w:rPr>
        <w:t>2019</w:t>
      </w:r>
      <w:r w:rsidRPr="00CE4827">
        <w:rPr>
          <w:rFonts w:ascii="Tahoma" w:eastAsia="Times New Roman" w:hAnsi="Tahoma" w:cs="Tahoma"/>
          <w:lang w:eastAsia="sl-SI"/>
        </w:rPr>
        <w:t xml:space="preserve"> do</w:t>
      </w:r>
      <w:r w:rsidRPr="0084519B">
        <w:rPr>
          <w:rFonts w:ascii="Tahoma" w:eastAsia="Times New Roman" w:hAnsi="Tahoma" w:cs="Tahoma"/>
          <w:lang w:eastAsia="sl-SI"/>
        </w:rPr>
        <w:t xml:space="preserve"> datuma oddaje ponudbe v skladu z določili sklenjenih poslov (pogodba/okvirni sporazum ali naročilnica) izvedel remont na elektrofiltrih s pretokom dimnih plinov &gt;150.000 Nm³/h ter izvedel električno nastavitev s trajno usmerjeno napetostjo &gt;40 kV.</w:t>
      </w:r>
    </w:p>
    <w:p w14:paraId="53390C81" w14:textId="77777777" w:rsidR="0084519B" w:rsidRPr="0084519B" w:rsidRDefault="0084519B" w:rsidP="0084519B">
      <w:pPr>
        <w:keepNext/>
        <w:keepLines/>
        <w:spacing w:after="0" w:line="240" w:lineRule="auto"/>
        <w:jc w:val="both"/>
        <w:rPr>
          <w:rFonts w:ascii="Tahoma" w:eastAsia="Times New Roman" w:hAnsi="Tahoma" w:cs="Tahoma"/>
          <w:lang w:eastAsia="sl-SI"/>
        </w:rPr>
      </w:pPr>
    </w:p>
    <w:p w14:paraId="4EA1A0BB" w14:textId="680DA056" w:rsidR="0084519B" w:rsidRPr="0084519B" w:rsidRDefault="0084519B" w:rsidP="0084519B">
      <w:pPr>
        <w:keepNext/>
        <w:keepLine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 xml:space="preserve">Gospodarski subjekt izpolni zahtevo s predložitvijo izpolnjene in </w:t>
      </w:r>
      <w:r w:rsidRPr="00223A78">
        <w:rPr>
          <w:rFonts w:ascii="Tahoma" w:eastAsia="Times New Roman" w:hAnsi="Tahoma" w:cs="Tahoma"/>
          <w:lang w:eastAsia="sl-SI"/>
        </w:rPr>
        <w:t>podpisane priloge</w:t>
      </w:r>
      <w:r w:rsidR="00223A78" w:rsidRPr="00223A78">
        <w:rPr>
          <w:rFonts w:ascii="Tahoma" w:eastAsia="Times New Roman" w:hAnsi="Tahoma" w:cs="Tahoma"/>
          <w:lang w:eastAsia="sl-SI"/>
        </w:rPr>
        <w:t> 5</w:t>
      </w:r>
      <w:r w:rsidRPr="00223A78">
        <w:rPr>
          <w:rFonts w:ascii="Tahoma" w:eastAsia="Times New Roman" w:hAnsi="Tahoma" w:cs="Tahoma"/>
          <w:lang w:eastAsia="sl-SI"/>
        </w:rPr>
        <w:t>,</w:t>
      </w:r>
      <w:r w:rsidRPr="0084519B">
        <w:rPr>
          <w:rFonts w:ascii="Tahoma" w:eastAsia="Times New Roman" w:hAnsi="Tahoma" w:cs="Tahoma"/>
          <w:lang w:eastAsia="sl-SI"/>
        </w:rPr>
        <w:t xml:space="preserve"> s katero potrjuje, da je dela opravil strokovno pravilno, kvalitetno in v pogodbenem roku.</w:t>
      </w:r>
    </w:p>
    <w:p w14:paraId="29A0070B" w14:textId="77777777" w:rsidR="0084519B" w:rsidRPr="0084519B" w:rsidRDefault="0084519B" w:rsidP="0084519B">
      <w:pPr>
        <w:keepNext/>
        <w:keepLines/>
        <w:spacing w:after="0" w:line="240" w:lineRule="auto"/>
        <w:jc w:val="both"/>
        <w:rPr>
          <w:rFonts w:ascii="Tahoma" w:eastAsia="Times New Roman" w:hAnsi="Tahoma" w:cs="Tahoma"/>
          <w:lang w:eastAsia="sl-SI"/>
        </w:rPr>
      </w:pPr>
    </w:p>
    <w:p w14:paraId="7B3AF40E" w14:textId="77777777" w:rsidR="0084519B" w:rsidRPr="0084519B" w:rsidRDefault="0084519B" w:rsidP="0084519B">
      <w:pPr>
        <w:keepNext/>
        <w:keepLine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Gospodarski subjekt po potrebi razmnoži število izvodov obrazca.</w:t>
      </w:r>
    </w:p>
    <w:p w14:paraId="1FB1ACBB" w14:textId="77777777" w:rsidR="0084519B" w:rsidRPr="0084519B" w:rsidRDefault="0084519B" w:rsidP="0084519B">
      <w:pPr>
        <w:keepNext/>
        <w:keepLines/>
        <w:spacing w:after="0" w:line="240" w:lineRule="auto"/>
        <w:jc w:val="both"/>
        <w:rPr>
          <w:rFonts w:ascii="Tahoma" w:eastAsia="Times New Roman" w:hAnsi="Tahoma" w:cs="Tahoma"/>
          <w:lang w:eastAsia="sl-SI"/>
        </w:rPr>
      </w:pPr>
    </w:p>
    <w:p w14:paraId="7E3C4E48" w14:textId="77777777" w:rsidR="0084519B" w:rsidRPr="0084519B" w:rsidRDefault="0084519B" w:rsidP="0084519B">
      <w:pPr>
        <w:keepNext/>
        <w:keepLine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Naročnik je upravičen pred sprejemom odločitve o izbiri opraviti poizvedbe o navedenih referencah. Če navedene reference ne izkazujejo resničnega stanja jih naročnik ne bo upošteval.</w:t>
      </w:r>
    </w:p>
    <w:p w14:paraId="6A9423E1" w14:textId="77777777" w:rsidR="0084519B" w:rsidRPr="0084519B" w:rsidRDefault="0084519B" w:rsidP="0084519B">
      <w:pPr>
        <w:keepNext/>
        <w:keepLines/>
        <w:spacing w:after="0" w:line="240" w:lineRule="auto"/>
        <w:jc w:val="both"/>
        <w:rPr>
          <w:rFonts w:ascii="Tahoma" w:eastAsia="Times New Roman" w:hAnsi="Tahoma" w:cs="Tahoma"/>
          <w:lang w:eastAsia="sl-SI"/>
        </w:rPr>
      </w:pPr>
    </w:p>
    <w:p w14:paraId="5031552A" w14:textId="77777777" w:rsidR="0084519B" w:rsidRPr="0084519B" w:rsidRDefault="0084519B" w:rsidP="0084519B">
      <w:pPr>
        <w:keepNext/>
        <w:keepLine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Gospodarski subjekt izpolni zahtevo s predložitvijo *.</w:t>
      </w:r>
      <w:proofErr w:type="spellStart"/>
      <w:r w:rsidRPr="0084519B">
        <w:rPr>
          <w:rFonts w:ascii="Tahoma" w:eastAsia="Times New Roman" w:hAnsi="Tahoma" w:cs="Tahoma"/>
          <w:lang w:eastAsia="sl-SI"/>
        </w:rPr>
        <w:t>pdf</w:t>
      </w:r>
      <w:proofErr w:type="spellEnd"/>
      <w:r w:rsidRPr="0084519B">
        <w:rPr>
          <w:rFonts w:ascii="Tahoma" w:eastAsia="Times New Roman" w:hAnsi="Tahoma" w:cs="Tahoma"/>
          <w:lang w:eastAsia="sl-SI"/>
        </w:rPr>
        <w:t xml:space="preserve"> datoteke:</w:t>
      </w:r>
    </w:p>
    <w:p w14:paraId="0F9D11B7" w14:textId="356E4ECF" w:rsidR="0084519B" w:rsidRPr="00223A78" w:rsidRDefault="0084519B" w:rsidP="0084519B">
      <w:pPr>
        <w:keepNext/>
        <w:keepLines/>
        <w:numPr>
          <w:ilvl w:val="0"/>
          <w:numId w:val="16"/>
        </w:numPr>
        <w:spacing w:after="0" w:line="240" w:lineRule="auto"/>
        <w:jc w:val="both"/>
        <w:rPr>
          <w:rFonts w:ascii="Tahoma" w:eastAsia="Times New Roman" w:hAnsi="Tahoma" w:cs="Tahoma"/>
          <w:lang w:eastAsia="sl-SI"/>
        </w:rPr>
      </w:pPr>
      <w:r w:rsidRPr="00223A78">
        <w:rPr>
          <w:rFonts w:ascii="Tahoma" w:eastAsia="Times New Roman" w:hAnsi="Tahoma" w:cs="Tahoma"/>
          <w:lang w:eastAsia="sl-SI"/>
        </w:rPr>
        <w:t xml:space="preserve">izpolnjene in podpisane </w:t>
      </w:r>
      <w:r w:rsidR="00223A78" w:rsidRPr="00223A78">
        <w:rPr>
          <w:rFonts w:ascii="Tahoma" w:eastAsia="Times New Roman" w:hAnsi="Tahoma" w:cs="Tahoma"/>
          <w:b/>
          <w:lang w:eastAsia="sl-SI"/>
        </w:rPr>
        <w:t>priloge A</w:t>
      </w:r>
      <w:r w:rsidRPr="00223A78">
        <w:rPr>
          <w:rFonts w:ascii="Tahoma" w:eastAsia="Times New Roman" w:hAnsi="Tahoma" w:cs="Tahoma"/>
          <w:lang w:eastAsia="sl-SI"/>
        </w:rPr>
        <w:t>,</w:t>
      </w:r>
    </w:p>
    <w:p w14:paraId="17BD4AB6" w14:textId="2EC13210" w:rsidR="0084519B" w:rsidRPr="00223A78" w:rsidRDefault="0084519B" w:rsidP="0084519B">
      <w:pPr>
        <w:keepNext/>
        <w:keepLines/>
        <w:numPr>
          <w:ilvl w:val="0"/>
          <w:numId w:val="16"/>
        </w:numPr>
        <w:spacing w:after="0" w:line="240" w:lineRule="auto"/>
        <w:jc w:val="both"/>
        <w:rPr>
          <w:rFonts w:ascii="Tahoma" w:eastAsia="Times New Roman" w:hAnsi="Tahoma" w:cs="Tahoma"/>
          <w:lang w:eastAsia="sl-SI"/>
        </w:rPr>
      </w:pPr>
      <w:r w:rsidRPr="00223A78">
        <w:rPr>
          <w:rFonts w:ascii="Tahoma" w:eastAsia="Times New Roman" w:hAnsi="Tahoma" w:cs="Tahoma"/>
          <w:lang w:eastAsia="sl-SI"/>
        </w:rPr>
        <w:t xml:space="preserve">izpolnjene in podpisane </w:t>
      </w:r>
      <w:r w:rsidR="00223A78" w:rsidRPr="00223A78">
        <w:rPr>
          <w:rFonts w:ascii="Tahoma" w:eastAsia="Times New Roman" w:hAnsi="Tahoma" w:cs="Tahoma"/>
          <w:b/>
          <w:lang w:eastAsia="sl-SI"/>
        </w:rPr>
        <w:t>priloge 5</w:t>
      </w:r>
      <w:r w:rsidRPr="00223A78">
        <w:rPr>
          <w:rFonts w:ascii="Tahoma" w:eastAsia="Times New Roman" w:hAnsi="Tahoma" w:cs="Tahoma"/>
          <w:b/>
          <w:lang w:eastAsia="sl-SI"/>
        </w:rPr>
        <w:t>.</w:t>
      </w:r>
      <w:r w:rsidRPr="00223A78">
        <w:rPr>
          <w:rFonts w:ascii="Tahoma" w:eastAsia="Times New Roman" w:hAnsi="Tahoma" w:cs="Tahoma"/>
          <w:lang w:eastAsia="sl-SI"/>
        </w:rPr>
        <w:t xml:space="preserve"> </w:t>
      </w:r>
    </w:p>
    <w:p w14:paraId="53E7E88E" w14:textId="77777777" w:rsidR="0084519B" w:rsidRPr="0084519B" w:rsidRDefault="0084519B" w:rsidP="0084519B">
      <w:pPr>
        <w:keepNext/>
        <w:keepLines/>
        <w:spacing w:after="0" w:line="240" w:lineRule="auto"/>
        <w:jc w:val="both"/>
        <w:rPr>
          <w:rFonts w:ascii="Tahoma" w:eastAsia="Times New Roman" w:hAnsi="Tahoma" w:cs="Tahoma"/>
          <w:lang w:eastAsia="sl-SI"/>
        </w:rPr>
      </w:pPr>
    </w:p>
    <w:p w14:paraId="02D17185" w14:textId="77777777" w:rsidR="0084519B" w:rsidRPr="0084519B" w:rsidRDefault="0084519B" w:rsidP="0084519B">
      <w:pPr>
        <w:keepNext/>
        <w:keepLines/>
        <w:spacing w:after="0" w:line="240" w:lineRule="auto"/>
        <w:jc w:val="both"/>
        <w:rPr>
          <w:rFonts w:ascii="Tahoma" w:eastAsia="Times New Roman" w:hAnsi="Tahoma" w:cs="Tahoma"/>
          <w:b/>
          <w:lang w:eastAsia="sl-SI"/>
        </w:rPr>
      </w:pPr>
      <w:r w:rsidRPr="0084519B">
        <w:rPr>
          <w:rFonts w:ascii="Tahoma" w:eastAsia="Times New Roman" w:hAnsi="Tahoma" w:cs="Tahoma"/>
          <w:b/>
          <w:lang w:eastAsia="sl-SI"/>
        </w:rPr>
        <w:t>Ta pogoj lahko izpolni ponudnik sam ali skupina ponudnikov v okviru skupne ponudbe ali s prijavljenimi podizvajalci ali</w:t>
      </w:r>
      <w:r w:rsidRPr="0084519B">
        <w:rPr>
          <w:rFonts w:ascii="Tahoma" w:eastAsia="Times New Roman" w:hAnsi="Tahoma" w:cs="Tahoma"/>
          <w:b/>
          <w:bCs/>
          <w:lang w:eastAsia="sl-SI"/>
        </w:rPr>
        <w:t xml:space="preserve"> s prijavljenimi subjekti, katerih zmogljivosti uporablja ponudnik</w:t>
      </w:r>
      <w:r w:rsidRPr="0084519B">
        <w:rPr>
          <w:rFonts w:ascii="Tahoma" w:eastAsia="Times New Roman" w:hAnsi="Tahoma" w:cs="Tahoma"/>
          <w:b/>
          <w:lang w:eastAsia="sl-SI"/>
        </w:rPr>
        <w:t>.</w:t>
      </w:r>
    </w:p>
    <w:p w14:paraId="40E7D76A" w14:textId="77777777" w:rsidR="00E1106F" w:rsidRPr="00D9223F" w:rsidRDefault="00E1106F" w:rsidP="00797C74">
      <w:pPr>
        <w:keepNext/>
        <w:keepLines/>
        <w:spacing w:after="0" w:line="240" w:lineRule="auto"/>
        <w:jc w:val="both"/>
        <w:rPr>
          <w:rFonts w:ascii="Tahoma" w:eastAsia="Times New Roman" w:hAnsi="Tahoma" w:cs="Tahoma"/>
          <w:b/>
          <w:szCs w:val="20"/>
          <w:lang w:eastAsia="sl-SI"/>
        </w:rPr>
      </w:pPr>
    </w:p>
    <w:p w14:paraId="358D69E4" w14:textId="77777777" w:rsidR="0085585C" w:rsidRPr="00177727" w:rsidRDefault="00A0722E" w:rsidP="00797C74">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D242639" w14:textId="77777777" w:rsidR="0085585C" w:rsidRDefault="0085585C" w:rsidP="00797C74">
      <w:pPr>
        <w:keepNext/>
        <w:keepLines/>
        <w:spacing w:after="0" w:line="240" w:lineRule="auto"/>
        <w:jc w:val="both"/>
        <w:rPr>
          <w:rFonts w:ascii="Tahoma" w:eastAsia="Times New Roman" w:hAnsi="Tahoma" w:cs="Tahoma"/>
          <w:lang w:eastAsia="sl-SI"/>
        </w:rPr>
      </w:pPr>
    </w:p>
    <w:p w14:paraId="7E222369"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r w:rsidRPr="0084519B">
        <w:rPr>
          <w:rFonts w:ascii="Tahoma" w:eastAsia="Times New Roman" w:hAnsi="Tahoma" w:cs="Tahoma"/>
          <w:lang w:eastAsia="sl-SI"/>
        </w:rPr>
        <w:t>Gospodarski subjekt mora razpolagati z ustreznimi kadri, ki so izkušeni, strokovno usposobljeni in sposobni izvesti predmet javnega naročila.</w:t>
      </w:r>
    </w:p>
    <w:p w14:paraId="7EB56508"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p>
    <w:p w14:paraId="0FF1E7B5"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r w:rsidRPr="0084519B">
        <w:rPr>
          <w:rFonts w:ascii="Tahoma" w:eastAsia="Times New Roman" w:hAnsi="Tahoma" w:cs="Tahoma"/>
          <w:lang w:eastAsia="sl-SI"/>
        </w:rPr>
        <w:t>Gospodarski subjekt mora na delovišču zagotoviti najmanj:</w:t>
      </w:r>
    </w:p>
    <w:p w14:paraId="5A440D7B" w14:textId="170FFEFB" w:rsidR="0084519B" w:rsidRPr="0084519B" w:rsidRDefault="0084519B" w:rsidP="0084519B">
      <w:pPr>
        <w:keepNext/>
        <w:keepLines/>
        <w:numPr>
          <w:ilvl w:val="0"/>
          <w:numId w:val="80"/>
        </w:numPr>
        <w:spacing w:after="0" w:line="240" w:lineRule="auto"/>
        <w:ind w:right="-2"/>
        <w:jc w:val="both"/>
        <w:rPr>
          <w:rFonts w:ascii="Tahoma" w:eastAsia="Times New Roman" w:hAnsi="Tahoma" w:cs="Tahoma"/>
          <w:b/>
          <w:lang w:eastAsia="sl-SI"/>
        </w:rPr>
      </w:pPr>
      <w:r w:rsidRPr="0084519B">
        <w:rPr>
          <w:rFonts w:ascii="Tahoma" w:eastAsia="Times New Roman" w:hAnsi="Tahoma" w:cs="Tahoma"/>
          <w:lang w:eastAsia="sl-SI"/>
        </w:rPr>
        <w:t xml:space="preserve">1 (enega) monterja, ki je izvajal  remont elektrofiltra s pretokom dimnih plinov &gt; 150.000 Nm³/h. Monter mora imeti </w:t>
      </w:r>
      <w:r w:rsidRPr="0084519B">
        <w:rPr>
          <w:rFonts w:ascii="Tahoma" w:eastAsia="Times New Roman" w:hAnsi="Tahoma" w:cs="Tahoma"/>
          <w:b/>
          <w:lang w:eastAsia="sl-SI"/>
        </w:rPr>
        <w:t>najmanj 1 (eno) osebno referenco</w:t>
      </w:r>
      <w:r w:rsidRPr="0084519B">
        <w:rPr>
          <w:rFonts w:ascii="Tahoma" w:eastAsia="Times New Roman" w:hAnsi="Tahoma" w:cs="Tahoma"/>
          <w:lang w:eastAsia="sl-SI"/>
        </w:rPr>
        <w:t xml:space="preserve">, s katero dokazuje, da je v vključno od </w:t>
      </w:r>
      <w:r w:rsidRPr="00CE4827">
        <w:rPr>
          <w:rFonts w:ascii="Tahoma" w:eastAsia="Times New Roman" w:hAnsi="Tahoma" w:cs="Tahoma"/>
          <w:lang w:eastAsia="sl-SI"/>
        </w:rPr>
        <w:t>leta</w:t>
      </w:r>
      <w:r w:rsidRPr="00CE4827">
        <w:rPr>
          <w:rFonts w:ascii="Tahoma" w:eastAsia="Times New Roman" w:hAnsi="Tahoma" w:cs="Tahoma"/>
          <w:lang w:val="x-none" w:eastAsia="sl-SI"/>
        </w:rPr>
        <w:t xml:space="preserve"> </w:t>
      </w:r>
      <w:r w:rsidR="00CE4827" w:rsidRPr="00CE4827">
        <w:rPr>
          <w:rFonts w:ascii="Tahoma" w:eastAsia="Times New Roman" w:hAnsi="Tahoma" w:cs="Tahoma"/>
          <w:lang w:val="x-none" w:eastAsia="sl-SI"/>
        </w:rPr>
        <w:t>2019</w:t>
      </w:r>
      <w:r w:rsidRPr="00CE4827">
        <w:rPr>
          <w:rFonts w:ascii="Tahoma" w:eastAsia="Times New Roman" w:hAnsi="Tahoma" w:cs="Tahoma"/>
          <w:lang w:val="x-none" w:eastAsia="sl-SI"/>
        </w:rPr>
        <w:t xml:space="preserve"> do datuma</w:t>
      </w:r>
      <w:r w:rsidRPr="0084519B">
        <w:rPr>
          <w:rFonts w:ascii="Tahoma" w:eastAsia="Times New Roman" w:hAnsi="Tahoma" w:cs="Tahoma"/>
          <w:lang w:val="x-none" w:eastAsia="sl-SI"/>
        </w:rPr>
        <w:t xml:space="preserve"> oddane ponudbe</w:t>
      </w:r>
      <w:r w:rsidRPr="0084519B">
        <w:rPr>
          <w:rFonts w:ascii="Tahoma" w:eastAsia="Times New Roman" w:hAnsi="Tahoma" w:cs="Tahoma"/>
          <w:lang w:eastAsia="sl-SI"/>
        </w:rPr>
        <w:t xml:space="preserve"> izvajal remonta elektrofiltra, </w:t>
      </w:r>
    </w:p>
    <w:p w14:paraId="7FC603C4" w14:textId="28DCEDA8" w:rsidR="0084519B" w:rsidRPr="0084519B" w:rsidRDefault="004F687D" w:rsidP="0084519B">
      <w:pPr>
        <w:keepNext/>
        <w:keepLines/>
        <w:numPr>
          <w:ilvl w:val="0"/>
          <w:numId w:val="80"/>
        </w:numPr>
        <w:spacing w:after="0" w:line="240" w:lineRule="auto"/>
        <w:ind w:right="-2"/>
        <w:jc w:val="both"/>
        <w:rPr>
          <w:rFonts w:ascii="Tahoma" w:eastAsia="Times New Roman" w:hAnsi="Tahoma" w:cs="Tahoma"/>
          <w:b/>
          <w:lang w:eastAsia="sl-SI"/>
        </w:rPr>
      </w:pPr>
      <w:r>
        <w:rPr>
          <w:rFonts w:ascii="Tahoma" w:eastAsia="Times New Roman" w:hAnsi="Tahoma" w:cs="Tahoma"/>
          <w:lang w:eastAsia="sl-SI"/>
        </w:rPr>
        <w:t>4</w:t>
      </w:r>
      <w:r w:rsidR="0084519B" w:rsidRPr="0084519B">
        <w:rPr>
          <w:rFonts w:ascii="Tahoma" w:eastAsia="Times New Roman" w:hAnsi="Tahoma" w:cs="Tahoma"/>
          <w:lang w:eastAsia="sl-SI"/>
        </w:rPr>
        <w:t xml:space="preserve"> (</w:t>
      </w:r>
      <w:r>
        <w:rPr>
          <w:rFonts w:ascii="Tahoma" w:eastAsia="Times New Roman" w:hAnsi="Tahoma" w:cs="Tahoma"/>
          <w:lang w:eastAsia="sl-SI"/>
        </w:rPr>
        <w:t>štiri</w:t>
      </w:r>
      <w:r w:rsidR="0084519B" w:rsidRPr="0084519B">
        <w:rPr>
          <w:rFonts w:ascii="Tahoma" w:eastAsia="Times New Roman" w:hAnsi="Tahoma" w:cs="Tahoma"/>
          <w:lang w:eastAsia="sl-SI"/>
        </w:rPr>
        <w:t>) delavce ključavničarje.</w:t>
      </w:r>
    </w:p>
    <w:p w14:paraId="6A8B7F78"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p>
    <w:p w14:paraId="04A615CF" w14:textId="72D8D005" w:rsidR="0084519B" w:rsidRPr="0084519B" w:rsidRDefault="0084519B" w:rsidP="0084519B">
      <w:pPr>
        <w:keepNext/>
        <w:keepLines/>
        <w:spacing w:after="0" w:line="240" w:lineRule="auto"/>
        <w:ind w:right="-2"/>
        <w:jc w:val="both"/>
        <w:rPr>
          <w:rFonts w:ascii="Tahoma" w:eastAsia="Times New Roman" w:hAnsi="Tahoma" w:cs="Tahoma"/>
          <w:b/>
          <w:lang w:eastAsia="sl-SI"/>
        </w:rPr>
      </w:pPr>
      <w:r w:rsidRPr="0084519B">
        <w:rPr>
          <w:rFonts w:ascii="Tahoma" w:eastAsia="Times New Roman" w:hAnsi="Tahoma" w:cs="Tahoma"/>
          <w:b/>
          <w:bCs/>
          <w:lang w:eastAsia="sl-SI"/>
        </w:rPr>
        <w:t xml:space="preserve">Ponudnik se z oddajo ponudbe zavezuje, da bodo </w:t>
      </w:r>
      <w:r w:rsidRPr="00CE1CC5">
        <w:rPr>
          <w:rFonts w:ascii="Tahoma" w:eastAsia="Times New Roman" w:hAnsi="Tahoma" w:cs="Tahoma"/>
          <w:b/>
          <w:bCs/>
          <w:lang w:eastAsia="sl-SI"/>
        </w:rPr>
        <w:t xml:space="preserve">v </w:t>
      </w:r>
      <w:r w:rsidR="00CE1CC5" w:rsidRPr="00CE1CC5">
        <w:rPr>
          <w:rFonts w:ascii="Tahoma" w:eastAsia="Times New Roman" w:hAnsi="Tahoma" w:cs="Tahoma"/>
          <w:b/>
          <w:bCs/>
          <w:lang w:eastAsia="sl-SI"/>
        </w:rPr>
        <w:t>prilogi 6</w:t>
      </w:r>
      <w:r w:rsidRPr="00CE1CC5">
        <w:rPr>
          <w:rFonts w:ascii="Tahoma" w:eastAsia="Times New Roman" w:hAnsi="Tahoma" w:cs="Tahoma"/>
          <w:b/>
          <w:bCs/>
          <w:lang w:eastAsia="sl-SI"/>
        </w:rPr>
        <w:t xml:space="preserve"> navedeni</w:t>
      </w:r>
      <w:r w:rsidRPr="0084519B">
        <w:rPr>
          <w:rFonts w:ascii="Tahoma" w:eastAsia="Times New Roman" w:hAnsi="Tahoma" w:cs="Tahoma"/>
          <w:b/>
          <w:bCs/>
          <w:lang w:eastAsia="sl-SI"/>
        </w:rPr>
        <w:t xml:space="preserve">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ustrezna dokazila, ki so po vsebini enaka kot jih naročnik zahteva za delavca.</w:t>
      </w:r>
    </w:p>
    <w:p w14:paraId="729F594C" w14:textId="77777777" w:rsidR="0084519B" w:rsidRPr="0084519B" w:rsidRDefault="0084519B" w:rsidP="0084519B">
      <w:pPr>
        <w:keepNext/>
        <w:keepLines/>
        <w:spacing w:after="0" w:line="240" w:lineRule="auto"/>
        <w:ind w:right="-2"/>
        <w:jc w:val="both"/>
        <w:rPr>
          <w:rFonts w:ascii="Tahoma" w:eastAsia="Times New Roman" w:hAnsi="Tahoma" w:cs="Tahoma"/>
          <w:b/>
          <w:lang w:eastAsia="sl-SI"/>
        </w:rPr>
      </w:pPr>
    </w:p>
    <w:p w14:paraId="6631B42A" w14:textId="77777777" w:rsidR="0084519B" w:rsidRPr="0084519B" w:rsidRDefault="0084519B" w:rsidP="0084519B">
      <w:pPr>
        <w:keepNext/>
        <w:keepLines/>
        <w:spacing w:after="0" w:line="240" w:lineRule="auto"/>
        <w:ind w:right="-2"/>
        <w:jc w:val="both"/>
        <w:rPr>
          <w:rFonts w:ascii="Tahoma" w:eastAsia="Times New Roman" w:hAnsi="Tahoma" w:cs="Tahoma"/>
          <w:b/>
          <w:lang w:eastAsia="sl-SI"/>
        </w:rPr>
      </w:pPr>
      <w:r w:rsidRPr="0084519B">
        <w:rPr>
          <w:rFonts w:ascii="Tahoma" w:eastAsia="Times New Roman" w:hAnsi="Tahoma" w:cs="Tahoma"/>
          <w:b/>
          <w:lang w:eastAsia="sl-SI"/>
        </w:rPr>
        <w:t>Ta pogoj lahko izpolni ponudnik sam ali skupina ponudnikov v okviru skupne ponudbe ali s prijavljenimi podizvajalci ali</w:t>
      </w:r>
      <w:r w:rsidRPr="0084519B">
        <w:rPr>
          <w:rFonts w:ascii="Tahoma" w:eastAsia="Times New Roman" w:hAnsi="Tahoma" w:cs="Tahoma"/>
          <w:b/>
          <w:bCs/>
          <w:lang w:eastAsia="sl-SI"/>
        </w:rPr>
        <w:t xml:space="preserve"> s prijavljenimi subjekti, katerih zmogljivosti uporablja ponudnik</w:t>
      </w:r>
      <w:r w:rsidRPr="0084519B">
        <w:rPr>
          <w:rFonts w:ascii="Tahoma" w:eastAsia="Times New Roman" w:hAnsi="Tahoma" w:cs="Tahoma"/>
          <w:b/>
          <w:lang w:eastAsia="sl-SI"/>
        </w:rPr>
        <w:t>.</w:t>
      </w:r>
      <w:r w:rsidRPr="0084519B">
        <w:rPr>
          <w:rFonts w:ascii="Tahoma" w:eastAsia="Times New Roman" w:hAnsi="Tahoma" w:cs="Tahoma"/>
          <w:b/>
          <w:bCs/>
          <w:lang w:eastAsia="sl-SI"/>
        </w:rPr>
        <w:t xml:space="preserve"> V primeru, da prijavljeni delavci niso zaposleni pri ponudniku, mora ponudnik predložiti pogodbo o medsebojnem sodelovanju in jih obvezno prijaviti kot podizvajalce.</w:t>
      </w:r>
    </w:p>
    <w:p w14:paraId="1BD99D54"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p>
    <w:p w14:paraId="067572D7"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r w:rsidRPr="0084519B">
        <w:rPr>
          <w:rFonts w:ascii="Tahoma" w:eastAsia="Times New Roman" w:hAnsi="Tahoma" w:cs="Tahoma"/>
          <w:lang w:eastAsia="sl-SI"/>
        </w:rPr>
        <w:lastRenderedPageBreak/>
        <w:t xml:space="preserve">Ponudba mora izpolnjevati vse standarde, pogoje in zahteve naročnika, navedene v razpisni dokumentaciji. </w:t>
      </w:r>
    </w:p>
    <w:p w14:paraId="62C354FB"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p>
    <w:p w14:paraId="7AA007D5"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r w:rsidRPr="0084519B">
        <w:rPr>
          <w:rFonts w:ascii="Tahoma" w:eastAsia="Times New Roman" w:hAnsi="Tahoma" w:cs="Tahoma"/>
          <w:lang w:eastAsia="sl-SI"/>
        </w:rPr>
        <w:t>Gospodarski subjekt se mora strinjati z vsemi pogoji, navedenimi v razpisni dokumentaciji.</w:t>
      </w:r>
    </w:p>
    <w:p w14:paraId="685970BC"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p>
    <w:p w14:paraId="4A46CDF6" w14:textId="77777777" w:rsidR="0084519B" w:rsidRPr="0084519B" w:rsidRDefault="0084519B" w:rsidP="0084519B">
      <w:pPr>
        <w:keepNext/>
        <w:keepLines/>
        <w:spacing w:after="0" w:line="240" w:lineRule="auto"/>
        <w:ind w:right="-2"/>
        <w:jc w:val="both"/>
        <w:rPr>
          <w:rFonts w:ascii="Tahoma" w:eastAsia="Times New Roman" w:hAnsi="Tahoma" w:cs="Tahoma"/>
          <w:lang w:eastAsia="sl-SI"/>
        </w:rPr>
      </w:pPr>
      <w:r w:rsidRPr="0084519B">
        <w:rPr>
          <w:rFonts w:ascii="Tahoma" w:eastAsia="Times New Roman" w:hAnsi="Tahoma" w:cs="Tahoma"/>
          <w:lang w:eastAsia="sl-SI"/>
        </w:rPr>
        <w:t>Gospodarski subjekt izpolni zahtevo s predložitvijo *.</w:t>
      </w:r>
      <w:proofErr w:type="spellStart"/>
      <w:r w:rsidRPr="0084519B">
        <w:rPr>
          <w:rFonts w:ascii="Tahoma" w:eastAsia="Times New Roman" w:hAnsi="Tahoma" w:cs="Tahoma"/>
          <w:lang w:eastAsia="sl-SI"/>
        </w:rPr>
        <w:t>pdf</w:t>
      </w:r>
      <w:proofErr w:type="spellEnd"/>
      <w:r w:rsidRPr="0084519B">
        <w:rPr>
          <w:rFonts w:ascii="Tahoma" w:eastAsia="Times New Roman" w:hAnsi="Tahoma" w:cs="Tahoma"/>
          <w:lang w:eastAsia="sl-SI"/>
        </w:rPr>
        <w:t xml:space="preserve"> datoteke:</w:t>
      </w:r>
    </w:p>
    <w:p w14:paraId="19584544" w14:textId="67F4F814" w:rsidR="0084519B" w:rsidRPr="00DD54C4" w:rsidRDefault="0084519B" w:rsidP="0084519B">
      <w:pPr>
        <w:keepNext/>
        <w:keepLines/>
        <w:numPr>
          <w:ilvl w:val="0"/>
          <w:numId w:val="16"/>
        </w:numPr>
        <w:spacing w:after="0" w:line="240" w:lineRule="auto"/>
        <w:ind w:right="-2"/>
        <w:jc w:val="both"/>
        <w:rPr>
          <w:rFonts w:ascii="Tahoma" w:eastAsia="Times New Roman" w:hAnsi="Tahoma" w:cs="Tahoma"/>
          <w:lang w:eastAsia="sl-SI"/>
        </w:rPr>
      </w:pPr>
      <w:r w:rsidRPr="00DD54C4">
        <w:rPr>
          <w:rFonts w:ascii="Tahoma" w:eastAsia="Times New Roman" w:hAnsi="Tahoma" w:cs="Tahoma"/>
          <w:lang w:eastAsia="sl-SI"/>
        </w:rPr>
        <w:t xml:space="preserve">izpolnjene in podpisane </w:t>
      </w:r>
      <w:r w:rsidR="00DD54C4" w:rsidRPr="00DD54C4">
        <w:rPr>
          <w:rFonts w:ascii="Tahoma" w:eastAsia="Times New Roman" w:hAnsi="Tahoma" w:cs="Tahoma"/>
          <w:b/>
          <w:lang w:eastAsia="sl-SI"/>
        </w:rPr>
        <w:t>priloge A</w:t>
      </w:r>
      <w:r w:rsidRPr="00DD54C4">
        <w:rPr>
          <w:rFonts w:ascii="Tahoma" w:eastAsia="Times New Roman" w:hAnsi="Tahoma" w:cs="Tahoma"/>
          <w:lang w:eastAsia="sl-SI"/>
        </w:rPr>
        <w:t>,</w:t>
      </w:r>
    </w:p>
    <w:p w14:paraId="6A65EE95" w14:textId="7D41D184" w:rsidR="0084519B" w:rsidRPr="00DD54C4" w:rsidRDefault="0084519B" w:rsidP="0084519B">
      <w:pPr>
        <w:keepNext/>
        <w:keepLines/>
        <w:numPr>
          <w:ilvl w:val="0"/>
          <w:numId w:val="16"/>
        </w:numPr>
        <w:spacing w:after="0" w:line="240" w:lineRule="auto"/>
        <w:ind w:right="-2"/>
        <w:jc w:val="both"/>
        <w:rPr>
          <w:rFonts w:ascii="Tahoma" w:eastAsia="Times New Roman" w:hAnsi="Tahoma" w:cs="Tahoma"/>
          <w:lang w:eastAsia="sl-SI"/>
        </w:rPr>
      </w:pPr>
      <w:r w:rsidRPr="00DD54C4">
        <w:rPr>
          <w:rFonts w:ascii="Tahoma" w:eastAsia="Times New Roman" w:hAnsi="Tahoma" w:cs="Tahoma"/>
          <w:lang w:eastAsia="sl-SI"/>
        </w:rPr>
        <w:t xml:space="preserve">izpolnjene in podpisane </w:t>
      </w:r>
      <w:r w:rsidR="00DD54C4" w:rsidRPr="00DD54C4">
        <w:rPr>
          <w:rFonts w:ascii="Tahoma" w:eastAsia="Times New Roman" w:hAnsi="Tahoma" w:cs="Tahoma"/>
          <w:b/>
          <w:lang w:eastAsia="sl-SI"/>
        </w:rPr>
        <w:t>priloge 6</w:t>
      </w:r>
      <w:r w:rsidRPr="00DD54C4">
        <w:rPr>
          <w:rFonts w:ascii="Tahoma" w:eastAsia="Times New Roman" w:hAnsi="Tahoma" w:cs="Tahoma"/>
          <w:b/>
          <w:lang w:eastAsia="sl-SI"/>
        </w:rPr>
        <w:t>,</w:t>
      </w:r>
    </w:p>
    <w:p w14:paraId="637EC2C3" w14:textId="3211D172" w:rsidR="0084519B" w:rsidRPr="00DD54C4" w:rsidRDefault="0084519B" w:rsidP="0084519B">
      <w:pPr>
        <w:keepNext/>
        <w:keepLines/>
        <w:numPr>
          <w:ilvl w:val="0"/>
          <w:numId w:val="16"/>
        </w:numPr>
        <w:spacing w:after="0" w:line="240" w:lineRule="auto"/>
        <w:ind w:right="-2"/>
        <w:jc w:val="both"/>
        <w:rPr>
          <w:rFonts w:ascii="Tahoma" w:eastAsia="Times New Roman" w:hAnsi="Tahoma" w:cs="Tahoma"/>
          <w:lang w:eastAsia="sl-SI"/>
        </w:rPr>
      </w:pPr>
      <w:r w:rsidRPr="00DD54C4">
        <w:rPr>
          <w:rFonts w:ascii="Tahoma" w:eastAsia="Times New Roman" w:hAnsi="Tahoma" w:cs="Tahoma"/>
          <w:lang w:eastAsia="sl-SI"/>
        </w:rPr>
        <w:t xml:space="preserve">izpolnjene in podpisane </w:t>
      </w:r>
      <w:r w:rsidR="00DD54C4" w:rsidRPr="00DD54C4">
        <w:rPr>
          <w:rFonts w:ascii="Tahoma" w:eastAsia="Times New Roman" w:hAnsi="Tahoma" w:cs="Tahoma"/>
          <w:b/>
          <w:lang w:eastAsia="sl-SI"/>
        </w:rPr>
        <w:t>priloge 6</w:t>
      </w:r>
      <w:r w:rsidRPr="00DD54C4">
        <w:rPr>
          <w:rFonts w:ascii="Tahoma" w:eastAsia="Times New Roman" w:hAnsi="Tahoma" w:cs="Tahoma"/>
          <w:b/>
          <w:lang w:eastAsia="sl-SI"/>
        </w:rPr>
        <w:t>/1</w:t>
      </w:r>
      <w:r w:rsidRPr="00DD54C4">
        <w:rPr>
          <w:rFonts w:ascii="Tahoma" w:eastAsia="Times New Roman" w:hAnsi="Tahoma" w:cs="Tahoma"/>
          <w:lang w:eastAsia="sl-SI"/>
        </w:rPr>
        <w:t>,</w:t>
      </w:r>
    </w:p>
    <w:p w14:paraId="11029D9E" w14:textId="4BA98F3F" w:rsidR="0084519B" w:rsidRPr="0084519B" w:rsidRDefault="0084519B" w:rsidP="0084519B">
      <w:pPr>
        <w:keepNext/>
        <w:keepLines/>
        <w:numPr>
          <w:ilvl w:val="0"/>
          <w:numId w:val="16"/>
        </w:numPr>
        <w:spacing w:after="0" w:line="240" w:lineRule="auto"/>
        <w:ind w:right="-2"/>
        <w:jc w:val="both"/>
        <w:rPr>
          <w:rFonts w:ascii="Tahoma" w:eastAsia="Times New Roman" w:hAnsi="Tahoma" w:cs="Tahoma"/>
          <w:lang w:eastAsia="sl-SI"/>
        </w:rPr>
      </w:pPr>
      <w:r w:rsidRPr="00DD54C4">
        <w:rPr>
          <w:rFonts w:ascii="Tahoma" w:eastAsia="Times New Roman" w:hAnsi="Tahoma" w:cs="Tahoma"/>
          <w:lang w:eastAsia="sl-SI"/>
        </w:rPr>
        <w:t xml:space="preserve">izpolnjene in podpisane </w:t>
      </w:r>
      <w:r w:rsidR="00DD54C4" w:rsidRPr="00DD54C4">
        <w:rPr>
          <w:rFonts w:ascii="Tahoma" w:eastAsia="Times New Roman" w:hAnsi="Tahoma" w:cs="Tahoma"/>
          <w:b/>
          <w:lang w:eastAsia="sl-SI"/>
        </w:rPr>
        <w:t>priloge 6</w:t>
      </w:r>
      <w:r w:rsidRPr="00DD54C4">
        <w:rPr>
          <w:rFonts w:ascii="Tahoma" w:eastAsia="Times New Roman" w:hAnsi="Tahoma" w:cs="Tahoma"/>
          <w:b/>
          <w:lang w:eastAsia="sl-SI"/>
        </w:rPr>
        <w:t>/2</w:t>
      </w:r>
      <w:r w:rsidRPr="00DD54C4">
        <w:rPr>
          <w:rFonts w:ascii="Tahoma" w:eastAsia="Times New Roman" w:hAnsi="Tahoma" w:cs="Tahoma"/>
          <w:lang w:eastAsia="sl-SI"/>
        </w:rPr>
        <w:t>.</w:t>
      </w:r>
      <w:r w:rsidRPr="0084519B">
        <w:rPr>
          <w:rFonts w:ascii="Tahoma" w:eastAsia="Times New Roman" w:hAnsi="Tahoma" w:cs="Tahoma"/>
          <w:lang w:eastAsia="sl-SI"/>
        </w:rPr>
        <w:t xml:space="preserve"> </w:t>
      </w:r>
    </w:p>
    <w:p w14:paraId="590AEB60" w14:textId="77777777" w:rsidR="00D23B13" w:rsidRDefault="00D23B13" w:rsidP="00797C74">
      <w:pPr>
        <w:keepNext/>
        <w:keepLines/>
        <w:spacing w:after="0" w:line="240" w:lineRule="auto"/>
        <w:ind w:right="-2"/>
        <w:jc w:val="both"/>
        <w:rPr>
          <w:rFonts w:ascii="Tahoma" w:eastAsia="Times New Roman" w:hAnsi="Tahoma" w:cs="Tahoma"/>
          <w:lang w:eastAsia="sl-SI"/>
        </w:rPr>
      </w:pPr>
    </w:p>
    <w:p w14:paraId="12F4A502" w14:textId="77777777" w:rsidR="00D23B13" w:rsidRPr="00C27FA2" w:rsidRDefault="00D23B13" w:rsidP="00797C74">
      <w:pPr>
        <w:keepNext/>
        <w:keepLines/>
        <w:numPr>
          <w:ilvl w:val="2"/>
          <w:numId w:val="2"/>
        </w:numPr>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Ogled objekta</w:t>
      </w:r>
    </w:p>
    <w:p w14:paraId="4E6AFD1E" w14:textId="77777777" w:rsidR="00D23B13" w:rsidRPr="00C27FA2" w:rsidRDefault="00D23B13" w:rsidP="00797C74">
      <w:pPr>
        <w:keepNext/>
        <w:keepLines/>
        <w:spacing w:after="0" w:line="240" w:lineRule="auto"/>
        <w:jc w:val="both"/>
        <w:rPr>
          <w:rFonts w:ascii="Tahoma" w:eastAsia="Times New Roman" w:hAnsi="Tahoma" w:cs="Tahoma"/>
          <w:u w:val="single"/>
          <w:lang w:eastAsia="sl-SI"/>
        </w:rPr>
      </w:pPr>
    </w:p>
    <w:p w14:paraId="6A7ED1EE" w14:textId="77777777" w:rsidR="0084519B" w:rsidRPr="0084519B" w:rsidRDefault="0084519B" w:rsidP="0084519B">
      <w:pPr>
        <w:widowControl w:val="0"/>
        <w:tabs>
          <w:tab w:val="left" w:pos="1418"/>
          <w:tab w:val="left" w:pos="1702"/>
          <w:tab w:val="left" w:pos="4820"/>
        </w:tabs>
        <w:spacing w:after="0" w:line="240" w:lineRule="auto"/>
        <w:jc w:val="both"/>
        <w:rPr>
          <w:rFonts w:ascii="Tahoma" w:eastAsia="Times New Roman" w:hAnsi="Tahoma" w:cs="Tahoma"/>
          <w:lang w:eastAsia="sl-SI"/>
        </w:rPr>
      </w:pPr>
      <w:r w:rsidRPr="0084519B">
        <w:rPr>
          <w:rFonts w:ascii="Tahoma" w:eastAsia="Times New Roman" w:hAnsi="Tahoma" w:cs="Tahoma"/>
          <w:lang w:eastAsia="sl-SI"/>
        </w:rPr>
        <w:t xml:space="preserve">Neodvisno od podatkov, ki so vsebovani v razpisni dokumentaciji, si </w:t>
      </w:r>
      <w:r w:rsidRPr="0084519B">
        <w:rPr>
          <w:rFonts w:ascii="Tahoma" w:eastAsia="Times New Roman" w:hAnsi="Tahoma" w:cs="Tahoma"/>
          <w:b/>
          <w:lang w:eastAsia="sl-SI"/>
        </w:rPr>
        <w:t>mora</w:t>
      </w:r>
      <w:r w:rsidRPr="0084519B">
        <w:rPr>
          <w:rFonts w:ascii="Tahoma" w:eastAsia="Times New Roman" w:hAnsi="Tahoma" w:cs="Tahoma"/>
          <w:lang w:eastAsia="sl-SI"/>
        </w:rPr>
        <w:t xml:space="preserve"> ponudnik pred oddajo ponudbe </w:t>
      </w:r>
      <w:r w:rsidRPr="0084519B">
        <w:rPr>
          <w:rFonts w:ascii="Tahoma" w:eastAsia="Times New Roman" w:hAnsi="Tahoma" w:cs="Tahoma"/>
          <w:b/>
          <w:lang w:eastAsia="sl-SI"/>
        </w:rPr>
        <w:t>obvezno</w:t>
      </w:r>
      <w:r w:rsidRPr="0084519B">
        <w:rPr>
          <w:rFonts w:ascii="Tahoma" w:eastAsia="Times New Roman" w:hAnsi="Tahoma" w:cs="Tahoma"/>
          <w:lang w:eastAsia="sl-SI"/>
        </w:rPr>
        <w:t xml:space="preserve"> ogledati objekt naročnika, kjer se bodo izvajale storitve z namenom, da si pridobi morebitne ostale podatke, ki se nanašajo na izvedbo storitev po tej razpisni dokumentaciji in ki lahko vplivajo na ponudnikovo ceno ali ponudnikove obveznosti in izvedbene zmogljivosti ter se seznani z </w:t>
      </w:r>
      <w:r w:rsidRPr="0084519B">
        <w:rPr>
          <w:rFonts w:ascii="Tahoma" w:eastAsia="Times New Roman" w:hAnsi="Tahoma" w:cs="Tahoma"/>
          <w:bCs/>
          <w:lang w:eastAsia="sl-SI"/>
        </w:rPr>
        <w:t>razmerami na objektu naročnika Toplarniška ulica 19,</w:t>
      </w:r>
      <w:r w:rsidRPr="0084519B">
        <w:rPr>
          <w:rFonts w:ascii="Tahoma" w:eastAsia="Times New Roman" w:hAnsi="Tahoma" w:cs="Tahoma"/>
          <w:lang w:eastAsia="sl-SI"/>
        </w:rPr>
        <w:t xml:space="preserve"> v Ljubljani. </w:t>
      </w:r>
    </w:p>
    <w:p w14:paraId="1E4888C1" w14:textId="77777777" w:rsidR="0084519B" w:rsidRPr="0084519B" w:rsidRDefault="0084519B" w:rsidP="0084519B">
      <w:pPr>
        <w:widowControl w:val="0"/>
        <w:tabs>
          <w:tab w:val="left" w:pos="1418"/>
          <w:tab w:val="left" w:pos="1702"/>
          <w:tab w:val="left" w:pos="4820"/>
        </w:tabs>
        <w:spacing w:after="0" w:line="240" w:lineRule="auto"/>
        <w:jc w:val="both"/>
        <w:rPr>
          <w:rFonts w:ascii="Tahoma" w:eastAsia="Times New Roman" w:hAnsi="Tahoma" w:cs="Tahoma"/>
          <w:b/>
          <w:lang w:eastAsia="sl-SI"/>
        </w:rPr>
      </w:pPr>
    </w:p>
    <w:p w14:paraId="5FB3202A" w14:textId="77777777" w:rsidR="0084519B" w:rsidRPr="0084519B" w:rsidRDefault="0084519B" w:rsidP="0084519B">
      <w:pPr>
        <w:widowControl w:val="0"/>
        <w:numPr>
          <w:ilvl w:val="12"/>
          <w:numId w:val="0"/>
        </w:numPr>
        <w:spacing w:after="0" w:line="240" w:lineRule="auto"/>
        <w:jc w:val="both"/>
        <w:rPr>
          <w:rFonts w:ascii="Tahoma" w:eastAsia="Times New Roman" w:hAnsi="Tahoma" w:cs="Tahoma"/>
          <w:iCs/>
          <w:szCs w:val="20"/>
          <w:lang w:eastAsia="sl-SI"/>
        </w:rPr>
      </w:pPr>
      <w:r w:rsidRPr="0084519B">
        <w:rPr>
          <w:rFonts w:ascii="Tahoma" w:eastAsia="Times New Roman" w:hAnsi="Tahoma" w:cs="Tahoma"/>
          <w:iCs/>
          <w:szCs w:val="20"/>
          <w:lang w:eastAsia="sl-SI"/>
        </w:rPr>
        <w:t>Pri ogledu objekta ponudnik prejme načrte za izdelavo strojnih elementov, razen centrirne rešetke in uteži.</w:t>
      </w:r>
    </w:p>
    <w:p w14:paraId="75E5D31B" w14:textId="77777777" w:rsidR="0084519B" w:rsidRPr="0084519B" w:rsidRDefault="0084519B" w:rsidP="0084519B">
      <w:pPr>
        <w:widowControl w:val="0"/>
        <w:tabs>
          <w:tab w:val="left" w:pos="1418"/>
          <w:tab w:val="left" w:pos="1702"/>
          <w:tab w:val="left" w:pos="4820"/>
        </w:tabs>
        <w:spacing w:after="0" w:line="240" w:lineRule="auto"/>
        <w:jc w:val="both"/>
        <w:rPr>
          <w:rFonts w:ascii="Tahoma" w:eastAsia="Times New Roman" w:hAnsi="Tahoma" w:cs="Tahoma"/>
          <w:b/>
          <w:lang w:eastAsia="sl-SI"/>
        </w:rPr>
      </w:pPr>
    </w:p>
    <w:p w14:paraId="0CE0A993" w14:textId="7A5899A8" w:rsidR="0084519B" w:rsidRPr="0084519B" w:rsidRDefault="0084519B" w:rsidP="0084519B">
      <w:pPr>
        <w:widowControl w:val="0"/>
        <w:spacing w:after="0" w:line="240" w:lineRule="auto"/>
        <w:jc w:val="both"/>
        <w:rPr>
          <w:rFonts w:ascii="Tahoma" w:eastAsia="Times New Roman" w:hAnsi="Tahoma" w:cs="Tahoma"/>
          <w:lang w:eastAsia="sl-SI"/>
        </w:rPr>
      </w:pPr>
      <w:r w:rsidRPr="0084519B">
        <w:rPr>
          <w:rFonts w:ascii="Tahoma" w:eastAsia="Times New Roman" w:hAnsi="Tahoma" w:cs="Tahoma"/>
        </w:rPr>
        <w:t xml:space="preserve">Ponudniki se lahko dogovorijo za ogled objekta s kontaktno osebo naročnika, g. Franci Galič, </w:t>
      </w:r>
      <w:r w:rsidRPr="0084519B">
        <w:rPr>
          <w:rFonts w:ascii="Tahoma" w:eastAsia="Times New Roman" w:hAnsi="Tahoma" w:cs="Tahoma"/>
          <w:lang w:eastAsia="sl-SI"/>
        </w:rPr>
        <w:t xml:space="preserve">GSM 031 667 870, elektronski naslov: </w:t>
      </w:r>
      <w:hyperlink r:id="rId10" w:history="1">
        <w:r w:rsidR="00BD16B2" w:rsidRPr="00B85BF7">
          <w:rPr>
            <w:rStyle w:val="Hiperpovezava"/>
            <w:rFonts w:ascii="Tahoma" w:eastAsia="Times New Roman" w:hAnsi="Tahoma" w:cs="Tahoma"/>
            <w:lang w:eastAsia="sl-SI"/>
          </w:rPr>
          <w:t>franci.galic@energetika.si</w:t>
        </w:r>
      </w:hyperlink>
      <w:r w:rsidRPr="0084519B">
        <w:rPr>
          <w:rFonts w:ascii="Tahoma" w:eastAsia="Times New Roman" w:hAnsi="Tahoma" w:cs="Tahoma"/>
          <w:lang w:eastAsia="sl-SI"/>
        </w:rPr>
        <w:t xml:space="preserve">, v njegovi odsotnosti pa ga zamenjuje Boštjan Krašovec, tel.: 01 58 75 346, GSM 041 334 498, elektronski naslov: </w:t>
      </w:r>
      <w:hyperlink r:id="rId11" w:history="1">
        <w:r w:rsidR="00BD16B2" w:rsidRPr="00B85BF7">
          <w:rPr>
            <w:rStyle w:val="Hiperpovezava"/>
            <w:rFonts w:ascii="Tahoma" w:eastAsia="Times New Roman" w:hAnsi="Tahoma" w:cs="Tahoma"/>
            <w:lang w:eastAsia="sl-SI"/>
          </w:rPr>
          <w:t>bostjan.krasovec@energetika.si</w:t>
        </w:r>
      </w:hyperlink>
      <w:r w:rsidRPr="0084519B">
        <w:rPr>
          <w:rFonts w:ascii="Tahoma" w:eastAsia="Times New Roman" w:hAnsi="Tahoma" w:cs="Tahoma"/>
          <w:color w:val="0000FF"/>
          <w:u w:val="single"/>
          <w:lang w:eastAsia="sl-SI"/>
        </w:rPr>
        <w:t>.</w:t>
      </w:r>
    </w:p>
    <w:p w14:paraId="21D61C22" w14:textId="77777777" w:rsidR="0084519B" w:rsidRPr="0084519B" w:rsidRDefault="0084519B" w:rsidP="0084519B">
      <w:pPr>
        <w:widowControl w:val="0"/>
        <w:spacing w:after="0" w:line="240" w:lineRule="auto"/>
        <w:jc w:val="both"/>
        <w:rPr>
          <w:rFonts w:ascii="Tahoma" w:eastAsia="Times New Roman" w:hAnsi="Tahoma" w:cs="Tahoma"/>
          <w:lang w:eastAsia="sl-SI"/>
        </w:rPr>
      </w:pPr>
    </w:p>
    <w:p w14:paraId="2E0212E1" w14:textId="6C465284" w:rsidR="0084519B" w:rsidRPr="0084519B" w:rsidRDefault="0084519B" w:rsidP="0084519B">
      <w:pPr>
        <w:widowControl w:val="0"/>
        <w:spacing w:after="0" w:line="240" w:lineRule="auto"/>
        <w:jc w:val="both"/>
        <w:rPr>
          <w:rFonts w:ascii="Tahoma" w:eastAsia="Times New Roman" w:hAnsi="Tahoma" w:cs="Tahoma"/>
          <w:lang w:eastAsia="sl-SI"/>
        </w:rPr>
      </w:pPr>
      <w:r w:rsidRPr="0084519B">
        <w:rPr>
          <w:rFonts w:ascii="Tahoma" w:eastAsia="Times New Roman" w:hAnsi="Tahoma" w:cs="Tahoma"/>
          <w:lang w:eastAsia="sl-SI"/>
        </w:rPr>
        <w:t>Naročnik bo v ta namen ločeno organiziral sestanke s posameznimi ponudniki na</w:t>
      </w:r>
      <w:r w:rsidRPr="0084519B">
        <w:rPr>
          <w:rFonts w:ascii="Tahoma" w:eastAsia="Times New Roman" w:hAnsi="Tahoma" w:cs="Tahoma"/>
          <w:bCs/>
          <w:lang w:eastAsia="sl-SI"/>
        </w:rPr>
        <w:t xml:space="preserve"> objektu naročnika, Toplarniška ulica 19 </w:t>
      </w:r>
      <w:r w:rsidRPr="0084519B">
        <w:rPr>
          <w:rFonts w:ascii="Tahoma" w:eastAsia="Times New Roman" w:hAnsi="Tahoma" w:cs="Tahoma"/>
          <w:lang w:eastAsia="sl-SI"/>
        </w:rPr>
        <w:t>v Ljubljani. Ponudnik mora kontaktirati predstavnika naročnika in se dogovoriti za sestanek.</w:t>
      </w:r>
      <w:r w:rsidRPr="0084519B">
        <w:rPr>
          <w:rFonts w:ascii="Tahoma" w:eastAsia="Times New Roman" w:hAnsi="Tahoma" w:cs="Tahoma"/>
        </w:rPr>
        <w:t xml:space="preserve"> Ogled objekta je možen vsak delovnik od 8. do 12. ure. </w:t>
      </w:r>
      <w:r w:rsidRPr="0084519B">
        <w:rPr>
          <w:rFonts w:ascii="Tahoma" w:eastAsia="Times New Roman" w:hAnsi="Tahoma" w:cs="Tahoma"/>
          <w:lang w:eastAsia="sl-SI"/>
        </w:rPr>
        <w:t xml:space="preserve">Zadnji dan za ogled objekta je </w:t>
      </w:r>
      <w:r w:rsidR="001B1E9B" w:rsidRPr="001B1E9B">
        <w:rPr>
          <w:rFonts w:ascii="Tahoma" w:eastAsia="Times New Roman" w:hAnsi="Tahoma" w:cs="Tahoma"/>
          <w:b/>
          <w:lang w:eastAsia="sl-SI"/>
        </w:rPr>
        <w:t>26. 4</w:t>
      </w:r>
      <w:r w:rsidRPr="001B1E9B">
        <w:rPr>
          <w:rFonts w:ascii="Tahoma" w:eastAsia="Times New Roman" w:hAnsi="Tahoma" w:cs="Tahoma"/>
          <w:b/>
          <w:lang w:eastAsia="sl-SI"/>
        </w:rPr>
        <w:t>. 2022</w:t>
      </w:r>
      <w:r w:rsidR="001B1E9B">
        <w:rPr>
          <w:rFonts w:ascii="Tahoma" w:eastAsia="Times New Roman" w:hAnsi="Tahoma" w:cs="Tahoma"/>
          <w:b/>
          <w:lang w:eastAsia="sl-SI"/>
        </w:rPr>
        <w:t xml:space="preserve"> do 10</w:t>
      </w:r>
      <w:r w:rsidRPr="001B1E9B">
        <w:rPr>
          <w:rFonts w:ascii="Tahoma" w:eastAsia="Times New Roman" w:hAnsi="Tahoma" w:cs="Tahoma"/>
          <w:b/>
          <w:lang w:eastAsia="sl-SI"/>
        </w:rPr>
        <w:t>.</w:t>
      </w:r>
      <w:r w:rsidR="001B1E9B">
        <w:rPr>
          <w:rFonts w:ascii="Tahoma" w:eastAsia="Times New Roman" w:hAnsi="Tahoma" w:cs="Tahoma"/>
          <w:b/>
          <w:lang w:eastAsia="sl-SI"/>
        </w:rPr>
        <w:t>00</w:t>
      </w:r>
      <w:r w:rsidRPr="001B1E9B">
        <w:rPr>
          <w:rFonts w:ascii="Tahoma" w:eastAsia="Times New Roman" w:hAnsi="Tahoma" w:cs="Tahoma"/>
          <w:b/>
          <w:lang w:eastAsia="sl-SI"/>
        </w:rPr>
        <w:t xml:space="preserve"> ure</w:t>
      </w:r>
      <w:r w:rsidRPr="001B1E9B">
        <w:rPr>
          <w:rFonts w:ascii="Tahoma" w:eastAsia="Times New Roman" w:hAnsi="Tahoma" w:cs="Tahoma"/>
          <w:lang w:eastAsia="sl-SI"/>
        </w:rPr>
        <w:t>.</w:t>
      </w:r>
      <w:r w:rsidRPr="0084519B">
        <w:rPr>
          <w:rFonts w:ascii="Tahoma" w:eastAsia="Times New Roman" w:hAnsi="Tahoma" w:cs="Tahoma"/>
          <w:lang w:eastAsia="sl-SI"/>
        </w:rPr>
        <w:t xml:space="preserve"> </w:t>
      </w:r>
    </w:p>
    <w:p w14:paraId="209B0301" w14:textId="77777777" w:rsidR="0084519B" w:rsidRPr="0084519B" w:rsidRDefault="0084519B" w:rsidP="0084519B">
      <w:pPr>
        <w:widowControl w:val="0"/>
        <w:spacing w:after="0" w:line="240" w:lineRule="auto"/>
        <w:jc w:val="both"/>
        <w:rPr>
          <w:rFonts w:ascii="Tahoma" w:hAnsi="Tahoma" w:cs="Tahoma"/>
          <w:b/>
          <w:bCs/>
        </w:rPr>
      </w:pPr>
    </w:p>
    <w:p w14:paraId="75CEF8DA" w14:textId="77777777" w:rsidR="0084519B" w:rsidRPr="0084519B" w:rsidRDefault="0084519B" w:rsidP="0084519B">
      <w:pPr>
        <w:widowControl w:val="0"/>
        <w:spacing w:after="0" w:line="240" w:lineRule="auto"/>
        <w:jc w:val="both"/>
        <w:rPr>
          <w:rFonts w:ascii="Tahoma" w:hAnsi="Tahoma" w:cs="Tahoma"/>
          <w:b/>
          <w:bCs/>
        </w:rPr>
      </w:pPr>
      <w:r w:rsidRPr="0084519B">
        <w:rPr>
          <w:rFonts w:ascii="Tahoma" w:hAnsi="Tahoma" w:cs="Tahoma"/>
          <w:b/>
          <w:bCs/>
        </w:rPr>
        <w:t xml:space="preserve">Predstavnik ponudnika, ki bo prišel na ogled objekta mora upoštevati priporočila za preprečevanje okužbe z virusom SARS-CoV-2 in sam poskrbeti za ustrezno zaščito. V kolikor ne bo upošteval priporočil in ne bo poskrbel za ustrezno zaščito, ogled objekta ne bo mogoč. </w:t>
      </w:r>
    </w:p>
    <w:p w14:paraId="202DCBF1" w14:textId="77777777" w:rsidR="0084519B" w:rsidRPr="0084519B" w:rsidRDefault="0084519B" w:rsidP="0084519B">
      <w:pPr>
        <w:widowControl w:val="0"/>
        <w:spacing w:after="0" w:line="240" w:lineRule="auto"/>
        <w:jc w:val="both"/>
        <w:rPr>
          <w:rFonts w:ascii="Tahoma" w:eastAsia="Times New Roman" w:hAnsi="Tahoma" w:cs="Tahoma"/>
          <w:lang w:eastAsia="sl-SI"/>
        </w:rPr>
      </w:pPr>
    </w:p>
    <w:p w14:paraId="17F5A310" w14:textId="77777777" w:rsidR="0084519B" w:rsidRPr="0084519B" w:rsidRDefault="0084519B" w:rsidP="0084519B">
      <w:pPr>
        <w:widowControl w:val="0"/>
        <w:spacing w:after="0" w:line="240" w:lineRule="auto"/>
        <w:jc w:val="both"/>
        <w:rPr>
          <w:rFonts w:ascii="Tahoma" w:eastAsia="Times New Roman" w:hAnsi="Tahoma" w:cs="Tahoma"/>
          <w:lang w:eastAsia="sl-SI"/>
        </w:rPr>
      </w:pPr>
      <w:r w:rsidRPr="0084519B">
        <w:rPr>
          <w:rFonts w:ascii="Tahoma" w:eastAsia="Times New Roman" w:hAnsi="Tahoma" w:cs="Tahoma"/>
          <w:lang w:eastAsia="sl-SI"/>
        </w:rPr>
        <w:t>Ponudnik, ki se ogleda objekta naročnika ne bo udeležil, bo izločen iz postopka javnega naročila.</w:t>
      </w:r>
    </w:p>
    <w:p w14:paraId="457D4D5E" w14:textId="77777777" w:rsidR="0084519B" w:rsidRPr="0084519B" w:rsidRDefault="0084519B" w:rsidP="0084519B">
      <w:pPr>
        <w:widowControl w:val="0"/>
        <w:tabs>
          <w:tab w:val="left" w:pos="1418"/>
          <w:tab w:val="left" w:pos="1702"/>
          <w:tab w:val="left" w:pos="4820"/>
        </w:tabs>
        <w:spacing w:after="0" w:line="240" w:lineRule="auto"/>
        <w:jc w:val="both"/>
        <w:rPr>
          <w:rFonts w:ascii="Tahoma" w:eastAsia="Times New Roman" w:hAnsi="Tahoma" w:cs="Tahoma"/>
          <w:lang w:eastAsia="sl-SI"/>
        </w:rPr>
      </w:pPr>
    </w:p>
    <w:p w14:paraId="730DDD98" w14:textId="77777777" w:rsidR="0084519B" w:rsidRPr="0084519B" w:rsidRDefault="0084519B" w:rsidP="00AD5065">
      <w:pPr>
        <w:tabs>
          <w:tab w:val="left" w:pos="1418"/>
          <w:tab w:val="left" w:pos="1702"/>
          <w:tab w:val="left" w:pos="4820"/>
        </w:tabs>
        <w:spacing w:after="0" w:line="240" w:lineRule="auto"/>
        <w:jc w:val="both"/>
        <w:rPr>
          <w:rFonts w:ascii="Tahoma" w:eastAsia="Times New Roman" w:hAnsi="Tahoma" w:cs="Tahoma"/>
          <w:b/>
          <w:lang w:eastAsia="sl-SI"/>
        </w:rPr>
      </w:pPr>
      <w:r w:rsidRPr="0084519B">
        <w:rPr>
          <w:rFonts w:ascii="Tahoma" w:eastAsia="Times New Roman" w:hAnsi="Tahoma" w:cs="Tahoma"/>
          <w:b/>
          <w:lang w:eastAsia="sl-SI"/>
        </w:rPr>
        <w:t xml:space="preserve">Ponudnik ne bo upravičen do nobenega povečanja cen, ki bi ga utemeljeval s tem, da ni bil polno obveščen o pogojih, ki se nanašajo na predmetne obveznosti. </w:t>
      </w:r>
    </w:p>
    <w:p w14:paraId="75FB173D" w14:textId="77777777" w:rsidR="0084519B" w:rsidRPr="0084519B" w:rsidRDefault="0084519B" w:rsidP="00AD5065">
      <w:pPr>
        <w:tabs>
          <w:tab w:val="left" w:pos="1418"/>
          <w:tab w:val="left" w:pos="1702"/>
          <w:tab w:val="left" w:pos="4820"/>
        </w:tabs>
        <w:spacing w:after="0" w:line="240" w:lineRule="auto"/>
        <w:jc w:val="both"/>
        <w:rPr>
          <w:rFonts w:ascii="Tahoma" w:eastAsia="Times New Roman" w:hAnsi="Tahoma" w:cs="Tahoma"/>
          <w:b/>
          <w:lang w:eastAsia="sl-SI"/>
        </w:rPr>
      </w:pPr>
    </w:p>
    <w:p w14:paraId="3CB7654A" w14:textId="77777777" w:rsidR="0084519B" w:rsidRPr="00DD54C4" w:rsidRDefault="0084519B" w:rsidP="00AD5065">
      <w:pPr>
        <w:spacing w:after="0" w:line="240" w:lineRule="auto"/>
        <w:jc w:val="both"/>
        <w:rPr>
          <w:rFonts w:ascii="Tahoma" w:eastAsia="Times New Roman" w:hAnsi="Tahoma" w:cs="Tahoma"/>
          <w:lang w:eastAsia="sl-SI"/>
        </w:rPr>
      </w:pPr>
      <w:r w:rsidRPr="00DD54C4">
        <w:rPr>
          <w:rFonts w:ascii="Tahoma" w:eastAsia="Times New Roman" w:hAnsi="Tahoma" w:cs="Tahoma"/>
          <w:lang w:eastAsia="sl-SI"/>
        </w:rPr>
        <w:t>Ponudnik izpolni zahtevo s predložitvijo *.</w:t>
      </w:r>
      <w:proofErr w:type="spellStart"/>
      <w:r w:rsidRPr="00DD54C4">
        <w:rPr>
          <w:rFonts w:ascii="Tahoma" w:eastAsia="Times New Roman" w:hAnsi="Tahoma" w:cs="Tahoma"/>
          <w:lang w:eastAsia="sl-SI"/>
        </w:rPr>
        <w:t>pdf</w:t>
      </w:r>
      <w:proofErr w:type="spellEnd"/>
      <w:r w:rsidRPr="00DD54C4">
        <w:rPr>
          <w:rFonts w:ascii="Tahoma" w:eastAsia="Times New Roman" w:hAnsi="Tahoma" w:cs="Tahoma"/>
          <w:lang w:eastAsia="sl-SI"/>
        </w:rPr>
        <w:t xml:space="preserve"> datoteke:</w:t>
      </w:r>
    </w:p>
    <w:p w14:paraId="62B59189" w14:textId="078A75AB" w:rsidR="0084519B" w:rsidRPr="00DD54C4" w:rsidRDefault="0084519B" w:rsidP="00AD5065">
      <w:pPr>
        <w:numPr>
          <w:ilvl w:val="0"/>
          <w:numId w:val="16"/>
        </w:numPr>
        <w:spacing w:after="0" w:line="240" w:lineRule="auto"/>
        <w:ind w:left="284" w:hanging="284"/>
        <w:jc w:val="both"/>
        <w:rPr>
          <w:rFonts w:ascii="Tahoma" w:eastAsia="Times New Roman" w:hAnsi="Tahoma" w:cs="Tahoma"/>
          <w:kern w:val="16"/>
          <w:lang w:eastAsia="sl-SI"/>
        </w:rPr>
      </w:pPr>
      <w:r w:rsidRPr="00DD54C4">
        <w:rPr>
          <w:rFonts w:ascii="Tahoma" w:eastAsia="Times New Roman" w:hAnsi="Tahoma" w:cs="Tahoma"/>
          <w:kern w:val="16"/>
          <w:lang w:eastAsia="sl-SI"/>
        </w:rPr>
        <w:t xml:space="preserve">izpolnjene in podpisane </w:t>
      </w:r>
      <w:r w:rsidR="00DD54C4" w:rsidRPr="00DD54C4">
        <w:rPr>
          <w:rFonts w:ascii="Tahoma" w:eastAsia="Times New Roman" w:hAnsi="Tahoma" w:cs="Tahoma"/>
          <w:b/>
          <w:kern w:val="16"/>
          <w:lang w:eastAsia="sl-SI"/>
        </w:rPr>
        <w:t>priloge A</w:t>
      </w:r>
      <w:r w:rsidRPr="00DD54C4">
        <w:rPr>
          <w:rFonts w:ascii="Tahoma" w:eastAsia="Times New Roman" w:hAnsi="Tahoma" w:cs="Tahoma"/>
          <w:kern w:val="16"/>
          <w:lang w:eastAsia="sl-SI"/>
        </w:rPr>
        <w:t>,</w:t>
      </w:r>
    </w:p>
    <w:p w14:paraId="6A9D23D0" w14:textId="64EE7682" w:rsidR="0084519B" w:rsidRPr="00DD54C4" w:rsidRDefault="0084519B" w:rsidP="00AD5065">
      <w:pPr>
        <w:numPr>
          <w:ilvl w:val="0"/>
          <w:numId w:val="16"/>
        </w:numPr>
        <w:spacing w:after="0" w:line="240" w:lineRule="auto"/>
        <w:ind w:left="284" w:hanging="284"/>
        <w:jc w:val="both"/>
        <w:rPr>
          <w:rFonts w:ascii="Tahoma" w:eastAsia="Times New Roman" w:hAnsi="Tahoma" w:cs="Tahoma"/>
          <w:lang w:eastAsia="sl-SI"/>
        </w:rPr>
      </w:pPr>
      <w:r w:rsidRPr="00DD54C4">
        <w:rPr>
          <w:rFonts w:ascii="Tahoma" w:eastAsia="Times New Roman" w:hAnsi="Tahoma" w:cs="Tahoma"/>
          <w:kern w:val="16"/>
          <w:lang w:eastAsia="sl-SI"/>
        </w:rPr>
        <w:t xml:space="preserve">izpolnjene in podpisane </w:t>
      </w:r>
      <w:r w:rsidR="007E58A1">
        <w:rPr>
          <w:rFonts w:ascii="Tahoma" w:eastAsia="Times New Roman" w:hAnsi="Tahoma" w:cs="Tahoma"/>
          <w:b/>
          <w:kern w:val="16"/>
          <w:lang w:eastAsia="sl-SI"/>
        </w:rPr>
        <w:t>priloge 7</w:t>
      </w:r>
      <w:r w:rsidRPr="00DD54C4">
        <w:rPr>
          <w:rFonts w:ascii="Tahoma" w:eastAsia="Times New Roman" w:hAnsi="Tahoma" w:cs="Tahoma"/>
          <w:b/>
          <w:kern w:val="16"/>
          <w:lang w:eastAsia="sl-SI"/>
        </w:rPr>
        <w:t>.</w:t>
      </w:r>
      <w:r w:rsidRPr="00DD54C4">
        <w:rPr>
          <w:rFonts w:ascii="Tahoma" w:eastAsia="Times New Roman" w:hAnsi="Tahoma" w:cs="Tahoma"/>
          <w:kern w:val="16"/>
          <w:lang w:eastAsia="sl-SI"/>
        </w:rPr>
        <w:t xml:space="preserve"> </w:t>
      </w:r>
    </w:p>
    <w:p w14:paraId="4BD9B483" w14:textId="77777777" w:rsidR="00C27FA2" w:rsidRPr="00C27FA2" w:rsidRDefault="00C27FA2" w:rsidP="00AD5065">
      <w:pPr>
        <w:spacing w:after="0" w:line="240" w:lineRule="auto"/>
        <w:jc w:val="both"/>
        <w:rPr>
          <w:rFonts w:ascii="Tahoma" w:eastAsia="Times New Roman" w:hAnsi="Tahoma" w:cs="Tahoma"/>
          <w:lang w:eastAsia="sl-SI"/>
        </w:rPr>
      </w:pPr>
    </w:p>
    <w:p w14:paraId="79EED037" w14:textId="77777777" w:rsidR="005C1FCF" w:rsidRPr="008A50A5" w:rsidRDefault="005C1FCF" w:rsidP="00AD5065">
      <w:pPr>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59B6CAE2" w14:textId="77777777" w:rsidR="005C1FCF" w:rsidRPr="008A50A5" w:rsidRDefault="005C1FCF" w:rsidP="00AD5065">
      <w:pPr>
        <w:spacing w:after="0" w:line="240" w:lineRule="auto"/>
        <w:rPr>
          <w:rFonts w:ascii="Tahoma" w:eastAsia="Times New Roman" w:hAnsi="Tahoma" w:cs="Tahoma"/>
          <w:b/>
          <w:szCs w:val="21"/>
          <w:lang w:eastAsia="sl-SI"/>
        </w:rPr>
      </w:pPr>
    </w:p>
    <w:p w14:paraId="54923883" w14:textId="77777777" w:rsidR="00410C2C" w:rsidRPr="00410C2C" w:rsidRDefault="00410C2C" w:rsidP="00AD5065">
      <w:pPr>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088ECF76" w14:textId="77777777" w:rsidR="005C1FCF" w:rsidRPr="00820FED" w:rsidRDefault="005C1FCF" w:rsidP="00AD5065">
      <w:pPr>
        <w:spacing w:after="0" w:line="240" w:lineRule="auto"/>
        <w:jc w:val="both"/>
        <w:rPr>
          <w:rFonts w:ascii="Tahoma" w:eastAsia="Times New Roman" w:hAnsi="Tahoma" w:cs="Tahoma"/>
          <w:lang w:eastAsia="sl-SI"/>
        </w:rPr>
      </w:pPr>
    </w:p>
    <w:p w14:paraId="69B99B7C" w14:textId="77777777" w:rsidR="005C1FCF" w:rsidRPr="008379A4" w:rsidRDefault="005C1FCF" w:rsidP="00AD5065">
      <w:pPr>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lastRenderedPageBreak/>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sidR="00C27FA2">
        <w:rPr>
          <w:rFonts w:ascii="Tahoma" w:eastAsia="Times New Roman" w:hAnsi="Tahoma" w:cs="Tahoma"/>
          <w:szCs w:val="20"/>
          <w:lang w:eastAsia="sl-SI"/>
        </w:rPr>
        <w:t>A</w:t>
      </w:r>
      <w:r w:rsidRPr="008379A4">
        <w:rPr>
          <w:rFonts w:ascii="Tahoma" w:eastAsia="Times New Roman" w:hAnsi="Tahoma" w:cs="Tahoma"/>
          <w:szCs w:val="20"/>
          <w:lang w:eastAsia="sl-SI"/>
        </w:rPr>
        <w:t>.</w:t>
      </w:r>
    </w:p>
    <w:p w14:paraId="108ED80A" w14:textId="77777777" w:rsidR="00585FA0" w:rsidRPr="008379A4" w:rsidRDefault="00585FA0" w:rsidP="00AD5065">
      <w:pPr>
        <w:spacing w:after="0" w:line="240" w:lineRule="auto"/>
        <w:ind w:right="-2"/>
        <w:jc w:val="both"/>
        <w:rPr>
          <w:rFonts w:ascii="Tahoma" w:eastAsia="Times New Roman" w:hAnsi="Tahoma" w:cs="Tahoma"/>
          <w:szCs w:val="20"/>
          <w:lang w:eastAsia="sl-SI"/>
        </w:rPr>
      </w:pPr>
    </w:p>
    <w:p w14:paraId="4BED7AD6" w14:textId="1A3EF5B8" w:rsidR="00F77617" w:rsidRDefault="00F77617" w:rsidP="00AD5065">
      <w:pPr>
        <w:spacing w:after="0" w:line="240" w:lineRule="auto"/>
        <w:rPr>
          <w:rFonts w:ascii="Tahoma" w:eastAsia="Times New Roman" w:hAnsi="Tahoma" w:cs="Tahoma"/>
          <w:b/>
          <w:lang w:eastAsia="sl-SI"/>
        </w:rPr>
      </w:pPr>
    </w:p>
    <w:p w14:paraId="2818F6C0" w14:textId="398FC27C" w:rsidR="00C9420A" w:rsidRPr="00C9420A" w:rsidRDefault="009A5B15" w:rsidP="00AD5065">
      <w:pPr>
        <w:numPr>
          <w:ilvl w:val="0"/>
          <w:numId w:val="2"/>
        </w:numPr>
        <w:spacing w:after="0" w:line="240" w:lineRule="auto"/>
        <w:jc w:val="both"/>
        <w:rPr>
          <w:rFonts w:ascii="Tahoma" w:eastAsia="Times New Roman" w:hAnsi="Tahoma" w:cs="Tahoma"/>
          <w:b/>
          <w:lang w:eastAsia="sl-SI"/>
        </w:rPr>
      </w:pPr>
      <w:r w:rsidRPr="00C9420A">
        <w:rPr>
          <w:rFonts w:ascii="Tahoma" w:eastAsia="Times New Roman" w:hAnsi="Tahoma" w:cs="Tahoma"/>
          <w:b/>
          <w:lang w:eastAsia="sl-SI"/>
        </w:rPr>
        <w:t xml:space="preserve">ZAHTEVE VARSTVA PRI DELU, POŽARNEGA VARSTVA IN VAROVANJA OKOLJA </w:t>
      </w:r>
    </w:p>
    <w:p w14:paraId="150B9578" w14:textId="77777777" w:rsidR="00C9420A" w:rsidRPr="00C9420A" w:rsidRDefault="00C9420A" w:rsidP="00AD5065">
      <w:pPr>
        <w:spacing w:after="0" w:line="240" w:lineRule="auto"/>
        <w:rPr>
          <w:rFonts w:ascii="Tahoma" w:eastAsia="Times New Roman" w:hAnsi="Tahoma" w:cs="Tahoma"/>
          <w:u w:val="single"/>
          <w:lang w:eastAsia="sl-SI"/>
        </w:rPr>
      </w:pPr>
    </w:p>
    <w:p w14:paraId="7871D46A" w14:textId="77777777" w:rsidR="00C9420A" w:rsidRPr="00C9420A" w:rsidRDefault="00C9420A" w:rsidP="00AD5065">
      <w:pPr>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41EECCB6" w14:textId="77777777" w:rsidR="00C9420A" w:rsidRPr="00C9420A" w:rsidRDefault="00C9420A" w:rsidP="00AD5065">
      <w:pPr>
        <w:spacing w:after="0" w:line="240" w:lineRule="auto"/>
        <w:rPr>
          <w:rFonts w:ascii="Tahoma" w:eastAsia="Times New Roman" w:hAnsi="Tahoma" w:cs="Tahoma"/>
          <w:u w:val="single"/>
          <w:lang w:eastAsia="sl-SI"/>
        </w:rPr>
      </w:pPr>
    </w:p>
    <w:p w14:paraId="013032AB" w14:textId="77777777" w:rsidR="00C9420A" w:rsidRPr="00C9420A" w:rsidRDefault="00C9420A" w:rsidP="00AD5065">
      <w:pPr>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311487B7" w14:textId="77777777" w:rsidR="00C9420A" w:rsidRPr="00C9420A" w:rsidRDefault="00C9420A" w:rsidP="00AD5065">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7BA736CB" w14:textId="77777777" w:rsidR="00C9420A" w:rsidRPr="00C9420A" w:rsidRDefault="00C9420A" w:rsidP="00AD5065">
      <w:pPr>
        <w:spacing w:after="0" w:line="240" w:lineRule="auto"/>
        <w:jc w:val="both"/>
        <w:rPr>
          <w:rFonts w:ascii="Tahoma" w:eastAsia="Times New Roman" w:hAnsi="Tahoma" w:cs="Tahoma"/>
          <w:lang w:eastAsia="sl-SI"/>
        </w:rPr>
      </w:pPr>
    </w:p>
    <w:p w14:paraId="58EE01BE" w14:textId="77777777" w:rsidR="00C9420A" w:rsidRPr="00C9420A" w:rsidRDefault="00C9420A" w:rsidP="00AD5065">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3DC5BF26"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6642E893" w14:textId="77777777" w:rsidR="00C9420A" w:rsidRPr="00C9420A" w:rsidRDefault="00C9420A" w:rsidP="00AD5065">
      <w:pPr>
        <w:numPr>
          <w:ilvl w:val="0"/>
          <w:numId w:val="37"/>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2FE12C17"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6C653C47"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02C66C67"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11396198"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6161C435"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7EB11ABD"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6B5BBDAB"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39883073"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38B771D6" w14:textId="77777777" w:rsidR="00C9420A" w:rsidRPr="00C9420A" w:rsidRDefault="00C9420A" w:rsidP="00AD5065">
      <w:pPr>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7096F236" w14:textId="77777777" w:rsidR="00C9420A" w:rsidRPr="00C9420A" w:rsidRDefault="00C9420A" w:rsidP="00AD5065">
      <w:pPr>
        <w:spacing w:after="0" w:line="240" w:lineRule="auto"/>
        <w:rPr>
          <w:rFonts w:ascii="Tahoma" w:eastAsia="Times New Roman" w:hAnsi="Tahoma" w:cs="Tahoma"/>
          <w:u w:val="single"/>
          <w:lang w:eastAsia="sl-SI"/>
        </w:rPr>
      </w:pPr>
    </w:p>
    <w:p w14:paraId="69D6E8CB" w14:textId="77777777" w:rsidR="00C9420A" w:rsidRPr="00C9420A" w:rsidRDefault="00C9420A" w:rsidP="00AD5065">
      <w:pPr>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74AD923A" w14:textId="77777777" w:rsidR="00C9420A" w:rsidRPr="00C9420A" w:rsidRDefault="00C9420A" w:rsidP="00AD5065">
      <w:pPr>
        <w:spacing w:after="0" w:line="240" w:lineRule="auto"/>
        <w:rPr>
          <w:rFonts w:ascii="Tahoma" w:eastAsia="Times New Roman" w:hAnsi="Tahoma" w:cs="Tahoma"/>
          <w:b/>
          <w:lang w:eastAsia="sl-SI"/>
        </w:rPr>
      </w:pPr>
    </w:p>
    <w:p w14:paraId="41CFBD25" w14:textId="40D95D7C" w:rsidR="00C9420A" w:rsidRPr="00C9420A" w:rsidRDefault="00C9420A" w:rsidP="00AD5065">
      <w:pPr>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sidR="00A97463">
        <w:rPr>
          <w:rFonts w:ascii="Tahoma" w:eastAsia="Times New Roman" w:hAnsi="Tahoma" w:cs="Tahoma"/>
          <w:lang w:eastAsia="sl-SI"/>
        </w:rPr>
        <w:t xml:space="preserve"> pogodbenih storitev.</w:t>
      </w:r>
    </w:p>
    <w:p w14:paraId="59981ADE" w14:textId="77777777" w:rsidR="00C9420A" w:rsidRPr="00C9420A" w:rsidRDefault="00C9420A" w:rsidP="00AD5065">
      <w:pPr>
        <w:spacing w:after="0" w:line="240" w:lineRule="auto"/>
        <w:rPr>
          <w:rFonts w:ascii="Tahoma" w:eastAsia="Times New Roman" w:hAnsi="Tahoma" w:cs="Tahoma"/>
          <w:b/>
          <w:lang w:eastAsia="sl-SI"/>
        </w:rPr>
      </w:pPr>
    </w:p>
    <w:p w14:paraId="3B4B9C1A" w14:textId="77777777" w:rsidR="00C9420A" w:rsidRPr="00C9420A" w:rsidRDefault="00C9420A" w:rsidP="0020096E">
      <w:pPr>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EB06909" w14:textId="77777777" w:rsidR="00C9420A" w:rsidRPr="00C9420A" w:rsidRDefault="00C9420A" w:rsidP="0020096E">
      <w:pPr>
        <w:spacing w:after="0" w:line="240" w:lineRule="auto"/>
        <w:rPr>
          <w:rFonts w:ascii="Tahoma" w:eastAsia="Times New Roman" w:hAnsi="Tahoma" w:cs="Tahoma"/>
          <w:b/>
          <w:lang w:eastAsia="sl-SI"/>
        </w:rPr>
      </w:pPr>
    </w:p>
    <w:p w14:paraId="30BA6513" w14:textId="41EA24F8" w:rsidR="00C9420A" w:rsidRDefault="00C9420A" w:rsidP="0020096E">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4E99238C" w14:textId="77777777" w:rsidR="00A97463" w:rsidRPr="00C9420A" w:rsidRDefault="00A97463" w:rsidP="0020096E">
      <w:pPr>
        <w:spacing w:after="0" w:line="240" w:lineRule="auto"/>
        <w:jc w:val="both"/>
        <w:rPr>
          <w:rFonts w:ascii="Tahoma" w:eastAsia="Times New Roman" w:hAnsi="Tahoma" w:cs="Tahoma"/>
          <w:dstrike/>
          <w:color w:val="FF0000"/>
          <w:lang w:eastAsia="sl-SI"/>
        </w:rPr>
      </w:pPr>
    </w:p>
    <w:p w14:paraId="79C44578" w14:textId="4E754F18" w:rsidR="00C9420A" w:rsidRPr="00C9420A" w:rsidRDefault="00C9420A" w:rsidP="0020096E">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sidR="00A97463">
        <w:rPr>
          <w:rFonts w:ascii="Tahoma" w:eastAsia="Times New Roman" w:hAnsi="Tahoma" w:cs="Tahoma"/>
          <w:lang w:eastAsia="sl-SI"/>
        </w:rPr>
        <w:t>pogodbenih storitev</w:t>
      </w:r>
      <w:r w:rsidRPr="00C9420A">
        <w:rPr>
          <w:rFonts w:ascii="Tahoma" w:eastAsia="Times New Roman" w:hAnsi="Tahoma" w:cs="Tahoma"/>
          <w:lang w:eastAsia="sl-SI"/>
        </w:rPr>
        <w:t>.</w:t>
      </w:r>
    </w:p>
    <w:p w14:paraId="79A9F5F1" w14:textId="77777777" w:rsidR="00C9420A" w:rsidRPr="00C9420A" w:rsidRDefault="00C9420A" w:rsidP="0020096E">
      <w:pPr>
        <w:spacing w:after="0" w:line="240" w:lineRule="auto"/>
        <w:rPr>
          <w:rFonts w:ascii="Tahoma" w:eastAsia="Times New Roman" w:hAnsi="Tahoma" w:cs="Tahoma"/>
          <w:b/>
          <w:lang w:eastAsia="sl-SI"/>
        </w:rPr>
      </w:pPr>
    </w:p>
    <w:p w14:paraId="084D0761" w14:textId="77777777" w:rsidR="00C9420A" w:rsidRPr="00C9420A" w:rsidRDefault="00C9420A" w:rsidP="0020096E">
      <w:pPr>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0E20CC37" w14:textId="77777777" w:rsidR="00C9420A" w:rsidRPr="00C9420A" w:rsidRDefault="00C9420A" w:rsidP="0020096E">
      <w:pPr>
        <w:spacing w:after="0" w:line="240" w:lineRule="auto"/>
        <w:rPr>
          <w:rFonts w:ascii="Tahoma" w:eastAsia="Times New Roman" w:hAnsi="Tahoma" w:cs="Tahoma"/>
          <w:lang w:eastAsia="sl-SI"/>
        </w:rPr>
      </w:pPr>
    </w:p>
    <w:p w14:paraId="1B470165" w14:textId="77777777" w:rsidR="00C9420A" w:rsidRPr="00C9420A" w:rsidRDefault="00C9420A" w:rsidP="0020096E">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0E0D4800" w14:textId="77777777" w:rsidR="00C9420A" w:rsidRPr="00C9420A" w:rsidRDefault="00C9420A" w:rsidP="0020096E">
      <w:pPr>
        <w:spacing w:after="0" w:line="240" w:lineRule="auto"/>
        <w:jc w:val="both"/>
        <w:rPr>
          <w:rFonts w:ascii="Tahoma" w:eastAsia="Times New Roman" w:hAnsi="Tahoma" w:cs="Tahoma"/>
          <w:lang w:eastAsia="sl-SI"/>
        </w:rPr>
      </w:pPr>
    </w:p>
    <w:p w14:paraId="2E8FE657" w14:textId="77777777" w:rsidR="00C9420A" w:rsidRPr="00C9420A" w:rsidRDefault="00C9420A" w:rsidP="0020096E">
      <w:p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6184763D" w14:textId="77777777" w:rsidR="00C9420A" w:rsidRPr="00C9420A" w:rsidRDefault="00C9420A" w:rsidP="0020096E">
      <w:pPr>
        <w:spacing w:after="0" w:line="240" w:lineRule="auto"/>
        <w:jc w:val="both"/>
        <w:rPr>
          <w:rFonts w:ascii="Tahoma" w:eastAsia="Times New Roman" w:hAnsi="Tahoma" w:cs="Tahoma"/>
          <w:lang w:eastAsia="sl-SI"/>
        </w:rPr>
      </w:pPr>
    </w:p>
    <w:p w14:paraId="31B8EBCF" w14:textId="47C1B89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Za usklajeno izvajanje ukrepov, določenih s pisnim sporazumom, določita odgovorno osebo naročnika, to je skrbnika </w:t>
      </w:r>
      <w:r w:rsidR="00A97463">
        <w:rPr>
          <w:rFonts w:ascii="Tahoma" w:eastAsia="Times New Roman" w:hAnsi="Tahoma" w:cs="Tahoma"/>
          <w:lang w:eastAsia="sl-SI"/>
        </w:rPr>
        <w:t>pogodbe</w:t>
      </w:r>
      <w:r w:rsidRPr="00C9420A">
        <w:rPr>
          <w:rFonts w:ascii="Tahoma" w:eastAsia="Times New Roman" w:hAnsi="Tahoma" w:cs="Tahoma"/>
          <w:lang w:eastAsia="sl-SI"/>
        </w:rPr>
        <w:t>.</w:t>
      </w:r>
    </w:p>
    <w:p w14:paraId="626E8FCD" w14:textId="77777777" w:rsidR="00C9420A" w:rsidRPr="00C9420A" w:rsidRDefault="00C9420A" w:rsidP="00797C74">
      <w:pPr>
        <w:keepNext/>
        <w:keepLines/>
        <w:spacing w:after="0" w:line="240" w:lineRule="auto"/>
        <w:rPr>
          <w:rFonts w:ascii="Tahoma" w:eastAsia="Times New Roman" w:hAnsi="Tahoma" w:cs="Tahoma"/>
          <w:lang w:eastAsia="sl-SI"/>
        </w:rPr>
      </w:pPr>
    </w:p>
    <w:p w14:paraId="468FA262"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0F556D8F" w14:textId="77777777" w:rsidR="00C9420A" w:rsidRPr="00C9420A" w:rsidRDefault="00C9420A" w:rsidP="00797C74">
      <w:pPr>
        <w:keepNext/>
        <w:keepLines/>
        <w:spacing w:after="0" w:line="240" w:lineRule="auto"/>
        <w:rPr>
          <w:rFonts w:ascii="Tahoma" w:eastAsia="Times New Roman" w:hAnsi="Tahoma" w:cs="Tahoma"/>
          <w:lang w:eastAsia="sl-SI"/>
        </w:rPr>
      </w:pPr>
    </w:p>
    <w:p w14:paraId="5B58C643"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77BAE4D5" w14:textId="77777777" w:rsidR="00C9420A" w:rsidRPr="00C9420A" w:rsidRDefault="00C9420A" w:rsidP="00797C74">
      <w:pPr>
        <w:keepNext/>
        <w:keepLines/>
        <w:spacing w:after="0" w:line="240" w:lineRule="auto"/>
        <w:rPr>
          <w:rFonts w:ascii="Tahoma" w:eastAsia="Times New Roman" w:hAnsi="Tahoma" w:cs="Tahoma"/>
          <w:lang w:eastAsia="sl-SI"/>
        </w:rPr>
      </w:pPr>
    </w:p>
    <w:p w14:paraId="57E9C02E" w14:textId="77777777" w:rsidR="00C9420A" w:rsidRPr="00C9420A" w:rsidRDefault="00C9420A" w:rsidP="00797C74">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3D7E87D7" w14:textId="77777777" w:rsidR="00C9420A" w:rsidRPr="00C9420A" w:rsidRDefault="00C9420A" w:rsidP="00797C74">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3A2E28DC" w14:textId="77777777" w:rsidR="00C9420A" w:rsidRPr="00C9420A" w:rsidRDefault="00C9420A" w:rsidP="00797C74">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7E24D07" w14:textId="77777777" w:rsidR="00C9420A" w:rsidRPr="00C9420A" w:rsidRDefault="00C9420A" w:rsidP="00797C74">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5FB1B57F" w14:textId="77777777" w:rsidR="00C9420A" w:rsidRPr="00C9420A" w:rsidRDefault="00C9420A" w:rsidP="00797C74">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3F8CAC91" w14:textId="77777777" w:rsidR="00C9420A" w:rsidRPr="00C9420A" w:rsidRDefault="00C9420A" w:rsidP="00797C74">
      <w:pPr>
        <w:keepNext/>
        <w:keepLines/>
        <w:spacing w:after="0" w:line="240" w:lineRule="auto"/>
        <w:rPr>
          <w:rFonts w:ascii="Tahoma" w:eastAsia="Times New Roman" w:hAnsi="Tahoma" w:cs="Tahoma"/>
          <w:lang w:eastAsia="sl-SI"/>
        </w:rPr>
      </w:pPr>
    </w:p>
    <w:p w14:paraId="12C511F1" w14:textId="77777777" w:rsidR="00C9420A" w:rsidRPr="00C9420A" w:rsidRDefault="00C9420A" w:rsidP="00797C74">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2D4E072B" w14:textId="77777777" w:rsidR="00C9420A" w:rsidRPr="00C9420A" w:rsidRDefault="00C9420A" w:rsidP="00797C74">
      <w:pPr>
        <w:keepNext/>
        <w:keepLines/>
        <w:spacing w:after="0" w:line="240" w:lineRule="auto"/>
        <w:rPr>
          <w:rFonts w:ascii="Tahoma" w:eastAsia="Times New Roman" w:hAnsi="Tahoma" w:cs="Tahoma"/>
          <w:lang w:eastAsia="sl-SI"/>
        </w:rPr>
      </w:pPr>
    </w:p>
    <w:p w14:paraId="2575D470" w14:textId="11DC9A89"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sidR="00A97463">
        <w:rPr>
          <w:rFonts w:ascii="Tahoma" w:eastAsia="Times New Roman" w:hAnsi="Tahoma" w:cs="Tahoma"/>
          <w:lang w:eastAsia="sl-SI"/>
        </w:rPr>
        <w:t>pogodbenih storitev</w:t>
      </w:r>
      <w:r w:rsidR="00A97463" w:rsidRPr="00C9420A">
        <w:rPr>
          <w:rFonts w:ascii="Tahoma" w:eastAsia="Times New Roman" w:hAnsi="Tahoma" w:cs="Tahoma"/>
          <w:lang w:eastAsia="sl-SI"/>
        </w:rPr>
        <w:t xml:space="preserve"> </w:t>
      </w:r>
      <w:r w:rsidRPr="00C9420A">
        <w:rPr>
          <w:rFonts w:ascii="Tahoma" w:eastAsia="Times New Roman" w:hAnsi="Tahoma" w:cs="Tahoma"/>
          <w:lang w:eastAsia="sl-SI"/>
        </w:rPr>
        <w:t>v posameznih delovnih prostorih mora izvajalec striktno upoštevati določila:</w:t>
      </w:r>
    </w:p>
    <w:p w14:paraId="3463A208"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6D4BE279"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133C266F"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059B2826" w14:textId="77777777" w:rsidR="00C9420A" w:rsidRPr="00C9420A" w:rsidRDefault="00C9420A" w:rsidP="00797C74">
      <w:pPr>
        <w:keepNext/>
        <w:keepLines/>
        <w:spacing w:after="0" w:line="240" w:lineRule="auto"/>
        <w:ind w:left="720"/>
        <w:rPr>
          <w:rFonts w:ascii="Tahoma" w:eastAsia="Times New Roman" w:hAnsi="Tahoma" w:cs="Tahoma"/>
          <w:lang w:eastAsia="sl-SI"/>
        </w:rPr>
      </w:pPr>
    </w:p>
    <w:p w14:paraId="2C5FF9A5"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78F8FF7C" w14:textId="77777777" w:rsidR="00C9420A" w:rsidRPr="00C9420A" w:rsidRDefault="00C9420A" w:rsidP="00797C74">
      <w:pPr>
        <w:keepNext/>
        <w:keepLines/>
        <w:spacing w:after="0" w:line="240" w:lineRule="auto"/>
        <w:rPr>
          <w:rFonts w:ascii="Tahoma" w:eastAsia="Times New Roman" w:hAnsi="Tahoma" w:cs="Tahoma"/>
          <w:lang w:eastAsia="sl-SI"/>
        </w:rPr>
      </w:pPr>
    </w:p>
    <w:p w14:paraId="036E425E" w14:textId="58E44380"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sidR="00A97463">
        <w:rPr>
          <w:rFonts w:ascii="Tahoma" w:eastAsia="Times New Roman" w:hAnsi="Tahoma" w:cs="Tahoma"/>
          <w:lang w:eastAsia="sl-SI"/>
        </w:rPr>
        <w:t>pogodbenih storitev</w:t>
      </w:r>
      <w:r w:rsidR="00A97463" w:rsidRPr="00C9420A">
        <w:rPr>
          <w:rFonts w:ascii="Tahoma" w:eastAsia="Times New Roman" w:hAnsi="Tahoma" w:cs="Tahoma"/>
          <w:lang w:eastAsia="sl-SI"/>
        </w:rPr>
        <w:t xml:space="preserve"> </w:t>
      </w:r>
      <w:r w:rsidRPr="00C9420A">
        <w:rPr>
          <w:rFonts w:ascii="Tahoma" w:eastAsia="Times New Roman" w:hAnsi="Tahoma" w:cs="Tahoma"/>
          <w:lang w:eastAsia="sl-SI"/>
        </w:rPr>
        <w:t>v posameznih delovnih prostorih mora izvajalec striktno upoštevati varnostna določila in navodila:</w:t>
      </w:r>
    </w:p>
    <w:p w14:paraId="37F4CF9D"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45CD8E1B"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79D17400" w14:textId="77777777" w:rsidR="00C9420A" w:rsidRPr="00C9420A" w:rsidRDefault="00C9420A" w:rsidP="00797C74">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735C2E2A" w14:textId="77777777" w:rsidR="00C9420A" w:rsidRPr="00C9420A" w:rsidRDefault="00C9420A" w:rsidP="00797C74">
      <w:pPr>
        <w:keepNext/>
        <w:keepLines/>
        <w:spacing w:after="0" w:line="240" w:lineRule="auto"/>
        <w:rPr>
          <w:rFonts w:ascii="Tahoma" w:eastAsia="Times New Roman" w:hAnsi="Tahoma" w:cs="Tahoma"/>
          <w:lang w:eastAsia="sl-SI"/>
        </w:rPr>
      </w:pPr>
    </w:p>
    <w:p w14:paraId="3263FF5D"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4148613C" w14:textId="77777777" w:rsidR="00C9420A" w:rsidRPr="00C9420A" w:rsidRDefault="00C9420A" w:rsidP="00797C74">
      <w:pPr>
        <w:keepNext/>
        <w:keepLines/>
        <w:spacing w:after="0" w:line="240" w:lineRule="auto"/>
        <w:rPr>
          <w:rFonts w:ascii="Tahoma" w:eastAsia="Times New Roman" w:hAnsi="Tahoma" w:cs="Tahoma"/>
          <w:lang w:eastAsia="sl-SI"/>
        </w:rPr>
      </w:pPr>
    </w:p>
    <w:p w14:paraId="10C71B75"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4175171E" w14:textId="77777777" w:rsidR="00C9420A" w:rsidRPr="00C9420A" w:rsidRDefault="00C9420A" w:rsidP="00797C74">
      <w:pPr>
        <w:keepNext/>
        <w:keepLines/>
        <w:spacing w:after="0" w:line="240" w:lineRule="auto"/>
        <w:rPr>
          <w:rFonts w:ascii="Tahoma" w:eastAsia="Times New Roman" w:hAnsi="Tahoma" w:cs="Tahoma"/>
          <w:lang w:eastAsia="sl-SI"/>
        </w:rPr>
      </w:pPr>
    </w:p>
    <w:p w14:paraId="4404BBE8"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04A97D3D" w14:textId="77777777" w:rsidR="00C9420A" w:rsidRPr="00C9420A" w:rsidRDefault="00C9420A" w:rsidP="00797C74">
      <w:pPr>
        <w:keepNext/>
        <w:keepLines/>
        <w:spacing w:after="0" w:line="240" w:lineRule="auto"/>
        <w:rPr>
          <w:rFonts w:ascii="Tahoma" w:eastAsia="Times New Roman" w:hAnsi="Tahoma" w:cs="Tahoma"/>
          <w:b/>
          <w:lang w:eastAsia="sl-SI"/>
        </w:rPr>
      </w:pPr>
    </w:p>
    <w:p w14:paraId="75364B59" w14:textId="77777777" w:rsidR="00C9420A" w:rsidRPr="00C9420A" w:rsidRDefault="00C9420A" w:rsidP="00797C74">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3EF58C65" w14:textId="77777777" w:rsidR="00C9420A" w:rsidRPr="00C9420A" w:rsidRDefault="00C9420A" w:rsidP="00797C74">
      <w:pPr>
        <w:keepNext/>
        <w:keepLines/>
        <w:spacing w:after="0" w:line="240" w:lineRule="auto"/>
        <w:rPr>
          <w:rFonts w:ascii="Tahoma" w:eastAsia="Times New Roman" w:hAnsi="Tahoma" w:cs="Tahoma"/>
          <w:lang w:eastAsia="sl-SI"/>
        </w:rPr>
      </w:pPr>
    </w:p>
    <w:p w14:paraId="6D17CA4B"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44B883A6" w14:textId="77777777" w:rsidR="00C9420A" w:rsidRPr="00C9420A" w:rsidRDefault="00C9420A" w:rsidP="00797C74">
      <w:pPr>
        <w:keepNext/>
        <w:keepLines/>
        <w:spacing w:after="0" w:line="240" w:lineRule="auto"/>
        <w:rPr>
          <w:rFonts w:ascii="Tahoma" w:eastAsia="Times New Roman" w:hAnsi="Tahoma" w:cs="Tahoma"/>
          <w:lang w:eastAsia="sl-SI"/>
        </w:rPr>
      </w:pPr>
    </w:p>
    <w:p w14:paraId="759F606D" w14:textId="39C63D5E"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sidR="000E2E59">
        <w:rPr>
          <w:rFonts w:ascii="Tahoma" w:eastAsia="Times New Roman" w:hAnsi="Tahoma" w:cs="Tahoma"/>
          <w:lang w:eastAsia="sl-SI"/>
        </w:rPr>
        <w:t>pogodbenih storitev</w:t>
      </w:r>
      <w:r w:rsidR="000E2E59" w:rsidRPr="00C9420A">
        <w:rPr>
          <w:rFonts w:ascii="Tahoma" w:eastAsia="Times New Roman" w:hAnsi="Tahoma" w:cs="Tahoma"/>
          <w:lang w:eastAsia="sl-SI"/>
        </w:rPr>
        <w:t xml:space="preserve"> </w:t>
      </w:r>
      <w:r w:rsidRPr="00C9420A">
        <w:rPr>
          <w:rFonts w:ascii="Tahoma" w:eastAsia="Times New Roman" w:hAnsi="Tahoma" w:cs="Tahoma"/>
          <w:lang w:eastAsia="sl-SI"/>
        </w:rPr>
        <w:t>mora biti skladna s predpisi.</w:t>
      </w:r>
    </w:p>
    <w:p w14:paraId="14E6C3E9" w14:textId="77777777" w:rsidR="00C9420A" w:rsidRPr="00C9420A" w:rsidRDefault="00C9420A" w:rsidP="00797C74">
      <w:pPr>
        <w:keepNext/>
        <w:keepLines/>
        <w:spacing w:after="0" w:line="240" w:lineRule="auto"/>
        <w:rPr>
          <w:rFonts w:ascii="Tahoma" w:eastAsia="Times New Roman" w:hAnsi="Tahoma" w:cs="Tahoma"/>
          <w:lang w:eastAsia="sl-SI"/>
        </w:rPr>
      </w:pPr>
    </w:p>
    <w:p w14:paraId="73F67B56"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51E68D33" w14:textId="77777777" w:rsidR="00C9420A" w:rsidRPr="00C9420A" w:rsidRDefault="00C9420A" w:rsidP="00797C74">
      <w:pPr>
        <w:keepNext/>
        <w:keepLines/>
        <w:spacing w:after="0" w:line="240" w:lineRule="auto"/>
        <w:rPr>
          <w:rFonts w:ascii="Tahoma" w:eastAsia="Times New Roman" w:hAnsi="Tahoma" w:cs="Tahoma"/>
          <w:u w:val="single"/>
          <w:lang w:eastAsia="sl-SI"/>
        </w:rPr>
      </w:pPr>
    </w:p>
    <w:p w14:paraId="2E01E65A" w14:textId="77777777" w:rsidR="00F77617"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Za zagotovitev varnega dela na višini oz. za izvedbo varnostnih ukrepov za preprečitev padcev z višine oz. v globino, v skladu z Uredbo o zagotavljanju varnosti in zdravja pri delu na začasnih in premičnih gradbiščih (Ur. l. RS, št. 83/05) oz. (Uredbo), je odgovoren izvajalec. </w:t>
      </w:r>
    </w:p>
    <w:p w14:paraId="14C3BA37" w14:textId="4E9B11AD"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3CB9DE8" w14:textId="77777777" w:rsidR="00C9420A" w:rsidRPr="00C9420A" w:rsidRDefault="00C9420A" w:rsidP="00797C74">
      <w:pPr>
        <w:keepNext/>
        <w:keepLines/>
        <w:spacing w:after="0" w:line="240" w:lineRule="auto"/>
        <w:jc w:val="both"/>
        <w:rPr>
          <w:rFonts w:ascii="Tahoma" w:eastAsia="Times New Roman" w:hAnsi="Tahoma" w:cs="Tahoma"/>
          <w:lang w:eastAsia="sl-SI"/>
        </w:rPr>
      </w:pPr>
    </w:p>
    <w:p w14:paraId="2575A387" w14:textId="77777777" w:rsidR="00C9420A" w:rsidRPr="00C9420A" w:rsidRDefault="00C9420A" w:rsidP="00797C74">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2D0F2825" w14:textId="77777777" w:rsidR="00C9420A" w:rsidRPr="00C9420A" w:rsidRDefault="00C9420A" w:rsidP="00797C74">
      <w:pPr>
        <w:keepNext/>
        <w:keepLines/>
        <w:spacing w:after="0" w:line="240" w:lineRule="auto"/>
        <w:rPr>
          <w:rFonts w:ascii="Tahoma" w:eastAsia="Times New Roman" w:hAnsi="Tahoma" w:cs="Tahoma"/>
          <w:lang w:eastAsia="sl-SI"/>
        </w:rPr>
      </w:pPr>
    </w:p>
    <w:p w14:paraId="3983CC76"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047AD7A" w14:textId="77777777" w:rsidR="00C9420A" w:rsidRPr="00C9420A" w:rsidRDefault="00C9420A" w:rsidP="00797C74">
      <w:pPr>
        <w:keepNext/>
        <w:keepLines/>
        <w:spacing w:after="0" w:line="240" w:lineRule="auto"/>
        <w:jc w:val="both"/>
        <w:rPr>
          <w:rFonts w:ascii="Tahoma" w:eastAsia="Times New Roman" w:hAnsi="Tahoma" w:cs="Tahoma"/>
          <w:lang w:eastAsia="sl-SI"/>
        </w:rPr>
      </w:pPr>
    </w:p>
    <w:p w14:paraId="28D6D64C" w14:textId="77777777" w:rsidR="00C9420A" w:rsidRPr="00C9420A" w:rsidRDefault="00C9420A" w:rsidP="00797C74">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54E7E532" w14:textId="77777777" w:rsidR="00C9420A" w:rsidRPr="00C9420A" w:rsidRDefault="00C9420A" w:rsidP="00797C74">
      <w:pPr>
        <w:keepNext/>
        <w:keepLines/>
        <w:spacing w:after="0" w:line="240" w:lineRule="auto"/>
        <w:jc w:val="both"/>
        <w:rPr>
          <w:rFonts w:ascii="Tahoma" w:eastAsia="Times New Roman" w:hAnsi="Tahoma" w:cs="Tahoma"/>
          <w:u w:val="single"/>
          <w:lang w:eastAsia="sl-SI"/>
        </w:rPr>
      </w:pPr>
    </w:p>
    <w:p w14:paraId="5F5082DB"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EB907A4"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0B66F0A1" w14:textId="77777777" w:rsidR="00C9420A" w:rsidRPr="00C9420A" w:rsidRDefault="00C9420A" w:rsidP="00797C74">
      <w:pPr>
        <w:keepNext/>
        <w:keepLines/>
        <w:spacing w:after="0" w:line="240" w:lineRule="auto"/>
        <w:rPr>
          <w:rFonts w:ascii="Tahoma" w:eastAsia="Times New Roman" w:hAnsi="Tahoma" w:cs="Tahoma"/>
          <w:lang w:eastAsia="sl-SI"/>
        </w:rPr>
      </w:pPr>
    </w:p>
    <w:p w14:paraId="0729FFFF" w14:textId="77777777" w:rsidR="00C9420A" w:rsidRPr="00C9420A" w:rsidRDefault="00C9420A" w:rsidP="00797C74">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714E9341" w14:textId="77777777" w:rsidR="00C9420A" w:rsidRPr="00C9420A" w:rsidRDefault="00C9420A" w:rsidP="00797C74">
      <w:pPr>
        <w:keepNext/>
        <w:keepLines/>
        <w:spacing w:after="0" w:line="240" w:lineRule="auto"/>
        <w:rPr>
          <w:rFonts w:ascii="Tahoma" w:eastAsia="Times New Roman" w:hAnsi="Tahoma" w:cs="Tahoma"/>
          <w:lang w:eastAsia="sl-SI"/>
        </w:rPr>
      </w:pPr>
    </w:p>
    <w:p w14:paraId="6E74189A" w14:textId="24787CB2" w:rsidR="00C9420A" w:rsidRPr="00C9420A" w:rsidRDefault="00C9420A" w:rsidP="00797C74">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sidR="000E2E59">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76E0ACAD" w14:textId="77777777" w:rsidR="00C9420A" w:rsidRPr="00C9420A" w:rsidRDefault="00C9420A" w:rsidP="00797C74">
      <w:pPr>
        <w:keepNext/>
        <w:keepLines/>
        <w:spacing w:after="0" w:line="240" w:lineRule="auto"/>
        <w:rPr>
          <w:rFonts w:ascii="Tahoma" w:eastAsia="Times New Roman" w:hAnsi="Tahoma" w:cs="Tahoma"/>
          <w:b/>
          <w:lang w:eastAsia="sl-SI"/>
        </w:rPr>
      </w:pPr>
    </w:p>
    <w:p w14:paraId="244D55DF"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45E40A94" w14:textId="77777777" w:rsidR="00C9420A" w:rsidRPr="00C9420A" w:rsidRDefault="00C9420A" w:rsidP="00797C74">
      <w:pPr>
        <w:keepNext/>
        <w:keepLines/>
        <w:spacing w:after="0" w:line="240" w:lineRule="auto"/>
        <w:jc w:val="both"/>
        <w:rPr>
          <w:rFonts w:ascii="Tahoma" w:eastAsia="Times New Roman" w:hAnsi="Tahoma" w:cs="Tahoma"/>
          <w:lang w:eastAsia="sl-SI"/>
        </w:rPr>
      </w:pPr>
    </w:p>
    <w:p w14:paraId="58769CF1"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596FA6D6" w14:textId="77777777" w:rsidR="00C9420A" w:rsidRPr="00C9420A" w:rsidRDefault="00C9420A" w:rsidP="00797C74">
      <w:pPr>
        <w:keepNext/>
        <w:keepLines/>
        <w:spacing w:after="0" w:line="240" w:lineRule="auto"/>
        <w:jc w:val="both"/>
        <w:rPr>
          <w:rFonts w:ascii="Tahoma" w:eastAsia="Times New Roman" w:hAnsi="Tahoma" w:cs="Tahoma"/>
          <w:lang w:eastAsia="sl-SI"/>
        </w:rPr>
      </w:pPr>
    </w:p>
    <w:p w14:paraId="2B603F0D" w14:textId="77777777" w:rsidR="00C9420A" w:rsidRPr="00C9420A" w:rsidRDefault="00C9420A" w:rsidP="00797C74">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265FB15D" w14:textId="77777777" w:rsidR="00C9420A" w:rsidRPr="00C9420A" w:rsidRDefault="00C9420A" w:rsidP="00797C74">
      <w:pPr>
        <w:keepNext/>
        <w:keepLines/>
        <w:spacing w:after="0" w:line="240" w:lineRule="auto"/>
        <w:rPr>
          <w:rFonts w:ascii="Tahoma" w:eastAsia="Times New Roman" w:hAnsi="Tahoma" w:cs="Tahoma"/>
          <w:lang w:eastAsia="sl-SI"/>
        </w:rPr>
      </w:pPr>
    </w:p>
    <w:p w14:paraId="4023F5E1" w14:textId="77777777" w:rsidR="00C9420A" w:rsidRPr="00C9420A" w:rsidRDefault="00C9420A" w:rsidP="00797C74">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1A97358E" w14:textId="77777777" w:rsidR="00AA65EF" w:rsidRDefault="00AA65EF" w:rsidP="00797C74">
      <w:pPr>
        <w:keepNext/>
        <w:keepLines/>
        <w:spacing w:after="0" w:line="240" w:lineRule="auto"/>
        <w:jc w:val="both"/>
        <w:rPr>
          <w:rFonts w:ascii="Tahoma" w:hAnsi="Tahoma" w:cs="Tahoma"/>
          <w:u w:val="single"/>
        </w:rPr>
      </w:pPr>
    </w:p>
    <w:p w14:paraId="4AB7993F" w14:textId="77777777" w:rsidR="00585FA0" w:rsidRPr="008A50A5" w:rsidRDefault="00585FA0" w:rsidP="00797C74">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007EE8A5" w14:textId="77777777" w:rsidR="00585FA0" w:rsidRPr="00097B84" w:rsidRDefault="00585FA0" w:rsidP="00797C74">
      <w:pPr>
        <w:keepNext/>
        <w:keepLines/>
        <w:spacing w:after="0" w:line="240" w:lineRule="auto"/>
        <w:jc w:val="both"/>
        <w:rPr>
          <w:rFonts w:ascii="Tahoma" w:eastAsia="Times New Roman" w:hAnsi="Tahoma" w:cs="Tahoma"/>
          <w:lang w:eastAsia="sl-SI"/>
        </w:rPr>
      </w:pPr>
    </w:p>
    <w:p w14:paraId="1FAFC4DB" w14:textId="7E46409A" w:rsidR="00585FA0" w:rsidRPr="0027026E" w:rsidRDefault="00585FA0" w:rsidP="00797C74">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216A2D">
        <w:rPr>
          <w:rFonts w:ascii="Tahoma" w:eastAsia="Times New Roman" w:hAnsi="Tahoma" w:cs="Tahoma"/>
          <w:b/>
          <w:lang w:eastAsia="sl-SI"/>
        </w:rPr>
        <w:t>8</w:t>
      </w:r>
      <w:r w:rsidRPr="00A31A2E">
        <w:rPr>
          <w:rFonts w:ascii="Tahoma" w:eastAsia="Times New Roman" w:hAnsi="Tahoma" w:cs="Tahoma"/>
          <w:b/>
          <w:lang w:eastAsia="sl-SI"/>
        </w:rPr>
        <w:t>.</w:t>
      </w:r>
    </w:p>
    <w:p w14:paraId="351FC0E7" w14:textId="77777777" w:rsidR="005C1FCF" w:rsidRPr="00820FED" w:rsidRDefault="005C1FCF" w:rsidP="00797C74">
      <w:pPr>
        <w:keepNext/>
        <w:keepLines/>
        <w:spacing w:after="0" w:line="240" w:lineRule="auto"/>
        <w:jc w:val="both"/>
        <w:rPr>
          <w:rFonts w:ascii="Tahoma" w:eastAsia="Times New Roman" w:hAnsi="Tahoma" w:cs="Tahoma"/>
          <w:lang w:eastAsia="sl-SI"/>
        </w:rPr>
      </w:pPr>
    </w:p>
    <w:p w14:paraId="60AFF9D2" w14:textId="77777777" w:rsidR="00F77617" w:rsidRDefault="00F77617">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E383DDE" w14:textId="1B6083E0" w:rsidR="00302D6E" w:rsidRPr="00712BC8" w:rsidRDefault="00302D6E" w:rsidP="00797C7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FINANČNA ZAVAROVANJA</w:t>
      </w:r>
    </w:p>
    <w:p w14:paraId="7A2DF750" w14:textId="7FB1DD91" w:rsidR="00C70D42" w:rsidRPr="001349F6" w:rsidRDefault="00C70D42" w:rsidP="004212BF">
      <w:pPr>
        <w:spacing w:after="0" w:line="240" w:lineRule="auto"/>
        <w:jc w:val="both"/>
        <w:rPr>
          <w:rFonts w:ascii="Tahoma" w:hAnsi="Tahoma" w:cs="Tahoma"/>
        </w:rPr>
      </w:pPr>
    </w:p>
    <w:p w14:paraId="64298FBF" w14:textId="10A24CFB" w:rsidR="00A07316" w:rsidRDefault="00A07316" w:rsidP="004212BF">
      <w:pPr>
        <w:numPr>
          <w:ilvl w:val="1"/>
          <w:numId w:val="2"/>
        </w:numPr>
        <w:spacing w:after="0" w:line="240" w:lineRule="auto"/>
        <w:jc w:val="both"/>
        <w:rPr>
          <w:rFonts w:ascii="Tahoma" w:hAnsi="Tahoma" w:cs="Tahoma"/>
          <w:b/>
          <w:bCs/>
        </w:rPr>
      </w:pPr>
      <w:r>
        <w:rPr>
          <w:rFonts w:ascii="Tahoma" w:hAnsi="Tahoma" w:cs="Tahoma"/>
          <w:b/>
          <w:bCs/>
        </w:rPr>
        <w:t xml:space="preserve">Zavarovanje </w:t>
      </w:r>
      <w:r w:rsidR="00C70D42" w:rsidRPr="001349F6">
        <w:rPr>
          <w:rFonts w:ascii="Tahoma" w:hAnsi="Tahoma" w:cs="Tahoma"/>
          <w:b/>
          <w:bCs/>
        </w:rPr>
        <w:t xml:space="preserve">dobre izvedbe pogodbenih obveznosti </w:t>
      </w:r>
    </w:p>
    <w:p w14:paraId="2A947785" w14:textId="77777777" w:rsidR="00A07316" w:rsidRPr="00A07316" w:rsidRDefault="00A07316" w:rsidP="004212BF">
      <w:pPr>
        <w:spacing w:after="0" w:line="240" w:lineRule="auto"/>
        <w:ind w:left="720"/>
        <w:jc w:val="both"/>
        <w:rPr>
          <w:rFonts w:ascii="Tahoma" w:hAnsi="Tahoma" w:cs="Tahoma"/>
          <w:b/>
          <w:bCs/>
        </w:rPr>
      </w:pPr>
    </w:p>
    <w:p w14:paraId="3830155D" w14:textId="7ADE7C0B" w:rsidR="00A07316" w:rsidRPr="005526AB" w:rsidRDefault="00A07316" w:rsidP="004212BF">
      <w:pPr>
        <w:jc w:val="both"/>
        <w:rPr>
          <w:rFonts w:ascii="Tahoma" w:hAnsi="Tahoma" w:cs="Tahoma"/>
        </w:rPr>
      </w:pPr>
      <w:r>
        <w:rPr>
          <w:rFonts w:ascii="Tahoma" w:hAnsi="Tahoma" w:cs="Tahoma"/>
        </w:rPr>
        <w:t xml:space="preserve">Izbrani ponudnik </w:t>
      </w:r>
      <w:r w:rsidRPr="001349F6">
        <w:rPr>
          <w:rFonts w:ascii="Tahoma" w:hAnsi="Tahoma" w:cs="Tahoma"/>
        </w:rPr>
        <w:t xml:space="preserve">bo moral najkasneje v roku 15 (petnajstih) </w:t>
      </w:r>
      <w:r w:rsidR="004212BF">
        <w:rPr>
          <w:rFonts w:ascii="Tahoma" w:hAnsi="Tahoma" w:cs="Tahoma"/>
        </w:rPr>
        <w:t xml:space="preserve">koledarskih dneh </w:t>
      </w:r>
      <w:r w:rsidRPr="001349F6">
        <w:rPr>
          <w:rFonts w:ascii="Tahoma" w:hAnsi="Tahoma" w:cs="Tahoma"/>
        </w:rPr>
        <w:t>od sklenitve pogodbe</w:t>
      </w:r>
      <w:r w:rsidRPr="00C97A1F">
        <w:rPr>
          <w:rFonts w:ascii="Tahoma" w:hAnsi="Tahoma" w:cs="Tahoma"/>
        </w:rPr>
        <w:t xml:space="preserve">, predložiti naročniku </w:t>
      </w:r>
      <w:r>
        <w:rPr>
          <w:rFonts w:ascii="Tahoma" w:hAnsi="Tahoma" w:cs="Tahoma"/>
        </w:rPr>
        <w:t xml:space="preserve">podpisano in žigosano </w:t>
      </w:r>
      <w:r w:rsidRPr="000B60A2">
        <w:rPr>
          <w:rFonts w:ascii="Tahoma" w:hAnsi="Tahoma" w:cs="Tahoma"/>
        </w:rPr>
        <w:t>bianko menic</w:t>
      </w:r>
      <w:r>
        <w:rPr>
          <w:rFonts w:ascii="Tahoma" w:hAnsi="Tahoma" w:cs="Tahoma"/>
        </w:rPr>
        <w:t>o</w:t>
      </w:r>
      <w:r w:rsidRPr="000B60A2">
        <w:rPr>
          <w:rFonts w:ascii="Tahoma" w:hAnsi="Tahoma" w:cs="Tahoma"/>
        </w:rPr>
        <w:t xml:space="preserve"> z </w:t>
      </w:r>
      <w:r>
        <w:rPr>
          <w:rFonts w:ascii="Tahoma" w:hAnsi="Tahoma" w:cs="Tahoma"/>
        </w:rPr>
        <w:t xml:space="preserve">izpolnjeno, podpisano in žigosano </w:t>
      </w:r>
      <w:r w:rsidRPr="000B60A2">
        <w:rPr>
          <w:rFonts w:ascii="Tahoma" w:hAnsi="Tahoma" w:cs="Tahoma"/>
        </w:rPr>
        <w:t>menično izjavo</w:t>
      </w:r>
      <w:r w:rsidRPr="00C97A1F">
        <w:rPr>
          <w:rFonts w:ascii="Tahoma" w:hAnsi="Tahoma" w:cs="Tahoma"/>
        </w:rPr>
        <w:t xml:space="preserve"> za zavarovanje dobre izvedbe </w:t>
      </w:r>
      <w:r>
        <w:rPr>
          <w:rFonts w:ascii="Tahoma" w:hAnsi="Tahoma" w:cs="Tahoma"/>
        </w:rPr>
        <w:t xml:space="preserve">pogodbenih </w:t>
      </w:r>
      <w:r w:rsidRPr="00C97A1F">
        <w:rPr>
          <w:rFonts w:ascii="Tahoma" w:hAnsi="Tahoma" w:cs="Tahoma"/>
        </w:rPr>
        <w:t>o</w:t>
      </w:r>
      <w:r>
        <w:rPr>
          <w:rFonts w:ascii="Tahoma" w:hAnsi="Tahoma" w:cs="Tahoma"/>
        </w:rPr>
        <w:t>bveznosti</w:t>
      </w:r>
      <w:r w:rsidRPr="00C97A1F">
        <w:rPr>
          <w:rFonts w:ascii="Tahoma" w:hAnsi="Tahoma" w:cs="Tahoma"/>
        </w:rPr>
        <w:t xml:space="preserve">, </w:t>
      </w:r>
      <w:r w:rsidRPr="00A5560B">
        <w:rPr>
          <w:rFonts w:ascii="Tahoma" w:hAnsi="Tahoma" w:cs="Tahoma"/>
        </w:rPr>
        <w:t xml:space="preserve">v višini </w:t>
      </w:r>
      <w:r>
        <w:rPr>
          <w:rFonts w:ascii="Tahoma" w:hAnsi="Tahoma" w:cs="Tahoma"/>
        </w:rPr>
        <w:t>10</w:t>
      </w:r>
      <w:r w:rsidRPr="00A5560B">
        <w:rPr>
          <w:rFonts w:ascii="Tahoma" w:hAnsi="Tahoma" w:cs="Tahoma"/>
        </w:rPr>
        <w:t xml:space="preserve"> % </w:t>
      </w:r>
      <w:r w:rsidRPr="00B73CD0">
        <w:rPr>
          <w:rFonts w:ascii="Tahoma" w:hAnsi="Tahoma" w:cs="Tahoma"/>
        </w:rPr>
        <w:t xml:space="preserve">(z besedo: </w:t>
      </w:r>
      <w:r>
        <w:rPr>
          <w:rFonts w:ascii="Tahoma" w:hAnsi="Tahoma" w:cs="Tahoma"/>
        </w:rPr>
        <w:t>deset odstotkov</w:t>
      </w:r>
      <w:r w:rsidR="00EE4A18">
        <w:rPr>
          <w:rFonts w:ascii="Tahoma" w:hAnsi="Tahoma" w:cs="Tahoma"/>
        </w:rPr>
        <w:t>)</w:t>
      </w:r>
      <w:r w:rsidR="00EE4A18" w:rsidRPr="004212BF">
        <w:rPr>
          <w:rFonts w:ascii="Tahoma" w:eastAsia="Times New Roman" w:hAnsi="Tahoma" w:cs="Tahoma"/>
          <w:lang w:eastAsia="sl-SI"/>
        </w:rPr>
        <w:t xml:space="preserve"> pogodbene vrednosti z DDV</w:t>
      </w:r>
      <w:r>
        <w:rPr>
          <w:rFonts w:ascii="Tahoma" w:hAnsi="Tahoma" w:cs="Tahoma"/>
        </w:rPr>
        <w:t xml:space="preserve"> v EUR z DDV </w:t>
      </w:r>
      <w:r w:rsidRPr="00B73CD0">
        <w:rPr>
          <w:rFonts w:ascii="Tahoma" w:hAnsi="Tahoma" w:cs="Tahoma"/>
        </w:rPr>
        <w:t xml:space="preserve">in z </w:t>
      </w:r>
      <w:r w:rsidRPr="00DE7A5F">
        <w:rPr>
          <w:rFonts w:ascii="Tahoma" w:hAnsi="Tahoma" w:cs="Tahoma"/>
        </w:rPr>
        <w:t xml:space="preserve">veljavnostjo še 30 koledarskih dni po izteku </w:t>
      </w:r>
      <w:r w:rsidR="008A243E">
        <w:rPr>
          <w:rFonts w:ascii="Tahoma" w:hAnsi="Tahoma" w:cs="Tahoma"/>
        </w:rPr>
        <w:t>roka izvedbe</w:t>
      </w:r>
      <w:r w:rsidRPr="00DE7A5F">
        <w:rPr>
          <w:rFonts w:ascii="Tahoma" w:hAnsi="Tahoma" w:cs="Tahoma"/>
        </w:rPr>
        <w:t>.</w:t>
      </w:r>
    </w:p>
    <w:p w14:paraId="7ECD4BCC" w14:textId="4DF90578" w:rsidR="00A07316" w:rsidRDefault="00A07316" w:rsidP="004212BF">
      <w:pPr>
        <w:jc w:val="both"/>
        <w:rPr>
          <w:rFonts w:ascii="Tahoma" w:hAnsi="Tahoma" w:cs="Tahoma"/>
        </w:rPr>
      </w:pPr>
      <w:r w:rsidRPr="00C4354D">
        <w:rPr>
          <w:rFonts w:ascii="Tahoma" w:hAnsi="Tahoma" w:cs="Tahoma"/>
        </w:rPr>
        <w:t xml:space="preserve">V kolikor izbrani ponudnik na naročnikov poziv ne bo priložil </w:t>
      </w:r>
      <w:r>
        <w:rPr>
          <w:rFonts w:ascii="Tahoma" w:hAnsi="Tahoma" w:cs="Tahoma"/>
        </w:rPr>
        <w:t>bianko menice in menične izjave</w:t>
      </w:r>
      <w:r w:rsidRPr="00C4354D">
        <w:rPr>
          <w:rFonts w:ascii="Tahoma" w:hAnsi="Tahoma" w:cs="Tahoma"/>
        </w:rPr>
        <w:t xml:space="preserve"> za zavarovanje dobre izvedbe pogod</w:t>
      </w:r>
      <w:r>
        <w:rPr>
          <w:rFonts w:ascii="Tahoma" w:hAnsi="Tahoma" w:cs="Tahoma"/>
        </w:rPr>
        <w:t xml:space="preserve">benih obveznosti, se šteje da odstopa od sklenitve pogodbe in velja, da pogodba ni bila nikoli sklenjena. V tem primeru bo naročnik Državni revizijski komisiji predlagal, da uvede postopek o prekršku iz 112. Člena ZJN-3. </w:t>
      </w:r>
      <w:r w:rsidRPr="00C4354D">
        <w:rPr>
          <w:rFonts w:ascii="Tahoma" w:hAnsi="Tahoma" w:cs="Tahoma"/>
        </w:rPr>
        <w:t xml:space="preserve"> </w:t>
      </w:r>
    </w:p>
    <w:p w14:paraId="1EAA65E4" w14:textId="77777777" w:rsidR="004212BF" w:rsidRPr="00BD373B" w:rsidRDefault="00A07316" w:rsidP="004212BF">
      <w:pPr>
        <w:spacing w:after="0" w:line="240" w:lineRule="auto"/>
        <w:jc w:val="both"/>
        <w:rPr>
          <w:rFonts w:ascii="Tahoma" w:eastAsia="Times New Roman" w:hAnsi="Tahoma" w:cs="Tahoma"/>
          <w:lang w:eastAsia="sl-SI"/>
        </w:rPr>
      </w:pPr>
      <w:r>
        <w:rPr>
          <w:rFonts w:ascii="Tahoma" w:hAnsi="Tahoma" w:cs="Tahoma"/>
        </w:rPr>
        <w:t>Vzorec finančnega zavarovanja</w:t>
      </w:r>
      <w:r w:rsidRPr="00C4354D">
        <w:rPr>
          <w:rFonts w:ascii="Tahoma" w:hAnsi="Tahoma" w:cs="Tahoma"/>
        </w:rPr>
        <w:t xml:space="preserve"> za zavarovanje dobre izvedbe pogodbenih obveznosti </w:t>
      </w:r>
      <w:r w:rsidR="004212BF" w:rsidRPr="00BD373B">
        <w:rPr>
          <w:rFonts w:ascii="Tahoma" w:eastAsia="Times New Roman" w:hAnsi="Tahoma" w:cs="Tahoma"/>
          <w:lang w:eastAsia="sl-SI"/>
        </w:rPr>
        <w:t>je priložen tej razpisni dokumentaciji.</w:t>
      </w:r>
    </w:p>
    <w:p w14:paraId="7A74922A" w14:textId="77777777" w:rsidR="00C70D42" w:rsidRPr="00BD373B" w:rsidRDefault="00C70D42" w:rsidP="004212BF">
      <w:pPr>
        <w:spacing w:after="0" w:line="240" w:lineRule="auto"/>
        <w:jc w:val="both"/>
        <w:rPr>
          <w:rFonts w:ascii="Tahoma" w:eastAsia="Times New Roman" w:hAnsi="Tahoma" w:cs="Tahoma"/>
          <w:lang w:eastAsia="sl-SI"/>
        </w:rPr>
      </w:pPr>
    </w:p>
    <w:p w14:paraId="65184EF0" w14:textId="77777777" w:rsidR="00C70D42" w:rsidRPr="00BD373B" w:rsidRDefault="00C70D42" w:rsidP="004212BF">
      <w:pPr>
        <w:spacing w:after="0" w:line="240" w:lineRule="auto"/>
        <w:jc w:val="both"/>
        <w:rPr>
          <w:rFonts w:ascii="Tahoma" w:eastAsia="Times New Roman" w:hAnsi="Tahoma" w:cs="Tahoma"/>
          <w:b/>
          <w:lang w:eastAsia="sl-SI"/>
        </w:rPr>
      </w:pPr>
      <w:r w:rsidRPr="00BD373B">
        <w:rPr>
          <w:rFonts w:ascii="Tahoma" w:eastAsia="Times New Roman" w:hAnsi="Tahoma" w:cs="Tahoma"/>
          <w:b/>
          <w:lang w:eastAsia="sl-SI"/>
        </w:rPr>
        <w:t>DOKAZILA:</w:t>
      </w:r>
    </w:p>
    <w:p w14:paraId="79C54899" w14:textId="3777C453" w:rsidR="0030475B" w:rsidRDefault="00C70D42" w:rsidP="004212BF">
      <w:pPr>
        <w:spacing w:after="0" w:line="240" w:lineRule="auto"/>
        <w:jc w:val="both"/>
        <w:rPr>
          <w:rFonts w:ascii="Tahoma" w:eastAsia="Times New Roman" w:hAnsi="Tahoma" w:cs="Tahoma"/>
          <w:lang w:eastAsia="sl-SI"/>
        </w:rPr>
      </w:pPr>
      <w:r w:rsidRPr="00BD373B">
        <w:rPr>
          <w:rFonts w:ascii="Tahoma" w:eastAsia="Times New Roman" w:hAnsi="Tahoma" w:cs="Tahoma"/>
          <w:lang w:eastAsia="sl-SI"/>
        </w:rPr>
        <w:t>Ponudnik izpolni zahtevo, da se strinja s vsebino vzorca finančnega zavarovanja s predložitvijo izp</w:t>
      </w:r>
      <w:r w:rsidR="004212BF">
        <w:rPr>
          <w:rFonts w:ascii="Tahoma" w:eastAsia="Times New Roman" w:hAnsi="Tahoma" w:cs="Tahoma"/>
          <w:lang w:eastAsia="sl-SI"/>
        </w:rPr>
        <w:t>olnjene in podpisane priloge A.</w:t>
      </w:r>
    </w:p>
    <w:p w14:paraId="5FCE407D" w14:textId="1C8C097C" w:rsidR="00BD5C84" w:rsidRDefault="00BD5C84" w:rsidP="004212BF">
      <w:pPr>
        <w:spacing w:after="0" w:line="240" w:lineRule="auto"/>
        <w:jc w:val="both"/>
        <w:rPr>
          <w:rFonts w:ascii="Tahoma" w:eastAsia="Times New Roman" w:hAnsi="Tahoma" w:cs="Tahoma"/>
          <w:lang w:eastAsia="sl-SI"/>
        </w:rPr>
      </w:pPr>
    </w:p>
    <w:p w14:paraId="435496E4" w14:textId="77777777" w:rsidR="004212BF" w:rsidRPr="00712BC8" w:rsidRDefault="004212BF" w:rsidP="004212BF">
      <w:pPr>
        <w:spacing w:after="0" w:line="240" w:lineRule="auto"/>
        <w:jc w:val="both"/>
        <w:rPr>
          <w:rFonts w:ascii="Tahoma" w:eastAsia="Times New Roman" w:hAnsi="Tahoma" w:cs="Tahoma"/>
          <w:lang w:eastAsia="sl-SI"/>
        </w:rPr>
      </w:pPr>
    </w:p>
    <w:p w14:paraId="207F1496" w14:textId="77777777" w:rsidR="007C663C" w:rsidRPr="00E00374" w:rsidRDefault="007C663C" w:rsidP="004212BF">
      <w:pPr>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464593D6" w14:textId="77777777" w:rsidR="007C663C" w:rsidRPr="00703916" w:rsidRDefault="007C663C" w:rsidP="004212BF">
      <w:pPr>
        <w:spacing w:after="0" w:line="240" w:lineRule="auto"/>
        <w:jc w:val="both"/>
        <w:rPr>
          <w:rFonts w:ascii="Tahoma" w:eastAsia="Times New Roman" w:hAnsi="Tahoma" w:cs="Tahoma"/>
          <w:b/>
          <w:lang w:eastAsia="sl-SI"/>
        </w:rPr>
      </w:pPr>
    </w:p>
    <w:p w14:paraId="76454E4F" w14:textId="77777777" w:rsidR="00703916" w:rsidRPr="00703916" w:rsidRDefault="00703916" w:rsidP="004212BF">
      <w:pPr>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BDA172C" w14:textId="77777777" w:rsidR="00703916" w:rsidRPr="00703916" w:rsidRDefault="00703916" w:rsidP="004212BF">
      <w:pPr>
        <w:tabs>
          <w:tab w:val="left" w:pos="540"/>
          <w:tab w:val="left" w:pos="720"/>
        </w:tabs>
        <w:spacing w:after="0" w:line="240" w:lineRule="auto"/>
        <w:jc w:val="both"/>
        <w:rPr>
          <w:rFonts w:ascii="Tahoma" w:hAnsi="Tahoma" w:cs="Tahoma"/>
          <w:b/>
        </w:rPr>
      </w:pPr>
    </w:p>
    <w:p w14:paraId="2129AA51" w14:textId="283AE243" w:rsidR="00FE0EE7" w:rsidRPr="00703916" w:rsidRDefault="00FE0EE7" w:rsidP="004212BF">
      <w:pPr>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1EE044D3" w14:textId="19B9D66F" w:rsidR="00BB196B" w:rsidRDefault="00BB196B" w:rsidP="004212BF">
      <w:pPr>
        <w:spacing w:after="0" w:line="240" w:lineRule="auto"/>
        <w:jc w:val="both"/>
        <w:rPr>
          <w:rFonts w:ascii="Tahoma" w:hAnsi="Tahoma" w:cs="Tahoma"/>
        </w:rPr>
      </w:pPr>
    </w:p>
    <w:p w14:paraId="096417ED" w14:textId="77777777" w:rsidR="004212BF" w:rsidRPr="00BA3F91" w:rsidRDefault="004212BF" w:rsidP="004212BF">
      <w:pPr>
        <w:spacing w:after="0" w:line="240" w:lineRule="auto"/>
        <w:jc w:val="both"/>
        <w:rPr>
          <w:rFonts w:ascii="Tahoma" w:hAnsi="Tahoma" w:cs="Tahoma"/>
        </w:rPr>
      </w:pPr>
    </w:p>
    <w:p w14:paraId="1CBD2334" w14:textId="77777777" w:rsidR="00BB196B" w:rsidRPr="00BA3F91" w:rsidRDefault="00BB196B" w:rsidP="004212BF">
      <w:pPr>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1EFC3F7C" w14:textId="77777777" w:rsidR="00BB196B" w:rsidRPr="00BA3F91" w:rsidRDefault="00BB196B" w:rsidP="004212BF">
      <w:pPr>
        <w:spacing w:after="0" w:line="240" w:lineRule="auto"/>
        <w:ind w:left="360"/>
        <w:jc w:val="both"/>
        <w:rPr>
          <w:rFonts w:ascii="Tahoma" w:eastAsia="Times New Roman" w:hAnsi="Tahoma" w:cs="Tahoma"/>
          <w:b/>
          <w:lang w:eastAsia="sl-SI"/>
        </w:rPr>
      </w:pPr>
    </w:p>
    <w:p w14:paraId="4E1C375C" w14:textId="77777777" w:rsidR="00BB196B" w:rsidRPr="00BA3F91" w:rsidRDefault="00BB196B" w:rsidP="004212BF">
      <w:pPr>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B84B0EB" w14:textId="77777777" w:rsidR="00BB196B" w:rsidRPr="00BA3F91" w:rsidRDefault="00BB196B" w:rsidP="004212BF">
      <w:pPr>
        <w:spacing w:after="0" w:line="240" w:lineRule="auto"/>
        <w:jc w:val="both"/>
        <w:rPr>
          <w:rFonts w:ascii="Tahoma" w:eastAsia="Times New Roman" w:hAnsi="Tahoma" w:cs="Tahoma"/>
          <w:b/>
          <w:lang w:eastAsia="sl-SI"/>
        </w:rPr>
      </w:pPr>
    </w:p>
    <w:p w14:paraId="31068717"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val="x-none" w:eastAsia="sl-SI"/>
        </w:rPr>
        <w:t xml:space="preserve">Ponudniki morajo ponudbe predložiti v informacijski sistem e-JN na spletnem naslovu </w:t>
      </w:r>
      <w:hyperlink r:id="rId12"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3"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w:t>
      </w:r>
    </w:p>
    <w:p w14:paraId="62794369" w14:textId="77777777" w:rsidR="00813229" w:rsidRPr="004C149C" w:rsidRDefault="00813229" w:rsidP="004212BF">
      <w:pPr>
        <w:spacing w:after="0" w:line="240" w:lineRule="auto"/>
        <w:jc w:val="both"/>
        <w:rPr>
          <w:rFonts w:ascii="Tahoma" w:eastAsia="Times New Roman" w:hAnsi="Tahoma" w:cs="Tahoma"/>
          <w:lang w:eastAsia="sl-SI"/>
        </w:rPr>
      </w:pPr>
    </w:p>
    <w:p w14:paraId="611C0CFA"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se mora pred oddajo ponudbe registrirati na spletnem naslovu </w:t>
      </w:r>
      <w:hyperlink r:id="rId14" w:history="1">
        <w:r w:rsidRPr="004C149C">
          <w:rPr>
            <w:rStyle w:val="Hiperpovezava"/>
            <w:rFonts w:ascii="Tahoma" w:eastAsia="Times New Roman" w:hAnsi="Tahoma" w:cs="Tahoma"/>
            <w:lang w:eastAsia="sl-SI"/>
          </w:rPr>
          <w:t>https://ejn.gov.si/eJN2</w:t>
        </w:r>
      </w:hyperlink>
      <w:r w:rsidRPr="004C149C">
        <w:rPr>
          <w:rFonts w:ascii="Tahoma" w:eastAsia="Times New Roman" w:hAnsi="Tahoma" w:cs="Tahoma"/>
          <w:lang w:eastAsia="sl-SI"/>
        </w:rPr>
        <w:t>, v skladu z Navodili za uporabo e-JN. Če je ponudnik že registriran v informacijski sistem e-JN, se v aplikacijo prijavi na istem naslovu.</w:t>
      </w:r>
    </w:p>
    <w:p w14:paraId="0C2ABA00" w14:textId="77777777" w:rsidR="00813229" w:rsidRPr="004C149C" w:rsidRDefault="00813229" w:rsidP="004212BF">
      <w:pPr>
        <w:spacing w:after="0" w:line="240" w:lineRule="auto"/>
        <w:jc w:val="both"/>
        <w:rPr>
          <w:rFonts w:ascii="Tahoma" w:eastAsia="Times New Roman" w:hAnsi="Tahoma" w:cs="Tahoma"/>
          <w:lang w:eastAsia="sl-SI"/>
        </w:rPr>
      </w:pPr>
    </w:p>
    <w:p w14:paraId="5E2E4A0B"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w:t>
      </w:r>
      <w:r w:rsidRPr="004C149C">
        <w:rPr>
          <w:rFonts w:ascii="Tahoma" w:eastAsia="Times New Roman" w:hAnsi="Tahoma" w:cs="Tahoma"/>
          <w:lang w:eastAsia="sl-SI"/>
        </w:rPr>
        <w:lastRenderedPageBreak/>
        <w:t>oddajo ponudbe je le-ta zavezujoča za čas, naveden v ponudbi, razen če jo uporabnik ponudnika umakne ali spremeni pred potekom roka za oddajo ponudb.</w:t>
      </w:r>
    </w:p>
    <w:p w14:paraId="30DB831B" w14:textId="77777777" w:rsidR="00813229" w:rsidRPr="004C149C" w:rsidRDefault="00813229" w:rsidP="004212BF">
      <w:pPr>
        <w:spacing w:after="0" w:line="240" w:lineRule="auto"/>
        <w:jc w:val="both"/>
        <w:rPr>
          <w:rFonts w:ascii="Tahoma" w:eastAsia="Times New Roman" w:hAnsi="Tahoma" w:cs="Tahoma"/>
          <w:lang w:eastAsia="sl-SI"/>
        </w:rPr>
      </w:pPr>
    </w:p>
    <w:p w14:paraId="704166FE" w14:textId="6345CA24"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r w:rsidR="001B1E9B" w:rsidRPr="001B1E9B">
        <w:rPr>
          <w:rFonts w:ascii="Tahoma" w:eastAsia="Times New Roman" w:hAnsi="Tahoma" w:cs="Tahoma"/>
          <w:lang w:eastAsia="sl-SI"/>
        </w:rPr>
        <w:t xml:space="preserve">https://ejn.gov.si/eJN2 </w:t>
      </w:r>
      <w:r w:rsidR="001B1E9B" w:rsidRPr="001B1E9B">
        <w:rPr>
          <w:rFonts w:ascii="Tahoma" w:eastAsia="Times New Roman" w:hAnsi="Tahoma" w:cs="Tahoma"/>
          <w:b/>
          <w:lang w:eastAsia="sl-SI"/>
        </w:rPr>
        <w:t xml:space="preserve">najkasneje do </w:t>
      </w:r>
      <w:r w:rsidR="001B1E9B" w:rsidRPr="001B1E9B">
        <w:rPr>
          <w:rFonts w:ascii="Tahoma" w:eastAsia="Times New Roman" w:hAnsi="Tahoma" w:cs="Tahoma"/>
          <w:b/>
          <w:bCs/>
          <w:lang w:eastAsia="sl-SI"/>
        </w:rPr>
        <w:t>6. 5.</w:t>
      </w:r>
      <w:r w:rsidR="00F77617" w:rsidRPr="001B1E9B">
        <w:rPr>
          <w:rFonts w:ascii="Tahoma" w:eastAsia="Times New Roman" w:hAnsi="Tahoma" w:cs="Tahoma"/>
          <w:b/>
          <w:bCs/>
          <w:lang w:eastAsia="sl-SI"/>
        </w:rPr>
        <w:t xml:space="preserve"> 202</w:t>
      </w:r>
      <w:r w:rsidR="00AE6BF4" w:rsidRPr="001B1E9B">
        <w:rPr>
          <w:rFonts w:ascii="Tahoma" w:eastAsia="Times New Roman" w:hAnsi="Tahoma" w:cs="Tahoma"/>
          <w:b/>
          <w:bCs/>
          <w:lang w:eastAsia="sl-SI"/>
        </w:rPr>
        <w:t>2</w:t>
      </w:r>
      <w:r w:rsidR="00F77617" w:rsidRPr="001B1E9B">
        <w:rPr>
          <w:rFonts w:ascii="Tahoma" w:eastAsia="Times New Roman" w:hAnsi="Tahoma" w:cs="Tahoma"/>
          <w:b/>
          <w:bCs/>
          <w:lang w:eastAsia="sl-SI"/>
        </w:rPr>
        <w:t xml:space="preserve"> </w:t>
      </w:r>
      <w:r w:rsidRPr="001B1E9B">
        <w:rPr>
          <w:rFonts w:ascii="Tahoma" w:eastAsia="Times New Roman" w:hAnsi="Tahoma" w:cs="Tahoma"/>
          <w:b/>
          <w:lang w:eastAsia="sl-SI"/>
        </w:rPr>
        <w:t>do 10.00</w:t>
      </w:r>
      <w:r w:rsidRPr="001B1E9B">
        <w:rPr>
          <w:rFonts w:ascii="Tahoma" w:eastAsia="Times New Roman" w:hAnsi="Tahoma" w:cs="Tahoma"/>
          <w:lang w:eastAsia="sl-SI"/>
        </w:rPr>
        <w:t xml:space="preserve"> </w:t>
      </w:r>
      <w:r w:rsidRPr="001B1E9B">
        <w:rPr>
          <w:rFonts w:ascii="Tahoma" w:eastAsia="Times New Roman" w:hAnsi="Tahoma" w:cs="Tahoma"/>
          <w:b/>
          <w:lang w:eastAsia="sl-SI"/>
        </w:rPr>
        <w:t>ure</w:t>
      </w:r>
      <w:r w:rsidRPr="001B1E9B">
        <w:rPr>
          <w:rFonts w:ascii="Tahoma" w:eastAsia="Times New Roman" w:hAnsi="Tahoma" w:cs="Tahoma"/>
          <w:lang w:eastAsia="sl-SI"/>
        </w:rPr>
        <w:t>. Za</w:t>
      </w:r>
      <w:bookmarkStart w:id="21" w:name="_GoBack"/>
      <w:bookmarkEnd w:id="21"/>
      <w:r w:rsidRPr="004C149C">
        <w:rPr>
          <w:rFonts w:ascii="Tahoma" w:eastAsia="Times New Roman" w:hAnsi="Tahoma" w:cs="Tahoma"/>
          <w:lang w:eastAsia="sl-SI"/>
        </w:rPr>
        <w:t xml:space="preserve"> oddano ponudbo se šteje ponudba, ki je v informacijskem sistemu e-JN označena s statusom »ODDANO«.</w:t>
      </w:r>
    </w:p>
    <w:p w14:paraId="1819035B" w14:textId="77777777" w:rsidR="00813229" w:rsidRPr="004C149C" w:rsidRDefault="00813229" w:rsidP="004212BF">
      <w:pPr>
        <w:spacing w:after="0" w:line="240" w:lineRule="auto"/>
        <w:jc w:val="both"/>
        <w:rPr>
          <w:rFonts w:ascii="Tahoma" w:eastAsia="Times New Roman" w:hAnsi="Tahoma" w:cs="Tahoma"/>
          <w:lang w:eastAsia="sl-SI"/>
        </w:rPr>
      </w:pPr>
    </w:p>
    <w:p w14:paraId="12A26EE3"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C84B01C" w14:textId="77777777" w:rsidR="00813229" w:rsidRPr="004C149C" w:rsidRDefault="00813229" w:rsidP="004212BF">
      <w:pPr>
        <w:spacing w:after="0" w:line="240" w:lineRule="auto"/>
        <w:jc w:val="both"/>
        <w:rPr>
          <w:rFonts w:ascii="Tahoma" w:eastAsia="Times New Roman" w:hAnsi="Tahoma" w:cs="Tahoma"/>
          <w:lang w:eastAsia="sl-SI"/>
        </w:rPr>
      </w:pPr>
    </w:p>
    <w:p w14:paraId="0965247A"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08350B01" w14:textId="77777777" w:rsidR="00813229" w:rsidRPr="004C149C" w:rsidRDefault="00813229" w:rsidP="004212BF">
      <w:pPr>
        <w:spacing w:after="0" w:line="240" w:lineRule="auto"/>
        <w:jc w:val="both"/>
        <w:rPr>
          <w:rFonts w:ascii="Tahoma" w:eastAsia="Times New Roman" w:hAnsi="Tahoma" w:cs="Tahoma"/>
          <w:lang w:eastAsia="sl-SI"/>
        </w:rPr>
      </w:pPr>
    </w:p>
    <w:p w14:paraId="75F3DF0E" w14:textId="77777777" w:rsidR="00813229" w:rsidRPr="004C149C" w:rsidRDefault="00813229" w:rsidP="004212BF">
      <w:pPr>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27C1170C" w14:textId="77777777" w:rsidR="00813229" w:rsidRPr="004C149C" w:rsidRDefault="00813229" w:rsidP="004212BF">
      <w:pPr>
        <w:spacing w:after="0" w:line="240" w:lineRule="auto"/>
        <w:jc w:val="both"/>
        <w:rPr>
          <w:rFonts w:ascii="Tahoma" w:eastAsia="Times New Roman" w:hAnsi="Tahoma" w:cs="Tahoma"/>
          <w:b/>
          <w:lang w:eastAsia="sl-SI"/>
        </w:rPr>
      </w:pPr>
    </w:p>
    <w:p w14:paraId="359DDDAF" w14:textId="77777777" w:rsidR="00813229" w:rsidRPr="004C149C" w:rsidRDefault="00813229" w:rsidP="004212BF">
      <w:pPr>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044E5081" w14:textId="77777777" w:rsidR="00813229" w:rsidRPr="004C149C" w:rsidRDefault="00813229" w:rsidP="004212BF">
      <w:pPr>
        <w:spacing w:after="0" w:line="240" w:lineRule="auto"/>
        <w:jc w:val="both"/>
        <w:rPr>
          <w:rFonts w:ascii="Tahoma" w:eastAsia="Times New Roman" w:hAnsi="Tahoma" w:cs="Tahoma"/>
          <w:lang w:eastAsia="sl-SI"/>
        </w:rPr>
      </w:pPr>
    </w:p>
    <w:p w14:paraId="4B7314BE"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18EF997D" w14:textId="77777777" w:rsidR="00813229" w:rsidRPr="004C149C" w:rsidRDefault="00813229" w:rsidP="004212BF">
      <w:pPr>
        <w:spacing w:after="0" w:line="240" w:lineRule="auto"/>
        <w:jc w:val="both"/>
        <w:rPr>
          <w:rFonts w:ascii="Tahoma" w:eastAsia="Times New Roman" w:hAnsi="Tahoma" w:cs="Tahoma"/>
          <w:b/>
          <w:lang w:eastAsia="sl-SI"/>
        </w:rPr>
      </w:pPr>
    </w:p>
    <w:p w14:paraId="3AE0096E"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3FD6A391" w14:textId="77777777" w:rsidR="00813229" w:rsidRPr="004C149C" w:rsidRDefault="00813229" w:rsidP="004212BF">
      <w:pPr>
        <w:spacing w:after="0" w:line="240" w:lineRule="auto"/>
        <w:jc w:val="both"/>
        <w:rPr>
          <w:rFonts w:ascii="Tahoma" w:eastAsia="Times New Roman" w:hAnsi="Tahoma" w:cs="Tahoma"/>
          <w:lang w:eastAsia="sl-SI"/>
        </w:rPr>
      </w:pPr>
    </w:p>
    <w:p w14:paraId="284DCD04" w14:textId="77777777" w:rsidR="00813229" w:rsidRPr="004C149C" w:rsidRDefault="00813229" w:rsidP="004212BF">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4BBED60A" w14:textId="77777777" w:rsidR="00813229" w:rsidRPr="004C149C" w:rsidRDefault="00813229" w:rsidP="004212BF">
      <w:pPr>
        <w:spacing w:after="0" w:line="240" w:lineRule="auto"/>
        <w:jc w:val="both"/>
        <w:rPr>
          <w:rFonts w:ascii="Tahoma" w:eastAsia="Times New Roman" w:hAnsi="Tahoma" w:cs="Tahoma"/>
          <w:lang w:eastAsia="sl-SI"/>
        </w:rPr>
      </w:pPr>
    </w:p>
    <w:p w14:paraId="73261153" w14:textId="77777777" w:rsidR="00813229" w:rsidRPr="004C149C" w:rsidRDefault="00813229" w:rsidP="004212BF">
      <w:pPr>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1673993D" w14:textId="77777777" w:rsidR="00813229" w:rsidRPr="004C149C" w:rsidRDefault="00813229" w:rsidP="004212BF">
      <w:pPr>
        <w:spacing w:after="0" w:line="240" w:lineRule="auto"/>
        <w:jc w:val="both"/>
        <w:rPr>
          <w:rFonts w:ascii="Tahoma" w:eastAsia="Times New Roman" w:hAnsi="Tahoma" w:cs="Tahoma"/>
          <w:lang w:val="x-none" w:eastAsia="sl-SI"/>
        </w:rPr>
      </w:pPr>
    </w:p>
    <w:p w14:paraId="6BCA64D7" w14:textId="77777777" w:rsidR="00813229" w:rsidRPr="004C149C" w:rsidRDefault="00813229" w:rsidP="004212BF">
      <w:p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E8B8856" w14:textId="77777777" w:rsidR="00813229" w:rsidRPr="004C149C" w:rsidRDefault="00813229" w:rsidP="004212BF">
      <w:pPr>
        <w:spacing w:after="0" w:line="240" w:lineRule="auto"/>
        <w:jc w:val="both"/>
        <w:rPr>
          <w:rFonts w:ascii="Tahoma" w:eastAsia="Times New Roman" w:hAnsi="Tahoma" w:cs="Tahoma"/>
          <w:lang w:eastAsia="sl-SI"/>
        </w:rPr>
      </w:pPr>
    </w:p>
    <w:p w14:paraId="59FA2B60" w14:textId="77777777" w:rsidR="00813229" w:rsidRPr="004C149C" w:rsidRDefault="00813229" w:rsidP="004212BF">
      <w:p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6D5EDD6F" w14:textId="77777777" w:rsidR="00813229" w:rsidRPr="004C149C" w:rsidRDefault="00813229" w:rsidP="004212BF">
      <w:pPr>
        <w:spacing w:after="0" w:line="240" w:lineRule="auto"/>
        <w:jc w:val="both"/>
        <w:rPr>
          <w:rFonts w:ascii="Tahoma" w:eastAsia="Times New Roman" w:hAnsi="Tahoma" w:cs="Tahoma"/>
          <w:b/>
          <w:lang w:eastAsia="sl-SI"/>
        </w:rPr>
      </w:pPr>
    </w:p>
    <w:p w14:paraId="6B61EA2D" w14:textId="77777777" w:rsidR="00813229" w:rsidRPr="004C149C" w:rsidRDefault="00813229" w:rsidP="004212BF">
      <w:pPr>
        <w:numPr>
          <w:ilvl w:val="0"/>
          <w:numId w:val="26"/>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»Predračun«</w:t>
      </w:r>
    </w:p>
    <w:p w14:paraId="2661AE1F" w14:textId="77777777" w:rsidR="00813229" w:rsidRPr="004C149C" w:rsidRDefault="00813229" w:rsidP="004212BF">
      <w:pPr>
        <w:spacing w:after="0" w:line="240" w:lineRule="auto"/>
        <w:jc w:val="both"/>
        <w:rPr>
          <w:rFonts w:ascii="Tahoma" w:eastAsia="Times New Roman" w:hAnsi="Tahoma" w:cs="Tahoma"/>
          <w:lang w:eastAsia="sl-SI"/>
        </w:rPr>
      </w:pPr>
    </w:p>
    <w:p w14:paraId="0C6192C9" w14:textId="77777777" w:rsidR="00813229" w:rsidRPr="004C149C" w:rsidRDefault="00813229" w:rsidP="004212BF">
      <w:pPr>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Ponudnik mora prilogo »Povzetek predračuna« izpolniti ter ga podpisanega in žigosanega v .</w:t>
      </w:r>
      <w:proofErr w:type="spellStart"/>
      <w:r w:rsidRPr="004C149C">
        <w:rPr>
          <w:rFonts w:ascii="Tahoma" w:eastAsia="Times New Roman" w:hAnsi="Tahoma" w:cs="Tahoma"/>
          <w:lang w:eastAsia="sl-SI"/>
        </w:rPr>
        <w:t>pdf</w:t>
      </w:r>
      <w:proofErr w:type="spellEnd"/>
      <w:r w:rsidRPr="004C149C">
        <w:rPr>
          <w:rFonts w:ascii="Tahoma" w:eastAsia="Times New Roman" w:hAnsi="Tahoma" w:cs="Tahoma"/>
          <w:lang w:eastAsia="sl-SI"/>
        </w:rPr>
        <w:t xml:space="preserve"> formatu naložiti na informacijski sistem e-JN</w:t>
      </w:r>
      <w:r w:rsidRPr="004C149C">
        <w:rPr>
          <w:rFonts w:ascii="Tahoma" w:eastAsia="Times New Roman" w:hAnsi="Tahoma" w:cs="Tahoma"/>
          <w:b/>
          <w:lang w:eastAsia="sl-SI"/>
        </w:rPr>
        <w:t xml:space="preserve"> v razdelek »Predračun«. </w:t>
      </w:r>
      <w:r w:rsidRPr="004C149C">
        <w:rPr>
          <w:rFonts w:ascii="Tahoma" w:eastAsia="Times New Roman" w:hAnsi="Tahoma" w:cs="Tahoma"/>
          <w:lang w:eastAsia="sl-SI"/>
        </w:rPr>
        <w:t xml:space="preserve">Povzetek predračuna bo dostopen/razkrit na javnem odpiranju ponudb. </w:t>
      </w:r>
    </w:p>
    <w:p w14:paraId="1648F35A"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07AC7E5E"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Izpolnjen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naloži v razdelek </w:t>
      </w:r>
      <w:r w:rsidRPr="004C149C">
        <w:rPr>
          <w:rFonts w:ascii="Tahoma" w:eastAsia="Times New Roman" w:hAnsi="Tahoma" w:cs="Tahoma"/>
          <w:b/>
          <w:lang w:eastAsia="sl-SI"/>
        </w:rPr>
        <w:t>»Druge priloge«</w:t>
      </w:r>
      <w:r w:rsidRPr="004C149C">
        <w:rPr>
          <w:rFonts w:ascii="Tahoma" w:eastAsia="Times New Roman" w:hAnsi="Tahoma" w:cs="Tahoma"/>
          <w:lang w:eastAsia="sl-SI"/>
        </w:rPr>
        <w:t xml:space="preserve">. </w:t>
      </w:r>
    </w:p>
    <w:p w14:paraId="7F78983D"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50754FEC" w14:textId="77777777" w:rsidR="00813229" w:rsidRPr="004C149C" w:rsidRDefault="00813229" w:rsidP="00797C74">
      <w:pPr>
        <w:keepNext/>
        <w:keepLines/>
        <w:widowControl w:val="0"/>
        <w:numPr>
          <w:ilvl w:val="0"/>
          <w:numId w:val="26"/>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»Izjava«</w:t>
      </w:r>
    </w:p>
    <w:p w14:paraId="3F880300"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13229" w:rsidRPr="004C149C" w14:paraId="601219A5" w14:textId="77777777" w:rsidTr="00A03AB5">
        <w:tc>
          <w:tcPr>
            <w:tcW w:w="9424" w:type="dxa"/>
            <w:tcBorders>
              <w:top w:val="single" w:sz="4" w:space="0" w:color="auto"/>
              <w:bottom w:val="single" w:sz="4" w:space="0" w:color="auto"/>
            </w:tcBorders>
          </w:tcPr>
          <w:p w14:paraId="5FE7F0EA" w14:textId="77777777" w:rsidR="00813229" w:rsidRPr="004C149C" w:rsidRDefault="00813229" w:rsidP="00797C7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t xml:space="preserve">UGOTAVLJANJE SPOSOBNOSTI TER SPREJEMANJE POGOJEV RAZPISNE DOKUMENTACIJE – </w:t>
            </w:r>
            <w:r w:rsidRPr="004C149C">
              <w:rPr>
                <w:rFonts w:ascii="Tahoma" w:eastAsia="Times New Roman" w:hAnsi="Tahoma" w:cs="Tahoma"/>
                <w:b/>
                <w:lang w:eastAsia="sl-SI"/>
              </w:rPr>
              <w:t>ponudnik</w:t>
            </w:r>
          </w:p>
        </w:tc>
      </w:tr>
    </w:tbl>
    <w:p w14:paraId="316ECA93"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025E3802" w14:textId="77777777" w:rsidR="00813229" w:rsidRPr="004C149C" w:rsidRDefault="00813229" w:rsidP="00797C74">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Ponudniki v informacijskem sistemu e-JN v </w:t>
      </w:r>
      <w:r w:rsidRPr="004C149C">
        <w:rPr>
          <w:rFonts w:ascii="Tahoma" w:eastAsia="Times New Roman" w:hAnsi="Tahoma" w:cs="Tahoma"/>
          <w:b/>
          <w:lang w:eastAsia="sl-SI"/>
        </w:rPr>
        <w:t>razdelek »Izjava - ponudnik«</w:t>
      </w:r>
      <w:r w:rsidRPr="004C149C">
        <w:rPr>
          <w:rFonts w:ascii="Tahoma" w:eastAsia="Times New Roman" w:hAnsi="Tahoma" w:cs="Tahoma"/>
          <w:lang w:eastAsia="sl-SI"/>
        </w:rPr>
        <w:t xml:space="preserve"> naložijo izpolnjeno prilogo, ki je v razpisni dokumentaciji označena kot Priloga A - UGOTAVLJANJE SPOSOBNOSTI. </w:t>
      </w:r>
      <w:r w:rsidRPr="004C149C">
        <w:rPr>
          <w:rFonts w:ascii="Tahoma" w:eastAsia="Times New Roman" w:hAnsi="Tahoma" w:cs="Tahoma"/>
          <w:b/>
          <w:lang w:eastAsia="sl-SI"/>
        </w:rPr>
        <w:t>»Izjavo – ponudnik« je potrebno izpolniti, podpisati, žigosati in priložiti v .</w:t>
      </w:r>
      <w:proofErr w:type="spellStart"/>
      <w:r w:rsidRPr="004C149C">
        <w:rPr>
          <w:rFonts w:ascii="Tahoma" w:eastAsia="Times New Roman" w:hAnsi="Tahoma" w:cs="Tahoma"/>
          <w:b/>
          <w:lang w:eastAsia="sl-SI"/>
        </w:rPr>
        <w:t>pdf</w:t>
      </w:r>
      <w:proofErr w:type="spellEnd"/>
      <w:r w:rsidRPr="004C149C">
        <w:rPr>
          <w:rFonts w:ascii="Tahoma" w:eastAsia="Times New Roman" w:hAnsi="Tahoma" w:cs="Tahoma"/>
          <w:b/>
          <w:lang w:eastAsia="sl-SI"/>
        </w:rPr>
        <w:t xml:space="preserve"> formatu.</w:t>
      </w:r>
    </w:p>
    <w:p w14:paraId="73974697"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13229" w:rsidRPr="004C149C" w14:paraId="6BF01466" w14:textId="77777777" w:rsidTr="00A03AB5">
        <w:tc>
          <w:tcPr>
            <w:tcW w:w="9424" w:type="dxa"/>
            <w:tcBorders>
              <w:top w:val="single" w:sz="4" w:space="0" w:color="auto"/>
              <w:bottom w:val="single" w:sz="4" w:space="0" w:color="auto"/>
            </w:tcBorders>
          </w:tcPr>
          <w:p w14:paraId="0D7C12F6" w14:textId="77777777" w:rsidR="00813229" w:rsidRPr="004C149C" w:rsidRDefault="00813229" w:rsidP="00797C7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t xml:space="preserve">UGOTAVLJANJE SPOSOBNOSTI TER SPREJEMANJE POGOJEV RAZPISNE DOKUMENTACIJE – </w:t>
            </w:r>
            <w:r w:rsidRPr="004C149C">
              <w:rPr>
                <w:rFonts w:ascii="Tahoma" w:eastAsia="Times New Roman" w:hAnsi="Tahoma" w:cs="Tahoma"/>
                <w:b/>
                <w:lang w:eastAsia="sl-SI"/>
              </w:rPr>
              <w:t>ostali sodelujoči</w:t>
            </w:r>
          </w:p>
        </w:tc>
      </w:tr>
    </w:tbl>
    <w:p w14:paraId="744B6D42"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0CAB85E0"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skupne ponudbe, uporabe zmogljivosti drugih subjektov in/ali podizvajalcev mora ponudnik v informacijskem sistemu e-JN v </w:t>
      </w:r>
      <w:r w:rsidRPr="004C149C">
        <w:rPr>
          <w:rFonts w:ascii="Tahoma" w:eastAsia="Times New Roman" w:hAnsi="Tahoma" w:cs="Tahoma"/>
          <w:b/>
          <w:lang w:eastAsia="sl-SI"/>
        </w:rPr>
        <w:t>razdelek »Izjava – ostali sodelujoči«</w:t>
      </w:r>
      <w:r w:rsidRPr="004C149C">
        <w:rPr>
          <w:rFonts w:ascii="Tahoma" w:eastAsia="Times New Roman" w:hAnsi="Tahoma" w:cs="Tahoma"/>
          <w:lang w:eastAsia="sl-SI"/>
        </w:rPr>
        <w:t xml:space="preserve"> naložiti prilogo, ki je v razpisni dokumentaciji označena kot Priloga A - UGOTAVLJANJE SPOSOBNOSTI za vsakega od ostalih sodelujočih. »Izjavo – ostali sodelujoči« je potrebno izpolniti, podpisati, žigosati in priložiti v .</w:t>
      </w:r>
      <w:proofErr w:type="spellStart"/>
      <w:r w:rsidRPr="004C149C">
        <w:rPr>
          <w:rFonts w:ascii="Tahoma" w:eastAsia="Times New Roman" w:hAnsi="Tahoma" w:cs="Tahoma"/>
          <w:lang w:eastAsia="sl-SI"/>
        </w:rPr>
        <w:t>pdf</w:t>
      </w:r>
      <w:proofErr w:type="spellEnd"/>
      <w:r w:rsidRPr="004C149C">
        <w:rPr>
          <w:rFonts w:ascii="Tahoma" w:eastAsia="Times New Roman" w:hAnsi="Tahoma" w:cs="Tahoma"/>
          <w:lang w:eastAsia="sl-SI"/>
        </w:rPr>
        <w:t xml:space="preserve"> formatu.</w:t>
      </w:r>
    </w:p>
    <w:p w14:paraId="2B3B9075"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2721A72E" w14:textId="77777777" w:rsidR="00813229" w:rsidRPr="004C149C" w:rsidRDefault="00813229" w:rsidP="00797C74">
      <w:pPr>
        <w:keepNext/>
        <w:keepLines/>
        <w:widowControl w:val="0"/>
        <w:numPr>
          <w:ilvl w:val="0"/>
          <w:numId w:val="26"/>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»Druge priloge«</w:t>
      </w:r>
    </w:p>
    <w:p w14:paraId="51175EE9" w14:textId="77777777" w:rsidR="00813229" w:rsidRPr="004C149C" w:rsidRDefault="00813229" w:rsidP="00797C74">
      <w:pPr>
        <w:keepNext/>
        <w:keepLines/>
        <w:widowControl w:val="0"/>
        <w:spacing w:after="0" w:line="240" w:lineRule="auto"/>
        <w:jc w:val="both"/>
        <w:rPr>
          <w:rFonts w:ascii="Tahoma" w:eastAsia="Times New Roman" w:hAnsi="Tahoma" w:cs="Tahoma"/>
          <w:b/>
          <w:lang w:eastAsia="sl-SI"/>
        </w:rPr>
      </w:pPr>
    </w:p>
    <w:p w14:paraId="08A0EA43"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v informacijskem sistemu e-JN</w:t>
      </w:r>
      <w:r w:rsidRPr="004C149C">
        <w:rPr>
          <w:rFonts w:ascii="Tahoma" w:eastAsia="Times New Roman" w:hAnsi="Tahoma" w:cs="Tahoma"/>
          <w:b/>
          <w:lang w:eastAsia="sl-SI"/>
        </w:rPr>
        <w:t xml:space="preserve"> v razdelek »Druge priloge« </w:t>
      </w:r>
      <w:r w:rsidRPr="004C149C">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p>
    <w:p w14:paraId="2047C91C"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7CFAF68F"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Spodaj zahtevana ponudbena dokumentacija mora biti </w:t>
      </w:r>
      <w:r w:rsidRPr="004C149C">
        <w:rPr>
          <w:rFonts w:ascii="Tahoma" w:eastAsia="Times New Roman" w:hAnsi="Tahoma" w:cs="Tahoma"/>
          <w:b/>
          <w:u w:val="single"/>
          <w:lang w:eastAsia="sl-SI"/>
        </w:rPr>
        <w:t>priložena v .</w:t>
      </w:r>
      <w:proofErr w:type="spellStart"/>
      <w:r w:rsidRPr="004C149C">
        <w:rPr>
          <w:rFonts w:ascii="Tahoma" w:eastAsia="Times New Roman" w:hAnsi="Tahoma" w:cs="Tahoma"/>
          <w:b/>
          <w:u w:val="single"/>
          <w:lang w:eastAsia="sl-SI"/>
        </w:rPr>
        <w:t>pdf</w:t>
      </w:r>
      <w:proofErr w:type="spellEnd"/>
      <w:r w:rsidRPr="004C149C">
        <w:rPr>
          <w:rFonts w:ascii="Tahoma" w:eastAsia="Times New Roman" w:hAnsi="Tahoma" w:cs="Tahoma"/>
          <w:b/>
          <w:u w:val="single"/>
          <w:lang w:eastAsia="sl-SI"/>
        </w:rPr>
        <w:t xml:space="preserve"> formatu</w:t>
      </w:r>
      <w:r w:rsidRPr="004C149C">
        <w:rPr>
          <w:rFonts w:ascii="Tahoma" w:eastAsia="Times New Roman" w:hAnsi="Tahoma" w:cs="Tahoma"/>
          <w:lang w:eastAsia="sl-SI"/>
        </w:rPr>
        <w:t xml:space="preserve"> (</w:t>
      </w:r>
      <w:proofErr w:type="spellStart"/>
      <w:r w:rsidRPr="004C149C">
        <w:rPr>
          <w:rFonts w:ascii="Tahoma" w:eastAsia="Times New Roman" w:hAnsi="Tahoma" w:cs="Tahoma"/>
          <w:lang w:eastAsia="sl-SI"/>
        </w:rPr>
        <w:t>sken</w:t>
      </w:r>
      <w:proofErr w:type="spellEnd"/>
      <w:r w:rsidRPr="004C149C">
        <w:rPr>
          <w:rFonts w:ascii="Tahoma" w:eastAsia="Times New Roman" w:hAnsi="Tahoma" w:cs="Tahoma"/>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Ponudniki so obvezani priložiti vse priloge, razen če v posamezni prilogi ni drugače navedeno. </w:t>
      </w:r>
    </w:p>
    <w:p w14:paraId="42D1BF6A"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03A91BE7"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09A030F5" w14:textId="77777777" w:rsidR="00813229" w:rsidRPr="004C149C" w:rsidRDefault="00813229" w:rsidP="00797C74">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67BD0262" w14:textId="77777777" w:rsidTr="00A03AB5">
        <w:tc>
          <w:tcPr>
            <w:tcW w:w="7865" w:type="dxa"/>
            <w:tcBorders>
              <w:top w:val="single" w:sz="4" w:space="0" w:color="auto"/>
              <w:bottom w:val="single" w:sz="4" w:space="0" w:color="auto"/>
            </w:tcBorders>
          </w:tcPr>
          <w:p w14:paraId="6182D7C8"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39CF702" w14:textId="77777777" w:rsidR="00813229" w:rsidRPr="004C149C" w:rsidRDefault="00813229" w:rsidP="00797C7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591150C7"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0854C0B5"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p w14:paraId="36718E23" w14:textId="77777777" w:rsidR="00813229" w:rsidRPr="004C149C" w:rsidRDefault="00813229" w:rsidP="00797C74">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3D6698E6"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0F7109C7" w14:textId="77777777" w:rsidTr="00A03AB5">
        <w:tc>
          <w:tcPr>
            <w:tcW w:w="7865" w:type="dxa"/>
            <w:tcBorders>
              <w:top w:val="single" w:sz="4" w:space="0" w:color="auto"/>
              <w:bottom w:val="single" w:sz="4" w:space="0" w:color="auto"/>
            </w:tcBorders>
          </w:tcPr>
          <w:p w14:paraId="240494A3"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5EC6E5F6" w14:textId="77777777" w:rsidR="00813229" w:rsidRPr="004C149C" w:rsidRDefault="00813229" w:rsidP="00797C7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7E90D0FC"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14AE4E82"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813229" w:rsidRPr="004C149C" w14:paraId="7DAB5A0B" w14:textId="77777777" w:rsidTr="00A03AB5">
        <w:tc>
          <w:tcPr>
            <w:tcW w:w="6232" w:type="dxa"/>
          </w:tcPr>
          <w:p w14:paraId="7E06878C"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IZJAVA FIZIČNIH IN PRAVNIH OSEB ter POOBLASTILA FIZIČNIH IN PRAVNIH OSEB</w:t>
            </w:r>
          </w:p>
        </w:tc>
        <w:tc>
          <w:tcPr>
            <w:tcW w:w="3119" w:type="dxa"/>
          </w:tcPr>
          <w:p w14:paraId="5B8AFA26" w14:textId="77777777" w:rsidR="00813229" w:rsidRPr="004C149C" w:rsidRDefault="00813229" w:rsidP="00797C7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31AA5AD2"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6F6B09D2"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0C5EA77A" w14:textId="77777777" w:rsidTr="00A03AB5">
        <w:tc>
          <w:tcPr>
            <w:tcW w:w="7867" w:type="dxa"/>
          </w:tcPr>
          <w:p w14:paraId="7864ADD4"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496D97A0" w14:textId="77777777" w:rsidR="00813229" w:rsidRPr="004C149C" w:rsidRDefault="00813229" w:rsidP="00797C7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264B9856"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3D1FEABE"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34713108" w14:textId="77777777" w:rsidTr="00A03AB5">
        <w:tc>
          <w:tcPr>
            <w:tcW w:w="7867" w:type="dxa"/>
          </w:tcPr>
          <w:p w14:paraId="0C7D4A27"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3D926673" w14:textId="77777777" w:rsidR="00813229" w:rsidRPr="004C149C" w:rsidRDefault="00813229" w:rsidP="00797C7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7572BEEB"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4E13345B"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7326BE87" w14:textId="77777777" w:rsidTr="00A03AB5">
        <w:tc>
          <w:tcPr>
            <w:tcW w:w="7867" w:type="dxa"/>
            <w:tcBorders>
              <w:top w:val="single" w:sz="4" w:space="0" w:color="auto"/>
              <w:bottom w:val="single" w:sz="4" w:space="0" w:color="auto"/>
            </w:tcBorders>
          </w:tcPr>
          <w:p w14:paraId="51CC71FB"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2B3D8BBE" w14:textId="77777777" w:rsidR="00813229" w:rsidRPr="004C149C" w:rsidRDefault="00813229" w:rsidP="00797C7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30683E53" w14:textId="77777777" w:rsidR="00813229" w:rsidRPr="004C149C" w:rsidRDefault="00813229" w:rsidP="00797C7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A2BC49B" w14:textId="77777777" w:rsidR="00813229" w:rsidRPr="004B70E0" w:rsidRDefault="00813229" w:rsidP="00797C7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813229" w:rsidRPr="004B70E0" w14:paraId="44911CD1" w14:textId="77777777" w:rsidTr="00DC42FA">
        <w:tc>
          <w:tcPr>
            <w:tcW w:w="7933" w:type="dxa"/>
            <w:tcBorders>
              <w:top w:val="single" w:sz="4" w:space="0" w:color="auto"/>
              <w:bottom w:val="single" w:sz="4" w:space="0" w:color="auto"/>
            </w:tcBorders>
          </w:tcPr>
          <w:p w14:paraId="6C22289A" w14:textId="77777777" w:rsidR="00813229" w:rsidRPr="004B70E0" w:rsidRDefault="00813229" w:rsidP="00797C74">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757C81EB" w14:textId="66B666A6" w:rsidR="00813229" w:rsidRPr="004B70E0" w:rsidRDefault="00813229" w:rsidP="00DC42FA">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Priloga 5</w:t>
            </w:r>
          </w:p>
        </w:tc>
      </w:tr>
    </w:tbl>
    <w:p w14:paraId="3E121754" w14:textId="77777777" w:rsidR="00DC42FA" w:rsidRPr="00CA186A" w:rsidRDefault="00DC42FA" w:rsidP="00DC42FA">
      <w:pPr>
        <w:keepNext/>
        <w:keepLines/>
        <w:widowControl w:val="0"/>
        <w:spacing w:after="0" w:line="240" w:lineRule="auto"/>
        <w:jc w:val="both"/>
        <w:rPr>
          <w:rFonts w:ascii="Tahoma" w:eastAsia="Times New Roman" w:hAnsi="Tahoma" w:cs="Tahoma"/>
          <w:lang w:eastAsia="sl-SI"/>
        </w:rPr>
      </w:pPr>
      <w:r w:rsidRPr="00CA186A">
        <w:rPr>
          <w:rFonts w:ascii="Tahoma" w:hAnsi="Tahoma" w:cs="Tahoma"/>
          <w:lang w:eastAsia="sl-SI"/>
        </w:rPr>
        <w:t>Ponudnik mora</w:t>
      </w:r>
      <w:r w:rsidRPr="00CA186A">
        <w:rPr>
          <w:rFonts w:ascii="Tahoma" w:eastAsia="Times New Roman" w:hAnsi="Tahoma" w:cs="Tahoma"/>
          <w:lang w:eastAsia="sl-SI"/>
        </w:rPr>
        <w:t xml:space="preserve"> priložiti izpolnjene in potrjene obrazce za reference. Ponudnik razmnoži potrebno število izvodov priloge.</w:t>
      </w:r>
    </w:p>
    <w:p w14:paraId="3520B9C8" w14:textId="77777777" w:rsidR="00E1106F" w:rsidRPr="00D52AEA" w:rsidRDefault="00E1106F" w:rsidP="00797C74">
      <w:pPr>
        <w:keepNext/>
        <w:keepLine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634"/>
      </w:tblGrid>
      <w:tr w:rsidR="00E1106F" w:rsidRPr="00BA3F91" w14:paraId="044E7994" w14:textId="77777777" w:rsidTr="003743BA">
        <w:tc>
          <w:tcPr>
            <w:tcW w:w="7792" w:type="dxa"/>
            <w:tcBorders>
              <w:top w:val="single" w:sz="4" w:space="0" w:color="auto"/>
              <w:bottom w:val="single" w:sz="4" w:space="0" w:color="auto"/>
            </w:tcBorders>
          </w:tcPr>
          <w:p w14:paraId="438406D2" w14:textId="77777777" w:rsidR="00E1106F" w:rsidRPr="00BA3F91" w:rsidRDefault="00E1106F" w:rsidP="00797C7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634" w:type="dxa"/>
            <w:tcBorders>
              <w:top w:val="single" w:sz="4" w:space="0" w:color="auto"/>
              <w:bottom w:val="single" w:sz="4" w:space="0" w:color="auto"/>
            </w:tcBorders>
          </w:tcPr>
          <w:p w14:paraId="3B0685F9" w14:textId="249AB999" w:rsidR="00E1106F" w:rsidRPr="00BA3F91" w:rsidRDefault="00E1106F" w:rsidP="003743BA">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000E45F2">
              <w:rPr>
                <w:rFonts w:ascii="Tahoma" w:hAnsi="Tahoma" w:cs="Tahoma"/>
                <w:b/>
                <w:i/>
                <w:lang w:eastAsia="sl-SI"/>
              </w:rPr>
              <w:t xml:space="preserve"> </w:t>
            </w:r>
          </w:p>
        </w:tc>
      </w:tr>
    </w:tbl>
    <w:p w14:paraId="169E43A3" w14:textId="038B8803" w:rsidR="00DC42FA" w:rsidRDefault="003743BA" w:rsidP="00797C74">
      <w:pPr>
        <w:keepNext/>
        <w:keepLines/>
        <w:spacing w:after="0" w:line="240" w:lineRule="auto"/>
        <w:jc w:val="both"/>
        <w:rPr>
          <w:rFonts w:ascii="Tahoma" w:hAnsi="Tahoma" w:cs="Tahoma"/>
          <w:lang w:eastAsia="sl-SI"/>
        </w:rPr>
      </w:pPr>
      <w:r w:rsidRPr="003743BA">
        <w:rPr>
          <w:rFonts w:ascii="Tahoma" w:hAnsi="Tahoma" w:cs="Tahoma"/>
          <w:lang w:eastAsia="sl-SI"/>
        </w:rPr>
        <w:t>Ponudnik ustrezno izpolni obrazec dokazilo o strokovni sposobnosti, v katerem navede poimenski seznam ljudi, ki bodo delali na objektu, njihovo kvalifikacijo in njihovo zadolžitev. Ponudnik mora razpolagati z ustreznimi kadri, ki so izkušeni, strokovno usposobljeni in sposobni izvesti predmet javnega naročila.</w:t>
      </w:r>
    </w:p>
    <w:p w14:paraId="1AED7DC9" w14:textId="77777777" w:rsidR="007C0199" w:rsidRDefault="007C0199" w:rsidP="00797C74">
      <w:pPr>
        <w:keepNext/>
        <w:keepLines/>
        <w:spacing w:after="0" w:line="240" w:lineRule="auto"/>
        <w:jc w:val="both"/>
        <w:rPr>
          <w:rFonts w:ascii="Tahoma" w:hAnsi="Tahoma" w:cs="Tahoma"/>
          <w:lang w:eastAsia="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2"/>
        <w:gridCol w:w="1517"/>
      </w:tblGrid>
      <w:tr w:rsidR="00BD5C84" w:rsidRPr="00BD5C84" w14:paraId="2986686C" w14:textId="77777777" w:rsidTr="000D42A3">
        <w:tc>
          <w:tcPr>
            <w:tcW w:w="7832" w:type="dxa"/>
            <w:shd w:val="clear" w:color="auto" w:fill="auto"/>
          </w:tcPr>
          <w:p w14:paraId="252E0513" w14:textId="77777777" w:rsidR="00BD5C84" w:rsidRPr="00BD5C84" w:rsidRDefault="00BD5C84" w:rsidP="00BD5C84">
            <w:pPr>
              <w:keepNext/>
              <w:keepLines/>
              <w:spacing w:after="0" w:line="240" w:lineRule="auto"/>
              <w:jc w:val="both"/>
              <w:rPr>
                <w:rFonts w:ascii="Tahoma" w:eastAsia="Times New Roman" w:hAnsi="Tahoma" w:cs="Tahoma"/>
                <w:lang w:eastAsia="sl-SI"/>
              </w:rPr>
            </w:pPr>
            <w:r w:rsidRPr="00BD5C84">
              <w:rPr>
                <w:rFonts w:ascii="Tahoma" w:eastAsia="Times New Roman" w:hAnsi="Tahoma" w:cs="Tahoma"/>
                <w:lang w:eastAsia="sl-SI"/>
              </w:rPr>
              <w:t>POTRDITEV OSEBNIH REFERENC - monter</w:t>
            </w:r>
          </w:p>
        </w:tc>
        <w:tc>
          <w:tcPr>
            <w:tcW w:w="1517" w:type="dxa"/>
            <w:shd w:val="clear" w:color="auto" w:fill="auto"/>
          </w:tcPr>
          <w:p w14:paraId="71857FD8" w14:textId="2BF81052" w:rsidR="00BD5C84" w:rsidRPr="00BD5C84" w:rsidRDefault="00BD5C84" w:rsidP="00BD5C84">
            <w:pPr>
              <w:keepNext/>
              <w:keepLines/>
              <w:spacing w:after="0" w:line="240" w:lineRule="auto"/>
              <w:jc w:val="both"/>
              <w:rPr>
                <w:rFonts w:ascii="Tahoma" w:eastAsia="Times New Roman" w:hAnsi="Tahoma" w:cs="Tahoma"/>
                <w:b/>
                <w:lang w:eastAsia="sl-SI"/>
              </w:rPr>
            </w:pPr>
            <w:r w:rsidRPr="00BD5C84">
              <w:rPr>
                <w:rFonts w:ascii="Tahoma" w:eastAsia="Times New Roman" w:hAnsi="Tahoma" w:cs="Tahoma"/>
                <w:b/>
                <w:lang w:eastAsia="sl-SI"/>
              </w:rPr>
              <w:t xml:space="preserve">Priloga </w:t>
            </w:r>
            <w:r>
              <w:rPr>
                <w:rFonts w:ascii="Tahoma" w:eastAsia="Times New Roman" w:hAnsi="Tahoma" w:cs="Tahoma"/>
                <w:b/>
                <w:lang w:eastAsia="sl-SI"/>
              </w:rPr>
              <w:t>6</w:t>
            </w:r>
            <w:r w:rsidRPr="00BD5C84">
              <w:rPr>
                <w:rFonts w:ascii="Tahoma" w:eastAsia="Times New Roman" w:hAnsi="Tahoma" w:cs="Tahoma"/>
                <w:b/>
                <w:lang w:eastAsia="sl-SI"/>
              </w:rPr>
              <w:t>/</w:t>
            </w:r>
            <w:r w:rsidR="007C0199">
              <w:rPr>
                <w:rFonts w:ascii="Tahoma" w:eastAsia="Times New Roman" w:hAnsi="Tahoma" w:cs="Tahoma"/>
                <w:b/>
                <w:lang w:eastAsia="sl-SI"/>
              </w:rPr>
              <w:t>1</w:t>
            </w:r>
          </w:p>
        </w:tc>
      </w:tr>
    </w:tbl>
    <w:p w14:paraId="2460C0E4" w14:textId="77777777" w:rsidR="00BD5C84" w:rsidRPr="00BD5C84" w:rsidRDefault="00BD5C84" w:rsidP="00BD5C84">
      <w:pPr>
        <w:keepNext/>
        <w:keepLines/>
        <w:spacing w:after="0" w:line="240" w:lineRule="auto"/>
        <w:jc w:val="both"/>
        <w:rPr>
          <w:rFonts w:ascii="Tahoma" w:eastAsia="Times New Roman" w:hAnsi="Tahoma" w:cs="Tahoma"/>
          <w:lang w:eastAsia="sl-SI"/>
        </w:rPr>
      </w:pPr>
      <w:r w:rsidRPr="00BD5C84">
        <w:rPr>
          <w:rFonts w:ascii="Tahoma" w:eastAsia="Times New Roman" w:hAnsi="Tahoma" w:cs="Tahoma"/>
          <w:lang w:eastAsia="sl-SI"/>
        </w:rPr>
        <w:t>Ponudnik mora v obrazcu navesti pridobljene osebne reference za monterja. Ponudnik razmnoži potrebno število izvodov obrazca.</w:t>
      </w:r>
    </w:p>
    <w:p w14:paraId="5A211A80" w14:textId="77777777" w:rsidR="00BD5C84" w:rsidRDefault="00BD5C84" w:rsidP="00797C7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23B13" w:rsidRPr="00E73EF0" w14:paraId="2FB0D761" w14:textId="77777777" w:rsidTr="000D18A8">
        <w:tc>
          <w:tcPr>
            <w:tcW w:w="7867" w:type="dxa"/>
            <w:tcBorders>
              <w:top w:val="single" w:sz="4" w:space="0" w:color="auto"/>
              <w:bottom w:val="single" w:sz="4" w:space="0" w:color="auto"/>
            </w:tcBorders>
          </w:tcPr>
          <w:p w14:paraId="73B127FA" w14:textId="77777777" w:rsidR="00D23B13" w:rsidRPr="00E73EF0" w:rsidRDefault="00D23B13" w:rsidP="00797C74">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6E578C5E" w14:textId="50E0A6F8" w:rsidR="00D23B13" w:rsidRPr="00E73EF0" w:rsidRDefault="00D23B13" w:rsidP="00797C74">
            <w:pPr>
              <w:keepNext/>
              <w:keepLines/>
              <w:spacing w:after="0" w:line="240" w:lineRule="auto"/>
              <w:rPr>
                <w:rFonts w:ascii="Tahoma" w:eastAsia="Times New Roman" w:hAnsi="Tahoma" w:cs="Tahoma"/>
                <w:b/>
                <w:i/>
                <w:lang w:eastAsia="sl-SI"/>
              </w:rPr>
            </w:pPr>
            <w:r w:rsidRPr="00E73EF0">
              <w:rPr>
                <w:rFonts w:ascii="Tahoma" w:eastAsia="Times New Roman" w:hAnsi="Tahoma" w:cs="Tahoma"/>
                <w:b/>
                <w:i/>
                <w:lang w:eastAsia="sl-SI"/>
              </w:rPr>
              <w:t xml:space="preserve">Priloga </w:t>
            </w:r>
            <w:r w:rsidR="006E7768">
              <w:rPr>
                <w:rFonts w:ascii="Tahoma" w:eastAsia="Times New Roman" w:hAnsi="Tahoma" w:cs="Tahoma"/>
                <w:b/>
                <w:i/>
                <w:lang w:eastAsia="sl-SI"/>
              </w:rPr>
              <w:t>7</w:t>
            </w:r>
          </w:p>
        </w:tc>
      </w:tr>
    </w:tbl>
    <w:p w14:paraId="2E436700" w14:textId="77777777" w:rsidR="00D23B13" w:rsidRPr="00E73EF0" w:rsidRDefault="00D23B13" w:rsidP="00797C74">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prinese ponudnik na ogled objekta, kjer ga skupaj z naročnikom podpišeta.</w:t>
      </w:r>
    </w:p>
    <w:p w14:paraId="6AD33EC4" w14:textId="77777777" w:rsidR="00B51DB7" w:rsidRDefault="00B51DB7" w:rsidP="00797C7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A791A" w:rsidRPr="00E00374" w14:paraId="1C6D822C" w14:textId="77777777" w:rsidTr="009F511E">
        <w:tc>
          <w:tcPr>
            <w:tcW w:w="7867" w:type="dxa"/>
            <w:tcBorders>
              <w:top w:val="single" w:sz="4" w:space="0" w:color="auto"/>
              <w:bottom w:val="single" w:sz="4" w:space="0" w:color="auto"/>
            </w:tcBorders>
          </w:tcPr>
          <w:p w14:paraId="6F267C19" w14:textId="77777777" w:rsidR="007A791A" w:rsidRPr="00E00374" w:rsidRDefault="007A791A" w:rsidP="00797C7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3273B82E" w14:textId="10F2FE97" w:rsidR="007A791A" w:rsidRPr="00E00374" w:rsidRDefault="007A791A" w:rsidP="00797C7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6E7768">
              <w:rPr>
                <w:rFonts w:ascii="Tahoma" w:eastAsia="Times New Roman" w:hAnsi="Tahoma" w:cs="Tahoma"/>
                <w:b/>
                <w:i/>
                <w:lang w:eastAsia="sl-SI"/>
              </w:rPr>
              <w:t>8</w:t>
            </w:r>
          </w:p>
        </w:tc>
      </w:tr>
    </w:tbl>
    <w:p w14:paraId="30279413" w14:textId="77777777" w:rsidR="007A791A" w:rsidRDefault="007A791A" w:rsidP="00797C7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79685851" w14:textId="77777777" w:rsidR="005F7A13" w:rsidRPr="00BA3F91" w:rsidRDefault="005F7A13" w:rsidP="00797C7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637345" w:rsidRPr="00637345" w14:paraId="329A1E72" w14:textId="77777777" w:rsidTr="008F26AE">
        <w:tc>
          <w:tcPr>
            <w:tcW w:w="9498" w:type="dxa"/>
            <w:tcBorders>
              <w:top w:val="single" w:sz="4" w:space="0" w:color="auto"/>
              <w:bottom w:val="single" w:sz="4" w:space="0" w:color="auto"/>
            </w:tcBorders>
          </w:tcPr>
          <w:p w14:paraId="33111D34" w14:textId="77777777" w:rsidR="00637345" w:rsidRPr="00637345" w:rsidRDefault="00637345" w:rsidP="00797C74">
            <w:pPr>
              <w:keepNext/>
              <w:keepLines/>
              <w:widowControl w:val="0"/>
              <w:spacing w:after="0" w:line="240" w:lineRule="auto"/>
              <w:jc w:val="center"/>
              <w:rPr>
                <w:rFonts w:ascii="Tahoma" w:eastAsia="Times New Roman" w:hAnsi="Tahoma" w:cs="Tahoma"/>
                <w:b/>
                <w:bCs/>
                <w:i/>
                <w:iCs/>
                <w:lang w:eastAsia="sl-SI"/>
              </w:rPr>
            </w:pPr>
            <w:r w:rsidRPr="00637345">
              <w:rPr>
                <w:rFonts w:ascii="Tahoma" w:eastAsia="Times New Roman" w:hAnsi="Tahoma" w:cs="Tahoma"/>
                <w:i/>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lang w:eastAsia="sl-SI"/>
              </w:rPr>
              <w:t>POVZETEK PREDRAČUNA</w:t>
            </w:r>
          </w:p>
        </w:tc>
      </w:tr>
    </w:tbl>
    <w:p w14:paraId="5D8ECAF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A0E220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B3B4EE4" w14:textId="77777777" w:rsidR="00637345" w:rsidRPr="00637345" w:rsidRDefault="00637345" w:rsidP="00797C74">
      <w:pPr>
        <w:keepNext/>
        <w:keepLines/>
        <w:widowControl w:val="0"/>
        <w:spacing w:after="0" w:line="360" w:lineRule="auto"/>
        <w:jc w:val="both"/>
        <w:rPr>
          <w:rFonts w:ascii="Tahoma" w:eastAsia="Times New Roman" w:hAnsi="Tahoma" w:cs="Tahoma"/>
          <w:lang w:eastAsia="sl-SI"/>
        </w:rPr>
      </w:pPr>
      <w:r w:rsidRPr="00637345">
        <w:rPr>
          <w:rFonts w:ascii="Tahoma" w:eastAsia="Times New Roman" w:hAnsi="Tahoma" w:cs="Tahoma"/>
          <w:lang w:eastAsia="sl-SI"/>
        </w:rPr>
        <w:t>Kot ponudnik __________________________________________________________________ oddajamo ponudbo št. _________________________ za javno naročilo št.:</w:t>
      </w:r>
    </w:p>
    <w:p w14:paraId="4D4E4217" w14:textId="77777777" w:rsidR="00637345" w:rsidRPr="00637345" w:rsidRDefault="00637345" w:rsidP="00797C74">
      <w:pPr>
        <w:keepNext/>
        <w:keepLines/>
        <w:widowControl w:val="0"/>
        <w:spacing w:after="0" w:line="240" w:lineRule="auto"/>
        <w:jc w:val="center"/>
        <w:rPr>
          <w:rFonts w:ascii="Tahoma" w:eastAsia="Times New Roman" w:hAnsi="Tahoma" w:cs="Tahoma"/>
          <w:b/>
          <w:noProof/>
          <w:lang w:eastAsia="sl-SI"/>
        </w:rPr>
      </w:pPr>
    </w:p>
    <w:p w14:paraId="4E4A4E36" w14:textId="71CC38BA" w:rsidR="00637345" w:rsidRPr="00637345" w:rsidRDefault="000E3D7D" w:rsidP="00797C74">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JPE-SPV-113/22</w:t>
      </w:r>
      <w:r w:rsidR="00063E6D"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13A75000" w14:textId="77777777" w:rsidR="00637345" w:rsidRPr="00637345" w:rsidRDefault="00637345" w:rsidP="00797C74">
      <w:pPr>
        <w:keepNext/>
        <w:keepLines/>
        <w:widowControl w:val="0"/>
        <w:spacing w:after="0" w:line="240" w:lineRule="auto"/>
        <w:jc w:val="both"/>
        <w:rPr>
          <w:rFonts w:ascii="Tahoma" w:eastAsia="Times New Roman" w:hAnsi="Tahoma" w:cs="Tahoma"/>
          <w:b/>
          <w:highlight w:val="yellow"/>
          <w:lang w:eastAsia="sl-SI"/>
        </w:rPr>
      </w:pPr>
    </w:p>
    <w:p w14:paraId="14B4D670" w14:textId="77777777" w:rsidR="00637345" w:rsidRPr="00637345" w:rsidRDefault="00637345" w:rsidP="00797C74">
      <w:pPr>
        <w:keepNext/>
        <w:keepLines/>
        <w:widowControl w:val="0"/>
        <w:spacing w:after="0" w:line="240" w:lineRule="auto"/>
        <w:jc w:val="both"/>
        <w:rPr>
          <w:rFonts w:ascii="Tahoma" w:eastAsia="Times New Roman" w:hAnsi="Tahoma" w:cs="Tahoma"/>
          <w:b/>
          <w:highlight w:val="yellow"/>
          <w:lang w:eastAsia="sl-SI"/>
        </w:rPr>
      </w:pPr>
    </w:p>
    <w:p w14:paraId="78933045" w14:textId="77777777" w:rsidR="00637345" w:rsidRPr="00637345" w:rsidRDefault="00637345" w:rsidP="00797C74">
      <w:pPr>
        <w:keepNext/>
        <w:keepLines/>
        <w:widowControl w:val="0"/>
        <w:numPr>
          <w:ilvl w:val="0"/>
          <w:numId w:val="10"/>
        </w:numPr>
        <w:tabs>
          <w:tab w:val="num" w:pos="426"/>
        </w:tabs>
        <w:spacing w:after="0" w:line="240" w:lineRule="auto"/>
        <w:ind w:left="0" w:firstLine="0"/>
        <w:jc w:val="both"/>
        <w:rPr>
          <w:rFonts w:ascii="Tahoma" w:eastAsia="Times New Roman" w:hAnsi="Tahoma" w:cs="Tahoma"/>
          <w:b/>
          <w:lang w:eastAsia="sl-SI"/>
        </w:rPr>
      </w:pPr>
      <w:r w:rsidRPr="00637345">
        <w:rPr>
          <w:rFonts w:ascii="Tahoma" w:eastAsia="Times New Roman" w:hAnsi="Tahoma" w:cs="Tahoma"/>
          <w:b/>
          <w:lang w:eastAsia="sl-SI"/>
        </w:rPr>
        <w:t>PONUDBENA VREDNOST</w:t>
      </w:r>
    </w:p>
    <w:p w14:paraId="41AFC000"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657"/>
      </w:tblGrid>
      <w:tr w:rsidR="00E1106F" w:rsidRPr="00637345" w14:paraId="00C9C6B9" w14:textId="77777777" w:rsidTr="00E1106F">
        <w:trPr>
          <w:trHeight w:val="695"/>
        </w:trPr>
        <w:tc>
          <w:tcPr>
            <w:tcW w:w="5699" w:type="dxa"/>
            <w:shd w:val="clear" w:color="auto" w:fill="auto"/>
            <w:vAlign w:val="center"/>
          </w:tcPr>
          <w:p w14:paraId="0E65A070" w14:textId="0EDC5332" w:rsidR="00E1106F" w:rsidRPr="00637345" w:rsidRDefault="00E1106F" w:rsidP="00797C74">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Opis del</w:t>
            </w:r>
          </w:p>
        </w:tc>
        <w:tc>
          <w:tcPr>
            <w:tcW w:w="3657" w:type="dxa"/>
            <w:shd w:val="clear" w:color="auto" w:fill="auto"/>
            <w:vAlign w:val="center"/>
          </w:tcPr>
          <w:p w14:paraId="335E4DBB" w14:textId="77777777" w:rsidR="00E1106F" w:rsidRPr="000E0318" w:rsidRDefault="00E1106F" w:rsidP="00797C74">
            <w:pPr>
              <w:keepNext/>
              <w:keepLines/>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08CB7811" w14:textId="43D8DC85" w:rsidR="00E1106F" w:rsidRPr="00637345" w:rsidRDefault="00E1106F" w:rsidP="00797C74">
            <w:pPr>
              <w:keepNext/>
              <w:keepLines/>
              <w:widowControl w:val="0"/>
              <w:spacing w:after="0" w:line="240" w:lineRule="auto"/>
              <w:jc w:val="center"/>
              <w:rPr>
                <w:rFonts w:ascii="Tahoma" w:eastAsia="Times New Roman" w:hAnsi="Tahoma" w:cs="Tahoma"/>
                <w:b/>
                <w:lang w:eastAsia="sl-SI"/>
              </w:rPr>
            </w:pPr>
            <w:r w:rsidRPr="00BA3F91">
              <w:rPr>
                <w:rFonts w:ascii="Tahoma" w:eastAsia="Times New Roman" w:hAnsi="Tahoma" w:cs="Tahoma"/>
                <w:b/>
              </w:rPr>
              <w:t>v EUR brez DDV</w:t>
            </w:r>
          </w:p>
        </w:tc>
      </w:tr>
      <w:tr w:rsidR="00637345" w:rsidRPr="00637345" w14:paraId="33DF2780" w14:textId="77777777" w:rsidTr="00E1106F">
        <w:trPr>
          <w:trHeight w:val="797"/>
        </w:trPr>
        <w:tc>
          <w:tcPr>
            <w:tcW w:w="5699" w:type="dxa"/>
            <w:shd w:val="clear" w:color="auto" w:fill="auto"/>
            <w:vAlign w:val="center"/>
          </w:tcPr>
          <w:p w14:paraId="1C3367C7" w14:textId="77777777" w:rsidR="000E3D7D" w:rsidRDefault="000E3D7D" w:rsidP="000E3D7D">
            <w:pPr>
              <w:keepNext/>
              <w:keepLines/>
              <w:widowControl w:val="0"/>
              <w:spacing w:after="0" w:line="240" w:lineRule="auto"/>
              <w:jc w:val="both"/>
              <w:rPr>
                <w:rFonts w:ascii="Tahoma" w:eastAsia="Times New Roman" w:hAnsi="Tahoma" w:cs="Tahoma"/>
                <w:b/>
                <w:noProof/>
                <w:lang w:eastAsia="sl-SI"/>
              </w:rPr>
            </w:pPr>
          </w:p>
          <w:p w14:paraId="715E8BF5" w14:textId="662B0A34" w:rsidR="000E3D7D" w:rsidRPr="00637345" w:rsidRDefault="000E3D7D" w:rsidP="000E3D7D">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Izvedba remonta EF 3</w:t>
            </w:r>
          </w:p>
          <w:p w14:paraId="57D95091" w14:textId="1CD6A401" w:rsidR="00637345" w:rsidRPr="007A791A" w:rsidRDefault="00637345" w:rsidP="00797C74">
            <w:pPr>
              <w:keepNext/>
              <w:keepLines/>
              <w:widowControl w:val="0"/>
              <w:spacing w:after="0" w:line="240" w:lineRule="auto"/>
              <w:rPr>
                <w:rFonts w:ascii="Tahoma" w:hAnsi="Tahoma" w:cs="Tahoma"/>
                <w:b/>
              </w:rPr>
            </w:pPr>
          </w:p>
        </w:tc>
        <w:tc>
          <w:tcPr>
            <w:tcW w:w="3657" w:type="dxa"/>
            <w:shd w:val="clear" w:color="auto" w:fill="auto"/>
            <w:vAlign w:val="center"/>
          </w:tcPr>
          <w:p w14:paraId="46F4AEB5" w14:textId="77777777" w:rsidR="00637345" w:rsidRPr="00637345" w:rsidRDefault="00637345" w:rsidP="00797C74">
            <w:pPr>
              <w:keepNext/>
              <w:keepLines/>
              <w:widowControl w:val="0"/>
              <w:spacing w:after="0" w:line="240" w:lineRule="auto"/>
              <w:jc w:val="center"/>
              <w:rPr>
                <w:rFonts w:ascii="Tahoma" w:eastAsia="Times New Roman" w:hAnsi="Tahoma" w:cs="Tahoma"/>
                <w:lang w:eastAsia="sl-SI"/>
              </w:rPr>
            </w:pPr>
          </w:p>
        </w:tc>
      </w:tr>
    </w:tbl>
    <w:p w14:paraId="78D575F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01A6AD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66C3D4A2" w14:textId="344E3530" w:rsidR="007A791A" w:rsidRDefault="007A791A" w:rsidP="00797C74">
      <w:pPr>
        <w:keepNext/>
        <w:keepLines/>
        <w:spacing w:after="0" w:line="240" w:lineRule="auto"/>
        <w:jc w:val="both"/>
        <w:rPr>
          <w:rFonts w:ascii="Tahoma" w:hAnsi="Tahoma" w:cs="Tahoma"/>
          <w:b/>
        </w:rPr>
      </w:pPr>
    </w:p>
    <w:p w14:paraId="375B539F" w14:textId="77777777" w:rsidR="00B40ADD" w:rsidRPr="00BA3F91" w:rsidRDefault="00B40ADD" w:rsidP="00797C74">
      <w:pPr>
        <w:keepNext/>
        <w:keepLines/>
        <w:spacing w:after="0" w:line="240" w:lineRule="auto"/>
        <w:jc w:val="both"/>
        <w:rPr>
          <w:rFonts w:ascii="Tahoma" w:hAnsi="Tahoma" w:cs="Tahoma"/>
          <w:b/>
        </w:rPr>
      </w:pPr>
    </w:p>
    <w:p w14:paraId="01C13A93" w14:textId="77777777" w:rsidR="007A791A" w:rsidRPr="00BA3F91" w:rsidRDefault="007A791A" w:rsidP="00797C74">
      <w:pPr>
        <w:keepNext/>
        <w:keepLines/>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6CF0C635" w14:textId="77777777" w:rsidR="007A791A" w:rsidRPr="00BA3F91" w:rsidRDefault="007A791A" w:rsidP="00797C74">
      <w:pPr>
        <w:keepNext/>
        <w:keepLines/>
        <w:spacing w:after="0" w:line="240" w:lineRule="auto"/>
        <w:jc w:val="both"/>
        <w:rPr>
          <w:rFonts w:ascii="Tahoma" w:hAnsi="Tahoma" w:cs="Tahoma"/>
          <w:highlight w:val="yellow"/>
        </w:rPr>
      </w:pPr>
    </w:p>
    <w:p w14:paraId="09E89E04" w14:textId="77777777" w:rsidR="000E3D7D" w:rsidRPr="0051693C" w:rsidRDefault="007A791A" w:rsidP="000E3D7D">
      <w:pPr>
        <w:keepNext/>
        <w:keepLines/>
        <w:jc w:val="both"/>
        <w:rPr>
          <w:rFonts w:ascii="Tahoma" w:hAnsi="Tahoma" w:cs="Tahoma"/>
        </w:rPr>
      </w:pPr>
      <w:r w:rsidRPr="00BA3F91">
        <w:rPr>
          <w:rFonts w:ascii="Tahoma" w:hAnsi="Tahoma" w:cs="Tahoma"/>
        </w:rPr>
        <w:t xml:space="preserve">Veljavnost ponudbe je </w:t>
      </w:r>
      <w:r w:rsidR="000E3D7D" w:rsidRPr="009B5610">
        <w:rPr>
          <w:rFonts w:ascii="Tahoma" w:hAnsi="Tahoma" w:cs="Tahoma"/>
        </w:rPr>
        <w:t xml:space="preserve">še najmanj </w:t>
      </w:r>
      <w:proofErr w:type="spellStart"/>
      <w:r w:rsidR="000E3D7D" w:rsidRPr="009B5610">
        <w:rPr>
          <w:rFonts w:ascii="Tahoma" w:hAnsi="Tahoma" w:cs="Tahoma"/>
        </w:rPr>
        <w:t>stodvajset</w:t>
      </w:r>
      <w:proofErr w:type="spellEnd"/>
      <w:r w:rsidR="000E3D7D" w:rsidRPr="009B5610">
        <w:rPr>
          <w:rFonts w:ascii="Tahoma" w:hAnsi="Tahoma" w:cs="Tahoma"/>
        </w:rPr>
        <w:t xml:space="preserve"> (120) koledarskih dni od datuma, določenega za oddajo ponudb.</w:t>
      </w:r>
      <w:r w:rsidR="000E3D7D" w:rsidDel="00C53A34">
        <w:rPr>
          <w:rFonts w:ascii="Tahoma" w:hAnsi="Tahoma" w:cs="Tahoma"/>
        </w:rPr>
        <w:t xml:space="preserve"> </w:t>
      </w:r>
    </w:p>
    <w:p w14:paraId="6BF0D0EC" w14:textId="3A19C6B3" w:rsidR="007A791A" w:rsidRPr="00BA3F91" w:rsidRDefault="007A791A" w:rsidP="00797C74">
      <w:pPr>
        <w:keepNext/>
        <w:keepLines/>
        <w:spacing w:after="0" w:line="240" w:lineRule="auto"/>
        <w:jc w:val="both"/>
        <w:rPr>
          <w:rFonts w:ascii="Tahoma" w:hAnsi="Tahoma" w:cs="Tahoma"/>
        </w:rPr>
      </w:pPr>
    </w:p>
    <w:p w14:paraId="108BCD45" w14:textId="77777777" w:rsidR="007A791A" w:rsidRPr="00BA3F91" w:rsidRDefault="007A791A" w:rsidP="00797C74">
      <w:pPr>
        <w:keepNext/>
        <w:keepLines/>
        <w:spacing w:after="0" w:line="240" w:lineRule="auto"/>
        <w:jc w:val="both"/>
        <w:rPr>
          <w:rFonts w:ascii="Tahoma" w:hAnsi="Tahoma" w:cs="Tahoma"/>
          <w:b/>
        </w:rPr>
      </w:pPr>
    </w:p>
    <w:p w14:paraId="5E4E9A52" w14:textId="77777777" w:rsidR="007A791A" w:rsidRDefault="007A791A" w:rsidP="00797C74">
      <w:pPr>
        <w:keepNext/>
        <w:keepLines/>
        <w:spacing w:after="0" w:line="240" w:lineRule="auto"/>
      </w:pPr>
    </w:p>
    <w:p w14:paraId="088315DB" w14:textId="77777777" w:rsidR="007A791A" w:rsidRDefault="007A791A" w:rsidP="00797C74">
      <w:pPr>
        <w:keepNext/>
        <w:keepLines/>
        <w:spacing w:after="0" w:line="240" w:lineRule="auto"/>
      </w:pPr>
    </w:p>
    <w:p w14:paraId="27EA32C6" w14:textId="77777777" w:rsidR="007A791A" w:rsidRDefault="007A791A" w:rsidP="00797C74">
      <w:pPr>
        <w:keepNext/>
        <w:keepLines/>
        <w:spacing w:after="0" w:line="240" w:lineRule="auto"/>
      </w:pPr>
    </w:p>
    <w:p w14:paraId="5EAAA2F4" w14:textId="77777777" w:rsidR="007A791A" w:rsidRDefault="007A791A" w:rsidP="00797C74">
      <w:pPr>
        <w:keepNext/>
        <w:keepLines/>
        <w:spacing w:after="0" w:line="240" w:lineRule="auto"/>
      </w:pPr>
    </w:p>
    <w:p w14:paraId="533A605A" w14:textId="77777777" w:rsidR="007A791A" w:rsidRPr="00712BC8" w:rsidRDefault="007A791A"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7A791A" w:rsidRPr="00712BC8" w14:paraId="7B0CB4EB" w14:textId="77777777" w:rsidTr="009F511E">
        <w:trPr>
          <w:trHeight w:val="235"/>
        </w:trPr>
        <w:tc>
          <w:tcPr>
            <w:tcW w:w="2977" w:type="dxa"/>
            <w:tcBorders>
              <w:bottom w:val="single" w:sz="4" w:space="0" w:color="auto"/>
            </w:tcBorders>
          </w:tcPr>
          <w:p w14:paraId="018F4440" w14:textId="77777777" w:rsidR="007A791A" w:rsidRPr="00712BC8" w:rsidRDefault="007A791A" w:rsidP="00797C74">
            <w:pPr>
              <w:keepNext/>
              <w:keepLines/>
              <w:spacing w:after="0" w:line="240" w:lineRule="auto"/>
              <w:jc w:val="both"/>
              <w:rPr>
                <w:rFonts w:ascii="Tahoma" w:eastAsia="Times New Roman" w:hAnsi="Tahoma" w:cs="Tahoma"/>
                <w:snapToGrid w:val="0"/>
                <w:color w:val="000000"/>
                <w:lang w:eastAsia="sl-SI"/>
              </w:rPr>
            </w:pPr>
          </w:p>
        </w:tc>
        <w:tc>
          <w:tcPr>
            <w:tcW w:w="2694" w:type="dxa"/>
          </w:tcPr>
          <w:p w14:paraId="7039FFC6" w14:textId="77777777" w:rsidR="007A791A" w:rsidRPr="00712BC8" w:rsidRDefault="007A791A"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C16356E" w14:textId="77777777" w:rsidR="007A791A" w:rsidRPr="00712BC8" w:rsidRDefault="007A791A"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A791A" w:rsidRPr="00712BC8" w14:paraId="788CD37D" w14:textId="77777777" w:rsidTr="009F511E">
        <w:trPr>
          <w:trHeight w:val="235"/>
        </w:trPr>
        <w:tc>
          <w:tcPr>
            <w:tcW w:w="2977" w:type="dxa"/>
            <w:tcBorders>
              <w:top w:val="single" w:sz="4" w:space="0" w:color="auto"/>
            </w:tcBorders>
          </w:tcPr>
          <w:p w14:paraId="3185943B" w14:textId="77777777" w:rsidR="007A791A" w:rsidRPr="00712BC8" w:rsidRDefault="007A791A" w:rsidP="00797C7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C9474D2" w14:textId="77777777" w:rsidR="007A791A" w:rsidRPr="00712BC8" w:rsidRDefault="007A791A" w:rsidP="00797C7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65290E1" w14:textId="77777777" w:rsidR="007A791A" w:rsidRPr="00712BC8" w:rsidRDefault="007A791A" w:rsidP="00797C7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D9A54C0" w14:textId="77777777" w:rsidR="007A791A" w:rsidRDefault="007A791A" w:rsidP="00797C74">
      <w:pPr>
        <w:keepNext/>
        <w:keepLines/>
        <w:spacing w:after="0" w:line="240" w:lineRule="auto"/>
      </w:pPr>
    </w:p>
    <w:p w14:paraId="34B22AC8" w14:textId="77777777" w:rsidR="007A791A" w:rsidRDefault="007A791A" w:rsidP="00797C74">
      <w:pPr>
        <w:keepNext/>
        <w:keepLines/>
        <w:spacing w:after="0" w:line="240" w:lineRule="auto"/>
      </w:pPr>
      <w:r>
        <w:br w:type="page"/>
      </w:r>
    </w:p>
    <w:p w14:paraId="32201D1D" w14:textId="77777777" w:rsidR="00637345" w:rsidRPr="00637345" w:rsidRDefault="00637345" w:rsidP="00797C74">
      <w:pPr>
        <w:keepNext/>
        <w:keepLines/>
        <w:widowControl w:val="0"/>
        <w:spacing w:after="0" w:line="240" w:lineRule="auto"/>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34C5E166" w14:textId="77777777" w:rsidTr="008F26AE">
        <w:tc>
          <w:tcPr>
            <w:tcW w:w="7938" w:type="dxa"/>
            <w:tcBorders>
              <w:top w:val="single" w:sz="4" w:space="0" w:color="auto"/>
              <w:bottom w:val="single" w:sz="4" w:space="0" w:color="auto"/>
            </w:tcBorders>
          </w:tcPr>
          <w:p w14:paraId="1509AEF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t>UGOTAVLJANJE SPOSOBNOSTI</w:t>
            </w:r>
          </w:p>
        </w:tc>
        <w:tc>
          <w:tcPr>
            <w:tcW w:w="1560" w:type="dxa"/>
            <w:tcBorders>
              <w:top w:val="single" w:sz="4" w:space="0" w:color="auto"/>
              <w:bottom w:val="single" w:sz="4" w:space="0" w:color="auto"/>
            </w:tcBorders>
          </w:tcPr>
          <w:p w14:paraId="2F88F904" w14:textId="77777777" w:rsidR="00637345" w:rsidRPr="00637345" w:rsidRDefault="00637345" w:rsidP="00797C7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A</w:t>
            </w:r>
          </w:p>
        </w:tc>
      </w:tr>
    </w:tbl>
    <w:p w14:paraId="2664E2D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075E40D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Gospodarski subjekt (naziv in naslov): </w:t>
      </w:r>
    </w:p>
    <w:p w14:paraId="45E98A69" w14:textId="77777777" w:rsidR="00637345" w:rsidRPr="00637345" w:rsidRDefault="00637345" w:rsidP="00797C74">
      <w:pPr>
        <w:keepNext/>
        <w:keepLines/>
        <w:widowControl w:val="0"/>
        <w:pBdr>
          <w:bottom w:val="single" w:sz="4" w:space="1" w:color="auto"/>
        </w:pBdr>
        <w:spacing w:after="0" w:line="240" w:lineRule="auto"/>
        <w:jc w:val="both"/>
        <w:rPr>
          <w:rFonts w:ascii="Tahoma" w:eastAsia="Times New Roman" w:hAnsi="Tahoma" w:cs="Tahoma"/>
          <w:lang w:eastAsia="sl-SI"/>
        </w:rPr>
      </w:pPr>
    </w:p>
    <w:p w14:paraId="2B6FBAFB" w14:textId="26EDC0B5" w:rsidR="00637345" w:rsidRPr="000E3D7D" w:rsidRDefault="00637345" w:rsidP="00797C74">
      <w:pPr>
        <w:keepNext/>
        <w:keepLines/>
        <w:widowControl w:val="0"/>
        <w:spacing w:after="0" w:line="240" w:lineRule="auto"/>
        <w:jc w:val="both"/>
        <w:rPr>
          <w:rFonts w:ascii="Tahoma" w:eastAsia="Times New Roman" w:hAnsi="Tahoma" w:cs="Tahoma"/>
          <w:b/>
          <w:highlight w:val="yellow"/>
          <w:lang w:eastAsia="sl-SI"/>
        </w:rPr>
      </w:pPr>
      <w:r w:rsidRPr="00637345">
        <w:rPr>
          <w:rFonts w:ascii="Tahoma" w:eastAsia="Times New Roman" w:hAnsi="Tahoma" w:cs="Tahoma"/>
          <w:lang w:eastAsia="sl-SI"/>
        </w:rPr>
        <w:t xml:space="preserve">v zvezi z javnim naročilom št. </w:t>
      </w:r>
      <w:r w:rsidR="000E3D7D">
        <w:rPr>
          <w:rFonts w:ascii="Tahoma" w:eastAsia="Times New Roman" w:hAnsi="Tahoma" w:cs="Tahoma"/>
          <w:b/>
          <w:noProof/>
          <w:lang w:eastAsia="sl-SI"/>
        </w:rPr>
        <w:t>JPE-SPV-113/22</w:t>
      </w:r>
      <w:r w:rsidR="000E3D7D" w:rsidRPr="00063E6D">
        <w:rPr>
          <w:rFonts w:ascii="Tahoma" w:eastAsia="Times New Roman" w:hAnsi="Tahoma" w:cs="Tahoma"/>
          <w:b/>
          <w:noProof/>
          <w:lang w:eastAsia="sl-SI"/>
        </w:rPr>
        <w:t xml:space="preserve"> – </w:t>
      </w:r>
      <w:r w:rsidR="000E3D7D">
        <w:rPr>
          <w:rFonts w:ascii="Tahoma" w:eastAsia="Times New Roman" w:hAnsi="Tahoma" w:cs="Tahoma"/>
          <w:b/>
          <w:noProof/>
          <w:lang w:eastAsia="sl-SI"/>
        </w:rPr>
        <w:t>Izvedba remonta EF 3</w:t>
      </w:r>
      <w:r w:rsidR="000E3D7D">
        <w:rPr>
          <w:rFonts w:ascii="Tahoma" w:eastAsia="Times New Roman" w:hAnsi="Tahoma" w:cs="Tahoma"/>
          <w:b/>
          <w:lang w:eastAsia="sl-SI"/>
        </w:rPr>
        <w:t xml:space="preserve"> </w:t>
      </w:r>
      <w:r w:rsidRPr="00637345">
        <w:rPr>
          <w:rFonts w:ascii="Tahoma" w:eastAsia="Times New Roman" w:hAnsi="Tahoma" w:cs="Tahoma"/>
          <w:lang w:eastAsia="sl-SI"/>
        </w:rPr>
        <w:t>podajamo naslednje izjave:</w:t>
      </w:r>
    </w:p>
    <w:p w14:paraId="78650B0B" w14:textId="77777777" w:rsidR="00637345" w:rsidRPr="00637345" w:rsidRDefault="00637345" w:rsidP="00797C74">
      <w:pPr>
        <w:keepNext/>
        <w:keepLines/>
        <w:widowControl w:val="0"/>
        <w:spacing w:after="0" w:line="240" w:lineRule="auto"/>
        <w:ind w:left="284" w:hanging="284"/>
        <w:jc w:val="both"/>
        <w:rPr>
          <w:rFonts w:ascii="Tahoma" w:eastAsia="Times New Roman" w:hAnsi="Tahoma" w:cs="Tahoma"/>
          <w:lang w:eastAsia="sl-SI"/>
        </w:rPr>
      </w:pPr>
    </w:p>
    <w:p w14:paraId="5765995C" w14:textId="77777777" w:rsidR="00637345" w:rsidRPr="00637345" w:rsidRDefault="00637345" w:rsidP="00797C74">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RAZLOGI ZA IZKLJUČITEV</w:t>
      </w:r>
    </w:p>
    <w:p w14:paraId="6FB93BB4" w14:textId="77777777" w:rsidR="00637345" w:rsidRPr="00637345" w:rsidRDefault="00637345" w:rsidP="00797C74">
      <w:pPr>
        <w:keepNext/>
        <w:keepLines/>
        <w:widowControl w:val="0"/>
        <w:spacing w:after="0" w:line="240" w:lineRule="auto"/>
        <w:ind w:left="284" w:hanging="284"/>
        <w:jc w:val="both"/>
        <w:rPr>
          <w:rFonts w:ascii="Tahoma" w:eastAsia="Times New Roman" w:hAnsi="Tahoma" w:cs="Tahoma"/>
          <w:lang w:eastAsia="sl-SI"/>
        </w:rPr>
      </w:pPr>
    </w:p>
    <w:p w14:paraId="30346E10" w14:textId="77777777" w:rsidR="00637345" w:rsidRPr="00637345" w:rsidRDefault="00637345" w:rsidP="00797C74">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5B6FE725"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F035DEA"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2C84B069" w14:textId="77777777" w:rsidR="000325A3" w:rsidRDefault="00E1106F" w:rsidP="000325A3">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smo imeli na dan oddaje ponudbe predložene vse obračune davčnih odtegljajev za dohodke iz delovnega razmerja za obdobje zadnjih petih let do dne oddaje ponudbe;</w:t>
      </w:r>
    </w:p>
    <w:p w14:paraId="650976A9" w14:textId="73A21821" w:rsidR="000325A3" w:rsidRPr="000325A3" w:rsidRDefault="000325A3" w:rsidP="000325A3">
      <w:pPr>
        <w:keepNext/>
        <w:keepLines/>
        <w:numPr>
          <w:ilvl w:val="0"/>
          <w:numId w:val="22"/>
        </w:numPr>
        <w:spacing w:after="0" w:line="240" w:lineRule="auto"/>
        <w:ind w:left="284" w:hanging="284"/>
        <w:jc w:val="both"/>
        <w:rPr>
          <w:rFonts w:ascii="Tahoma" w:hAnsi="Tahoma" w:cs="Tahoma"/>
        </w:rPr>
      </w:pPr>
      <w:r w:rsidRPr="000325A3">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7B8F11FB"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3AB1CE82"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524C22AC"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4DDB0B55"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674E9677"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4CEF4439"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12191541" w14:textId="77777777" w:rsidR="00E1106F" w:rsidRPr="00345723" w:rsidRDefault="00E1106F" w:rsidP="00797C74">
      <w:pPr>
        <w:keepNext/>
        <w:keepLines/>
        <w:spacing w:after="0" w:line="240" w:lineRule="auto"/>
        <w:ind w:left="426"/>
        <w:jc w:val="both"/>
        <w:rPr>
          <w:rFonts w:ascii="Tahoma" w:hAnsi="Tahoma" w:cs="Tahoma"/>
        </w:rPr>
      </w:pPr>
    </w:p>
    <w:p w14:paraId="67510A38" w14:textId="77777777" w:rsidR="00E1106F" w:rsidRPr="00345723" w:rsidRDefault="00E1106F" w:rsidP="00797C74">
      <w:pPr>
        <w:keepNext/>
        <w:keepLines/>
        <w:numPr>
          <w:ilvl w:val="0"/>
          <w:numId w:val="21"/>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2B01FB9C" w14:textId="77777777" w:rsidR="00E1106F" w:rsidRPr="00345723" w:rsidRDefault="00E1106F" w:rsidP="00797C74">
      <w:pPr>
        <w:keepNext/>
        <w:keepLines/>
        <w:tabs>
          <w:tab w:val="left" w:pos="567"/>
        </w:tabs>
        <w:spacing w:after="0" w:line="240" w:lineRule="auto"/>
        <w:rPr>
          <w:rFonts w:ascii="Tahoma" w:hAnsi="Tahoma" w:cs="Tahoma"/>
          <w:b/>
        </w:rPr>
      </w:pPr>
    </w:p>
    <w:p w14:paraId="061E4D6B" w14:textId="77777777" w:rsidR="00E1106F" w:rsidRPr="00345723" w:rsidRDefault="00E1106F" w:rsidP="00797C74">
      <w:pPr>
        <w:keepNext/>
        <w:keepLines/>
        <w:tabs>
          <w:tab w:val="left" w:pos="567"/>
        </w:tabs>
        <w:spacing w:after="0" w:line="240" w:lineRule="auto"/>
        <w:rPr>
          <w:rFonts w:ascii="Tahoma" w:hAnsi="Tahoma" w:cs="Tahoma"/>
          <w:b/>
        </w:rPr>
      </w:pPr>
      <w:r w:rsidRPr="00345723">
        <w:rPr>
          <w:rFonts w:ascii="Tahoma" w:hAnsi="Tahoma" w:cs="Tahoma"/>
          <w:b/>
        </w:rPr>
        <w:t>IZJAVLJAMO, DA:</w:t>
      </w:r>
    </w:p>
    <w:p w14:paraId="538CA8C2"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5632FEBB"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7D63271E"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5FE0AC46" w14:textId="77777777" w:rsidR="00E1106F" w:rsidRPr="00345723" w:rsidRDefault="00E1106F" w:rsidP="00797C74">
      <w:pPr>
        <w:keepNext/>
        <w:keepLines/>
        <w:tabs>
          <w:tab w:val="left" w:pos="567"/>
        </w:tabs>
        <w:spacing w:after="0" w:line="240" w:lineRule="auto"/>
        <w:jc w:val="both"/>
        <w:rPr>
          <w:rFonts w:ascii="Tahoma" w:hAnsi="Tahoma" w:cs="Tahoma"/>
          <w:bCs/>
          <w:i/>
        </w:rPr>
      </w:pPr>
    </w:p>
    <w:p w14:paraId="493DD55E" w14:textId="77777777" w:rsidR="00E1106F" w:rsidRPr="00345723" w:rsidRDefault="00E1106F" w:rsidP="00797C74">
      <w:pPr>
        <w:keepNext/>
        <w:keepLines/>
        <w:numPr>
          <w:ilvl w:val="0"/>
          <w:numId w:val="21"/>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642F4C1E" w14:textId="77777777" w:rsidR="00E1106F" w:rsidRPr="00345723" w:rsidRDefault="00E1106F" w:rsidP="00797C74">
      <w:pPr>
        <w:keepNext/>
        <w:keepLines/>
        <w:tabs>
          <w:tab w:val="left" w:pos="567"/>
        </w:tabs>
        <w:spacing w:after="0" w:line="240" w:lineRule="auto"/>
        <w:rPr>
          <w:rFonts w:ascii="Tahoma" w:hAnsi="Tahoma" w:cs="Tahoma"/>
          <w:b/>
        </w:rPr>
      </w:pPr>
    </w:p>
    <w:p w14:paraId="0587F3FE" w14:textId="77777777" w:rsidR="00E1106F" w:rsidRPr="00345723" w:rsidRDefault="00E1106F" w:rsidP="00797C74">
      <w:pPr>
        <w:keepNext/>
        <w:keepLines/>
        <w:tabs>
          <w:tab w:val="left" w:pos="567"/>
        </w:tabs>
        <w:spacing w:after="0" w:line="240" w:lineRule="auto"/>
        <w:rPr>
          <w:rFonts w:ascii="Tahoma" w:hAnsi="Tahoma" w:cs="Tahoma"/>
          <w:b/>
        </w:rPr>
      </w:pPr>
      <w:r w:rsidRPr="00345723">
        <w:rPr>
          <w:rFonts w:ascii="Tahoma" w:hAnsi="Tahoma" w:cs="Tahoma"/>
          <w:b/>
        </w:rPr>
        <w:t>IZJAVLJAMO, DA:</w:t>
      </w:r>
    </w:p>
    <w:p w14:paraId="4BA809A0"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 ZIntPK-UPB2);</w:t>
      </w:r>
    </w:p>
    <w:p w14:paraId="08861B5E"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1BD48944"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7780D2AD"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241F2D50" w14:textId="28EDC3B5"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sidR="00B40ADD">
        <w:rPr>
          <w:rFonts w:ascii="Tahoma" w:hAnsi="Tahoma" w:cs="Tahoma"/>
        </w:rPr>
        <w:t>;</w:t>
      </w:r>
    </w:p>
    <w:p w14:paraId="5B1A1048" w14:textId="085A9F03"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sidR="00B40ADD">
        <w:rPr>
          <w:rFonts w:ascii="Tahoma" w:hAnsi="Tahoma" w:cs="Tahoma"/>
        </w:rPr>
        <w:t xml:space="preserve"> pogodbe</w:t>
      </w:r>
      <w:r w:rsidRPr="00345723">
        <w:rPr>
          <w:rFonts w:ascii="Tahoma" w:hAnsi="Tahoma" w:cs="Tahoma"/>
        </w:rPr>
        <w:t xml:space="preserve">; </w:t>
      </w:r>
    </w:p>
    <w:p w14:paraId="11EF792B" w14:textId="77777777" w:rsidR="00E1106F" w:rsidRPr="00345723" w:rsidRDefault="00E1106F" w:rsidP="00797C7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2B082663" w14:textId="77777777" w:rsidR="00E1106F" w:rsidRPr="00345723" w:rsidRDefault="00E1106F" w:rsidP="00797C74">
      <w:pPr>
        <w:keepNext/>
        <w:keepLines/>
        <w:tabs>
          <w:tab w:val="left" w:pos="567"/>
        </w:tabs>
        <w:spacing w:after="0" w:line="240" w:lineRule="auto"/>
        <w:jc w:val="both"/>
        <w:rPr>
          <w:rFonts w:ascii="Tahoma" w:hAnsi="Tahoma" w:cs="Tahoma"/>
          <w:bCs/>
          <w:i/>
        </w:rPr>
      </w:pPr>
    </w:p>
    <w:p w14:paraId="0EC5915C" w14:textId="77777777" w:rsidR="00637345" w:rsidRPr="00637345" w:rsidRDefault="00637345" w:rsidP="00797C74">
      <w:pPr>
        <w:keepNext/>
        <w:keepLines/>
        <w:widowControl w:val="0"/>
        <w:tabs>
          <w:tab w:val="left" w:pos="567"/>
        </w:tabs>
        <w:spacing w:after="0" w:line="240" w:lineRule="auto"/>
        <w:jc w:val="both"/>
        <w:rPr>
          <w:rFonts w:ascii="Tahoma" w:eastAsia="Times New Roman" w:hAnsi="Tahoma" w:cs="Tahoma"/>
          <w:bCs/>
          <w:i/>
          <w:sz w:val="18"/>
          <w:lang w:eastAsia="sl-SI"/>
        </w:rPr>
      </w:pPr>
    </w:p>
    <w:p w14:paraId="4C663D01" w14:textId="77777777" w:rsidR="00637345" w:rsidRPr="00637345" w:rsidRDefault="00637345" w:rsidP="00797C74">
      <w:pPr>
        <w:keepNext/>
        <w:keepLines/>
        <w:widowControl w:val="0"/>
        <w:tabs>
          <w:tab w:val="left" w:pos="0"/>
          <w:tab w:val="left" w:pos="8647"/>
        </w:tabs>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S podpisom te izjave dajemo soglasje, da naročnik </w:t>
      </w:r>
    </w:p>
    <w:p w14:paraId="093F2D41" w14:textId="27C8F0E5" w:rsidR="00637345" w:rsidRPr="00637345" w:rsidRDefault="00637345" w:rsidP="000E3D7D">
      <w:pPr>
        <w:keepNext/>
        <w:keepLines/>
        <w:widowControl w:val="0"/>
        <w:numPr>
          <w:ilvl w:val="0"/>
          <w:numId w:val="25"/>
        </w:numPr>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v zvezi z oddajo javnega naročila št. </w:t>
      </w:r>
      <w:r w:rsidR="000E3D7D" w:rsidRPr="000E3D7D">
        <w:rPr>
          <w:rFonts w:ascii="Tahoma" w:eastAsia="Times New Roman" w:hAnsi="Tahoma" w:cs="Tahoma"/>
          <w:b/>
          <w:sz w:val="20"/>
          <w:szCs w:val="20"/>
          <w:lang w:eastAsia="sl-SI"/>
        </w:rPr>
        <w:t>JPE-SPV-113/22 – Izvedba remonta EF 3</w:t>
      </w:r>
      <w:r w:rsidR="000E3D7D">
        <w:rPr>
          <w:rFonts w:ascii="Tahoma" w:eastAsia="Times New Roman" w:hAnsi="Tahoma" w:cs="Tahoma"/>
          <w:b/>
          <w:sz w:val="20"/>
          <w:szCs w:val="20"/>
          <w:lang w:eastAsia="sl-SI"/>
        </w:rPr>
        <w:t xml:space="preserve"> </w:t>
      </w:r>
      <w:r w:rsidRPr="00637345">
        <w:rPr>
          <w:rFonts w:ascii="Tahoma" w:eastAsia="Times New Roman" w:hAnsi="Tahoma" w:cs="Tahoma"/>
          <w:b/>
          <w:sz w:val="20"/>
          <w:szCs w:val="20"/>
          <w:lang w:eastAsia="sl-SI"/>
        </w:rPr>
        <w:t xml:space="preserve">pridobi podatke za preveritev ponudbe v skladu z 89. členom ZJN-3 v enotnem informacijskem sistemu – </w:t>
      </w:r>
      <w:proofErr w:type="spellStart"/>
      <w:r w:rsidRPr="00637345">
        <w:rPr>
          <w:rFonts w:ascii="Tahoma" w:eastAsia="Times New Roman" w:hAnsi="Tahoma" w:cs="Tahoma"/>
          <w:b/>
          <w:sz w:val="20"/>
          <w:szCs w:val="20"/>
          <w:lang w:eastAsia="sl-SI"/>
        </w:rPr>
        <w:t>eDosje</w:t>
      </w:r>
      <w:proofErr w:type="spellEnd"/>
      <w:r w:rsidRPr="00637345">
        <w:rPr>
          <w:rFonts w:ascii="Tahoma" w:eastAsia="Times New Roman" w:hAnsi="Tahoma" w:cs="Tahoma"/>
          <w:b/>
          <w:sz w:val="20"/>
          <w:szCs w:val="20"/>
          <w:lang w:eastAsia="sl-SI"/>
        </w:rPr>
        <w:t xml:space="preserve"> iz devetega odstavka 77. člena ZJN-3,</w:t>
      </w:r>
    </w:p>
    <w:p w14:paraId="57B7BA94" w14:textId="49011EE9" w:rsidR="00637345" w:rsidRPr="00637345" w:rsidRDefault="00637345" w:rsidP="000E3D7D">
      <w:pPr>
        <w:keepNext/>
        <w:keepLines/>
        <w:widowControl w:val="0"/>
        <w:numPr>
          <w:ilvl w:val="0"/>
          <w:numId w:val="25"/>
        </w:numPr>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za potrebe preverjanja izpolnjevanja pogojev v postopku oddaje javnega naročila št. </w:t>
      </w:r>
      <w:r w:rsidR="000E3D7D" w:rsidRPr="000E3D7D">
        <w:rPr>
          <w:rFonts w:ascii="Tahoma" w:eastAsia="Times New Roman" w:hAnsi="Tahoma" w:cs="Tahoma"/>
          <w:b/>
          <w:sz w:val="20"/>
          <w:szCs w:val="20"/>
          <w:lang w:eastAsia="sl-SI"/>
        </w:rPr>
        <w:t>JPE-SPV-113/22 – Izvedba remonta EF 3</w:t>
      </w:r>
      <w:r w:rsidRPr="00637345">
        <w:rPr>
          <w:rFonts w:ascii="Tahoma" w:eastAsia="Times New Roman" w:hAnsi="Tahoma" w:cs="Tahoma"/>
          <w:b/>
          <w:sz w:val="20"/>
          <w:szCs w:val="20"/>
          <w:lang w:eastAsia="sl-SI"/>
        </w:rPr>
        <w:t>, od Ministrstva za pravosodje pridobi potrdilo iz kazenske evidence za pravne in fizične osebe.</w:t>
      </w:r>
    </w:p>
    <w:p w14:paraId="3E7DA0CC" w14:textId="77777777" w:rsidR="00637345" w:rsidRPr="00637345" w:rsidRDefault="00637345" w:rsidP="00797C74">
      <w:pPr>
        <w:keepNext/>
        <w:keepLines/>
        <w:widowControl w:val="0"/>
        <w:tabs>
          <w:tab w:val="left" w:pos="0"/>
        </w:tabs>
        <w:spacing w:after="0" w:line="240" w:lineRule="auto"/>
        <w:ind w:right="-2"/>
        <w:jc w:val="both"/>
        <w:rPr>
          <w:rFonts w:ascii="Tahoma" w:eastAsia="Times New Roman" w:hAnsi="Tahoma" w:cs="Tahoma"/>
          <w:i/>
          <w:sz w:val="16"/>
          <w:szCs w:val="20"/>
          <w:lang w:eastAsia="sl-SI"/>
        </w:rPr>
      </w:pPr>
      <w:r w:rsidRPr="00637345">
        <w:rPr>
          <w:rFonts w:ascii="Tahoma" w:eastAsia="Times New Roman" w:hAnsi="Tahoma" w:cs="Tahoma"/>
          <w:i/>
          <w:sz w:val="16"/>
          <w:szCs w:val="20"/>
          <w:lang w:eastAsia="sl-SI"/>
        </w:rPr>
        <w:t>(velja za gospodarski subjekt s sedežem v Republiki Sloveniji)</w:t>
      </w:r>
    </w:p>
    <w:p w14:paraId="748E949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CE64C1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A01672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637345" w:rsidRPr="00637345" w14:paraId="09A64C1C" w14:textId="77777777" w:rsidTr="008F26AE">
        <w:trPr>
          <w:trHeight w:val="235"/>
        </w:trPr>
        <w:tc>
          <w:tcPr>
            <w:tcW w:w="2977" w:type="dxa"/>
            <w:tcBorders>
              <w:bottom w:val="single" w:sz="4" w:space="0" w:color="auto"/>
            </w:tcBorders>
          </w:tcPr>
          <w:p w14:paraId="32DFB689"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4B6A7E69"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80576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37345" w:rsidRPr="00637345" w14:paraId="7BA83C02" w14:textId="77777777" w:rsidTr="008F26AE">
        <w:trPr>
          <w:trHeight w:val="235"/>
        </w:trPr>
        <w:tc>
          <w:tcPr>
            <w:tcW w:w="2977" w:type="dxa"/>
            <w:tcBorders>
              <w:top w:val="single" w:sz="4" w:space="0" w:color="auto"/>
            </w:tcBorders>
          </w:tcPr>
          <w:p w14:paraId="4BC29667"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(kraj, datum)</w:t>
            </w:r>
          </w:p>
        </w:tc>
        <w:tc>
          <w:tcPr>
            <w:tcW w:w="2694" w:type="dxa"/>
          </w:tcPr>
          <w:p w14:paraId="0310CB28"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žig</w:t>
            </w:r>
          </w:p>
        </w:tc>
        <w:tc>
          <w:tcPr>
            <w:tcW w:w="3685" w:type="dxa"/>
            <w:tcBorders>
              <w:top w:val="single" w:sz="4" w:space="0" w:color="auto"/>
            </w:tcBorders>
          </w:tcPr>
          <w:p w14:paraId="364E79ED"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 xml:space="preserve">(ime in priimek </w:t>
            </w:r>
            <w:r w:rsidR="00F72A2C">
              <w:rPr>
                <w:rFonts w:ascii="Tahoma" w:eastAsia="Times New Roman" w:hAnsi="Tahoma" w:cs="Tahoma"/>
                <w:snapToGrid w:val="0"/>
                <w:color w:val="000000"/>
                <w:lang w:eastAsia="sl-SI"/>
              </w:rPr>
              <w:t xml:space="preserve">ter podpis </w:t>
            </w:r>
            <w:r w:rsidRPr="00637345">
              <w:rPr>
                <w:rFonts w:ascii="Tahoma" w:eastAsia="Times New Roman" w:hAnsi="Tahoma" w:cs="Tahoma"/>
                <w:snapToGrid w:val="0"/>
                <w:color w:val="000000"/>
                <w:lang w:eastAsia="sl-SI"/>
              </w:rPr>
              <w:t>od</w:t>
            </w:r>
            <w:r w:rsidR="00F72A2C">
              <w:rPr>
                <w:rFonts w:ascii="Tahoma" w:eastAsia="Times New Roman" w:hAnsi="Tahoma" w:cs="Tahoma"/>
                <w:snapToGrid w:val="0"/>
                <w:color w:val="000000"/>
                <w:lang w:eastAsia="sl-SI"/>
              </w:rPr>
              <w:t xml:space="preserve">govorne osebe </w:t>
            </w:r>
            <w:r w:rsidRPr="00637345">
              <w:rPr>
                <w:rFonts w:ascii="Tahoma" w:eastAsia="Times New Roman" w:hAnsi="Tahoma" w:cs="Tahoma"/>
                <w:snapToGrid w:val="0"/>
                <w:color w:val="000000"/>
                <w:lang w:eastAsia="sl-SI"/>
              </w:rPr>
              <w:t>gospodarskega subjekta)</w:t>
            </w:r>
          </w:p>
        </w:tc>
      </w:tr>
    </w:tbl>
    <w:p w14:paraId="00131171" w14:textId="77777777" w:rsidR="00637345" w:rsidRPr="00637345" w:rsidRDefault="00637345" w:rsidP="00797C74">
      <w:pPr>
        <w:keepNext/>
        <w:keepLines/>
        <w:widowControl w:val="0"/>
        <w:tabs>
          <w:tab w:val="left" w:pos="567"/>
        </w:tabs>
        <w:spacing w:after="0" w:line="240" w:lineRule="auto"/>
        <w:jc w:val="both"/>
        <w:rPr>
          <w:rFonts w:ascii="Tahoma" w:eastAsia="Times New Roman" w:hAnsi="Tahoma" w:cs="Tahoma"/>
          <w:bCs/>
          <w:i/>
          <w:lang w:eastAsia="sl-SI"/>
        </w:rPr>
      </w:pPr>
    </w:p>
    <w:p w14:paraId="7690C123" w14:textId="77777777" w:rsidR="00637345" w:rsidRPr="00637345" w:rsidRDefault="00637345" w:rsidP="00797C74">
      <w:pPr>
        <w:keepNext/>
        <w:keepLines/>
        <w:widowControl w:val="0"/>
        <w:spacing w:after="0" w:line="240" w:lineRule="auto"/>
        <w:jc w:val="both"/>
        <w:rPr>
          <w:rFonts w:ascii="Tahoma" w:eastAsia="Times New Roman" w:hAnsi="Tahoma" w:cs="Tahoma"/>
          <w:b/>
          <w:bCs/>
          <w:i/>
          <w:sz w:val="18"/>
          <w:lang w:eastAsia="sl-SI"/>
        </w:rPr>
      </w:pPr>
    </w:p>
    <w:p w14:paraId="2A4E588C" w14:textId="77777777" w:rsidR="00637345" w:rsidRPr="00637345" w:rsidRDefault="00637345" w:rsidP="00797C74">
      <w:pPr>
        <w:keepNext/>
        <w:keepLines/>
        <w:widowControl w:val="0"/>
        <w:spacing w:after="0" w:line="240" w:lineRule="auto"/>
        <w:jc w:val="both"/>
        <w:rPr>
          <w:rFonts w:ascii="Tahoma" w:eastAsia="Times New Roman" w:hAnsi="Tahoma" w:cs="Tahoma"/>
          <w:b/>
          <w:bCs/>
          <w:i/>
          <w:sz w:val="18"/>
          <w:lang w:eastAsia="sl-SI"/>
        </w:rPr>
      </w:pPr>
    </w:p>
    <w:p w14:paraId="1AA7CBA7" w14:textId="77777777" w:rsidR="00637345" w:rsidRPr="00637345" w:rsidRDefault="00637345" w:rsidP="00797C74">
      <w:pPr>
        <w:keepNext/>
        <w:keepLines/>
        <w:widowControl w:val="0"/>
        <w:spacing w:after="0" w:line="240" w:lineRule="auto"/>
        <w:jc w:val="both"/>
        <w:rPr>
          <w:rFonts w:ascii="Tahoma" w:eastAsia="Times New Roman" w:hAnsi="Tahoma" w:cs="Tahoma"/>
          <w:b/>
          <w:bCs/>
          <w:i/>
          <w:sz w:val="18"/>
          <w:lang w:eastAsia="sl-SI"/>
        </w:rPr>
      </w:pPr>
    </w:p>
    <w:p w14:paraId="323C8283" w14:textId="77777777" w:rsidR="00637345" w:rsidRPr="00E1106F" w:rsidRDefault="00637345" w:rsidP="00797C74">
      <w:pPr>
        <w:keepNext/>
        <w:keepLines/>
        <w:widowControl w:val="0"/>
        <w:spacing w:after="0" w:line="240" w:lineRule="auto"/>
        <w:jc w:val="both"/>
        <w:rPr>
          <w:rFonts w:ascii="Tahoma" w:eastAsia="Times New Roman" w:hAnsi="Tahoma" w:cs="Tahoma"/>
          <w:b/>
          <w:bCs/>
          <w:i/>
          <w:sz w:val="16"/>
          <w:lang w:eastAsia="sl-SI"/>
        </w:rPr>
      </w:pPr>
      <w:r w:rsidRPr="00E1106F">
        <w:rPr>
          <w:rFonts w:ascii="Tahoma" w:eastAsia="Times New Roman" w:hAnsi="Tahoma" w:cs="Tahoma"/>
          <w:b/>
          <w:bCs/>
          <w:i/>
          <w:sz w:val="16"/>
          <w:lang w:eastAsia="sl-SI"/>
        </w:rPr>
        <w:t>Navodila za izpolnitev:</w:t>
      </w:r>
    </w:p>
    <w:p w14:paraId="5667A1F2" w14:textId="77777777" w:rsidR="00637345" w:rsidRPr="00E1106F" w:rsidRDefault="00637345" w:rsidP="00797C74">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6"/>
          <w:lang w:eastAsia="sl-SI"/>
        </w:rPr>
      </w:pPr>
      <w:r w:rsidRPr="00E1106F">
        <w:rPr>
          <w:rFonts w:ascii="Tahoma" w:eastAsia="Times New Roman" w:hAnsi="Tahoma" w:cs="Tahoma"/>
          <w:i/>
          <w:iCs/>
          <w:sz w:val="16"/>
          <w:lang w:eastAsia="sl-SI"/>
        </w:rPr>
        <w:t xml:space="preserve">Izjavo izpolni in podpiše </w:t>
      </w:r>
      <w:r w:rsidRPr="00E1106F">
        <w:rPr>
          <w:rFonts w:ascii="Tahoma" w:eastAsia="Times New Roman" w:hAnsi="Tahoma" w:cs="Tahoma"/>
          <w:i/>
          <w:iCs/>
          <w:sz w:val="16"/>
          <w:u w:val="single"/>
          <w:lang w:eastAsia="sl-SI"/>
        </w:rPr>
        <w:t>ponudnik</w:t>
      </w:r>
      <w:r w:rsidRPr="00E1106F">
        <w:rPr>
          <w:rFonts w:ascii="Tahoma" w:eastAsia="Times New Roman" w:hAnsi="Tahoma" w:cs="Tahoma"/>
          <w:i/>
          <w:iCs/>
          <w:sz w:val="16"/>
          <w:lang w:eastAsia="sl-SI"/>
        </w:rPr>
        <w:t xml:space="preserve">, kot tudi vsi </w:t>
      </w:r>
      <w:r w:rsidRPr="00E1106F">
        <w:rPr>
          <w:rFonts w:ascii="Tahoma" w:eastAsia="Times New Roman" w:hAnsi="Tahoma" w:cs="Tahoma"/>
          <w:i/>
          <w:iCs/>
          <w:sz w:val="16"/>
          <w:u w:val="single"/>
          <w:lang w:eastAsia="sl-SI"/>
        </w:rPr>
        <w:t>posamezni člani skupine ponudnikov</w:t>
      </w:r>
      <w:r w:rsidRPr="00E1106F">
        <w:rPr>
          <w:rFonts w:ascii="Tahoma" w:eastAsia="Times New Roman" w:hAnsi="Tahoma" w:cs="Tahoma"/>
          <w:i/>
          <w:iCs/>
          <w:sz w:val="16"/>
          <w:lang w:eastAsia="sl-SI"/>
        </w:rPr>
        <w:t xml:space="preserve"> (partnerji) v primeru skupne ponudbe, vsi </w:t>
      </w:r>
      <w:r w:rsidRPr="00E1106F">
        <w:rPr>
          <w:rFonts w:ascii="Tahoma" w:eastAsia="Times New Roman" w:hAnsi="Tahoma" w:cs="Tahoma"/>
          <w:i/>
          <w:iCs/>
          <w:sz w:val="16"/>
          <w:u w:val="single"/>
          <w:lang w:eastAsia="sl-SI"/>
        </w:rPr>
        <w:t>podizvajalci</w:t>
      </w:r>
      <w:r w:rsidRPr="00E1106F">
        <w:rPr>
          <w:rFonts w:ascii="Tahoma" w:eastAsia="Times New Roman" w:hAnsi="Tahoma" w:cs="Tahoma"/>
          <w:i/>
          <w:iCs/>
          <w:sz w:val="16"/>
          <w:lang w:eastAsia="sl-SI"/>
        </w:rPr>
        <w:t xml:space="preserve"> (če ponudnik izvaja javno naročilo s podizvajalci) ter vsi </w:t>
      </w:r>
      <w:r w:rsidRPr="00E1106F">
        <w:rPr>
          <w:rFonts w:ascii="Tahoma" w:eastAsia="Times New Roman" w:hAnsi="Tahoma" w:cs="Tahoma"/>
          <w:bCs/>
          <w:i/>
          <w:iCs/>
          <w:sz w:val="16"/>
          <w:u w:val="single"/>
          <w:lang w:eastAsia="sl-SI"/>
        </w:rPr>
        <w:t>gospodarski subjekti katerih zmogljivosti uporablja ponudnik</w:t>
      </w:r>
      <w:r w:rsidRPr="00E1106F">
        <w:rPr>
          <w:rFonts w:ascii="Tahoma" w:eastAsia="Times New Roman" w:hAnsi="Tahoma" w:cs="Tahoma"/>
          <w:i/>
          <w:iCs/>
          <w:sz w:val="16"/>
          <w:lang w:eastAsia="sl-SI"/>
        </w:rPr>
        <w:t>.</w:t>
      </w:r>
    </w:p>
    <w:p w14:paraId="60BCB04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1C2AAAB"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22"/>
        <w:gridCol w:w="1418"/>
      </w:tblGrid>
      <w:tr w:rsidR="00637345" w:rsidRPr="00637345" w14:paraId="3B83C02B" w14:textId="77777777" w:rsidTr="008F26AE">
        <w:tc>
          <w:tcPr>
            <w:tcW w:w="8222" w:type="dxa"/>
          </w:tcPr>
          <w:p w14:paraId="641A4207"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t xml:space="preserve">PODATKI O PONUDNIKU </w:t>
            </w:r>
          </w:p>
        </w:tc>
        <w:tc>
          <w:tcPr>
            <w:tcW w:w="1418" w:type="dxa"/>
          </w:tcPr>
          <w:p w14:paraId="5E63F390" w14:textId="77777777" w:rsidR="00637345" w:rsidRPr="00637345" w:rsidRDefault="00637345" w:rsidP="00797C74">
            <w:pPr>
              <w:keepNext/>
              <w:keepLines/>
              <w:widowControl w:val="0"/>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1</w:t>
            </w:r>
          </w:p>
        </w:tc>
      </w:tr>
    </w:tbl>
    <w:p w14:paraId="486FF7D4"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p w14:paraId="4CDF3972" w14:textId="77777777" w:rsidR="000E3D7D" w:rsidRPr="00637345" w:rsidRDefault="000E3D7D" w:rsidP="000E3D7D">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6D3D4B2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D127F80" w14:textId="77777777" w:rsidTr="008F26AE">
        <w:tc>
          <w:tcPr>
            <w:tcW w:w="2552" w:type="dxa"/>
            <w:tcBorders>
              <w:top w:val="nil"/>
              <w:left w:val="nil"/>
              <w:bottom w:val="nil"/>
              <w:right w:val="nil"/>
            </w:tcBorders>
            <w:vAlign w:val="bottom"/>
          </w:tcPr>
          <w:p w14:paraId="63798FC7"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Naziv ponudnika</w:t>
            </w:r>
          </w:p>
        </w:tc>
        <w:tc>
          <w:tcPr>
            <w:tcW w:w="6804" w:type="dxa"/>
            <w:tcBorders>
              <w:top w:val="nil"/>
              <w:left w:val="nil"/>
              <w:right w:val="nil"/>
            </w:tcBorders>
          </w:tcPr>
          <w:p w14:paraId="498DB98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6A620957" w14:textId="77777777" w:rsidTr="008F26AE">
        <w:tc>
          <w:tcPr>
            <w:tcW w:w="2552" w:type="dxa"/>
            <w:tcBorders>
              <w:top w:val="nil"/>
              <w:left w:val="nil"/>
              <w:bottom w:val="nil"/>
              <w:right w:val="nil"/>
            </w:tcBorders>
          </w:tcPr>
          <w:p w14:paraId="29B23216"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34382EA4"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E0D3E8C"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1EEE81A5" w14:textId="77777777" w:rsidTr="008F26AE">
        <w:tc>
          <w:tcPr>
            <w:tcW w:w="2552" w:type="dxa"/>
            <w:tcBorders>
              <w:top w:val="nil"/>
              <w:left w:val="nil"/>
              <w:bottom w:val="nil"/>
              <w:right w:val="nil"/>
            </w:tcBorders>
            <w:vAlign w:val="bottom"/>
          </w:tcPr>
          <w:p w14:paraId="6D2568EF"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Naslov ponudnika</w:t>
            </w:r>
          </w:p>
        </w:tc>
        <w:tc>
          <w:tcPr>
            <w:tcW w:w="6804" w:type="dxa"/>
            <w:tcBorders>
              <w:top w:val="nil"/>
              <w:left w:val="nil"/>
              <w:right w:val="nil"/>
            </w:tcBorders>
          </w:tcPr>
          <w:p w14:paraId="4F377E20"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2C1C08F2" w14:textId="77777777" w:rsidTr="008F26AE">
        <w:tc>
          <w:tcPr>
            <w:tcW w:w="2552" w:type="dxa"/>
            <w:tcBorders>
              <w:top w:val="nil"/>
              <w:left w:val="nil"/>
              <w:bottom w:val="nil"/>
              <w:right w:val="nil"/>
            </w:tcBorders>
          </w:tcPr>
          <w:p w14:paraId="3EF05F9F"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269137F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A8FF113"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637345" w:rsidRPr="00637345" w14:paraId="0B48A869" w14:textId="77777777" w:rsidTr="008F26AE">
        <w:tc>
          <w:tcPr>
            <w:tcW w:w="2552" w:type="dxa"/>
            <w:tcBorders>
              <w:top w:val="nil"/>
              <w:left w:val="nil"/>
              <w:bottom w:val="nil"/>
              <w:right w:val="nil"/>
            </w:tcBorders>
            <w:vAlign w:val="bottom"/>
          </w:tcPr>
          <w:p w14:paraId="0F20327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Transakcijski račun</w:t>
            </w:r>
          </w:p>
        </w:tc>
        <w:tc>
          <w:tcPr>
            <w:tcW w:w="6804" w:type="dxa"/>
            <w:tcBorders>
              <w:top w:val="nil"/>
              <w:left w:val="nil"/>
              <w:right w:val="nil"/>
            </w:tcBorders>
          </w:tcPr>
          <w:p w14:paraId="613D6496"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F763D9E" w14:textId="77777777" w:rsidTr="008F26AE">
        <w:tc>
          <w:tcPr>
            <w:tcW w:w="2552" w:type="dxa"/>
            <w:tcBorders>
              <w:top w:val="nil"/>
              <w:left w:val="nil"/>
              <w:bottom w:val="nil"/>
              <w:right w:val="nil"/>
            </w:tcBorders>
            <w:vAlign w:val="bottom"/>
          </w:tcPr>
          <w:p w14:paraId="7D71766B" w14:textId="77777777" w:rsidR="00637345" w:rsidRPr="00637345" w:rsidRDefault="00637345" w:rsidP="00797C7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SWIFT</w:t>
            </w:r>
          </w:p>
        </w:tc>
        <w:tc>
          <w:tcPr>
            <w:tcW w:w="6804" w:type="dxa"/>
            <w:tcBorders>
              <w:left w:val="nil"/>
              <w:right w:val="nil"/>
            </w:tcBorders>
          </w:tcPr>
          <w:p w14:paraId="04D8E28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086E91C" w14:textId="77777777" w:rsidTr="008F26AE">
        <w:tc>
          <w:tcPr>
            <w:tcW w:w="2552" w:type="dxa"/>
            <w:tcBorders>
              <w:top w:val="nil"/>
              <w:left w:val="nil"/>
              <w:bottom w:val="nil"/>
              <w:right w:val="nil"/>
            </w:tcBorders>
            <w:vAlign w:val="bottom"/>
          </w:tcPr>
          <w:p w14:paraId="46268634" w14:textId="77777777" w:rsidR="00637345" w:rsidRPr="00637345" w:rsidRDefault="00637345" w:rsidP="00797C7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banka</w:t>
            </w:r>
          </w:p>
        </w:tc>
        <w:tc>
          <w:tcPr>
            <w:tcW w:w="6804" w:type="dxa"/>
            <w:tcBorders>
              <w:left w:val="nil"/>
              <w:right w:val="nil"/>
            </w:tcBorders>
          </w:tcPr>
          <w:p w14:paraId="4EF74E6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56F7566D" w14:textId="77777777" w:rsidTr="008F26AE">
        <w:tc>
          <w:tcPr>
            <w:tcW w:w="2552" w:type="dxa"/>
            <w:tcBorders>
              <w:top w:val="nil"/>
              <w:left w:val="nil"/>
              <w:bottom w:val="nil"/>
              <w:right w:val="nil"/>
            </w:tcBorders>
            <w:vAlign w:val="bottom"/>
          </w:tcPr>
          <w:p w14:paraId="52A9930A" w14:textId="77777777" w:rsidR="00637345" w:rsidRPr="00637345" w:rsidRDefault="00637345" w:rsidP="00797C7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ID številka za DDV</w:t>
            </w:r>
          </w:p>
        </w:tc>
        <w:tc>
          <w:tcPr>
            <w:tcW w:w="6804" w:type="dxa"/>
            <w:tcBorders>
              <w:left w:val="nil"/>
              <w:bottom w:val="single" w:sz="4" w:space="0" w:color="auto"/>
              <w:right w:val="nil"/>
            </w:tcBorders>
          </w:tcPr>
          <w:p w14:paraId="4E7AC57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6E506D3A" w14:textId="77777777" w:rsidTr="008F26AE">
        <w:tc>
          <w:tcPr>
            <w:tcW w:w="2552" w:type="dxa"/>
            <w:tcBorders>
              <w:top w:val="nil"/>
              <w:left w:val="nil"/>
              <w:bottom w:val="nil"/>
              <w:right w:val="nil"/>
            </w:tcBorders>
            <w:vAlign w:val="bottom"/>
          </w:tcPr>
          <w:p w14:paraId="69BB83C3" w14:textId="77777777" w:rsidR="00637345" w:rsidRPr="00637345" w:rsidRDefault="00637345" w:rsidP="00797C7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Finančni urad</w:t>
            </w:r>
          </w:p>
        </w:tc>
        <w:tc>
          <w:tcPr>
            <w:tcW w:w="6804" w:type="dxa"/>
            <w:tcBorders>
              <w:left w:val="nil"/>
              <w:bottom w:val="single" w:sz="4" w:space="0" w:color="auto"/>
              <w:right w:val="nil"/>
            </w:tcBorders>
          </w:tcPr>
          <w:p w14:paraId="59BACCD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7D6E278D" w14:textId="77777777" w:rsidTr="008F26AE">
        <w:tc>
          <w:tcPr>
            <w:tcW w:w="2552" w:type="dxa"/>
            <w:tcBorders>
              <w:top w:val="nil"/>
              <w:left w:val="nil"/>
              <w:bottom w:val="nil"/>
              <w:right w:val="nil"/>
            </w:tcBorders>
            <w:vAlign w:val="bottom"/>
          </w:tcPr>
          <w:p w14:paraId="1E7B3B37" w14:textId="77777777" w:rsidR="00637345" w:rsidRPr="00637345" w:rsidRDefault="00637345" w:rsidP="00797C7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številka</w:t>
            </w:r>
          </w:p>
        </w:tc>
        <w:tc>
          <w:tcPr>
            <w:tcW w:w="6804" w:type="dxa"/>
            <w:tcBorders>
              <w:left w:val="nil"/>
              <w:bottom w:val="single" w:sz="4" w:space="0" w:color="auto"/>
              <w:right w:val="nil"/>
            </w:tcBorders>
          </w:tcPr>
          <w:p w14:paraId="789B6B3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bl>
    <w:p w14:paraId="05F03A25"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5C187C3" w14:textId="77777777" w:rsidTr="008F26AE">
        <w:tc>
          <w:tcPr>
            <w:tcW w:w="2552" w:type="dxa"/>
            <w:tcBorders>
              <w:top w:val="nil"/>
              <w:left w:val="nil"/>
              <w:bottom w:val="nil"/>
              <w:right w:val="nil"/>
            </w:tcBorders>
            <w:vAlign w:val="bottom"/>
          </w:tcPr>
          <w:p w14:paraId="12F4DA4C" w14:textId="77777777" w:rsidR="00637345" w:rsidRPr="00637345" w:rsidRDefault="00637345" w:rsidP="00797C74">
            <w:pPr>
              <w:keepNext/>
              <w:keepLines/>
              <w:widowControl w:val="0"/>
              <w:tabs>
                <w:tab w:val="left" w:pos="567"/>
                <w:tab w:val="num" w:pos="851"/>
                <w:tab w:val="left" w:pos="993"/>
              </w:tabs>
              <w:spacing w:after="0" w:line="240" w:lineRule="auto"/>
              <w:rPr>
                <w:rFonts w:ascii="Tahoma" w:eastAsia="Times New Roman" w:hAnsi="Tahoma" w:cs="Tahoma"/>
                <w:sz w:val="20"/>
                <w:lang w:eastAsia="sl-SI"/>
              </w:rPr>
            </w:pPr>
            <w:r w:rsidRPr="00637345">
              <w:rPr>
                <w:rFonts w:ascii="Tahoma" w:eastAsia="Times New Roman" w:hAnsi="Tahoma" w:cs="Tahoma"/>
                <w:sz w:val="20"/>
                <w:lang w:eastAsia="sl-SI"/>
              </w:rPr>
              <w:t xml:space="preserve">Odgovorna oseba (podpisnik </w:t>
            </w:r>
            <w:r w:rsidR="00CC4174">
              <w:rPr>
                <w:rFonts w:ascii="Tahoma" w:eastAsia="Times New Roman" w:hAnsi="Tahoma" w:cs="Tahoma"/>
                <w:sz w:val="20"/>
                <w:lang w:eastAsia="sl-SI"/>
              </w:rPr>
              <w:t>pogod</w:t>
            </w:r>
            <w:r w:rsidR="00DD1753">
              <w:rPr>
                <w:rFonts w:ascii="Tahoma" w:eastAsia="Times New Roman" w:hAnsi="Tahoma" w:cs="Tahoma"/>
                <w:sz w:val="20"/>
                <w:lang w:eastAsia="sl-SI"/>
              </w:rPr>
              <w:t>b</w:t>
            </w:r>
            <w:r w:rsidR="00CC4174">
              <w:rPr>
                <w:rFonts w:ascii="Tahoma" w:eastAsia="Times New Roman" w:hAnsi="Tahoma" w:cs="Tahoma"/>
                <w:sz w:val="20"/>
                <w:lang w:eastAsia="sl-SI"/>
              </w:rPr>
              <w:t>e</w:t>
            </w:r>
            <w:r w:rsidRPr="00637345">
              <w:rPr>
                <w:rFonts w:ascii="Tahoma" w:eastAsia="Times New Roman" w:hAnsi="Tahoma" w:cs="Tahoma"/>
                <w:sz w:val="20"/>
                <w:lang w:eastAsia="sl-SI"/>
              </w:rPr>
              <w:t>)</w:t>
            </w:r>
          </w:p>
        </w:tc>
        <w:tc>
          <w:tcPr>
            <w:tcW w:w="6804" w:type="dxa"/>
            <w:tcBorders>
              <w:top w:val="nil"/>
              <w:left w:val="nil"/>
              <w:right w:val="nil"/>
            </w:tcBorders>
          </w:tcPr>
          <w:p w14:paraId="566758A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97DD069" w14:textId="77777777" w:rsidTr="008F26AE">
        <w:tc>
          <w:tcPr>
            <w:tcW w:w="2552" w:type="dxa"/>
            <w:tcBorders>
              <w:top w:val="nil"/>
              <w:left w:val="nil"/>
              <w:bottom w:val="nil"/>
              <w:right w:val="nil"/>
            </w:tcBorders>
            <w:vAlign w:val="bottom"/>
          </w:tcPr>
          <w:p w14:paraId="7C823667"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A6E0335"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DB37637" w14:textId="77777777" w:rsidTr="008F26AE">
        <w:tc>
          <w:tcPr>
            <w:tcW w:w="2552" w:type="dxa"/>
            <w:tcBorders>
              <w:top w:val="nil"/>
              <w:left w:val="nil"/>
              <w:bottom w:val="nil"/>
              <w:right w:val="nil"/>
            </w:tcBorders>
            <w:vAlign w:val="bottom"/>
          </w:tcPr>
          <w:p w14:paraId="4AB122E9"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08952B86"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0287823" w14:textId="77777777" w:rsidTr="008F26AE">
        <w:tc>
          <w:tcPr>
            <w:tcW w:w="2552" w:type="dxa"/>
            <w:tcBorders>
              <w:top w:val="nil"/>
              <w:left w:val="nil"/>
              <w:bottom w:val="nil"/>
              <w:right w:val="nil"/>
            </w:tcBorders>
            <w:vAlign w:val="bottom"/>
          </w:tcPr>
          <w:p w14:paraId="48CB0135"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EFA374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3B95B786" w14:textId="77777777" w:rsidR="00637345" w:rsidRPr="00637345" w:rsidRDefault="00637345" w:rsidP="00797C74">
      <w:pPr>
        <w:keepNext/>
        <w:keepLines/>
        <w:widowControl w:val="0"/>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1CBC161" w14:textId="77777777" w:rsidTr="008F26AE">
        <w:tc>
          <w:tcPr>
            <w:tcW w:w="2552" w:type="dxa"/>
            <w:tcBorders>
              <w:top w:val="nil"/>
              <w:left w:val="nil"/>
              <w:bottom w:val="nil"/>
              <w:right w:val="nil"/>
            </w:tcBorders>
            <w:vAlign w:val="bottom"/>
          </w:tcPr>
          <w:p w14:paraId="79AE5D3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Kontaktna oseba</w:t>
            </w:r>
          </w:p>
        </w:tc>
        <w:tc>
          <w:tcPr>
            <w:tcW w:w="6804" w:type="dxa"/>
            <w:tcBorders>
              <w:top w:val="nil"/>
              <w:left w:val="nil"/>
              <w:right w:val="nil"/>
            </w:tcBorders>
          </w:tcPr>
          <w:p w14:paraId="313B7A33"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3BCD14E2" w14:textId="77777777" w:rsidTr="008F26AE">
        <w:tc>
          <w:tcPr>
            <w:tcW w:w="2552" w:type="dxa"/>
            <w:tcBorders>
              <w:top w:val="nil"/>
              <w:left w:val="nil"/>
              <w:bottom w:val="nil"/>
              <w:right w:val="nil"/>
            </w:tcBorders>
            <w:vAlign w:val="bottom"/>
          </w:tcPr>
          <w:p w14:paraId="10C691B0"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CCFD28C"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2A6A289" w14:textId="77777777" w:rsidTr="008F26AE">
        <w:tc>
          <w:tcPr>
            <w:tcW w:w="2552" w:type="dxa"/>
            <w:tcBorders>
              <w:top w:val="nil"/>
              <w:left w:val="nil"/>
              <w:bottom w:val="nil"/>
              <w:right w:val="nil"/>
            </w:tcBorders>
            <w:vAlign w:val="bottom"/>
          </w:tcPr>
          <w:p w14:paraId="45A6FBA4"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32109EB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72D237E" w14:textId="77777777" w:rsidTr="008F26AE">
        <w:tc>
          <w:tcPr>
            <w:tcW w:w="2552" w:type="dxa"/>
            <w:tcBorders>
              <w:top w:val="nil"/>
              <w:left w:val="nil"/>
              <w:bottom w:val="nil"/>
              <w:right w:val="nil"/>
            </w:tcBorders>
            <w:vAlign w:val="bottom"/>
          </w:tcPr>
          <w:p w14:paraId="0DB62E80" w14:textId="77777777" w:rsidR="00637345" w:rsidRPr="00637345" w:rsidRDefault="00637345" w:rsidP="00797C7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12297F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29B7722A" w14:textId="77777777" w:rsidR="00637345" w:rsidRPr="00637345" w:rsidRDefault="00637345" w:rsidP="00797C74">
      <w:pPr>
        <w:keepNext/>
        <w:keepLines/>
        <w:widowControl w:val="0"/>
        <w:tabs>
          <w:tab w:val="left" w:pos="2835"/>
        </w:tabs>
        <w:spacing w:after="0" w:line="240" w:lineRule="auto"/>
        <w:ind w:left="284" w:hanging="284"/>
        <w:jc w:val="both"/>
        <w:rPr>
          <w:rFonts w:ascii="Tahoma" w:eastAsia="Times New Roman" w:hAnsi="Tahoma" w:cs="Tahoma"/>
          <w:sz w:val="20"/>
          <w:lang w:eastAsia="sl-SI"/>
        </w:rPr>
      </w:pPr>
    </w:p>
    <w:p w14:paraId="7DA3837B"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s strani izvajalca, ki bo urejal vsa vprašanja, ki bodo nastala v zvezi z izvajanjem </w:t>
      </w:r>
      <w:r w:rsidR="00CC4174">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04F7F7CE" w14:textId="77777777" w:rsidR="00637345" w:rsidRPr="00637345" w:rsidRDefault="00637345" w:rsidP="00797C74">
      <w:pPr>
        <w:keepNext/>
        <w:keepLines/>
        <w:widowControl w:val="0"/>
        <w:spacing w:after="0" w:line="240" w:lineRule="auto"/>
        <w:ind w:left="1080" w:hanging="1080"/>
        <w:jc w:val="both"/>
        <w:rPr>
          <w:rFonts w:ascii="Tahoma" w:eastAsia="Times New Roman" w:hAnsi="Tahoma" w:cs="Tahoma"/>
          <w:sz w:val="20"/>
          <w:lang w:eastAsia="sl-SI"/>
        </w:rPr>
      </w:pPr>
    </w:p>
    <w:p w14:paraId="37EA3F87" w14:textId="77777777" w:rsidR="00637345" w:rsidRPr="00637345" w:rsidRDefault="00637345" w:rsidP="00797C74">
      <w:pPr>
        <w:keepNext/>
        <w:keepLines/>
        <w:widowControl w:val="0"/>
        <w:spacing w:after="0" w:line="240" w:lineRule="auto"/>
        <w:ind w:left="1080" w:hanging="1080"/>
        <w:jc w:val="both"/>
        <w:rPr>
          <w:rFonts w:ascii="Tahoma" w:eastAsia="Times New Roman" w:hAnsi="Tahoma" w:cs="Tahoma"/>
          <w:sz w:val="20"/>
          <w:lang w:eastAsia="sl-SI"/>
        </w:rPr>
      </w:pPr>
    </w:p>
    <w:p w14:paraId="3093DF88" w14:textId="77777777" w:rsidR="00637345" w:rsidRPr="00637345" w:rsidRDefault="00637345" w:rsidP="00797C74">
      <w:pPr>
        <w:keepNext/>
        <w:keepLines/>
        <w:widowControl w:val="0"/>
        <w:spacing w:after="0" w:line="240" w:lineRule="auto"/>
        <w:ind w:left="1080" w:hanging="1080"/>
        <w:jc w:val="both"/>
        <w:rPr>
          <w:rFonts w:ascii="Tahoma" w:eastAsia="Times New Roman" w:hAnsi="Tahoma" w:cs="Tahoma"/>
          <w:sz w:val="20"/>
          <w:lang w:eastAsia="sl-SI"/>
        </w:rPr>
      </w:pPr>
    </w:p>
    <w:p w14:paraId="33F334CE" w14:textId="77777777" w:rsidR="00637345" w:rsidRPr="00637345" w:rsidRDefault="00637345" w:rsidP="00797C74">
      <w:pPr>
        <w:keepNext/>
        <w:keepLines/>
        <w:widowControl w:val="0"/>
        <w:spacing w:after="0" w:line="240" w:lineRule="auto"/>
        <w:ind w:left="1080" w:hanging="1080"/>
        <w:jc w:val="both"/>
        <w:rPr>
          <w:rFonts w:ascii="Tahoma" w:eastAsia="Times New Roman" w:hAnsi="Tahoma" w:cs="Tahoma"/>
          <w:b/>
          <w:sz w:val="20"/>
          <w:lang w:eastAsia="sl-SI"/>
        </w:rPr>
      </w:pPr>
      <w:r w:rsidRPr="00637345">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637345" w:rsidRPr="00637345" w14:paraId="42BFEB1E" w14:textId="77777777" w:rsidTr="008F26AE">
        <w:tc>
          <w:tcPr>
            <w:tcW w:w="1843" w:type="dxa"/>
          </w:tcPr>
          <w:p w14:paraId="143D98DB" w14:textId="77777777" w:rsidR="00637345" w:rsidRPr="00637345" w:rsidRDefault="00637345" w:rsidP="00797C74">
            <w:pPr>
              <w:keepNext/>
              <w:keepLines/>
              <w:widowControl w:val="0"/>
              <w:numPr>
                <w:ilvl w:val="0"/>
                <w:numId w:val="5"/>
              </w:numPr>
              <w:spacing w:after="0" w:line="240" w:lineRule="auto"/>
              <w:ind w:left="318" w:hanging="426"/>
              <w:jc w:val="both"/>
              <w:rPr>
                <w:rFonts w:ascii="Tahoma" w:eastAsia="Times New Roman" w:hAnsi="Tahoma" w:cs="Tahoma"/>
                <w:b/>
                <w:sz w:val="20"/>
                <w:lang w:eastAsia="sl-SI"/>
              </w:rPr>
            </w:pPr>
            <w:r w:rsidRPr="00637345">
              <w:rPr>
                <w:rFonts w:ascii="Tahoma" w:eastAsia="Times New Roman" w:hAnsi="Tahoma" w:cs="Tahoma"/>
                <w:sz w:val="20"/>
                <w:lang w:eastAsia="sl-SI"/>
              </w:rPr>
              <w:t>samostojno</w:t>
            </w:r>
          </w:p>
        </w:tc>
        <w:tc>
          <w:tcPr>
            <w:tcW w:w="2268" w:type="dxa"/>
          </w:tcPr>
          <w:p w14:paraId="1A1DD11E" w14:textId="77777777" w:rsidR="00637345" w:rsidRPr="00637345" w:rsidRDefault="00637345" w:rsidP="00797C74">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skupna ponudba</w:t>
            </w:r>
          </w:p>
        </w:tc>
        <w:tc>
          <w:tcPr>
            <w:tcW w:w="2126" w:type="dxa"/>
          </w:tcPr>
          <w:p w14:paraId="04EC3149" w14:textId="77777777" w:rsidR="00637345" w:rsidRPr="00637345" w:rsidRDefault="00637345" w:rsidP="00797C74">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 podizvajalci</w:t>
            </w:r>
          </w:p>
        </w:tc>
        <w:tc>
          <w:tcPr>
            <w:tcW w:w="2977" w:type="dxa"/>
          </w:tcPr>
          <w:p w14:paraId="742B78A3" w14:textId="77777777" w:rsidR="00637345" w:rsidRPr="00637345" w:rsidRDefault="00637345" w:rsidP="00797C74">
            <w:pPr>
              <w:keepNext/>
              <w:keepLines/>
              <w:widowControl w:val="0"/>
              <w:numPr>
                <w:ilvl w:val="0"/>
                <w:numId w:val="5"/>
              </w:numPr>
              <w:spacing w:after="0" w:line="240" w:lineRule="auto"/>
              <w:ind w:left="459"/>
              <w:jc w:val="both"/>
              <w:rPr>
                <w:rFonts w:ascii="Tahoma" w:eastAsia="Times New Roman" w:hAnsi="Tahoma" w:cs="Tahoma"/>
                <w:sz w:val="20"/>
                <w:lang w:eastAsia="sl-SI"/>
              </w:rPr>
            </w:pPr>
            <w:r w:rsidRPr="00637345">
              <w:rPr>
                <w:rFonts w:ascii="Tahoma" w:eastAsia="Times New Roman" w:hAnsi="Tahoma" w:cs="Tahoma"/>
                <w:sz w:val="20"/>
                <w:lang w:eastAsia="sl-SI"/>
              </w:rPr>
              <w:t>z uporabo zmogljivosti drugih subjektov</w:t>
            </w:r>
          </w:p>
        </w:tc>
      </w:tr>
    </w:tbl>
    <w:p w14:paraId="57ABB8EF" w14:textId="77777777" w:rsidR="00637345" w:rsidRDefault="00637345" w:rsidP="00797C7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71E29D43" w14:textId="77777777" w:rsidR="00F72A2C" w:rsidRDefault="00F72A2C" w:rsidP="00797C7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1DB7F785" w14:textId="77777777" w:rsidR="00F72A2C" w:rsidRPr="00637345" w:rsidRDefault="00F72A2C" w:rsidP="00797C7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359F7D9D" w14:textId="77777777" w:rsidR="00F72A2C" w:rsidRPr="00EF49F8" w:rsidRDefault="00F72A2C"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63D53932" w14:textId="77777777" w:rsidTr="00DD5E18">
        <w:trPr>
          <w:trHeight w:val="235"/>
        </w:trPr>
        <w:tc>
          <w:tcPr>
            <w:tcW w:w="3119" w:type="dxa"/>
            <w:tcBorders>
              <w:bottom w:val="single" w:sz="4" w:space="0" w:color="auto"/>
            </w:tcBorders>
          </w:tcPr>
          <w:p w14:paraId="42A2B0C6"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2552" w:type="dxa"/>
          </w:tcPr>
          <w:p w14:paraId="7664735E"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6AADC61" w14:textId="77777777" w:rsidR="00F72A2C" w:rsidRPr="00EF49F8" w:rsidRDefault="00F72A2C"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31554248" w14:textId="77777777" w:rsidTr="00DD5E18">
        <w:trPr>
          <w:trHeight w:val="235"/>
        </w:trPr>
        <w:tc>
          <w:tcPr>
            <w:tcW w:w="3119" w:type="dxa"/>
            <w:tcBorders>
              <w:top w:val="single" w:sz="4" w:space="0" w:color="auto"/>
            </w:tcBorders>
          </w:tcPr>
          <w:p w14:paraId="060029B4"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F4C9F81" w14:textId="77777777" w:rsidR="00F72A2C" w:rsidRPr="00EF49F8" w:rsidRDefault="00F72A2C"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98FEBC8"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2EDC89D7"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5DA0D419"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7DF5987F" w14:textId="15F725D2" w:rsid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45729FC3" w14:textId="77777777" w:rsidR="00D104EF" w:rsidRPr="00637345" w:rsidRDefault="00D104EF" w:rsidP="00797C74">
      <w:pPr>
        <w:keepNext/>
        <w:keepLines/>
        <w:widowControl w:val="0"/>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51E84309"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 xml:space="preserve">Navodilo: </w:t>
      </w:r>
      <w:r w:rsidRPr="00637345">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566096B2"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411E7036" w14:textId="77777777" w:rsidTr="008F26AE">
        <w:tc>
          <w:tcPr>
            <w:tcW w:w="7938" w:type="dxa"/>
            <w:tcBorders>
              <w:top w:val="single" w:sz="4" w:space="0" w:color="auto"/>
              <w:bottom w:val="single" w:sz="4" w:space="0" w:color="auto"/>
            </w:tcBorders>
          </w:tcPr>
          <w:p w14:paraId="5282101E"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p>
        </w:tc>
        <w:tc>
          <w:tcPr>
            <w:tcW w:w="1560" w:type="dxa"/>
            <w:tcBorders>
              <w:top w:val="single" w:sz="4" w:space="0" w:color="auto"/>
              <w:bottom w:val="single" w:sz="4" w:space="0" w:color="auto"/>
            </w:tcBorders>
          </w:tcPr>
          <w:p w14:paraId="62B1267D" w14:textId="77777777" w:rsidR="00637345" w:rsidRPr="00637345" w:rsidRDefault="00637345" w:rsidP="00797C7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1/1</w:t>
            </w:r>
          </w:p>
        </w:tc>
      </w:tr>
    </w:tbl>
    <w:p w14:paraId="47C3A98C"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384C493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61A15EED"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PRAVNI AKT O SKUPNI IZVEDBI NAROČILA</w:t>
      </w:r>
    </w:p>
    <w:p w14:paraId="06C3A0C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9FC0E1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5B49437"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2BA6ED5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3DEC7AC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p w14:paraId="342ED90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37345" w:rsidRPr="00637345" w14:paraId="3F19ADE5" w14:textId="77777777" w:rsidTr="008F26AE">
        <w:tc>
          <w:tcPr>
            <w:tcW w:w="8080" w:type="dxa"/>
            <w:tcBorders>
              <w:top w:val="single" w:sz="4" w:space="0" w:color="auto"/>
              <w:bottom w:val="single" w:sz="4" w:space="0" w:color="auto"/>
            </w:tcBorders>
          </w:tcPr>
          <w:p w14:paraId="0449500B" w14:textId="49E25C01"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001001EE">
              <w:rPr>
                <w:rFonts w:ascii="Tahoma" w:eastAsia="Times New Roman" w:hAnsi="Tahoma" w:cs="Tahoma"/>
                <w:lang w:eastAsia="sl-SI"/>
              </w:rPr>
              <w:t xml:space="preserve">CELOTEN </w:t>
            </w:r>
            <w:r w:rsidR="001001EE" w:rsidRPr="00BA3F91">
              <w:rPr>
                <w:rFonts w:ascii="Tahoma" w:eastAsia="Times New Roman" w:hAnsi="Tahoma" w:cs="Tahoma"/>
                <w:lang w:eastAsia="sl-SI"/>
              </w:rPr>
              <w:t>PREDRAČUN</w:t>
            </w:r>
            <w:r w:rsidR="001001EE">
              <w:rPr>
                <w:rFonts w:ascii="Tahoma" w:eastAsia="Times New Roman" w:hAnsi="Tahoma" w:cs="Tahoma"/>
                <w:lang w:eastAsia="sl-SI"/>
              </w:rPr>
              <w:t xml:space="preserve"> POPISA </w:t>
            </w:r>
            <w:r w:rsidR="00D104EF">
              <w:rPr>
                <w:rFonts w:ascii="Tahoma" w:eastAsia="Times New Roman" w:hAnsi="Tahoma" w:cs="Tahoma"/>
                <w:lang w:eastAsia="sl-SI"/>
              </w:rPr>
              <w:t>STORITEV</w:t>
            </w:r>
          </w:p>
        </w:tc>
        <w:tc>
          <w:tcPr>
            <w:tcW w:w="1418" w:type="dxa"/>
            <w:tcBorders>
              <w:top w:val="single" w:sz="4" w:space="0" w:color="auto"/>
              <w:bottom w:val="single" w:sz="4" w:space="0" w:color="auto"/>
            </w:tcBorders>
          </w:tcPr>
          <w:p w14:paraId="0B906FB2" w14:textId="77777777" w:rsidR="00637345" w:rsidRPr="00637345" w:rsidRDefault="00637345" w:rsidP="00797C7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2</w:t>
            </w:r>
          </w:p>
        </w:tc>
      </w:tr>
    </w:tbl>
    <w:p w14:paraId="573106CD" w14:textId="77777777" w:rsidR="00637345" w:rsidRPr="00637345" w:rsidRDefault="00637345" w:rsidP="00797C74">
      <w:pPr>
        <w:keepNext/>
        <w:keepLines/>
        <w:widowControl w:val="0"/>
        <w:spacing w:after="0" w:line="240" w:lineRule="auto"/>
        <w:jc w:val="both"/>
        <w:rPr>
          <w:rFonts w:ascii="Tahoma" w:eastAsia="Times New Roman" w:hAnsi="Tahoma" w:cs="Tahoma"/>
          <w:b/>
          <w:bCs/>
          <w:highlight w:val="yellow"/>
          <w:lang w:eastAsia="sl-SI"/>
        </w:rPr>
      </w:pPr>
    </w:p>
    <w:p w14:paraId="3582661E" w14:textId="77777777" w:rsidR="000E3D7D" w:rsidRPr="00637345" w:rsidRDefault="000E3D7D" w:rsidP="000E3D7D">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156FED1D" w14:textId="77777777" w:rsidR="00063E6D" w:rsidRDefault="00063E6D" w:rsidP="00797C74">
      <w:pPr>
        <w:keepNext/>
        <w:keepLines/>
        <w:widowControl w:val="0"/>
        <w:spacing w:after="0" w:line="240" w:lineRule="auto"/>
        <w:jc w:val="both"/>
        <w:rPr>
          <w:rFonts w:ascii="Tahoma" w:eastAsia="Times New Roman" w:hAnsi="Tahoma" w:cs="Tahoma"/>
          <w:b/>
          <w:lang w:eastAsia="sl-SI"/>
        </w:rPr>
      </w:pPr>
    </w:p>
    <w:p w14:paraId="01E82743" w14:textId="77777777" w:rsidR="00063E6D" w:rsidRPr="00637345" w:rsidRDefault="00063E6D" w:rsidP="00797C74">
      <w:pPr>
        <w:keepNext/>
        <w:keepLines/>
        <w:widowControl w:val="0"/>
        <w:spacing w:after="0" w:line="240" w:lineRule="auto"/>
        <w:jc w:val="both"/>
        <w:rPr>
          <w:rFonts w:ascii="Tahoma" w:eastAsia="Times New Roman" w:hAnsi="Tahoma" w:cs="Tahoma"/>
          <w:b/>
          <w:bCs/>
          <w:highlight w:val="yellow"/>
          <w:lang w:eastAsia="sl-SI"/>
        </w:rPr>
      </w:pPr>
    </w:p>
    <w:p w14:paraId="5BF5C977" w14:textId="1719328C" w:rsidR="00924478" w:rsidRPr="00345723" w:rsidRDefault="00924478" w:rsidP="00797C74">
      <w:pPr>
        <w:keepNext/>
        <w:keepLines/>
        <w:spacing w:after="0" w:line="240" w:lineRule="auto"/>
        <w:jc w:val="both"/>
        <w:rPr>
          <w:rFonts w:ascii="Tahoma" w:hAnsi="Tahoma" w:cs="Tahoma"/>
        </w:rPr>
      </w:pPr>
      <w:r w:rsidRPr="00345723">
        <w:rPr>
          <w:rFonts w:ascii="Tahoma" w:hAnsi="Tahoma" w:cs="Tahoma"/>
        </w:rPr>
        <w:t xml:space="preserve">Ponudnik poda ceno za vse postavke navedene v predračunu popisa storitev. Celotni predračun popisa storitev se priloži za Prilogo 2, ponudnik pa ga mora priložiti tudi v informacijski sistem e-JN v </w:t>
      </w:r>
      <w:proofErr w:type="spellStart"/>
      <w:r w:rsidRPr="00345723">
        <w:rPr>
          <w:rFonts w:ascii="Tahoma" w:hAnsi="Tahoma" w:cs="Tahoma"/>
        </w:rPr>
        <w:t>excel</w:t>
      </w:r>
      <w:proofErr w:type="spellEnd"/>
      <w:r w:rsidRPr="00345723">
        <w:rPr>
          <w:rFonts w:ascii="Tahoma" w:hAnsi="Tahoma" w:cs="Tahoma"/>
        </w:rPr>
        <w:t xml:space="preserve"> formatu. </w:t>
      </w:r>
    </w:p>
    <w:p w14:paraId="50EA3BF3" w14:textId="77777777" w:rsidR="009F511E" w:rsidRPr="00BA3F91" w:rsidRDefault="009F511E" w:rsidP="00797C74">
      <w:pPr>
        <w:keepNext/>
        <w:keepLines/>
        <w:spacing w:after="0" w:line="240" w:lineRule="auto"/>
        <w:jc w:val="both"/>
        <w:rPr>
          <w:rFonts w:ascii="Tahoma" w:eastAsia="Times New Roman" w:hAnsi="Tahoma" w:cs="Tahoma"/>
          <w:lang w:eastAsia="sl-SI"/>
        </w:rPr>
      </w:pPr>
    </w:p>
    <w:p w14:paraId="450AC9BF" w14:textId="77777777" w:rsidR="009F511E" w:rsidRDefault="009F511E" w:rsidP="00797C74">
      <w:pPr>
        <w:keepNext/>
        <w:keepLines/>
        <w:spacing w:after="0" w:line="240" w:lineRule="auto"/>
        <w:jc w:val="both"/>
        <w:rPr>
          <w:rFonts w:ascii="Tahoma" w:eastAsia="Times New Roman" w:hAnsi="Tahoma" w:cs="Tahoma"/>
          <w:lang w:eastAsia="sl-SI"/>
        </w:rPr>
      </w:pPr>
    </w:p>
    <w:p w14:paraId="49EA7083" w14:textId="77777777" w:rsidR="009F511E" w:rsidRPr="00BA3F91" w:rsidRDefault="009F511E" w:rsidP="00797C74">
      <w:pPr>
        <w:keepNext/>
        <w:keepLines/>
        <w:spacing w:after="0" w:line="240" w:lineRule="auto"/>
        <w:jc w:val="both"/>
        <w:rPr>
          <w:rFonts w:ascii="Tahoma" w:eastAsia="Times New Roman" w:hAnsi="Tahoma" w:cs="Tahoma"/>
          <w:lang w:eastAsia="sl-SI"/>
        </w:rPr>
      </w:pPr>
    </w:p>
    <w:p w14:paraId="41EB4069" w14:textId="77777777" w:rsidR="001001EE" w:rsidRPr="001001EE" w:rsidRDefault="001001EE" w:rsidP="00797C74">
      <w:pPr>
        <w:keepNext/>
        <w:keepLines/>
        <w:spacing w:after="0" w:line="240" w:lineRule="auto"/>
        <w:rPr>
          <w:rFonts w:ascii="Tahoma" w:eastAsia="Times New Roman" w:hAnsi="Tahoma" w:cs="Tahoma"/>
          <w:sz w:val="20"/>
          <w:szCs w:val="20"/>
          <w:lang w:eastAsia="sl-SI"/>
        </w:rPr>
      </w:pPr>
    </w:p>
    <w:p w14:paraId="7912C86B" w14:textId="77777777" w:rsidR="001001EE" w:rsidRPr="001001EE" w:rsidRDefault="001001EE" w:rsidP="00797C74">
      <w:pPr>
        <w:keepNext/>
        <w:keepLines/>
        <w:spacing w:after="0" w:line="240" w:lineRule="auto"/>
        <w:rPr>
          <w:rFonts w:ascii="Tahoma" w:eastAsia="Times New Roman" w:hAnsi="Tahoma" w:cs="Tahoma"/>
          <w:sz w:val="20"/>
          <w:szCs w:val="20"/>
          <w:lang w:eastAsia="sl-SI"/>
        </w:rPr>
      </w:pPr>
    </w:p>
    <w:p w14:paraId="609FADA0" w14:textId="77777777" w:rsidR="001001EE" w:rsidRPr="001001EE" w:rsidRDefault="001001EE" w:rsidP="00797C74">
      <w:pPr>
        <w:keepNext/>
        <w:keepLines/>
        <w:spacing w:after="0" w:line="240" w:lineRule="auto"/>
        <w:jc w:val="both"/>
        <w:rPr>
          <w:rFonts w:ascii="Tahoma" w:eastAsia="Times New Roman" w:hAnsi="Tahoma" w:cs="Tahoma"/>
          <w:sz w:val="20"/>
          <w:szCs w:val="20"/>
          <w:lang w:eastAsia="sl-SI"/>
        </w:rPr>
      </w:pPr>
    </w:p>
    <w:p w14:paraId="68D4BD99" w14:textId="77777777" w:rsidR="001001EE" w:rsidRDefault="001001EE" w:rsidP="00797C74">
      <w:pPr>
        <w:keepNext/>
        <w:keepLines/>
        <w:spacing w:after="0" w:line="240" w:lineRule="auto"/>
        <w:jc w:val="both"/>
        <w:rPr>
          <w:rFonts w:ascii="Tahoma" w:eastAsia="Times New Roman" w:hAnsi="Tahoma" w:cs="Tahoma"/>
          <w:sz w:val="20"/>
          <w:szCs w:val="20"/>
          <w:lang w:eastAsia="sl-SI"/>
        </w:rPr>
      </w:pPr>
    </w:p>
    <w:p w14:paraId="447A74B1" w14:textId="77777777" w:rsidR="009F511E" w:rsidRDefault="009F511E" w:rsidP="00797C74">
      <w:pPr>
        <w:keepNext/>
        <w:keepLines/>
        <w:spacing w:after="0" w:line="240" w:lineRule="auto"/>
        <w:jc w:val="both"/>
        <w:rPr>
          <w:rFonts w:ascii="Tahoma" w:eastAsia="Times New Roman" w:hAnsi="Tahoma" w:cs="Tahoma"/>
          <w:sz w:val="20"/>
          <w:szCs w:val="20"/>
          <w:lang w:eastAsia="sl-SI"/>
        </w:rPr>
      </w:pPr>
    </w:p>
    <w:p w14:paraId="28DB8989" w14:textId="77777777" w:rsidR="009F511E" w:rsidRPr="001001EE" w:rsidRDefault="009F511E" w:rsidP="00797C74">
      <w:pPr>
        <w:keepNext/>
        <w:keepLines/>
        <w:spacing w:after="0" w:line="240" w:lineRule="auto"/>
        <w:jc w:val="both"/>
        <w:rPr>
          <w:rFonts w:ascii="Tahoma" w:eastAsia="Times New Roman" w:hAnsi="Tahoma" w:cs="Tahoma"/>
          <w:sz w:val="20"/>
          <w:szCs w:val="20"/>
          <w:lang w:eastAsia="sl-SI"/>
        </w:rPr>
      </w:pPr>
    </w:p>
    <w:p w14:paraId="09382171" w14:textId="77777777" w:rsidR="001001EE" w:rsidRPr="001001EE" w:rsidRDefault="001001EE" w:rsidP="00797C74">
      <w:pPr>
        <w:keepNext/>
        <w:keepLines/>
        <w:tabs>
          <w:tab w:val="left" w:pos="2552"/>
        </w:tabs>
        <w:spacing w:after="0" w:line="240" w:lineRule="auto"/>
        <w:ind w:left="284" w:hanging="284"/>
        <w:jc w:val="both"/>
        <w:rPr>
          <w:rFonts w:ascii="Tahoma" w:eastAsia="Times New Roman" w:hAnsi="Tahoma" w:cs="Tahoma"/>
          <w:sz w:val="20"/>
          <w:lang w:eastAsia="sl-SI"/>
        </w:rPr>
      </w:pPr>
    </w:p>
    <w:p w14:paraId="4967A94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28D57EE7"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21723EA9" w14:textId="77777777" w:rsidR="00637345" w:rsidRDefault="00637345" w:rsidP="00797C74">
      <w:pPr>
        <w:keepNext/>
        <w:keepLines/>
        <w:widowControl w:val="0"/>
        <w:spacing w:after="0" w:line="240" w:lineRule="auto"/>
        <w:jc w:val="both"/>
        <w:rPr>
          <w:rFonts w:ascii="Tahoma" w:eastAsia="Times New Roman" w:hAnsi="Tahoma" w:cs="Tahoma"/>
          <w:b/>
          <w:szCs w:val="20"/>
          <w:lang w:eastAsia="sl-SI"/>
        </w:rPr>
      </w:pPr>
    </w:p>
    <w:p w14:paraId="36DA8B99" w14:textId="77777777" w:rsidR="00CC4174" w:rsidRDefault="00CC4174" w:rsidP="00797C74">
      <w:pPr>
        <w:keepNext/>
        <w:keepLines/>
        <w:widowControl w:val="0"/>
        <w:spacing w:after="0" w:line="240" w:lineRule="auto"/>
        <w:jc w:val="both"/>
        <w:rPr>
          <w:rFonts w:ascii="Tahoma" w:eastAsia="Times New Roman" w:hAnsi="Tahoma" w:cs="Tahoma"/>
          <w:b/>
          <w:szCs w:val="20"/>
          <w:lang w:eastAsia="sl-SI"/>
        </w:rPr>
      </w:pPr>
    </w:p>
    <w:p w14:paraId="792A3AE1" w14:textId="77777777" w:rsidR="00CC4174" w:rsidRDefault="00CC4174" w:rsidP="00797C74">
      <w:pPr>
        <w:keepNext/>
        <w:keepLines/>
        <w:widowControl w:val="0"/>
        <w:spacing w:after="0" w:line="240" w:lineRule="auto"/>
        <w:jc w:val="both"/>
        <w:rPr>
          <w:rFonts w:ascii="Tahoma" w:eastAsia="Times New Roman" w:hAnsi="Tahoma" w:cs="Tahoma"/>
          <w:b/>
          <w:szCs w:val="20"/>
          <w:lang w:eastAsia="sl-SI"/>
        </w:rPr>
      </w:pPr>
    </w:p>
    <w:p w14:paraId="6421C2D2" w14:textId="77777777" w:rsidR="00CC4174" w:rsidRPr="00637345" w:rsidRDefault="00CC4174" w:rsidP="00797C74">
      <w:pPr>
        <w:keepNext/>
        <w:keepLines/>
        <w:widowControl w:val="0"/>
        <w:spacing w:after="0" w:line="240" w:lineRule="auto"/>
        <w:jc w:val="both"/>
        <w:rPr>
          <w:rFonts w:ascii="Tahoma" w:eastAsia="Times New Roman" w:hAnsi="Tahoma" w:cs="Tahoma"/>
          <w:lang w:eastAsia="sl-SI"/>
        </w:rPr>
      </w:pPr>
    </w:p>
    <w:p w14:paraId="7E3BE08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5A20BC7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4EBB23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511FF72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5258E4C9"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74DE28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1F7A03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53CA5C0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538A68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95833F3" w14:textId="77777777" w:rsidR="00637345" w:rsidRDefault="00637345" w:rsidP="00797C74">
      <w:pPr>
        <w:keepNext/>
        <w:keepLines/>
        <w:widowControl w:val="0"/>
        <w:spacing w:after="0" w:line="240" w:lineRule="auto"/>
        <w:jc w:val="both"/>
        <w:rPr>
          <w:rFonts w:ascii="Tahoma" w:eastAsia="Times New Roman" w:hAnsi="Tahoma" w:cs="Tahoma"/>
          <w:lang w:eastAsia="sl-SI"/>
        </w:rPr>
      </w:pPr>
    </w:p>
    <w:p w14:paraId="07CDB4A4" w14:textId="77777777" w:rsidR="00F72A2C" w:rsidRDefault="00F72A2C" w:rsidP="00797C74">
      <w:pPr>
        <w:keepNext/>
        <w:keepLines/>
        <w:widowControl w:val="0"/>
        <w:spacing w:after="0" w:line="240" w:lineRule="auto"/>
        <w:jc w:val="both"/>
        <w:rPr>
          <w:rFonts w:ascii="Tahoma" w:eastAsia="Times New Roman" w:hAnsi="Tahoma" w:cs="Tahoma"/>
          <w:lang w:eastAsia="sl-SI"/>
        </w:rPr>
      </w:pPr>
    </w:p>
    <w:p w14:paraId="7997B65D" w14:textId="77777777" w:rsidR="00F72A2C" w:rsidRDefault="00F72A2C" w:rsidP="00797C74">
      <w:pPr>
        <w:keepNext/>
        <w:keepLines/>
        <w:widowControl w:val="0"/>
        <w:spacing w:after="0" w:line="240" w:lineRule="auto"/>
        <w:jc w:val="both"/>
        <w:rPr>
          <w:rFonts w:ascii="Tahoma" w:eastAsia="Times New Roman" w:hAnsi="Tahoma" w:cs="Tahoma"/>
          <w:lang w:eastAsia="sl-SI"/>
        </w:rPr>
      </w:pPr>
    </w:p>
    <w:p w14:paraId="4C3C163B" w14:textId="77777777" w:rsidR="00F72A2C" w:rsidRPr="00637345" w:rsidRDefault="00F72A2C" w:rsidP="00797C74">
      <w:pPr>
        <w:keepNext/>
        <w:keepLines/>
        <w:widowControl w:val="0"/>
        <w:spacing w:after="0" w:line="240" w:lineRule="auto"/>
        <w:jc w:val="both"/>
        <w:rPr>
          <w:rFonts w:ascii="Tahoma" w:eastAsia="Times New Roman" w:hAnsi="Tahoma" w:cs="Tahoma"/>
          <w:lang w:eastAsia="sl-SI"/>
        </w:rPr>
      </w:pPr>
    </w:p>
    <w:p w14:paraId="382DA66F"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A56B15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7ADF09BC" w14:textId="77777777" w:rsidR="00F72A2C" w:rsidRPr="00EF49F8" w:rsidRDefault="00F72A2C"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F0C47CA" w14:textId="77777777" w:rsidTr="00DD5E18">
        <w:trPr>
          <w:trHeight w:val="235"/>
        </w:trPr>
        <w:tc>
          <w:tcPr>
            <w:tcW w:w="3119" w:type="dxa"/>
            <w:tcBorders>
              <w:bottom w:val="single" w:sz="4" w:space="0" w:color="auto"/>
            </w:tcBorders>
          </w:tcPr>
          <w:p w14:paraId="5985600A"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2552" w:type="dxa"/>
          </w:tcPr>
          <w:p w14:paraId="6CC24B74"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4D58996" w14:textId="77777777" w:rsidR="00F72A2C" w:rsidRPr="00EF49F8" w:rsidRDefault="00F72A2C"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555C1912" w14:textId="77777777" w:rsidTr="00DD5E18">
        <w:trPr>
          <w:trHeight w:val="235"/>
        </w:trPr>
        <w:tc>
          <w:tcPr>
            <w:tcW w:w="3119" w:type="dxa"/>
            <w:tcBorders>
              <w:top w:val="single" w:sz="4" w:space="0" w:color="auto"/>
            </w:tcBorders>
          </w:tcPr>
          <w:p w14:paraId="552AD371"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6FE85B1" w14:textId="77777777" w:rsidR="00F72A2C" w:rsidRPr="00EF49F8" w:rsidRDefault="00F72A2C"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D5BC9DE"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493AB60F"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6C673437"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p w14:paraId="4E4B08DB" w14:textId="77777777" w:rsidR="00637345" w:rsidRPr="00637345" w:rsidRDefault="00637345" w:rsidP="00797C74">
      <w:pPr>
        <w:keepNext/>
        <w:keepLines/>
        <w:widowControl w:val="0"/>
        <w:spacing w:after="0" w:line="240" w:lineRule="auto"/>
        <w:rPr>
          <w:rFonts w:ascii="Tahoma" w:eastAsia="Times New Roman" w:hAnsi="Tahoma" w:cs="Tahoma"/>
          <w:b/>
          <w:i/>
          <w:sz w:val="18"/>
          <w:lang w:eastAsia="sl-SI"/>
        </w:rPr>
      </w:pPr>
    </w:p>
    <w:p w14:paraId="2F9FA289" w14:textId="77777777" w:rsidR="00637345" w:rsidRPr="00637345" w:rsidRDefault="00637345" w:rsidP="00797C7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3/1</w:t>
      </w:r>
    </w:p>
    <w:p w14:paraId="1A2B279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i/>
          <w:sz w:val="18"/>
          <w:lang w:eastAsia="sl-SI"/>
        </w:rPr>
      </w:pPr>
    </w:p>
    <w:p w14:paraId="049B23E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4EBC158D" w14:textId="77777777" w:rsidR="00637345" w:rsidRPr="00637345" w:rsidRDefault="00637345" w:rsidP="00797C74">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 Z J A V A</w:t>
      </w:r>
    </w:p>
    <w:p w14:paraId="20939F83" w14:textId="77777777" w:rsidR="00637345" w:rsidRPr="00637345" w:rsidRDefault="00637345" w:rsidP="00797C74">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O UDELEŽBI FIZIČNIH IN PRAVNIH OSEB V LASTNIŠTVU PONUDNIKA</w:t>
      </w:r>
    </w:p>
    <w:p w14:paraId="5A5B1D8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488EC6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3E2313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p w14:paraId="5787DAE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Podatki o pravni osebi (ponudniku):</w:t>
      </w:r>
    </w:p>
    <w:p w14:paraId="11E4F54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Polno ime podjetja</w:t>
      </w:r>
      <w:r w:rsidRPr="00637345">
        <w:rPr>
          <w:rFonts w:ascii="Tahoma" w:eastAsia="Times New Roman" w:hAnsi="Tahoma" w:cs="Tahoma"/>
          <w:lang w:eastAsia="sl-SI"/>
        </w:rPr>
        <w:t>: _____________________________________________________________</w:t>
      </w:r>
    </w:p>
    <w:p w14:paraId="17A1A0B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Sedež podjetja</w:t>
      </w:r>
      <w:r w:rsidRPr="00637345">
        <w:rPr>
          <w:rFonts w:ascii="Tahoma" w:eastAsia="Times New Roman" w:hAnsi="Tahoma" w:cs="Tahoma"/>
          <w:lang w:eastAsia="sl-SI"/>
        </w:rPr>
        <w:t>: ________________________________________________________________</w:t>
      </w:r>
    </w:p>
    <w:p w14:paraId="2E9E9D9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Občina sedeža podjetja</w:t>
      </w:r>
      <w:r w:rsidRPr="00637345">
        <w:rPr>
          <w:rFonts w:ascii="Tahoma" w:eastAsia="Times New Roman" w:hAnsi="Tahoma" w:cs="Tahoma"/>
          <w:lang w:eastAsia="sl-SI"/>
        </w:rPr>
        <w:t>: _________________________________________________________</w:t>
      </w:r>
    </w:p>
    <w:p w14:paraId="161063E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Številka vpisa v sodni register (št. vložka)</w:t>
      </w:r>
      <w:r w:rsidRPr="00637345">
        <w:rPr>
          <w:rFonts w:ascii="Tahoma" w:eastAsia="Times New Roman" w:hAnsi="Tahoma" w:cs="Tahoma"/>
          <w:lang w:eastAsia="sl-SI"/>
        </w:rPr>
        <w:t>: ___________________________________________</w:t>
      </w:r>
    </w:p>
    <w:p w14:paraId="0DD64C2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Matična številka podjetja</w:t>
      </w:r>
      <w:r w:rsidRPr="00637345">
        <w:rPr>
          <w:rFonts w:ascii="Tahoma" w:eastAsia="Times New Roman" w:hAnsi="Tahoma" w:cs="Tahoma"/>
          <w:lang w:eastAsia="sl-SI"/>
        </w:rPr>
        <w:t>: ________________________________________________________</w:t>
      </w:r>
    </w:p>
    <w:p w14:paraId="7134FBF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ID ZA DDV:</w:t>
      </w:r>
      <w:r w:rsidRPr="00637345">
        <w:rPr>
          <w:rFonts w:ascii="Tahoma" w:eastAsia="Times New Roman" w:hAnsi="Tahoma" w:cs="Tahoma"/>
          <w:lang w:eastAsia="sl-SI"/>
        </w:rPr>
        <w:t>: __________________________________________________________________</w:t>
      </w:r>
    </w:p>
    <w:p w14:paraId="18B4081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p w14:paraId="4DA7BC90" w14:textId="7FB3E54E" w:rsidR="00637345" w:rsidRPr="000E3D7D" w:rsidRDefault="00637345" w:rsidP="00797C74">
      <w:pPr>
        <w:keepNext/>
        <w:keepLines/>
        <w:widowControl w:val="0"/>
        <w:spacing w:after="0" w:line="240" w:lineRule="auto"/>
        <w:jc w:val="both"/>
        <w:rPr>
          <w:rFonts w:ascii="Tahoma" w:eastAsia="Times New Roman" w:hAnsi="Tahoma" w:cs="Tahoma"/>
          <w:b/>
          <w:highlight w:val="yellow"/>
          <w:lang w:eastAsia="sl-SI"/>
        </w:rPr>
      </w:pPr>
      <w:r w:rsidRPr="00637345">
        <w:rPr>
          <w:rFonts w:ascii="Tahoma" w:eastAsia="Times New Roman" w:hAnsi="Tahoma" w:cs="Tahoma"/>
          <w:lang w:eastAsia="sl-SI"/>
        </w:rPr>
        <w:t xml:space="preserve">V zvezi z javnim naročilom št. </w:t>
      </w:r>
      <w:r w:rsidR="000E3D7D">
        <w:rPr>
          <w:rFonts w:ascii="Tahoma" w:eastAsia="Times New Roman" w:hAnsi="Tahoma" w:cs="Tahoma"/>
          <w:b/>
          <w:noProof/>
          <w:lang w:eastAsia="sl-SI"/>
        </w:rPr>
        <w:t>JPE-SPV-113/22</w:t>
      </w:r>
      <w:r w:rsidR="000E3D7D" w:rsidRPr="00063E6D">
        <w:rPr>
          <w:rFonts w:ascii="Tahoma" w:eastAsia="Times New Roman" w:hAnsi="Tahoma" w:cs="Tahoma"/>
          <w:b/>
          <w:noProof/>
          <w:lang w:eastAsia="sl-SI"/>
        </w:rPr>
        <w:t xml:space="preserve"> – </w:t>
      </w:r>
      <w:r w:rsidR="000E3D7D">
        <w:rPr>
          <w:rFonts w:ascii="Tahoma" w:eastAsia="Times New Roman" w:hAnsi="Tahoma" w:cs="Tahoma"/>
          <w:b/>
          <w:noProof/>
          <w:lang w:eastAsia="sl-SI"/>
        </w:rPr>
        <w:t>Izvedba remonta EF 3</w:t>
      </w:r>
      <w:r w:rsidR="000E3D7D">
        <w:rPr>
          <w:rFonts w:ascii="Tahoma" w:eastAsia="Times New Roman" w:hAnsi="Tahoma" w:cs="Tahoma"/>
          <w:b/>
          <w:lang w:eastAsia="sl-SI"/>
        </w:rPr>
        <w:t xml:space="preserve"> </w:t>
      </w:r>
      <w:r w:rsidRPr="00637345">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36F9C87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 </w:t>
      </w:r>
    </w:p>
    <w:p w14:paraId="278C432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pravne osebe</w:t>
      </w:r>
      <w:r w:rsidRPr="00637345">
        <w:rPr>
          <w:rFonts w:ascii="Tahoma" w:eastAsia="Times New Roman" w:hAnsi="Tahoma" w:cs="Tahoma"/>
          <w:lang w:eastAsia="sl-SI"/>
        </w:rPr>
        <w:t>, vključno z udeležbo tihih družbenikov:</w:t>
      </w:r>
    </w:p>
    <w:p w14:paraId="4AF8819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637345" w:rsidRPr="00637345" w14:paraId="40135FC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912D1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6E7BA90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190FDA3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03443A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0F2860B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24E9C3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CCC40B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BE96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994DE7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587C79"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1B13174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4670237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D093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A28127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42AE0F0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AC1EB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7D23873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6DA9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CFCA0B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0526CEB"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A83602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D0B8AA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ED24EF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52CBCC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B4F0C51"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529325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87BF0B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5CE8B8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FCB74D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FB7595E"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6298449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068BFB1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2BAD7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DA9A1F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bl>
    <w:p w14:paraId="67EC66D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p w14:paraId="7332B53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fizične osebe</w:t>
      </w:r>
      <w:r w:rsidRPr="00637345">
        <w:rPr>
          <w:rFonts w:ascii="Tahoma" w:eastAsia="Times New Roman" w:hAnsi="Tahoma" w:cs="Tahoma"/>
          <w:lang w:eastAsia="sl-SI"/>
        </w:rPr>
        <w:t>, vključno z udeležbo tihih družbenikov:</w:t>
      </w:r>
    </w:p>
    <w:p w14:paraId="7B5E56F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637345" w:rsidRPr="00637345" w14:paraId="4EB2638A"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D3B423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1568BF0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E764C0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B4FC7D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3660B8D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2CA1763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940974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F7AE2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1E196B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95BB8A3"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379EC97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1A3EC7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B466D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BD9B0A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10F8E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EC70C5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5308E1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2C7DC3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857742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93D1FA9"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1C28A65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E82C9F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C2CC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9EB2C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5A67D47"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78F4660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2FB910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F8B70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9170F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351E50E"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F2101A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604A57D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F188EA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C2645D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bl>
    <w:p w14:paraId="67CD1A6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p w14:paraId="427AFD3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lastRenderedPageBreak/>
        <w:t>IZJAVLJAMO</w:t>
      </w:r>
      <w:r w:rsidRPr="00637345">
        <w:rPr>
          <w:rFonts w:ascii="Tahoma" w:eastAsia="Times New Roman" w:hAnsi="Tahoma" w:cs="Tahoma"/>
          <w:lang w:eastAsia="sl-SI"/>
        </w:rPr>
        <w:t xml:space="preserve">, da so skladno z določbami zakona, ki ureja gospodarske družbe, </w:t>
      </w:r>
      <w:r w:rsidRPr="00637345">
        <w:rPr>
          <w:rFonts w:ascii="Tahoma" w:eastAsia="Times New Roman" w:hAnsi="Tahoma" w:cs="Tahoma"/>
          <w:u w:val="single"/>
          <w:lang w:eastAsia="sl-SI"/>
        </w:rPr>
        <w:t>povezane družbe</w:t>
      </w:r>
      <w:r w:rsidRPr="00637345">
        <w:rPr>
          <w:rFonts w:ascii="Tahoma" w:eastAsia="Times New Roman" w:hAnsi="Tahoma" w:cs="Tahoma"/>
          <w:lang w:eastAsia="sl-SI"/>
        </w:rPr>
        <w:t xml:space="preserve"> z zgoraj navedenim ponudnikom, naslednji gospodarski subjekti:</w:t>
      </w:r>
    </w:p>
    <w:p w14:paraId="035032D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637345" w:rsidRPr="00637345" w14:paraId="1904760D"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6BB4D7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4A98265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A03294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6543F1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Matična številka</w:t>
            </w:r>
          </w:p>
        </w:tc>
      </w:tr>
      <w:tr w:rsidR="00637345" w:rsidRPr="00637345" w14:paraId="48BD907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5B31826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5646D4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C2128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84E23B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9FFE2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B5C867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179F5D8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7D38C6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9BF655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872FB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AE6949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ADFE82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DB1FCE"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35FD55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0382555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3F18B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6A2E62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264A50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A1B471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7570755"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11596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69F99F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E3430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08EF4EC"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22D8A8D4"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0C11CA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B73EA5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8F0BDC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6AD566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tc>
      </w:tr>
    </w:tbl>
    <w:p w14:paraId="6CD186B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p w14:paraId="3D29C8B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p w14:paraId="0705CAC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4420EC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p>
    <w:p w14:paraId="753D251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za točnost in resničnost podatkov ter se zavedam, da je</w:t>
      </w:r>
      <w:r w:rsidR="000E7CBC">
        <w:rPr>
          <w:rFonts w:ascii="Tahoma" w:eastAsia="Times New Roman" w:hAnsi="Tahoma" w:cs="Tahoma"/>
          <w:lang w:eastAsia="sl-SI"/>
        </w:rPr>
        <w:t xml:space="preserve"> pogodba</w:t>
      </w:r>
      <w:r w:rsidRPr="00637345">
        <w:rPr>
          <w:rFonts w:ascii="Tahoma" w:eastAsia="Times New Roman" w:hAnsi="Tahoma" w:cs="Tahoma"/>
          <w:lang w:eastAsia="sl-SI"/>
        </w:rPr>
        <w:t xml:space="preserve"> v primeru lažne izjave ali neresničnih podatkov o dejstvih v izjavi nič</w:t>
      </w:r>
      <w:r w:rsidR="000E7CBC">
        <w:rPr>
          <w:rFonts w:ascii="Tahoma" w:eastAsia="Times New Roman" w:hAnsi="Tahoma" w:cs="Tahoma"/>
          <w:lang w:eastAsia="sl-SI"/>
        </w:rPr>
        <w:t>na</w:t>
      </w:r>
      <w:r w:rsidRPr="00637345">
        <w:rPr>
          <w:rFonts w:ascii="Tahoma" w:eastAsia="Times New Roman" w:hAnsi="Tahoma" w:cs="Tahoma"/>
          <w:lang w:eastAsia="sl-SI"/>
        </w:rPr>
        <w:t>. Zavezujem se, da bom naročnika obvestil o vsaki spremembi posredovanih podatkov.</w:t>
      </w:r>
    </w:p>
    <w:p w14:paraId="45C4731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p w14:paraId="1C8018E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u w:val="single"/>
          <w:lang w:eastAsia="sl-SI"/>
        </w:rPr>
      </w:pPr>
      <w:r w:rsidRPr="00637345">
        <w:rPr>
          <w:rFonts w:ascii="Tahoma" w:eastAsia="Times New Roman" w:hAnsi="Tahoma" w:cs="Tahoma"/>
          <w:u w:val="single"/>
          <w:lang w:eastAsia="sl-SI"/>
        </w:rPr>
        <w:t>Vse izjave podajamo pod kazensko in materialno odgovornostjo.</w:t>
      </w:r>
    </w:p>
    <w:p w14:paraId="7947AD0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p>
    <w:p w14:paraId="4DC4F8D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88A7B1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39FE86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8A4B91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25CE411"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20A65C2F" w14:textId="77777777" w:rsidR="00637345" w:rsidRPr="00637345" w:rsidRDefault="00637345" w:rsidP="00797C74">
      <w:pPr>
        <w:keepNext/>
        <w:keepLines/>
        <w:widowControl w:val="0"/>
        <w:spacing w:after="0" w:line="240" w:lineRule="auto"/>
        <w:rPr>
          <w:rFonts w:ascii="Tahoma" w:eastAsia="Times New Roman" w:hAnsi="Tahoma" w:cs="Tahoma"/>
          <w:lang w:eastAsia="sl-SI"/>
        </w:rPr>
      </w:pPr>
    </w:p>
    <w:p w14:paraId="292B4227" w14:textId="77777777" w:rsidR="00637345" w:rsidRPr="00637345" w:rsidRDefault="00637345" w:rsidP="00797C7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37345" w:rsidRPr="00637345" w14:paraId="12B9C80C" w14:textId="77777777" w:rsidTr="008F26AE">
        <w:trPr>
          <w:trHeight w:val="235"/>
        </w:trPr>
        <w:tc>
          <w:tcPr>
            <w:tcW w:w="3402" w:type="dxa"/>
            <w:tcBorders>
              <w:bottom w:val="single" w:sz="4" w:space="0" w:color="auto"/>
            </w:tcBorders>
          </w:tcPr>
          <w:p w14:paraId="7B95AC27"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37FA5A24"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A60E83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37345" w:rsidRPr="00637345" w14:paraId="166B416B" w14:textId="77777777" w:rsidTr="008F26AE">
        <w:trPr>
          <w:trHeight w:val="235"/>
        </w:trPr>
        <w:tc>
          <w:tcPr>
            <w:tcW w:w="3402" w:type="dxa"/>
            <w:tcBorders>
              <w:top w:val="single" w:sz="4" w:space="0" w:color="auto"/>
            </w:tcBorders>
          </w:tcPr>
          <w:p w14:paraId="7C3C3911"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(kraj, datum)</w:t>
            </w:r>
          </w:p>
        </w:tc>
        <w:tc>
          <w:tcPr>
            <w:tcW w:w="2268" w:type="dxa"/>
          </w:tcPr>
          <w:p w14:paraId="2D6630AC"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žig</w:t>
            </w:r>
          </w:p>
        </w:tc>
        <w:tc>
          <w:tcPr>
            <w:tcW w:w="3686" w:type="dxa"/>
            <w:tcBorders>
              <w:top w:val="single" w:sz="4" w:space="0" w:color="auto"/>
            </w:tcBorders>
          </w:tcPr>
          <w:p w14:paraId="4465F4C0"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 xml:space="preserve">(ime in priimek </w:t>
            </w:r>
            <w:r w:rsidR="00F72A2C">
              <w:rPr>
                <w:rFonts w:ascii="Tahoma" w:eastAsia="Times New Roman" w:hAnsi="Tahoma" w:cs="Tahoma"/>
                <w:snapToGrid w:val="0"/>
                <w:color w:val="000000"/>
                <w:sz w:val="20"/>
                <w:lang w:eastAsia="sl-SI"/>
              </w:rPr>
              <w:t xml:space="preserve">ter podpis odgovorne osebe </w:t>
            </w:r>
            <w:r w:rsidRPr="00637345">
              <w:rPr>
                <w:rFonts w:ascii="Tahoma" w:eastAsia="Times New Roman" w:hAnsi="Tahoma" w:cs="Tahoma"/>
                <w:snapToGrid w:val="0"/>
                <w:color w:val="000000"/>
                <w:sz w:val="20"/>
                <w:lang w:eastAsia="sl-SI"/>
              </w:rPr>
              <w:t>gospodarskega subjekta)</w:t>
            </w:r>
          </w:p>
        </w:tc>
      </w:tr>
    </w:tbl>
    <w:p w14:paraId="2BB96D4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03A21A9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7CE36FAA"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3C3FD84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7858D7A8"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03564D4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lang w:eastAsia="sl-SI"/>
        </w:rPr>
      </w:pPr>
    </w:p>
    <w:p w14:paraId="20DE8EF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lang w:eastAsia="sl-SI"/>
        </w:rPr>
      </w:pPr>
    </w:p>
    <w:p w14:paraId="151F0667"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Navodilo:</w:t>
      </w:r>
      <w:r w:rsidRPr="00637345">
        <w:rPr>
          <w:rFonts w:ascii="Tahoma" w:eastAsia="Times New Roman" w:hAnsi="Tahoma" w:cs="Tahoma"/>
          <w:i/>
          <w:sz w:val="16"/>
          <w:lang w:eastAsia="sl-SI"/>
        </w:rPr>
        <w:t xml:space="preserve"> </w:t>
      </w:r>
    </w:p>
    <w:p w14:paraId="62455623" w14:textId="77777777" w:rsidR="00637345" w:rsidRPr="00637345" w:rsidRDefault="00637345" w:rsidP="00797C74">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Izjavo izpolni in podpiše </w:t>
      </w:r>
      <w:r w:rsidRPr="00637345">
        <w:rPr>
          <w:rFonts w:ascii="Tahoma" w:eastAsia="Times New Roman" w:hAnsi="Tahoma" w:cs="Tahoma"/>
          <w:i/>
          <w:iCs/>
          <w:sz w:val="16"/>
          <w:u w:val="single"/>
          <w:lang w:eastAsia="sl-SI"/>
        </w:rPr>
        <w:t>ponudnik</w:t>
      </w:r>
      <w:r w:rsidRPr="00637345">
        <w:rPr>
          <w:rFonts w:ascii="Tahoma" w:eastAsia="Times New Roman" w:hAnsi="Tahoma" w:cs="Tahoma"/>
          <w:i/>
          <w:iCs/>
          <w:sz w:val="16"/>
          <w:lang w:eastAsia="sl-SI"/>
        </w:rPr>
        <w:t xml:space="preserve">, kot tudi vsi </w:t>
      </w:r>
      <w:r w:rsidRPr="00637345">
        <w:rPr>
          <w:rFonts w:ascii="Tahoma" w:eastAsia="Times New Roman" w:hAnsi="Tahoma" w:cs="Tahoma"/>
          <w:i/>
          <w:iCs/>
          <w:sz w:val="16"/>
          <w:u w:val="single"/>
          <w:lang w:eastAsia="sl-SI"/>
        </w:rPr>
        <w:t>posamezni člani skupine ponudnikov</w:t>
      </w:r>
      <w:r w:rsidRPr="00637345">
        <w:rPr>
          <w:rFonts w:ascii="Tahoma" w:eastAsia="Times New Roman" w:hAnsi="Tahoma" w:cs="Tahoma"/>
          <w:i/>
          <w:iCs/>
          <w:sz w:val="16"/>
          <w:lang w:eastAsia="sl-SI"/>
        </w:rPr>
        <w:t xml:space="preserve"> (partnerji) v primeru skupne ponudbe, vsi </w:t>
      </w:r>
      <w:r w:rsidRPr="00637345">
        <w:rPr>
          <w:rFonts w:ascii="Tahoma" w:eastAsia="Times New Roman" w:hAnsi="Tahoma" w:cs="Tahoma"/>
          <w:i/>
          <w:iCs/>
          <w:sz w:val="16"/>
          <w:u w:val="single"/>
          <w:lang w:eastAsia="sl-SI"/>
        </w:rPr>
        <w:t>podizvajalci</w:t>
      </w:r>
      <w:r w:rsidRPr="00637345">
        <w:rPr>
          <w:rFonts w:ascii="Tahoma" w:eastAsia="Times New Roman" w:hAnsi="Tahoma" w:cs="Tahoma"/>
          <w:i/>
          <w:iCs/>
          <w:sz w:val="16"/>
          <w:lang w:eastAsia="sl-SI"/>
        </w:rPr>
        <w:t xml:space="preserve"> (če ponudnik izvaja javno naročilo s podizvajalci) ter vsi </w:t>
      </w:r>
      <w:r w:rsidRPr="00637345">
        <w:rPr>
          <w:rFonts w:ascii="Tahoma" w:eastAsia="Times New Roman" w:hAnsi="Tahoma" w:cs="Tahoma"/>
          <w:bCs/>
          <w:i/>
          <w:iCs/>
          <w:sz w:val="16"/>
          <w:u w:val="single"/>
          <w:lang w:eastAsia="sl-SI"/>
        </w:rPr>
        <w:t>gospodarski subjekti katerih zmogljivosti uporablja ponudnik</w:t>
      </w:r>
      <w:r w:rsidRPr="00637345">
        <w:rPr>
          <w:rFonts w:ascii="Tahoma" w:eastAsia="Times New Roman" w:hAnsi="Tahoma" w:cs="Tahoma"/>
          <w:i/>
          <w:iCs/>
          <w:sz w:val="16"/>
          <w:lang w:eastAsia="sl-SI"/>
        </w:rPr>
        <w:t>.</w:t>
      </w:r>
    </w:p>
    <w:p w14:paraId="190669D0"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lang w:eastAsia="sl-SI"/>
        </w:rPr>
      </w:pPr>
    </w:p>
    <w:p w14:paraId="2616160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lang w:eastAsia="sl-SI"/>
        </w:rPr>
      </w:pPr>
    </w:p>
    <w:p w14:paraId="3857A644"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Cs/>
          <w:i/>
          <w:sz w:val="16"/>
          <w:lang w:eastAsia="sl-SI"/>
        </w:rPr>
      </w:pPr>
      <w:r w:rsidRPr="00637345">
        <w:rPr>
          <w:rFonts w:ascii="Tahoma" w:eastAsia="Times New Roman" w:hAnsi="Tahoma" w:cs="Tahoma"/>
          <w:b/>
          <w:bCs/>
          <w:i/>
          <w:sz w:val="16"/>
          <w:lang w:eastAsia="sl-SI"/>
        </w:rPr>
        <w:t>Opomba:</w:t>
      </w:r>
      <w:r w:rsidRPr="00637345">
        <w:rPr>
          <w:rFonts w:ascii="Tahoma" w:eastAsia="Times New Roman" w:hAnsi="Tahoma" w:cs="Tahoma"/>
          <w:bCs/>
          <w:i/>
          <w:sz w:val="16"/>
          <w:lang w:eastAsia="sl-SI"/>
        </w:rPr>
        <w:t xml:space="preserve"> </w:t>
      </w:r>
    </w:p>
    <w:p w14:paraId="1592607D" w14:textId="77777777" w:rsidR="00637345" w:rsidRPr="00637345" w:rsidRDefault="00637345" w:rsidP="00797C74">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637345">
          <w:rPr>
            <w:rFonts w:ascii="Tahoma" w:eastAsia="Times New Roman" w:hAnsi="Tahoma" w:cs="Tahoma"/>
            <w:i/>
            <w:iCs/>
            <w:color w:val="0000FF"/>
            <w:sz w:val="16"/>
            <w:u w:val="single"/>
            <w:lang w:eastAsia="sl-SI"/>
          </w:rPr>
          <w:t>https://www.kpk-rs.si/sl/pogosta-vprasanja</w:t>
        </w:r>
      </w:hyperlink>
      <w:r w:rsidRPr="00637345">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B8C5076"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8"/>
          <w:lang w:eastAsia="sl-SI"/>
        </w:rPr>
      </w:pPr>
      <w:r w:rsidRPr="00637345">
        <w:rPr>
          <w:rFonts w:ascii="Tahoma" w:eastAsia="Times New Roman" w:hAnsi="Tahoma" w:cs="Tahoma"/>
          <w:i/>
          <w:sz w:val="18"/>
          <w:lang w:eastAsia="sl-SI"/>
        </w:rPr>
        <w:t xml:space="preserve"> </w:t>
      </w:r>
      <w:r w:rsidRPr="00637345">
        <w:rPr>
          <w:rFonts w:ascii="Tahoma" w:eastAsia="Times New Roman" w:hAnsi="Tahoma" w:cs="Tahoma"/>
          <w:i/>
          <w:sz w:val="18"/>
          <w:lang w:eastAsia="sl-SI"/>
        </w:rPr>
        <w:br w:type="page"/>
      </w:r>
    </w:p>
    <w:p w14:paraId="40F7896C" w14:textId="77777777" w:rsidR="00637345" w:rsidRPr="00637345" w:rsidRDefault="00637345" w:rsidP="00797C7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35FC3CE"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BE7B24B"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42AFB5D9"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69E00E10"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5388598C"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30E0329E" w14:textId="4A4A2865" w:rsidR="00637345" w:rsidRPr="000E3D7D" w:rsidRDefault="00637345" w:rsidP="000E3D7D">
      <w:pPr>
        <w:keepNext/>
        <w:keepLines/>
        <w:widowControl w:val="0"/>
        <w:spacing w:after="0" w:line="240" w:lineRule="auto"/>
        <w:jc w:val="both"/>
        <w:rPr>
          <w:rFonts w:ascii="Tahoma" w:eastAsia="Times New Roman" w:hAnsi="Tahoma" w:cs="Tahoma"/>
          <w:b/>
          <w:highlight w:val="yellow"/>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w:t>
      </w:r>
      <w:r w:rsidRPr="000E3D7D">
        <w:rPr>
          <w:rFonts w:ascii="Tahoma" w:eastAsia="Times New Roman" w:hAnsi="Tahoma" w:cs="Tahoma"/>
          <w:sz w:val="20"/>
          <w:szCs w:val="20"/>
          <w:lang w:eastAsia="sl-SI"/>
        </w:rPr>
        <w:t xml:space="preserve">oznako </w:t>
      </w:r>
      <w:r w:rsidR="000E3D7D" w:rsidRPr="000E3D7D">
        <w:rPr>
          <w:rFonts w:ascii="Tahoma" w:eastAsia="Times New Roman" w:hAnsi="Tahoma" w:cs="Tahoma"/>
          <w:b/>
          <w:noProof/>
          <w:sz w:val="20"/>
          <w:szCs w:val="20"/>
          <w:lang w:eastAsia="sl-SI"/>
        </w:rPr>
        <w:t>JPE-SPV-113/22 – Izvedba remonta EF 3</w:t>
      </w:r>
      <w:r w:rsidRPr="000E3D7D">
        <w:rPr>
          <w:rFonts w:ascii="Tahoma" w:eastAsia="Times New Roman" w:hAnsi="Tahoma" w:cs="Tahoma"/>
          <w:sz w:val="20"/>
          <w:szCs w:val="20"/>
          <w:lang w:eastAsia="sl-SI"/>
        </w:rPr>
        <w:t>, od</w:t>
      </w:r>
      <w:r w:rsidRPr="00637345">
        <w:rPr>
          <w:rFonts w:ascii="Tahoma" w:eastAsia="Times New Roman" w:hAnsi="Tahoma" w:cs="Tahoma"/>
          <w:sz w:val="20"/>
          <w:szCs w:val="20"/>
          <w:lang w:eastAsia="sl-SI"/>
        </w:rPr>
        <w:t xml:space="preserve"> Ministrstva za pravosodje pridobi potrdilo iz</w:t>
      </w:r>
      <w:r w:rsidRPr="00637345">
        <w:rPr>
          <w:rFonts w:ascii="Tahoma" w:eastAsia="Times New Roman" w:hAnsi="Tahoma" w:cs="Tahoma"/>
          <w:sz w:val="20"/>
          <w:lang w:eastAsia="sl-SI"/>
        </w:rPr>
        <w:t xml:space="preserve"> kazenske evidence.</w:t>
      </w:r>
    </w:p>
    <w:p w14:paraId="24029A50"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2E6AA69"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36242C3A"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24C17BBF"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2DB51D96"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183CDD1C"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71FB37F0"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D9DD7F1"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3B7205CD"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20556DBB" w14:textId="77777777" w:rsidR="00637345" w:rsidRPr="00637345" w:rsidRDefault="00637345" w:rsidP="00797C7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085F53C3"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4C1D157D"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2CE385A"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0C54834E"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213DFA11"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61AF1087"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419E748"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40CA7FA3"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338F58D2"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D4F4A81"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05EA0504"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7DCF2F3C"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0540743"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02A74F90"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67A3FFF5"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199F4023"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0D6C38F0"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0BD107D6"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6D265C81"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73B7B0CE"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p w14:paraId="6906B70F" w14:textId="77777777" w:rsidR="00637345" w:rsidRPr="00637345" w:rsidRDefault="00637345" w:rsidP="00797C7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37345" w:rsidRPr="00637345" w14:paraId="2CAF75FD" w14:textId="77777777" w:rsidTr="008F26AE">
        <w:trPr>
          <w:trHeight w:val="235"/>
        </w:trPr>
        <w:tc>
          <w:tcPr>
            <w:tcW w:w="3119" w:type="dxa"/>
            <w:tcBorders>
              <w:bottom w:val="single" w:sz="4" w:space="0" w:color="auto"/>
            </w:tcBorders>
          </w:tcPr>
          <w:p w14:paraId="41A9ADC4"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57C0096"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12F3FC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37345" w:rsidRPr="00637345" w14:paraId="416DD768" w14:textId="77777777" w:rsidTr="008F26AE">
        <w:trPr>
          <w:trHeight w:val="235"/>
        </w:trPr>
        <w:tc>
          <w:tcPr>
            <w:tcW w:w="3119" w:type="dxa"/>
            <w:tcBorders>
              <w:top w:val="single" w:sz="4" w:space="0" w:color="auto"/>
            </w:tcBorders>
          </w:tcPr>
          <w:p w14:paraId="624E2E92"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C5D71B3"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7DFD7FD"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sidR="00F72A2C">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sidR="00F72A2C">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2DED8A1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sz w:val="20"/>
          <w:lang w:eastAsia="sl-SI"/>
        </w:rPr>
      </w:pPr>
    </w:p>
    <w:p w14:paraId="0CD7A858" w14:textId="77777777" w:rsidR="00637345" w:rsidRPr="00637345" w:rsidRDefault="00637345" w:rsidP="00797C74">
      <w:pPr>
        <w:keepNext/>
        <w:keepLines/>
        <w:widowControl w:val="0"/>
        <w:spacing w:after="0" w:line="240" w:lineRule="auto"/>
        <w:ind w:left="5670"/>
        <w:jc w:val="both"/>
        <w:rPr>
          <w:rFonts w:ascii="Tahoma" w:eastAsia="Times New Roman" w:hAnsi="Tahoma" w:cs="Tahoma"/>
          <w:sz w:val="20"/>
          <w:lang w:eastAsia="sl-SI"/>
        </w:rPr>
      </w:pPr>
    </w:p>
    <w:p w14:paraId="4861E17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18"/>
          <w:lang w:eastAsia="sl-SI"/>
        </w:rPr>
      </w:pPr>
    </w:p>
    <w:p w14:paraId="6E13F749" w14:textId="77777777" w:rsidR="00637345" w:rsidRPr="00637345" w:rsidRDefault="00637345" w:rsidP="00797C7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F028FED" w14:textId="77777777" w:rsidR="00637345" w:rsidRPr="00637345" w:rsidRDefault="00637345" w:rsidP="00797C7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839D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03B080B2"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545E324"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5279195"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5A08A8C4"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93F446B"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2B306ED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195A96"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B531F0"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0949B15D"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B25E2EC"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277F6309"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5D0707F1"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71C880D0"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3402AAB8"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5C11C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1822332B"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7311BD7A"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0A9EEEC1" w14:textId="77777777" w:rsidR="00637345" w:rsidRPr="00637345" w:rsidRDefault="00637345" w:rsidP="00797C7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0E3A184A"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C28EDF"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73EFDF7E" w14:textId="77777777" w:rsidR="00637345" w:rsidRPr="00637345" w:rsidRDefault="00637345" w:rsidP="00797C7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545DE6D9" w14:textId="77777777" w:rsidR="00637345" w:rsidRPr="00637345" w:rsidRDefault="00637345" w:rsidP="00797C7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16DF943"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3003E6D"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1B67D98E"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A11DD05"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1A59111D"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F24898" w14:textId="77777777" w:rsidR="00637345" w:rsidRPr="00637345" w:rsidRDefault="00637345" w:rsidP="00797C7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AD7DEDD"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8D907C" w14:textId="1950166A"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 Verovškova ulica 70, 1000 Ljubljana, da za potrebe preverjanja izpolnjevanja pogojev v postopku oddaje javnega naročila št. </w:t>
      </w:r>
      <w:r w:rsidR="000E3D7D" w:rsidRPr="000E3D7D">
        <w:rPr>
          <w:rFonts w:ascii="Tahoma" w:eastAsia="Times New Roman" w:hAnsi="Tahoma" w:cs="Tahoma"/>
          <w:b/>
          <w:noProof/>
          <w:sz w:val="20"/>
          <w:szCs w:val="20"/>
          <w:lang w:eastAsia="sl-SI"/>
        </w:rPr>
        <w:t>JPE-SPV-113/22 – Izvedba remonta EF 3</w:t>
      </w:r>
      <w:r w:rsidRPr="000E3D7D">
        <w:rPr>
          <w:rFonts w:ascii="Tahoma" w:eastAsia="Times New Roman" w:hAnsi="Tahoma" w:cs="Tahoma"/>
          <w:sz w:val="20"/>
          <w:szCs w:val="20"/>
          <w:lang w:eastAsia="sl-SI"/>
        </w:rPr>
        <w:t>, od Ministrstva za pravosodje pridobi potrdilo iz kazenske</w:t>
      </w:r>
      <w:r w:rsidRPr="00637345">
        <w:rPr>
          <w:rFonts w:ascii="Tahoma" w:eastAsia="Times New Roman" w:hAnsi="Tahoma" w:cs="Tahoma"/>
          <w:sz w:val="20"/>
          <w:szCs w:val="20"/>
          <w:lang w:eastAsia="sl-SI"/>
        </w:rPr>
        <w:t xml:space="preserve"> evidence.</w:t>
      </w:r>
    </w:p>
    <w:p w14:paraId="5FECDAD5"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940BE7"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6994D52"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637345" w:rsidRPr="00637345" w14:paraId="387E5FDD" w14:textId="77777777" w:rsidTr="008F26AE">
        <w:trPr>
          <w:trHeight w:val="235"/>
        </w:trPr>
        <w:tc>
          <w:tcPr>
            <w:tcW w:w="3402" w:type="dxa"/>
            <w:tcBorders>
              <w:top w:val="single" w:sz="4" w:space="0" w:color="auto"/>
            </w:tcBorders>
          </w:tcPr>
          <w:p w14:paraId="723829AA"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FA347BB"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6603BD34"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6330714F"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5477BD3D"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10A3A953"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sz w:val="20"/>
          <w:szCs w:val="20"/>
          <w:lang w:eastAsia="sl-SI"/>
        </w:rPr>
      </w:pPr>
    </w:p>
    <w:p w14:paraId="71A398A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2C247E7C" w14:textId="77777777" w:rsidR="00637345" w:rsidRPr="00637345" w:rsidRDefault="00637345" w:rsidP="00797C7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0F1534E4" w14:textId="77777777" w:rsidR="00637345" w:rsidRPr="00637345" w:rsidRDefault="00637345" w:rsidP="00797C7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3B9ABA23" w14:textId="77777777" w:rsidR="00637345" w:rsidRPr="00637345" w:rsidRDefault="00637345" w:rsidP="00797C74">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39E3AA1B" w14:textId="77777777" w:rsidR="00637345" w:rsidRPr="00637345" w:rsidRDefault="00637345" w:rsidP="00797C74">
      <w:pPr>
        <w:keepNext/>
        <w:keepLines/>
        <w:widowControl w:val="0"/>
        <w:spacing w:after="0" w:line="240" w:lineRule="auto"/>
        <w:jc w:val="both"/>
        <w:rPr>
          <w:rFonts w:ascii="Tahoma" w:eastAsia="Times New Roman" w:hAnsi="Tahoma" w:cs="Tahoma"/>
          <w:b/>
          <w:i/>
          <w:sz w:val="16"/>
          <w:szCs w:val="18"/>
          <w:lang w:eastAsia="sl-SI"/>
        </w:rPr>
      </w:pPr>
    </w:p>
    <w:p w14:paraId="6E019C08" w14:textId="77777777" w:rsidR="00637345" w:rsidRPr="00637345" w:rsidRDefault="00637345" w:rsidP="00797C74">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ECBD105"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637345" w:rsidRPr="00637345" w14:paraId="5CC5FB11" w14:textId="77777777" w:rsidTr="008F26AE">
        <w:tc>
          <w:tcPr>
            <w:tcW w:w="7740" w:type="dxa"/>
            <w:tcBorders>
              <w:top w:val="single" w:sz="4" w:space="0" w:color="000000"/>
              <w:left w:val="single" w:sz="4" w:space="0" w:color="000000"/>
              <w:bottom w:val="single" w:sz="4" w:space="0" w:color="000000"/>
            </w:tcBorders>
          </w:tcPr>
          <w:p w14:paraId="7C1E9F3B"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3DCF8249"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323D9F2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010E9AA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2850584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F27A8D1" w14:textId="7660E711" w:rsidR="009B6B53" w:rsidRPr="000E3D7D" w:rsidRDefault="00637345" w:rsidP="00797C74">
      <w:pPr>
        <w:keepNext/>
        <w:keepLines/>
        <w:widowControl w:val="0"/>
        <w:spacing w:after="0" w:line="240" w:lineRule="auto"/>
        <w:jc w:val="both"/>
        <w:rPr>
          <w:rFonts w:ascii="Tahoma" w:eastAsia="Times New Roman" w:hAnsi="Tahoma" w:cs="Tahoma"/>
          <w:b/>
          <w:highlight w:val="yellow"/>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0E3D7D">
        <w:rPr>
          <w:rFonts w:ascii="Tahoma" w:eastAsia="Times New Roman" w:hAnsi="Tahoma" w:cs="Tahoma"/>
          <w:b/>
          <w:noProof/>
          <w:lang w:eastAsia="sl-SI"/>
        </w:rPr>
        <w:t>JPE-SPV-113/22</w:t>
      </w:r>
      <w:r w:rsidR="000E3D7D" w:rsidRPr="00063E6D">
        <w:rPr>
          <w:rFonts w:ascii="Tahoma" w:eastAsia="Times New Roman" w:hAnsi="Tahoma" w:cs="Tahoma"/>
          <w:b/>
          <w:noProof/>
          <w:lang w:eastAsia="sl-SI"/>
        </w:rPr>
        <w:t xml:space="preserve"> – </w:t>
      </w:r>
      <w:r w:rsidR="000E3D7D">
        <w:rPr>
          <w:rFonts w:ascii="Tahoma" w:eastAsia="Times New Roman" w:hAnsi="Tahoma" w:cs="Tahoma"/>
          <w:b/>
          <w:noProof/>
          <w:lang w:eastAsia="sl-SI"/>
        </w:rPr>
        <w:t>Izvedba remonta EF 3</w:t>
      </w:r>
      <w:r w:rsidR="000E3D7D">
        <w:rPr>
          <w:rFonts w:ascii="Tahoma" w:eastAsia="Times New Roman" w:hAnsi="Tahoma" w:cs="Tahoma"/>
          <w:b/>
          <w:lang w:eastAsia="sl-SI"/>
        </w:rPr>
        <w:t xml:space="preserve"> </w:t>
      </w:r>
      <w:r w:rsidR="006A63FC"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637345" w:rsidRPr="00637345" w14:paraId="6C02E253" w14:textId="77777777" w:rsidTr="008F26AE">
        <w:trPr>
          <w:trHeight w:val="460"/>
        </w:trPr>
        <w:tc>
          <w:tcPr>
            <w:tcW w:w="6062" w:type="dxa"/>
            <w:shd w:val="clear" w:color="auto" w:fill="auto"/>
            <w:vAlign w:val="center"/>
          </w:tcPr>
          <w:p w14:paraId="6F843A48" w14:textId="77777777" w:rsidR="00637345" w:rsidRPr="00637345" w:rsidRDefault="00637345" w:rsidP="00797C7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3EBCCCA0" w14:textId="77777777" w:rsidR="00637345" w:rsidRPr="00637345" w:rsidRDefault="00637345" w:rsidP="00797C7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637345" w:rsidRPr="00637345" w14:paraId="4208DE85" w14:textId="77777777" w:rsidTr="008F26AE">
        <w:trPr>
          <w:trHeight w:val="460"/>
        </w:trPr>
        <w:tc>
          <w:tcPr>
            <w:tcW w:w="6062" w:type="dxa"/>
            <w:shd w:val="clear" w:color="auto" w:fill="auto"/>
          </w:tcPr>
          <w:p w14:paraId="45B17FF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458608B5"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bl>
    <w:p w14:paraId="694D7B31" w14:textId="77777777" w:rsidR="00637345" w:rsidRPr="00637345" w:rsidRDefault="00637345" w:rsidP="00797C74">
      <w:pPr>
        <w:keepNext/>
        <w:keepLines/>
        <w:widowControl w:val="0"/>
        <w:spacing w:after="0" w:line="240" w:lineRule="auto"/>
        <w:jc w:val="both"/>
        <w:rPr>
          <w:rFonts w:ascii="Tahoma" w:eastAsia="Times New Roman" w:hAnsi="Tahoma" w:cs="Tahoma"/>
          <w:b/>
          <w:bCs/>
          <w:lang w:eastAsia="sl-SI"/>
        </w:rPr>
      </w:pPr>
    </w:p>
    <w:p w14:paraId="5C7BEFB3"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9A78B42"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4B9625A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5A2FB78F"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73A1C9C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20C5E508" w14:textId="77777777" w:rsidR="00F72A2C" w:rsidRPr="00EF49F8" w:rsidRDefault="00F72A2C"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4E84084" w14:textId="77777777" w:rsidTr="00DD5E18">
        <w:trPr>
          <w:trHeight w:val="235"/>
        </w:trPr>
        <w:tc>
          <w:tcPr>
            <w:tcW w:w="3119" w:type="dxa"/>
            <w:tcBorders>
              <w:bottom w:val="single" w:sz="4" w:space="0" w:color="auto"/>
            </w:tcBorders>
          </w:tcPr>
          <w:p w14:paraId="62F01761"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2552" w:type="dxa"/>
          </w:tcPr>
          <w:p w14:paraId="2FBDDC46"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1B842D2" w14:textId="77777777" w:rsidR="00F72A2C" w:rsidRPr="00EF49F8" w:rsidRDefault="00F72A2C"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71D95671" w14:textId="77777777" w:rsidTr="00DD5E18">
        <w:trPr>
          <w:trHeight w:val="235"/>
        </w:trPr>
        <w:tc>
          <w:tcPr>
            <w:tcW w:w="3119" w:type="dxa"/>
            <w:tcBorders>
              <w:top w:val="single" w:sz="4" w:space="0" w:color="auto"/>
            </w:tcBorders>
          </w:tcPr>
          <w:p w14:paraId="4CFFD3B5"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D6992BC" w14:textId="77777777" w:rsidR="00F72A2C" w:rsidRPr="00EF49F8" w:rsidRDefault="00F72A2C"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62EF0D1"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39D6290F"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p>
    <w:p w14:paraId="67F1EF9A"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781C7E7"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8DEC467" w14:textId="77777777" w:rsidR="00637345" w:rsidRPr="00637345" w:rsidRDefault="00637345" w:rsidP="00797C74">
      <w:pPr>
        <w:keepNext/>
        <w:keepLines/>
        <w:widowControl w:val="0"/>
        <w:spacing w:after="0" w:line="240" w:lineRule="auto"/>
        <w:jc w:val="both"/>
        <w:rPr>
          <w:rFonts w:ascii="Tahoma" w:eastAsia="Times New Roman" w:hAnsi="Tahoma" w:cs="Tahoma"/>
          <w:b/>
          <w:lang w:eastAsia="sl-SI"/>
        </w:rPr>
      </w:pPr>
    </w:p>
    <w:p w14:paraId="75219B4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54FCAC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01237DEE" w14:textId="77777777" w:rsidR="00F72A2C" w:rsidRPr="00EF49F8" w:rsidRDefault="00F72A2C"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51018536" w14:textId="77777777" w:rsidTr="00DD5E18">
        <w:trPr>
          <w:trHeight w:val="235"/>
        </w:trPr>
        <w:tc>
          <w:tcPr>
            <w:tcW w:w="3119" w:type="dxa"/>
            <w:tcBorders>
              <w:bottom w:val="single" w:sz="4" w:space="0" w:color="auto"/>
            </w:tcBorders>
          </w:tcPr>
          <w:p w14:paraId="49A2BF12"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2552" w:type="dxa"/>
          </w:tcPr>
          <w:p w14:paraId="0388E472"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5B08C42" w14:textId="77777777" w:rsidR="00F72A2C" w:rsidRPr="00EF49F8" w:rsidRDefault="00F72A2C"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035E9EDC" w14:textId="77777777" w:rsidTr="00DD5E18">
        <w:trPr>
          <w:trHeight w:val="235"/>
        </w:trPr>
        <w:tc>
          <w:tcPr>
            <w:tcW w:w="3119" w:type="dxa"/>
            <w:tcBorders>
              <w:top w:val="single" w:sz="4" w:space="0" w:color="auto"/>
            </w:tcBorders>
          </w:tcPr>
          <w:p w14:paraId="42603C2A"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0F0DF0B" w14:textId="77777777" w:rsidR="00F72A2C" w:rsidRPr="00EF49F8" w:rsidRDefault="00F72A2C"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33A95CEC" w14:textId="77777777" w:rsidR="00F72A2C" w:rsidRPr="00EF49F8" w:rsidRDefault="00F72A2C" w:rsidP="00797C7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00103B9"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1F8AF55"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C6B06E0" w14:textId="77777777" w:rsidR="00637345" w:rsidRPr="00637345" w:rsidRDefault="00637345" w:rsidP="00797C7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10F3A5A8" w14:textId="77777777" w:rsidR="00637345" w:rsidRPr="00637345" w:rsidRDefault="00637345" w:rsidP="00797C7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E26CF2F" w14:textId="77777777" w:rsidR="00637345" w:rsidRPr="00637345" w:rsidRDefault="00637345" w:rsidP="00797C7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61E71DE8"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7A733368" w14:textId="77777777" w:rsidR="00637345" w:rsidRPr="00637345" w:rsidRDefault="00637345" w:rsidP="00797C74">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0880CB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640B8473" w14:textId="77777777" w:rsidTr="008F26AE">
        <w:tc>
          <w:tcPr>
            <w:tcW w:w="8008" w:type="dxa"/>
            <w:tcBorders>
              <w:top w:val="single" w:sz="4" w:space="0" w:color="auto"/>
              <w:bottom w:val="single" w:sz="4" w:space="0" w:color="auto"/>
            </w:tcBorders>
          </w:tcPr>
          <w:p w14:paraId="6E5CFD6E"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00735834"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28E52D8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69DE88C1" w14:textId="77777777" w:rsidR="000E3D7D" w:rsidRPr="00637345" w:rsidRDefault="000E3D7D" w:rsidP="000E3D7D">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241CADC5" w14:textId="77777777" w:rsidR="00063E6D" w:rsidRPr="00637345" w:rsidRDefault="00063E6D" w:rsidP="00797C7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637345" w:rsidRPr="00637345" w14:paraId="3D552F8D" w14:textId="77777777" w:rsidTr="008F26AE">
        <w:trPr>
          <w:trHeight w:val="385"/>
          <w:jc w:val="center"/>
        </w:trPr>
        <w:tc>
          <w:tcPr>
            <w:tcW w:w="3397" w:type="dxa"/>
          </w:tcPr>
          <w:p w14:paraId="7B433627"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5C818355"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5811" w:type="dxa"/>
          </w:tcPr>
          <w:p w14:paraId="6F9835CF"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4B9E42A6" w14:textId="77777777" w:rsidTr="008F26AE">
        <w:trPr>
          <w:jc w:val="center"/>
        </w:trPr>
        <w:tc>
          <w:tcPr>
            <w:tcW w:w="3397" w:type="dxa"/>
          </w:tcPr>
          <w:p w14:paraId="080DF6B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1ABD75D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5811" w:type="dxa"/>
          </w:tcPr>
          <w:p w14:paraId="715E598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765384B5" w14:textId="77777777" w:rsidTr="008F26AE">
        <w:trPr>
          <w:jc w:val="center"/>
        </w:trPr>
        <w:tc>
          <w:tcPr>
            <w:tcW w:w="3397" w:type="dxa"/>
          </w:tcPr>
          <w:p w14:paraId="116FBEA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6F12F0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5811" w:type="dxa"/>
          </w:tcPr>
          <w:p w14:paraId="6DA5379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04AEA56F"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7D170B9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78237E3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66BD9E8B"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3B0D3A83"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058A8D5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2F5DA6C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36D3645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705577D5" w14:textId="77777777" w:rsidTr="008F26AE">
        <w:trPr>
          <w:trHeight w:val="163"/>
          <w:jc w:val="center"/>
        </w:trPr>
        <w:tc>
          <w:tcPr>
            <w:tcW w:w="3397" w:type="dxa"/>
          </w:tcPr>
          <w:p w14:paraId="1378302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04DB68F0"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271FC6C9" w14:textId="77777777" w:rsidTr="008F26AE">
        <w:trPr>
          <w:jc w:val="center"/>
        </w:trPr>
        <w:tc>
          <w:tcPr>
            <w:tcW w:w="3397" w:type="dxa"/>
          </w:tcPr>
          <w:p w14:paraId="19E30C8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3663A0E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4EDFFCE0" w14:textId="77777777" w:rsidTr="008F26AE">
        <w:trPr>
          <w:jc w:val="center"/>
        </w:trPr>
        <w:tc>
          <w:tcPr>
            <w:tcW w:w="3397" w:type="dxa"/>
          </w:tcPr>
          <w:p w14:paraId="0919C7D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3D144D23"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40CFFE8E" w14:textId="77777777" w:rsidTr="008F26AE">
        <w:trPr>
          <w:trHeight w:val="1130"/>
          <w:jc w:val="center"/>
        </w:trPr>
        <w:tc>
          <w:tcPr>
            <w:tcW w:w="3397" w:type="dxa"/>
          </w:tcPr>
          <w:p w14:paraId="01F4E9F5"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2BC0018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00080B6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4FAAAAC9"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6166D39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477804FB" w14:textId="77777777" w:rsidTr="008F26AE">
        <w:trPr>
          <w:trHeight w:val="208"/>
          <w:jc w:val="center"/>
        </w:trPr>
        <w:tc>
          <w:tcPr>
            <w:tcW w:w="3397" w:type="dxa"/>
          </w:tcPr>
          <w:p w14:paraId="066557FE"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78ED6CE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3FFD6246" w14:textId="77777777" w:rsidTr="008F26AE">
        <w:trPr>
          <w:jc w:val="center"/>
        </w:trPr>
        <w:tc>
          <w:tcPr>
            <w:tcW w:w="3397" w:type="dxa"/>
          </w:tcPr>
          <w:p w14:paraId="6263DF0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C702B8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5811" w:type="dxa"/>
          </w:tcPr>
          <w:p w14:paraId="6643541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bl>
    <w:p w14:paraId="3EC330AC"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612F1EB5"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67B9F8FE" w14:textId="77777777" w:rsidR="00637345" w:rsidRPr="00637345" w:rsidRDefault="00637345" w:rsidP="00797C74">
      <w:pPr>
        <w:keepNext/>
        <w:keepLines/>
        <w:widowControl w:val="0"/>
        <w:spacing w:after="0" w:line="240" w:lineRule="auto"/>
        <w:jc w:val="center"/>
        <w:rPr>
          <w:rFonts w:ascii="Tahoma" w:eastAsia="Times New Roman" w:hAnsi="Tahoma" w:cs="Tahoma"/>
          <w:b/>
          <w:bCs/>
          <w:lang w:eastAsia="sl-SI"/>
        </w:rPr>
      </w:pPr>
    </w:p>
    <w:p w14:paraId="6492100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637345" w:rsidRPr="00637345" w14:paraId="5E0733E1" w14:textId="77777777" w:rsidTr="008F26AE">
        <w:tc>
          <w:tcPr>
            <w:tcW w:w="4820" w:type="dxa"/>
          </w:tcPr>
          <w:p w14:paraId="527E8C27" w14:textId="77777777" w:rsidR="00637345" w:rsidRPr="00637345" w:rsidRDefault="00637345" w:rsidP="00797C74">
            <w:pPr>
              <w:keepNext/>
              <w:keepLines/>
              <w:widowControl w:val="0"/>
              <w:numPr>
                <w:ilvl w:val="0"/>
                <w:numId w:val="5"/>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5BD38E4E" w14:textId="77777777" w:rsidR="00637345" w:rsidRPr="00637345" w:rsidRDefault="00637345" w:rsidP="00797C74">
            <w:pPr>
              <w:keepNext/>
              <w:keepLines/>
              <w:widowControl w:val="0"/>
              <w:numPr>
                <w:ilvl w:val="0"/>
                <w:numId w:val="5"/>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555E2E0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917D274"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37345" w:rsidRPr="00637345" w14:paraId="2A5C2544" w14:textId="77777777" w:rsidTr="008F26AE">
        <w:trPr>
          <w:trHeight w:val="235"/>
        </w:trPr>
        <w:tc>
          <w:tcPr>
            <w:tcW w:w="3374" w:type="dxa"/>
            <w:tcBorders>
              <w:bottom w:val="single" w:sz="4" w:space="0" w:color="auto"/>
            </w:tcBorders>
          </w:tcPr>
          <w:p w14:paraId="41F169CF"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lang w:eastAsia="sl-SI"/>
              </w:rPr>
            </w:pPr>
          </w:p>
        </w:tc>
        <w:tc>
          <w:tcPr>
            <w:tcW w:w="2977" w:type="dxa"/>
          </w:tcPr>
          <w:p w14:paraId="6574F07B"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523A870F" w14:textId="77777777" w:rsidR="00637345" w:rsidRPr="00637345" w:rsidRDefault="00637345" w:rsidP="00797C74">
            <w:pPr>
              <w:keepNext/>
              <w:keepLines/>
              <w:widowControl w:val="0"/>
              <w:spacing w:after="0" w:line="240" w:lineRule="auto"/>
              <w:jc w:val="both"/>
              <w:rPr>
                <w:rFonts w:ascii="Tahoma" w:eastAsia="Times New Roman" w:hAnsi="Tahoma" w:cs="Tahoma"/>
                <w:snapToGrid w:val="0"/>
                <w:lang w:eastAsia="sl-SI"/>
              </w:rPr>
            </w:pPr>
          </w:p>
        </w:tc>
      </w:tr>
      <w:tr w:rsidR="00637345" w:rsidRPr="00637345" w14:paraId="3C92A4E9" w14:textId="77777777" w:rsidTr="008F26AE">
        <w:trPr>
          <w:trHeight w:val="235"/>
        </w:trPr>
        <w:tc>
          <w:tcPr>
            <w:tcW w:w="3374" w:type="dxa"/>
            <w:tcBorders>
              <w:top w:val="single" w:sz="4" w:space="0" w:color="auto"/>
            </w:tcBorders>
          </w:tcPr>
          <w:p w14:paraId="2C0E5AE0"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3DC10D8E"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3231D3AF" w14:textId="77777777" w:rsidR="00637345" w:rsidRPr="00637345" w:rsidRDefault="00637345" w:rsidP="00797C7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60CD4B4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3ECE757B"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117DC57B" w14:textId="77777777" w:rsidR="00637345" w:rsidRPr="00637345" w:rsidRDefault="00637345" w:rsidP="00797C7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10DB256"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57F5EFE"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284FD11D" w14:textId="77777777" w:rsidTr="008F26AE">
        <w:tc>
          <w:tcPr>
            <w:tcW w:w="8008" w:type="dxa"/>
            <w:tcBorders>
              <w:top w:val="single" w:sz="4" w:space="0" w:color="auto"/>
              <w:bottom w:val="single" w:sz="4" w:space="0" w:color="auto"/>
            </w:tcBorders>
          </w:tcPr>
          <w:p w14:paraId="226BF045"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21ED512C" w14:textId="77777777" w:rsidR="00637345" w:rsidRPr="00637345" w:rsidRDefault="00637345" w:rsidP="00797C7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19160DFE"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C433E57" w14:textId="2EA62A14" w:rsidR="00064BD4" w:rsidRPr="000E3D7D" w:rsidRDefault="00064BD4" w:rsidP="00797C74">
      <w:pPr>
        <w:keepNext/>
        <w:keepLines/>
        <w:widowControl w:val="0"/>
        <w:spacing w:after="0" w:line="240" w:lineRule="auto"/>
        <w:jc w:val="both"/>
        <w:rPr>
          <w:rFonts w:ascii="Tahoma" w:eastAsia="Times New Roman" w:hAnsi="Tahoma" w:cs="Tahoma"/>
          <w:b/>
          <w:highlight w:val="yellow"/>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0E3D7D">
        <w:rPr>
          <w:rFonts w:ascii="Tahoma" w:eastAsia="Times New Roman" w:hAnsi="Tahoma" w:cs="Tahoma"/>
          <w:b/>
          <w:noProof/>
          <w:lang w:eastAsia="sl-SI"/>
        </w:rPr>
        <w:t>JPE-SPV-113/22</w:t>
      </w:r>
      <w:r w:rsidR="000E3D7D" w:rsidRPr="00063E6D">
        <w:rPr>
          <w:rFonts w:ascii="Tahoma" w:eastAsia="Times New Roman" w:hAnsi="Tahoma" w:cs="Tahoma"/>
          <w:b/>
          <w:noProof/>
          <w:lang w:eastAsia="sl-SI"/>
        </w:rPr>
        <w:t xml:space="preserve"> – </w:t>
      </w:r>
      <w:r w:rsidR="000E3D7D">
        <w:rPr>
          <w:rFonts w:ascii="Tahoma" w:eastAsia="Times New Roman" w:hAnsi="Tahoma" w:cs="Tahoma"/>
          <w:b/>
          <w:noProof/>
          <w:lang w:eastAsia="sl-SI"/>
        </w:rPr>
        <w:t>Izvedba remonta EF 3</w:t>
      </w:r>
      <w:r w:rsidR="00924478">
        <w:rPr>
          <w:rFonts w:ascii="Tahoma" w:eastAsia="Times New Roman" w:hAnsi="Tahoma" w:cs="Tahoma"/>
          <w:b/>
          <w:lang w:eastAsia="sl-SI"/>
        </w:rPr>
        <w:t xml:space="preserve"> </w:t>
      </w:r>
      <w:r w:rsidR="00924478" w:rsidRPr="00924478">
        <w:rPr>
          <w:rFonts w:ascii="Tahoma" w:eastAsia="Times New Roman" w:hAnsi="Tahoma" w:cs="Tahoma"/>
          <w:lang w:eastAsia="sl-SI"/>
        </w:rPr>
        <w:t>s</w:t>
      </w:r>
      <w:r w:rsidRPr="00637345">
        <w:rPr>
          <w:rFonts w:ascii="Tahoma" w:eastAsia="Times New Roman" w:hAnsi="Tahoma" w:cs="Tahoma"/>
          <w:lang w:eastAsia="sl-SI"/>
        </w:rPr>
        <w:t>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5ABB487A" w14:textId="77777777" w:rsidR="009B6B53" w:rsidRPr="00637345" w:rsidRDefault="009B6B53" w:rsidP="00797C7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637345" w:rsidRPr="00637345" w14:paraId="4D901869" w14:textId="77777777" w:rsidTr="008F26AE">
        <w:trPr>
          <w:trHeight w:val="385"/>
          <w:jc w:val="center"/>
        </w:trPr>
        <w:tc>
          <w:tcPr>
            <w:tcW w:w="2762" w:type="dxa"/>
          </w:tcPr>
          <w:p w14:paraId="5DD844F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4CDB817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1C03819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35D74E13" w14:textId="77777777" w:rsidTr="008F26AE">
        <w:trPr>
          <w:jc w:val="center"/>
        </w:trPr>
        <w:tc>
          <w:tcPr>
            <w:tcW w:w="2762" w:type="dxa"/>
          </w:tcPr>
          <w:p w14:paraId="2C054CB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25CB06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18E8CB9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7765DB62" w14:textId="77777777" w:rsidTr="008F26AE">
        <w:trPr>
          <w:jc w:val="center"/>
        </w:trPr>
        <w:tc>
          <w:tcPr>
            <w:tcW w:w="2762" w:type="dxa"/>
          </w:tcPr>
          <w:p w14:paraId="1FDB1029"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3207C5E5"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6F3FA33A"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3956DBDB" w14:textId="77777777" w:rsidTr="008F26AE">
        <w:trPr>
          <w:trHeight w:val="341"/>
          <w:jc w:val="center"/>
        </w:trPr>
        <w:tc>
          <w:tcPr>
            <w:tcW w:w="2762" w:type="dxa"/>
          </w:tcPr>
          <w:p w14:paraId="199E2D6C"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441549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45ECA96F" w14:textId="77777777" w:rsidTr="008F26AE">
        <w:trPr>
          <w:jc w:val="center"/>
        </w:trPr>
        <w:tc>
          <w:tcPr>
            <w:tcW w:w="2762" w:type="dxa"/>
          </w:tcPr>
          <w:p w14:paraId="543D2079" w14:textId="77777777" w:rsidR="00637345" w:rsidRPr="00637345" w:rsidRDefault="00637345" w:rsidP="00797C7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8139979"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32F396CB"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6A32E6C3" w14:textId="77777777" w:rsidTr="008F26AE">
        <w:trPr>
          <w:jc w:val="center"/>
        </w:trPr>
        <w:tc>
          <w:tcPr>
            <w:tcW w:w="2762" w:type="dxa"/>
          </w:tcPr>
          <w:p w14:paraId="232CF04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0E0B7FCF"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38800BFD" w14:textId="77777777" w:rsidTr="008F26AE">
        <w:trPr>
          <w:jc w:val="center"/>
        </w:trPr>
        <w:tc>
          <w:tcPr>
            <w:tcW w:w="2762" w:type="dxa"/>
          </w:tcPr>
          <w:p w14:paraId="3DCBBA6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4BB9F886"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32768E38" w14:textId="77777777" w:rsidTr="008F26AE">
        <w:trPr>
          <w:jc w:val="center"/>
        </w:trPr>
        <w:tc>
          <w:tcPr>
            <w:tcW w:w="2762" w:type="dxa"/>
          </w:tcPr>
          <w:p w14:paraId="2358C48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1F790E52"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0227230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r w:rsidR="00637345" w:rsidRPr="00637345" w14:paraId="0C3A99BF" w14:textId="77777777" w:rsidTr="008F26AE">
        <w:trPr>
          <w:jc w:val="center"/>
        </w:trPr>
        <w:tc>
          <w:tcPr>
            <w:tcW w:w="2762" w:type="dxa"/>
            <w:vAlign w:val="center"/>
          </w:tcPr>
          <w:p w14:paraId="093ABE4F" w14:textId="77777777" w:rsidR="00637345" w:rsidRPr="00637345" w:rsidRDefault="00637345" w:rsidP="00797C7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2DA39D83" w14:textId="77777777" w:rsidR="00637345" w:rsidRPr="00637345" w:rsidRDefault="00637345" w:rsidP="00797C74">
            <w:pPr>
              <w:keepNext/>
              <w:keepLines/>
              <w:widowControl w:val="0"/>
              <w:spacing w:after="0" w:line="240" w:lineRule="auto"/>
              <w:rPr>
                <w:rFonts w:ascii="Tahoma" w:eastAsia="Times New Roman" w:hAnsi="Tahoma" w:cs="Tahoma"/>
                <w:sz w:val="18"/>
                <w:szCs w:val="18"/>
                <w:lang w:eastAsia="sl-SI"/>
              </w:rPr>
            </w:pPr>
          </w:p>
          <w:p w14:paraId="78DE88FF" w14:textId="77777777" w:rsidR="00637345" w:rsidRPr="00637345" w:rsidRDefault="00637345" w:rsidP="00797C74">
            <w:pPr>
              <w:keepNext/>
              <w:keepLines/>
              <w:widowControl w:val="0"/>
              <w:spacing w:after="0" w:line="240" w:lineRule="auto"/>
              <w:rPr>
                <w:rFonts w:ascii="Tahoma" w:eastAsia="Times New Roman" w:hAnsi="Tahoma" w:cs="Tahoma"/>
                <w:sz w:val="18"/>
                <w:szCs w:val="18"/>
                <w:lang w:eastAsia="sl-SI"/>
              </w:rPr>
            </w:pPr>
          </w:p>
        </w:tc>
      </w:tr>
      <w:tr w:rsidR="00637345" w:rsidRPr="00637345" w14:paraId="610B9856" w14:textId="77777777" w:rsidTr="008F26AE">
        <w:trPr>
          <w:jc w:val="center"/>
        </w:trPr>
        <w:tc>
          <w:tcPr>
            <w:tcW w:w="2762" w:type="dxa"/>
            <w:vAlign w:val="center"/>
          </w:tcPr>
          <w:p w14:paraId="3F28F8A6" w14:textId="77777777" w:rsidR="00637345" w:rsidRPr="00637345" w:rsidRDefault="00637345" w:rsidP="00797C7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21D7BDFD" w14:textId="77777777" w:rsidR="00637345" w:rsidRPr="00637345" w:rsidRDefault="00637345" w:rsidP="00797C74">
            <w:pPr>
              <w:keepNext/>
              <w:keepLines/>
              <w:widowControl w:val="0"/>
              <w:spacing w:after="0" w:line="240" w:lineRule="auto"/>
              <w:rPr>
                <w:rFonts w:ascii="Tahoma" w:eastAsia="Times New Roman" w:hAnsi="Tahoma" w:cs="Tahoma"/>
                <w:sz w:val="18"/>
                <w:szCs w:val="18"/>
                <w:lang w:eastAsia="sl-SI"/>
              </w:rPr>
            </w:pPr>
          </w:p>
          <w:p w14:paraId="6CA069E6" w14:textId="77777777" w:rsidR="00637345" w:rsidRPr="00637345" w:rsidRDefault="00637345" w:rsidP="00797C74">
            <w:pPr>
              <w:keepNext/>
              <w:keepLines/>
              <w:widowControl w:val="0"/>
              <w:spacing w:after="0" w:line="240" w:lineRule="auto"/>
              <w:rPr>
                <w:rFonts w:ascii="Tahoma" w:eastAsia="Times New Roman" w:hAnsi="Tahoma" w:cs="Tahoma"/>
                <w:sz w:val="18"/>
                <w:szCs w:val="18"/>
                <w:lang w:eastAsia="sl-SI"/>
              </w:rPr>
            </w:pPr>
          </w:p>
        </w:tc>
      </w:tr>
      <w:tr w:rsidR="00637345" w:rsidRPr="00637345" w14:paraId="290FB463" w14:textId="77777777" w:rsidTr="008F26AE">
        <w:trPr>
          <w:jc w:val="center"/>
        </w:trPr>
        <w:tc>
          <w:tcPr>
            <w:tcW w:w="2762" w:type="dxa"/>
          </w:tcPr>
          <w:p w14:paraId="14DFF7C8"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6F3173A4"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c>
          <w:tcPr>
            <w:tcW w:w="6446" w:type="dxa"/>
          </w:tcPr>
          <w:p w14:paraId="572E5F6D"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tc>
      </w:tr>
    </w:tbl>
    <w:p w14:paraId="5A8800FF"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E9B17F8" w14:textId="77777777" w:rsidR="00637345" w:rsidRPr="00637345" w:rsidRDefault="00637345" w:rsidP="00797C74">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0EF35D10"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x-none"/>
        </w:rPr>
      </w:pPr>
    </w:p>
    <w:p w14:paraId="2945EBBB"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x-none"/>
        </w:rPr>
      </w:pPr>
    </w:p>
    <w:p w14:paraId="7A713242"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x-none"/>
        </w:rPr>
      </w:pPr>
    </w:p>
    <w:p w14:paraId="63A1F932"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x-none"/>
        </w:rPr>
      </w:pPr>
    </w:p>
    <w:p w14:paraId="57E1F0AB" w14:textId="77777777" w:rsidR="00637345" w:rsidRPr="00637345" w:rsidRDefault="00637345" w:rsidP="00797C74">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637345" w:rsidRPr="00637345" w14:paraId="44D88728" w14:textId="77777777" w:rsidTr="008F26AE">
        <w:tc>
          <w:tcPr>
            <w:tcW w:w="5495" w:type="dxa"/>
            <w:shd w:val="clear" w:color="auto" w:fill="auto"/>
          </w:tcPr>
          <w:p w14:paraId="11DAB37B" w14:textId="77777777" w:rsidR="00637345" w:rsidRPr="00637345" w:rsidRDefault="00F72A2C" w:rsidP="00797C74">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00637345"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00637345" w:rsidRPr="00637345">
              <w:rPr>
                <w:rFonts w:ascii="Tahoma" w:eastAsia="Times New Roman" w:hAnsi="Tahoma" w:cs="Tahoma"/>
                <w:snapToGrid w:val="0"/>
                <w:lang w:eastAsia="sl-SI"/>
              </w:rPr>
              <w:t xml:space="preserve"> </w:t>
            </w:r>
          </w:p>
          <w:p w14:paraId="0E24239E" w14:textId="77777777" w:rsidR="00637345" w:rsidRPr="00637345" w:rsidRDefault="00F72A2C" w:rsidP="00797C74">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 xml:space="preserve">odgovorne osebe </w:t>
            </w:r>
            <w:r w:rsidR="00637345" w:rsidRPr="00637345">
              <w:rPr>
                <w:rFonts w:ascii="Tahoma" w:eastAsia="Times New Roman" w:hAnsi="Tahoma" w:cs="Tahoma"/>
                <w:snapToGrid w:val="0"/>
                <w:lang w:eastAsia="sl-SI"/>
              </w:rPr>
              <w:t>ponudnika:</w:t>
            </w:r>
          </w:p>
        </w:tc>
        <w:tc>
          <w:tcPr>
            <w:tcW w:w="3999" w:type="dxa"/>
            <w:shd w:val="clear" w:color="auto" w:fill="auto"/>
          </w:tcPr>
          <w:p w14:paraId="1B772524" w14:textId="77777777" w:rsidR="00637345" w:rsidRPr="00637345" w:rsidRDefault="00F72A2C" w:rsidP="00797C74">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00637345"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00637345"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1C5E265" w14:textId="77777777" w:rsidR="00637345" w:rsidRPr="00637345" w:rsidRDefault="00637345" w:rsidP="00797C74">
      <w:pPr>
        <w:keepNext/>
        <w:keepLines/>
        <w:widowControl w:val="0"/>
        <w:tabs>
          <w:tab w:val="left" w:pos="5400"/>
        </w:tabs>
        <w:spacing w:after="0" w:line="240" w:lineRule="auto"/>
        <w:rPr>
          <w:rFonts w:ascii="Tahoma" w:eastAsia="Times New Roman" w:hAnsi="Tahoma" w:cs="Tahoma"/>
          <w:lang w:val="x-none" w:eastAsia="x-none"/>
        </w:rPr>
      </w:pPr>
    </w:p>
    <w:p w14:paraId="5F8B26DD" w14:textId="77777777" w:rsidR="00637345" w:rsidRPr="00637345" w:rsidRDefault="00637345" w:rsidP="00797C74">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785ED4E2" w14:textId="77777777" w:rsidR="00637345" w:rsidRPr="00637345" w:rsidRDefault="00637345" w:rsidP="00797C7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6919D1D1"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E933889" w14:textId="77777777" w:rsidR="00637345" w:rsidRPr="00637345" w:rsidRDefault="00637345" w:rsidP="00797C74">
      <w:pPr>
        <w:keepNext/>
        <w:keepLines/>
        <w:widowControl w:val="0"/>
        <w:spacing w:after="0" w:line="240" w:lineRule="auto"/>
        <w:jc w:val="both"/>
        <w:rPr>
          <w:rFonts w:ascii="Tahoma" w:eastAsia="Times New Roman" w:hAnsi="Tahoma" w:cs="Tahoma"/>
          <w:lang w:eastAsia="sl-SI"/>
        </w:rPr>
      </w:pPr>
    </w:p>
    <w:p w14:paraId="10ECB20B"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63771467" w14:textId="77777777" w:rsidR="00637345" w:rsidRPr="00637345" w:rsidRDefault="00637345" w:rsidP="00797C74">
      <w:pPr>
        <w:keepNext/>
        <w:keepLines/>
        <w:widowControl w:val="0"/>
        <w:spacing w:after="0" w:line="240" w:lineRule="auto"/>
        <w:rPr>
          <w:rFonts w:ascii="Tahoma" w:eastAsia="Times New Roman" w:hAnsi="Tahoma" w:cs="Tahoma"/>
          <w:lang w:eastAsia="sl-SI"/>
        </w:rPr>
      </w:pPr>
    </w:p>
    <w:p w14:paraId="6A56AD66" w14:textId="77777777" w:rsidR="00637345" w:rsidRPr="00637345" w:rsidRDefault="00637345" w:rsidP="00797C74">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7345" w:rsidRPr="00637345" w14:paraId="4C37BCFC" w14:textId="77777777" w:rsidTr="008F26AE">
        <w:tc>
          <w:tcPr>
            <w:tcW w:w="7867" w:type="dxa"/>
            <w:tcBorders>
              <w:top w:val="single" w:sz="4" w:space="0" w:color="auto"/>
              <w:bottom w:val="single" w:sz="4" w:space="0" w:color="auto"/>
            </w:tcBorders>
          </w:tcPr>
          <w:p w14:paraId="28206614" w14:textId="6AF9F9F2" w:rsidR="00637345" w:rsidRPr="00637345" w:rsidRDefault="00637345" w:rsidP="00797C74">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DF8C8AE" w14:textId="0B395693" w:rsidR="00637345" w:rsidRPr="00637345" w:rsidRDefault="00637345" w:rsidP="00797C74">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5</w:t>
            </w:r>
          </w:p>
        </w:tc>
      </w:tr>
    </w:tbl>
    <w:p w14:paraId="115A0078" w14:textId="77777777" w:rsidR="00637345" w:rsidRPr="00637345" w:rsidRDefault="00637345" w:rsidP="00797C74">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5C56FA5" w14:textId="77777777" w:rsidR="000E3D7D" w:rsidRPr="00637345" w:rsidRDefault="000E3D7D" w:rsidP="000E3D7D">
      <w:pPr>
        <w:keepNext/>
        <w:keepLines/>
        <w:widowControl w:val="0"/>
        <w:spacing w:after="0" w:line="240" w:lineRule="auto"/>
        <w:jc w:val="center"/>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134F48EE" w14:textId="77777777" w:rsidR="00637345" w:rsidRPr="00637345" w:rsidRDefault="00637345" w:rsidP="00797C74">
      <w:pPr>
        <w:keepNext/>
        <w:keepLines/>
        <w:widowControl w:val="0"/>
        <w:spacing w:after="0" w:line="240" w:lineRule="auto"/>
        <w:jc w:val="center"/>
        <w:rPr>
          <w:rFonts w:ascii="Tahoma" w:eastAsia="Times New Roman" w:hAnsi="Tahoma" w:cs="Tahoma"/>
          <w:b/>
          <w:lang w:eastAsia="sl-SI"/>
        </w:rPr>
      </w:pPr>
    </w:p>
    <w:p w14:paraId="63ADA0FC" w14:textId="77777777" w:rsidR="00637345" w:rsidRPr="00637345" w:rsidRDefault="00637345" w:rsidP="00797C74">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705CB2D" w14:textId="77777777" w:rsidR="00637345" w:rsidRPr="00637345" w:rsidRDefault="00637345" w:rsidP="00797C74">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24A1727D" w14:textId="5B2246B4" w:rsidR="0068641B" w:rsidRDefault="006E3BEC" w:rsidP="00797C74">
      <w:pPr>
        <w:keepNext/>
        <w:keepLines/>
        <w:widowControl w:val="0"/>
        <w:spacing w:after="0" w:line="240" w:lineRule="auto"/>
        <w:jc w:val="both"/>
        <w:rPr>
          <w:rFonts w:ascii="Tahoma" w:eastAsia="Times New Roman" w:hAnsi="Tahoma" w:cs="Tahoma"/>
          <w:sz w:val="20"/>
          <w:szCs w:val="20"/>
          <w:lang w:eastAsia="sl-SI"/>
        </w:rPr>
      </w:pPr>
      <w:r w:rsidRPr="006E3BEC">
        <w:rPr>
          <w:rFonts w:ascii="Tahoma" w:eastAsia="Times New Roman" w:hAnsi="Tahoma" w:cs="Tahoma"/>
          <w:sz w:val="20"/>
          <w:szCs w:val="20"/>
          <w:lang w:eastAsia="sl-SI"/>
        </w:rPr>
        <w:t>Gospodarski subjekt mora izkazati, da je</w:t>
      </w:r>
      <w:r>
        <w:rPr>
          <w:rFonts w:ascii="Tahoma" w:eastAsia="Times New Roman" w:hAnsi="Tahoma" w:cs="Tahoma"/>
          <w:sz w:val="20"/>
          <w:szCs w:val="20"/>
          <w:lang w:eastAsia="sl-SI"/>
        </w:rPr>
        <w:t xml:space="preserve"> v obdobju od vključno </w:t>
      </w:r>
      <w:r w:rsidRPr="0020096E">
        <w:rPr>
          <w:rFonts w:ascii="Tahoma" w:eastAsia="Times New Roman" w:hAnsi="Tahoma" w:cs="Tahoma"/>
          <w:sz w:val="20"/>
          <w:szCs w:val="20"/>
          <w:lang w:eastAsia="sl-SI"/>
        </w:rPr>
        <w:t xml:space="preserve">leta </w:t>
      </w:r>
      <w:r w:rsidR="0020096E" w:rsidRPr="0020096E">
        <w:rPr>
          <w:rFonts w:ascii="Tahoma" w:eastAsia="Times New Roman" w:hAnsi="Tahoma" w:cs="Tahoma"/>
          <w:sz w:val="20"/>
          <w:szCs w:val="20"/>
          <w:lang w:eastAsia="sl-SI"/>
        </w:rPr>
        <w:t>2019</w:t>
      </w:r>
      <w:r w:rsidRPr="0020096E">
        <w:rPr>
          <w:rFonts w:ascii="Tahoma" w:eastAsia="Times New Roman" w:hAnsi="Tahoma" w:cs="Tahoma"/>
          <w:sz w:val="20"/>
          <w:szCs w:val="20"/>
          <w:lang w:eastAsia="sl-SI"/>
        </w:rPr>
        <w:t xml:space="preserve"> do datuma</w:t>
      </w:r>
      <w:r w:rsidRPr="006E3BEC">
        <w:rPr>
          <w:rFonts w:ascii="Tahoma" w:eastAsia="Times New Roman" w:hAnsi="Tahoma" w:cs="Tahoma"/>
          <w:sz w:val="20"/>
          <w:szCs w:val="20"/>
          <w:lang w:eastAsia="sl-SI"/>
        </w:rPr>
        <w:t xml:space="preserve"> oddaje ponudbe v skladu z določili sklenjenih poslov (pogodba/okvirni sporazum ali naročilnica) izvedel remont na elektrofiltrih s pretokom dimnih plinov &gt;150.000 Nm³/h ter izvedel električno nastavitev s trajno usmerjeno napetostjo &gt;40 kV. Potrebno je navesti najmanj 2 (dve) referenci.</w:t>
      </w:r>
    </w:p>
    <w:p w14:paraId="3F309469" w14:textId="77777777" w:rsidR="006E3BEC" w:rsidRPr="00DC0B3F" w:rsidRDefault="006E3BEC" w:rsidP="00797C74">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637345" w:rsidRPr="00637345" w14:paraId="549C1355" w14:textId="77777777" w:rsidTr="00924478">
        <w:trPr>
          <w:trHeight w:val="310"/>
        </w:trPr>
        <w:tc>
          <w:tcPr>
            <w:tcW w:w="3544" w:type="dxa"/>
            <w:vAlign w:val="center"/>
          </w:tcPr>
          <w:p w14:paraId="60B1EBD7" w14:textId="77777777" w:rsidR="00637345" w:rsidRPr="00637345" w:rsidRDefault="00637345" w:rsidP="00797C74">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4B18D6B" w14:textId="77777777" w:rsidR="00637345" w:rsidRPr="00637345" w:rsidRDefault="00637345" w:rsidP="00797C74">
            <w:pPr>
              <w:keepNext/>
              <w:keepLines/>
              <w:widowControl w:val="0"/>
              <w:spacing w:after="0" w:line="240" w:lineRule="auto"/>
              <w:rPr>
                <w:rFonts w:ascii="Tahoma" w:eastAsia="Times New Roman" w:hAnsi="Tahoma" w:cs="Tahoma"/>
                <w:b/>
                <w:sz w:val="18"/>
                <w:lang w:eastAsia="sl-SI"/>
              </w:rPr>
            </w:pPr>
          </w:p>
          <w:p w14:paraId="4A8B1471" w14:textId="77777777" w:rsidR="00637345" w:rsidRPr="00637345" w:rsidRDefault="00637345" w:rsidP="00797C74">
            <w:pPr>
              <w:keepNext/>
              <w:keepLines/>
              <w:widowControl w:val="0"/>
              <w:spacing w:after="0" w:line="240" w:lineRule="auto"/>
              <w:rPr>
                <w:rFonts w:ascii="Tahoma" w:eastAsia="Times New Roman" w:hAnsi="Tahoma" w:cs="Tahoma"/>
                <w:b/>
                <w:sz w:val="18"/>
                <w:lang w:eastAsia="sl-SI"/>
              </w:rPr>
            </w:pPr>
          </w:p>
        </w:tc>
      </w:tr>
      <w:tr w:rsidR="00637345" w:rsidRPr="00637345" w14:paraId="25730194" w14:textId="77777777" w:rsidTr="00924478">
        <w:trPr>
          <w:trHeight w:val="375"/>
        </w:trPr>
        <w:tc>
          <w:tcPr>
            <w:tcW w:w="3544" w:type="dxa"/>
            <w:vAlign w:val="center"/>
          </w:tcPr>
          <w:p w14:paraId="029E8D62"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7A2927D" w14:textId="77777777" w:rsidR="00637345" w:rsidRPr="00637345" w:rsidRDefault="00637345" w:rsidP="00797C74">
            <w:pPr>
              <w:keepNext/>
              <w:keepLines/>
              <w:widowControl w:val="0"/>
              <w:spacing w:after="0" w:line="240" w:lineRule="auto"/>
              <w:rPr>
                <w:rFonts w:ascii="Tahoma" w:eastAsia="Times New Roman" w:hAnsi="Tahoma" w:cs="Tahoma"/>
                <w:b/>
                <w:sz w:val="18"/>
                <w:lang w:eastAsia="sl-SI"/>
              </w:rPr>
            </w:pPr>
          </w:p>
          <w:p w14:paraId="52DA8D7E" w14:textId="77777777" w:rsidR="00637345" w:rsidRPr="00637345" w:rsidRDefault="00637345" w:rsidP="00797C74">
            <w:pPr>
              <w:keepNext/>
              <w:keepLines/>
              <w:widowControl w:val="0"/>
              <w:spacing w:after="0" w:line="240" w:lineRule="auto"/>
              <w:rPr>
                <w:rFonts w:ascii="Tahoma" w:eastAsia="Times New Roman" w:hAnsi="Tahoma" w:cs="Tahoma"/>
                <w:b/>
                <w:sz w:val="18"/>
                <w:lang w:eastAsia="sl-SI"/>
              </w:rPr>
            </w:pPr>
          </w:p>
        </w:tc>
      </w:tr>
      <w:tr w:rsidR="00637345" w:rsidRPr="00637345" w14:paraId="147FDDC0" w14:textId="77777777" w:rsidTr="00924478">
        <w:trPr>
          <w:trHeight w:val="461"/>
        </w:trPr>
        <w:tc>
          <w:tcPr>
            <w:tcW w:w="3544" w:type="dxa"/>
            <w:vAlign w:val="center"/>
          </w:tcPr>
          <w:p w14:paraId="48104655"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367143B"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1963564D" w14:textId="77777777" w:rsidTr="00924478">
        <w:trPr>
          <w:trHeight w:val="461"/>
        </w:trPr>
        <w:tc>
          <w:tcPr>
            <w:tcW w:w="3544" w:type="dxa"/>
            <w:vAlign w:val="center"/>
          </w:tcPr>
          <w:p w14:paraId="086AB8B7"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013CED2C"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633E67BB" w14:textId="77777777" w:rsidTr="00924478">
        <w:trPr>
          <w:trHeight w:val="601"/>
        </w:trPr>
        <w:tc>
          <w:tcPr>
            <w:tcW w:w="3544" w:type="dxa"/>
            <w:vAlign w:val="center"/>
          </w:tcPr>
          <w:p w14:paraId="12F28CFC"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E1769AF"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61FE9C8D" w14:textId="77777777" w:rsidTr="00924478">
        <w:trPr>
          <w:trHeight w:val="461"/>
        </w:trPr>
        <w:tc>
          <w:tcPr>
            <w:tcW w:w="3544" w:type="dxa"/>
            <w:vAlign w:val="center"/>
          </w:tcPr>
          <w:p w14:paraId="6C1E4A9F"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61219FDC"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3C181092" w14:textId="77777777" w:rsidTr="00924478">
        <w:trPr>
          <w:cantSplit/>
          <w:trHeight w:val="461"/>
        </w:trPr>
        <w:tc>
          <w:tcPr>
            <w:tcW w:w="3544" w:type="dxa"/>
            <w:vAlign w:val="center"/>
          </w:tcPr>
          <w:p w14:paraId="7FC8C10F"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53A3559B"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1539BCC6" w14:textId="77777777" w:rsidTr="00924478">
        <w:trPr>
          <w:trHeight w:val="273"/>
        </w:trPr>
        <w:tc>
          <w:tcPr>
            <w:tcW w:w="3544" w:type="dxa"/>
            <w:tcBorders>
              <w:right w:val="single" w:sz="4" w:space="0" w:color="auto"/>
            </w:tcBorders>
            <w:vAlign w:val="center"/>
          </w:tcPr>
          <w:p w14:paraId="02409526"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02A679B2"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p w14:paraId="47975F8F"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637345" w14:paraId="22D4751D" w14:textId="77777777" w:rsidTr="00924478">
        <w:trPr>
          <w:trHeight w:val="794"/>
        </w:trPr>
        <w:tc>
          <w:tcPr>
            <w:tcW w:w="3544" w:type="dxa"/>
            <w:tcBorders>
              <w:right w:val="single" w:sz="4" w:space="0" w:color="auto"/>
            </w:tcBorders>
          </w:tcPr>
          <w:p w14:paraId="630BC33B"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54D9D54"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D9972C3" w14:textId="77777777" w:rsidR="00637345" w:rsidRPr="00637345" w:rsidRDefault="00637345" w:rsidP="00797C74">
            <w:pPr>
              <w:keepNext/>
              <w:keepLines/>
              <w:widowControl w:val="0"/>
              <w:spacing w:after="0" w:line="240" w:lineRule="auto"/>
              <w:rPr>
                <w:rFonts w:ascii="Tahoma" w:eastAsia="Times New Roman" w:hAnsi="Tahoma" w:cs="Tahoma"/>
                <w:sz w:val="18"/>
                <w:lang w:eastAsia="sl-SI"/>
              </w:rPr>
            </w:pPr>
          </w:p>
        </w:tc>
      </w:tr>
      <w:tr w:rsidR="00637345" w:rsidRPr="0073261A" w14:paraId="2409F685" w14:textId="77777777" w:rsidTr="00924478">
        <w:trPr>
          <w:trHeight w:val="542"/>
        </w:trPr>
        <w:tc>
          <w:tcPr>
            <w:tcW w:w="3544" w:type="dxa"/>
            <w:tcBorders>
              <w:right w:val="single" w:sz="4" w:space="0" w:color="auto"/>
            </w:tcBorders>
            <w:vAlign w:val="center"/>
          </w:tcPr>
          <w:p w14:paraId="4B9D9DF2" w14:textId="63AA543F" w:rsidR="00637345" w:rsidRPr="006E3BEC" w:rsidRDefault="006E3BEC" w:rsidP="00755F64">
            <w:pPr>
              <w:keepNext/>
              <w:keepLines/>
              <w:widowControl w:val="0"/>
              <w:spacing w:after="0" w:line="240" w:lineRule="auto"/>
              <w:rPr>
                <w:rFonts w:ascii="Tahoma" w:eastAsia="Times New Roman" w:hAnsi="Tahoma" w:cs="Tahoma"/>
                <w:sz w:val="18"/>
                <w:szCs w:val="18"/>
                <w:lang w:eastAsia="sl-SI"/>
              </w:rPr>
            </w:pPr>
            <w:r w:rsidRPr="006E3BEC">
              <w:rPr>
                <w:rFonts w:ascii="Tahoma" w:hAnsi="Tahoma" w:cs="Tahoma"/>
                <w:sz w:val="18"/>
                <w:szCs w:val="18"/>
              </w:rPr>
              <w:t>Pretok dimnih plinov Nm³/h:</w:t>
            </w:r>
          </w:p>
        </w:tc>
        <w:tc>
          <w:tcPr>
            <w:tcW w:w="5559" w:type="dxa"/>
            <w:tcBorders>
              <w:top w:val="single" w:sz="4" w:space="0" w:color="auto"/>
              <w:left w:val="single" w:sz="4" w:space="0" w:color="auto"/>
              <w:bottom w:val="single" w:sz="4" w:space="0" w:color="auto"/>
              <w:right w:val="single" w:sz="4" w:space="0" w:color="auto"/>
            </w:tcBorders>
            <w:vAlign w:val="center"/>
          </w:tcPr>
          <w:p w14:paraId="78C12088" w14:textId="77777777" w:rsidR="00637345" w:rsidRPr="006E3BEC" w:rsidRDefault="00637345" w:rsidP="00797C74">
            <w:pPr>
              <w:keepNext/>
              <w:keepLines/>
              <w:widowControl w:val="0"/>
              <w:spacing w:after="0" w:line="240" w:lineRule="auto"/>
              <w:rPr>
                <w:rFonts w:ascii="Tahoma" w:eastAsia="Times New Roman" w:hAnsi="Tahoma" w:cs="Tahoma"/>
                <w:sz w:val="18"/>
                <w:szCs w:val="18"/>
                <w:lang w:eastAsia="sl-SI"/>
              </w:rPr>
            </w:pPr>
          </w:p>
        </w:tc>
      </w:tr>
      <w:tr w:rsidR="006E3BEC" w:rsidRPr="006E3BEC" w14:paraId="765C255C" w14:textId="77777777" w:rsidTr="006E3BEC">
        <w:trPr>
          <w:trHeight w:val="542"/>
        </w:trPr>
        <w:tc>
          <w:tcPr>
            <w:tcW w:w="3544" w:type="dxa"/>
            <w:tcBorders>
              <w:top w:val="single" w:sz="2" w:space="0" w:color="auto"/>
              <w:left w:val="single" w:sz="2" w:space="0" w:color="auto"/>
              <w:bottom w:val="single" w:sz="2" w:space="0" w:color="auto"/>
              <w:right w:val="single" w:sz="4" w:space="0" w:color="auto"/>
            </w:tcBorders>
            <w:vAlign w:val="center"/>
          </w:tcPr>
          <w:p w14:paraId="72251D57" w14:textId="4165FB01" w:rsidR="006E3BEC" w:rsidRPr="006E3BEC" w:rsidRDefault="006E3BEC" w:rsidP="000D42A3">
            <w:pPr>
              <w:keepNext/>
              <w:keepLines/>
              <w:widowControl w:val="0"/>
              <w:spacing w:after="0" w:line="240" w:lineRule="auto"/>
              <w:rPr>
                <w:rFonts w:ascii="Tahoma" w:hAnsi="Tahoma" w:cs="Tahoma"/>
                <w:sz w:val="18"/>
                <w:szCs w:val="18"/>
              </w:rPr>
            </w:pPr>
            <w:r w:rsidRPr="006E3BEC">
              <w:rPr>
                <w:rFonts w:ascii="Tahoma" w:hAnsi="Tahoma" w:cs="Tahoma"/>
                <w:sz w:val="18"/>
                <w:szCs w:val="18"/>
              </w:rPr>
              <w:t>Napetost kV:</w:t>
            </w:r>
          </w:p>
        </w:tc>
        <w:tc>
          <w:tcPr>
            <w:tcW w:w="5559" w:type="dxa"/>
            <w:tcBorders>
              <w:top w:val="single" w:sz="4" w:space="0" w:color="auto"/>
              <w:left w:val="single" w:sz="4" w:space="0" w:color="auto"/>
              <w:bottom w:val="single" w:sz="4" w:space="0" w:color="auto"/>
              <w:right w:val="single" w:sz="4" w:space="0" w:color="auto"/>
            </w:tcBorders>
            <w:vAlign w:val="center"/>
          </w:tcPr>
          <w:p w14:paraId="14E37DC2" w14:textId="77777777" w:rsidR="006E3BEC" w:rsidRPr="006E3BEC" w:rsidRDefault="006E3BEC" w:rsidP="000D42A3">
            <w:pPr>
              <w:keepNext/>
              <w:keepLines/>
              <w:widowControl w:val="0"/>
              <w:spacing w:after="0" w:line="240" w:lineRule="auto"/>
              <w:rPr>
                <w:rFonts w:ascii="Tahoma" w:eastAsia="Times New Roman" w:hAnsi="Tahoma" w:cs="Tahoma"/>
                <w:sz w:val="18"/>
                <w:szCs w:val="18"/>
                <w:lang w:eastAsia="sl-SI"/>
              </w:rPr>
            </w:pPr>
          </w:p>
        </w:tc>
      </w:tr>
    </w:tbl>
    <w:p w14:paraId="2A143597" w14:textId="10A702FF" w:rsidR="00924478" w:rsidRDefault="00924478" w:rsidP="00797C74">
      <w:pPr>
        <w:keepNext/>
        <w:keepLines/>
        <w:spacing w:after="0" w:line="240" w:lineRule="auto"/>
      </w:pPr>
    </w:p>
    <w:tbl>
      <w:tblPr>
        <w:tblW w:w="9356" w:type="dxa"/>
        <w:tblInd w:w="27" w:type="dxa"/>
        <w:tblLayout w:type="fixed"/>
        <w:tblCellMar>
          <w:left w:w="30" w:type="dxa"/>
          <w:right w:w="30" w:type="dxa"/>
        </w:tblCellMar>
        <w:tblLook w:val="0000" w:firstRow="0" w:lastRow="0" w:firstColumn="0" w:lastColumn="0" w:noHBand="0" w:noVBand="0"/>
      </w:tblPr>
      <w:tblGrid>
        <w:gridCol w:w="3402"/>
        <w:gridCol w:w="2268"/>
        <w:gridCol w:w="3686"/>
      </w:tblGrid>
      <w:tr w:rsidR="00924478" w:rsidRPr="00924478" w14:paraId="4FE73020" w14:textId="77777777" w:rsidTr="00A4095C">
        <w:trPr>
          <w:trHeight w:val="332"/>
        </w:trPr>
        <w:tc>
          <w:tcPr>
            <w:tcW w:w="3402" w:type="dxa"/>
            <w:tcBorders>
              <w:bottom w:val="single" w:sz="4" w:space="0" w:color="auto"/>
            </w:tcBorders>
          </w:tcPr>
          <w:p w14:paraId="58D2E0C5" w14:textId="77777777" w:rsidR="00924478" w:rsidRPr="00924478" w:rsidRDefault="00924478" w:rsidP="00797C74">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2D05C5DA" w14:textId="77777777" w:rsidR="00924478" w:rsidRPr="00924478" w:rsidRDefault="00924478" w:rsidP="00797C74">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5183FF55" w14:textId="77777777" w:rsidR="00924478" w:rsidRPr="00924478" w:rsidRDefault="00924478" w:rsidP="00797C7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24478" w:rsidRPr="00924478" w14:paraId="66EAA68E" w14:textId="77777777" w:rsidTr="00A4095C">
        <w:trPr>
          <w:trHeight w:val="235"/>
        </w:trPr>
        <w:tc>
          <w:tcPr>
            <w:tcW w:w="3402" w:type="dxa"/>
            <w:tcBorders>
              <w:top w:val="single" w:sz="4" w:space="0" w:color="auto"/>
            </w:tcBorders>
          </w:tcPr>
          <w:p w14:paraId="732E2A11" w14:textId="77777777" w:rsidR="00924478" w:rsidRPr="00924478" w:rsidRDefault="00924478" w:rsidP="00797C7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(kraj, datum)</w:t>
            </w:r>
          </w:p>
        </w:tc>
        <w:tc>
          <w:tcPr>
            <w:tcW w:w="2268" w:type="dxa"/>
          </w:tcPr>
          <w:p w14:paraId="4D10C456" w14:textId="77777777" w:rsidR="00924478" w:rsidRPr="00924478" w:rsidRDefault="00924478" w:rsidP="00797C74">
            <w:pPr>
              <w:keepNext/>
              <w:keepLines/>
              <w:widowControl w:val="0"/>
              <w:spacing w:after="0" w:line="240" w:lineRule="auto"/>
              <w:jc w:val="center"/>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žig</w:t>
            </w:r>
          </w:p>
        </w:tc>
        <w:tc>
          <w:tcPr>
            <w:tcW w:w="3686" w:type="dxa"/>
            <w:tcBorders>
              <w:top w:val="single" w:sz="4" w:space="0" w:color="auto"/>
            </w:tcBorders>
          </w:tcPr>
          <w:p w14:paraId="17490251" w14:textId="77777777" w:rsidR="00924478" w:rsidRPr="00924478" w:rsidRDefault="00924478" w:rsidP="00797C7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(ime in priimek ter podpis odgovorne osebe gospodarskega subjekta)</w:t>
            </w:r>
          </w:p>
        </w:tc>
      </w:tr>
    </w:tbl>
    <w:p w14:paraId="53047A37" w14:textId="77777777" w:rsidR="00924478" w:rsidRPr="00924478" w:rsidRDefault="00924478" w:rsidP="00797C74">
      <w:pPr>
        <w:keepNext/>
        <w:keepLines/>
        <w:widowControl w:val="0"/>
        <w:pBdr>
          <w:bottom w:val="single" w:sz="12" w:space="1" w:color="auto"/>
        </w:pBdr>
        <w:spacing w:after="0" w:line="240" w:lineRule="auto"/>
        <w:rPr>
          <w:rFonts w:ascii="Tahoma" w:eastAsia="Times New Roman" w:hAnsi="Tahoma" w:cs="Tahoma"/>
          <w:b/>
          <w:lang w:eastAsia="sl-SI"/>
        </w:rPr>
      </w:pPr>
    </w:p>
    <w:p w14:paraId="6DD167A5" w14:textId="77777777" w:rsidR="00924478" w:rsidRPr="00924478" w:rsidRDefault="00924478" w:rsidP="00797C7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IZPOLNI INVESTITOR REFERENČNEGA OBJEKTA (Izdajatelj reference)!!!</w:t>
      </w:r>
    </w:p>
    <w:p w14:paraId="158212B7" w14:textId="77777777" w:rsidR="00924478" w:rsidRPr="00924478" w:rsidRDefault="00924478" w:rsidP="00797C74">
      <w:pPr>
        <w:keepNext/>
        <w:keepLines/>
        <w:widowControl w:val="0"/>
        <w:spacing w:after="0" w:line="240" w:lineRule="auto"/>
        <w:jc w:val="both"/>
        <w:rPr>
          <w:rFonts w:ascii="Tahoma" w:eastAsia="Times New Roman" w:hAnsi="Tahoma" w:cs="Tahoma"/>
          <w:lang w:eastAsia="sl-SI"/>
        </w:rPr>
      </w:pPr>
    </w:p>
    <w:p w14:paraId="3A14AE01" w14:textId="77777777" w:rsidR="00924478" w:rsidRPr="00924478" w:rsidRDefault="00924478" w:rsidP="00797C7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Potrjujemo, da nam je na podlagi našega naročila, zgoraj navedeni izvajalec opravil navedena dela v skladu s sklenjeno pogodbo/okvirnem sporazumom oziroma v roku, količini, kvaliteti in po ceni, navedeni v izvajalčevi ponudbi.</w:t>
      </w:r>
    </w:p>
    <w:p w14:paraId="466426B1" w14:textId="77777777" w:rsidR="00924478" w:rsidRPr="00924478" w:rsidRDefault="00924478" w:rsidP="00797C74">
      <w:pPr>
        <w:keepNext/>
        <w:keepLines/>
        <w:widowControl w:val="0"/>
        <w:spacing w:after="0" w:line="240" w:lineRule="auto"/>
        <w:jc w:val="both"/>
        <w:rPr>
          <w:rFonts w:ascii="Tahoma" w:eastAsia="Times New Roman" w:hAnsi="Tahoma" w:cs="Tahoma"/>
          <w:sz w:val="20"/>
          <w:lang w:eastAsia="sl-SI"/>
        </w:rPr>
      </w:pPr>
    </w:p>
    <w:p w14:paraId="0B2D3556" w14:textId="77777777" w:rsidR="00924478" w:rsidRPr="00924478" w:rsidRDefault="00924478" w:rsidP="00797C74">
      <w:pPr>
        <w:keepNext/>
        <w:keepLines/>
        <w:widowControl w:val="0"/>
        <w:spacing w:after="0" w:line="240" w:lineRule="auto"/>
        <w:jc w:val="both"/>
        <w:rPr>
          <w:rFonts w:ascii="Tahoma" w:eastAsia="Times New Roman" w:hAnsi="Tahoma" w:cs="Tahoma"/>
          <w:sz w:val="18"/>
          <w:lang w:eastAsia="sl-SI"/>
        </w:rPr>
      </w:pPr>
      <w:r w:rsidRPr="00924478">
        <w:rPr>
          <w:rFonts w:ascii="Tahoma" w:eastAsia="Times New Roman" w:hAnsi="Tahoma" w:cs="Tahoma"/>
          <w:sz w:val="20"/>
          <w:lang w:eastAsia="sl-SI"/>
        </w:rPr>
        <w:t xml:space="preserve">Potrdilo izdajamo na prošnjo izvajalca in velja izključno za potrebe pri njegovi oddaji ponudbe za pridobitev </w:t>
      </w:r>
      <w:r w:rsidRPr="00924478">
        <w:rPr>
          <w:rFonts w:ascii="Tahoma" w:eastAsia="Times New Roman" w:hAnsi="Tahoma" w:cs="Tahoma"/>
          <w:sz w:val="18"/>
          <w:lang w:eastAsia="sl-SI"/>
        </w:rPr>
        <w:t>predmetnega javnega naročila.</w:t>
      </w:r>
    </w:p>
    <w:p w14:paraId="6063E055" w14:textId="77777777" w:rsidR="00924478" w:rsidRPr="00924478" w:rsidRDefault="00924478" w:rsidP="00797C74">
      <w:pPr>
        <w:keepNext/>
        <w:keepLines/>
        <w:widowControl w:val="0"/>
        <w:spacing w:after="0" w:line="240" w:lineRule="auto"/>
        <w:rPr>
          <w:rFonts w:ascii="Tahoma" w:eastAsia="Times New Roman" w:hAnsi="Tahoma" w:cs="Tahoma"/>
          <w:sz w:val="18"/>
          <w:lang w:eastAsia="sl-SI"/>
        </w:rPr>
      </w:pPr>
      <w:r w:rsidRPr="00924478">
        <w:rPr>
          <w:rFonts w:ascii="Tahoma" w:eastAsia="Times New Roman" w:hAnsi="Tahoma" w:cs="Tahoma"/>
          <w:sz w:val="18"/>
          <w:lang w:eastAsia="sl-SI"/>
        </w:rPr>
        <w:tab/>
        <w:t xml:space="preserve"> </w:t>
      </w:r>
    </w:p>
    <w:p w14:paraId="72A210A4" w14:textId="77777777" w:rsidR="00924478" w:rsidRPr="00924478" w:rsidRDefault="00924478" w:rsidP="00797C74">
      <w:pPr>
        <w:keepNext/>
        <w:keepLines/>
        <w:widowControl w:val="0"/>
        <w:spacing w:after="0" w:line="240" w:lineRule="auto"/>
        <w:jc w:val="center"/>
        <w:rPr>
          <w:rFonts w:ascii="Tahoma" w:eastAsia="Times New Roman" w:hAnsi="Tahoma" w:cs="Tahoma"/>
          <w:sz w:val="20"/>
          <w:lang w:eastAsia="sl-SI"/>
        </w:rPr>
      </w:pPr>
      <w:r w:rsidRPr="00924478">
        <w:rPr>
          <w:rFonts w:ascii="Tahoma" w:eastAsia="Times New Roman" w:hAnsi="Tahoma" w:cs="Tahoma"/>
          <w:sz w:val="20"/>
          <w:lang w:eastAsia="sl-SI"/>
        </w:rPr>
        <w:t xml:space="preserve">Izjavljamo, da smo   </w:t>
      </w:r>
      <w:r w:rsidRPr="00924478">
        <w:rPr>
          <w:rFonts w:ascii="Tahoma" w:eastAsia="Times New Roman" w:hAnsi="Tahoma" w:cs="Tahoma"/>
          <w:b/>
          <w:i/>
          <w:sz w:val="20"/>
          <w:lang w:eastAsia="sl-SI"/>
        </w:rPr>
        <w:t>javni  /  zasebni</w:t>
      </w:r>
      <w:r w:rsidRPr="00924478">
        <w:rPr>
          <w:rFonts w:ascii="Tahoma" w:eastAsia="Times New Roman" w:hAnsi="Tahoma" w:cs="Tahoma"/>
          <w:sz w:val="20"/>
          <w:lang w:eastAsia="sl-SI"/>
        </w:rPr>
        <w:t xml:space="preserve">   naročnik. (Ustrezno obkrožite)</w:t>
      </w:r>
    </w:p>
    <w:p w14:paraId="4E6555C5" w14:textId="77777777" w:rsidR="00924478" w:rsidRPr="00924478" w:rsidRDefault="00924478" w:rsidP="00797C74">
      <w:pPr>
        <w:keepNext/>
        <w:keepLines/>
        <w:widowControl w:val="0"/>
        <w:spacing w:after="0" w:line="240" w:lineRule="auto"/>
        <w:rPr>
          <w:rFonts w:ascii="Tahoma" w:eastAsia="Times New Roman" w:hAnsi="Tahoma" w:cs="Tahoma"/>
          <w:sz w:val="20"/>
          <w:lang w:eastAsia="sl-SI"/>
        </w:rPr>
      </w:pPr>
    </w:p>
    <w:p w14:paraId="20983984" w14:textId="77777777" w:rsidR="00924478" w:rsidRPr="00924478" w:rsidRDefault="00924478" w:rsidP="00797C74">
      <w:pPr>
        <w:keepNext/>
        <w:keepLines/>
        <w:widowControl w:val="0"/>
        <w:spacing w:after="0" w:line="240" w:lineRule="auto"/>
        <w:rPr>
          <w:rFonts w:ascii="Tahoma" w:eastAsia="Times New Roman" w:hAnsi="Tahoma" w:cs="Tahoma"/>
          <w:sz w:val="20"/>
          <w:lang w:eastAsia="sl-SI"/>
        </w:rPr>
      </w:pPr>
      <w:r w:rsidRPr="00924478">
        <w:rPr>
          <w:rFonts w:ascii="Tahoma" w:eastAsia="Times New Roman" w:hAnsi="Tahoma" w:cs="Tahoma"/>
          <w:sz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24478" w:rsidRPr="00924478" w14:paraId="1DBD55A9" w14:textId="77777777" w:rsidTr="00A4095C">
        <w:trPr>
          <w:trHeight w:val="235"/>
        </w:trPr>
        <w:tc>
          <w:tcPr>
            <w:tcW w:w="3402" w:type="dxa"/>
            <w:tcBorders>
              <w:bottom w:val="single" w:sz="4" w:space="0" w:color="auto"/>
            </w:tcBorders>
          </w:tcPr>
          <w:p w14:paraId="0AE3335B" w14:textId="77777777" w:rsidR="00924478" w:rsidRPr="00924478" w:rsidRDefault="00924478" w:rsidP="00797C74">
            <w:pPr>
              <w:keepNext/>
              <w:keepLines/>
              <w:widowControl w:val="0"/>
              <w:spacing w:after="0" w:line="240" w:lineRule="auto"/>
              <w:jc w:val="both"/>
              <w:rPr>
                <w:rFonts w:ascii="Tahoma" w:eastAsia="Times New Roman" w:hAnsi="Tahoma" w:cs="Tahoma"/>
                <w:snapToGrid w:val="0"/>
                <w:sz w:val="20"/>
                <w:lang w:eastAsia="sl-SI"/>
              </w:rPr>
            </w:pPr>
          </w:p>
        </w:tc>
        <w:tc>
          <w:tcPr>
            <w:tcW w:w="2977" w:type="dxa"/>
          </w:tcPr>
          <w:p w14:paraId="4935D897" w14:textId="77777777" w:rsidR="00924478" w:rsidRPr="00924478" w:rsidRDefault="00924478" w:rsidP="00797C74">
            <w:pPr>
              <w:keepNext/>
              <w:keepLines/>
              <w:widowControl w:val="0"/>
              <w:spacing w:after="0" w:line="240" w:lineRule="auto"/>
              <w:jc w:val="center"/>
              <w:rPr>
                <w:rFonts w:ascii="Tahoma" w:eastAsia="Times New Roman" w:hAnsi="Tahoma" w:cs="Tahoma"/>
                <w:snapToGrid w:val="0"/>
                <w:sz w:val="20"/>
                <w:lang w:eastAsia="sl-SI"/>
              </w:rPr>
            </w:pPr>
          </w:p>
        </w:tc>
        <w:tc>
          <w:tcPr>
            <w:tcW w:w="3119" w:type="dxa"/>
            <w:tcBorders>
              <w:bottom w:val="single" w:sz="4" w:space="0" w:color="auto"/>
            </w:tcBorders>
          </w:tcPr>
          <w:p w14:paraId="31C2EAFA" w14:textId="77777777" w:rsidR="00924478" w:rsidRPr="00924478" w:rsidRDefault="00924478" w:rsidP="00797C7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24478" w:rsidRPr="00924478" w14:paraId="1EE8706F" w14:textId="77777777" w:rsidTr="00A4095C">
        <w:trPr>
          <w:trHeight w:val="235"/>
        </w:trPr>
        <w:tc>
          <w:tcPr>
            <w:tcW w:w="3402" w:type="dxa"/>
            <w:tcBorders>
              <w:top w:val="single" w:sz="4" w:space="0" w:color="auto"/>
            </w:tcBorders>
          </w:tcPr>
          <w:p w14:paraId="038BE9E6" w14:textId="77777777" w:rsidR="00924478" w:rsidRPr="00924478" w:rsidRDefault="00924478" w:rsidP="00797C7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(kraj, datum)</w:t>
            </w:r>
          </w:p>
        </w:tc>
        <w:tc>
          <w:tcPr>
            <w:tcW w:w="2977" w:type="dxa"/>
          </w:tcPr>
          <w:p w14:paraId="2998C432" w14:textId="77777777" w:rsidR="00924478" w:rsidRPr="00924478" w:rsidRDefault="00924478" w:rsidP="00797C7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žig</w:t>
            </w:r>
          </w:p>
        </w:tc>
        <w:tc>
          <w:tcPr>
            <w:tcW w:w="3119" w:type="dxa"/>
            <w:tcBorders>
              <w:top w:val="single" w:sz="4" w:space="0" w:color="auto"/>
            </w:tcBorders>
          </w:tcPr>
          <w:p w14:paraId="64AB6902" w14:textId="77777777" w:rsidR="00924478" w:rsidRPr="00924478" w:rsidRDefault="00924478" w:rsidP="00797C7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w:t>
            </w:r>
            <w:r w:rsidRPr="00924478">
              <w:rPr>
                <w:rFonts w:ascii="Tahoma" w:eastAsia="Times New Roman" w:hAnsi="Tahoma" w:cs="Tahoma"/>
                <w:snapToGrid w:val="0"/>
                <w:color w:val="000000"/>
                <w:sz w:val="20"/>
                <w:lang w:eastAsia="sl-SI"/>
              </w:rPr>
              <w:t>ime in priimek ter podpis odgovorne osebe investitorja</w:t>
            </w:r>
            <w:r w:rsidRPr="00924478">
              <w:rPr>
                <w:rFonts w:ascii="Tahoma" w:eastAsia="Times New Roman" w:hAnsi="Tahoma" w:cs="Tahoma"/>
                <w:snapToGrid w:val="0"/>
                <w:sz w:val="20"/>
                <w:lang w:eastAsia="sl-SI"/>
              </w:rPr>
              <w:t>)</w:t>
            </w:r>
          </w:p>
        </w:tc>
      </w:tr>
    </w:tbl>
    <w:p w14:paraId="562E0BB8" w14:textId="77777777" w:rsidR="00924478" w:rsidRPr="00924478" w:rsidRDefault="00924478" w:rsidP="00797C74">
      <w:pPr>
        <w:keepNext/>
        <w:keepLines/>
        <w:widowControl w:val="0"/>
        <w:spacing w:after="0" w:line="240" w:lineRule="auto"/>
        <w:jc w:val="both"/>
        <w:rPr>
          <w:rFonts w:ascii="Tahoma" w:eastAsia="Times New Roman" w:hAnsi="Tahoma" w:cs="Tahoma"/>
          <w:b/>
          <w:sz w:val="16"/>
          <w:lang w:eastAsia="sl-SI"/>
        </w:rPr>
      </w:pPr>
    </w:p>
    <w:p w14:paraId="014E2796" w14:textId="77777777" w:rsidR="007B5546" w:rsidRPr="00637345" w:rsidRDefault="007B5546" w:rsidP="00797C74">
      <w:pPr>
        <w:keepNext/>
        <w:keepLines/>
        <w:widowControl w:val="0"/>
        <w:spacing w:after="0" w:line="240" w:lineRule="auto"/>
        <w:jc w:val="both"/>
        <w:rPr>
          <w:rFonts w:ascii="Tahoma" w:eastAsia="Times New Roman" w:hAnsi="Tahoma" w:cs="Tahoma"/>
          <w:b/>
          <w:sz w:val="14"/>
          <w:lang w:eastAsia="sl-SI"/>
        </w:rPr>
      </w:pPr>
    </w:p>
    <w:p w14:paraId="37CE4A90" w14:textId="0F11313B" w:rsidR="00B40ADD" w:rsidRDefault="00637345" w:rsidP="00797C74">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B40ADD">
        <w:br w:type="page"/>
      </w:r>
    </w:p>
    <w:p w14:paraId="645B630D" w14:textId="77777777" w:rsidR="008D54A9" w:rsidRPr="004D37A0" w:rsidRDefault="008D54A9" w:rsidP="00797C74">
      <w:pPr>
        <w:keepNext/>
        <w:keepLines/>
        <w:autoSpaceDE w:val="0"/>
        <w:autoSpaceDN w:val="0"/>
        <w:adjustRightInd w:val="0"/>
        <w:spacing w:after="0" w:line="240" w:lineRule="auto"/>
        <w:rPr>
          <w:rFonts w:ascii="Tahoma" w:eastAsia="Times New Roman" w:hAnsi="Tahoma" w:cs="Tahoma"/>
          <w:b/>
          <w:bCs/>
          <w:noProof/>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924478" w:rsidRPr="00924478" w14:paraId="6A7A1396" w14:textId="77777777" w:rsidTr="00A4095C">
        <w:tc>
          <w:tcPr>
            <w:tcW w:w="8150" w:type="dxa"/>
            <w:tcBorders>
              <w:top w:val="single" w:sz="4" w:space="0" w:color="auto"/>
              <w:bottom w:val="single" w:sz="4" w:space="0" w:color="auto"/>
            </w:tcBorders>
          </w:tcPr>
          <w:p w14:paraId="67F55A8C" w14:textId="77777777" w:rsidR="00924478" w:rsidRPr="00924478" w:rsidRDefault="00924478" w:rsidP="00797C74">
            <w:pPr>
              <w:keepNext/>
              <w:keepLines/>
              <w:spacing w:after="0" w:line="240" w:lineRule="auto"/>
              <w:jc w:val="both"/>
              <w:rPr>
                <w:rFonts w:ascii="Tahoma" w:eastAsia="Times New Roman" w:hAnsi="Tahoma" w:cs="Tahoma"/>
                <w:lang w:eastAsia="sl-SI"/>
              </w:rPr>
            </w:pPr>
            <w:r w:rsidRPr="00924478">
              <w:rPr>
                <w:rFonts w:ascii="Tahoma" w:eastAsia="Times New Roman" w:hAnsi="Tahoma" w:cs="Tahoma"/>
                <w:lang w:eastAsia="sl-SI"/>
              </w:rPr>
              <w:br w:type="page"/>
            </w:r>
            <w:r w:rsidRPr="00924478">
              <w:rPr>
                <w:rFonts w:ascii="Tahoma" w:eastAsia="Times New Roman" w:hAnsi="Tahoma" w:cs="Tahoma"/>
                <w:lang w:eastAsia="sl-SI"/>
              </w:rPr>
              <w:br w:type="page"/>
            </w:r>
            <w:r w:rsidRPr="00924478">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4A9FAB43" w14:textId="77777777" w:rsidR="00924478" w:rsidRPr="00924478" w:rsidRDefault="00924478" w:rsidP="00797C74">
            <w:pPr>
              <w:keepNext/>
              <w:keepLines/>
              <w:spacing w:after="0" w:line="240" w:lineRule="auto"/>
              <w:jc w:val="both"/>
              <w:rPr>
                <w:rFonts w:ascii="Tahoma" w:eastAsia="Times New Roman" w:hAnsi="Tahoma" w:cs="Tahoma"/>
                <w:b/>
                <w:i/>
                <w:lang w:eastAsia="sl-SI"/>
              </w:rPr>
            </w:pPr>
            <w:r w:rsidRPr="00924478">
              <w:rPr>
                <w:rFonts w:ascii="Tahoma" w:eastAsia="Times New Roman" w:hAnsi="Tahoma" w:cs="Tahoma"/>
                <w:b/>
                <w:i/>
                <w:lang w:eastAsia="sl-SI"/>
              </w:rPr>
              <w:t>Priloga 6</w:t>
            </w:r>
          </w:p>
        </w:tc>
      </w:tr>
    </w:tbl>
    <w:p w14:paraId="684E510F" w14:textId="77777777" w:rsidR="00924478" w:rsidRPr="00924478" w:rsidRDefault="00924478" w:rsidP="00797C74">
      <w:pPr>
        <w:keepNext/>
        <w:keepLines/>
        <w:spacing w:after="0" w:line="240" w:lineRule="auto"/>
        <w:jc w:val="center"/>
        <w:rPr>
          <w:rFonts w:ascii="Tahoma" w:eastAsia="Times New Roman" w:hAnsi="Tahoma" w:cs="Tahoma"/>
          <w:b/>
          <w:lang w:eastAsia="sl-SI"/>
        </w:rPr>
      </w:pPr>
      <w:r w:rsidRPr="00924478">
        <w:rPr>
          <w:rFonts w:ascii="Tahoma" w:eastAsia="Times New Roman" w:hAnsi="Tahoma" w:cs="Tahoma"/>
          <w:b/>
          <w:lang w:eastAsia="sl-SI"/>
        </w:rPr>
        <w:t>Javno naročilo:</w:t>
      </w:r>
    </w:p>
    <w:p w14:paraId="599AD9B6" w14:textId="77777777" w:rsidR="000E3D7D" w:rsidRPr="00637345" w:rsidRDefault="000E3D7D" w:rsidP="000E3D7D">
      <w:pPr>
        <w:keepNext/>
        <w:keepLines/>
        <w:widowControl w:val="0"/>
        <w:spacing w:after="0" w:line="240" w:lineRule="auto"/>
        <w:jc w:val="center"/>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563DD7E7" w14:textId="77777777" w:rsidR="00924478" w:rsidRPr="00924478" w:rsidRDefault="00924478" w:rsidP="000E3D7D">
      <w:pPr>
        <w:keepNext/>
        <w:keepLines/>
        <w:widowControl w:val="0"/>
        <w:spacing w:after="0" w:line="240" w:lineRule="auto"/>
        <w:jc w:val="center"/>
        <w:rPr>
          <w:rFonts w:ascii="Tahoma" w:eastAsia="Times New Roman" w:hAnsi="Tahoma" w:cs="Tahoma"/>
          <w:lang w:eastAsia="sl-SI"/>
        </w:rPr>
      </w:pPr>
    </w:p>
    <w:p w14:paraId="44495A90" w14:textId="77777777" w:rsidR="00814BA0" w:rsidRPr="00814BA0" w:rsidRDefault="00814BA0" w:rsidP="00814BA0">
      <w:pPr>
        <w:widowControl w:val="0"/>
        <w:spacing w:after="0" w:line="240" w:lineRule="auto"/>
        <w:rPr>
          <w:rFonts w:ascii="Tahoma" w:eastAsia="Times New Roman" w:hAnsi="Tahoma" w:cs="Tahoma"/>
          <w:lang w:eastAsia="sl-SI"/>
        </w:rPr>
      </w:pPr>
      <w:r w:rsidRPr="00814BA0">
        <w:rPr>
          <w:rFonts w:ascii="Tahoma" w:eastAsia="Times New Roman" w:hAnsi="Tahoma" w:cs="Tahoma"/>
          <w:b/>
          <w:lang w:eastAsia="sl-SI"/>
        </w:rPr>
        <w:t>SEZNAM PRIJAVLJENIH DELAVCEV</w:t>
      </w:r>
      <w:r w:rsidRPr="00814BA0">
        <w:rPr>
          <w:rFonts w:ascii="Tahoma" w:eastAsia="Times New Roman" w:hAnsi="Tahoma" w:cs="Tahoma"/>
          <w:lang w:eastAsia="sl-SI"/>
        </w:rPr>
        <w:t xml:space="preserve"> </w:t>
      </w:r>
    </w:p>
    <w:p w14:paraId="4D24301C" w14:textId="77777777" w:rsidR="00814BA0" w:rsidRPr="00814BA0" w:rsidRDefault="00814BA0" w:rsidP="00814BA0">
      <w:pPr>
        <w:widowControl w:val="0"/>
        <w:spacing w:after="0" w:line="240" w:lineRule="auto"/>
        <w:rPr>
          <w:rFonts w:ascii="Tahoma" w:eastAsia="Times New Roman" w:hAnsi="Tahoma" w:cs="Tahoma"/>
          <w:lang w:eastAsia="sl-SI"/>
        </w:rPr>
      </w:pPr>
    </w:p>
    <w:p w14:paraId="00568E4C" w14:textId="77777777" w:rsidR="00814BA0" w:rsidRPr="00814BA0" w:rsidRDefault="00814BA0" w:rsidP="00814BA0">
      <w:pPr>
        <w:widowControl w:val="0"/>
        <w:spacing w:after="0" w:line="240" w:lineRule="auto"/>
        <w:jc w:val="both"/>
        <w:rPr>
          <w:rFonts w:ascii="Tahoma" w:eastAsia="Times New Roman" w:hAnsi="Tahoma" w:cs="Tahoma"/>
          <w:szCs w:val="20"/>
          <w:lang w:eastAsia="sl-SI"/>
        </w:rPr>
      </w:pPr>
      <w:r w:rsidRPr="00814BA0">
        <w:rPr>
          <w:rFonts w:ascii="Tahoma" w:eastAsia="Times New Roman" w:hAnsi="Tahoma" w:cs="Tahoma"/>
          <w:szCs w:val="20"/>
          <w:lang w:eastAsia="sl-SI"/>
        </w:rPr>
        <w:t>Poimenski seznam ljudi, ki bodo delali na objektu: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701"/>
        <w:gridCol w:w="1701"/>
        <w:gridCol w:w="2268"/>
      </w:tblGrid>
      <w:tr w:rsidR="00814BA0" w:rsidRPr="00814BA0" w14:paraId="0E586795" w14:textId="77777777" w:rsidTr="000D42A3">
        <w:tc>
          <w:tcPr>
            <w:tcW w:w="675" w:type="dxa"/>
            <w:vAlign w:val="center"/>
          </w:tcPr>
          <w:p w14:paraId="139DB136" w14:textId="77777777" w:rsidR="00814BA0" w:rsidRPr="00814BA0" w:rsidRDefault="00814BA0" w:rsidP="00814BA0">
            <w:pPr>
              <w:widowControl w:val="0"/>
              <w:spacing w:after="0" w:line="240" w:lineRule="auto"/>
              <w:jc w:val="center"/>
              <w:rPr>
                <w:rFonts w:ascii="Tahoma" w:eastAsia="Times New Roman" w:hAnsi="Tahoma" w:cs="Tahoma"/>
                <w:lang w:eastAsia="sl-SI"/>
              </w:rPr>
            </w:pPr>
            <w:proofErr w:type="spellStart"/>
            <w:r w:rsidRPr="00814BA0">
              <w:rPr>
                <w:rFonts w:ascii="Tahoma" w:eastAsia="Times New Roman" w:hAnsi="Tahoma" w:cs="Tahoma"/>
                <w:lang w:eastAsia="sl-SI"/>
              </w:rPr>
              <w:t>Zap</w:t>
            </w:r>
            <w:proofErr w:type="spellEnd"/>
            <w:r w:rsidRPr="00814BA0">
              <w:rPr>
                <w:rFonts w:ascii="Tahoma" w:eastAsia="Times New Roman" w:hAnsi="Tahoma" w:cs="Tahoma"/>
                <w:lang w:eastAsia="sl-SI"/>
              </w:rPr>
              <w:t>. št.</w:t>
            </w:r>
          </w:p>
        </w:tc>
        <w:tc>
          <w:tcPr>
            <w:tcW w:w="3119" w:type="dxa"/>
            <w:vAlign w:val="center"/>
          </w:tcPr>
          <w:p w14:paraId="23A40F8E"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Ime in priimek</w:t>
            </w:r>
          </w:p>
        </w:tc>
        <w:tc>
          <w:tcPr>
            <w:tcW w:w="1701" w:type="dxa"/>
            <w:vAlign w:val="center"/>
          </w:tcPr>
          <w:p w14:paraId="67F57F80"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Delodajalec</w:t>
            </w:r>
          </w:p>
        </w:tc>
        <w:tc>
          <w:tcPr>
            <w:tcW w:w="1701" w:type="dxa"/>
            <w:vAlign w:val="center"/>
          </w:tcPr>
          <w:p w14:paraId="50293767"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Kvalifikacija</w:t>
            </w:r>
          </w:p>
        </w:tc>
        <w:tc>
          <w:tcPr>
            <w:tcW w:w="2268" w:type="dxa"/>
            <w:vAlign w:val="center"/>
          </w:tcPr>
          <w:p w14:paraId="583F4574"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Funkcija</w:t>
            </w:r>
          </w:p>
        </w:tc>
      </w:tr>
      <w:tr w:rsidR="00814BA0" w:rsidRPr="00814BA0" w14:paraId="012BF398" w14:textId="77777777" w:rsidTr="000D42A3">
        <w:trPr>
          <w:trHeight w:val="434"/>
        </w:trPr>
        <w:tc>
          <w:tcPr>
            <w:tcW w:w="675" w:type="dxa"/>
            <w:vAlign w:val="center"/>
          </w:tcPr>
          <w:p w14:paraId="708A7CF1"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1.</w:t>
            </w:r>
          </w:p>
        </w:tc>
        <w:tc>
          <w:tcPr>
            <w:tcW w:w="3119" w:type="dxa"/>
          </w:tcPr>
          <w:p w14:paraId="0BE82423"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63BF0C7C"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334ECC9C"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710C5529"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r w:rsidR="00814BA0" w:rsidRPr="00814BA0" w14:paraId="5570D69B" w14:textId="77777777" w:rsidTr="000D42A3">
        <w:trPr>
          <w:trHeight w:val="434"/>
        </w:trPr>
        <w:tc>
          <w:tcPr>
            <w:tcW w:w="675" w:type="dxa"/>
            <w:vAlign w:val="center"/>
          </w:tcPr>
          <w:p w14:paraId="0E2CBEB3"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2.</w:t>
            </w:r>
          </w:p>
        </w:tc>
        <w:tc>
          <w:tcPr>
            <w:tcW w:w="3119" w:type="dxa"/>
          </w:tcPr>
          <w:p w14:paraId="659CA082"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44C68B82"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0FE2C82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0A25566A"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r w:rsidR="00814BA0" w:rsidRPr="00814BA0" w14:paraId="75D6C142" w14:textId="77777777" w:rsidTr="000D42A3">
        <w:trPr>
          <w:trHeight w:val="434"/>
        </w:trPr>
        <w:tc>
          <w:tcPr>
            <w:tcW w:w="675" w:type="dxa"/>
            <w:vAlign w:val="center"/>
          </w:tcPr>
          <w:p w14:paraId="64E5D7B1"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3.</w:t>
            </w:r>
          </w:p>
        </w:tc>
        <w:tc>
          <w:tcPr>
            <w:tcW w:w="3119" w:type="dxa"/>
          </w:tcPr>
          <w:p w14:paraId="609083E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2321369F"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4C393559"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49C06B07"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r w:rsidR="00814BA0" w:rsidRPr="00814BA0" w14:paraId="67445D8F" w14:textId="77777777" w:rsidTr="000D42A3">
        <w:trPr>
          <w:trHeight w:val="434"/>
        </w:trPr>
        <w:tc>
          <w:tcPr>
            <w:tcW w:w="675" w:type="dxa"/>
            <w:vAlign w:val="center"/>
          </w:tcPr>
          <w:p w14:paraId="4AC0F963"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4.</w:t>
            </w:r>
          </w:p>
        </w:tc>
        <w:tc>
          <w:tcPr>
            <w:tcW w:w="3119" w:type="dxa"/>
          </w:tcPr>
          <w:p w14:paraId="682C20E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7FF74B3B"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4D0E064D"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2E14992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r w:rsidR="00814BA0" w:rsidRPr="00814BA0" w14:paraId="70C76D19" w14:textId="77777777" w:rsidTr="000D42A3">
        <w:trPr>
          <w:trHeight w:val="434"/>
        </w:trPr>
        <w:tc>
          <w:tcPr>
            <w:tcW w:w="675" w:type="dxa"/>
            <w:vAlign w:val="center"/>
          </w:tcPr>
          <w:p w14:paraId="44C62279"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5.</w:t>
            </w:r>
          </w:p>
        </w:tc>
        <w:tc>
          <w:tcPr>
            <w:tcW w:w="3119" w:type="dxa"/>
          </w:tcPr>
          <w:p w14:paraId="0025488A"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315C7BAC"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44014F66"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014FE316"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r w:rsidR="00814BA0" w:rsidRPr="00814BA0" w14:paraId="5627ACDA" w14:textId="77777777" w:rsidTr="000D42A3">
        <w:trPr>
          <w:trHeight w:val="434"/>
        </w:trPr>
        <w:tc>
          <w:tcPr>
            <w:tcW w:w="675" w:type="dxa"/>
            <w:vAlign w:val="center"/>
          </w:tcPr>
          <w:p w14:paraId="2DB15B6F" w14:textId="77777777" w:rsidR="00814BA0" w:rsidRPr="00814BA0" w:rsidRDefault="00814BA0" w:rsidP="00814BA0">
            <w:pPr>
              <w:widowControl w:val="0"/>
              <w:spacing w:after="0" w:line="240" w:lineRule="auto"/>
              <w:jc w:val="center"/>
              <w:rPr>
                <w:rFonts w:ascii="Tahoma" w:eastAsia="Times New Roman" w:hAnsi="Tahoma" w:cs="Tahoma"/>
                <w:lang w:eastAsia="sl-SI"/>
              </w:rPr>
            </w:pPr>
            <w:r w:rsidRPr="00814BA0">
              <w:rPr>
                <w:rFonts w:ascii="Tahoma" w:eastAsia="Times New Roman" w:hAnsi="Tahoma" w:cs="Tahoma"/>
                <w:lang w:eastAsia="sl-SI"/>
              </w:rPr>
              <w:t>6.</w:t>
            </w:r>
          </w:p>
        </w:tc>
        <w:tc>
          <w:tcPr>
            <w:tcW w:w="3119" w:type="dxa"/>
          </w:tcPr>
          <w:p w14:paraId="080D8061"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0902AE8E"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1701" w:type="dxa"/>
          </w:tcPr>
          <w:p w14:paraId="46EF429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c>
          <w:tcPr>
            <w:tcW w:w="2268" w:type="dxa"/>
          </w:tcPr>
          <w:p w14:paraId="63DAA638" w14:textId="77777777" w:rsidR="00814BA0" w:rsidRPr="00814BA0" w:rsidRDefault="00814BA0" w:rsidP="00814BA0">
            <w:pPr>
              <w:widowControl w:val="0"/>
              <w:spacing w:after="0" w:line="240" w:lineRule="auto"/>
              <w:jc w:val="both"/>
              <w:rPr>
                <w:rFonts w:ascii="Tahoma" w:eastAsia="Times New Roman" w:hAnsi="Tahoma" w:cs="Tahoma"/>
                <w:lang w:eastAsia="sl-SI"/>
              </w:rPr>
            </w:pPr>
          </w:p>
        </w:tc>
      </w:tr>
    </w:tbl>
    <w:p w14:paraId="7F5DA91A" w14:textId="7892C919" w:rsidR="00814BA0" w:rsidRPr="00814BA0" w:rsidRDefault="00814BA0" w:rsidP="00814BA0">
      <w:pPr>
        <w:widowControl w:val="0"/>
        <w:overflowPunct w:val="0"/>
        <w:autoSpaceDE w:val="0"/>
        <w:autoSpaceDN w:val="0"/>
        <w:adjustRightInd w:val="0"/>
        <w:spacing w:after="0" w:line="240" w:lineRule="auto"/>
        <w:contextualSpacing/>
        <w:jc w:val="both"/>
        <w:rPr>
          <w:rFonts w:ascii="Tahoma" w:eastAsia="Times New Roman" w:hAnsi="Tahoma" w:cs="Tahoma"/>
          <w:lang w:eastAsia="sl-SI"/>
        </w:rPr>
      </w:pPr>
    </w:p>
    <w:p w14:paraId="472D48ED" w14:textId="77777777" w:rsidR="00814BA0" w:rsidRPr="00814BA0" w:rsidRDefault="00814BA0" w:rsidP="00814BA0">
      <w:pPr>
        <w:widowControl w:val="0"/>
        <w:overflowPunct w:val="0"/>
        <w:autoSpaceDE w:val="0"/>
        <w:autoSpaceDN w:val="0"/>
        <w:adjustRightInd w:val="0"/>
        <w:spacing w:after="0" w:line="240" w:lineRule="auto"/>
        <w:contextualSpacing/>
        <w:jc w:val="both"/>
        <w:rPr>
          <w:rFonts w:ascii="Tahoma" w:eastAsia="Times New Roman" w:hAnsi="Tahoma" w:cs="Tahoma"/>
          <w:lang w:eastAsia="sl-SI"/>
        </w:rPr>
      </w:pPr>
      <w:r w:rsidRPr="00814BA0">
        <w:rPr>
          <w:rFonts w:ascii="Tahoma" w:eastAsia="Times New Roman" w:hAnsi="Tahoma" w:cs="Tahoma"/>
          <w:lang w:eastAsia="sl-SI"/>
        </w:rPr>
        <w:t>Gospodarski subjekt mora na delovišču zagotoviti:</w:t>
      </w:r>
    </w:p>
    <w:p w14:paraId="300733BA" w14:textId="701F69AB" w:rsidR="00814BA0" w:rsidRPr="00814BA0" w:rsidRDefault="00814BA0" w:rsidP="00814BA0">
      <w:pPr>
        <w:widowControl w:val="0"/>
        <w:numPr>
          <w:ilvl w:val="0"/>
          <w:numId w:val="80"/>
        </w:numPr>
        <w:spacing w:after="0" w:line="240" w:lineRule="auto"/>
        <w:ind w:left="567" w:hanging="567"/>
        <w:contextualSpacing/>
        <w:jc w:val="both"/>
        <w:rPr>
          <w:rFonts w:ascii="Tahoma" w:eastAsia="Times New Roman" w:hAnsi="Tahoma" w:cs="Tahoma"/>
          <w:b/>
          <w:lang w:eastAsia="sl-SI"/>
        </w:rPr>
      </w:pPr>
      <w:r w:rsidRPr="00814BA0">
        <w:rPr>
          <w:rFonts w:ascii="Tahoma" w:eastAsia="Times New Roman" w:hAnsi="Tahoma" w:cs="Tahoma"/>
          <w:lang w:eastAsia="sl-SI"/>
        </w:rPr>
        <w:t>1 (enega) monterja, ki je izvajal  remont elektrofiltra s pretokom dimnih plinov &gt; 150.000 Nm³/h. Monter mora imeti najmanj 1 (eno) osebno referenco, s katero dokazuje, da je v vključno od leta</w:t>
      </w:r>
      <w:r>
        <w:rPr>
          <w:rFonts w:ascii="Tahoma" w:eastAsia="Times New Roman" w:hAnsi="Tahoma" w:cs="Tahoma"/>
          <w:lang w:val="x-none" w:eastAsia="sl-SI"/>
        </w:rPr>
        <w:t xml:space="preserve"> </w:t>
      </w:r>
      <w:r w:rsidR="0020096E" w:rsidRPr="0020096E">
        <w:rPr>
          <w:rFonts w:ascii="Tahoma" w:eastAsia="Times New Roman" w:hAnsi="Tahoma" w:cs="Tahoma"/>
          <w:lang w:val="x-none" w:eastAsia="sl-SI"/>
        </w:rPr>
        <w:t>2019</w:t>
      </w:r>
      <w:r w:rsidRPr="0020096E">
        <w:rPr>
          <w:rFonts w:ascii="Tahoma" w:eastAsia="Times New Roman" w:hAnsi="Tahoma" w:cs="Tahoma"/>
          <w:lang w:val="x-none" w:eastAsia="sl-SI"/>
        </w:rPr>
        <w:t xml:space="preserve"> do d</w:t>
      </w:r>
      <w:r w:rsidRPr="00814BA0">
        <w:rPr>
          <w:rFonts w:ascii="Tahoma" w:eastAsia="Times New Roman" w:hAnsi="Tahoma" w:cs="Tahoma"/>
          <w:lang w:val="x-none" w:eastAsia="sl-SI"/>
        </w:rPr>
        <w:t>atuma oddane ponudbe</w:t>
      </w:r>
      <w:r w:rsidRPr="00814BA0">
        <w:rPr>
          <w:rFonts w:ascii="Tahoma" w:eastAsia="Times New Roman" w:hAnsi="Tahoma" w:cs="Tahoma"/>
          <w:lang w:eastAsia="sl-SI"/>
        </w:rPr>
        <w:t xml:space="preserve"> izvajal remonta elektrofiltra, </w:t>
      </w:r>
    </w:p>
    <w:p w14:paraId="1F582C2E" w14:textId="135A22D2" w:rsidR="00814BA0" w:rsidRPr="00814BA0" w:rsidRDefault="00722D71" w:rsidP="00814BA0">
      <w:pPr>
        <w:widowControl w:val="0"/>
        <w:numPr>
          <w:ilvl w:val="0"/>
          <w:numId w:val="80"/>
        </w:numPr>
        <w:spacing w:after="0" w:line="240" w:lineRule="auto"/>
        <w:ind w:left="567" w:hanging="567"/>
        <w:contextualSpacing/>
        <w:jc w:val="both"/>
        <w:rPr>
          <w:rFonts w:ascii="Tahoma" w:eastAsia="Times New Roman" w:hAnsi="Tahoma" w:cs="Tahoma"/>
          <w:b/>
          <w:lang w:eastAsia="sl-SI"/>
        </w:rPr>
      </w:pPr>
      <w:r>
        <w:rPr>
          <w:rFonts w:ascii="Tahoma" w:eastAsia="Times New Roman" w:hAnsi="Tahoma" w:cs="Tahoma"/>
          <w:lang w:eastAsia="sl-SI"/>
        </w:rPr>
        <w:t>4 (štiri</w:t>
      </w:r>
      <w:r w:rsidR="00814BA0" w:rsidRPr="00814BA0">
        <w:rPr>
          <w:rFonts w:ascii="Tahoma" w:eastAsia="Times New Roman" w:hAnsi="Tahoma" w:cs="Tahoma"/>
          <w:lang w:eastAsia="sl-SI"/>
        </w:rPr>
        <w:t>) delavce ključavničarje.</w:t>
      </w:r>
    </w:p>
    <w:p w14:paraId="619A1EAD" w14:textId="018F8D31" w:rsidR="00814BA0" w:rsidRPr="00814BA0" w:rsidRDefault="00814BA0" w:rsidP="00814BA0">
      <w:pPr>
        <w:widowControl w:val="0"/>
        <w:spacing w:after="0" w:line="240" w:lineRule="auto"/>
        <w:jc w:val="both"/>
        <w:rPr>
          <w:rFonts w:ascii="Tahoma" w:eastAsia="Times New Roman" w:hAnsi="Tahoma" w:cs="Tahoma"/>
          <w:lang w:eastAsia="sl-SI"/>
        </w:rPr>
      </w:pPr>
    </w:p>
    <w:p w14:paraId="035DB133" w14:textId="14D3C6C6" w:rsidR="00814BA0" w:rsidRDefault="00814BA0" w:rsidP="00814BA0">
      <w:pPr>
        <w:widowControl w:val="0"/>
        <w:spacing w:after="0" w:line="240" w:lineRule="auto"/>
        <w:jc w:val="both"/>
        <w:rPr>
          <w:rFonts w:ascii="Tahoma" w:eastAsia="Times New Roman" w:hAnsi="Tahoma" w:cs="Tahoma"/>
          <w:lang w:eastAsia="sl-SI"/>
        </w:rPr>
      </w:pPr>
      <w:r w:rsidRPr="00814BA0">
        <w:rPr>
          <w:rFonts w:ascii="Tahoma" w:eastAsia="Times New Roman" w:hAnsi="Tahoma" w:cs="Tahoma"/>
          <w:b/>
          <w:lang w:eastAsia="sl-SI"/>
        </w:rPr>
        <w:t>En (1) monter,</w:t>
      </w:r>
      <w:r w:rsidRPr="00814BA0">
        <w:rPr>
          <w:rFonts w:ascii="Tahoma" w:eastAsia="Times New Roman" w:hAnsi="Tahoma" w:cs="Tahoma"/>
          <w:lang w:eastAsia="sl-SI"/>
        </w:rPr>
        <w:t xml:space="preserve"> mora kot prilogo </w:t>
      </w:r>
      <w:r>
        <w:rPr>
          <w:rFonts w:ascii="Tahoma" w:eastAsia="Times New Roman" w:hAnsi="Tahoma" w:cs="Tahoma"/>
          <w:lang w:eastAsia="sl-SI"/>
        </w:rPr>
        <w:t>6</w:t>
      </w:r>
      <w:r w:rsidR="00F00599">
        <w:rPr>
          <w:rFonts w:ascii="Tahoma" w:eastAsia="Times New Roman" w:hAnsi="Tahoma" w:cs="Tahoma"/>
          <w:lang w:eastAsia="sl-SI"/>
        </w:rPr>
        <w:t>/1</w:t>
      </w:r>
      <w:r w:rsidRPr="00814BA0">
        <w:rPr>
          <w:rFonts w:ascii="Tahoma" w:eastAsia="Times New Roman" w:hAnsi="Tahoma" w:cs="Tahoma"/>
          <w:lang w:eastAsia="sl-SI"/>
        </w:rPr>
        <w:t xml:space="preserve"> priložiti s strani investitorja referenčnega objekta potrjeno najmanj 1 (eno) referenco, s katero dokazuje, da je izvajal remont elektrofiltra s pretokom dimnih plinov &gt; 150</w:t>
      </w:r>
      <w:r w:rsidR="00F00599">
        <w:rPr>
          <w:rFonts w:ascii="Tahoma" w:eastAsia="Times New Roman" w:hAnsi="Tahoma" w:cs="Tahoma"/>
          <w:lang w:eastAsia="sl-SI"/>
        </w:rPr>
        <w:t>.000 Nm³/h.</w:t>
      </w:r>
    </w:p>
    <w:p w14:paraId="1B7D6563" w14:textId="77777777" w:rsidR="00F00599" w:rsidRPr="00F00599" w:rsidRDefault="00F00599" w:rsidP="00814BA0">
      <w:pPr>
        <w:widowControl w:val="0"/>
        <w:spacing w:after="0" w:line="240" w:lineRule="auto"/>
        <w:jc w:val="both"/>
        <w:rPr>
          <w:rFonts w:ascii="Tahoma" w:eastAsia="Times New Roman" w:hAnsi="Tahoma" w:cs="Tahoma"/>
          <w:lang w:eastAsia="sl-SI"/>
        </w:rPr>
      </w:pPr>
    </w:p>
    <w:p w14:paraId="3C6398B7" w14:textId="77777777" w:rsidR="00814BA0" w:rsidRPr="00814BA0" w:rsidRDefault="00814BA0" w:rsidP="00814BA0">
      <w:pPr>
        <w:widowControl w:val="0"/>
        <w:spacing w:after="0" w:line="240" w:lineRule="auto"/>
        <w:jc w:val="both"/>
        <w:rPr>
          <w:rFonts w:ascii="Tahoma" w:eastAsia="Times New Roman" w:hAnsi="Tahoma" w:cs="Tahoma"/>
          <w:lang w:eastAsia="sl-SI"/>
        </w:rPr>
      </w:pPr>
      <w:r w:rsidRPr="00814BA0">
        <w:rPr>
          <w:rFonts w:ascii="Tahoma" w:eastAsia="Times New Roman" w:hAnsi="Tahoma" w:cs="Tahoma"/>
          <w:bCs/>
          <w:lang w:eastAsia="sl-SI"/>
        </w:rPr>
        <w:t>Ponudnik se z oddajo ponudbe zavezuje, da bodo v tej prilogi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4BF7DB5E" w14:textId="77777777" w:rsidR="00814BA0" w:rsidRPr="00814BA0" w:rsidRDefault="00814BA0" w:rsidP="00814BA0">
      <w:pPr>
        <w:widowControl w:val="0"/>
        <w:spacing w:after="0" w:line="240" w:lineRule="auto"/>
        <w:jc w:val="both"/>
        <w:rPr>
          <w:rFonts w:ascii="Tahoma" w:eastAsia="Times New Roman" w:hAnsi="Tahoma" w:cs="Tahoma"/>
          <w:b/>
          <w:highlight w:val="yellow"/>
          <w:lang w:eastAsia="sl-SI"/>
        </w:rPr>
      </w:pPr>
    </w:p>
    <w:p w14:paraId="2182FDEB" w14:textId="2944F522" w:rsidR="00814BA0" w:rsidRDefault="00814BA0" w:rsidP="00814BA0">
      <w:pPr>
        <w:widowControl w:val="0"/>
        <w:spacing w:after="0" w:line="240" w:lineRule="auto"/>
        <w:jc w:val="both"/>
        <w:rPr>
          <w:rFonts w:ascii="Tahoma" w:eastAsia="Times New Roman" w:hAnsi="Tahoma" w:cs="Tahoma"/>
          <w:b/>
          <w:lang w:eastAsia="sl-SI"/>
        </w:rPr>
      </w:pPr>
      <w:r w:rsidRPr="00814BA0">
        <w:rPr>
          <w:rFonts w:ascii="Tahoma" w:eastAsia="Times New Roman" w:hAnsi="Tahoma" w:cs="Tahoma"/>
          <w:b/>
          <w:lang w:eastAsia="sl-SI"/>
        </w:rPr>
        <w:t>V primeru, da prijavljeni delavci niso zaposleni pri ponudniku (partnerju), mora ponudnik predložiti pogodbo o medsebojnem sodelovanju in jih obve</w:t>
      </w:r>
      <w:r w:rsidR="00F00599">
        <w:rPr>
          <w:rFonts w:ascii="Tahoma" w:eastAsia="Times New Roman" w:hAnsi="Tahoma" w:cs="Tahoma"/>
          <w:b/>
          <w:lang w:eastAsia="sl-SI"/>
        </w:rPr>
        <w:t>zno prijaviti kot podizvajalce.</w:t>
      </w:r>
    </w:p>
    <w:p w14:paraId="557CCFAC" w14:textId="77777777" w:rsidR="00F00599" w:rsidRPr="00F00599" w:rsidRDefault="00F00599" w:rsidP="00814BA0">
      <w:pPr>
        <w:widowControl w:val="0"/>
        <w:spacing w:after="0" w:line="240" w:lineRule="auto"/>
        <w:jc w:val="both"/>
        <w:rPr>
          <w:rFonts w:ascii="Tahoma" w:eastAsia="Times New Roman" w:hAnsi="Tahoma" w:cs="Tahoma"/>
          <w:b/>
          <w:lang w:eastAsia="sl-SI"/>
        </w:rPr>
      </w:pPr>
    </w:p>
    <w:p w14:paraId="3953DEDD" w14:textId="77777777" w:rsidR="00814BA0" w:rsidRPr="00814BA0" w:rsidRDefault="00814BA0" w:rsidP="00814BA0">
      <w:pPr>
        <w:widowControl w:val="0"/>
        <w:spacing w:after="0" w:line="240" w:lineRule="auto"/>
        <w:jc w:val="both"/>
        <w:rPr>
          <w:rFonts w:ascii="Tahoma" w:eastAsia="Times New Roman" w:hAnsi="Tahoma" w:cs="Tahoma"/>
          <w:lang w:eastAsia="sl-SI"/>
        </w:rPr>
      </w:pPr>
      <w:r w:rsidRPr="00814BA0">
        <w:rPr>
          <w:rFonts w:ascii="Tahoma" w:eastAsia="Times New Roman" w:hAnsi="Tahoma" w:cs="Tahoma"/>
          <w:lang w:eastAsia="sl-SI"/>
        </w:rPr>
        <w:t>V/Na______________ , dne ________________</w:t>
      </w:r>
    </w:p>
    <w:p w14:paraId="61998A7E" w14:textId="77777777" w:rsidR="00814BA0" w:rsidRPr="00814BA0" w:rsidRDefault="00814BA0" w:rsidP="00814BA0">
      <w:pPr>
        <w:widowControl w:val="0"/>
        <w:spacing w:after="0" w:line="240" w:lineRule="auto"/>
        <w:jc w:val="both"/>
        <w:rPr>
          <w:rFonts w:ascii="Tahoma" w:eastAsia="Times New Roman" w:hAnsi="Tahoma" w:cs="Tahoma"/>
          <w:lang w:eastAsia="sl-SI"/>
        </w:rPr>
      </w:pPr>
    </w:p>
    <w:p w14:paraId="5A62E52E" w14:textId="77777777" w:rsidR="00814BA0" w:rsidRPr="00814BA0" w:rsidRDefault="00814BA0" w:rsidP="00814BA0">
      <w:pPr>
        <w:widowControl w:val="0"/>
        <w:spacing w:after="0" w:line="240" w:lineRule="auto"/>
        <w:jc w:val="both"/>
        <w:rPr>
          <w:rFonts w:ascii="Tahoma" w:eastAsia="Times New Roman" w:hAnsi="Tahoma" w:cs="Tahoma"/>
          <w:lang w:eastAsia="sl-SI"/>
        </w:rPr>
      </w:pPr>
    </w:p>
    <w:p w14:paraId="1EFEF4A6"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lang w:eastAsia="x-none"/>
        </w:rPr>
      </w:pP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t>___________________________________</w:t>
      </w:r>
    </w:p>
    <w:p w14:paraId="35FC3D1A"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lang w:eastAsia="x-none"/>
        </w:rPr>
      </w:pP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t>(naziv ponudnika)</w:t>
      </w:r>
      <w:r w:rsidRPr="00814BA0">
        <w:rPr>
          <w:rFonts w:ascii="Tahoma" w:eastAsia="Times New Roman" w:hAnsi="Tahoma" w:cs="Tahoma"/>
          <w:lang w:eastAsia="x-none"/>
        </w:rPr>
        <w:tab/>
      </w:r>
      <w:r w:rsidRPr="00814BA0">
        <w:rPr>
          <w:rFonts w:ascii="Tahoma" w:eastAsia="Times New Roman" w:hAnsi="Tahoma" w:cs="Tahoma"/>
          <w:lang w:eastAsia="x-none"/>
        </w:rPr>
        <w:tab/>
      </w:r>
    </w:p>
    <w:p w14:paraId="28C0DC26"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lang w:eastAsia="x-none"/>
        </w:rPr>
      </w:pPr>
      <w:r w:rsidRPr="00814BA0">
        <w:rPr>
          <w:rFonts w:ascii="Tahoma" w:eastAsia="Times New Roman" w:hAnsi="Tahoma" w:cs="Tahoma"/>
          <w:lang w:eastAsia="x-none"/>
        </w:rPr>
        <w:tab/>
      </w:r>
    </w:p>
    <w:p w14:paraId="09CA5F25"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lang w:eastAsia="x-none"/>
        </w:rPr>
      </w:pP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t>___________________________________</w:t>
      </w:r>
    </w:p>
    <w:p w14:paraId="5C7045BE" w14:textId="6ADEA570" w:rsidR="00814BA0" w:rsidRDefault="00814BA0" w:rsidP="00814BA0">
      <w:pPr>
        <w:widowControl w:val="0"/>
        <w:tabs>
          <w:tab w:val="left" w:pos="357"/>
          <w:tab w:val="left" w:pos="709"/>
        </w:tabs>
        <w:spacing w:after="0" w:line="240" w:lineRule="auto"/>
        <w:jc w:val="both"/>
        <w:rPr>
          <w:rFonts w:ascii="Tahoma" w:eastAsia="Times New Roman" w:hAnsi="Tahoma" w:cs="Tahoma"/>
          <w:lang w:eastAsia="x-none"/>
        </w:rPr>
      </w:pP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r>
      <w:r w:rsidRPr="00814BA0">
        <w:rPr>
          <w:rFonts w:ascii="Tahoma" w:eastAsia="Times New Roman" w:hAnsi="Tahoma" w:cs="Tahoma"/>
          <w:lang w:eastAsia="x-none"/>
        </w:rPr>
        <w:tab/>
        <w:t>(ime in priimek te</w:t>
      </w:r>
      <w:r w:rsidR="00F00599">
        <w:rPr>
          <w:rFonts w:ascii="Tahoma" w:eastAsia="Times New Roman" w:hAnsi="Tahoma" w:cs="Tahoma"/>
          <w:lang w:eastAsia="x-none"/>
        </w:rPr>
        <w:t>r podpis odgovorne osebe)</w:t>
      </w:r>
    </w:p>
    <w:p w14:paraId="7A7D9ACB" w14:textId="77777777" w:rsidR="00F00599" w:rsidRPr="00F00599" w:rsidRDefault="00F00599" w:rsidP="00814BA0">
      <w:pPr>
        <w:widowControl w:val="0"/>
        <w:tabs>
          <w:tab w:val="left" w:pos="357"/>
          <w:tab w:val="left" w:pos="709"/>
        </w:tabs>
        <w:spacing w:after="0" w:line="240" w:lineRule="auto"/>
        <w:jc w:val="both"/>
        <w:rPr>
          <w:rFonts w:ascii="Tahoma" w:eastAsia="Times New Roman" w:hAnsi="Tahoma" w:cs="Tahoma"/>
          <w:lang w:eastAsia="x-none"/>
        </w:rPr>
      </w:pPr>
    </w:p>
    <w:p w14:paraId="5A306E5A"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b/>
          <w:i/>
          <w:sz w:val="18"/>
          <w:szCs w:val="18"/>
          <w:lang w:eastAsia="x-none"/>
        </w:rPr>
      </w:pPr>
    </w:p>
    <w:p w14:paraId="06A7791E" w14:textId="243690AB" w:rsidR="00814BA0" w:rsidRDefault="00814BA0" w:rsidP="00814BA0">
      <w:pPr>
        <w:widowControl w:val="0"/>
        <w:tabs>
          <w:tab w:val="left" w:pos="357"/>
          <w:tab w:val="left" w:pos="709"/>
        </w:tabs>
        <w:spacing w:after="0" w:line="240" w:lineRule="auto"/>
        <w:jc w:val="both"/>
        <w:rPr>
          <w:rFonts w:ascii="Tahoma" w:eastAsia="Times New Roman" w:hAnsi="Tahoma" w:cs="Tahoma"/>
          <w:i/>
          <w:sz w:val="18"/>
          <w:szCs w:val="18"/>
          <w:lang w:eastAsia="x-none"/>
        </w:rPr>
      </w:pPr>
      <w:r w:rsidRPr="00814BA0">
        <w:rPr>
          <w:rFonts w:ascii="Tahoma" w:eastAsia="Times New Roman" w:hAnsi="Tahoma" w:cs="Tahoma"/>
          <w:b/>
          <w:i/>
          <w:sz w:val="18"/>
          <w:szCs w:val="18"/>
          <w:lang w:eastAsia="x-none"/>
        </w:rPr>
        <w:t>Navodilo</w:t>
      </w:r>
      <w:r w:rsidR="00F00599">
        <w:rPr>
          <w:rFonts w:ascii="Tahoma" w:eastAsia="Times New Roman" w:hAnsi="Tahoma" w:cs="Tahoma"/>
          <w:i/>
          <w:sz w:val="18"/>
          <w:szCs w:val="18"/>
          <w:lang w:eastAsia="x-none"/>
        </w:rPr>
        <w:t>: Obrazec se po potrebi kopira!</w:t>
      </w:r>
    </w:p>
    <w:p w14:paraId="07F43E94"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i/>
          <w:sz w:val="18"/>
          <w:szCs w:val="18"/>
          <w:lang w:eastAsia="x-none"/>
        </w:rPr>
      </w:pPr>
    </w:p>
    <w:p w14:paraId="1A923ABE" w14:textId="77777777" w:rsidR="00814BA0" w:rsidRPr="00814BA0" w:rsidRDefault="00814BA0" w:rsidP="00814BA0">
      <w:pPr>
        <w:widowControl w:val="0"/>
        <w:tabs>
          <w:tab w:val="left" w:pos="357"/>
          <w:tab w:val="left" w:pos="709"/>
        </w:tabs>
        <w:spacing w:after="0" w:line="240" w:lineRule="auto"/>
        <w:jc w:val="both"/>
        <w:rPr>
          <w:rFonts w:ascii="Tahoma" w:eastAsia="Times New Roman" w:hAnsi="Tahoma" w:cs="Tahoma"/>
          <w:i/>
          <w:sz w:val="18"/>
          <w:szCs w:val="18"/>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4BA0" w:rsidRPr="00814BA0" w14:paraId="3247752F" w14:textId="77777777" w:rsidTr="000D42A3">
        <w:tc>
          <w:tcPr>
            <w:tcW w:w="7867" w:type="dxa"/>
            <w:tcBorders>
              <w:top w:val="single" w:sz="4" w:space="0" w:color="auto"/>
              <w:bottom w:val="single" w:sz="4" w:space="0" w:color="auto"/>
            </w:tcBorders>
          </w:tcPr>
          <w:p w14:paraId="207F0126"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b/>
                <w:lang w:eastAsia="sl-SI"/>
              </w:rPr>
              <w:br w:type="page"/>
            </w:r>
            <w:r w:rsidRPr="00814BA0">
              <w:rPr>
                <w:rFonts w:ascii="Tahoma" w:eastAsia="Times New Roman" w:hAnsi="Tahoma" w:cs="Tahoma"/>
                <w:lang w:eastAsia="sl-SI"/>
              </w:rPr>
              <w:br w:type="page"/>
            </w:r>
            <w:r w:rsidRPr="00814BA0">
              <w:rPr>
                <w:rFonts w:ascii="Tahoma" w:eastAsia="Times New Roman" w:hAnsi="Tahoma" w:cs="Tahoma"/>
                <w:lang w:eastAsia="sl-SI"/>
              </w:rPr>
              <w:br w:type="page"/>
              <w:t xml:space="preserve">POTRDITEV </w:t>
            </w:r>
            <w:r w:rsidRPr="00814BA0">
              <w:rPr>
                <w:rFonts w:ascii="Tahoma" w:eastAsia="Times New Roman" w:hAnsi="Tahoma" w:cs="Tahoma"/>
                <w:bCs/>
                <w:iCs/>
                <w:lang w:eastAsia="sl-SI"/>
              </w:rPr>
              <w:t>OSEBNIH REFERENC – monter</w:t>
            </w:r>
          </w:p>
        </w:tc>
        <w:tc>
          <w:tcPr>
            <w:tcW w:w="1559" w:type="dxa"/>
            <w:tcBorders>
              <w:top w:val="single" w:sz="4" w:space="0" w:color="auto"/>
              <w:bottom w:val="single" w:sz="4" w:space="0" w:color="auto"/>
            </w:tcBorders>
          </w:tcPr>
          <w:p w14:paraId="435BC2A8" w14:textId="7F604CC7" w:rsidR="00814BA0" w:rsidRPr="00814BA0" w:rsidRDefault="00814BA0" w:rsidP="00814BA0">
            <w:pPr>
              <w:spacing w:after="0" w:line="240" w:lineRule="auto"/>
              <w:rPr>
                <w:rFonts w:ascii="Tahoma" w:eastAsia="Times New Roman" w:hAnsi="Tahoma" w:cs="Tahoma"/>
                <w:b/>
                <w:i/>
                <w:lang w:eastAsia="sl-SI"/>
              </w:rPr>
            </w:pPr>
            <w:r w:rsidRPr="00814BA0">
              <w:rPr>
                <w:rFonts w:ascii="Tahoma" w:eastAsia="Times New Roman" w:hAnsi="Tahoma" w:cs="Tahoma"/>
                <w:b/>
                <w:i/>
                <w:lang w:eastAsia="sl-SI"/>
              </w:rPr>
              <w:t xml:space="preserve">Priloga </w:t>
            </w:r>
            <w:r>
              <w:rPr>
                <w:rFonts w:ascii="Tahoma" w:eastAsia="Times New Roman" w:hAnsi="Tahoma" w:cs="Tahoma"/>
                <w:b/>
                <w:i/>
                <w:lang w:eastAsia="sl-SI"/>
              </w:rPr>
              <w:t>6</w:t>
            </w:r>
            <w:r w:rsidRPr="00814BA0">
              <w:rPr>
                <w:rFonts w:ascii="Tahoma" w:eastAsia="Times New Roman" w:hAnsi="Tahoma" w:cs="Tahoma"/>
                <w:b/>
                <w:i/>
                <w:lang w:eastAsia="sl-SI"/>
              </w:rPr>
              <w:t>/</w:t>
            </w:r>
            <w:r w:rsidR="00D06D35">
              <w:rPr>
                <w:rFonts w:ascii="Tahoma" w:eastAsia="Times New Roman" w:hAnsi="Tahoma" w:cs="Tahoma"/>
                <w:b/>
                <w:i/>
                <w:lang w:eastAsia="sl-SI"/>
              </w:rPr>
              <w:t>1</w:t>
            </w:r>
          </w:p>
        </w:tc>
      </w:tr>
    </w:tbl>
    <w:p w14:paraId="7A6750DB" w14:textId="77777777" w:rsidR="00814BA0" w:rsidRPr="00814BA0" w:rsidRDefault="00814BA0" w:rsidP="00814BA0">
      <w:pPr>
        <w:spacing w:after="0" w:line="240" w:lineRule="auto"/>
        <w:rPr>
          <w:rFonts w:ascii="Tahoma" w:eastAsia="Times New Roman" w:hAnsi="Tahoma" w:cs="Tahoma"/>
          <w:i/>
          <w:lang w:eastAsia="sl-SI"/>
        </w:rPr>
      </w:pPr>
    </w:p>
    <w:p w14:paraId="6895D805" w14:textId="77777777" w:rsidR="00814BA0" w:rsidRPr="00814BA0" w:rsidRDefault="00814BA0" w:rsidP="00814BA0">
      <w:pPr>
        <w:spacing w:after="0" w:line="240" w:lineRule="auto"/>
        <w:rPr>
          <w:rFonts w:ascii="Tahoma" w:eastAsia="Times New Roman" w:hAnsi="Tahoma" w:cs="Tahoma"/>
          <w:i/>
          <w:lang w:eastAsia="sl-SI"/>
        </w:rPr>
      </w:pPr>
      <w:r w:rsidRPr="00814BA0">
        <w:rPr>
          <w:rFonts w:ascii="Tahoma" w:eastAsia="Times New Roman" w:hAnsi="Tahoma" w:cs="Tahoma"/>
          <w:i/>
          <w:lang w:eastAsia="sl-SI"/>
        </w:rPr>
        <w:t>……/…… (št. izvoda / št. vseh izvodov)</w:t>
      </w:r>
    </w:p>
    <w:p w14:paraId="578D1866" w14:textId="77777777" w:rsidR="00814BA0" w:rsidRPr="00814BA0" w:rsidRDefault="00814BA0" w:rsidP="00814BA0">
      <w:pPr>
        <w:spacing w:after="0" w:line="240" w:lineRule="auto"/>
        <w:rPr>
          <w:rFonts w:ascii="Tahoma" w:eastAsia="Times New Roman" w:hAnsi="Tahoma" w:cs="Tahoma"/>
          <w:lang w:eastAsia="sl-SI"/>
        </w:rPr>
      </w:pPr>
    </w:p>
    <w:p w14:paraId="5AEDE010" w14:textId="6C50509F"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 xml:space="preserve">Pod kazensko in materialno odgovornostjo izjavljamo, da so spodaj navedeni podatki o referenčnih storitvah resnični in da z njimi dokazujemo, da je monter izvajal remont elektrofiltra s pretokom dimnih plinov &gt; 150.000 Nm³/h. Monter mora imeti najmanj 1 (eno) osebno referenco, s katero dokazuje, da je v vključno od </w:t>
      </w:r>
      <w:r w:rsidRPr="0020096E">
        <w:rPr>
          <w:rFonts w:ascii="Tahoma" w:eastAsia="Times New Roman" w:hAnsi="Tahoma" w:cs="Tahoma"/>
          <w:lang w:eastAsia="sl-SI"/>
        </w:rPr>
        <w:t>leta</w:t>
      </w:r>
      <w:r w:rsidRPr="0020096E">
        <w:rPr>
          <w:rFonts w:ascii="Tahoma" w:eastAsia="Times New Roman" w:hAnsi="Tahoma" w:cs="Tahoma"/>
          <w:lang w:val="x-none" w:eastAsia="sl-SI"/>
        </w:rPr>
        <w:t xml:space="preserve"> 2</w:t>
      </w:r>
      <w:r w:rsidR="0020096E" w:rsidRPr="0020096E">
        <w:rPr>
          <w:rFonts w:ascii="Tahoma" w:eastAsia="Times New Roman" w:hAnsi="Tahoma" w:cs="Tahoma"/>
          <w:lang w:val="x-none" w:eastAsia="sl-SI"/>
        </w:rPr>
        <w:t>019</w:t>
      </w:r>
      <w:r w:rsidRPr="0020096E">
        <w:rPr>
          <w:rFonts w:ascii="Tahoma" w:eastAsia="Times New Roman" w:hAnsi="Tahoma" w:cs="Tahoma"/>
          <w:lang w:val="x-none" w:eastAsia="sl-SI"/>
        </w:rPr>
        <w:t xml:space="preserve"> do datuma</w:t>
      </w:r>
      <w:r w:rsidRPr="00814BA0">
        <w:rPr>
          <w:rFonts w:ascii="Tahoma" w:eastAsia="Times New Roman" w:hAnsi="Tahoma" w:cs="Tahoma"/>
          <w:lang w:val="x-none" w:eastAsia="sl-SI"/>
        </w:rPr>
        <w:t xml:space="preserve"> oddane ponudbe</w:t>
      </w:r>
      <w:r w:rsidRPr="00814BA0">
        <w:rPr>
          <w:rFonts w:ascii="Tahoma" w:eastAsia="Times New Roman" w:hAnsi="Tahoma" w:cs="Tahoma"/>
          <w:lang w:eastAsia="sl-SI"/>
        </w:rPr>
        <w:t xml:space="preserve"> izvajal remont elektrofiltra s pretokom dimnih plinov &gt; 150.000 Nm³/h. Na podlagi poziva bomo naročniku v zahtevanem roku predložili dodatna dokazila o uspešni izvedbi navedenih referenčnih del oziroma uspešno izvedenih poslov.  </w:t>
      </w:r>
    </w:p>
    <w:p w14:paraId="72B9ABF0" w14:textId="77777777" w:rsidR="00814BA0" w:rsidRPr="00814BA0" w:rsidRDefault="00814BA0" w:rsidP="00814BA0">
      <w:pPr>
        <w:spacing w:after="0" w:line="240" w:lineRule="auto"/>
        <w:rPr>
          <w:rFonts w:ascii="Tahoma" w:eastAsia="Times New Roman"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814BA0" w:rsidRPr="00814BA0" w14:paraId="0512A37D" w14:textId="77777777" w:rsidTr="00E10053">
        <w:trPr>
          <w:trHeight w:val="310"/>
        </w:trPr>
        <w:tc>
          <w:tcPr>
            <w:tcW w:w="3544" w:type="dxa"/>
            <w:vAlign w:val="center"/>
          </w:tcPr>
          <w:p w14:paraId="58060621" w14:textId="77777777" w:rsidR="00814BA0" w:rsidRPr="00814BA0" w:rsidRDefault="00814BA0" w:rsidP="00814BA0">
            <w:pPr>
              <w:spacing w:after="0" w:line="240" w:lineRule="auto"/>
              <w:rPr>
                <w:rFonts w:ascii="Tahoma" w:eastAsia="Times New Roman" w:hAnsi="Tahoma" w:cs="Tahoma"/>
                <w:b/>
                <w:lang w:eastAsia="sl-SI"/>
              </w:rPr>
            </w:pPr>
            <w:r w:rsidRPr="00814BA0">
              <w:rPr>
                <w:rFonts w:ascii="Tahoma" w:eastAsia="Times New Roman" w:hAnsi="Tahoma" w:cs="Tahoma"/>
                <w:b/>
                <w:lang w:eastAsia="sl-SI"/>
              </w:rPr>
              <w:t>Naročnik:</w:t>
            </w:r>
          </w:p>
        </w:tc>
        <w:tc>
          <w:tcPr>
            <w:tcW w:w="5843" w:type="dxa"/>
          </w:tcPr>
          <w:p w14:paraId="7A260836" w14:textId="77777777" w:rsidR="00814BA0" w:rsidRPr="00814BA0" w:rsidRDefault="00814BA0" w:rsidP="00814BA0">
            <w:pPr>
              <w:spacing w:after="0" w:line="240" w:lineRule="auto"/>
              <w:rPr>
                <w:rFonts w:ascii="Tahoma" w:eastAsia="Times New Roman" w:hAnsi="Tahoma" w:cs="Tahoma"/>
                <w:b/>
                <w:lang w:eastAsia="sl-SI"/>
              </w:rPr>
            </w:pPr>
          </w:p>
          <w:p w14:paraId="2015F2DC" w14:textId="77777777" w:rsidR="00814BA0" w:rsidRPr="00814BA0" w:rsidRDefault="00814BA0" w:rsidP="00814BA0">
            <w:pPr>
              <w:spacing w:after="0" w:line="240" w:lineRule="auto"/>
              <w:rPr>
                <w:rFonts w:ascii="Tahoma" w:eastAsia="Times New Roman" w:hAnsi="Tahoma" w:cs="Tahoma"/>
                <w:b/>
                <w:lang w:eastAsia="sl-SI"/>
              </w:rPr>
            </w:pPr>
          </w:p>
        </w:tc>
      </w:tr>
      <w:tr w:rsidR="00814BA0" w:rsidRPr="00814BA0" w14:paraId="0C7A7A59" w14:textId="77777777" w:rsidTr="00E10053">
        <w:trPr>
          <w:trHeight w:val="375"/>
        </w:trPr>
        <w:tc>
          <w:tcPr>
            <w:tcW w:w="3544" w:type="dxa"/>
            <w:vAlign w:val="center"/>
          </w:tcPr>
          <w:p w14:paraId="3716A36A"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Naslov:</w:t>
            </w:r>
          </w:p>
        </w:tc>
        <w:tc>
          <w:tcPr>
            <w:tcW w:w="5843" w:type="dxa"/>
          </w:tcPr>
          <w:p w14:paraId="7A87EB67" w14:textId="77777777" w:rsidR="00814BA0" w:rsidRPr="00814BA0" w:rsidRDefault="00814BA0" w:rsidP="00814BA0">
            <w:pPr>
              <w:spacing w:after="0" w:line="240" w:lineRule="auto"/>
              <w:rPr>
                <w:rFonts w:ascii="Tahoma" w:eastAsia="Times New Roman" w:hAnsi="Tahoma" w:cs="Tahoma"/>
                <w:b/>
                <w:lang w:eastAsia="sl-SI"/>
              </w:rPr>
            </w:pPr>
          </w:p>
          <w:p w14:paraId="4B5EBCB6" w14:textId="77777777" w:rsidR="00814BA0" w:rsidRPr="00814BA0" w:rsidRDefault="00814BA0" w:rsidP="00814BA0">
            <w:pPr>
              <w:spacing w:after="0" w:line="240" w:lineRule="auto"/>
              <w:rPr>
                <w:rFonts w:ascii="Tahoma" w:eastAsia="Times New Roman" w:hAnsi="Tahoma" w:cs="Tahoma"/>
                <w:b/>
                <w:lang w:eastAsia="sl-SI"/>
              </w:rPr>
            </w:pPr>
          </w:p>
        </w:tc>
      </w:tr>
      <w:tr w:rsidR="00814BA0" w:rsidRPr="00814BA0" w14:paraId="2913E651" w14:textId="77777777" w:rsidTr="00E10053">
        <w:trPr>
          <w:trHeight w:val="461"/>
        </w:trPr>
        <w:tc>
          <w:tcPr>
            <w:tcW w:w="3544" w:type="dxa"/>
            <w:vAlign w:val="center"/>
          </w:tcPr>
          <w:p w14:paraId="51B44ED8"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Kontaktna oseba naročnika:</w:t>
            </w:r>
          </w:p>
        </w:tc>
        <w:tc>
          <w:tcPr>
            <w:tcW w:w="5843" w:type="dxa"/>
          </w:tcPr>
          <w:p w14:paraId="0D419C3F"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7D57C0F9" w14:textId="77777777" w:rsidTr="00E10053">
        <w:trPr>
          <w:trHeight w:val="461"/>
        </w:trPr>
        <w:tc>
          <w:tcPr>
            <w:tcW w:w="3544" w:type="dxa"/>
            <w:vAlign w:val="center"/>
          </w:tcPr>
          <w:p w14:paraId="7B778B90"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Telefonska številka:</w:t>
            </w:r>
          </w:p>
        </w:tc>
        <w:tc>
          <w:tcPr>
            <w:tcW w:w="5843" w:type="dxa"/>
          </w:tcPr>
          <w:p w14:paraId="343200DC"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09BD3EBC" w14:textId="77777777" w:rsidTr="00E10053">
        <w:trPr>
          <w:trHeight w:val="435"/>
        </w:trPr>
        <w:tc>
          <w:tcPr>
            <w:tcW w:w="3544" w:type="dxa"/>
            <w:vAlign w:val="center"/>
          </w:tcPr>
          <w:p w14:paraId="2A93147B"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Monter:</w:t>
            </w:r>
          </w:p>
        </w:tc>
        <w:tc>
          <w:tcPr>
            <w:tcW w:w="5843" w:type="dxa"/>
            <w:vAlign w:val="center"/>
          </w:tcPr>
          <w:p w14:paraId="67858E9E"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7D3D806D" w14:textId="77777777" w:rsidTr="00E10053">
        <w:trPr>
          <w:cantSplit/>
          <w:trHeight w:val="461"/>
        </w:trPr>
        <w:tc>
          <w:tcPr>
            <w:tcW w:w="3544" w:type="dxa"/>
            <w:vAlign w:val="center"/>
          </w:tcPr>
          <w:p w14:paraId="3C1C6506"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Leto in kraj izvajanja storitev:</w:t>
            </w:r>
          </w:p>
        </w:tc>
        <w:tc>
          <w:tcPr>
            <w:tcW w:w="5843" w:type="dxa"/>
            <w:vAlign w:val="bottom"/>
          </w:tcPr>
          <w:p w14:paraId="285C6FE6"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273F6A94" w14:textId="77777777" w:rsidTr="00E10053">
        <w:trPr>
          <w:trHeight w:val="1080"/>
        </w:trPr>
        <w:tc>
          <w:tcPr>
            <w:tcW w:w="3544" w:type="dxa"/>
            <w:tcBorders>
              <w:right w:val="single" w:sz="4" w:space="0" w:color="auto"/>
            </w:tcBorders>
            <w:vAlign w:val="center"/>
          </w:tcPr>
          <w:p w14:paraId="3B74C671" w14:textId="77777777" w:rsidR="00814BA0" w:rsidRPr="00814BA0" w:rsidRDefault="00814BA0" w:rsidP="00814BA0">
            <w:pPr>
              <w:spacing w:after="0" w:line="240" w:lineRule="auto"/>
              <w:rPr>
                <w:rFonts w:ascii="Tahoma" w:eastAsia="Times New Roman" w:hAnsi="Tahoma" w:cs="Tahoma"/>
                <w:lang w:eastAsia="sl-SI"/>
              </w:rPr>
            </w:pPr>
          </w:p>
          <w:p w14:paraId="09EDA5CF"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Opis predmeta naročila:</w:t>
            </w:r>
          </w:p>
          <w:p w14:paraId="7CFEB7FC" w14:textId="77777777" w:rsidR="00814BA0" w:rsidRPr="00814BA0" w:rsidRDefault="00814BA0" w:rsidP="00814BA0">
            <w:pPr>
              <w:spacing w:after="0" w:line="240" w:lineRule="auto"/>
              <w:rPr>
                <w:rFonts w:ascii="Tahoma" w:eastAsia="Times New Roman" w:hAnsi="Tahoma" w:cs="Tahoma"/>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52E52AD1" w14:textId="77777777" w:rsidR="00814BA0" w:rsidRPr="00814BA0" w:rsidRDefault="00814BA0" w:rsidP="00814BA0">
            <w:pPr>
              <w:spacing w:after="0" w:line="240" w:lineRule="auto"/>
              <w:rPr>
                <w:rFonts w:ascii="Tahoma" w:eastAsia="Times New Roman" w:hAnsi="Tahoma" w:cs="Tahoma"/>
                <w:lang w:eastAsia="sl-SI"/>
              </w:rPr>
            </w:pPr>
          </w:p>
          <w:p w14:paraId="3CA87FE6"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288B5F03" w14:textId="77777777" w:rsidTr="00E10053">
        <w:trPr>
          <w:trHeight w:val="509"/>
        </w:trPr>
        <w:tc>
          <w:tcPr>
            <w:tcW w:w="3544" w:type="dxa"/>
            <w:tcBorders>
              <w:right w:val="single" w:sz="4" w:space="0" w:color="auto"/>
            </w:tcBorders>
            <w:vAlign w:val="center"/>
          </w:tcPr>
          <w:p w14:paraId="46E8894E"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Pretok dimnih plinov elektrofiltra [Nm³/h]:</w:t>
            </w:r>
          </w:p>
        </w:tc>
        <w:tc>
          <w:tcPr>
            <w:tcW w:w="5843" w:type="dxa"/>
            <w:tcBorders>
              <w:top w:val="single" w:sz="4" w:space="0" w:color="auto"/>
              <w:left w:val="single" w:sz="4" w:space="0" w:color="auto"/>
              <w:bottom w:val="single" w:sz="4" w:space="0" w:color="auto"/>
              <w:right w:val="single" w:sz="4" w:space="0" w:color="auto"/>
            </w:tcBorders>
          </w:tcPr>
          <w:p w14:paraId="61E8517F" w14:textId="77777777" w:rsidR="00814BA0" w:rsidRPr="00814BA0" w:rsidRDefault="00814BA0" w:rsidP="00814BA0">
            <w:pPr>
              <w:spacing w:after="0" w:line="240" w:lineRule="auto"/>
              <w:rPr>
                <w:rFonts w:ascii="Tahoma" w:eastAsia="Times New Roman" w:hAnsi="Tahoma" w:cs="Tahoma"/>
                <w:lang w:eastAsia="sl-SI"/>
              </w:rPr>
            </w:pPr>
          </w:p>
        </w:tc>
      </w:tr>
    </w:tbl>
    <w:p w14:paraId="05C8C2D2" w14:textId="77777777" w:rsidR="00814BA0" w:rsidRPr="00814BA0" w:rsidRDefault="00814BA0" w:rsidP="00814BA0">
      <w:pPr>
        <w:spacing w:after="0" w:line="240" w:lineRule="auto"/>
        <w:rPr>
          <w:rFonts w:ascii="Tahoma" w:eastAsia="Times New Roman" w:hAnsi="Tahoma" w:cs="Tahoma"/>
          <w:lang w:eastAsia="sl-SI"/>
        </w:rPr>
      </w:pPr>
    </w:p>
    <w:tbl>
      <w:tblPr>
        <w:tblW w:w="9468" w:type="dxa"/>
        <w:tblInd w:w="30" w:type="dxa"/>
        <w:tblLayout w:type="fixed"/>
        <w:tblCellMar>
          <w:left w:w="30" w:type="dxa"/>
          <w:right w:w="30" w:type="dxa"/>
        </w:tblCellMar>
        <w:tblLook w:val="0000" w:firstRow="0" w:lastRow="0" w:firstColumn="0" w:lastColumn="0" w:noHBand="0" w:noVBand="0"/>
      </w:tblPr>
      <w:tblGrid>
        <w:gridCol w:w="3402"/>
        <w:gridCol w:w="2268"/>
        <w:gridCol w:w="3798"/>
      </w:tblGrid>
      <w:tr w:rsidR="00814BA0" w:rsidRPr="00814BA0" w14:paraId="61BBAF6C" w14:textId="77777777" w:rsidTr="00E10053">
        <w:trPr>
          <w:trHeight w:val="235"/>
        </w:trPr>
        <w:tc>
          <w:tcPr>
            <w:tcW w:w="3402" w:type="dxa"/>
            <w:tcBorders>
              <w:bottom w:val="single" w:sz="4" w:space="0" w:color="auto"/>
            </w:tcBorders>
          </w:tcPr>
          <w:p w14:paraId="01E6A5C5" w14:textId="77777777" w:rsidR="00814BA0" w:rsidRPr="00814BA0" w:rsidRDefault="00814BA0" w:rsidP="00814BA0">
            <w:pPr>
              <w:spacing w:after="0" w:line="240" w:lineRule="auto"/>
              <w:rPr>
                <w:rFonts w:ascii="Tahoma" w:eastAsia="Times New Roman" w:hAnsi="Tahoma" w:cs="Tahoma"/>
                <w:lang w:eastAsia="sl-SI"/>
              </w:rPr>
            </w:pPr>
          </w:p>
        </w:tc>
        <w:tc>
          <w:tcPr>
            <w:tcW w:w="2268" w:type="dxa"/>
          </w:tcPr>
          <w:p w14:paraId="087221E1" w14:textId="77777777" w:rsidR="00814BA0" w:rsidRPr="00814BA0" w:rsidRDefault="00814BA0" w:rsidP="00814BA0">
            <w:pPr>
              <w:spacing w:after="0" w:line="240" w:lineRule="auto"/>
              <w:rPr>
                <w:rFonts w:ascii="Tahoma" w:eastAsia="Times New Roman" w:hAnsi="Tahoma" w:cs="Tahoma"/>
                <w:lang w:eastAsia="sl-SI"/>
              </w:rPr>
            </w:pPr>
          </w:p>
        </w:tc>
        <w:tc>
          <w:tcPr>
            <w:tcW w:w="3798" w:type="dxa"/>
            <w:tcBorders>
              <w:bottom w:val="single" w:sz="4" w:space="0" w:color="auto"/>
            </w:tcBorders>
          </w:tcPr>
          <w:p w14:paraId="1D8A67C5"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0E9E2CD2" w14:textId="77777777" w:rsidTr="00E10053">
        <w:trPr>
          <w:trHeight w:val="235"/>
        </w:trPr>
        <w:tc>
          <w:tcPr>
            <w:tcW w:w="3402" w:type="dxa"/>
            <w:tcBorders>
              <w:top w:val="single" w:sz="4" w:space="0" w:color="auto"/>
            </w:tcBorders>
          </w:tcPr>
          <w:p w14:paraId="78459C08"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(kraj, datum)</w:t>
            </w:r>
          </w:p>
        </w:tc>
        <w:tc>
          <w:tcPr>
            <w:tcW w:w="2268" w:type="dxa"/>
          </w:tcPr>
          <w:p w14:paraId="217FE6AE"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žig</w:t>
            </w:r>
          </w:p>
        </w:tc>
        <w:tc>
          <w:tcPr>
            <w:tcW w:w="3798" w:type="dxa"/>
            <w:tcBorders>
              <w:top w:val="single" w:sz="4" w:space="0" w:color="auto"/>
            </w:tcBorders>
          </w:tcPr>
          <w:p w14:paraId="42C159C8"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(ime in priimek ter podpis vodje del)</w:t>
            </w:r>
          </w:p>
        </w:tc>
      </w:tr>
    </w:tbl>
    <w:p w14:paraId="652A1BA0" w14:textId="77777777" w:rsidR="00814BA0" w:rsidRPr="00814BA0" w:rsidRDefault="00814BA0" w:rsidP="00814BA0">
      <w:pPr>
        <w:spacing w:after="0" w:line="240" w:lineRule="auto"/>
        <w:rPr>
          <w:rFonts w:ascii="Tahoma" w:eastAsia="Times New Roman" w:hAnsi="Tahoma" w:cs="Tahoma"/>
          <w:b/>
          <w:lang w:eastAsia="sl-SI"/>
        </w:rPr>
      </w:pPr>
    </w:p>
    <w:p w14:paraId="1B72B0D4" w14:textId="77777777" w:rsidR="00814BA0" w:rsidRPr="00814BA0" w:rsidRDefault="00814BA0" w:rsidP="00814BA0">
      <w:pPr>
        <w:spacing w:after="0" w:line="240" w:lineRule="auto"/>
        <w:rPr>
          <w:rFonts w:ascii="Tahoma" w:eastAsia="Times New Roman" w:hAnsi="Tahoma" w:cs="Tahoma"/>
          <w:b/>
          <w:lang w:eastAsia="sl-SI"/>
        </w:rPr>
      </w:pPr>
    </w:p>
    <w:p w14:paraId="19F6777B"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IZPOLNI INVESTITOR REFERENČNEGA OBJEKTA (Izdajatelj reference)!!!</w:t>
      </w:r>
    </w:p>
    <w:p w14:paraId="1F526195" w14:textId="77777777" w:rsidR="00814BA0" w:rsidRPr="00814BA0" w:rsidRDefault="00814BA0" w:rsidP="00814BA0">
      <w:pPr>
        <w:spacing w:after="0" w:line="240" w:lineRule="auto"/>
        <w:rPr>
          <w:rFonts w:ascii="Tahoma" w:eastAsia="Times New Roman" w:hAnsi="Tahoma" w:cs="Tahoma"/>
          <w:lang w:eastAsia="sl-SI"/>
        </w:rPr>
      </w:pPr>
    </w:p>
    <w:p w14:paraId="367657F0"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Potrjujemo, da nam je na podlagi našega naročila, zgoraj navedeni pooblaščeni inženir opravil navedena dela v skladu s sklenjeno pogodbo/okvirnem sporazumom oziroma v roku, količini, kvaliteti in po ceni, navedeni v izvajalčevi ponudbi/prijavi.</w:t>
      </w:r>
    </w:p>
    <w:p w14:paraId="75185E9D" w14:textId="77777777" w:rsidR="00814BA0" w:rsidRPr="00814BA0" w:rsidRDefault="00814BA0" w:rsidP="00814BA0">
      <w:pPr>
        <w:spacing w:after="0" w:line="240" w:lineRule="auto"/>
        <w:rPr>
          <w:rFonts w:ascii="Tahoma" w:eastAsia="Times New Roman" w:hAnsi="Tahoma" w:cs="Tahoma"/>
          <w:lang w:eastAsia="sl-SI"/>
        </w:rPr>
      </w:pPr>
    </w:p>
    <w:p w14:paraId="42F2915D"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Potrdilo izdajamo na prošnjo izvajalca in velja izključno za potrebe pri njegovi oddaji ponudbe/prijave za pridobitev predmetnega javnega naročila.</w:t>
      </w:r>
    </w:p>
    <w:p w14:paraId="6EBF7F03"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ab/>
        <w:t xml:space="preserve"> </w:t>
      </w:r>
    </w:p>
    <w:p w14:paraId="43789B50"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 xml:space="preserve">Izjavljamo, da smo   </w:t>
      </w:r>
      <w:r w:rsidRPr="00814BA0">
        <w:rPr>
          <w:rFonts w:ascii="Tahoma" w:eastAsia="Times New Roman" w:hAnsi="Tahoma" w:cs="Tahoma"/>
          <w:b/>
          <w:i/>
          <w:lang w:eastAsia="sl-SI"/>
        </w:rPr>
        <w:t>javni  /  zasebni</w:t>
      </w:r>
      <w:r w:rsidRPr="00814BA0">
        <w:rPr>
          <w:rFonts w:ascii="Tahoma" w:eastAsia="Times New Roman" w:hAnsi="Tahoma" w:cs="Tahoma"/>
          <w:lang w:eastAsia="sl-SI"/>
        </w:rPr>
        <w:t xml:space="preserve">   naročnik. (Ustrezno obkrožite)</w:t>
      </w:r>
    </w:p>
    <w:p w14:paraId="04EB2468" w14:textId="77777777" w:rsidR="00814BA0" w:rsidRPr="00814BA0" w:rsidRDefault="00814BA0" w:rsidP="00814BA0">
      <w:pPr>
        <w:spacing w:after="0" w:line="240" w:lineRule="auto"/>
        <w:rPr>
          <w:rFonts w:ascii="Tahoma" w:eastAsia="Times New Roman" w:hAnsi="Tahoma" w:cs="Tahoma"/>
          <w:lang w:eastAsia="sl-SI"/>
        </w:rPr>
      </w:pPr>
    </w:p>
    <w:p w14:paraId="4BE0632D"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14BA0" w:rsidRPr="00814BA0" w14:paraId="5CE875CE" w14:textId="77777777" w:rsidTr="000D42A3">
        <w:trPr>
          <w:trHeight w:val="235"/>
        </w:trPr>
        <w:tc>
          <w:tcPr>
            <w:tcW w:w="3402" w:type="dxa"/>
            <w:tcBorders>
              <w:bottom w:val="single" w:sz="4" w:space="0" w:color="auto"/>
            </w:tcBorders>
          </w:tcPr>
          <w:p w14:paraId="7A49946E" w14:textId="77777777" w:rsidR="00814BA0" w:rsidRPr="00814BA0" w:rsidRDefault="00814BA0" w:rsidP="00814BA0">
            <w:pPr>
              <w:spacing w:after="0" w:line="240" w:lineRule="auto"/>
              <w:rPr>
                <w:rFonts w:ascii="Tahoma" w:eastAsia="Times New Roman" w:hAnsi="Tahoma" w:cs="Tahoma"/>
                <w:lang w:eastAsia="sl-SI"/>
              </w:rPr>
            </w:pPr>
          </w:p>
        </w:tc>
        <w:tc>
          <w:tcPr>
            <w:tcW w:w="2977" w:type="dxa"/>
          </w:tcPr>
          <w:p w14:paraId="73D02D0E" w14:textId="77777777" w:rsidR="00814BA0" w:rsidRPr="00814BA0" w:rsidRDefault="00814BA0" w:rsidP="00814BA0">
            <w:pPr>
              <w:spacing w:after="0" w:line="240" w:lineRule="auto"/>
              <w:rPr>
                <w:rFonts w:ascii="Tahoma" w:eastAsia="Times New Roman" w:hAnsi="Tahoma" w:cs="Tahoma"/>
                <w:lang w:eastAsia="sl-SI"/>
              </w:rPr>
            </w:pPr>
          </w:p>
        </w:tc>
        <w:tc>
          <w:tcPr>
            <w:tcW w:w="3119" w:type="dxa"/>
            <w:tcBorders>
              <w:bottom w:val="single" w:sz="4" w:space="0" w:color="auto"/>
            </w:tcBorders>
          </w:tcPr>
          <w:p w14:paraId="145D5DE9" w14:textId="77777777" w:rsidR="00814BA0" w:rsidRPr="00814BA0" w:rsidRDefault="00814BA0" w:rsidP="00814BA0">
            <w:pPr>
              <w:spacing w:after="0" w:line="240" w:lineRule="auto"/>
              <w:rPr>
                <w:rFonts w:ascii="Tahoma" w:eastAsia="Times New Roman" w:hAnsi="Tahoma" w:cs="Tahoma"/>
                <w:lang w:eastAsia="sl-SI"/>
              </w:rPr>
            </w:pPr>
          </w:p>
        </w:tc>
      </w:tr>
      <w:tr w:rsidR="00814BA0" w:rsidRPr="00814BA0" w14:paraId="6A12DC54" w14:textId="77777777" w:rsidTr="000D42A3">
        <w:trPr>
          <w:trHeight w:val="235"/>
        </w:trPr>
        <w:tc>
          <w:tcPr>
            <w:tcW w:w="3402" w:type="dxa"/>
            <w:tcBorders>
              <w:top w:val="single" w:sz="4" w:space="0" w:color="auto"/>
            </w:tcBorders>
          </w:tcPr>
          <w:p w14:paraId="5CFC4896"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(kraj, datum)</w:t>
            </w:r>
          </w:p>
        </w:tc>
        <w:tc>
          <w:tcPr>
            <w:tcW w:w="2977" w:type="dxa"/>
          </w:tcPr>
          <w:p w14:paraId="557979C8"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žig</w:t>
            </w:r>
          </w:p>
        </w:tc>
        <w:tc>
          <w:tcPr>
            <w:tcW w:w="3119" w:type="dxa"/>
            <w:tcBorders>
              <w:top w:val="single" w:sz="4" w:space="0" w:color="auto"/>
            </w:tcBorders>
          </w:tcPr>
          <w:p w14:paraId="3041DEF3" w14:textId="77777777" w:rsidR="00814BA0" w:rsidRPr="00814BA0" w:rsidRDefault="00814BA0" w:rsidP="00814BA0">
            <w:pPr>
              <w:spacing w:after="0" w:line="240" w:lineRule="auto"/>
              <w:rPr>
                <w:rFonts w:ascii="Tahoma" w:eastAsia="Times New Roman" w:hAnsi="Tahoma" w:cs="Tahoma"/>
                <w:lang w:eastAsia="sl-SI"/>
              </w:rPr>
            </w:pPr>
            <w:r w:rsidRPr="00814BA0">
              <w:rPr>
                <w:rFonts w:ascii="Tahoma" w:eastAsia="Times New Roman" w:hAnsi="Tahoma" w:cs="Tahoma"/>
                <w:lang w:eastAsia="sl-SI"/>
              </w:rPr>
              <w:t>(ime in priimek ter podpis odgovorne osebe investitorja)</w:t>
            </w:r>
          </w:p>
        </w:tc>
      </w:tr>
    </w:tbl>
    <w:p w14:paraId="709B6A5D" w14:textId="77777777" w:rsidR="00814BA0" w:rsidRPr="00814BA0" w:rsidRDefault="00814BA0" w:rsidP="00814BA0">
      <w:pPr>
        <w:spacing w:after="0" w:line="240" w:lineRule="auto"/>
        <w:rPr>
          <w:rFonts w:ascii="Tahoma" w:eastAsia="Times New Roman" w:hAnsi="Tahoma" w:cs="Tahoma"/>
          <w:i/>
          <w:lang w:eastAsia="sl-SI"/>
        </w:rPr>
      </w:pPr>
      <w:r w:rsidRPr="00814BA0">
        <w:rPr>
          <w:rFonts w:ascii="Tahoma" w:eastAsia="Times New Roman" w:hAnsi="Tahoma" w:cs="Tahoma"/>
          <w:b/>
          <w:i/>
          <w:lang w:eastAsia="sl-SI"/>
        </w:rPr>
        <w:t xml:space="preserve">Navodilo: </w:t>
      </w:r>
      <w:r w:rsidRPr="00814BA0">
        <w:rPr>
          <w:rFonts w:ascii="Tahoma" w:eastAsia="Times New Roman" w:hAnsi="Tahoma" w:cs="Tahoma"/>
          <w:i/>
          <w:lang w:eastAsia="sl-SI"/>
        </w:rPr>
        <w:t>Obrazec se po potrebi kopira!</w:t>
      </w:r>
    </w:p>
    <w:p w14:paraId="154C688D" w14:textId="77777777" w:rsidR="00814BA0" w:rsidRPr="00814BA0" w:rsidRDefault="00814BA0" w:rsidP="00814BA0">
      <w:pPr>
        <w:spacing w:after="0" w:line="240" w:lineRule="auto"/>
        <w:rPr>
          <w:rFonts w:ascii="Tahoma" w:eastAsia="Times New Roman" w:hAnsi="Tahoma" w:cs="Tahoma"/>
          <w:i/>
          <w:lang w:eastAsia="sl-SI"/>
        </w:rPr>
      </w:pPr>
    </w:p>
    <w:p w14:paraId="2F5398F4" w14:textId="77777777" w:rsidR="00814BA0" w:rsidRPr="00814BA0" w:rsidRDefault="00814BA0" w:rsidP="00814BA0">
      <w:pPr>
        <w:spacing w:after="0" w:line="240" w:lineRule="auto"/>
        <w:rPr>
          <w:rFonts w:ascii="Tahoma" w:eastAsia="Times New Roman" w:hAnsi="Tahoma" w:cs="Tahoma"/>
          <w:i/>
          <w:lang w:eastAsia="sl-SI"/>
        </w:rPr>
      </w:pPr>
    </w:p>
    <w:p w14:paraId="4F3E8534" w14:textId="77777777" w:rsidR="00755F64" w:rsidRPr="00283423" w:rsidRDefault="00755F64" w:rsidP="00755F64">
      <w:pPr>
        <w:spacing w:after="0" w:line="240" w:lineRule="auto"/>
        <w:rPr>
          <w:rFonts w:ascii="Tahoma" w:eastAsia="Times New Roman" w:hAnsi="Tahoma" w:cs="Tahoma"/>
          <w:sz w:val="20"/>
          <w:szCs w:val="20"/>
          <w:lang w:eastAsia="sl-SI"/>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8D54A9" w:rsidRPr="00EF49F8" w14:paraId="44F293E7" w14:textId="77777777" w:rsidTr="000D18A8">
        <w:tc>
          <w:tcPr>
            <w:tcW w:w="8150" w:type="dxa"/>
            <w:tcBorders>
              <w:top w:val="single" w:sz="4" w:space="0" w:color="auto"/>
              <w:bottom w:val="single" w:sz="4" w:space="0" w:color="auto"/>
            </w:tcBorders>
          </w:tcPr>
          <w:p w14:paraId="42FE38D9" w14:textId="455A5007" w:rsidR="008D54A9" w:rsidRPr="00EF49F8" w:rsidRDefault="008D54A9" w:rsidP="00797C74">
            <w:pPr>
              <w:keepNext/>
              <w:keepLines/>
              <w:spacing w:after="0" w:line="240" w:lineRule="auto"/>
              <w:jc w:val="both"/>
              <w:rPr>
                <w:rFonts w:ascii="Tahoma" w:eastAsia="Times New Roman" w:hAnsi="Tahoma" w:cs="Tahoma"/>
                <w:lang w:eastAsia="sl-SI"/>
              </w:rPr>
            </w:pPr>
            <w:r w:rsidRPr="00EF49F8">
              <w:rPr>
                <w:rFonts w:ascii="Tahoma" w:hAnsi="Tahoma" w:cs="Tahoma"/>
              </w:rPr>
              <w:t>POTRDILO NAROČNIKA O OGLEDU OBJEKTA</w:t>
            </w:r>
          </w:p>
        </w:tc>
        <w:tc>
          <w:tcPr>
            <w:tcW w:w="1559" w:type="dxa"/>
            <w:tcBorders>
              <w:top w:val="single" w:sz="4" w:space="0" w:color="auto"/>
              <w:bottom w:val="single" w:sz="4" w:space="0" w:color="auto"/>
            </w:tcBorders>
          </w:tcPr>
          <w:p w14:paraId="2DD7A570" w14:textId="1C553058" w:rsidR="008D54A9" w:rsidRPr="00EF49F8" w:rsidRDefault="008D54A9" w:rsidP="00797C74">
            <w:pPr>
              <w:keepNext/>
              <w:keepLines/>
              <w:spacing w:after="0" w:line="240" w:lineRule="auto"/>
              <w:jc w:val="both"/>
              <w:rPr>
                <w:rFonts w:ascii="Tahoma" w:eastAsia="Times New Roman" w:hAnsi="Tahoma" w:cs="Tahoma"/>
                <w:b/>
                <w:i/>
                <w:lang w:eastAsia="sl-SI"/>
              </w:rPr>
            </w:pPr>
            <w:r w:rsidRPr="00EF49F8">
              <w:rPr>
                <w:rFonts w:ascii="Tahoma" w:eastAsia="Times New Roman" w:hAnsi="Tahoma" w:cs="Tahoma"/>
                <w:b/>
                <w:i/>
                <w:lang w:eastAsia="sl-SI"/>
              </w:rPr>
              <w:t xml:space="preserve">priloga </w:t>
            </w:r>
            <w:r w:rsidR="007E58A1">
              <w:rPr>
                <w:rFonts w:ascii="Tahoma" w:eastAsia="Times New Roman" w:hAnsi="Tahoma" w:cs="Tahoma"/>
                <w:b/>
                <w:i/>
                <w:lang w:eastAsia="sl-SI"/>
              </w:rPr>
              <w:t>7</w:t>
            </w:r>
          </w:p>
        </w:tc>
      </w:tr>
    </w:tbl>
    <w:p w14:paraId="2920D312" w14:textId="77777777" w:rsidR="008D54A9" w:rsidRPr="00EF49F8" w:rsidRDefault="008D54A9" w:rsidP="00797C74">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6B4E1E52"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2EEE2641"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Kot gospodarski subjekt : </w:t>
      </w:r>
    </w:p>
    <w:p w14:paraId="013E45D6"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_____________________________________________________________________________ </w:t>
      </w:r>
    </w:p>
    <w:p w14:paraId="4D09DB63"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za izbiro izvajalca za javno naročilo:</w:t>
      </w:r>
    </w:p>
    <w:p w14:paraId="0E324B19"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p>
    <w:p w14:paraId="3A77ACC3"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p>
    <w:p w14:paraId="0EDF4459" w14:textId="77777777" w:rsidR="00CF3290" w:rsidRPr="00637345" w:rsidRDefault="00CF3290" w:rsidP="00CF3290">
      <w:pPr>
        <w:keepNext/>
        <w:keepLines/>
        <w:widowControl w:val="0"/>
        <w:spacing w:after="0" w:line="240" w:lineRule="auto"/>
        <w:jc w:val="center"/>
        <w:rPr>
          <w:rFonts w:ascii="Tahoma" w:eastAsia="Times New Roman" w:hAnsi="Tahoma" w:cs="Tahoma"/>
          <w:b/>
          <w:highlight w:val="yellow"/>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264DBF3C" w14:textId="77777777" w:rsidR="00CF3290" w:rsidRPr="00924478" w:rsidRDefault="00CF3290" w:rsidP="00CF3290">
      <w:pPr>
        <w:keepNext/>
        <w:keepLines/>
        <w:widowControl w:val="0"/>
        <w:spacing w:after="0" w:line="240" w:lineRule="auto"/>
        <w:jc w:val="center"/>
        <w:rPr>
          <w:rFonts w:ascii="Tahoma" w:eastAsia="Times New Roman" w:hAnsi="Tahoma" w:cs="Tahoma"/>
          <w:lang w:eastAsia="sl-SI"/>
        </w:rPr>
      </w:pPr>
    </w:p>
    <w:p w14:paraId="4EFC1026"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p>
    <w:p w14:paraId="37045E6B" w14:textId="77777777" w:rsidR="008D54A9" w:rsidRPr="00EF49F8" w:rsidRDefault="008D54A9" w:rsidP="00797C74">
      <w:pPr>
        <w:keepNext/>
        <w:keepLines/>
        <w:spacing w:after="0" w:line="240" w:lineRule="auto"/>
        <w:jc w:val="both"/>
        <w:rPr>
          <w:rFonts w:ascii="Tahoma" w:eastAsia="Times New Roman" w:hAnsi="Tahoma" w:cs="Tahoma"/>
          <w:szCs w:val="20"/>
          <w:lang w:eastAsia="sl-SI"/>
        </w:rPr>
      </w:pPr>
    </w:p>
    <w:p w14:paraId="3DA6F5D4" w14:textId="77777777" w:rsidR="008D54A9" w:rsidRPr="00CF3290" w:rsidRDefault="008D54A9" w:rsidP="00797C74">
      <w:pPr>
        <w:keepNext/>
        <w:keepLines/>
        <w:spacing w:after="0" w:line="240" w:lineRule="auto"/>
        <w:rPr>
          <w:rFonts w:ascii="Tahoma" w:eastAsia="Times New Roman" w:hAnsi="Tahoma" w:cs="Tahoma"/>
          <w:lang w:eastAsia="sl-SI"/>
        </w:rPr>
      </w:pPr>
      <w:r w:rsidRPr="00CF3290">
        <w:rPr>
          <w:rFonts w:ascii="Tahoma" w:eastAsia="Times New Roman" w:hAnsi="Tahoma" w:cs="Tahoma"/>
          <w:lang w:eastAsia="sl-SI"/>
        </w:rPr>
        <w:t>prilagamo potrdilo naročnik o ogledu objekta.</w:t>
      </w:r>
    </w:p>
    <w:p w14:paraId="4931A061" w14:textId="77777777" w:rsidR="008D54A9" w:rsidRPr="00CF3290" w:rsidRDefault="008D54A9" w:rsidP="00797C74">
      <w:pPr>
        <w:keepNext/>
        <w:keepLines/>
        <w:spacing w:after="0" w:line="240" w:lineRule="auto"/>
        <w:jc w:val="both"/>
        <w:rPr>
          <w:rFonts w:ascii="Tahoma" w:eastAsia="Times New Roman" w:hAnsi="Tahoma" w:cs="Tahoma"/>
          <w:lang w:eastAsia="sl-SI"/>
        </w:rPr>
      </w:pPr>
    </w:p>
    <w:p w14:paraId="0FE28554" w14:textId="77777777" w:rsidR="008D54A9" w:rsidRPr="00CF3290" w:rsidRDefault="008D54A9" w:rsidP="00797C74">
      <w:pPr>
        <w:keepNext/>
        <w:keepLines/>
        <w:spacing w:after="0" w:line="240" w:lineRule="auto"/>
        <w:jc w:val="both"/>
        <w:rPr>
          <w:rFonts w:ascii="Tahoma" w:eastAsia="Times New Roman" w:hAnsi="Tahoma" w:cs="Tahoma"/>
          <w:lang w:eastAsia="sl-SI"/>
        </w:rPr>
      </w:pPr>
    </w:p>
    <w:p w14:paraId="0021A410" w14:textId="6041F6D7" w:rsidR="008D54A9" w:rsidRPr="00CF3290" w:rsidRDefault="008D54A9" w:rsidP="00797C74">
      <w:pPr>
        <w:keepNext/>
        <w:keepLines/>
        <w:spacing w:after="0" w:line="360" w:lineRule="auto"/>
        <w:jc w:val="both"/>
        <w:rPr>
          <w:rFonts w:ascii="Tahoma" w:eastAsia="Times New Roman" w:hAnsi="Tahoma" w:cs="Tahoma"/>
          <w:lang w:eastAsia="sl-SI"/>
        </w:rPr>
      </w:pPr>
      <w:r w:rsidRPr="00CF3290">
        <w:rPr>
          <w:rFonts w:ascii="Tahoma" w:eastAsia="Times New Roman" w:hAnsi="Tahoma" w:cs="Tahoma"/>
          <w:lang w:eastAsia="sl-SI"/>
        </w:rPr>
        <w:t xml:space="preserve">Na osnovi zahteve iz razpisne dokumentacije št. </w:t>
      </w:r>
      <w:r w:rsidR="00CF3290" w:rsidRPr="00CF3290">
        <w:rPr>
          <w:rFonts w:ascii="Tahoma" w:eastAsia="Times New Roman" w:hAnsi="Tahoma" w:cs="Tahoma"/>
          <w:lang w:eastAsia="sl-SI"/>
        </w:rPr>
        <w:t>JPE-SPV-113/22</w:t>
      </w:r>
      <w:r w:rsidRPr="00CF3290">
        <w:rPr>
          <w:rFonts w:ascii="Tahoma" w:eastAsia="Times New Roman" w:hAnsi="Tahoma" w:cs="Tahoma"/>
          <w:lang w:eastAsia="sl-SI"/>
        </w:rPr>
        <w:t xml:space="preserve"> potrjujemo, da se je predstavnik(ca) gospodarskega subjekta ____________________________________________ (ime, priimek), ki je na sestanku predložil(a) ustrezno pooblastilo dne …………………………… ob ……… uri udeležil(a) sestanka in terenskega ogleda na lokaciji naročnika Toplarniška ulica 19, Ljubljana</w:t>
      </w:r>
      <w:r w:rsidRPr="00CF3290">
        <w:rPr>
          <w:rFonts w:ascii="Tahoma" w:eastAsia="Times New Roman" w:hAnsi="Tahoma" w:cs="Tahoma"/>
          <w:iCs/>
          <w:color w:val="000000"/>
          <w:lang w:eastAsia="sl-SI"/>
        </w:rPr>
        <w:t>.</w:t>
      </w:r>
    </w:p>
    <w:p w14:paraId="259FA44C" w14:textId="77777777" w:rsidR="008D54A9" w:rsidRPr="00CF3290" w:rsidRDefault="008D54A9" w:rsidP="00797C74">
      <w:pPr>
        <w:keepNext/>
        <w:keepLines/>
        <w:spacing w:after="0" w:line="240" w:lineRule="auto"/>
        <w:jc w:val="both"/>
        <w:rPr>
          <w:rFonts w:ascii="Tahoma" w:eastAsia="Times New Roman" w:hAnsi="Tahoma" w:cs="Tahoma"/>
          <w:lang w:eastAsia="sl-SI"/>
        </w:rPr>
      </w:pPr>
    </w:p>
    <w:p w14:paraId="786ED112" w14:textId="77777777" w:rsidR="008D54A9" w:rsidRPr="00CF3290" w:rsidRDefault="008D54A9" w:rsidP="00797C74">
      <w:pPr>
        <w:keepNext/>
        <w:keepLines/>
        <w:spacing w:after="0" w:line="240" w:lineRule="auto"/>
        <w:jc w:val="both"/>
        <w:rPr>
          <w:rFonts w:ascii="Tahoma" w:eastAsia="Times New Roman" w:hAnsi="Tahoma" w:cs="Tahoma"/>
          <w:lang w:eastAsia="sl-SI"/>
        </w:rPr>
      </w:pPr>
    </w:p>
    <w:p w14:paraId="4E57A97B"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140DBCF6"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6E16E4B5"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7F50EE8F"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5EDCD910"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5980110E"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211B228D"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2909343F"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61261121"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0C6BFA54"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256F2C1A"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34FBB524"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3760FBCC"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1EA89329"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44223B66" w14:textId="77777777" w:rsidR="008D54A9" w:rsidRPr="00EF49F8" w:rsidRDefault="008D54A9" w:rsidP="00797C74">
      <w:pPr>
        <w:keepNext/>
        <w:keepLines/>
        <w:spacing w:after="0" w:line="240" w:lineRule="auto"/>
        <w:jc w:val="both"/>
        <w:rPr>
          <w:rFonts w:ascii="Tahoma" w:eastAsia="Times New Roman" w:hAnsi="Tahoma" w:cs="Tahoma"/>
          <w:lang w:eastAsia="sl-SI"/>
        </w:rPr>
      </w:pPr>
    </w:p>
    <w:p w14:paraId="704D9809" w14:textId="77777777" w:rsidR="008D54A9" w:rsidRPr="00EF49F8" w:rsidRDefault="008D54A9" w:rsidP="00797C74">
      <w:pPr>
        <w:keepNext/>
        <w:keepLines/>
        <w:spacing w:after="0" w:line="240" w:lineRule="auto"/>
        <w:jc w:val="both"/>
        <w:rPr>
          <w:rFonts w:ascii="Tahoma" w:eastAsia="Times New Roman" w:hAnsi="Tahoma" w:cs="Tahoma"/>
          <w:snapToGrid w:val="0"/>
          <w:color w:val="000000"/>
          <w:lang w:eastAsia="sl-SI"/>
        </w:rPr>
      </w:pPr>
    </w:p>
    <w:p w14:paraId="6BCE8542" w14:textId="77777777" w:rsidR="008D54A9" w:rsidRPr="00EF49F8" w:rsidRDefault="008D54A9" w:rsidP="00797C74">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8D54A9" w:rsidRPr="00EF49F8" w14:paraId="3A00EA19" w14:textId="77777777" w:rsidTr="000D18A8">
        <w:trPr>
          <w:trHeight w:val="235"/>
        </w:trPr>
        <w:tc>
          <w:tcPr>
            <w:tcW w:w="3401" w:type="dxa"/>
            <w:tcBorders>
              <w:top w:val="nil"/>
              <w:left w:val="nil"/>
              <w:bottom w:val="single" w:sz="4" w:space="0" w:color="auto"/>
              <w:right w:val="nil"/>
            </w:tcBorders>
            <w:hideMark/>
          </w:tcPr>
          <w:p w14:paraId="6CDB15B5" w14:textId="77777777" w:rsidR="008D54A9" w:rsidRPr="00EF49F8" w:rsidRDefault="008D54A9" w:rsidP="00797C74">
            <w:pPr>
              <w:keepNext/>
              <w:keepLines/>
              <w:spacing w:after="0" w:line="240" w:lineRule="auto"/>
              <w:jc w:val="both"/>
              <w:rPr>
                <w:rFonts w:ascii="Tahoma" w:eastAsia="Times New Roman" w:hAnsi="Tahoma" w:cs="Tahoma"/>
                <w:snapToGrid w:val="0"/>
                <w:color w:val="000000"/>
                <w:lang w:eastAsia="sl-SI"/>
              </w:rPr>
            </w:pPr>
          </w:p>
        </w:tc>
        <w:tc>
          <w:tcPr>
            <w:tcW w:w="2978" w:type="dxa"/>
          </w:tcPr>
          <w:p w14:paraId="2BDCADC7"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4C0369DC" w14:textId="77777777" w:rsidR="008D54A9" w:rsidRPr="00EF49F8" w:rsidRDefault="008D54A9"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D54A9" w:rsidRPr="00EF49F8" w14:paraId="00180B8A" w14:textId="77777777" w:rsidTr="000D18A8">
        <w:trPr>
          <w:trHeight w:val="235"/>
        </w:trPr>
        <w:tc>
          <w:tcPr>
            <w:tcW w:w="3401" w:type="dxa"/>
            <w:tcBorders>
              <w:top w:val="single" w:sz="4" w:space="0" w:color="auto"/>
              <w:left w:val="nil"/>
              <w:right w:val="nil"/>
            </w:tcBorders>
            <w:hideMark/>
          </w:tcPr>
          <w:p w14:paraId="50219E5E"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gospodarskega subjekta)</w:t>
            </w:r>
          </w:p>
        </w:tc>
        <w:tc>
          <w:tcPr>
            <w:tcW w:w="2978" w:type="dxa"/>
            <w:hideMark/>
          </w:tcPr>
          <w:p w14:paraId="34C55B75"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2527325"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naročnika za lokacijo Toplarniška ulica 19 v Ljubljani)</w:t>
            </w:r>
          </w:p>
        </w:tc>
      </w:tr>
      <w:tr w:rsidR="008D54A9" w:rsidRPr="00EF49F8" w14:paraId="5FB02671" w14:textId="77777777" w:rsidTr="000D18A8">
        <w:trPr>
          <w:trHeight w:val="235"/>
        </w:trPr>
        <w:tc>
          <w:tcPr>
            <w:tcW w:w="3401" w:type="dxa"/>
            <w:tcBorders>
              <w:left w:val="nil"/>
              <w:right w:val="nil"/>
            </w:tcBorders>
          </w:tcPr>
          <w:p w14:paraId="357F7058"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p w14:paraId="7505B72F"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p w14:paraId="77517E08"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tc>
        <w:tc>
          <w:tcPr>
            <w:tcW w:w="2978" w:type="dxa"/>
          </w:tcPr>
          <w:p w14:paraId="0C5CF1C5"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 naročnika</w:t>
            </w:r>
          </w:p>
        </w:tc>
        <w:tc>
          <w:tcPr>
            <w:tcW w:w="3116" w:type="dxa"/>
            <w:tcBorders>
              <w:left w:val="nil"/>
              <w:right w:val="nil"/>
            </w:tcBorders>
          </w:tcPr>
          <w:p w14:paraId="64B3C597" w14:textId="77777777" w:rsidR="008D54A9" w:rsidRPr="00EF49F8" w:rsidRDefault="008D54A9" w:rsidP="00797C74">
            <w:pPr>
              <w:keepNext/>
              <w:keepLines/>
              <w:spacing w:after="0" w:line="240" w:lineRule="auto"/>
              <w:jc w:val="center"/>
              <w:rPr>
                <w:rFonts w:ascii="Tahoma" w:eastAsia="Times New Roman" w:hAnsi="Tahoma" w:cs="Tahoma"/>
                <w:snapToGrid w:val="0"/>
                <w:color w:val="000000"/>
                <w:lang w:eastAsia="sl-SI"/>
              </w:rPr>
            </w:pPr>
          </w:p>
        </w:tc>
      </w:tr>
    </w:tbl>
    <w:p w14:paraId="03BFAF2C" w14:textId="77777777" w:rsidR="008D54A9" w:rsidRDefault="008D54A9" w:rsidP="00797C74">
      <w:pPr>
        <w:keepNext/>
        <w:keepLines/>
        <w:spacing w:after="0" w:line="240" w:lineRule="auto"/>
        <w:rPr>
          <w:rFonts w:ascii="Tahoma" w:eastAsia="Times New Roman" w:hAnsi="Tahoma" w:cs="Tahoma"/>
          <w:sz w:val="20"/>
          <w:lang w:eastAsia="sl-SI"/>
        </w:rPr>
      </w:pPr>
      <w:r w:rsidRPr="00EF49F8">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41610" w:rsidRPr="00D172C0" w14:paraId="38ED00F7" w14:textId="77777777" w:rsidTr="003C0905">
        <w:tc>
          <w:tcPr>
            <w:tcW w:w="8008" w:type="dxa"/>
            <w:tcBorders>
              <w:top w:val="single" w:sz="4" w:space="0" w:color="auto"/>
              <w:bottom w:val="single" w:sz="4" w:space="0" w:color="auto"/>
            </w:tcBorders>
          </w:tcPr>
          <w:p w14:paraId="33E92A33" w14:textId="77777777" w:rsidR="00F41610" w:rsidRPr="00D172C0" w:rsidRDefault="00F41610" w:rsidP="00797C74">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1304C457" w14:textId="656930A2" w:rsidR="00F41610" w:rsidRPr="00D172C0" w:rsidRDefault="00F41610" w:rsidP="00797C7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875A2E">
              <w:rPr>
                <w:rFonts w:ascii="Tahoma" w:eastAsia="Times New Roman" w:hAnsi="Tahoma" w:cs="Tahoma"/>
                <w:b/>
                <w:i/>
                <w:lang w:eastAsia="sl-SI"/>
              </w:rPr>
              <w:t>8</w:t>
            </w:r>
          </w:p>
        </w:tc>
      </w:tr>
    </w:tbl>
    <w:p w14:paraId="774AE8E1" w14:textId="77777777" w:rsidR="00F41610" w:rsidRPr="00D172C0" w:rsidRDefault="00F41610" w:rsidP="00797C74">
      <w:pPr>
        <w:keepNext/>
        <w:keepLines/>
        <w:tabs>
          <w:tab w:val="left" w:pos="993"/>
        </w:tabs>
        <w:spacing w:after="0" w:line="240" w:lineRule="auto"/>
        <w:ind w:left="993" w:hanging="993"/>
        <w:jc w:val="both"/>
        <w:rPr>
          <w:rFonts w:ascii="Tahoma" w:eastAsia="Times New Roman" w:hAnsi="Tahoma" w:cs="Tahoma"/>
          <w:sz w:val="18"/>
          <w:lang w:eastAsia="sl-SI"/>
        </w:rPr>
      </w:pPr>
    </w:p>
    <w:p w14:paraId="0FD50830" w14:textId="77777777" w:rsidR="00F41610" w:rsidRPr="00D172C0" w:rsidRDefault="00F41610" w:rsidP="00797C74">
      <w:pPr>
        <w:keepNext/>
        <w:keepLines/>
        <w:spacing w:after="0" w:line="240" w:lineRule="auto"/>
        <w:jc w:val="both"/>
        <w:rPr>
          <w:rFonts w:ascii="Tahoma" w:eastAsia="Times New Roman" w:hAnsi="Tahoma" w:cs="Tahoma"/>
          <w:lang w:eastAsia="sl-SI"/>
        </w:rPr>
      </w:pPr>
    </w:p>
    <w:p w14:paraId="7AA7C412" w14:textId="77777777" w:rsidR="00F41610" w:rsidRPr="0089420A" w:rsidRDefault="00F41610" w:rsidP="00797C74">
      <w:pPr>
        <w:keepNext/>
        <w:keepLines/>
        <w:spacing w:after="0" w:line="240" w:lineRule="auto"/>
        <w:jc w:val="both"/>
        <w:rPr>
          <w:rFonts w:ascii="Tahoma" w:eastAsia="Times New Roman" w:hAnsi="Tahoma" w:cs="Tahoma"/>
          <w:sz w:val="18"/>
          <w:szCs w:val="16"/>
          <w:lang w:eastAsia="sl-SI"/>
        </w:rPr>
      </w:pPr>
    </w:p>
    <w:p w14:paraId="1119CDF1" w14:textId="77777777" w:rsidR="00F41610" w:rsidRPr="0089420A" w:rsidRDefault="00F41610" w:rsidP="00797C74">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25FE6381" w14:textId="77777777" w:rsidR="00F41610" w:rsidRPr="0089420A" w:rsidRDefault="00F41610" w:rsidP="00797C74">
      <w:pPr>
        <w:keepNext/>
        <w:keepLines/>
        <w:spacing w:after="0" w:line="240" w:lineRule="auto"/>
        <w:jc w:val="both"/>
        <w:rPr>
          <w:rFonts w:ascii="Tahoma" w:eastAsia="Times New Roman" w:hAnsi="Tahoma" w:cs="Tahoma"/>
          <w:szCs w:val="20"/>
          <w:lang w:eastAsia="sl-SI"/>
        </w:rPr>
      </w:pPr>
    </w:p>
    <w:p w14:paraId="3AE17A32" w14:textId="78CA2BC7" w:rsidR="00F41610" w:rsidRDefault="00CF3290" w:rsidP="00797C74">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JPE-SPV-113/22</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remonta EF 3</w:t>
      </w:r>
    </w:p>
    <w:p w14:paraId="7EFE6162" w14:textId="77777777" w:rsidR="00CF3290" w:rsidRPr="0089420A" w:rsidRDefault="00CF3290" w:rsidP="00797C74">
      <w:pPr>
        <w:keepNext/>
        <w:keepLines/>
        <w:spacing w:after="0" w:line="240" w:lineRule="auto"/>
        <w:jc w:val="both"/>
        <w:rPr>
          <w:rFonts w:ascii="Tahoma" w:eastAsia="Times New Roman" w:hAnsi="Tahoma" w:cs="Tahoma"/>
          <w:szCs w:val="20"/>
          <w:lang w:eastAsia="sl-SI"/>
        </w:rPr>
      </w:pPr>
    </w:p>
    <w:p w14:paraId="7719AAAD" w14:textId="77777777" w:rsidR="00F41610" w:rsidRPr="0034751C" w:rsidRDefault="00F41610" w:rsidP="00797C74">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2EB598DF" w14:textId="77777777" w:rsidR="00F41610" w:rsidRPr="0089420A" w:rsidRDefault="00F41610" w:rsidP="00797C74">
      <w:pPr>
        <w:keepNext/>
        <w:keepLines/>
        <w:spacing w:after="0" w:line="240" w:lineRule="auto"/>
        <w:jc w:val="both"/>
        <w:rPr>
          <w:rFonts w:ascii="Tahoma" w:eastAsia="Times New Roman" w:hAnsi="Tahoma" w:cs="Tahoma"/>
          <w:szCs w:val="20"/>
          <w:lang w:eastAsia="sl-SI"/>
        </w:rPr>
      </w:pPr>
    </w:p>
    <w:p w14:paraId="07B67DC1" w14:textId="77777777" w:rsidR="00F41610" w:rsidRPr="0089420A" w:rsidRDefault="00F41610" w:rsidP="00797C74">
      <w:pPr>
        <w:keepNext/>
        <w:keepLines/>
        <w:spacing w:after="0" w:line="240" w:lineRule="auto"/>
        <w:jc w:val="both"/>
        <w:rPr>
          <w:rFonts w:ascii="Tahoma" w:eastAsia="Times New Roman" w:hAnsi="Tahoma" w:cs="Tahoma"/>
          <w:sz w:val="24"/>
          <w:szCs w:val="20"/>
          <w:lang w:eastAsia="sl-SI"/>
        </w:rPr>
      </w:pPr>
    </w:p>
    <w:p w14:paraId="7F030750" w14:textId="77777777" w:rsidR="00F41610" w:rsidRPr="009162E6" w:rsidRDefault="00F41610" w:rsidP="00797C74">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Pr="009162E6">
        <w:rPr>
          <w:rFonts w:ascii="Tahoma" w:eastAsia="Times New Roman" w:hAnsi="Tahoma" w:cs="Tahoma"/>
          <w:strike/>
          <w:lang w:eastAsia="sl-SI"/>
        </w:rPr>
        <w:t xml:space="preserve"> </w:t>
      </w:r>
      <w:r w:rsidRPr="009162E6">
        <w:rPr>
          <w:rFonts w:ascii="Tahoma" w:eastAsia="Times New Roman" w:hAnsi="Tahoma" w:cs="Tahoma"/>
          <w:lang w:eastAsia="sl-SI"/>
        </w:rPr>
        <w:t>4. Zahteve iz varstva pri delu in požarnega varstva glede:</w:t>
      </w:r>
    </w:p>
    <w:p w14:paraId="323C7CBA" w14:textId="77777777" w:rsidR="00F41610" w:rsidRPr="009162E6" w:rsidRDefault="00F41610" w:rsidP="00797C7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5589BE5D" w14:textId="77777777" w:rsidR="00F41610" w:rsidRPr="009162E6" w:rsidRDefault="00F41610" w:rsidP="00797C7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2058EAFA" w14:textId="77777777" w:rsidR="00F41610" w:rsidRPr="009162E6" w:rsidRDefault="00F41610" w:rsidP="00797C7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0E3B2F99" w14:textId="77777777" w:rsidR="00F41610" w:rsidRPr="009162E6" w:rsidRDefault="00F41610" w:rsidP="00797C7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0F9DAB98" w14:textId="77777777" w:rsidR="00F41610" w:rsidRPr="009162E6" w:rsidRDefault="00F41610" w:rsidP="00797C74">
      <w:pPr>
        <w:keepNext/>
        <w:keepLines/>
        <w:spacing w:after="0" w:line="240" w:lineRule="auto"/>
        <w:jc w:val="both"/>
        <w:rPr>
          <w:rFonts w:ascii="Tahoma" w:eastAsia="Times New Roman" w:hAnsi="Tahoma" w:cs="Tahoma"/>
          <w:color w:val="0070C0"/>
          <w:lang w:eastAsia="sl-SI"/>
        </w:rPr>
      </w:pPr>
    </w:p>
    <w:p w14:paraId="2ECCA3BC" w14:textId="77777777" w:rsidR="00F41610" w:rsidRPr="00D34180" w:rsidRDefault="00F41610" w:rsidP="00797C74">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F41610" w:rsidRPr="00D34180" w14:paraId="7CECF813" w14:textId="77777777" w:rsidTr="003C0905">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7BB24201" w14:textId="0FF78FB8" w:rsidR="00F41610" w:rsidRPr="00D34180" w:rsidRDefault="00F41610" w:rsidP="00797C74">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009B10FC"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7E74752" w14:textId="77777777" w:rsidR="00F41610" w:rsidRDefault="00F41610" w:rsidP="00797C74">
            <w:pPr>
              <w:keepNext/>
              <w:keepLines/>
              <w:spacing w:after="0" w:line="240" w:lineRule="auto"/>
              <w:jc w:val="both"/>
              <w:rPr>
                <w:rFonts w:ascii="Tahoma" w:eastAsia="Times New Roman" w:hAnsi="Tahoma" w:cs="Tahoma"/>
                <w:sz w:val="18"/>
                <w:szCs w:val="20"/>
                <w:lang w:eastAsia="sl-SI"/>
              </w:rPr>
            </w:pPr>
          </w:p>
          <w:p w14:paraId="5EA80255"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6E6E719C" w14:textId="77777777" w:rsidR="00F41610" w:rsidRDefault="00F41610" w:rsidP="00797C74">
            <w:pPr>
              <w:keepNext/>
              <w:keepLines/>
              <w:spacing w:after="0" w:line="240" w:lineRule="auto"/>
              <w:jc w:val="both"/>
              <w:rPr>
                <w:rFonts w:ascii="Tahoma" w:eastAsia="Times New Roman" w:hAnsi="Tahoma" w:cs="Tahoma"/>
                <w:sz w:val="18"/>
                <w:szCs w:val="20"/>
                <w:lang w:eastAsia="sl-SI"/>
              </w:rPr>
            </w:pPr>
          </w:p>
          <w:p w14:paraId="1E095BBE"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8115B6B" w14:textId="77777777" w:rsidR="00F41610" w:rsidRPr="00D34180" w:rsidRDefault="00F41610" w:rsidP="00797C74">
            <w:pPr>
              <w:keepNext/>
              <w:keepLines/>
              <w:spacing w:after="0" w:line="240" w:lineRule="auto"/>
              <w:jc w:val="both"/>
              <w:rPr>
                <w:rFonts w:ascii="Tahoma" w:eastAsia="Times New Roman" w:hAnsi="Tahoma" w:cs="Tahoma"/>
                <w:sz w:val="18"/>
                <w:szCs w:val="20"/>
                <w:lang w:eastAsia="sl-SI"/>
              </w:rPr>
            </w:pPr>
          </w:p>
        </w:tc>
      </w:tr>
      <w:tr w:rsidR="00F41610" w:rsidRPr="00D34180" w14:paraId="0F3364DC" w14:textId="77777777" w:rsidTr="003C0905">
        <w:trPr>
          <w:trHeight w:val="340"/>
        </w:trPr>
        <w:tc>
          <w:tcPr>
            <w:tcW w:w="2836" w:type="dxa"/>
            <w:tcBorders>
              <w:right w:val="dashSmallGap" w:sz="4" w:space="0" w:color="auto"/>
            </w:tcBorders>
            <w:shd w:val="clear" w:color="auto" w:fill="auto"/>
          </w:tcPr>
          <w:p w14:paraId="29F5F9CC" w14:textId="77777777" w:rsidR="00F41610" w:rsidRPr="00D34180" w:rsidRDefault="00F41610" w:rsidP="00797C74">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5C7CDB8D"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3CFFA543" w14:textId="77777777" w:rsidR="00F41610" w:rsidRDefault="00F41610" w:rsidP="00797C74">
            <w:pPr>
              <w:keepNext/>
              <w:keepLines/>
              <w:spacing w:after="0" w:line="240" w:lineRule="auto"/>
              <w:jc w:val="both"/>
              <w:rPr>
                <w:rFonts w:ascii="Tahoma" w:eastAsia="Times New Roman" w:hAnsi="Tahoma" w:cs="Tahoma"/>
                <w:sz w:val="18"/>
                <w:szCs w:val="20"/>
                <w:lang w:eastAsia="sl-SI"/>
              </w:rPr>
            </w:pPr>
          </w:p>
          <w:p w14:paraId="3673CA8A"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132DE9C0" w14:textId="77777777" w:rsidR="00F41610" w:rsidRDefault="00F41610" w:rsidP="00797C74">
            <w:pPr>
              <w:keepNext/>
              <w:keepLines/>
              <w:spacing w:after="0" w:line="240" w:lineRule="auto"/>
              <w:jc w:val="both"/>
              <w:rPr>
                <w:rFonts w:ascii="Tahoma" w:eastAsia="Times New Roman" w:hAnsi="Tahoma" w:cs="Tahoma"/>
                <w:sz w:val="18"/>
                <w:szCs w:val="20"/>
                <w:lang w:eastAsia="sl-SI"/>
              </w:rPr>
            </w:pPr>
          </w:p>
          <w:p w14:paraId="636D2784" w14:textId="77777777" w:rsidR="00F41610" w:rsidRDefault="00F41610" w:rsidP="00797C7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D91D8B4" w14:textId="77777777" w:rsidR="00F41610" w:rsidRPr="00D34180" w:rsidRDefault="00F41610" w:rsidP="00797C74">
            <w:pPr>
              <w:keepNext/>
              <w:keepLines/>
              <w:spacing w:after="0" w:line="240" w:lineRule="auto"/>
              <w:jc w:val="both"/>
              <w:rPr>
                <w:rFonts w:ascii="Tahoma" w:eastAsia="Times New Roman" w:hAnsi="Tahoma" w:cs="Tahoma"/>
                <w:sz w:val="18"/>
                <w:szCs w:val="20"/>
                <w:lang w:eastAsia="sl-SI"/>
              </w:rPr>
            </w:pPr>
          </w:p>
        </w:tc>
      </w:tr>
    </w:tbl>
    <w:p w14:paraId="41B0FBF3" w14:textId="77777777" w:rsidR="00F41610" w:rsidRDefault="00F41610" w:rsidP="00797C74">
      <w:pPr>
        <w:keepNext/>
        <w:keepLines/>
        <w:spacing w:after="0" w:line="240" w:lineRule="auto"/>
        <w:jc w:val="both"/>
        <w:rPr>
          <w:rFonts w:ascii="Tahoma" w:eastAsia="Times New Roman" w:hAnsi="Tahoma" w:cs="Tahoma"/>
          <w:color w:val="0070C0"/>
          <w:lang w:eastAsia="sl-SI"/>
        </w:rPr>
      </w:pPr>
    </w:p>
    <w:p w14:paraId="3DBE83AD" w14:textId="77777777" w:rsidR="00F41610" w:rsidRPr="009162E6" w:rsidRDefault="00F41610" w:rsidP="00797C74">
      <w:pPr>
        <w:keepNext/>
        <w:keepLines/>
        <w:spacing w:after="0" w:line="240" w:lineRule="auto"/>
        <w:jc w:val="both"/>
        <w:rPr>
          <w:rFonts w:ascii="Tahoma" w:eastAsia="Times New Roman" w:hAnsi="Tahoma" w:cs="Tahoma"/>
          <w:color w:val="0070C0"/>
          <w:lang w:eastAsia="sl-SI"/>
        </w:rPr>
      </w:pPr>
    </w:p>
    <w:p w14:paraId="50CE5AFD" w14:textId="77777777" w:rsidR="00F41610" w:rsidRPr="009162E6" w:rsidRDefault="00F41610" w:rsidP="00797C74">
      <w:pPr>
        <w:keepNext/>
        <w:keepLines/>
        <w:spacing w:after="0" w:line="240" w:lineRule="auto"/>
        <w:jc w:val="both"/>
        <w:rPr>
          <w:rFonts w:ascii="Tahoma" w:eastAsia="Times New Roman" w:hAnsi="Tahoma" w:cs="Tahoma"/>
          <w:lang w:eastAsia="sl-SI"/>
        </w:rPr>
      </w:pPr>
    </w:p>
    <w:p w14:paraId="17857F45" w14:textId="77777777" w:rsidR="00F41610" w:rsidRPr="009162E6" w:rsidRDefault="00F41610" w:rsidP="00797C74">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777027FF" w14:textId="77777777" w:rsidR="00F41610" w:rsidRPr="0089420A" w:rsidRDefault="00F41610" w:rsidP="00797C74">
      <w:pPr>
        <w:keepNext/>
        <w:keepLines/>
        <w:tabs>
          <w:tab w:val="left" w:pos="142"/>
        </w:tabs>
        <w:spacing w:after="0" w:line="240" w:lineRule="auto"/>
        <w:jc w:val="both"/>
        <w:rPr>
          <w:rFonts w:ascii="Tahoma" w:eastAsia="Times New Roman" w:hAnsi="Tahoma" w:cs="Tahoma"/>
          <w:i/>
          <w:sz w:val="24"/>
          <w:szCs w:val="20"/>
          <w:lang w:eastAsia="sl-SI"/>
        </w:rPr>
      </w:pPr>
    </w:p>
    <w:p w14:paraId="24BB48BD"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3FE2521A"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6874884F"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599E28DF"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2392DB9D"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53FFDF64"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1A29D280"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517D43CD" w14:textId="77777777" w:rsidR="00F41610" w:rsidRPr="007F7150" w:rsidRDefault="00F41610" w:rsidP="00797C7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41610" w:rsidRPr="007F7150" w14:paraId="2C425324" w14:textId="77777777" w:rsidTr="003C0905">
        <w:trPr>
          <w:trHeight w:val="235"/>
        </w:trPr>
        <w:tc>
          <w:tcPr>
            <w:tcW w:w="3119" w:type="dxa"/>
            <w:tcBorders>
              <w:bottom w:val="single" w:sz="4" w:space="0" w:color="auto"/>
            </w:tcBorders>
          </w:tcPr>
          <w:p w14:paraId="4D9EFE5E" w14:textId="77777777" w:rsidR="00F41610" w:rsidRPr="007F7150" w:rsidRDefault="00F41610" w:rsidP="00797C74">
            <w:pPr>
              <w:keepNext/>
              <w:keepLines/>
              <w:spacing w:after="0" w:line="240" w:lineRule="auto"/>
              <w:jc w:val="both"/>
              <w:rPr>
                <w:rFonts w:ascii="Tahoma" w:eastAsia="Times New Roman" w:hAnsi="Tahoma" w:cs="Tahoma"/>
                <w:snapToGrid w:val="0"/>
                <w:color w:val="000000"/>
                <w:lang w:eastAsia="sl-SI"/>
              </w:rPr>
            </w:pPr>
          </w:p>
        </w:tc>
        <w:tc>
          <w:tcPr>
            <w:tcW w:w="2552" w:type="dxa"/>
          </w:tcPr>
          <w:p w14:paraId="67912F64" w14:textId="77777777" w:rsidR="00F41610" w:rsidRPr="007F7150" w:rsidRDefault="00F41610" w:rsidP="00797C7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7D407F6" w14:textId="77777777" w:rsidR="00F41610" w:rsidRPr="007F7150" w:rsidRDefault="00F41610" w:rsidP="00797C7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41610" w:rsidRPr="007F7150" w14:paraId="1E2DD05D" w14:textId="77777777" w:rsidTr="003C0905">
        <w:trPr>
          <w:trHeight w:val="235"/>
        </w:trPr>
        <w:tc>
          <w:tcPr>
            <w:tcW w:w="3119" w:type="dxa"/>
            <w:tcBorders>
              <w:top w:val="single" w:sz="4" w:space="0" w:color="auto"/>
            </w:tcBorders>
          </w:tcPr>
          <w:p w14:paraId="077C5FB4" w14:textId="77777777" w:rsidR="00F41610" w:rsidRPr="007F7150" w:rsidRDefault="00F41610" w:rsidP="00797C74">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497024C7" w14:textId="77777777" w:rsidR="00F41610" w:rsidRPr="007F7150" w:rsidRDefault="00F41610" w:rsidP="00797C74">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6E3FBC75" w14:textId="77777777" w:rsidR="00F41610" w:rsidRPr="007F7150" w:rsidRDefault="00F41610" w:rsidP="00797C74">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5E9F3D00" w14:textId="77777777" w:rsidR="00F41610" w:rsidRPr="0089420A" w:rsidRDefault="00F41610" w:rsidP="00797C74">
      <w:pPr>
        <w:keepNext/>
        <w:keepLines/>
        <w:spacing w:after="0" w:line="240" w:lineRule="auto"/>
        <w:jc w:val="both"/>
        <w:rPr>
          <w:rFonts w:ascii="Tahoma" w:eastAsia="Times New Roman" w:hAnsi="Tahoma" w:cs="Tahoma"/>
          <w:szCs w:val="20"/>
          <w:lang w:eastAsia="sl-SI"/>
        </w:rPr>
      </w:pPr>
    </w:p>
    <w:p w14:paraId="1DF41234" w14:textId="77777777" w:rsidR="00F41610" w:rsidRPr="0089420A" w:rsidRDefault="00F41610" w:rsidP="00797C74">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F41610" w:rsidRPr="0089420A" w14:paraId="204F4E45" w14:textId="77777777" w:rsidTr="003C0905">
        <w:tc>
          <w:tcPr>
            <w:tcW w:w="9426" w:type="dxa"/>
            <w:tcBorders>
              <w:top w:val="single" w:sz="4" w:space="0" w:color="auto"/>
              <w:bottom w:val="single" w:sz="4" w:space="0" w:color="auto"/>
            </w:tcBorders>
          </w:tcPr>
          <w:p w14:paraId="376B0944" w14:textId="7470809B" w:rsidR="00F41610" w:rsidRPr="0089420A" w:rsidRDefault="00F41610" w:rsidP="00797C74">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r>
            <w:r w:rsidR="00830838" w:rsidRPr="008262DB">
              <w:rPr>
                <w:rFonts w:ascii="Tahoma" w:hAnsi="Tahoma" w:cs="Tahoma"/>
              </w:rPr>
              <w:t>VZOREC PISNEGA SPORAZUMA O SKUPNIH VARNOSTNIH UKREPIH IN RAVNANJU Z OKOLJEM</w:t>
            </w:r>
            <w:r w:rsidR="00830838">
              <w:rPr>
                <w:rFonts w:ascii="Tahoma" w:hAnsi="Tahoma" w:cs="Tahoma"/>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1D7A7B5E"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7EDB97DE" w14:textId="0D5D5BE1" w:rsidR="00F41610" w:rsidRDefault="00F41610" w:rsidP="00797C74">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sidR="00CF3290">
        <w:rPr>
          <w:rFonts w:ascii="Tahoma" w:eastAsia="Times New Roman" w:hAnsi="Tahoma" w:cs="Tahoma"/>
          <w:b/>
          <w:lang w:eastAsia="sl-SI"/>
        </w:rPr>
        <w:t>JPE-SPV-113/22</w:t>
      </w:r>
    </w:p>
    <w:p w14:paraId="495E0DDE" w14:textId="77777777" w:rsidR="00F41610" w:rsidRPr="0089420A" w:rsidRDefault="00F41610" w:rsidP="00797C74">
      <w:pPr>
        <w:keepNext/>
        <w:keepLines/>
        <w:spacing w:after="0" w:line="240" w:lineRule="auto"/>
        <w:jc w:val="both"/>
        <w:rPr>
          <w:rFonts w:ascii="Tahoma" w:eastAsia="Times New Roman" w:hAnsi="Tahoma" w:cs="Tahoma"/>
          <w:b/>
          <w:lang w:eastAsia="sl-SI"/>
        </w:rPr>
      </w:pPr>
    </w:p>
    <w:p w14:paraId="3846DEFB"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11E51B27"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1D4F6416"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09BF6D52" w14:textId="77777777" w:rsidR="00F41610" w:rsidRPr="0089420A" w:rsidRDefault="00F41610" w:rsidP="00797C7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Pr="0089420A">
        <w:rPr>
          <w:rFonts w:ascii="Tahoma" w:eastAsia="Times New Roman" w:hAnsi="Tahoma" w:cs="Tahoma"/>
          <w:lang w:eastAsia="sl-SI"/>
        </w:rPr>
        <w:t xml:space="preserve">Člena Zakona o varnosti in zdravju pri delu (Ur. List RS, št. 43/2011) skleneta: </w:t>
      </w:r>
    </w:p>
    <w:p w14:paraId="0FD1A7A7"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7919625E"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5DDFB2E6"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69DEFA0B"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A2B65B1" w14:textId="77777777" w:rsidR="00F41610" w:rsidRPr="0089420A" w:rsidRDefault="00F41610" w:rsidP="00797C7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5DE90E24" w14:textId="77777777" w:rsidR="00F41610" w:rsidRPr="0089420A" w:rsidRDefault="00F41610" w:rsidP="00797C74">
      <w:pPr>
        <w:keepNext/>
        <w:keepLines/>
        <w:tabs>
          <w:tab w:val="center" w:pos="4536"/>
          <w:tab w:val="right" w:pos="9072"/>
        </w:tabs>
        <w:spacing w:after="0" w:line="240" w:lineRule="auto"/>
        <w:jc w:val="both"/>
        <w:rPr>
          <w:rFonts w:ascii="Tahoma" w:eastAsia="Times New Roman" w:hAnsi="Tahoma" w:cs="Tahoma"/>
          <w:lang w:eastAsia="sl-SI"/>
        </w:rPr>
      </w:pPr>
    </w:p>
    <w:p w14:paraId="50D068EC" w14:textId="77777777" w:rsidR="00F41610" w:rsidRPr="0089420A" w:rsidRDefault="00F41610" w:rsidP="00797C7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66560A83" w14:textId="77777777" w:rsidR="00F41610" w:rsidRPr="0089420A" w:rsidRDefault="00F41610" w:rsidP="00797C74">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0DDE2932"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EDF2255"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7134CF13"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11F8EE96"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E5AC83" w14:textId="77777777" w:rsidR="00F41610" w:rsidRPr="0089420A" w:rsidRDefault="00F41610" w:rsidP="00797C7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2717E406" w14:textId="77777777" w:rsidR="00F41610" w:rsidRPr="0089420A" w:rsidRDefault="00F41610" w:rsidP="00797C74">
      <w:pPr>
        <w:keepNext/>
        <w:keepLines/>
        <w:spacing w:after="0" w:line="240" w:lineRule="auto"/>
        <w:ind w:right="-476"/>
        <w:jc w:val="both"/>
        <w:rPr>
          <w:rFonts w:ascii="Tahoma" w:eastAsia="Times New Roman" w:hAnsi="Tahoma" w:cs="Tahoma"/>
          <w:lang w:eastAsia="sl-SI"/>
        </w:rPr>
      </w:pPr>
    </w:p>
    <w:p w14:paraId="5A938A20" w14:textId="77777777" w:rsidR="00F41610" w:rsidRPr="0089420A" w:rsidRDefault="00F41610" w:rsidP="00797C74">
      <w:pPr>
        <w:keepNext/>
        <w:keepLines/>
        <w:spacing w:after="0" w:line="240" w:lineRule="auto"/>
        <w:ind w:right="-476"/>
        <w:jc w:val="both"/>
        <w:rPr>
          <w:rFonts w:ascii="Tahoma" w:eastAsia="Times New Roman" w:hAnsi="Tahoma" w:cs="Tahoma"/>
          <w:lang w:eastAsia="sl-SI"/>
        </w:rPr>
      </w:pPr>
    </w:p>
    <w:p w14:paraId="6926E68F" w14:textId="77777777" w:rsidR="00F41610" w:rsidRPr="0089420A" w:rsidRDefault="00F41610" w:rsidP="00797C7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467DC3C"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6F78ACEE"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038F1D14"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245B2A0F"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8695837"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5C6A1CDB"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3F49706" w14:textId="77777777" w:rsidR="00830838" w:rsidRPr="00830838" w:rsidRDefault="00830838"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30838">
        <w:rPr>
          <w:rFonts w:ascii="Tahoma" w:hAnsi="Tahoma" w:cs="Tahoma"/>
          <w:b/>
        </w:rPr>
        <w:t>O SKUPNIH VARNOSTNIH UKREPIH IN RAVNANJU Z OKOLJEM V</w:t>
      </w:r>
    </w:p>
    <w:p w14:paraId="29528285" w14:textId="77777777" w:rsidR="00830838" w:rsidRPr="00830838" w:rsidRDefault="00830838"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30838">
        <w:rPr>
          <w:rFonts w:ascii="Tahoma" w:hAnsi="Tahoma" w:cs="Tahoma"/>
          <w:b/>
        </w:rPr>
        <w:t xml:space="preserve">JAVNEM PODJETJU ENERGETIKA LJUBLJANA d.o.o. </w:t>
      </w:r>
    </w:p>
    <w:p w14:paraId="5D65EAC7" w14:textId="77777777" w:rsidR="00830838" w:rsidRPr="00830838" w:rsidRDefault="00830838"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30838">
        <w:rPr>
          <w:rFonts w:ascii="Tahoma" w:hAnsi="Tahoma" w:cs="Tahoma"/>
        </w:rPr>
        <w:t>(v nadaljevanju: Sporazum)</w:t>
      </w:r>
    </w:p>
    <w:p w14:paraId="53DDF938" w14:textId="77777777" w:rsidR="00F41610" w:rsidRPr="0089420A" w:rsidRDefault="00F41610" w:rsidP="00797C7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A8A1ED6" w14:textId="1614BF07" w:rsidR="00F41610" w:rsidRPr="0089420A" w:rsidRDefault="00F41610" w:rsidP="00CF32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EF1F1F">
        <w:rPr>
          <w:rFonts w:ascii="Tahoma" w:eastAsia="Times New Roman" w:hAnsi="Tahoma" w:cs="Tahoma"/>
          <w:b/>
          <w:sz w:val="24"/>
          <w:lang w:eastAsia="sl-SI"/>
        </w:rPr>
        <w:t xml:space="preserve">za izvedbo pogodbenih obveznosti po pogodbi </w:t>
      </w:r>
      <w:r w:rsidR="00924478" w:rsidRPr="00EF1F1F">
        <w:rPr>
          <w:rFonts w:ascii="Tahoma" w:eastAsia="Times New Roman" w:hAnsi="Tahoma" w:cs="Tahoma"/>
          <w:b/>
          <w:sz w:val="24"/>
          <w:lang w:eastAsia="sl-SI"/>
        </w:rPr>
        <w:t xml:space="preserve">št. </w:t>
      </w:r>
      <w:r w:rsidR="00CF3290">
        <w:rPr>
          <w:rFonts w:ascii="Tahoma" w:eastAsia="Times New Roman" w:hAnsi="Tahoma" w:cs="Tahoma"/>
          <w:b/>
          <w:sz w:val="24"/>
          <w:lang w:eastAsia="sl-SI"/>
        </w:rPr>
        <w:t>JPE-SPV-113/22</w:t>
      </w:r>
      <w:r w:rsidR="00924478">
        <w:rPr>
          <w:rFonts w:ascii="Tahoma" w:eastAsia="Times New Roman" w:hAnsi="Tahoma" w:cs="Tahoma"/>
          <w:b/>
          <w:sz w:val="24"/>
          <w:lang w:eastAsia="sl-SI"/>
        </w:rPr>
        <w:t xml:space="preserve"> </w:t>
      </w:r>
      <w:r w:rsidR="00CF3290">
        <w:rPr>
          <w:rFonts w:ascii="Tahoma" w:eastAsia="Times New Roman" w:hAnsi="Tahoma" w:cs="Tahoma"/>
          <w:b/>
          <w:noProof/>
          <w:lang w:eastAsia="sl-SI"/>
        </w:rPr>
        <w:t>Izvedba remonta EF 3</w:t>
      </w:r>
    </w:p>
    <w:p w14:paraId="3FCDA79F"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4FA45B39"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6F4C7917"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63CE49F6" w14:textId="77777777" w:rsidR="00F41610" w:rsidRPr="0089420A" w:rsidRDefault="00F41610" w:rsidP="00797C74">
      <w:pPr>
        <w:keepNext/>
        <w:keepLines/>
        <w:spacing w:after="0" w:line="240" w:lineRule="auto"/>
        <w:ind w:right="46"/>
        <w:jc w:val="both"/>
        <w:rPr>
          <w:rFonts w:ascii="Tahoma" w:eastAsia="Times New Roman" w:hAnsi="Tahoma" w:cs="Tahoma"/>
          <w:lang w:eastAsia="sl-SI"/>
        </w:rPr>
      </w:pPr>
    </w:p>
    <w:p w14:paraId="7BF83DB4"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7D640C56" w14:textId="77777777" w:rsidR="00F41610" w:rsidRPr="0089420A" w:rsidRDefault="00F41610" w:rsidP="00797C74">
      <w:pPr>
        <w:keepNext/>
        <w:keepLines/>
        <w:spacing w:after="0" w:line="240" w:lineRule="auto"/>
        <w:jc w:val="both"/>
        <w:rPr>
          <w:rFonts w:ascii="Tahoma" w:eastAsia="Times New Roman" w:hAnsi="Tahoma" w:cs="Tahoma"/>
          <w:lang w:eastAsia="sl-SI"/>
        </w:rPr>
      </w:pPr>
    </w:p>
    <w:p w14:paraId="21BE7E7E" w14:textId="0FB58D5A" w:rsidR="00CF3290" w:rsidRPr="00AA23CE" w:rsidRDefault="00F41610" w:rsidP="00AA23CE">
      <w:pPr>
        <w:pStyle w:val="Odstavekseznama"/>
        <w:widowControl w:val="0"/>
        <w:numPr>
          <w:ilvl w:val="0"/>
          <w:numId w:val="81"/>
        </w:numPr>
        <w:tabs>
          <w:tab w:val="left" w:pos="709"/>
        </w:tabs>
        <w:ind w:right="45"/>
        <w:jc w:val="both"/>
        <w:rPr>
          <w:rFonts w:ascii="Tahoma" w:hAnsi="Tahoma" w:cs="Tahoma"/>
          <w:b/>
          <w:bCs/>
          <w:sz w:val="22"/>
          <w:szCs w:val="22"/>
        </w:rPr>
      </w:pPr>
      <w:r w:rsidRPr="00AA23CE">
        <w:rPr>
          <w:rFonts w:ascii="Tahoma" w:hAnsi="Tahoma" w:cs="Tahoma"/>
          <w:b/>
        </w:rPr>
        <w:br w:type="page"/>
      </w:r>
      <w:r w:rsidR="00CF3290" w:rsidRPr="00AA23CE">
        <w:rPr>
          <w:rFonts w:ascii="Tahoma" w:hAnsi="Tahoma" w:cs="Tahoma"/>
          <w:b/>
          <w:bCs/>
          <w:sz w:val="22"/>
          <w:szCs w:val="22"/>
        </w:rPr>
        <w:lastRenderedPageBreak/>
        <w:t>SPLOŠNA DOLOČILA</w:t>
      </w:r>
    </w:p>
    <w:p w14:paraId="24076F7B"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
          <w:bCs/>
          <w:lang w:eastAsia="sl-SI"/>
        </w:rPr>
        <w:t xml:space="preserve">1.1.   </w:t>
      </w:r>
      <w:r w:rsidRPr="00CF3290">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4C4C9501"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p>
    <w:p w14:paraId="30FD209B"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
          <w:bCs/>
          <w:lang w:eastAsia="sl-SI"/>
        </w:rPr>
        <w:t xml:space="preserve">           </w:t>
      </w:r>
      <w:r w:rsidRPr="00CF3290">
        <w:rPr>
          <w:rFonts w:ascii="Tahoma" w:eastAsia="Times New Roman" w:hAnsi="Tahoma" w:cs="Tahoma"/>
          <w:lang w:eastAsia="sl-SI"/>
        </w:rPr>
        <w:t xml:space="preserve">Kot skupno delovišče se šteje tista delovna površina, kjer istočasno opravljajo dela delavci dveh ali več izvajalcev. </w:t>
      </w:r>
      <w:r w:rsidRPr="00CF3290">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79D89A98"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
          <w:bCs/>
          <w:lang w:eastAsia="sl-SI"/>
        </w:rPr>
        <w:t xml:space="preserve">           </w:t>
      </w:r>
    </w:p>
    <w:p w14:paraId="05AFB395"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40890012"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p>
    <w:p w14:paraId="62D47B11"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
          <w:bCs/>
          <w:lang w:eastAsia="sl-SI"/>
        </w:rPr>
        <w:t xml:space="preserve">1.2.   </w:t>
      </w:r>
      <w:r w:rsidRPr="00CF3290">
        <w:rPr>
          <w:rFonts w:ascii="Tahoma" w:eastAsia="Times New Roman" w:hAnsi="Tahoma" w:cs="Tahoma"/>
          <w:bCs/>
          <w:lang w:eastAsia="sl-SI"/>
        </w:rPr>
        <w:t>Pisni sporazum o skupnih varnostnih ukrepih in ravnanju z okoljem (v nadaljevanju: sporazum) velja za dela določena v skladu s tej pogodbi.</w:t>
      </w:r>
    </w:p>
    <w:p w14:paraId="0C8234CA"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p>
    <w:p w14:paraId="7A2FD54A"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r w:rsidRPr="00CF3290">
        <w:rPr>
          <w:rFonts w:ascii="Tahoma" w:eastAsia="Times New Roman" w:hAnsi="Tahoma" w:cs="Tahoma"/>
          <w:b/>
          <w:bCs/>
          <w:lang w:eastAsia="sl-SI"/>
        </w:rPr>
        <w:t>1.3.</w:t>
      </w:r>
      <w:r w:rsidRPr="00CF3290">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181662A9" w14:textId="77777777" w:rsidR="00CF3290" w:rsidRPr="00CF3290" w:rsidRDefault="00CF3290" w:rsidP="00CF3290">
      <w:pPr>
        <w:widowControl w:val="0"/>
        <w:tabs>
          <w:tab w:val="left" w:pos="426"/>
        </w:tabs>
        <w:spacing w:after="0" w:line="240" w:lineRule="auto"/>
        <w:ind w:left="705" w:right="45" w:hanging="705"/>
        <w:jc w:val="both"/>
        <w:rPr>
          <w:rFonts w:ascii="Tahoma" w:eastAsia="Times New Roman" w:hAnsi="Tahoma" w:cs="Tahoma"/>
          <w:bCs/>
          <w:lang w:eastAsia="sl-SI"/>
        </w:rPr>
      </w:pPr>
    </w:p>
    <w:p w14:paraId="2DD39ABA" w14:textId="4D4D531B" w:rsidR="00CF3290" w:rsidRPr="00AA23CE" w:rsidRDefault="00CF3290" w:rsidP="00AA23CE">
      <w:pPr>
        <w:pStyle w:val="Odstavekseznama"/>
        <w:widowControl w:val="0"/>
        <w:numPr>
          <w:ilvl w:val="0"/>
          <w:numId w:val="81"/>
        </w:numPr>
        <w:tabs>
          <w:tab w:val="left" w:pos="709"/>
        </w:tabs>
        <w:ind w:right="45"/>
        <w:jc w:val="both"/>
        <w:rPr>
          <w:rFonts w:ascii="Tahoma" w:hAnsi="Tahoma" w:cs="Tahoma"/>
          <w:b/>
          <w:bCs/>
          <w:sz w:val="22"/>
          <w:szCs w:val="22"/>
        </w:rPr>
      </w:pPr>
      <w:r w:rsidRPr="00AA23CE">
        <w:rPr>
          <w:rFonts w:ascii="Tahoma" w:hAnsi="Tahoma" w:cs="Tahoma"/>
          <w:b/>
          <w:bCs/>
          <w:sz w:val="22"/>
          <w:szCs w:val="22"/>
        </w:rPr>
        <w:t xml:space="preserve">DOLOČITEV DRUGIH OBVEZNOSTI POGODBENIH STRANK </w:t>
      </w:r>
    </w:p>
    <w:p w14:paraId="29E3A74A"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1D9593EF"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2.1.   Skupne obveznosti pogodbenih strank:</w:t>
      </w:r>
    </w:p>
    <w:p w14:paraId="0E58E755"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03AF6181"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lang w:eastAsia="sl-SI"/>
        </w:rPr>
        <w:t>Pogodbeni stranki imata na skupnem delovišču zlasti naslednje skupne obveznosti:</w:t>
      </w:r>
    </w:p>
    <w:p w14:paraId="7A3C391F" w14:textId="77777777" w:rsidR="00CF3290" w:rsidRPr="00CF3290" w:rsidRDefault="00CF3290" w:rsidP="00CF3290">
      <w:pPr>
        <w:widowControl w:val="0"/>
        <w:numPr>
          <w:ilvl w:val="0"/>
          <w:numId w:val="5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storitve na delovišču se ne smejo pričeti, dokler niso zagotovljeni vsi predpisani ukrepi navedeni v tem sporazumu,</w:t>
      </w:r>
    </w:p>
    <w:p w14:paraId="7368615B" w14:textId="77777777" w:rsidR="00CF3290" w:rsidRPr="00CF3290" w:rsidRDefault="00CF3290" w:rsidP="00CF3290">
      <w:pPr>
        <w:widowControl w:val="0"/>
        <w:tabs>
          <w:tab w:val="left" w:pos="709"/>
        </w:tabs>
        <w:spacing w:after="0" w:line="240" w:lineRule="auto"/>
        <w:ind w:left="720" w:right="45"/>
        <w:contextualSpacing/>
        <w:jc w:val="both"/>
        <w:rPr>
          <w:rFonts w:ascii="Tahoma" w:eastAsia="Times New Roman" w:hAnsi="Tahoma" w:cs="Tahoma"/>
          <w:lang w:eastAsia="sl-SI"/>
        </w:rPr>
      </w:pPr>
    </w:p>
    <w:p w14:paraId="066BCD15" w14:textId="77777777" w:rsidR="00CF3290" w:rsidRPr="00CF3290" w:rsidRDefault="00CF3290" w:rsidP="00CF3290">
      <w:pPr>
        <w:widowControl w:val="0"/>
        <w:numPr>
          <w:ilvl w:val="0"/>
          <w:numId w:val="5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delovišče mora izvajalec po predhodnem dogovoru s skrbnikom pogodbe primerno urediti, zavarovati, označiti, preprečiti dostop nepooblaščenim osebam, urediti poti in zavarovati nevarne cone in sicer tako, da:</w:t>
      </w:r>
    </w:p>
    <w:p w14:paraId="70A75D31" w14:textId="77777777" w:rsidR="00CF3290" w:rsidRPr="00CF3290" w:rsidRDefault="00CF3290" w:rsidP="00CF3290">
      <w:pPr>
        <w:widowControl w:val="0"/>
        <w:numPr>
          <w:ilvl w:val="0"/>
          <w:numId w:val="42"/>
        </w:numPr>
        <w:tabs>
          <w:tab w:val="left" w:pos="709"/>
        </w:tabs>
        <w:spacing w:after="0" w:line="240" w:lineRule="auto"/>
        <w:ind w:left="993" w:right="45" w:hanging="284"/>
        <w:contextualSpacing/>
        <w:jc w:val="both"/>
        <w:rPr>
          <w:rFonts w:ascii="Tahoma" w:eastAsia="Times New Roman" w:hAnsi="Tahoma" w:cs="Tahoma"/>
          <w:lang w:eastAsia="sl-SI"/>
        </w:rPr>
      </w:pPr>
      <w:r w:rsidRPr="00CF3290">
        <w:rPr>
          <w:rFonts w:ascii="Tahoma" w:eastAsia="Times New Roman" w:hAnsi="Tahoma" w:cs="Tahoma"/>
          <w:lang w:eastAsia="sl-SI"/>
        </w:rPr>
        <w:t>zagotovita varne poti za gibanje, da bodo evakuacijske poti stalno proste in prehodne oziroma prevozne,</w:t>
      </w:r>
    </w:p>
    <w:p w14:paraId="5FAF1457"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skupaj določita: kraj, prostore in način razmestitve in shranjevanja materiala,</w:t>
      </w:r>
    </w:p>
    <w:p w14:paraId="5AAC2B0A"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prostore za hrambo nevarnega materiala,</w:t>
      </w:r>
    </w:p>
    <w:p w14:paraId="19FC0BE2"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način prevažanja, nakladanja in razkladanja materiala in težkih predmetov,</w:t>
      </w:r>
    </w:p>
    <w:p w14:paraId="75608A21"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način zavarovanja nevarnih mest na ogroženih območjih na delovišču,</w:t>
      </w:r>
    </w:p>
    <w:p w14:paraId="13A01A90"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način dela in zavarujeta dela v neposredni bližini ali na krajih, kjer nastajajo zdravju škodljivi plini, prah in hlapi ali kjer lahko nastane požar ali eksplozija,</w:t>
      </w:r>
    </w:p>
    <w:p w14:paraId="0027C27C"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namestitev električne napeljave za pogon naprav in strojev ter razsvetljave,</w:t>
      </w:r>
    </w:p>
    <w:p w14:paraId="105CBD0E" w14:textId="77777777" w:rsidR="00CF3290" w:rsidRPr="00CF3290" w:rsidRDefault="00CF3290" w:rsidP="00AA23CE">
      <w:pPr>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mesta za postavitev strojev in naprav ter izvedbo zavarovanja glede na lokacijo,</w:t>
      </w:r>
    </w:p>
    <w:p w14:paraId="50CD89CB" w14:textId="77777777" w:rsidR="00CF3290" w:rsidRPr="00CF3290" w:rsidRDefault="00CF3290" w:rsidP="00AA23CE">
      <w:pPr>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določita vrste in načina izvedbe ter prevzem gradbenih odrov,</w:t>
      </w:r>
    </w:p>
    <w:p w14:paraId="782C126E" w14:textId="77777777" w:rsidR="00CF3290" w:rsidRPr="00CF3290" w:rsidRDefault="00CF3290" w:rsidP="00AA23CE">
      <w:pPr>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lastRenderedPageBreak/>
        <w:t>določita ukrepe varstva pred požarom ter opreme, naprav in sredstev za gašenje požarov, po potrebi organizirata izvajanje požarne straže,</w:t>
      </w:r>
    </w:p>
    <w:p w14:paraId="4DCC08A3" w14:textId="77777777" w:rsidR="00CF3290" w:rsidRPr="00CF3290" w:rsidRDefault="00CF3290" w:rsidP="00AA23CE">
      <w:pPr>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izvajalec organizira prvo pomoč na delovišču za svoje delavce,</w:t>
      </w:r>
    </w:p>
    <w:p w14:paraId="277426AA" w14:textId="77777777" w:rsidR="00CF3290" w:rsidRPr="00CF3290" w:rsidRDefault="00CF3290" w:rsidP="00AA23CE">
      <w:pPr>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pri posebno nevarnih delih, po potrebi dodatno zavarujeta oz. seznanita delavce z nevarnostmi na področju izvajanja del.</w:t>
      </w:r>
    </w:p>
    <w:p w14:paraId="2DFC0C3E" w14:textId="77777777" w:rsidR="00CF3290" w:rsidRPr="00CF3290" w:rsidRDefault="00CF3290" w:rsidP="00CF3290">
      <w:pPr>
        <w:widowControl w:val="0"/>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 xml:space="preserve">          </w:t>
      </w:r>
    </w:p>
    <w:p w14:paraId="396E811D" w14:textId="77777777" w:rsidR="00CF3290" w:rsidRPr="00CF3290" w:rsidRDefault="00CF3290" w:rsidP="00CF3290">
      <w:pPr>
        <w:widowControl w:val="0"/>
        <w:spacing w:after="0" w:line="240" w:lineRule="auto"/>
        <w:ind w:firstLine="709"/>
        <w:contextualSpacing/>
        <w:jc w:val="both"/>
        <w:rPr>
          <w:rFonts w:ascii="Tahoma" w:eastAsia="Times New Roman" w:hAnsi="Tahoma" w:cs="Tahoma"/>
          <w:lang w:eastAsia="sl-SI"/>
        </w:rPr>
      </w:pPr>
      <w:r w:rsidRPr="00CF3290">
        <w:rPr>
          <w:rFonts w:ascii="Tahoma" w:eastAsia="Times New Roman" w:hAnsi="Tahoma" w:cs="Tahoma"/>
          <w:lang w:eastAsia="sl-SI"/>
        </w:rPr>
        <w:t xml:space="preserve">Določiti morata tudi druge skupne varnostne ukrepe na delovišču, zlasti pa ukrepe: </w:t>
      </w:r>
    </w:p>
    <w:p w14:paraId="5F5C002A"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organizacijo varnega gibanja v energetskih objektih,</w:t>
      </w:r>
    </w:p>
    <w:p w14:paraId="677F21CC"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varen poseg v obratovalno stanje energetskih naprav,</w:t>
      </w:r>
    </w:p>
    <w:p w14:paraId="13408772"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izvajanje del na višini,</w:t>
      </w:r>
    </w:p>
    <w:p w14:paraId="2D98EF51"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uporabo električne energije,</w:t>
      </w:r>
    </w:p>
    <w:p w14:paraId="5F21B42A"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pri izvajanju dela v zaprtih prostorih,</w:t>
      </w:r>
    </w:p>
    <w:p w14:paraId="2B09A2E0"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delo v eksplozijsko nevarnih območjih,</w:t>
      </w:r>
    </w:p>
    <w:p w14:paraId="2BBA2944"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delo z nevarnimi snovmi in ravnanjem z odpadki,</w:t>
      </w:r>
    </w:p>
    <w:p w14:paraId="1FCDF0E5"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delo z dvigali in dvižnimi pripomočki,</w:t>
      </w:r>
    </w:p>
    <w:p w14:paraId="3A9F36D7"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za varno delo pri montažnih delih.</w:t>
      </w:r>
    </w:p>
    <w:p w14:paraId="0907B20C" w14:textId="77777777" w:rsidR="00CF3290" w:rsidRPr="00CF3290" w:rsidRDefault="00CF3290" w:rsidP="00CF3290">
      <w:pPr>
        <w:widowControl w:val="0"/>
        <w:tabs>
          <w:tab w:val="left" w:pos="709"/>
        </w:tabs>
        <w:spacing w:after="0" w:line="240" w:lineRule="auto"/>
        <w:ind w:right="45"/>
        <w:contextualSpacing/>
        <w:jc w:val="both"/>
        <w:rPr>
          <w:rFonts w:ascii="Tahoma" w:eastAsia="Times New Roman" w:hAnsi="Tahoma" w:cs="Tahoma"/>
          <w:lang w:eastAsia="sl-SI"/>
        </w:rPr>
      </w:pPr>
    </w:p>
    <w:p w14:paraId="074624F8" w14:textId="77777777" w:rsidR="00CF3290" w:rsidRPr="00CF3290" w:rsidRDefault="00CF3290" w:rsidP="00CF3290">
      <w:pPr>
        <w:widowControl w:val="0"/>
        <w:numPr>
          <w:ilvl w:val="0"/>
          <w:numId w:val="5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2904F0D2" w14:textId="77777777" w:rsidR="00CF3290" w:rsidRPr="00CF3290" w:rsidRDefault="00CF3290" w:rsidP="00CF3290">
      <w:pPr>
        <w:widowControl w:val="0"/>
        <w:numPr>
          <w:ilvl w:val="0"/>
          <w:numId w:val="5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svoje delo morata stranki načrtovati in izvajati v skladu z določili tega sporazuma, tako da bo delo na delovišču potekalo nemoteno in hkrati ne bo prihajalo do medsebojnega ogrožanja, tako delavcev pogodbenih strank, kot tudi delavcev drugih izvajalcev, obiskovalcev in nadzornega osebja,</w:t>
      </w:r>
    </w:p>
    <w:p w14:paraId="3D978101" w14:textId="77777777" w:rsidR="00CF3290" w:rsidRPr="00CF3290" w:rsidRDefault="00CF3290" w:rsidP="00CF3290">
      <w:pPr>
        <w:widowControl w:val="0"/>
        <w:numPr>
          <w:ilvl w:val="0"/>
          <w:numId w:val="55"/>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podrobno morata seznaniti druga drugo z vsemi nevarnostmi in tveganji za poškodbe, ki izhajajo iz njunih dejavnosti,</w:t>
      </w:r>
    </w:p>
    <w:p w14:paraId="783CDF99" w14:textId="77777777" w:rsidR="00CF3290" w:rsidRPr="00CF3290" w:rsidRDefault="00CF3290" w:rsidP="00CF3290">
      <w:pPr>
        <w:widowControl w:val="0"/>
        <w:numPr>
          <w:ilvl w:val="0"/>
          <w:numId w:val="55"/>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podrobno morata seznaniti svoje delavce z deli in varnim načinom dela,</w:t>
      </w:r>
    </w:p>
    <w:p w14:paraId="525AE16C" w14:textId="77777777" w:rsidR="00CF3290" w:rsidRPr="00CF3290" w:rsidRDefault="00CF3290" w:rsidP="00CF3290">
      <w:pPr>
        <w:widowControl w:val="0"/>
        <w:numPr>
          <w:ilvl w:val="0"/>
          <w:numId w:val="55"/>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uporabe nevarnih snovi morata druga drugi predložiti varnostne liste za te snovi,</w:t>
      </w:r>
    </w:p>
    <w:p w14:paraId="0386DB5B" w14:textId="77777777" w:rsidR="00CF3290" w:rsidRPr="00CF3290" w:rsidRDefault="00CF3290" w:rsidP="00CF3290">
      <w:pPr>
        <w:widowControl w:val="0"/>
        <w:numPr>
          <w:ilvl w:val="0"/>
          <w:numId w:val="55"/>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striktno morata izvajati varnostne ukrepe, ki so določeni s tem sporazumom.</w:t>
      </w:r>
    </w:p>
    <w:p w14:paraId="6799F3D8"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182C91BE"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2.2.   Posebne obveznosti naročnika:</w:t>
      </w:r>
    </w:p>
    <w:p w14:paraId="00DFEB90"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36C2038E" w14:textId="050BF768" w:rsidR="00AA23CE" w:rsidRDefault="00CF3290" w:rsidP="00AA23CE">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lang w:eastAsia="sl-SI"/>
        </w:rPr>
        <w:t>Naročnik ima naslednje posebne obveznosti:</w:t>
      </w:r>
    </w:p>
    <w:p w14:paraId="371F0C6D" w14:textId="77777777" w:rsidR="00AA23CE" w:rsidRPr="00CF3290" w:rsidRDefault="00AA23CE" w:rsidP="00AA23CE">
      <w:pPr>
        <w:widowControl w:val="0"/>
        <w:spacing w:after="0" w:line="240" w:lineRule="auto"/>
        <w:ind w:left="705" w:hanging="705"/>
        <w:jc w:val="both"/>
        <w:rPr>
          <w:rFonts w:ascii="Tahoma" w:eastAsia="Times New Roman" w:hAnsi="Tahoma" w:cs="Tahoma"/>
          <w:lang w:eastAsia="sl-SI"/>
        </w:rPr>
      </w:pPr>
    </w:p>
    <w:p w14:paraId="1BD00779" w14:textId="77777777" w:rsidR="00CF3290" w:rsidRPr="00CF3290" w:rsidRDefault="00CF3290" w:rsidP="00CF3290">
      <w:pPr>
        <w:widowControl w:val="0"/>
        <w:numPr>
          <w:ilvl w:val="0"/>
          <w:numId w:val="79"/>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seznaniti mora izvajalca z internimi predpisi, ki se nanašajo na območje/objekt izvajanja dela, zlasti pa:</w:t>
      </w:r>
    </w:p>
    <w:p w14:paraId="16BB5C51" w14:textId="77777777" w:rsidR="00CF3290" w:rsidRPr="00CF3290" w:rsidRDefault="00CF3290" w:rsidP="00CF3290">
      <w:pPr>
        <w:widowControl w:val="0"/>
        <w:spacing w:after="0" w:line="240" w:lineRule="auto"/>
        <w:ind w:left="720"/>
        <w:contextualSpacing/>
        <w:jc w:val="both"/>
        <w:rPr>
          <w:rFonts w:ascii="Tahoma" w:eastAsia="Times New Roman" w:hAnsi="Tahoma" w:cs="Tahoma"/>
          <w:lang w:eastAsia="sl-SI"/>
        </w:rPr>
      </w:pPr>
    </w:p>
    <w:p w14:paraId="2CD13B1C"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dvoriščnim redom (dostopi v podjetje, garažni objekti, parkirni prostori, zunanje površine znotraj podjetja, ki vodijo do območja/objekta, kjer je delovišče),</w:t>
      </w:r>
    </w:p>
    <w:p w14:paraId="71D57709"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 redi in navodili za obravnavano območje/objekt,</w:t>
      </w:r>
    </w:p>
    <w:p w14:paraId="25449A9E"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z izvlečkom iz požarnega reda in morebitnim evakuacijskim načrtom,</w:t>
      </w:r>
    </w:p>
    <w:p w14:paraId="53EC6D19"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 xml:space="preserve">preventivnimi ukrepi iz požarnega varstva, ki se nanašajo na delovišče. Pri izvajanju vročih del (rezanje, varjenje, </w:t>
      </w:r>
      <w:proofErr w:type="spellStart"/>
      <w:r w:rsidRPr="00CF3290">
        <w:rPr>
          <w:rFonts w:ascii="Tahoma" w:eastAsia="Times New Roman" w:hAnsi="Tahoma" w:cs="Tahoma"/>
          <w:lang w:eastAsia="sl-SI"/>
        </w:rPr>
        <w:t>lotanje</w:t>
      </w:r>
      <w:proofErr w:type="spellEnd"/>
      <w:r w:rsidRPr="00CF3290">
        <w:rPr>
          <w:rFonts w:ascii="Tahoma" w:eastAsia="Times New Roman" w:hAnsi="Tahoma" w:cs="Tahoma"/>
          <w:lang w:eastAsia="sl-SI"/>
        </w:rPr>
        <w:t xml:space="preserve">, brušenje, uporaba odprtega ognja ipd.) na delovišču se mora izvajalec o ukrepih varstva pred požarom predhodno dogovoriti s skrbnikom pogodbe in od njega pridobiti »Dovoljenje za delo z odprtim ognjem in orodjem, ki iskri« in po potrebi izvesti tudi druge preventivne ukrepe PV, </w:t>
      </w:r>
    </w:p>
    <w:p w14:paraId="30223FC9" w14:textId="77777777" w:rsidR="00CF3290" w:rsidRPr="00CF3290" w:rsidRDefault="00CF3290" w:rsidP="00CF3290">
      <w:pPr>
        <w:widowControl w:val="0"/>
        <w:spacing w:after="0" w:line="240" w:lineRule="auto"/>
        <w:ind w:left="1440"/>
        <w:contextualSpacing/>
        <w:jc w:val="both"/>
        <w:rPr>
          <w:rFonts w:ascii="Tahoma" w:eastAsia="Times New Roman" w:hAnsi="Tahoma" w:cs="Tahoma"/>
          <w:lang w:eastAsia="sl-SI"/>
        </w:rPr>
      </w:pPr>
    </w:p>
    <w:p w14:paraId="2CF5C47B" w14:textId="77777777" w:rsidR="00CF3290" w:rsidRPr="00CF3290" w:rsidRDefault="00CF3290" w:rsidP="00CF3290">
      <w:pPr>
        <w:widowControl w:val="0"/>
        <w:numPr>
          <w:ilvl w:val="0"/>
          <w:numId w:val="79"/>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zagotoviti mora (po potrebi) brezhibno delovno opremo in pripomočke, kot so:</w:t>
      </w:r>
    </w:p>
    <w:p w14:paraId="6B7F80F1" w14:textId="77777777" w:rsidR="00CF3290" w:rsidRPr="00CF3290" w:rsidRDefault="00CF3290" w:rsidP="00CF3290">
      <w:pPr>
        <w:widowControl w:val="0"/>
        <w:spacing w:after="0" w:line="240" w:lineRule="auto"/>
        <w:ind w:left="720"/>
        <w:contextualSpacing/>
        <w:jc w:val="both"/>
        <w:rPr>
          <w:rFonts w:ascii="Tahoma" w:eastAsia="Times New Roman" w:hAnsi="Tahoma" w:cs="Tahoma"/>
          <w:lang w:eastAsia="sl-SI"/>
        </w:rPr>
      </w:pPr>
    </w:p>
    <w:p w14:paraId="15828AB9"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dvigala – lifti z osebnim spremstvom  za dostope in transport materiala, ter</w:t>
      </w:r>
    </w:p>
    <w:p w14:paraId="4C10A7B5"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mostna dvigala, vitle in druge dvižne pripomočke za izvajanje montažno/</w:t>
      </w:r>
      <w:proofErr w:type="spellStart"/>
      <w:r w:rsidRPr="00CF3290">
        <w:rPr>
          <w:rFonts w:ascii="Tahoma" w:eastAsia="Times New Roman" w:hAnsi="Tahoma" w:cs="Tahoma"/>
          <w:lang w:eastAsia="sl-SI"/>
        </w:rPr>
        <w:t>demontažnih</w:t>
      </w:r>
      <w:proofErr w:type="spellEnd"/>
      <w:r w:rsidRPr="00CF3290">
        <w:rPr>
          <w:rFonts w:ascii="Tahoma" w:eastAsia="Times New Roman" w:hAnsi="Tahoma" w:cs="Tahoma"/>
          <w:lang w:eastAsia="sl-SI"/>
        </w:rPr>
        <w:t xml:space="preserve"> del z veljavnimi poročili o pregledu in preizkusu, ki so stalno nameščeni na objektih, </w:t>
      </w:r>
    </w:p>
    <w:p w14:paraId="35FEB60D" w14:textId="77777777" w:rsidR="00CF3290" w:rsidRPr="00CF3290" w:rsidRDefault="00CF3290" w:rsidP="00CF3290">
      <w:pPr>
        <w:widowControl w:val="0"/>
        <w:spacing w:after="0" w:line="240" w:lineRule="auto"/>
        <w:jc w:val="both"/>
        <w:rPr>
          <w:rFonts w:ascii="Tahoma" w:eastAsia="Times New Roman" w:hAnsi="Tahoma" w:cs="Tahoma"/>
          <w:lang w:eastAsia="sl-SI"/>
        </w:rPr>
      </w:pPr>
    </w:p>
    <w:p w14:paraId="079AEEC3" w14:textId="6BFF0C4A" w:rsidR="00CF3290" w:rsidRDefault="00CF3290" w:rsidP="00CF3290">
      <w:pPr>
        <w:widowControl w:val="0"/>
        <w:numPr>
          <w:ilvl w:val="0"/>
          <w:numId w:val="79"/>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lastRenderedPageBreak/>
        <w:t>z deloviščem mora seznaniti druge izvajalce del, obiskovalce ali nadzorno osebje, ki zahajajo na območje izvajanja pogodbenih storitev.</w:t>
      </w:r>
    </w:p>
    <w:p w14:paraId="328754F7" w14:textId="77777777" w:rsidR="00AA23CE" w:rsidRPr="00CF3290" w:rsidRDefault="00AA23CE" w:rsidP="00AA23CE">
      <w:pPr>
        <w:widowControl w:val="0"/>
        <w:spacing w:after="0" w:line="240" w:lineRule="auto"/>
        <w:ind w:left="720"/>
        <w:contextualSpacing/>
        <w:jc w:val="both"/>
        <w:rPr>
          <w:rFonts w:ascii="Tahoma" w:eastAsia="Times New Roman" w:hAnsi="Tahoma" w:cs="Tahoma"/>
          <w:lang w:eastAsia="sl-SI"/>
        </w:rPr>
      </w:pPr>
    </w:p>
    <w:p w14:paraId="5DC660BE" w14:textId="77777777" w:rsidR="00CF3290" w:rsidRPr="00CF3290" w:rsidRDefault="00CF3290" w:rsidP="00CF3290">
      <w:pPr>
        <w:widowControl w:val="0"/>
        <w:spacing w:after="0" w:line="240" w:lineRule="auto"/>
        <w:jc w:val="both"/>
        <w:rPr>
          <w:rFonts w:ascii="Tahoma" w:eastAsia="Times New Roman" w:hAnsi="Tahoma" w:cs="Tahoma"/>
          <w:b/>
          <w:lang w:eastAsia="sl-SI"/>
        </w:rPr>
      </w:pPr>
      <w:r w:rsidRPr="00CF3290">
        <w:rPr>
          <w:rFonts w:ascii="Tahoma" w:eastAsia="Times New Roman" w:hAnsi="Tahoma" w:cs="Tahoma"/>
          <w:b/>
          <w:lang w:eastAsia="sl-SI"/>
        </w:rPr>
        <w:t>2.3. Posebne obveznosti izvajalca</w:t>
      </w:r>
    </w:p>
    <w:p w14:paraId="1E7A31D1" w14:textId="77777777" w:rsidR="00CF3290" w:rsidRPr="00CF3290" w:rsidRDefault="00CF3290" w:rsidP="00CF3290">
      <w:pPr>
        <w:widowControl w:val="0"/>
        <w:spacing w:after="0" w:line="240" w:lineRule="auto"/>
        <w:jc w:val="both"/>
        <w:rPr>
          <w:rFonts w:ascii="Tahoma" w:eastAsia="Times New Roman" w:hAnsi="Tahoma" w:cs="Tahoma"/>
          <w:u w:val="single"/>
          <w:lang w:eastAsia="sl-SI"/>
        </w:rPr>
      </w:pPr>
    </w:p>
    <w:p w14:paraId="50D5DBC4" w14:textId="77777777" w:rsidR="00CF3290" w:rsidRPr="00CF3290" w:rsidRDefault="00CF3290" w:rsidP="00CF3290">
      <w:pPr>
        <w:widowControl w:val="0"/>
        <w:spacing w:after="0" w:line="240" w:lineRule="auto"/>
        <w:jc w:val="both"/>
        <w:rPr>
          <w:rFonts w:ascii="Tahoma" w:eastAsia="Times New Roman" w:hAnsi="Tahoma" w:cs="Tahoma"/>
          <w:lang w:eastAsia="sl-SI"/>
        </w:rPr>
      </w:pPr>
      <w:r w:rsidRPr="00CF3290">
        <w:rPr>
          <w:rFonts w:ascii="Tahoma" w:eastAsia="Times New Roman" w:hAnsi="Tahoma" w:cs="Tahoma"/>
          <w:lang w:eastAsia="sl-SI"/>
        </w:rPr>
        <w:t>Izvajalec ima naslednje posebne obveznosti:</w:t>
      </w:r>
    </w:p>
    <w:p w14:paraId="375CDAED" w14:textId="77777777" w:rsidR="00CF3290" w:rsidRPr="00CF3290" w:rsidRDefault="00CF3290" w:rsidP="00CF3290">
      <w:pPr>
        <w:widowControl w:val="0"/>
        <w:spacing w:after="0" w:line="240" w:lineRule="auto"/>
        <w:jc w:val="both"/>
        <w:rPr>
          <w:rFonts w:ascii="Tahoma" w:eastAsia="Times New Roman" w:hAnsi="Tahoma" w:cs="Tahoma"/>
          <w:lang w:eastAsia="sl-SI"/>
        </w:rPr>
      </w:pPr>
    </w:p>
    <w:p w14:paraId="00477F15" w14:textId="77777777" w:rsidR="00CF3290" w:rsidRPr="00CF3290" w:rsidRDefault="00CF3290" w:rsidP="00CF3290">
      <w:pPr>
        <w:widowControl w:val="0"/>
        <w:numPr>
          <w:ilvl w:val="0"/>
          <w:numId w:val="4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pri delih mora uporabljati, če ni pisno drugače določeno, izključno svojo delovno in osebno varovalno opremo in pripomočke, ki morajo biti brezhibni,</w:t>
      </w:r>
    </w:p>
    <w:p w14:paraId="51E2F8F5" w14:textId="77777777" w:rsidR="00CF3290" w:rsidRPr="00CF3290" w:rsidRDefault="00CF3290" w:rsidP="00CF3290">
      <w:pPr>
        <w:widowControl w:val="0"/>
        <w:numPr>
          <w:ilvl w:val="0"/>
          <w:numId w:val="4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dela mora izvajati izključno z delavci, ki jih navede v ponudbi in pogodbi,</w:t>
      </w:r>
    </w:p>
    <w:p w14:paraId="0B75AEEB" w14:textId="77777777" w:rsidR="00CF3290" w:rsidRPr="00CF3290" w:rsidRDefault="00CF3290" w:rsidP="00CF3290">
      <w:pPr>
        <w:widowControl w:val="0"/>
        <w:numPr>
          <w:ilvl w:val="0"/>
          <w:numId w:val="4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za vsakega svojega delavca in/ali delavca njegovega podizvajalca mora razpolagati z ustrezno dokumentacijo:</w:t>
      </w:r>
    </w:p>
    <w:p w14:paraId="3CC41C0D"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w:t>
      </w:r>
      <w:proofErr w:type="spellStart"/>
      <w:r w:rsidRPr="00CF3290">
        <w:rPr>
          <w:rFonts w:ascii="Tahoma" w:eastAsia="Times New Roman" w:hAnsi="Tahoma" w:cs="Tahoma"/>
          <w:lang w:eastAsia="sl-SI"/>
        </w:rPr>
        <w:t>Obr</w:t>
      </w:r>
      <w:proofErr w:type="spellEnd"/>
      <w:r w:rsidRPr="00CF3290">
        <w:rPr>
          <w:rFonts w:ascii="Tahoma" w:eastAsia="Times New Roman" w:hAnsi="Tahoma" w:cs="Tahoma"/>
          <w:lang w:eastAsia="sl-SI"/>
        </w:rPr>
        <w:t>. M-1« - Prijava za pokojninsko in invalidsko ter zdravstveno zavarovanje,</w:t>
      </w:r>
    </w:p>
    <w:p w14:paraId="4A74FEC8"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dokazilom o zdravstveni sposobnosti - zdravniško spričevalo, za izvajanje (naročenih) pogodbenih storitev,</w:t>
      </w:r>
    </w:p>
    <w:p w14:paraId="055F1341"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potrebnimi dokazili o opravljenem usposabljanju s področja varstva pri delu - zapisnik o preizkusu, za izvajanje (naročenih) pogodbenih storitev,</w:t>
      </w:r>
    </w:p>
    <w:p w14:paraId="2B725ADD"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potrebnimi dokazili o dodatnih usposobljenostih: za uporabo delovne opreme in pripomočkov, za posebno nevarna dela, ipd.,</w:t>
      </w:r>
    </w:p>
    <w:p w14:paraId="5D14973E"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delovnim dovoljenjem pristojnega organa, kopijo delovne vize (velja za delavce, ki niso državljani RS),</w:t>
      </w:r>
    </w:p>
    <w:p w14:paraId="79FAFFE2"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pisnim dokazilom, da je delavec, oz. da so delavci seznanjeni z varnostnimi listi za nevarne snovi, ki jih bo/bodo uporabljal/i pri naročniku,</w:t>
      </w:r>
    </w:p>
    <w:p w14:paraId="2D37838E" w14:textId="77777777" w:rsidR="00CF3290" w:rsidRPr="00CF3290" w:rsidRDefault="00CF3290" w:rsidP="00CF3290">
      <w:pPr>
        <w:widowControl w:val="0"/>
        <w:numPr>
          <w:ilvl w:val="0"/>
          <w:numId w:val="4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zagotavljati stalen nadzor svojih delavcev na delovišču,</w:t>
      </w:r>
    </w:p>
    <w:p w14:paraId="45BE9B34" w14:textId="77777777" w:rsidR="00CF3290" w:rsidRPr="00CF3290" w:rsidRDefault="00CF3290" w:rsidP="00CF3290">
      <w:pPr>
        <w:widowControl w:val="0"/>
        <w:numPr>
          <w:ilvl w:val="0"/>
          <w:numId w:val="4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poskrbeti mora, da bo skladno z zakonodajo, sproti (vsakodnevno, razen če ni dogovorjeno drugače) odstranjeval z delovišča oz. objekta naročnika lastni odpadni material, ki bo nastajal pri njegovem delu,</w:t>
      </w:r>
    </w:p>
    <w:p w14:paraId="3C54F1B5" w14:textId="77777777" w:rsidR="00CF3290" w:rsidRPr="00CF3290" w:rsidRDefault="00CF3290" w:rsidP="00CF3290">
      <w:pPr>
        <w:widowControl w:val="0"/>
        <w:spacing w:after="0" w:line="240" w:lineRule="auto"/>
        <w:jc w:val="both"/>
        <w:rPr>
          <w:rFonts w:ascii="Tahoma" w:eastAsia="Times New Roman" w:hAnsi="Tahoma" w:cs="Tahoma"/>
          <w:b/>
          <w:lang w:eastAsia="sl-SI"/>
        </w:rPr>
      </w:pPr>
    </w:p>
    <w:p w14:paraId="21C98219"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2.4.  Obveznosti v zvezi z delom z nevarnimi snovmi in ravnanje z odpadki:</w:t>
      </w:r>
    </w:p>
    <w:p w14:paraId="4A90CEA6" w14:textId="77777777" w:rsidR="00CF3290" w:rsidRPr="00CF3290" w:rsidRDefault="00CF3290" w:rsidP="00CF3290">
      <w:pPr>
        <w:widowControl w:val="0"/>
        <w:spacing w:after="0" w:line="240" w:lineRule="auto"/>
        <w:ind w:left="1068" w:hanging="285"/>
        <w:jc w:val="both"/>
        <w:rPr>
          <w:rFonts w:ascii="Tahoma" w:eastAsia="Times New Roman" w:hAnsi="Tahoma" w:cs="Tahoma"/>
          <w:b/>
          <w:lang w:eastAsia="sl-SI"/>
        </w:rPr>
      </w:pPr>
    </w:p>
    <w:p w14:paraId="3054A0C7" w14:textId="77777777" w:rsidR="00CF3290" w:rsidRPr="00CF3290" w:rsidRDefault="00CF3290" w:rsidP="00CF3290">
      <w:pPr>
        <w:widowControl w:val="0"/>
        <w:tabs>
          <w:tab w:val="left" w:pos="709"/>
        </w:tabs>
        <w:spacing w:after="0" w:line="240" w:lineRule="auto"/>
        <w:ind w:right="45"/>
        <w:jc w:val="both"/>
        <w:rPr>
          <w:rFonts w:ascii="Tahoma" w:eastAsia="Times New Roman" w:hAnsi="Tahoma" w:cs="Tahoma"/>
          <w:lang w:eastAsia="sl-SI"/>
        </w:rPr>
      </w:pPr>
      <w:r w:rsidRPr="00CF3290">
        <w:rPr>
          <w:rFonts w:ascii="Tahoma" w:eastAsia="Times New Roman" w:hAnsi="Tahoma" w:cs="Tahoma"/>
          <w:lang w:eastAsia="sl-SI"/>
        </w:rPr>
        <w:t>Podpisnika soglašata:</w:t>
      </w:r>
    </w:p>
    <w:p w14:paraId="1C4FDEA8" w14:textId="2445AC74" w:rsidR="00CF3290" w:rsidRPr="00CF3290" w:rsidRDefault="00CF3290" w:rsidP="00CF3290">
      <w:pPr>
        <w:widowControl w:val="0"/>
        <w:tabs>
          <w:tab w:val="left" w:pos="709"/>
        </w:tabs>
        <w:spacing w:after="0" w:line="240" w:lineRule="auto"/>
        <w:ind w:right="45"/>
        <w:jc w:val="both"/>
        <w:rPr>
          <w:rFonts w:ascii="Tahoma" w:eastAsia="Times New Roman" w:hAnsi="Tahoma" w:cs="Tahoma"/>
          <w:lang w:eastAsia="sl-SI"/>
        </w:rPr>
      </w:pPr>
    </w:p>
    <w:p w14:paraId="3F1D8156" w14:textId="77777777" w:rsidR="00CF3290" w:rsidRPr="00CF3290" w:rsidRDefault="00CF3290" w:rsidP="00CF3290">
      <w:pPr>
        <w:widowControl w:val="0"/>
        <w:numPr>
          <w:ilvl w:val="0"/>
          <w:numId w:val="4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 xml:space="preserve">da bo izvajalec pri izvajanju storitev ravnal v skladu z </w:t>
      </w:r>
      <w:proofErr w:type="spellStart"/>
      <w:r w:rsidRPr="00CF3290">
        <w:rPr>
          <w:rFonts w:ascii="Tahoma" w:eastAsia="Times New Roman" w:hAnsi="Tahoma" w:cs="Tahoma"/>
          <w:lang w:eastAsia="sl-SI"/>
        </w:rPr>
        <w:t>okoljsko</w:t>
      </w:r>
      <w:proofErr w:type="spellEnd"/>
      <w:r w:rsidRPr="00CF3290">
        <w:rPr>
          <w:rFonts w:ascii="Tahoma" w:eastAsia="Times New Roman" w:hAnsi="Tahoma" w:cs="Tahoma"/>
          <w:lang w:eastAsia="sl-SI"/>
        </w:rPr>
        <w:t xml:space="preserve"> politiko, ki je pri naročniku določena s poslovnikom ravnanja z okoljem,</w:t>
      </w:r>
    </w:p>
    <w:p w14:paraId="69F7A3D2" w14:textId="77777777" w:rsidR="00CF3290" w:rsidRPr="00CF3290" w:rsidRDefault="00CF3290" w:rsidP="00CF3290">
      <w:pPr>
        <w:widowControl w:val="0"/>
        <w:numPr>
          <w:ilvl w:val="0"/>
          <w:numId w:val="45"/>
        </w:numPr>
        <w:tabs>
          <w:tab w:val="left" w:pos="709"/>
        </w:tabs>
        <w:spacing w:after="0" w:line="240" w:lineRule="auto"/>
        <w:ind w:right="45"/>
        <w:contextualSpacing/>
        <w:jc w:val="both"/>
        <w:rPr>
          <w:rFonts w:ascii="Tahoma" w:eastAsia="Times New Roman" w:hAnsi="Tahoma" w:cs="Tahoma"/>
          <w:lang w:eastAsia="sl-SI"/>
        </w:rPr>
      </w:pPr>
      <w:r w:rsidRPr="00CF3290">
        <w:rPr>
          <w:rFonts w:ascii="Tahoma" w:eastAsia="Times New Roman" w:hAnsi="Tahoma" w:cs="Tahoma"/>
          <w:lang w:eastAsia="sl-SI"/>
        </w:rPr>
        <w:t>da bo izvajalec pri uporabi  nevarnih snovi opredelil: količine snovi, oznake, mesto hrambe, delo z nevarnimi snovmi in odvoz nevarnih odpadkov,</w:t>
      </w:r>
    </w:p>
    <w:p w14:paraId="5C54987D" w14:textId="77777777" w:rsidR="00CF3290" w:rsidRPr="00CF3290" w:rsidRDefault="00CF3290" w:rsidP="00CF3290">
      <w:pPr>
        <w:widowControl w:val="0"/>
        <w:numPr>
          <w:ilvl w:val="0"/>
          <w:numId w:val="45"/>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t>da bosta, v primeru uporabe ali dela v bližini nevarnih snovi, drug drugega seznanila z ukrepi v primeru izrednih razmer (razlitje, uhajanje) in sicer z načinom reševanja, sanacijo, obveščanjem in drugimi potrebnimi podatki.</w:t>
      </w:r>
    </w:p>
    <w:p w14:paraId="346ACE26"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00736060"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 xml:space="preserve">2.5. </w:t>
      </w:r>
      <w:r w:rsidRPr="00CF3290">
        <w:rPr>
          <w:rFonts w:ascii="Tahoma" w:eastAsia="Times New Roman" w:hAnsi="Tahoma" w:cs="Tahoma"/>
          <w:b/>
          <w:lang w:eastAsia="sl-SI"/>
        </w:rPr>
        <w:tab/>
        <w:t>Knjiga ukrepov:</w:t>
      </w:r>
    </w:p>
    <w:p w14:paraId="6544EACF"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1FF10049" w14:textId="77777777" w:rsidR="00CF3290" w:rsidRPr="00CF3290" w:rsidRDefault="00CF3290" w:rsidP="00CF3290">
      <w:pPr>
        <w:widowControl w:val="0"/>
        <w:spacing w:after="0" w:line="240" w:lineRule="auto"/>
        <w:jc w:val="both"/>
        <w:rPr>
          <w:rFonts w:ascii="Tahoma" w:eastAsia="Times New Roman" w:hAnsi="Tahoma" w:cs="Tahoma"/>
          <w:lang w:eastAsia="sl-SI"/>
        </w:rPr>
      </w:pPr>
      <w:r w:rsidRPr="00CF3290">
        <w:rPr>
          <w:rFonts w:ascii="Tahoma" w:eastAsia="Times New Roman" w:hAnsi="Tahoma" w:cs="Tahoma"/>
          <w:lang w:eastAsia="sl-SI"/>
        </w:rPr>
        <w:t xml:space="preserve">Podpisnika se zavežeta, da bosta v času izvajanja pogodbenih storitev oziroma naročilnici vodila knjigo ukrepov. Knjiga ukrepov je dokument, ki se ga vodi v elektronski obliki in je arhiv zapisov poslanih z e-pošto. V knjigo imajo pravico vpisa vse odgovorne osebe, imenovane s tem sporazumom. </w:t>
      </w:r>
    </w:p>
    <w:p w14:paraId="7BA4C3D6" w14:textId="77777777" w:rsidR="00CF3290" w:rsidRPr="00CF3290" w:rsidRDefault="00CF3290" w:rsidP="00CF3290">
      <w:pPr>
        <w:widowControl w:val="0"/>
        <w:spacing w:after="0" w:line="240" w:lineRule="auto"/>
        <w:ind w:left="705"/>
        <w:jc w:val="both"/>
        <w:rPr>
          <w:rFonts w:ascii="Tahoma" w:eastAsia="Times New Roman" w:hAnsi="Tahoma" w:cs="Tahoma"/>
          <w:lang w:eastAsia="sl-SI"/>
        </w:rPr>
      </w:pPr>
    </w:p>
    <w:p w14:paraId="7AF9E858" w14:textId="77777777" w:rsidR="00CF3290" w:rsidRPr="00CF3290" w:rsidRDefault="00CF3290" w:rsidP="00CF3290">
      <w:pPr>
        <w:widowControl w:val="0"/>
        <w:spacing w:after="0" w:line="240" w:lineRule="auto"/>
        <w:jc w:val="both"/>
        <w:rPr>
          <w:rFonts w:ascii="Tahoma" w:eastAsia="Times New Roman" w:hAnsi="Tahoma" w:cs="Tahoma"/>
          <w:lang w:eastAsia="sl-SI"/>
        </w:rPr>
      </w:pPr>
      <w:r w:rsidRPr="00CF3290">
        <w:rPr>
          <w:rFonts w:ascii="Tahoma" w:eastAsia="Times New Roman" w:hAnsi="Tahoma" w:cs="Tahoma"/>
          <w:lang w:eastAsia="sl-SI"/>
        </w:rPr>
        <w:t xml:space="preserve">V knjigo ukrepov se vpisuje zlasti: </w:t>
      </w:r>
    </w:p>
    <w:p w14:paraId="60535EB2" w14:textId="77777777" w:rsidR="00CF3290" w:rsidRPr="00CF3290" w:rsidRDefault="00CF3290" w:rsidP="00CF3290">
      <w:pPr>
        <w:widowControl w:val="0"/>
        <w:spacing w:after="0" w:line="240" w:lineRule="auto"/>
        <w:ind w:left="705"/>
        <w:jc w:val="both"/>
        <w:rPr>
          <w:rFonts w:ascii="Tahoma" w:eastAsia="Times New Roman" w:hAnsi="Tahoma" w:cs="Tahoma"/>
          <w:lang w:eastAsia="sl-SI"/>
        </w:rPr>
      </w:pPr>
    </w:p>
    <w:p w14:paraId="7964ADB3" w14:textId="77777777" w:rsidR="00CF3290" w:rsidRPr="00CF3290" w:rsidRDefault="00CF3290" w:rsidP="00CF3290">
      <w:pPr>
        <w:widowControl w:val="0"/>
        <w:numPr>
          <w:ilvl w:val="0"/>
          <w:numId w:val="56"/>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 xml:space="preserve">naknadno ugotovljene nevarnosti ter dodatno določeni varnostni ukrepi, </w:t>
      </w:r>
    </w:p>
    <w:p w14:paraId="2668A078" w14:textId="77777777" w:rsidR="00CF3290" w:rsidRPr="00CF3290" w:rsidRDefault="00CF3290" w:rsidP="00CF3290">
      <w:pPr>
        <w:widowControl w:val="0"/>
        <w:numPr>
          <w:ilvl w:val="0"/>
          <w:numId w:val="56"/>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spremembe na delovišču,</w:t>
      </w:r>
    </w:p>
    <w:p w14:paraId="16E0D990" w14:textId="77777777" w:rsidR="00CF3290" w:rsidRPr="00CF3290" w:rsidRDefault="00CF3290" w:rsidP="00CF3290">
      <w:pPr>
        <w:widowControl w:val="0"/>
        <w:numPr>
          <w:ilvl w:val="0"/>
          <w:numId w:val="56"/>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ugotovljene kršitve ukrepov določenih s tem sporazumom,</w:t>
      </w:r>
    </w:p>
    <w:p w14:paraId="4B07251B" w14:textId="77777777" w:rsidR="00CF3290" w:rsidRPr="00CF3290" w:rsidRDefault="00CF3290" w:rsidP="00CF3290">
      <w:pPr>
        <w:widowControl w:val="0"/>
        <w:numPr>
          <w:ilvl w:val="0"/>
          <w:numId w:val="56"/>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vsako poškodbo pri delu,</w:t>
      </w:r>
    </w:p>
    <w:p w14:paraId="6C2754B2" w14:textId="77777777" w:rsidR="00CF3290" w:rsidRPr="00CF3290" w:rsidRDefault="00CF3290" w:rsidP="00CF3290">
      <w:pPr>
        <w:widowControl w:val="0"/>
        <w:numPr>
          <w:ilvl w:val="0"/>
          <w:numId w:val="56"/>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lastRenderedPageBreak/>
        <w:t>druge podatke pomembne za varnost delavcev in okolja na skupnem delovišču.</w:t>
      </w:r>
    </w:p>
    <w:p w14:paraId="7C63620D" w14:textId="445CC3AE" w:rsidR="00CF3290" w:rsidRPr="00CF3290" w:rsidRDefault="00CF3290" w:rsidP="00CF3290">
      <w:pPr>
        <w:widowControl w:val="0"/>
        <w:spacing w:after="0" w:line="240" w:lineRule="auto"/>
        <w:jc w:val="both"/>
        <w:rPr>
          <w:rFonts w:ascii="Tahoma" w:eastAsia="Times New Roman" w:hAnsi="Tahoma" w:cs="Tahoma"/>
          <w:lang w:eastAsia="sl-SI"/>
        </w:rPr>
      </w:pPr>
    </w:p>
    <w:p w14:paraId="0BB57793"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 xml:space="preserve">2.6. </w:t>
      </w:r>
      <w:r w:rsidRPr="00CF3290">
        <w:rPr>
          <w:rFonts w:ascii="Tahoma" w:eastAsia="Times New Roman" w:hAnsi="Tahoma" w:cs="Tahoma"/>
          <w:b/>
          <w:lang w:eastAsia="sl-SI"/>
        </w:rPr>
        <w:tab/>
        <w:t>Prijavljanje poškodb pri delu:</w:t>
      </w:r>
    </w:p>
    <w:p w14:paraId="4BB8F6C7"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11E008DD" w14:textId="77777777" w:rsidR="00CF3290" w:rsidRPr="00CF3290" w:rsidRDefault="00CF3290" w:rsidP="00CF3290">
      <w:pPr>
        <w:widowControl w:val="0"/>
        <w:numPr>
          <w:ilvl w:val="12"/>
          <w:numId w:val="0"/>
        </w:numPr>
        <w:tabs>
          <w:tab w:val="left" w:pos="709"/>
        </w:tabs>
        <w:spacing w:after="0" w:line="240" w:lineRule="auto"/>
        <w:ind w:left="709" w:right="45" w:hanging="709"/>
        <w:jc w:val="both"/>
        <w:rPr>
          <w:rFonts w:ascii="Tahoma" w:eastAsia="Times New Roman" w:hAnsi="Tahoma" w:cs="Tahoma"/>
          <w:lang w:eastAsia="sl-SI"/>
        </w:rPr>
      </w:pPr>
      <w:r w:rsidRPr="00CF3290">
        <w:rPr>
          <w:rFonts w:ascii="Tahoma" w:eastAsia="Times New Roman" w:hAnsi="Tahoma" w:cs="Tahoma"/>
          <w:lang w:eastAsia="sl-SI"/>
        </w:rPr>
        <w:t>Izvajalec soglaša, da bo glede prijavljanja poškodb pri delu spoštoval naslednja določila:</w:t>
      </w:r>
    </w:p>
    <w:p w14:paraId="5AC0AE38" w14:textId="77777777" w:rsidR="00CF3290" w:rsidRPr="00CF3290" w:rsidRDefault="00CF3290" w:rsidP="00CF3290">
      <w:pPr>
        <w:widowControl w:val="0"/>
        <w:numPr>
          <w:ilvl w:val="12"/>
          <w:numId w:val="0"/>
        </w:numPr>
        <w:tabs>
          <w:tab w:val="left" w:pos="709"/>
        </w:tabs>
        <w:spacing w:after="0" w:line="240" w:lineRule="auto"/>
        <w:ind w:left="709" w:right="45" w:hanging="709"/>
        <w:jc w:val="both"/>
        <w:rPr>
          <w:rFonts w:ascii="Tahoma" w:eastAsia="Times New Roman" w:hAnsi="Tahoma" w:cs="Tahoma"/>
          <w:lang w:eastAsia="sl-SI"/>
        </w:rPr>
      </w:pPr>
    </w:p>
    <w:p w14:paraId="2CE8936E" w14:textId="77777777" w:rsidR="00CF3290" w:rsidRPr="00CF3290" w:rsidRDefault="00CF3290" w:rsidP="00CF3290">
      <w:pPr>
        <w:widowControl w:val="0"/>
        <w:numPr>
          <w:ilvl w:val="0"/>
          <w:numId w:val="54"/>
        </w:numPr>
        <w:tabs>
          <w:tab w:val="left" w:pos="709"/>
        </w:tabs>
        <w:spacing w:after="0" w:line="240" w:lineRule="auto"/>
        <w:ind w:left="643" w:right="45"/>
        <w:contextualSpacing/>
        <w:jc w:val="both"/>
        <w:rPr>
          <w:rFonts w:ascii="Tahoma" w:eastAsia="Times New Roman" w:hAnsi="Tahoma" w:cs="Tahoma"/>
          <w:lang w:eastAsia="sl-SI"/>
        </w:rPr>
      </w:pPr>
      <w:r w:rsidRPr="00CF3290">
        <w:rPr>
          <w:rFonts w:ascii="Tahoma" w:eastAsia="Times New Roman" w:hAnsi="Tahoma" w:cs="Tahoma"/>
          <w:lang w:eastAsia="sl-SI"/>
        </w:rPr>
        <w:t>da bo prijavil</w:t>
      </w:r>
      <w:r w:rsidRPr="00CF3290">
        <w:rPr>
          <w:rFonts w:ascii="Tahoma" w:eastAsia="Times New Roman" w:hAnsi="Tahoma" w:cs="Tahoma"/>
          <w:color w:val="FF0000"/>
          <w:lang w:eastAsia="sl-SI"/>
        </w:rPr>
        <w:t xml:space="preserve"> </w:t>
      </w:r>
      <w:r w:rsidRPr="00CF3290">
        <w:rPr>
          <w:rFonts w:ascii="Tahoma" w:eastAsia="Times New Roman" w:hAnsi="Tahoma" w:cs="Tahoma"/>
          <w:lang w:eastAsia="sl-SI"/>
        </w:rPr>
        <w:t>inšpekciji vsako morebitno nezgodo pri delu s smrtnim izidom oziroma nezgodo pri delu, pri kateri je delavec nezmožen za delo več kot tri delovne dni,</w:t>
      </w:r>
    </w:p>
    <w:p w14:paraId="716CAAD1" w14:textId="77777777" w:rsidR="00CF3290" w:rsidRPr="00CF3290" w:rsidRDefault="00CF3290" w:rsidP="00CF3290">
      <w:pPr>
        <w:widowControl w:val="0"/>
        <w:numPr>
          <w:ilvl w:val="0"/>
          <w:numId w:val="54"/>
        </w:numPr>
        <w:tabs>
          <w:tab w:val="left" w:pos="709"/>
        </w:tabs>
        <w:spacing w:after="0" w:line="240" w:lineRule="auto"/>
        <w:ind w:left="643" w:right="45"/>
        <w:contextualSpacing/>
        <w:jc w:val="both"/>
        <w:rPr>
          <w:rFonts w:ascii="Tahoma" w:eastAsia="Times New Roman" w:hAnsi="Tahoma" w:cs="Tahoma"/>
          <w:lang w:eastAsia="sl-SI"/>
        </w:rPr>
      </w:pPr>
      <w:r w:rsidRPr="00CF3290">
        <w:rPr>
          <w:rFonts w:ascii="Tahoma" w:eastAsia="Times New Roman" w:hAnsi="Tahoma" w:cs="Tahoma"/>
          <w:lang w:eastAsia="sl-SI"/>
        </w:rPr>
        <w:t xml:space="preserve">da bo seznanil delavce, da je potrebno </w:t>
      </w:r>
      <w:r w:rsidRPr="00CF3290">
        <w:rPr>
          <w:rFonts w:ascii="Tahoma" w:eastAsia="Times New Roman" w:hAnsi="Tahoma" w:cs="Tahoma"/>
          <w:b/>
          <w:u w:val="single"/>
          <w:lang w:eastAsia="sl-SI"/>
        </w:rPr>
        <w:t>vsako</w:t>
      </w:r>
      <w:r w:rsidRPr="00CF3290">
        <w:rPr>
          <w:rFonts w:ascii="Tahoma" w:eastAsia="Times New Roman" w:hAnsi="Tahoma" w:cs="Tahoma"/>
          <w:lang w:eastAsia="sl-SI"/>
        </w:rPr>
        <w:t xml:space="preserve"> poškodbo pri delu prijaviti </w:t>
      </w:r>
      <w:r w:rsidRPr="00CF3290">
        <w:rPr>
          <w:rFonts w:ascii="Tahoma" w:eastAsia="Times New Roman" w:hAnsi="Tahoma" w:cs="Tahoma"/>
          <w:b/>
          <w:u w:val="single"/>
          <w:lang w:eastAsia="sl-SI"/>
        </w:rPr>
        <w:t>takoj</w:t>
      </w:r>
      <w:r w:rsidRPr="00CF3290">
        <w:rPr>
          <w:rFonts w:ascii="Tahoma" w:eastAsia="Times New Roman" w:hAnsi="Tahoma" w:cs="Tahoma"/>
          <w:lang w:eastAsia="sl-SI"/>
        </w:rPr>
        <w:t>,</w:t>
      </w:r>
    </w:p>
    <w:p w14:paraId="70E1F52E" w14:textId="77777777" w:rsidR="00CF3290" w:rsidRPr="00CF3290" w:rsidRDefault="00CF3290" w:rsidP="00CF3290">
      <w:pPr>
        <w:widowControl w:val="0"/>
        <w:numPr>
          <w:ilvl w:val="0"/>
          <w:numId w:val="54"/>
        </w:numPr>
        <w:tabs>
          <w:tab w:val="left" w:pos="709"/>
        </w:tabs>
        <w:spacing w:after="0" w:line="240" w:lineRule="auto"/>
        <w:ind w:left="643" w:right="45"/>
        <w:contextualSpacing/>
        <w:jc w:val="both"/>
        <w:rPr>
          <w:rFonts w:ascii="Tahoma" w:eastAsia="Times New Roman" w:hAnsi="Tahoma" w:cs="Tahoma"/>
          <w:lang w:eastAsia="sl-SI"/>
        </w:rPr>
      </w:pPr>
      <w:r w:rsidRPr="00CF3290">
        <w:rPr>
          <w:rFonts w:ascii="Tahoma" w:eastAsia="Times New Roman" w:hAnsi="Tahoma" w:cs="Tahoma"/>
          <w:lang w:eastAsia="sl-SI"/>
        </w:rPr>
        <w:t>da bo ob prijavi poškodbe izvedel preizkus alkoholiziranosti skladno s svojimi internimi navodili,</w:t>
      </w:r>
    </w:p>
    <w:p w14:paraId="2787DD39" w14:textId="77777777" w:rsidR="00CF3290" w:rsidRPr="00CF3290" w:rsidRDefault="00CF3290" w:rsidP="00CF3290">
      <w:pPr>
        <w:widowControl w:val="0"/>
        <w:numPr>
          <w:ilvl w:val="0"/>
          <w:numId w:val="54"/>
        </w:numPr>
        <w:tabs>
          <w:tab w:val="left" w:pos="709"/>
        </w:tabs>
        <w:spacing w:after="0" w:line="240" w:lineRule="auto"/>
        <w:ind w:left="643" w:right="45"/>
        <w:contextualSpacing/>
        <w:jc w:val="both"/>
        <w:rPr>
          <w:rFonts w:ascii="Tahoma" w:eastAsia="Times New Roman" w:hAnsi="Tahoma" w:cs="Tahoma"/>
          <w:lang w:eastAsia="sl-SI"/>
        </w:rPr>
      </w:pPr>
      <w:r w:rsidRPr="00CF3290">
        <w:rPr>
          <w:rFonts w:ascii="Tahoma" w:eastAsia="Times New Roman" w:hAnsi="Tahoma" w:cs="Tahoma"/>
          <w:lang w:eastAsia="sl-SI"/>
        </w:rPr>
        <w:t>da bo vsako poškodbo na skupnem delovišču zavedel v Knjigo ukrepov.</w:t>
      </w:r>
    </w:p>
    <w:p w14:paraId="223EA2C2"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57F6B827"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r w:rsidRPr="00CF3290">
        <w:rPr>
          <w:rFonts w:ascii="Tahoma" w:eastAsia="Times New Roman" w:hAnsi="Tahoma" w:cs="Tahoma"/>
          <w:b/>
          <w:lang w:eastAsia="sl-SI"/>
        </w:rPr>
        <w:t xml:space="preserve">2.7. </w:t>
      </w:r>
      <w:r w:rsidRPr="00CF3290">
        <w:rPr>
          <w:rFonts w:ascii="Tahoma" w:eastAsia="Times New Roman" w:hAnsi="Tahoma" w:cs="Tahoma"/>
          <w:b/>
          <w:lang w:eastAsia="sl-SI"/>
        </w:rPr>
        <w:tab/>
        <w:t>Prepoznavnost delavcev:</w:t>
      </w:r>
    </w:p>
    <w:p w14:paraId="2F039B8B"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3872E223" w14:textId="77777777" w:rsidR="00CF3290" w:rsidRPr="00CF3290" w:rsidRDefault="00CF3290" w:rsidP="00CF3290">
      <w:pPr>
        <w:widowControl w:val="0"/>
        <w:numPr>
          <w:ilvl w:val="12"/>
          <w:numId w:val="0"/>
        </w:numPr>
        <w:tabs>
          <w:tab w:val="left" w:pos="709"/>
        </w:tabs>
        <w:spacing w:after="0" w:line="240" w:lineRule="auto"/>
        <w:ind w:left="709" w:right="45" w:hanging="709"/>
        <w:jc w:val="both"/>
        <w:rPr>
          <w:rFonts w:ascii="Tahoma" w:eastAsia="Times New Roman" w:hAnsi="Tahoma" w:cs="Tahoma"/>
          <w:lang w:eastAsia="sl-SI"/>
        </w:rPr>
      </w:pPr>
      <w:r w:rsidRPr="00CF3290">
        <w:rPr>
          <w:rFonts w:ascii="Tahoma" w:eastAsia="Times New Roman" w:hAnsi="Tahoma" w:cs="Tahoma"/>
          <w:lang w:eastAsia="sl-SI"/>
        </w:rPr>
        <w:tab/>
        <w:t>Izvajalec del je dolžan poskrbeti, da bodo njegovi delavci uporabljali prepoznavna, nepoškodovana delovna oblačila z originalnim emblemom izvajalca.</w:t>
      </w:r>
    </w:p>
    <w:p w14:paraId="2A5A2CDC"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6077CD16"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 xml:space="preserve">2.8. </w:t>
      </w:r>
      <w:r w:rsidRPr="00CF3290">
        <w:rPr>
          <w:rFonts w:ascii="Tahoma" w:eastAsia="Times New Roman" w:hAnsi="Tahoma" w:cs="Tahoma"/>
          <w:b/>
          <w:lang w:eastAsia="sl-SI"/>
        </w:rPr>
        <w:tab/>
        <w:t>Prepoved dela pod vplivom alkohola, drog in drugih substanc</w:t>
      </w:r>
    </w:p>
    <w:p w14:paraId="6F03A4AC"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79D158F6"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lang w:eastAsia="sl-SI"/>
        </w:rPr>
        <w:t>Podpisnika soglašata:</w:t>
      </w:r>
    </w:p>
    <w:p w14:paraId="6F4EC695"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p>
    <w:p w14:paraId="3C252DA7" w14:textId="77777777" w:rsidR="00CF3290" w:rsidRPr="00CF3290" w:rsidRDefault="00CF3290" w:rsidP="00CF3290">
      <w:pPr>
        <w:widowControl w:val="0"/>
        <w:numPr>
          <w:ilvl w:val="0"/>
          <w:numId w:val="5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 xml:space="preserve">da delavci na celotnem območju del </w:t>
      </w:r>
      <w:r w:rsidRPr="00CF3290">
        <w:rPr>
          <w:rFonts w:ascii="Tahoma" w:eastAsia="Times New Roman" w:hAnsi="Tahoma" w:cs="Tahoma"/>
          <w:b/>
          <w:u w:val="single"/>
          <w:lang w:eastAsia="sl-SI"/>
        </w:rPr>
        <w:t>ne smejo</w:t>
      </w:r>
      <w:r w:rsidRPr="00CF3290">
        <w:rPr>
          <w:rFonts w:ascii="Tahoma" w:eastAsia="Times New Roman" w:hAnsi="Tahoma" w:cs="Tahoma"/>
          <w:b/>
          <w:lang w:eastAsia="sl-SI"/>
        </w:rPr>
        <w:t xml:space="preserve"> </w:t>
      </w:r>
      <w:r w:rsidRPr="00CF3290">
        <w:rPr>
          <w:rFonts w:ascii="Tahoma" w:eastAsia="Times New Roman" w:hAnsi="Tahoma" w:cs="Tahoma"/>
          <w:lang w:eastAsia="sl-SI"/>
        </w:rPr>
        <w:t>biti pod vplivom alkohola, drog ali drugih psihoaktivnih substanc,</w:t>
      </w:r>
    </w:p>
    <w:p w14:paraId="79552C51" w14:textId="77777777" w:rsidR="00CF3290" w:rsidRPr="00CF3290" w:rsidRDefault="00CF3290" w:rsidP="00CF3290">
      <w:pPr>
        <w:widowControl w:val="0"/>
        <w:numPr>
          <w:ilvl w:val="0"/>
          <w:numId w:val="5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da delavci ne smejo delati ali biti pod vplivom zdravil, ki lahko vplivajo na psihofizično sposobnost, na tistih delovnih mestih, na katerih je zaradi večje nevarnosti nezgode,</w:t>
      </w:r>
    </w:p>
    <w:p w14:paraId="539218A9" w14:textId="77777777" w:rsidR="00CF3290" w:rsidRPr="00CF3290" w:rsidRDefault="00CF3290" w:rsidP="00CF3290">
      <w:pPr>
        <w:widowControl w:val="0"/>
        <w:numPr>
          <w:ilvl w:val="0"/>
          <w:numId w:val="5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da stanje iz točke a. ugotavlja vsak podpisnik za svoje delavce, skladno s svojimi internimi predpisi,</w:t>
      </w:r>
    </w:p>
    <w:p w14:paraId="26C8E157" w14:textId="77777777" w:rsidR="00CF3290" w:rsidRPr="00CF3290" w:rsidRDefault="00CF3290" w:rsidP="00CF3290">
      <w:pPr>
        <w:widowControl w:val="0"/>
        <w:numPr>
          <w:ilvl w:val="0"/>
          <w:numId w:val="53"/>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da se odstrani delavce s skupnega delovišča, ki so delali v nasprotju z določbami iz točke a. in b. z delovišča.</w:t>
      </w:r>
    </w:p>
    <w:p w14:paraId="03798733" w14:textId="77777777" w:rsidR="00CF3290" w:rsidRPr="00CF3290" w:rsidRDefault="00CF3290" w:rsidP="00CF3290">
      <w:pPr>
        <w:widowControl w:val="0"/>
        <w:spacing w:after="0" w:line="240" w:lineRule="auto"/>
        <w:ind w:left="360"/>
        <w:contextualSpacing/>
        <w:jc w:val="both"/>
        <w:rPr>
          <w:rFonts w:ascii="Tahoma" w:eastAsia="Times New Roman" w:hAnsi="Tahoma" w:cs="Tahoma"/>
          <w:lang w:eastAsia="sl-SI"/>
        </w:rPr>
      </w:pPr>
    </w:p>
    <w:p w14:paraId="684452AB" w14:textId="77777777" w:rsidR="00CF3290" w:rsidRPr="00CF3290" w:rsidRDefault="00CF3290" w:rsidP="00CF3290">
      <w:pPr>
        <w:widowControl w:val="0"/>
        <w:numPr>
          <w:ilvl w:val="0"/>
          <w:numId w:val="40"/>
        </w:numPr>
        <w:tabs>
          <w:tab w:val="left" w:pos="709"/>
        </w:tabs>
        <w:spacing w:after="0" w:line="240" w:lineRule="auto"/>
        <w:ind w:left="709" w:right="45" w:hanging="709"/>
        <w:jc w:val="both"/>
        <w:rPr>
          <w:rFonts w:ascii="Tahoma" w:eastAsia="Times New Roman" w:hAnsi="Tahoma" w:cs="Tahoma"/>
          <w:b/>
          <w:bCs/>
          <w:lang w:eastAsia="sl-SI"/>
        </w:rPr>
      </w:pPr>
      <w:r w:rsidRPr="00CF3290">
        <w:rPr>
          <w:rFonts w:ascii="Tahoma" w:eastAsia="Times New Roman" w:hAnsi="Tahoma" w:cs="Tahoma"/>
          <w:b/>
          <w:bCs/>
          <w:lang w:eastAsia="sl-SI"/>
        </w:rPr>
        <w:t xml:space="preserve">DOLOČITEV ODGOVORNIH OSEB IN NJIHOVIH OBVEZNOSTI </w:t>
      </w:r>
    </w:p>
    <w:p w14:paraId="20244B3B" w14:textId="77777777" w:rsidR="00CF3290" w:rsidRPr="00CF3290" w:rsidRDefault="00CF3290" w:rsidP="00CF3290">
      <w:pPr>
        <w:widowControl w:val="0"/>
        <w:spacing w:after="0" w:line="240" w:lineRule="auto"/>
        <w:jc w:val="both"/>
        <w:rPr>
          <w:rFonts w:ascii="Tahoma" w:eastAsia="Times New Roman" w:hAnsi="Tahoma" w:cs="Tahoma"/>
          <w:b/>
          <w:lang w:eastAsia="sl-SI"/>
        </w:rPr>
      </w:pPr>
      <w:r w:rsidRPr="00CF3290">
        <w:rPr>
          <w:rFonts w:ascii="Tahoma" w:eastAsia="Times New Roman" w:hAnsi="Tahoma" w:cs="Tahoma"/>
          <w:b/>
          <w:lang w:eastAsia="sl-SI"/>
        </w:rPr>
        <w:t>3.1.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3584"/>
        <w:gridCol w:w="2948"/>
      </w:tblGrid>
      <w:tr w:rsidR="00CF3290" w:rsidRPr="00CF3290" w14:paraId="01F95F55" w14:textId="77777777" w:rsidTr="008B091D">
        <w:tc>
          <w:tcPr>
            <w:tcW w:w="3391" w:type="dxa"/>
            <w:tcBorders>
              <w:right w:val="dashSmallGap" w:sz="4" w:space="0" w:color="auto"/>
            </w:tcBorders>
            <w:shd w:val="clear" w:color="auto" w:fill="auto"/>
          </w:tcPr>
          <w:p w14:paraId="2B66D97F" w14:textId="77777777" w:rsidR="00CF3290" w:rsidRPr="00CF3290" w:rsidRDefault="00CF3290" w:rsidP="00CF3290">
            <w:pPr>
              <w:widowControl w:val="0"/>
              <w:spacing w:after="0" w:line="240" w:lineRule="auto"/>
              <w:rPr>
                <w:rFonts w:ascii="Tahoma" w:eastAsia="Times New Roman" w:hAnsi="Tahoma" w:cs="Tahoma"/>
                <w:b/>
                <w:lang w:eastAsia="sl-SI"/>
              </w:rPr>
            </w:pPr>
          </w:p>
        </w:tc>
        <w:tc>
          <w:tcPr>
            <w:tcW w:w="3584" w:type="dxa"/>
            <w:tcBorders>
              <w:left w:val="dashSmallGap" w:sz="4" w:space="0" w:color="auto"/>
              <w:right w:val="dashSmallGap" w:sz="4" w:space="0" w:color="auto"/>
            </w:tcBorders>
            <w:shd w:val="clear" w:color="auto" w:fill="auto"/>
          </w:tcPr>
          <w:p w14:paraId="23B2A66B"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Naročnik:</w:t>
            </w:r>
          </w:p>
        </w:tc>
        <w:tc>
          <w:tcPr>
            <w:tcW w:w="2948" w:type="dxa"/>
            <w:tcBorders>
              <w:left w:val="dashSmallGap" w:sz="4" w:space="0" w:color="auto"/>
            </w:tcBorders>
            <w:shd w:val="clear" w:color="auto" w:fill="auto"/>
          </w:tcPr>
          <w:p w14:paraId="17A72313"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Izvajalec:</w:t>
            </w:r>
          </w:p>
        </w:tc>
      </w:tr>
      <w:tr w:rsidR="00CF3290" w:rsidRPr="00CF3290" w14:paraId="7B117473" w14:textId="77777777" w:rsidTr="008B091D">
        <w:trPr>
          <w:trHeight w:val="258"/>
        </w:trPr>
        <w:tc>
          <w:tcPr>
            <w:tcW w:w="3391" w:type="dxa"/>
            <w:tcBorders>
              <w:right w:val="dashSmallGap" w:sz="4" w:space="0" w:color="auto"/>
            </w:tcBorders>
            <w:shd w:val="clear" w:color="auto" w:fill="auto"/>
          </w:tcPr>
          <w:p w14:paraId="56CAE1AC"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Skrbnik pogodbe</w:t>
            </w:r>
          </w:p>
        </w:tc>
        <w:tc>
          <w:tcPr>
            <w:tcW w:w="6532" w:type="dxa"/>
            <w:gridSpan w:val="2"/>
            <w:tcBorders>
              <w:left w:val="dashSmallGap" w:sz="4" w:space="0" w:color="auto"/>
            </w:tcBorders>
            <w:shd w:val="clear" w:color="auto" w:fill="auto"/>
          </w:tcPr>
          <w:p w14:paraId="1D4DAD5B" w14:textId="77777777" w:rsidR="008D3F3B" w:rsidRDefault="00CF3290" w:rsidP="008D3F3B">
            <w:pPr>
              <w:widowControl w:val="0"/>
              <w:spacing w:after="0" w:line="240" w:lineRule="auto"/>
              <w:rPr>
                <w:rFonts w:ascii="Tahoma" w:hAnsi="Tahoma" w:cs="Tahoma"/>
                <w:b/>
                <w:lang w:eastAsia="sl-SI"/>
              </w:rPr>
            </w:pPr>
            <w:r w:rsidRPr="008D3F3B">
              <w:rPr>
                <w:rFonts w:ascii="Tahoma" w:eastAsia="Times New Roman" w:hAnsi="Tahoma" w:cs="Tahoma"/>
                <w:b/>
                <w:sz w:val="16"/>
                <w:szCs w:val="16"/>
                <w:lang w:eastAsia="sl-SI"/>
              </w:rPr>
              <w:t>Ime in Priimek/Mobilni telefon/e-pošta:</w:t>
            </w:r>
            <w:r w:rsidR="008D3F3B" w:rsidRPr="008D3F3B">
              <w:rPr>
                <w:rFonts w:ascii="Tahoma" w:hAnsi="Tahoma" w:cs="Tahoma"/>
                <w:b/>
                <w:sz w:val="20"/>
                <w:lang w:eastAsia="sl-SI"/>
              </w:rPr>
              <w:t xml:space="preserve"> </w:t>
            </w:r>
          </w:p>
          <w:p w14:paraId="06FC46E3" w14:textId="6F4DF8C6" w:rsidR="008D3F3B" w:rsidRPr="00CF3290" w:rsidRDefault="008D3F3B" w:rsidP="008D3F3B">
            <w:pPr>
              <w:widowControl w:val="0"/>
              <w:spacing w:after="0" w:line="240" w:lineRule="auto"/>
              <w:rPr>
                <w:rFonts w:ascii="Tahoma" w:hAnsi="Tahoma" w:cs="Tahoma"/>
                <w:lang w:eastAsia="sl-SI"/>
              </w:rPr>
            </w:pPr>
            <w:r w:rsidRPr="00CF3290">
              <w:rPr>
                <w:rFonts w:ascii="Tahoma" w:hAnsi="Tahoma" w:cs="Tahoma"/>
                <w:b/>
                <w:lang w:eastAsia="sl-SI"/>
              </w:rPr>
              <w:t>Boštjan Krašovec</w:t>
            </w:r>
          </w:p>
          <w:p w14:paraId="173834EE" w14:textId="2E02C5BA" w:rsidR="008D3F3B" w:rsidRPr="00CF3290" w:rsidRDefault="008D3F3B" w:rsidP="008D3F3B">
            <w:pPr>
              <w:widowControl w:val="0"/>
              <w:spacing w:after="0" w:line="240" w:lineRule="auto"/>
              <w:rPr>
                <w:rFonts w:ascii="Tahoma" w:hAnsi="Tahoma" w:cs="Tahoma"/>
                <w:b/>
                <w:lang w:eastAsia="sl-SI"/>
              </w:rPr>
            </w:pPr>
            <w:r>
              <w:rPr>
                <w:rFonts w:ascii="Tahoma" w:hAnsi="Tahoma" w:cs="Tahoma"/>
                <w:lang w:eastAsia="sl-SI"/>
              </w:rPr>
              <w:t xml:space="preserve">GSM </w:t>
            </w:r>
            <w:r w:rsidRPr="00CF3290">
              <w:rPr>
                <w:rFonts w:ascii="Tahoma" w:eastAsia="Times New Roman" w:hAnsi="Tahoma" w:cs="Tahoma"/>
                <w:lang w:eastAsia="sl-SI"/>
              </w:rPr>
              <w:t xml:space="preserve">+386 </w:t>
            </w:r>
            <w:r>
              <w:rPr>
                <w:rFonts w:ascii="Tahoma" w:hAnsi="Tahoma" w:cs="Tahoma"/>
                <w:lang w:eastAsia="sl-SI"/>
              </w:rPr>
              <w:t>041 334 498</w:t>
            </w:r>
          </w:p>
          <w:p w14:paraId="40405A41" w14:textId="6253465B" w:rsidR="00CF3290" w:rsidRPr="00CF3290" w:rsidRDefault="001B1E9B" w:rsidP="008D3F3B">
            <w:pPr>
              <w:widowControl w:val="0"/>
              <w:spacing w:after="0" w:line="240" w:lineRule="auto"/>
              <w:rPr>
                <w:rFonts w:ascii="Tahoma" w:eastAsia="Times New Roman" w:hAnsi="Tahoma" w:cs="Tahoma"/>
                <w:b/>
                <w:sz w:val="18"/>
                <w:szCs w:val="16"/>
                <w:lang w:eastAsia="sl-SI"/>
              </w:rPr>
            </w:pPr>
            <w:hyperlink r:id="rId18" w:history="1">
              <w:r w:rsidR="008D3F3B" w:rsidRPr="00242829">
                <w:rPr>
                  <w:rStyle w:val="Hiperpovezava"/>
                  <w:rFonts w:ascii="Tahoma" w:hAnsi="Tahoma" w:cs="Tahoma"/>
                  <w:lang w:eastAsia="sl-SI"/>
                </w:rPr>
                <w:t>bostjan.krasovec@energetika.si</w:t>
              </w:r>
            </w:hyperlink>
          </w:p>
          <w:p w14:paraId="66F90A6A" w14:textId="720A50C0" w:rsidR="00CF3290" w:rsidRPr="00CF3290" w:rsidRDefault="00CF3290" w:rsidP="00CF3290">
            <w:pPr>
              <w:widowControl w:val="0"/>
              <w:spacing w:after="0" w:line="240" w:lineRule="auto"/>
              <w:rPr>
                <w:rFonts w:ascii="Tahoma" w:eastAsia="Times New Roman" w:hAnsi="Tahoma" w:cs="Tahoma"/>
                <w:b/>
                <w:highlight w:val="yellow"/>
                <w:lang w:eastAsia="sl-SI"/>
              </w:rPr>
            </w:pPr>
          </w:p>
        </w:tc>
      </w:tr>
      <w:tr w:rsidR="00CF3290" w:rsidRPr="00CF3290" w14:paraId="7A3194B0" w14:textId="77777777" w:rsidTr="008B091D">
        <w:trPr>
          <w:trHeight w:val="927"/>
        </w:trPr>
        <w:tc>
          <w:tcPr>
            <w:tcW w:w="3391" w:type="dxa"/>
            <w:vMerge w:val="restart"/>
            <w:tcBorders>
              <w:right w:val="dashSmallGap" w:sz="4" w:space="0" w:color="auto"/>
            </w:tcBorders>
            <w:shd w:val="clear" w:color="auto" w:fill="auto"/>
          </w:tcPr>
          <w:p w14:paraId="67AD47DA" w14:textId="7CD43135"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 xml:space="preserve">Vodja del </w:t>
            </w:r>
            <w:r w:rsidR="008D3F3B">
              <w:rPr>
                <w:rFonts w:ascii="Tahoma" w:eastAsia="Times New Roman" w:hAnsi="Tahoma" w:cs="Tahoma"/>
                <w:b/>
                <w:lang w:eastAsia="sl-SI"/>
              </w:rPr>
              <w:t>naročnika/vodja del izvajalec</w:t>
            </w:r>
            <w:r w:rsidRPr="00CF3290">
              <w:rPr>
                <w:rFonts w:ascii="Tahoma" w:eastAsia="Times New Roman" w:hAnsi="Tahoma" w:cs="Tahoma"/>
                <w:b/>
                <w:lang w:eastAsia="sl-SI"/>
              </w:rPr>
              <w:t xml:space="preserve"> </w:t>
            </w:r>
          </w:p>
        </w:tc>
        <w:tc>
          <w:tcPr>
            <w:tcW w:w="3584" w:type="dxa"/>
            <w:tcBorders>
              <w:left w:val="dashSmallGap" w:sz="4" w:space="0" w:color="auto"/>
              <w:right w:val="dashSmallGap" w:sz="4" w:space="0" w:color="auto"/>
            </w:tcBorders>
            <w:shd w:val="clear" w:color="auto" w:fill="auto"/>
          </w:tcPr>
          <w:p w14:paraId="7DAA5B92" w14:textId="77777777" w:rsidR="00CF3290" w:rsidRPr="008D3F3B" w:rsidRDefault="00CF3290" w:rsidP="008D3F3B">
            <w:pPr>
              <w:widowControl w:val="0"/>
              <w:spacing w:after="0" w:line="240" w:lineRule="auto"/>
              <w:rPr>
                <w:rFonts w:ascii="Tahoma" w:eastAsia="Times New Roman" w:hAnsi="Tahoma" w:cs="Tahoma"/>
                <w:b/>
                <w:sz w:val="16"/>
                <w:szCs w:val="16"/>
                <w:lang w:eastAsia="sl-SI"/>
              </w:rPr>
            </w:pPr>
            <w:r w:rsidRPr="008D3F3B">
              <w:rPr>
                <w:rFonts w:ascii="Tahoma" w:eastAsia="Times New Roman" w:hAnsi="Tahoma" w:cs="Tahoma"/>
                <w:b/>
                <w:sz w:val="16"/>
                <w:szCs w:val="16"/>
                <w:lang w:eastAsia="sl-SI"/>
              </w:rPr>
              <w:t>Ime in Priimek/Mobilni telefon/e-pošta:</w:t>
            </w:r>
          </w:p>
          <w:p w14:paraId="00EF8DC0" w14:textId="77777777" w:rsidR="008D3F3B" w:rsidRPr="00CF3290" w:rsidRDefault="008D3F3B" w:rsidP="008D3F3B">
            <w:pPr>
              <w:widowControl w:val="0"/>
              <w:spacing w:after="0" w:line="240" w:lineRule="auto"/>
              <w:rPr>
                <w:rFonts w:ascii="Tahoma" w:hAnsi="Tahoma" w:cs="Tahoma"/>
                <w:b/>
                <w:lang w:eastAsia="sl-SI"/>
              </w:rPr>
            </w:pPr>
            <w:r w:rsidRPr="00CF3290">
              <w:rPr>
                <w:rFonts w:ascii="Tahoma" w:hAnsi="Tahoma" w:cs="Tahoma"/>
                <w:b/>
                <w:lang w:eastAsia="sl-SI"/>
              </w:rPr>
              <w:t>Franci Galič,</w:t>
            </w:r>
          </w:p>
          <w:p w14:paraId="011D9F6C" w14:textId="01BA92FA" w:rsidR="008D3F3B" w:rsidRPr="00CF3290" w:rsidRDefault="008D3F3B" w:rsidP="008D3F3B">
            <w:pPr>
              <w:widowControl w:val="0"/>
              <w:spacing w:after="0" w:line="240" w:lineRule="auto"/>
              <w:rPr>
                <w:rFonts w:ascii="Tahoma" w:eastAsia="Times New Roman" w:hAnsi="Tahoma" w:cs="Tahoma"/>
                <w:lang w:eastAsia="sl-SI"/>
              </w:rPr>
            </w:pPr>
            <w:r>
              <w:rPr>
                <w:rFonts w:ascii="Tahoma" w:eastAsia="Times New Roman" w:hAnsi="Tahoma" w:cs="Tahoma"/>
                <w:lang w:eastAsia="sl-SI"/>
              </w:rPr>
              <w:t xml:space="preserve">GSM </w:t>
            </w:r>
            <w:r w:rsidRPr="00CF3290">
              <w:rPr>
                <w:rFonts w:ascii="Tahoma" w:eastAsia="Times New Roman" w:hAnsi="Tahoma" w:cs="Tahoma"/>
                <w:lang w:eastAsia="sl-SI"/>
              </w:rPr>
              <w:t xml:space="preserve">+386 </w:t>
            </w:r>
            <w:r>
              <w:rPr>
                <w:rFonts w:ascii="Tahoma" w:eastAsia="Times New Roman" w:hAnsi="Tahoma" w:cs="Tahoma"/>
                <w:lang w:eastAsia="sl-SI"/>
              </w:rPr>
              <w:t>031 667 870</w:t>
            </w:r>
          </w:p>
          <w:p w14:paraId="385B1301" w14:textId="6879AD34" w:rsidR="00CF3290" w:rsidRPr="00CF3290" w:rsidRDefault="001B1E9B" w:rsidP="008D3F3B">
            <w:pPr>
              <w:widowControl w:val="0"/>
              <w:spacing w:after="0" w:line="240" w:lineRule="auto"/>
              <w:rPr>
                <w:rFonts w:ascii="Tahoma" w:hAnsi="Tahoma" w:cs="Tahoma"/>
                <w:color w:val="0000FF"/>
                <w:u w:val="single"/>
                <w:lang w:eastAsia="sl-SI"/>
              </w:rPr>
            </w:pPr>
            <w:hyperlink r:id="rId19" w:history="1">
              <w:r w:rsidR="008D3F3B" w:rsidRPr="00242829">
                <w:rPr>
                  <w:rStyle w:val="Hiperpovezava"/>
                  <w:rFonts w:ascii="Tahoma" w:eastAsia="Times New Roman" w:hAnsi="Tahoma" w:cs="Tahoma"/>
                  <w:lang w:eastAsia="sl-SI"/>
                </w:rPr>
                <w:t>franci.galic@energetika.si</w:t>
              </w:r>
            </w:hyperlink>
          </w:p>
        </w:tc>
        <w:tc>
          <w:tcPr>
            <w:tcW w:w="2948" w:type="dxa"/>
            <w:vMerge w:val="restart"/>
            <w:tcBorders>
              <w:left w:val="dashSmallGap" w:sz="4" w:space="0" w:color="auto"/>
            </w:tcBorders>
            <w:shd w:val="clear" w:color="auto" w:fill="auto"/>
          </w:tcPr>
          <w:p w14:paraId="18F4D406" w14:textId="77777777" w:rsidR="00CF3290" w:rsidRPr="00CF3290" w:rsidRDefault="00CF3290" w:rsidP="00CF3290">
            <w:pPr>
              <w:widowControl w:val="0"/>
              <w:spacing w:after="0" w:line="240" w:lineRule="auto"/>
              <w:rPr>
                <w:rFonts w:ascii="Tahoma" w:eastAsia="Times New Roman" w:hAnsi="Tahoma" w:cs="Tahoma"/>
                <w:b/>
                <w:sz w:val="18"/>
                <w:lang w:eastAsia="sl-SI"/>
              </w:rPr>
            </w:pPr>
            <w:r w:rsidRPr="00CF3290">
              <w:rPr>
                <w:rFonts w:ascii="Tahoma" w:eastAsia="Times New Roman" w:hAnsi="Tahoma" w:cs="Tahoma"/>
                <w:b/>
                <w:sz w:val="18"/>
                <w:lang w:eastAsia="sl-SI"/>
              </w:rPr>
              <w:t>Ime in Priimek/Mobilni telefon/e-pošta:</w:t>
            </w:r>
          </w:p>
          <w:p w14:paraId="0376A8AD" w14:textId="77777777" w:rsidR="00CF3290" w:rsidRPr="00CF3290" w:rsidRDefault="00CF3290" w:rsidP="00CF3290">
            <w:pPr>
              <w:widowControl w:val="0"/>
              <w:spacing w:after="0" w:line="240" w:lineRule="auto"/>
              <w:rPr>
                <w:rFonts w:ascii="Tahoma" w:eastAsia="Times New Roman" w:hAnsi="Tahoma" w:cs="Tahoma"/>
                <w:b/>
                <w:sz w:val="18"/>
                <w:lang w:eastAsia="sl-SI"/>
              </w:rPr>
            </w:pPr>
          </w:p>
        </w:tc>
      </w:tr>
      <w:tr w:rsidR="00CF3290" w:rsidRPr="00CF3290" w14:paraId="55699F5C" w14:textId="77777777" w:rsidTr="008B091D">
        <w:trPr>
          <w:trHeight w:val="927"/>
        </w:trPr>
        <w:tc>
          <w:tcPr>
            <w:tcW w:w="3391" w:type="dxa"/>
            <w:vMerge/>
            <w:tcBorders>
              <w:right w:val="dashSmallGap" w:sz="4" w:space="0" w:color="auto"/>
            </w:tcBorders>
            <w:shd w:val="clear" w:color="auto" w:fill="auto"/>
          </w:tcPr>
          <w:p w14:paraId="5B222BB5" w14:textId="77777777" w:rsidR="00CF3290" w:rsidRPr="00CF3290" w:rsidRDefault="00CF3290" w:rsidP="00CF3290">
            <w:pPr>
              <w:widowControl w:val="0"/>
              <w:spacing w:after="0" w:line="240" w:lineRule="auto"/>
              <w:rPr>
                <w:rFonts w:ascii="Tahoma" w:eastAsia="Times New Roman" w:hAnsi="Tahoma" w:cs="Tahoma"/>
                <w:b/>
                <w:lang w:eastAsia="sl-SI"/>
              </w:rPr>
            </w:pPr>
          </w:p>
        </w:tc>
        <w:tc>
          <w:tcPr>
            <w:tcW w:w="3584" w:type="dxa"/>
            <w:tcBorders>
              <w:left w:val="dashSmallGap" w:sz="4" w:space="0" w:color="auto"/>
              <w:right w:val="dashSmallGap" w:sz="4" w:space="0" w:color="auto"/>
            </w:tcBorders>
            <w:shd w:val="clear" w:color="auto" w:fill="auto"/>
          </w:tcPr>
          <w:p w14:paraId="48F39DB0" w14:textId="77777777" w:rsidR="00CF3290" w:rsidRPr="008D3F3B" w:rsidRDefault="00CF3290" w:rsidP="008D3F3B">
            <w:pPr>
              <w:widowControl w:val="0"/>
              <w:spacing w:after="0" w:line="240" w:lineRule="auto"/>
              <w:rPr>
                <w:rFonts w:ascii="Tahoma" w:eastAsia="Times New Roman" w:hAnsi="Tahoma" w:cs="Tahoma"/>
                <w:b/>
                <w:sz w:val="16"/>
                <w:szCs w:val="16"/>
                <w:lang w:eastAsia="sl-SI"/>
              </w:rPr>
            </w:pPr>
            <w:r w:rsidRPr="008D3F3B">
              <w:rPr>
                <w:rFonts w:ascii="Tahoma" w:eastAsia="Times New Roman" w:hAnsi="Tahoma" w:cs="Tahoma"/>
                <w:b/>
                <w:sz w:val="16"/>
                <w:szCs w:val="16"/>
                <w:lang w:eastAsia="sl-SI"/>
              </w:rPr>
              <w:t>Ime in Priimek/Mobilni telefon/e-pošta:</w:t>
            </w:r>
          </w:p>
          <w:p w14:paraId="44F54819"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 xml:space="preserve">Andrej </w:t>
            </w:r>
            <w:proofErr w:type="spellStart"/>
            <w:r w:rsidRPr="00CF3290">
              <w:rPr>
                <w:rFonts w:ascii="Tahoma" w:eastAsia="Times New Roman" w:hAnsi="Tahoma" w:cs="Tahoma"/>
                <w:b/>
                <w:lang w:eastAsia="sl-SI"/>
              </w:rPr>
              <w:t>Lukek</w:t>
            </w:r>
            <w:proofErr w:type="spellEnd"/>
          </w:p>
          <w:p w14:paraId="10DBB4C9" w14:textId="77777777" w:rsidR="00CF3290" w:rsidRPr="00CF3290" w:rsidRDefault="00CF3290" w:rsidP="00CF3290">
            <w:pPr>
              <w:widowControl w:val="0"/>
              <w:spacing w:after="0" w:line="240" w:lineRule="auto"/>
              <w:rPr>
                <w:rFonts w:ascii="Tahoma" w:eastAsia="Times New Roman" w:hAnsi="Tahoma" w:cs="Tahoma"/>
                <w:lang w:eastAsia="sl-SI"/>
              </w:rPr>
            </w:pPr>
            <w:r w:rsidRPr="00CF3290">
              <w:rPr>
                <w:rFonts w:ascii="Tahoma" w:eastAsia="Times New Roman" w:hAnsi="Tahoma" w:cs="Tahoma"/>
                <w:lang w:eastAsia="sl-SI"/>
              </w:rPr>
              <w:t>GSM +386 41 277 491</w:t>
            </w:r>
          </w:p>
          <w:p w14:paraId="57B3445B" w14:textId="4902A3D6" w:rsidR="00CF3290" w:rsidRPr="00CF3290" w:rsidRDefault="001B1E9B" w:rsidP="00CF3290">
            <w:pPr>
              <w:widowControl w:val="0"/>
              <w:spacing w:after="0" w:line="240" w:lineRule="auto"/>
              <w:rPr>
                <w:rFonts w:ascii="Tahoma" w:eastAsia="Times New Roman" w:hAnsi="Tahoma" w:cs="Tahoma"/>
                <w:lang w:eastAsia="sl-SI"/>
              </w:rPr>
            </w:pPr>
            <w:hyperlink r:id="rId20" w:history="1">
              <w:r w:rsidR="008D3F3B" w:rsidRPr="00242829">
                <w:rPr>
                  <w:rStyle w:val="Hiperpovezava"/>
                  <w:rFonts w:ascii="Tahoma" w:eastAsia="Times New Roman" w:hAnsi="Tahoma" w:cs="Tahoma"/>
                  <w:lang w:eastAsia="sl-SI"/>
                </w:rPr>
                <w:t>andrej.lukek@energetika.si</w:t>
              </w:r>
            </w:hyperlink>
          </w:p>
        </w:tc>
        <w:tc>
          <w:tcPr>
            <w:tcW w:w="2948" w:type="dxa"/>
            <w:vMerge/>
            <w:tcBorders>
              <w:left w:val="dashSmallGap" w:sz="4" w:space="0" w:color="auto"/>
            </w:tcBorders>
            <w:shd w:val="clear" w:color="auto" w:fill="auto"/>
          </w:tcPr>
          <w:p w14:paraId="13523FE3" w14:textId="77777777" w:rsidR="00CF3290" w:rsidRPr="00CF3290" w:rsidRDefault="00CF3290" w:rsidP="00CF3290">
            <w:pPr>
              <w:widowControl w:val="0"/>
              <w:spacing w:after="0" w:line="240" w:lineRule="auto"/>
              <w:rPr>
                <w:rFonts w:ascii="Tahoma" w:eastAsia="Times New Roman" w:hAnsi="Tahoma" w:cs="Tahoma"/>
                <w:b/>
                <w:lang w:eastAsia="sl-SI"/>
              </w:rPr>
            </w:pPr>
          </w:p>
        </w:tc>
      </w:tr>
      <w:tr w:rsidR="00CF3290" w:rsidRPr="00CF3290" w14:paraId="50871CA3" w14:textId="77777777" w:rsidTr="008B091D">
        <w:tc>
          <w:tcPr>
            <w:tcW w:w="3391" w:type="dxa"/>
            <w:tcBorders>
              <w:right w:val="dashSmallGap" w:sz="4" w:space="0" w:color="auto"/>
            </w:tcBorders>
            <w:shd w:val="clear" w:color="auto" w:fill="auto"/>
          </w:tcPr>
          <w:p w14:paraId="50137997"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 xml:space="preserve">Strokovni delavec </w:t>
            </w:r>
            <w:proofErr w:type="spellStart"/>
            <w:r w:rsidRPr="00CF3290">
              <w:rPr>
                <w:rFonts w:ascii="Tahoma" w:eastAsia="Times New Roman" w:hAnsi="Tahoma" w:cs="Tahoma"/>
                <w:b/>
                <w:lang w:eastAsia="sl-SI"/>
              </w:rPr>
              <w:t>VpD</w:t>
            </w:r>
            <w:proofErr w:type="spellEnd"/>
            <w:r w:rsidRPr="00CF3290">
              <w:rPr>
                <w:rFonts w:ascii="Tahoma" w:eastAsia="Times New Roman" w:hAnsi="Tahoma" w:cs="Tahoma"/>
                <w:b/>
                <w:lang w:eastAsia="sl-SI"/>
              </w:rPr>
              <w:t xml:space="preserve"> in PV </w:t>
            </w:r>
          </w:p>
        </w:tc>
        <w:tc>
          <w:tcPr>
            <w:tcW w:w="3584" w:type="dxa"/>
            <w:tcBorders>
              <w:left w:val="dashSmallGap" w:sz="4" w:space="0" w:color="auto"/>
              <w:right w:val="dashSmallGap" w:sz="4" w:space="0" w:color="auto"/>
            </w:tcBorders>
            <w:shd w:val="clear" w:color="auto" w:fill="auto"/>
          </w:tcPr>
          <w:p w14:paraId="162C88A6" w14:textId="77777777" w:rsidR="00CF3290" w:rsidRPr="008D3F3B" w:rsidRDefault="00CF3290" w:rsidP="008D3F3B">
            <w:pPr>
              <w:widowControl w:val="0"/>
              <w:spacing w:after="0" w:line="240" w:lineRule="auto"/>
              <w:rPr>
                <w:rFonts w:ascii="Tahoma" w:eastAsia="Times New Roman" w:hAnsi="Tahoma" w:cs="Tahoma"/>
                <w:b/>
                <w:sz w:val="16"/>
                <w:szCs w:val="16"/>
                <w:lang w:eastAsia="sl-SI"/>
              </w:rPr>
            </w:pPr>
            <w:r w:rsidRPr="008D3F3B">
              <w:rPr>
                <w:rFonts w:ascii="Tahoma" w:eastAsia="Times New Roman" w:hAnsi="Tahoma" w:cs="Tahoma"/>
                <w:b/>
                <w:sz w:val="16"/>
                <w:szCs w:val="16"/>
                <w:lang w:eastAsia="sl-SI"/>
              </w:rPr>
              <w:t>Ime in Priimek/Mobilni telefon/e-pošta:</w:t>
            </w:r>
          </w:p>
          <w:p w14:paraId="45830645"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t>Aleksander Klopčič</w:t>
            </w:r>
          </w:p>
          <w:p w14:paraId="4E946739" w14:textId="77777777" w:rsidR="00CF3290" w:rsidRPr="00CF3290" w:rsidRDefault="00CF3290" w:rsidP="00CF3290">
            <w:pPr>
              <w:widowControl w:val="0"/>
              <w:spacing w:after="0" w:line="240" w:lineRule="auto"/>
              <w:rPr>
                <w:rFonts w:ascii="Tahoma" w:eastAsia="Times New Roman" w:hAnsi="Tahoma" w:cs="Tahoma"/>
                <w:lang w:eastAsia="sl-SI"/>
              </w:rPr>
            </w:pPr>
            <w:r w:rsidRPr="00CF3290">
              <w:rPr>
                <w:rFonts w:ascii="Tahoma" w:eastAsia="Times New Roman" w:hAnsi="Tahoma" w:cs="Tahoma"/>
                <w:lang w:eastAsia="sl-SI"/>
              </w:rPr>
              <w:t>GSM +386 41 530 548</w:t>
            </w:r>
          </w:p>
          <w:p w14:paraId="2E48CD99" w14:textId="18355196" w:rsidR="00CF3290" w:rsidRPr="00CF3290" w:rsidRDefault="001B1E9B" w:rsidP="00CF3290">
            <w:pPr>
              <w:widowControl w:val="0"/>
              <w:spacing w:after="0" w:line="240" w:lineRule="auto"/>
              <w:rPr>
                <w:rFonts w:ascii="Tahoma" w:eastAsia="Times New Roman" w:hAnsi="Tahoma" w:cs="Tahoma"/>
                <w:lang w:eastAsia="sl-SI"/>
              </w:rPr>
            </w:pPr>
            <w:hyperlink r:id="rId21" w:history="1">
              <w:r w:rsidR="008D3F3B" w:rsidRPr="00242829">
                <w:rPr>
                  <w:rStyle w:val="Hiperpovezava"/>
                  <w:rFonts w:ascii="Tahoma" w:eastAsia="Times New Roman" w:hAnsi="Tahoma" w:cs="Tahoma"/>
                  <w:lang w:eastAsia="sl-SI"/>
                </w:rPr>
                <w:t>aleksander.klopcic@energetika.si</w:t>
              </w:r>
            </w:hyperlink>
            <w:r w:rsidR="00CF3290" w:rsidRPr="00CF3290">
              <w:rPr>
                <w:rFonts w:ascii="Tahoma" w:eastAsia="Times New Roman" w:hAnsi="Tahoma" w:cs="Tahoma"/>
                <w:lang w:eastAsia="sl-SI"/>
              </w:rPr>
              <w:t xml:space="preserve"> </w:t>
            </w:r>
          </w:p>
        </w:tc>
        <w:tc>
          <w:tcPr>
            <w:tcW w:w="2948" w:type="dxa"/>
            <w:tcBorders>
              <w:left w:val="dashSmallGap" w:sz="4" w:space="0" w:color="auto"/>
            </w:tcBorders>
            <w:shd w:val="clear" w:color="auto" w:fill="auto"/>
          </w:tcPr>
          <w:p w14:paraId="3A0442E5"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sz w:val="18"/>
                <w:lang w:eastAsia="sl-SI"/>
              </w:rPr>
              <w:t>Ime in Priimek/Mobilni telefon/e-pošta:</w:t>
            </w:r>
          </w:p>
        </w:tc>
      </w:tr>
      <w:tr w:rsidR="00CF3290" w:rsidRPr="00CF3290" w14:paraId="0CDE7192" w14:textId="77777777" w:rsidTr="008B091D">
        <w:trPr>
          <w:trHeight w:val="1076"/>
        </w:trPr>
        <w:tc>
          <w:tcPr>
            <w:tcW w:w="3391" w:type="dxa"/>
            <w:tcBorders>
              <w:right w:val="dashSmallGap" w:sz="4" w:space="0" w:color="auto"/>
            </w:tcBorders>
            <w:shd w:val="clear" w:color="auto" w:fill="auto"/>
          </w:tcPr>
          <w:p w14:paraId="6A62840F" w14:textId="77777777" w:rsidR="00CF3290" w:rsidRPr="00CF3290" w:rsidRDefault="00CF3290" w:rsidP="00CF3290">
            <w:pPr>
              <w:widowControl w:val="0"/>
              <w:spacing w:after="0" w:line="240" w:lineRule="auto"/>
              <w:rPr>
                <w:rFonts w:ascii="Tahoma" w:eastAsia="Times New Roman" w:hAnsi="Tahoma" w:cs="Tahoma"/>
                <w:b/>
                <w:lang w:eastAsia="sl-SI"/>
              </w:rPr>
            </w:pPr>
            <w:r w:rsidRPr="00CF3290">
              <w:rPr>
                <w:rFonts w:ascii="Tahoma" w:eastAsia="Times New Roman" w:hAnsi="Tahoma" w:cs="Tahoma"/>
                <w:b/>
                <w:lang w:eastAsia="sl-SI"/>
              </w:rPr>
              <w:lastRenderedPageBreak/>
              <w:t>Odg. oseba za nadzor nad izvajanjem ravnanja z nevarnimi snovmi in odpadki ter izrednimi razmerami</w:t>
            </w:r>
          </w:p>
        </w:tc>
        <w:tc>
          <w:tcPr>
            <w:tcW w:w="3584" w:type="dxa"/>
            <w:tcBorders>
              <w:left w:val="dashSmallGap" w:sz="4" w:space="0" w:color="auto"/>
              <w:right w:val="dashSmallGap" w:sz="4" w:space="0" w:color="auto"/>
            </w:tcBorders>
            <w:shd w:val="clear" w:color="auto" w:fill="auto"/>
          </w:tcPr>
          <w:p w14:paraId="60713466" w14:textId="77777777" w:rsidR="00CF3290" w:rsidRPr="008D3F3B" w:rsidRDefault="00CF3290" w:rsidP="008D3F3B">
            <w:pPr>
              <w:widowControl w:val="0"/>
              <w:spacing w:after="0" w:line="240" w:lineRule="auto"/>
              <w:rPr>
                <w:rFonts w:ascii="Tahoma" w:eastAsia="Times New Roman" w:hAnsi="Tahoma" w:cs="Tahoma"/>
                <w:b/>
                <w:sz w:val="16"/>
                <w:szCs w:val="16"/>
                <w:lang w:eastAsia="sl-SI"/>
              </w:rPr>
            </w:pPr>
            <w:r w:rsidRPr="008D3F3B">
              <w:rPr>
                <w:rFonts w:ascii="Tahoma" w:eastAsia="Times New Roman" w:hAnsi="Tahoma" w:cs="Tahoma"/>
                <w:b/>
                <w:sz w:val="16"/>
                <w:szCs w:val="16"/>
                <w:lang w:eastAsia="sl-SI"/>
              </w:rPr>
              <w:t>Ime in Priimek/Mobilni telefon/e-pošta:</w:t>
            </w:r>
          </w:p>
          <w:p w14:paraId="71F41E0B" w14:textId="77777777" w:rsidR="00CF3290" w:rsidRPr="00CF3290" w:rsidRDefault="00CF3290" w:rsidP="00CF3290">
            <w:pPr>
              <w:widowControl w:val="0"/>
              <w:spacing w:after="0" w:line="240" w:lineRule="auto"/>
              <w:jc w:val="center"/>
              <w:rPr>
                <w:rFonts w:ascii="Tahoma" w:eastAsia="Times New Roman" w:hAnsi="Tahoma" w:cs="Tahoma"/>
                <w:b/>
                <w:lang w:eastAsia="sl-SI"/>
              </w:rPr>
            </w:pPr>
            <w:r w:rsidRPr="00CF3290">
              <w:rPr>
                <w:rFonts w:ascii="Tahoma" w:eastAsia="Times New Roman" w:hAnsi="Tahoma" w:cs="Tahoma"/>
                <w:b/>
                <w:lang w:eastAsia="sl-SI"/>
              </w:rPr>
              <w:t>Irena Debeljak</w:t>
            </w:r>
          </w:p>
          <w:p w14:paraId="3D3188E7" w14:textId="77777777" w:rsidR="00CF3290" w:rsidRPr="00CF3290" w:rsidRDefault="00CF3290" w:rsidP="00CF3290">
            <w:pPr>
              <w:widowControl w:val="0"/>
              <w:spacing w:after="0" w:line="240" w:lineRule="auto"/>
              <w:jc w:val="center"/>
              <w:rPr>
                <w:rFonts w:ascii="Tahoma" w:eastAsia="Times New Roman" w:hAnsi="Tahoma" w:cs="Tahoma"/>
                <w:lang w:eastAsia="sl-SI"/>
              </w:rPr>
            </w:pPr>
            <w:r w:rsidRPr="00CF3290">
              <w:rPr>
                <w:rFonts w:ascii="Tahoma" w:eastAsia="Times New Roman" w:hAnsi="Tahoma" w:cs="Tahoma"/>
                <w:lang w:eastAsia="sl-SI"/>
              </w:rPr>
              <w:t>GSM +386 41 375 300</w:t>
            </w:r>
          </w:p>
          <w:p w14:paraId="305DD7F7" w14:textId="62CB5FA8" w:rsidR="00CF3290" w:rsidRPr="00CF3290" w:rsidRDefault="001B1E9B" w:rsidP="00CF3290">
            <w:pPr>
              <w:widowControl w:val="0"/>
              <w:spacing w:after="0" w:line="240" w:lineRule="auto"/>
              <w:jc w:val="center"/>
              <w:rPr>
                <w:rFonts w:ascii="Tahoma" w:eastAsia="Times New Roman" w:hAnsi="Tahoma" w:cs="Tahoma"/>
                <w:b/>
                <w:lang w:eastAsia="sl-SI"/>
              </w:rPr>
            </w:pPr>
            <w:hyperlink r:id="rId22" w:history="1">
              <w:r w:rsidR="008D3F3B" w:rsidRPr="00242829">
                <w:rPr>
                  <w:rStyle w:val="Hiperpovezava"/>
                  <w:rFonts w:ascii="Tahoma" w:eastAsia="Times New Roman" w:hAnsi="Tahoma" w:cs="Tahoma"/>
                  <w:lang w:eastAsia="sl-SI"/>
                </w:rPr>
                <w:t>irena.debeljak@energetika.si</w:t>
              </w:r>
            </w:hyperlink>
            <w:r w:rsidR="00CF3290" w:rsidRPr="00CF3290">
              <w:rPr>
                <w:rFonts w:ascii="Tahoma" w:eastAsia="Times New Roman" w:hAnsi="Tahoma" w:cs="Tahoma"/>
                <w:lang w:eastAsia="sl-SI"/>
              </w:rPr>
              <w:t xml:space="preserve"> </w:t>
            </w:r>
          </w:p>
        </w:tc>
        <w:tc>
          <w:tcPr>
            <w:tcW w:w="2948" w:type="dxa"/>
            <w:tcBorders>
              <w:left w:val="dashSmallGap" w:sz="4" w:space="0" w:color="auto"/>
            </w:tcBorders>
            <w:shd w:val="clear" w:color="auto" w:fill="D9D9D9"/>
          </w:tcPr>
          <w:p w14:paraId="1B32F49A" w14:textId="77777777" w:rsidR="00CF3290" w:rsidRPr="00CF3290" w:rsidRDefault="00CF3290" w:rsidP="00CF3290">
            <w:pPr>
              <w:widowControl w:val="0"/>
              <w:spacing w:after="0" w:line="240" w:lineRule="auto"/>
              <w:rPr>
                <w:rFonts w:ascii="Tahoma" w:eastAsia="Times New Roman" w:hAnsi="Tahoma" w:cs="Tahoma"/>
                <w:lang w:eastAsia="sl-SI"/>
              </w:rPr>
            </w:pPr>
          </w:p>
        </w:tc>
      </w:tr>
    </w:tbl>
    <w:p w14:paraId="4CB7954D" w14:textId="77777777" w:rsidR="00CF3290" w:rsidRPr="00CF3290" w:rsidRDefault="00CF3290" w:rsidP="00CF3290">
      <w:pPr>
        <w:widowControl w:val="0"/>
        <w:spacing w:after="0" w:line="240" w:lineRule="auto"/>
        <w:rPr>
          <w:rFonts w:ascii="Tahoma" w:eastAsia="Times New Roman" w:hAnsi="Tahoma" w:cs="Tahoma"/>
          <w:lang w:eastAsia="sl-SI"/>
        </w:rPr>
      </w:pPr>
    </w:p>
    <w:p w14:paraId="39E78BB5" w14:textId="77777777" w:rsidR="00CF3290" w:rsidRPr="00CF3290" w:rsidRDefault="00CF3290" w:rsidP="00CF3290">
      <w:pPr>
        <w:widowControl w:val="0"/>
        <w:spacing w:after="0" w:line="240" w:lineRule="auto"/>
        <w:ind w:left="705" w:hanging="705"/>
        <w:rPr>
          <w:rFonts w:ascii="Tahoma" w:eastAsia="Times New Roman" w:hAnsi="Tahoma" w:cs="Tahoma"/>
          <w:lang w:eastAsia="sl-SI"/>
        </w:rPr>
      </w:pPr>
      <w:r w:rsidRPr="00CF3290">
        <w:rPr>
          <w:rFonts w:ascii="Tahoma" w:eastAsia="Times New Roman" w:hAnsi="Tahoma" w:cs="Tahoma"/>
          <w:b/>
          <w:lang w:eastAsia="sl-SI"/>
        </w:rPr>
        <w:t>3.2. Določitev skupnih nalog vseh odgovornih oseb</w:t>
      </w:r>
      <w:r w:rsidRPr="00CF3290">
        <w:rPr>
          <w:rFonts w:ascii="Tahoma" w:eastAsia="Times New Roman" w:hAnsi="Tahoma" w:cs="Tahoma"/>
          <w:lang w:eastAsia="sl-SI"/>
        </w:rPr>
        <w:t>:</w:t>
      </w:r>
    </w:p>
    <w:p w14:paraId="02E76557" w14:textId="77777777" w:rsidR="00CF3290" w:rsidRPr="00CF3290" w:rsidRDefault="00CF3290" w:rsidP="00CF3290">
      <w:pPr>
        <w:widowControl w:val="0"/>
        <w:spacing w:after="0" w:line="240" w:lineRule="auto"/>
        <w:ind w:left="705" w:hanging="705"/>
        <w:rPr>
          <w:rFonts w:ascii="Tahoma" w:eastAsia="Times New Roman" w:hAnsi="Tahoma" w:cs="Tahoma"/>
          <w:b/>
          <w:lang w:eastAsia="sl-SI"/>
        </w:rPr>
      </w:pPr>
    </w:p>
    <w:p w14:paraId="02277222"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lang w:eastAsia="sl-SI"/>
        </w:rPr>
        <w:t>Odgovorne osebe po tem sporazumu imajo naslednje skupne naloge in obveznosti:</w:t>
      </w:r>
    </w:p>
    <w:p w14:paraId="3E522652" w14:textId="77777777" w:rsidR="00CF3290" w:rsidRPr="00CF3290" w:rsidRDefault="00CF3290" w:rsidP="00CF3290">
      <w:pPr>
        <w:widowControl w:val="0"/>
        <w:spacing w:after="0" w:line="240" w:lineRule="auto"/>
        <w:ind w:left="720"/>
        <w:contextualSpacing/>
        <w:jc w:val="both"/>
        <w:rPr>
          <w:rFonts w:ascii="Tahoma" w:eastAsia="Times New Roman" w:hAnsi="Tahoma" w:cs="Tahoma"/>
          <w:lang w:eastAsia="sl-SI"/>
        </w:rPr>
      </w:pPr>
    </w:p>
    <w:p w14:paraId="7094E974"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obvezno se morajo udeležiti vseh sestankov, ki jih skliče skrbnik pogodbe, zlasti pa  uvodnega sestanka najmanj 10 (deset) dni pred pričetkom izvajanja storitev,</w:t>
      </w:r>
    </w:p>
    <w:p w14:paraId="1BCCFF41"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obvezno morajo zahtevati sklic sestanka v primeru izrednih razmer ali pojavov neposredne nevarnosti na delovišču, ki na uvodnem sestanku in ogledu niso bili ugotovljeni,</w:t>
      </w:r>
    </w:p>
    <w:p w14:paraId="22691AAF"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odgovorne so za striktno izvajanje ukrepov, določenih s tem sporazumom, ter upoštevati pisne in, v nujnih primerih, ustne zahteve skrbnika pogodbe,</w:t>
      </w:r>
    </w:p>
    <w:p w14:paraId="35317CA6"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kršitev določil tega sporazuma so dolžne zaustaviti dela, dokler se kršitev ne odpravi, samo kršitev pa morajo vpisati v Knjigo ukrepov in obvestiti ostale odgovorne osebe po tem sporazumu,</w:t>
      </w:r>
    </w:p>
    <w:p w14:paraId="4687B450"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težjih kršitev oz. neposredne nevarnosti za življenje in zdravje delavcev na delovišču, so dolžne obvesti direktorja naročnika in izvajalca,</w:t>
      </w:r>
    </w:p>
    <w:p w14:paraId="5F1D29E4"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 xml:space="preserve">seznanijo vsak svoje delavce z vsemi nevarnostmi in preventivnimi varnostnimi ukrepi, ki so predvideni za dela določena s tem sporazumom. </w:t>
      </w:r>
    </w:p>
    <w:p w14:paraId="7CDCFEF2" w14:textId="77777777" w:rsidR="00CF3290" w:rsidRPr="00CF3290" w:rsidRDefault="00CF3290" w:rsidP="00CF3290">
      <w:pPr>
        <w:widowControl w:val="0"/>
        <w:numPr>
          <w:ilvl w:val="0"/>
          <w:numId w:val="47"/>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vse opažene pomanjkljivosti so dolžni vpisovati v Knjigo ukrepov.</w:t>
      </w:r>
    </w:p>
    <w:p w14:paraId="452D7210" w14:textId="77777777" w:rsidR="00CF3290" w:rsidRPr="00CF3290" w:rsidRDefault="00CF3290" w:rsidP="00CF3290">
      <w:pPr>
        <w:widowControl w:val="0"/>
        <w:spacing w:after="0" w:line="240" w:lineRule="auto"/>
        <w:rPr>
          <w:rFonts w:ascii="Tahoma" w:eastAsia="Times New Roman" w:hAnsi="Tahoma" w:cs="Tahoma"/>
          <w:b/>
          <w:lang w:eastAsia="sl-SI"/>
        </w:rPr>
      </w:pPr>
    </w:p>
    <w:p w14:paraId="7B7DBC3B"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3.3. Določitev posebnih pristojnosti in odgovornosti odgovornih oseb</w:t>
      </w:r>
      <w:r w:rsidRPr="00CF3290">
        <w:rPr>
          <w:rFonts w:ascii="Tahoma" w:eastAsia="Times New Roman" w:hAnsi="Tahoma" w:cs="Tahoma"/>
          <w:lang w:eastAsia="sl-SI"/>
        </w:rPr>
        <w:t>:</w:t>
      </w:r>
    </w:p>
    <w:p w14:paraId="21AB1D45"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3C8EA108"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Skrbnik pogodbe</w:t>
      </w:r>
      <w:r w:rsidRPr="00CF3290">
        <w:rPr>
          <w:rFonts w:ascii="Tahoma" w:eastAsia="Times New Roman" w:hAnsi="Tahoma" w:cs="Tahoma"/>
          <w:lang w:eastAsia="sl-SI"/>
        </w:rPr>
        <w:t xml:space="preserve"> ima naslednje posebne naloge:</w:t>
      </w:r>
    </w:p>
    <w:p w14:paraId="46C475E4"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79EB7854" w14:textId="77777777" w:rsidR="00CF3290" w:rsidRPr="00CF3290" w:rsidRDefault="00CF3290" w:rsidP="00CF3290">
      <w:pPr>
        <w:widowControl w:val="0"/>
        <w:numPr>
          <w:ilvl w:val="0"/>
          <w:numId w:val="48"/>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odgovoren je za sklic uvodnega sestanka in periodičnih sestankov ali sestankov v primeru težjih kršitev skupnih varnostnih ukrepov,</w:t>
      </w:r>
    </w:p>
    <w:p w14:paraId="597419D0" w14:textId="77777777" w:rsidR="00CF3290" w:rsidRPr="00CF3290" w:rsidRDefault="00CF3290" w:rsidP="00CF3290">
      <w:pPr>
        <w:widowControl w:val="0"/>
        <w:numPr>
          <w:ilvl w:val="0"/>
          <w:numId w:val="48"/>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seznaniti mora izvajalca z:</w:t>
      </w:r>
    </w:p>
    <w:p w14:paraId="560F1E99"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objekti na katerih se bodo izvajale storitve,</w:t>
      </w:r>
    </w:p>
    <w:p w14:paraId="1D15ABDA"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obstoječimi instalacijami in napravami, ter drugimi vplivi, na lokaciji, kjer se bodo dela izvajala,</w:t>
      </w:r>
    </w:p>
    <w:p w14:paraId="636E7C9F"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ureditvijo in vzdrževanjem pisarn, garderob, sanitarij in nastanitvenimi objekti,</w:t>
      </w:r>
    </w:p>
    <w:p w14:paraId="20AFC2F8" w14:textId="77777777" w:rsidR="00CF3290" w:rsidRPr="00CF3290" w:rsidRDefault="00CF3290" w:rsidP="00CF3290">
      <w:pPr>
        <w:widowControl w:val="0"/>
        <w:numPr>
          <w:ilvl w:val="0"/>
          <w:numId w:val="42"/>
        </w:numPr>
        <w:spacing w:after="0" w:line="240" w:lineRule="auto"/>
        <w:ind w:left="993" w:hanging="284"/>
        <w:contextualSpacing/>
        <w:jc w:val="both"/>
        <w:rPr>
          <w:rFonts w:ascii="Tahoma" w:eastAsia="Times New Roman" w:hAnsi="Tahoma" w:cs="Tahoma"/>
          <w:lang w:eastAsia="sl-SI"/>
        </w:rPr>
      </w:pPr>
      <w:r w:rsidRPr="00CF3290">
        <w:rPr>
          <w:rFonts w:ascii="Tahoma" w:eastAsia="Times New Roman" w:hAnsi="Tahoma" w:cs="Tahoma"/>
          <w:lang w:eastAsia="sl-SI"/>
        </w:rPr>
        <w:t>ureditvijo prometnih komunikacij, zasilnih poti in izhodov,</w:t>
      </w:r>
    </w:p>
    <w:p w14:paraId="11D76A74" w14:textId="77777777" w:rsidR="00CF3290" w:rsidRPr="00CF3290" w:rsidRDefault="00CF3290" w:rsidP="00CF3290">
      <w:pPr>
        <w:widowControl w:val="0"/>
        <w:spacing w:after="0" w:line="240" w:lineRule="auto"/>
        <w:ind w:left="720"/>
        <w:contextualSpacing/>
        <w:jc w:val="both"/>
        <w:rPr>
          <w:rFonts w:ascii="Tahoma" w:eastAsia="Times New Roman" w:hAnsi="Tahoma" w:cs="Tahoma"/>
          <w:lang w:eastAsia="sl-SI"/>
        </w:rPr>
      </w:pPr>
    </w:p>
    <w:p w14:paraId="101BAD20" w14:textId="77777777" w:rsidR="00CF3290" w:rsidRPr="00CF3290" w:rsidRDefault="00CF3290" w:rsidP="00CF3290">
      <w:pPr>
        <w:widowControl w:val="0"/>
        <w:numPr>
          <w:ilvl w:val="0"/>
          <w:numId w:val="48"/>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odgovoren je za usklajeno izvajanje ukrepov, določenih na podlagi tega sporazuma, z namenom, da ne pride do medsebojnega ogrožanja delavcev na skupnem delovišču,</w:t>
      </w:r>
    </w:p>
    <w:p w14:paraId="10CD54F5" w14:textId="77777777" w:rsidR="00CF3290" w:rsidRPr="00CF3290" w:rsidRDefault="00CF3290" w:rsidP="00CF3290">
      <w:pPr>
        <w:widowControl w:val="0"/>
        <w:numPr>
          <w:ilvl w:val="0"/>
          <w:numId w:val="48"/>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posega v obratovalno stanje energetskih naprav je dolžan poskrbeti za izvedbo tehnoloških varnostnih ukrepov, zlasti pa ukrepov za  varno izločitev naprav ali dela energetskih naprav in izdajo dovoljenja za delo,</w:t>
      </w:r>
    </w:p>
    <w:p w14:paraId="3040F48D" w14:textId="77777777" w:rsidR="00CF3290" w:rsidRPr="00CF3290" w:rsidRDefault="00CF3290" w:rsidP="00CF3290">
      <w:pPr>
        <w:widowControl w:val="0"/>
        <w:numPr>
          <w:ilvl w:val="0"/>
          <w:numId w:val="48"/>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morebitnih potreb izvajalca po posebni delovni opremi in pripomočkih, zlasti pa za potrebe dvigovanja in prenosa bremen z mostnimi dvigali in dela na višini z gradbenimi odri, posreduje pri pristojnih službah.</w:t>
      </w:r>
    </w:p>
    <w:p w14:paraId="46F28BE1" w14:textId="77777777" w:rsidR="00CF3290" w:rsidRPr="00CF3290" w:rsidRDefault="00CF3290" w:rsidP="00CF3290">
      <w:pPr>
        <w:widowControl w:val="0"/>
        <w:spacing w:after="0" w:line="240" w:lineRule="auto"/>
        <w:jc w:val="both"/>
        <w:rPr>
          <w:rFonts w:ascii="Tahoma" w:eastAsia="Times New Roman" w:hAnsi="Tahoma" w:cs="Tahoma"/>
          <w:lang w:eastAsia="sl-SI"/>
        </w:rPr>
      </w:pPr>
    </w:p>
    <w:p w14:paraId="61ED1B97"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Vodja del – izvajalec</w:t>
      </w:r>
      <w:r w:rsidRPr="00CF3290">
        <w:rPr>
          <w:rFonts w:ascii="Tahoma" w:eastAsia="Times New Roman" w:hAnsi="Tahoma" w:cs="Tahoma"/>
          <w:lang w:eastAsia="sl-SI"/>
        </w:rPr>
        <w:t xml:space="preserve"> ima naslednje posebne naloge:</w:t>
      </w:r>
    </w:p>
    <w:p w14:paraId="60485C6D" w14:textId="77777777" w:rsidR="00CF3290" w:rsidRPr="00CF3290" w:rsidRDefault="00CF3290" w:rsidP="00CF3290">
      <w:pPr>
        <w:widowControl w:val="0"/>
        <w:spacing w:after="0" w:line="240" w:lineRule="auto"/>
        <w:ind w:left="705" w:hanging="705"/>
        <w:jc w:val="both"/>
        <w:rPr>
          <w:rFonts w:ascii="Tahoma" w:eastAsia="Times New Roman" w:hAnsi="Tahoma" w:cs="Tahoma"/>
          <w:b/>
          <w:lang w:eastAsia="sl-SI"/>
        </w:rPr>
      </w:pPr>
    </w:p>
    <w:p w14:paraId="530EA301" w14:textId="77777777" w:rsidR="00CF3290" w:rsidRPr="00CF3290" w:rsidRDefault="00CF3290" w:rsidP="00CF3290">
      <w:pPr>
        <w:widowControl w:val="0"/>
        <w:numPr>
          <w:ilvl w:val="0"/>
          <w:numId w:val="52"/>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t xml:space="preserve">na uvodnem sestanku predloži skrbniku pogodbe na vpogled vso zahtevano dokumentacijo iz točke 2.3. tega sporazuma, </w:t>
      </w:r>
    </w:p>
    <w:p w14:paraId="73903C4B" w14:textId="77777777" w:rsidR="00CF3290" w:rsidRPr="00CF3290" w:rsidRDefault="00CF3290" w:rsidP="00CF3290">
      <w:pPr>
        <w:widowControl w:val="0"/>
        <w:numPr>
          <w:ilvl w:val="0"/>
          <w:numId w:val="52"/>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t>druge odgovorne osebe je dolžan seznaniti s tehnologijo/načini izvajanja del in z nevarnostmi, ki iz njih izvirajo,</w:t>
      </w:r>
    </w:p>
    <w:p w14:paraId="7F660EC4" w14:textId="77777777" w:rsidR="00CF3290" w:rsidRPr="00CF3290" w:rsidRDefault="00CF3290" w:rsidP="00CF3290">
      <w:pPr>
        <w:widowControl w:val="0"/>
        <w:numPr>
          <w:ilvl w:val="0"/>
          <w:numId w:val="52"/>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lastRenderedPageBreak/>
        <w:t>odgovarja za striktno spoštovanje določil internih predpisov naročnika, ki so v veljavi na območju dela in gibanja delavcev izvajalca, kot tudi ustnih opozoril odgovornih oseb naročnika,</w:t>
      </w:r>
    </w:p>
    <w:p w14:paraId="0951696C" w14:textId="77777777" w:rsidR="00CF3290" w:rsidRPr="00CF3290" w:rsidRDefault="00CF3290" w:rsidP="00CF3290">
      <w:pPr>
        <w:widowControl w:val="0"/>
        <w:numPr>
          <w:ilvl w:val="0"/>
          <w:numId w:val="52"/>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1345FD39" w14:textId="77777777" w:rsidR="00CF3290" w:rsidRPr="00CF3290" w:rsidRDefault="00CF3290" w:rsidP="00CF3290">
      <w:pPr>
        <w:widowControl w:val="0"/>
        <w:numPr>
          <w:ilvl w:val="0"/>
          <w:numId w:val="52"/>
        </w:numPr>
        <w:spacing w:after="0" w:line="240" w:lineRule="auto"/>
        <w:contextualSpacing/>
        <w:jc w:val="both"/>
        <w:rPr>
          <w:rFonts w:ascii="Tahoma" w:eastAsia="Times New Roman" w:hAnsi="Tahoma" w:cs="Tahoma"/>
          <w:b/>
          <w:lang w:eastAsia="sl-SI"/>
        </w:rPr>
      </w:pPr>
      <w:r w:rsidRPr="00CF3290">
        <w:rPr>
          <w:rFonts w:ascii="Tahoma" w:eastAsia="Times New Roman" w:hAnsi="Tahoma" w:cs="Tahoma"/>
          <w:lang w:eastAsia="sl-SI"/>
        </w:rPr>
        <w:t>v primeru kršitev določil tega sporazuma, s strani njegovih delavcev, je dolžan takoj zaustaviti dela, ter ukrepati zoper kršitelje.</w:t>
      </w:r>
    </w:p>
    <w:p w14:paraId="7F1034E4" w14:textId="77777777" w:rsidR="00CF3290" w:rsidRPr="00CF3290" w:rsidRDefault="00CF3290" w:rsidP="00CF3290">
      <w:pPr>
        <w:widowControl w:val="0"/>
        <w:spacing w:after="0" w:line="240" w:lineRule="auto"/>
        <w:jc w:val="both"/>
        <w:rPr>
          <w:rFonts w:ascii="Tahoma" w:eastAsia="Times New Roman" w:hAnsi="Tahoma" w:cs="Tahoma"/>
          <w:b/>
          <w:lang w:eastAsia="sl-SI"/>
        </w:rPr>
      </w:pPr>
    </w:p>
    <w:p w14:paraId="01D7B5D9" w14:textId="7C7B9B2E" w:rsidR="00CF3290" w:rsidRPr="00CF3290" w:rsidRDefault="00CF3290" w:rsidP="00CF3290">
      <w:pPr>
        <w:widowControl w:val="0"/>
        <w:spacing w:after="0" w:line="240" w:lineRule="auto"/>
        <w:jc w:val="both"/>
        <w:rPr>
          <w:rFonts w:ascii="Tahoma" w:eastAsia="Times New Roman" w:hAnsi="Tahoma" w:cs="Tahoma"/>
          <w:lang w:eastAsia="sl-SI"/>
        </w:rPr>
      </w:pPr>
      <w:r w:rsidRPr="00CF3290">
        <w:rPr>
          <w:rFonts w:ascii="Tahoma" w:eastAsia="Times New Roman" w:hAnsi="Tahoma" w:cs="Tahoma"/>
          <w:b/>
          <w:lang w:eastAsia="sl-SI"/>
        </w:rPr>
        <w:t>Odgovorne osebe OE naročnika</w:t>
      </w:r>
      <w:r w:rsidRPr="00CF3290">
        <w:rPr>
          <w:rFonts w:ascii="Tahoma" w:eastAsia="Times New Roman" w:hAnsi="Tahoma" w:cs="Tahoma"/>
          <w:lang w:eastAsia="sl-SI"/>
        </w:rPr>
        <w:t xml:space="preserve"> ima naslednje posebne naloge:</w:t>
      </w:r>
    </w:p>
    <w:p w14:paraId="4B67EC7F" w14:textId="77777777" w:rsidR="00CF3290" w:rsidRPr="00CF3290" w:rsidRDefault="00CF3290" w:rsidP="00CF3290">
      <w:pPr>
        <w:widowControl w:val="0"/>
        <w:numPr>
          <w:ilvl w:val="0"/>
          <w:numId w:val="49"/>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vodjo del izvajalca so dolžni seznaniti z delovnimi procesi v podjetju, ki potekajo na območju ali v neposredni bližini pogodbenih storitev oziroma delovišča,</w:t>
      </w:r>
    </w:p>
    <w:p w14:paraId="6CE8937C" w14:textId="77777777" w:rsidR="00CF3290" w:rsidRPr="00CF3290" w:rsidRDefault="00CF3290" w:rsidP="00CF3290">
      <w:pPr>
        <w:widowControl w:val="0"/>
        <w:numPr>
          <w:ilvl w:val="0"/>
          <w:numId w:val="49"/>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poskrbijo, da so delavci OE, ki jih vodijo, seznanjeni z nevarnostmi in varnostnimi ukrepi na skupnem delovišču.</w:t>
      </w:r>
    </w:p>
    <w:p w14:paraId="316EFA9A" w14:textId="77777777" w:rsidR="00CF3290" w:rsidRPr="00CF3290" w:rsidRDefault="00CF3290" w:rsidP="00CF3290">
      <w:pPr>
        <w:widowControl w:val="0"/>
        <w:spacing w:after="0" w:line="240" w:lineRule="auto"/>
        <w:ind w:left="720"/>
        <w:contextualSpacing/>
        <w:jc w:val="both"/>
        <w:rPr>
          <w:rFonts w:ascii="Tahoma" w:eastAsia="Times New Roman" w:hAnsi="Tahoma" w:cs="Tahoma"/>
          <w:lang w:eastAsia="sl-SI"/>
        </w:rPr>
      </w:pPr>
    </w:p>
    <w:p w14:paraId="0FE9A167" w14:textId="654BBCE8" w:rsidR="00CF3290" w:rsidRPr="00CF3290" w:rsidRDefault="00CF3290" w:rsidP="008B091D">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Strokovni delavci za VPD in PV</w:t>
      </w:r>
      <w:r w:rsidRPr="00CF3290">
        <w:rPr>
          <w:rFonts w:ascii="Tahoma" w:eastAsia="Times New Roman" w:hAnsi="Tahoma" w:cs="Tahoma"/>
          <w:lang w:eastAsia="sl-SI"/>
        </w:rPr>
        <w:t xml:space="preserve"> imajo po tem sporazumu naslednje posebne naloge:</w:t>
      </w:r>
    </w:p>
    <w:p w14:paraId="10E1AE48" w14:textId="77777777" w:rsidR="00CF3290" w:rsidRPr="00CF3290" w:rsidRDefault="00CF3290" w:rsidP="00CF3290">
      <w:pPr>
        <w:widowControl w:val="0"/>
        <w:numPr>
          <w:ilvl w:val="0"/>
          <w:numId w:val="50"/>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strokovni delavec naročnika je dolžan seznaniti vodjo del izvajalca z internimi predpisi iz varstva pri delu in požarnega varstva, ki so veljavni na območju skupnega delovišča,</w:t>
      </w:r>
    </w:p>
    <w:p w14:paraId="3CE7CD08" w14:textId="77777777" w:rsidR="00CF3290" w:rsidRPr="00CF3290" w:rsidRDefault="00CF3290" w:rsidP="00CF3290">
      <w:pPr>
        <w:widowControl w:val="0"/>
        <w:numPr>
          <w:ilvl w:val="0"/>
          <w:numId w:val="50"/>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dolžan je izvajati zakonsko določen notranji nadzor nad izvajanjem ukrepov iz varstva pri delu in požarnega varstva,</w:t>
      </w:r>
    </w:p>
    <w:p w14:paraId="23B193AF" w14:textId="77777777" w:rsidR="00CF3290" w:rsidRPr="00CF3290" w:rsidRDefault="00CF3290" w:rsidP="00CF3290">
      <w:pPr>
        <w:widowControl w:val="0"/>
        <w:numPr>
          <w:ilvl w:val="0"/>
          <w:numId w:val="50"/>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v primeru poškodbe pri delu delavcev naročnika so dolžni opraviti interno raziskavo in prijavo poškodbe v skladu z zakonom.</w:t>
      </w:r>
    </w:p>
    <w:p w14:paraId="6E7B6A00" w14:textId="77777777" w:rsidR="00CF3290" w:rsidRPr="00CF3290" w:rsidRDefault="00CF3290" w:rsidP="00CF3290">
      <w:pPr>
        <w:widowControl w:val="0"/>
        <w:spacing w:after="0" w:line="240" w:lineRule="auto"/>
        <w:jc w:val="both"/>
        <w:rPr>
          <w:rFonts w:ascii="Tahoma" w:eastAsia="Times New Roman" w:hAnsi="Tahoma" w:cs="Tahoma"/>
          <w:lang w:eastAsia="sl-SI"/>
        </w:rPr>
      </w:pPr>
    </w:p>
    <w:p w14:paraId="0F9E8281" w14:textId="77777777" w:rsidR="00CF3290" w:rsidRPr="00CF3290" w:rsidRDefault="00CF3290" w:rsidP="00CF3290">
      <w:pPr>
        <w:widowControl w:val="0"/>
        <w:spacing w:after="0" w:line="240" w:lineRule="auto"/>
        <w:jc w:val="both"/>
        <w:rPr>
          <w:rFonts w:ascii="Tahoma" w:eastAsia="Times New Roman" w:hAnsi="Tahoma" w:cs="Tahoma"/>
          <w:b/>
          <w:lang w:eastAsia="sl-SI"/>
        </w:rPr>
      </w:pPr>
      <w:r w:rsidRPr="00CF3290">
        <w:rPr>
          <w:rFonts w:ascii="Tahoma" w:eastAsia="Times New Roman" w:hAnsi="Tahoma" w:cs="Tahoma"/>
          <w:b/>
          <w:lang w:eastAsia="sl-SI"/>
        </w:rPr>
        <w:t>Odgovorna oseba za nadzor nad izvajanjem ravnanja z nevarnimi snovmi in</w:t>
      </w:r>
    </w:p>
    <w:p w14:paraId="4F01561F" w14:textId="77777777" w:rsidR="00CF3290" w:rsidRPr="00CF3290" w:rsidRDefault="00CF3290" w:rsidP="00CF3290">
      <w:pPr>
        <w:widowControl w:val="0"/>
        <w:spacing w:after="0" w:line="240" w:lineRule="auto"/>
        <w:ind w:left="705" w:hanging="705"/>
        <w:jc w:val="both"/>
        <w:rPr>
          <w:rFonts w:ascii="Tahoma" w:eastAsia="Times New Roman" w:hAnsi="Tahoma" w:cs="Tahoma"/>
          <w:lang w:eastAsia="sl-SI"/>
        </w:rPr>
      </w:pPr>
      <w:r w:rsidRPr="00CF3290">
        <w:rPr>
          <w:rFonts w:ascii="Tahoma" w:eastAsia="Times New Roman" w:hAnsi="Tahoma" w:cs="Tahoma"/>
          <w:b/>
          <w:lang w:eastAsia="sl-SI"/>
        </w:rPr>
        <w:t xml:space="preserve">odpadki ter izrednimi razmerami </w:t>
      </w:r>
      <w:r w:rsidRPr="00CF3290">
        <w:rPr>
          <w:rFonts w:ascii="Tahoma" w:eastAsia="Times New Roman" w:hAnsi="Tahoma" w:cs="Tahoma"/>
          <w:lang w:eastAsia="sl-SI"/>
        </w:rPr>
        <w:t>ima naslednje posebne naloge:</w:t>
      </w:r>
    </w:p>
    <w:p w14:paraId="0151B324" w14:textId="77777777" w:rsidR="00CF3290" w:rsidRPr="00CF3290" w:rsidRDefault="00CF3290" w:rsidP="00CF3290">
      <w:pPr>
        <w:widowControl w:val="0"/>
        <w:numPr>
          <w:ilvl w:val="0"/>
          <w:numId w:val="51"/>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na uvodnem sestanku seznaniti vodjo izvajalca z zahtevami sistema ravnanja z okoljem,</w:t>
      </w:r>
    </w:p>
    <w:p w14:paraId="36521152" w14:textId="77777777" w:rsidR="00CF3290" w:rsidRPr="00CF3290" w:rsidRDefault="00CF3290" w:rsidP="00CF3290">
      <w:pPr>
        <w:widowControl w:val="0"/>
        <w:numPr>
          <w:ilvl w:val="0"/>
          <w:numId w:val="51"/>
        </w:numPr>
        <w:spacing w:after="0" w:line="240" w:lineRule="auto"/>
        <w:contextualSpacing/>
        <w:jc w:val="both"/>
        <w:rPr>
          <w:rFonts w:ascii="Tahoma" w:eastAsia="Times New Roman" w:hAnsi="Tahoma" w:cs="Tahoma"/>
          <w:lang w:eastAsia="sl-SI"/>
        </w:rPr>
      </w:pPr>
      <w:r w:rsidRPr="00CF3290">
        <w:rPr>
          <w:rFonts w:ascii="Tahoma" w:eastAsia="Times New Roman" w:hAnsi="Tahoma" w:cs="Tahoma"/>
          <w:lang w:eastAsia="sl-SI"/>
        </w:rPr>
        <w:t>nadzor nad izvajanjem ravnanja z nevarnimi snovmi in odpadki ter izrednimi razmerami na skupnem delovišču.</w:t>
      </w:r>
    </w:p>
    <w:p w14:paraId="056F34D6" w14:textId="77777777" w:rsidR="00CF3290" w:rsidRPr="00CF3290" w:rsidRDefault="00CF3290" w:rsidP="00CF3290">
      <w:pPr>
        <w:widowControl w:val="0"/>
        <w:spacing w:after="0" w:line="240" w:lineRule="auto"/>
        <w:contextualSpacing/>
        <w:jc w:val="both"/>
        <w:rPr>
          <w:rFonts w:ascii="Tahoma" w:eastAsia="Times New Roman" w:hAnsi="Tahoma" w:cs="Tahoma"/>
          <w:lang w:eastAsia="sl-SI"/>
        </w:rPr>
      </w:pPr>
    </w:p>
    <w:p w14:paraId="164A9D9B" w14:textId="2B52D636" w:rsidR="00CF3290" w:rsidRPr="00AA23CE" w:rsidRDefault="00CF3290" w:rsidP="00AA23CE">
      <w:pPr>
        <w:pStyle w:val="Odstavekseznama"/>
        <w:widowControl w:val="0"/>
        <w:numPr>
          <w:ilvl w:val="0"/>
          <w:numId w:val="21"/>
        </w:numPr>
        <w:tabs>
          <w:tab w:val="left" w:pos="709"/>
        </w:tabs>
        <w:ind w:right="45"/>
        <w:jc w:val="both"/>
        <w:rPr>
          <w:rFonts w:ascii="Tahoma" w:hAnsi="Tahoma" w:cs="Tahoma"/>
          <w:b/>
          <w:bCs/>
          <w:sz w:val="22"/>
          <w:szCs w:val="22"/>
        </w:rPr>
      </w:pPr>
      <w:r w:rsidRPr="00AA23CE">
        <w:rPr>
          <w:rFonts w:ascii="Tahoma" w:hAnsi="Tahoma" w:cs="Tahoma"/>
          <w:b/>
          <w:bCs/>
          <w:sz w:val="22"/>
          <w:szCs w:val="22"/>
        </w:rPr>
        <w:t>KONČNE DOLOČBE</w:t>
      </w:r>
    </w:p>
    <w:p w14:paraId="478D0F10" w14:textId="77777777" w:rsidR="00CF3290" w:rsidRPr="00CF3290" w:rsidRDefault="00CF3290" w:rsidP="00CF3290">
      <w:pPr>
        <w:widowControl w:val="0"/>
        <w:tabs>
          <w:tab w:val="left" w:pos="709"/>
        </w:tabs>
        <w:spacing w:after="0" w:line="240" w:lineRule="auto"/>
        <w:ind w:left="709" w:right="45"/>
        <w:jc w:val="both"/>
        <w:rPr>
          <w:rFonts w:ascii="Tahoma" w:eastAsia="Times New Roman" w:hAnsi="Tahoma" w:cs="Tahoma"/>
          <w:b/>
          <w:bCs/>
          <w:lang w:eastAsia="sl-SI"/>
        </w:rPr>
      </w:pPr>
      <w:r w:rsidRPr="00CF3290">
        <w:rPr>
          <w:rFonts w:ascii="Tahoma" w:eastAsia="Times New Roman" w:hAnsi="Tahoma" w:cs="Tahoma"/>
          <w:b/>
          <w:bCs/>
          <w:lang w:eastAsia="sl-SI"/>
        </w:rPr>
        <w:t xml:space="preserve"> </w:t>
      </w:r>
    </w:p>
    <w:p w14:paraId="0987A4CB" w14:textId="77777777" w:rsidR="00CF3290" w:rsidRPr="00CF3290" w:rsidRDefault="00CF3290" w:rsidP="00CF3290">
      <w:pPr>
        <w:widowControl w:val="0"/>
        <w:tabs>
          <w:tab w:val="left" w:pos="709"/>
        </w:tabs>
        <w:spacing w:after="0" w:line="240" w:lineRule="auto"/>
        <w:ind w:left="705" w:right="45" w:hanging="705"/>
        <w:jc w:val="both"/>
        <w:rPr>
          <w:rFonts w:ascii="Tahoma" w:eastAsia="Times New Roman" w:hAnsi="Tahoma" w:cs="Tahoma"/>
          <w:lang w:eastAsia="sl-SI"/>
        </w:rPr>
      </w:pPr>
      <w:r w:rsidRPr="00CF3290">
        <w:rPr>
          <w:rFonts w:ascii="Tahoma" w:eastAsia="Times New Roman" w:hAnsi="Tahoma" w:cs="Tahoma"/>
          <w:b/>
          <w:lang w:eastAsia="sl-SI"/>
        </w:rPr>
        <w:t xml:space="preserve">4.1.  </w:t>
      </w:r>
      <w:r w:rsidRPr="00CF3290">
        <w:rPr>
          <w:rFonts w:ascii="Tahoma" w:eastAsia="Times New Roman" w:hAnsi="Tahoma" w:cs="Tahoma"/>
          <w:b/>
          <w:lang w:eastAsia="sl-SI"/>
        </w:rPr>
        <w:tab/>
      </w:r>
      <w:r w:rsidRPr="00CF3290">
        <w:rPr>
          <w:rFonts w:ascii="Tahoma" w:eastAsia="Times New Roman" w:hAnsi="Tahoma" w:cs="Tahoma"/>
          <w:lang w:eastAsia="sl-SI"/>
        </w:rPr>
        <w:t xml:space="preserve">Izvajalec se strinja in soglaša, da prevzema sleherno odgovornost za posledice, ki bi nastale zaradi kršitve oz. kršitev sporazuma vključno z odgovornostjo za vso nastalo materialno škodo. </w:t>
      </w:r>
    </w:p>
    <w:p w14:paraId="33C9BA44" w14:textId="77777777" w:rsidR="00CF3290" w:rsidRPr="00CF3290" w:rsidRDefault="00CF3290" w:rsidP="00CF3290">
      <w:pPr>
        <w:widowControl w:val="0"/>
        <w:tabs>
          <w:tab w:val="left" w:pos="709"/>
        </w:tabs>
        <w:spacing w:after="0" w:line="240" w:lineRule="auto"/>
        <w:ind w:right="45"/>
        <w:jc w:val="both"/>
        <w:rPr>
          <w:rFonts w:ascii="Tahoma" w:eastAsia="Times New Roman" w:hAnsi="Tahoma" w:cs="Tahoma"/>
          <w:lang w:eastAsia="sl-SI"/>
        </w:rPr>
      </w:pPr>
    </w:p>
    <w:p w14:paraId="5CFB9739" w14:textId="77777777" w:rsidR="00CF3290" w:rsidRPr="00CF3290" w:rsidRDefault="00CF3290" w:rsidP="00CF3290">
      <w:pPr>
        <w:widowControl w:val="0"/>
        <w:tabs>
          <w:tab w:val="left" w:pos="709"/>
        </w:tabs>
        <w:spacing w:after="0" w:line="240" w:lineRule="auto"/>
        <w:ind w:left="705" w:right="45" w:hanging="705"/>
        <w:jc w:val="both"/>
        <w:rPr>
          <w:rFonts w:ascii="Tahoma" w:eastAsia="Times New Roman" w:hAnsi="Tahoma" w:cs="Tahoma"/>
          <w:lang w:eastAsia="sl-SI"/>
        </w:rPr>
      </w:pPr>
      <w:r w:rsidRPr="00CF3290">
        <w:rPr>
          <w:rFonts w:ascii="Tahoma" w:eastAsia="Times New Roman" w:hAnsi="Tahoma" w:cs="Tahoma"/>
          <w:b/>
          <w:lang w:eastAsia="sl-SI"/>
        </w:rPr>
        <w:t>4.2.</w:t>
      </w:r>
      <w:r w:rsidRPr="00CF3290">
        <w:rPr>
          <w:rFonts w:ascii="Tahoma" w:eastAsia="Times New Roman" w:hAnsi="Tahoma" w:cs="Tahoma"/>
          <w:b/>
          <w:lang w:eastAsia="sl-SI"/>
        </w:rPr>
        <w:tab/>
      </w:r>
      <w:r w:rsidRPr="00CF3290">
        <w:rPr>
          <w:rFonts w:ascii="Tahoma" w:eastAsia="Times New Roman" w:hAnsi="Tahoma" w:cs="Tahoma"/>
          <w:lang w:eastAsia="sl-SI"/>
        </w:rPr>
        <w:t>Določila sporazuma veljajo tudi za morebitnega izvajalčevega podizvajalca oz. podizvajalce in izvajalec je dolžan zagotavljati, da bo sporazum spoštoval tudi njegov/-i podizvajalec oz. podizvajalci, za katere odgovarja kot za samega sebe.</w:t>
      </w:r>
    </w:p>
    <w:p w14:paraId="3AE53B5A" w14:textId="77777777" w:rsidR="00CF3290" w:rsidRPr="00CF3290" w:rsidRDefault="00CF3290" w:rsidP="00CF3290">
      <w:pPr>
        <w:widowControl w:val="0"/>
        <w:tabs>
          <w:tab w:val="left" w:pos="709"/>
        </w:tabs>
        <w:spacing w:after="0" w:line="240" w:lineRule="auto"/>
        <w:ind w:right="45"/>
        <w:jc w:val="both"/>
        <w:rPr>
          <w:rFonts w:ascii="Tahoma" w:eastAsia="Times New Roman" w:hAnsi="Tahoma" w:cs="Tahoma"/>
          <w:lang w:eastAsia="sl-SI"/>
        </w:rPr>
      </w:pPr>
    </w:p>
    <w:p w14:paraId="0722B6C7" w14:textId="77777777" w:rsidR="00CF3290" w:rsidRPr="00CF3290" w:rsidRDefault="00CF3290" w:rsidP="00CF3290">
      <w:pPr>
        <w:widowControl w:val="0"/>
        <w:tabs>
          <w:tab w:val="left" w:pos="709"/>
        </w:tabs>
        <w:spacing w:after="0" w:line="240" w:lineRule="auto"/>
        <w:ind w:left="705" w:right="45" w:hanging="705"/>
        <w:jc w:val="both"/>
        <w:rPr>
          <w:rFonts w:ascii="Tahoma" w:eastAsia="Times New Roman" w:hAnsi="Tahoma" w:cs="Tahoma"/>
          <w:lang w:eastAsia="sl-SI"/>
        </w:rPr>
      </w:pPr>
      <w:r w:rsidRPr="00CF3290">
        <w:rPr>
          <w:rFonts w:ascii="Tahoma" w:eastAsia="Times New Roman" w:hAnsi="Tahoma" w:cs="Tahoma"/>
          <w:b/>
          <w:lang w:eastAsia="sl-SI"/>
        </w:rPr>
        <w:t xml:space="preserve">4.3.  </w:t>
      </w:r>
      <w:r w:rsidRPr="00CF3290">
        <w:rPr>
          <w:rFonts w:ascii="Tahoma" w:eastAsia="Times New Roman" w:hAnsi="Tahoma" w:cs="Tahoma"/>
          <w:lang w:eastAsia="sl-SI"/>
        </w:rPr>
        <w:t>Ta sporazum začne veljati in se prične uporabljati z dnem podpisa vseh podpisnikov. Sporazum je sestavni del pogodbe o izvedbi pogodbenih storitev/del. Sestavljen je v 2 (dveh) enakih izvodih, od katerih prejme naročnik 1 (en) izvod in izvajalec 1 (en) izvod.</w:t>
      </w:r>
    </w:p>
    <w:p w14:paraId="4DFF4DFB" w14:textId="55EE3D4D" w:rsidR="00CF3290" w:rsidRPr="00CF3290" w:rsidRDefault="00CF3290" w:rsidP="00CF3290">
      <w:pPr>
        <w:widowControl w:val="0"/>
        <w:spacing w:after="0" w:line="240" w:lineRule="auto"/>
        <w:jc w:val="both"/>
        <w:rPr>
          <w:rFonts w:ascii="Tahoma" w:eastAsia="Times New Roman" w:hAnsi="Tahoma" w:cs="Tahoma"/>
          <w:lang w:eastAsia="sl-SI"/>
        </w:rPr>
      </w:pPr>
    </w:p>
    <w:p w14:paraId="565F6754" w14:textId="77777777" w:rsidR="00CF3290" w:rsidRPr="00CF3290" w:rsidRDefault="00CF3290" w:rsidP="00CF3290">
      <w:pPr>
        <w:widowControl w:val="0"/>
        <w:tabs>
          <w:tab w:val="left" w:pos="4962"/>
        </w:tabs>
        <w:spacing w:after="0" w:line="240" w:lineRule="auto"/>
        <w:jc w:val="both"/>
        <w:rPr>
          <w:rFonts w:ascii="Tahoma" w:eastAsia="Times New Roman" w:hAnsi="Tahoma" w:cs="Tahoma"/>
          <w:lang w:eastAsia="sl-SI"/>
        </w:rPr>
      </w:pPr>
      <w:r w:rsidRPr="00CF3290">
        <w:rPr>
          <w:rFonts w:ascii="Tahoma" w:eastAsia="Times New Roman" w:hAnsi="Tahoma" w:cs="Tahoma"/>
          <w:lang w:eastAsia="sl-SI"/>
        </w:rPr>
        <w:t>____________, dne ___________</w:t>
      </w:r>
      <w:r w:rsidRPr="00CF3290">
        <w:rPr>
          <w:rFonts w:ascii="Tahoma" w:eastAsia="Times New Roman" w:hAnsi="Tahoma" w:cs="Tahoma"/>
          <w:lang w:eastAsia="sl-SI"/>
        </w:rPr>
        <w:tab/>
        <w:t>Ljubljana, dne __________</w:t>
      </w:r>
    </w:p>
    <w:p w14:paraId="250BF6DB" w14:textId="77777777" w:rsidR="00CF3290" w:rsidRPr="00CF3290" w:rsidRDefault="00CF3290" w:rsidP="00CF3290">
      <w:pPr>
        <w:widowControl w:val="0"/>
        <w:tabs>
          <w:tab w:val="left" w:pos="4820"/>
        </w:tabs>
        <w:spacing w:after="0" w:line="240" w:lineRule="auto"/>
        <w:jc w:val="both"/>
        <w:rPr>
          <w:rFonts w:ascii="Tahoma" w:eastAsia="Times New Roman" w:hAnsi="Tahoma" w:cs="Tahoma"/>
          <w:lang w:eastAsia="sl-SI"/>
        </w:rPr>
      </w:pPr>
    </w:p>
    <w:p w14:paraId="5709F444" w14:textId="77777777" w:rsidR="00CF3290" w:rsidRPr="00CF3290" w:rsidRDefault="00CF3290" w:rsidP="00CF3290">
      <w:pPr>
        <w:widowControl w:val="0"/>
        <w:tabs>
          <w:tab w:val="left" w:pos="4962"/>
        </w:tabs>
        <w:spacing w:after="0" w:line="240" w:lineRule="auto"/>
        <w:jc w:val="both"/>
        <w:rPr>
          <w:rFonts w:ascii="Tahoma" w:eastAsia="Times New Roman" w:hAnsi="Tahoma" w:cs="Tahoma"/>
          <w:lang w:eastAsia="sl-SI"/>
        </w:rPr>
      </w:pPr>
      <w:r w:rsidRPr="00CF3290">
        <w:rPr>
          <w:rFonts w:ascii="Tahoma" w:eastAsia="Times New Roman" w:hAnsi="Tahoma" w:cs="Tahoma"/>
          <w:lang w:eastAsia="sl-SI"/>
        </w:rPr>
        <w:t>IZVAJALEC:</w:t>
      </w:r>
      <w:r w:rsidRPr="00CF3290">
        <w:rPr>
          <w:rFonts w:ascii="Tahoma" w:eastAsia="Times New Roman" w:hAnsi="Tahoma" w:cs="Tahoma"/>
          <w:lang w:eastAsia="sl-SI"/>
        </w:rPr>
        <w:tab/>
        <w:t>NAROČNIK:</w:t>
      </w:r>
    </w:p>
    <w:p w14:paraId="33ECC433" w14:textId="77777777" w:rsidR="00CF3290" w:rsidRPr="00CF3290" w:rsidRDefault="00CF3290" w:rsidP="00CF3290">
      <w:pPr>
        <w:widowControl w:val="0"/>
        <w:tabs>
          <w:tab w:val="left" w:pos="4820"/>
        </w:tabs>
        <w:spacing w:after="0" w:line="240" w:lineRule="auto"/>
        <w:jc w:val="both"/>
        <w:rPr>
          <w:rFonts w:ascii="Tahoma" w:eastAsia="Times New Roman" w:hAnsi="Tahoma" w:cs="Tahoma"/>
          <w:lang w:eastAsia="sl-SI"/>
        </w:rPr>
      </w:pPr>
    </w:p>
    <w:p w14:paraId="1D2F96CC" w14:textId="77777777" w:rsidR="00CF3290" w:rsidRPr="00CF3290" w:rsidRDefault="00CF3290" w:rsidP="00CF3290">
      <w:pPr>
        <w:widowControl w:val="0"/>
        <w:tabs>
          <w:tab w:val="left" w:pos="4962"/>
        </w:tabs>
        <w:spacing w:after="0" w:line="240" w:lineRule="auto"/>
        <w:jc w:val="both"/>
        <w:rPr>
          <w:rFonts w:ascii="Tahoma" w:eastAsia="Times New Roman" w:hAnsi="Tahoma" w:cs="Tahoma"/>
          <w:bCs/>
          <w:lang w:eastAsia="sl-SI"/>
        </w:rPr>
      </w:pPr>
      <w:r w:rsidRPr="00CF3290">
        <w:rPr>
          <w:rFonts w:ascii="Tahoma" w:eastAsia="Times New Roman" w:hAnsi="Tahoma" w:cs="Tahoma"/>
          <w:bCs/>
          <w:lang w:eastAsia="sl-SI"/>
        </w:rPr>
        <w:tab/>
        <w:t>JAVNO PODJETJE</w:t>
      </w:r>
    </w:p>
    <w:p w14:paraId="365AECA8" w14:textId="77777777" w:rsidR="008B091D" w:rsidRDefault="00CF3290" w:rsidP="00CF3290">
      <w:pPr>
        <w:widowControl w:val="0"/>
        <w:tabs>
          <w:tab w:val="left" w:pos="4962"/>
        </w:tabs>
        <w:spacing w:after="0" w:line="240" w:lineRule="auto"/>
        <w:jc w:val="both"/>
        <w:rPr>
          <w:rFonts w:ascii="Tahoma" w:eastAsia="Times New Roman" w:hAnsi="Tahoma" w:cs="Tahoma"/>
          <w:bCs/>
          <w:lang w:eastAsia="sl-SI"/>
        </w:rPr>
      </w:pPr>
      <w:r w:rsidRPr="00CF3290">
        <w:rPr>
          <w:rFonts w:ascii="Tahoma" w:eastAsia="Times New Roman" w:hAnsi="Tahoma" w:cs="Tahoma"/>
          <w:bCs/>
          <w:lang w:eastAsia="sl-SI"/>
        </w:rPr>
        <w:tab/>
        <w:t>ENERGETIKA LJUBLJANA d.o.o.</w:t>
      </w:r>
    </w:p>
    <w:p w14:paraId="6E19E123" w14:textId="77777777" w:rsidR="008B091D" w:rsidRDefault="008B091D" w:rsidP="00CF3290">
      <w:pPr>
        <w:widowControl w:val="0"/>
        <w:tabs>
          <w:tab w:val="left" w:pos="4962"/>
        </w:tabs>
        <w:spacing w:after="0" w:line="240" w:lineRule="auto"/>
        <w:jc w:val="both"/>
        <w:rPr>
          <w:rFonts w:ascii="Tahoma" w:eastAsia="Times New Roman" w:hAnsi="Tahoma" w:cs="Tahoma"/>
          <w:bCs/>
          <w:lang w:eastAsia="sl-SI"/>
        </w:rPr>
      </w:pPr>
    </w:p>
    <w:p w14:paraId="593BDCD1" w14:textId="2948EF87" w:rsidR="00CF3290" w:rsidRPr="00CF3290" w:rsidRDefault="00CF3290" w:rsidP="00CF3290">
      <w:pPr>
        <w:widowControl w:val="0"/>
        <w:tabs>
          <w:tab w:val="left" w:pos="4962"/>
        </w:tabs>
        <w:spacing w:after="0" w:line="240" w:lineRule="auto"/>
        <w:jc w:val="both"/>
        <w:rPr>
          <w:rFonts w:ascii="Tahoma" w:eastAsia="Times New Roman" w:hAnsi="Tahoma" w:cs="Tahoma"/>
          <w:bCs/>
          <w:lang w:eastAsia="sl-SI"/>
        </w:rPr>
      </w:pPr>
      <w:r w:rsidRPr="00CF3290">
        <w:rPr>
          <w:rFonts w:ascii="Tahoma" w:eastAsia="Times New Roman" w:hAnsi="Tahoma" w:cs="Tahoma"/>
          <w:lang w:eastAsia="sl-SI"/>
        </w:rPr>
        <w:tab/>
        <w:t>Direktor:</w:t>
      </w:r>
    </w:p>
    <w:p w14:paraId="65354D71" w14:textId="19856368" w:rsidR="00F41610" w:rsidRPr="00AA23CE" w:rsidRDefault="00CF3290" w:rsidP="00AA23CE">
      <w:pPr>
        <w:widowControl w:val="0"/>
        <w:tabs>
          <w:tab w:val="left" w:pos="4962"/>
        </w:tabs>
        <w:spacing w:after="0" w:line="240" w:lineRule="auto"/>
        <w:jc w:val="both"/>
        <w:rPr>
          <w:rFonts w:ascii="Tahoma" w:hAnsi="Tahoma" w:cs="Tahoma"/>
          <w:lang w:eastAsia="sl-SI"/>
        </w:rPr>
      </w:pPr>
      <w:r w:rsidRPr="00CF3290">
        <w:rPr>
          <w:rFonts w:ascii="Tahoma" w:eastAsia="Times New Roman" w:hAnsi="Tahoma" w:cs="Tahoma"/>
          <w:b/>
          <w:bCs/>
          <w:sz w:val="20"/>
          <w:szCs w:val="20"/>
          <w:lang w:eastAsia="sl-SI"/>
        </w:rPr>
        <w:tab/>
      </w:r>
      <w:r w:rsidRPr="00CF3290">
        <w:rPr>
          <w:rFonts w:ascii="Tahoma" w:eastAsia="Times New Roman" w:hAnsi="Tahoma" w:cs="Tahoma"/>
          <w:b/>
          <w:bCs/>
          <w:sz w:val="20"/>
          <w:szCs w:val="20"/>
          <w:lang w:eastAsia="sl-SI"/>
        </w:rPr>
        <w:tab/>
        <w:t>Samo Lozej</w:t>
      </w:r>
      <w:r w:rsidR="00F41610">
        <w:rPr>
          <w:rFonts w:ascii="Tahoma" w:eastAsia="Times New Roman" w:hAnsi="Tahoma" w:cs="Tahoma"/>
          <w:sz w:val="20"/>
          <w:lang w:eastAsia="sl-SI"/>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D17CB5" w:rsidRPr="00686E42" w14:paraId="2703BB3D" w14:textId="77777777" w:rsidTr="003C0905">
        <w:tc>
          <w:tcPr>
            <w:tcW w:w="9498" w:type="dxa"/>
          </w:tcPr>
          <w:p w14:paraId="48E8D36C" w14:textId="7D0E81BF" w:rsidR="00D17CB5" w:rsidRPr="00D17CB5" w:rsidRDefault="00D17CB5" w:rsidP="00797C74">
            <w:pPr>
              <w:keepNext/>
              <w:keepLines/>
              <w:spacing w:after="0" w:line="240" w:lineRule="auto"/>
              <w:jc w:val="both"/>
              <w:rPr>
                <w:rFonts w:ascii="Tahoma" w:hAnsi="Tahoma" w:cs="Tahoma"/>
                <w:b/>
                <w:i/>
              </w:rPr>
            </w:pPr>
            <w:r w:rsidRPr="00D17CB5">
              <w:rPr>
                <w:rFonts w:ascii="Tahoma" w:hAnsi="Tahoma" w:cs="Tahoma"/>
              </w:rPr>
              <w:lastRenderedPageBreak/>
              <w:br w:type="page"/>
              <w:t xml:space="preserve">VZOREC POGODBE </w:t>
            </w:r>
            <w:r w:rsidRPr="00D17CB5">
              <w:rPr>
                <w:rFonts w:ascii="Tahoma" w:hAnsi="Tahoma" w:cs="Tahoma"/>
                <w:color w:val="FF0000"/>
              </w:rPr>
              <w:t>– ni potrebno prilagati v ponudbi</w:t>
            </w:r>
          </w:p>
        </w:tc>
      </w:tr>
    </w:tbl>
    <w:p w14:paraId="5532E74E" w14:textId="77777777" w:rsidR="00D17CB5" w:rsidRPr="00686E42" w:rsidRDefault="00D17CB5" w:rsidP="00797C74">
      <w:pPr>
        <w:keepNext/>
        <w:keepLines/>
        <w:spacing w:after="0" w:line="240" w:lineRule="auto"/>
        <w:jc w:val="center"/>
        <w:rPr>
          <w:rFonts w:ascii="Tahoma" w:eastAsia="Times New Roman" w:hAnsi="Tahoma" w:cs="Tahoma"/>
          <w:b/>
          <w:lang w:eastAsia="sl-SI"/>
        </w:rPr>
      </w:pPr>
    </w:p>
    <w:p w14:paraId="1CE07481" w14:textId="77777777" w:rsidR="008A6A06" w:rsidRPr="008A6A06" w:rsidRDefault="008A6A06" w:rsidP="00797C74">
      <w:pPr>
        <w:pStyle w:val="Naslov"/>
        <w:keepNext/>
        <w:keepLines/>
        <w:jc w:val="both"/>
        <w:rPr>
          <w:rFonts w:ascii="Tahoma" w:hAnsi="Tahoma" w:cs="Tahoma"/>
          <w:sz w:val="22"/>
          <w:szCs w:val="22"/>
        </w:rPr>
      </w:pPr>
    </w:p>
    <w:p w14:paraId="69E2322E" w14:textId="46E707E0" w:rsidR="008A6A06" w:rsidRPr="008A6A06" w:rsidRDefault="008A6A06" w:rsidP="00797C74">
      <w:pPr>
        <w:pStyle w:val="Naslov"/>
        <w:keepNext/>
        <w:keepLines/>
        <w:jc w:val="both"/>
        <w:rPr>
          <w:rFonts w:ascii="Tahoma" w:hAnsi="Tahoma" w:cs="Tahoma"/>
          <w:sz w:val="22"/>
          <w:szCs w:val="22"/>
        </w:rPr>
      </w:pPr>
      <w:r w:rsidRPr="008A6A06">
        <w:rPr>
          <w:rFonts w:ascii="Tahoma" w:hAnsi="Tahoma" w:cs="Tahoma"/>
          <w:sz w:val="22"/>
          <w:szCs w:val="22"/>
        </w:rPr>
        <w:t xml:space="preserve">Številka naročnika: </w:t>
      </w:r>
      <w:r w:rsidR="008B091D">
        <w:rPr>
          <w:rFonts w:ascii="Tahoma" w:hAnsi="Tahoma" w:cs="Tahoma"/>
          <w:sz w:val="22"/>
          <w:szCs w:val="22"/>
        </w:rPr>
        <w:t>JPE-SPV-113/22</w:t>
      </w:r>
    </w:p>
    <w:p w14:paraId="25AC0D31" w14:textId="77777777" w:rsidR="008A6A06" w:rsidRPr="008A6A06" w:rsidRDefault="008A6A06" w:rsidP="00797C74">
      <w:pPr>
        <w:pStyle w:val="Naslov"/>
        <w:keepNext/>
        <w:keepLines/>
        <w:jc w:val="both"/>
        <w:rPr>
          <w:rFonts w:ascii="Tahoma" w:hAnsi="Tahoma" w:cs="Tahoma"/>
          <w:sz w:val="22"/>
          <w:szCs w:val="22"/>
        </w:rPr>
      </w:pPr>
    </w:p>
    <w:p w14:paraId="5482DBA7" w14:textId="77777777" w:rsidR="008A6A06" w:rsidRPr="008A6A06" w:rsidRDefault="008A6A06" w:rsidP="00797C74">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3B31811E" w14:textId="77777777" w:rsidR="008A6A06" w:rsidRPr="008A6A06" w:rsidRDefault="008A6A06" w:rsidP="00797C74">
      <w:pPr>
        <w:keepNext/>
        <w:keepLines/>
        <w:spacing w:after="0" w:line="240" w:lineRule="auto"/>
        <w:jc w:val="center"/>
        <w:rPr>
          <w:rFonts w:ascii="Tahoma" w:hAnsi="Tahoma" w:cs="Tahoma"/>
          <w:b/>
        </w:rPr>
      </w:pPr>
    </w:p>
    <w:p w14:paraId="75332181" w14:textId="77777777" w:rsidR="008A6A06" w:rsidRPr="00924478" w:rsidRDefault="008A6A06" w:rsidP="00797C74">
      <w:pPr>
        <w:keepNext/>
        <w:keepLines/>
        <w:spacing w:after="0" w:line="240" w:lineRule="auto"/>
        <w:jc w:val="center"/>
        <w:rPr>
          <w:rFonts w:ascii="Tahoma" w:hAnsi="Tahoma" w:cs="Tahoma"/>
          <w:b/>
          <w:sz w:val="24"/>
        </w:rPr>
      </w:pPr>
      <w:r w:rsidRPr="00924478">
        <w:rPr>
          <w:rFonts w:ascii="Tahoma" w:hAnsi="Tahoma" w:cs="Tahoma"/>
          <w:b/>
          <w:sz w:val="24"/>
        </w:rPr>
        <w:t>POGODBA</w:t>
      </w:r>
    </w:p>
    <w:p w14:paraId="45994840" w14:textId="77777777" w:rsidR="008A6A06" w:rsidRPr="00924478" w:rsidRDefault="008A6A06" w:rsidP="00797C74">
      <w:pPr>
        <w:keepNext/>
        <w:keepLines/>
        <w:spacing w:after="0" w:line="240" w:lineRule="auto"/>
        <w:jc w:val="center"/>
        <w:rPr>
          <w:rFonts w:ascii="Tahoma" w:hAnsi="Tahoma" w:cs="Tahoma"/>
          <w:b/>
          <w:bCs/>
          <w:noProof/>
          <w:sz w:val="24"/>
        </w:rPr>
      </w:pPr>
      <w:r w:rsidRPr="00924478">
        <w:rPr>
          <w:rFonts w:ascii="Tahoma" w:hAnsi="Tahoma" w:cs="Tahoma"/>
          <w:b/>
          <w:bCs/>
          <w:noProof/>
          <w:sz w:val="24"/>
        </w:rPr>
        <w:t>ZA</w:t>
      </w:r>
    </w:p>
    <w:p w14:paraId="4E73598B" w14:textId="7B459730" w:rsidR="008A6A06" w:rsidRPr="00924478" w:rsidRDefault="00E7703E" w:rsidP="00797C74">
      <w:pPr>
        <w:keepNext/>
        <w:keepLines/>
        <w:spacing w:after="0" w:line="240" w:lineRule="auto"/>
        <w:jc w:val="center"/>
        <w:rPr>
          <w:rFonts w:ascii="Tahoma" w:hAnsi="Tahoma" w:cs="Tahoma"/>
          <w:b/>
          <w:bCs/>
          <w:noProof/>
          <w:sz w:val="24"/>
        </w:rPr>
      </w:pPr>
      <w:r>
        <w:rPr>
          <w:rFonts w:ascii="Tahoma" w:hAnsi="Tahoma" w:cs="Tahoma"/>
          <w:b/>
          <w:bCs/>
          <w:noProof/>
          <w:sz w:val="24"/>
        </w:rPr>
        <w:t>i</w:t>
      </w:r>
      <w:r w:rsidR="00923988">
        <w:rPr>
          <w:rFonts w:ascii="Tahoma" w:hAnsi="Tahoma" w:cs="Tahoma"/>
          <w:b/>
          <w:bCs/>
          <w:noProof/>
          <w:sz w:val="24"/>
        </w:rPr>
        <w:t>zvedbo remonta EF 3</w:t>
      </w:r>
    </w:p>
    <w:p w14:paraId="3A3F135F" w14:textId="77777777" w:rsidR="00D17CB5" w:rsidRDefault="00D17CB5" w:rsidP="00797C74">
      <w:pPr>
        <w:keepNext/>
        <w:keepLines/>
        <w:spacing w:after="0" w:line="240" w:lineRule="auto"/>
        <w:rPr>
          <w:rFonts w:ascii="Tahoma" w:eastAsia="Times New Roman" w:hAnsi="Tahoma" w:cs="Tahoma"/>
          <w:lang w:eastAsia="sl-SI"/>
        </w:rPr>
      </w:pPr>
    </w:p>
    <w:p w14:paraId="20D6F03E" w14:textId="77777777" w:rsidR="00D17CB5" w:rsidRPr="00C5124B" w:rsidRDefault="00D17CB5" w:rsidP="00797C74">
      <w:pPr>
        <w:keepNext/>
        <w:keepLines/>
        <w:spacing w:after="0" w:line="240" w:lineRule="auto"/>
        <w:rPr>
          <w:rFonts w:ascii="Tahoma" w:eastAsia="Times New Roman" w:hAnsi="Tahoma" w:cs="Tahoma"/>
          <w:lang w:eastAsia="sl-SI"/>
        </w:rPr>
      </w:pPr>
    </w:p>
    <w:p w14:paraId="70CB2DFF" w14:textId="77777777" w:rsidR="00D17CB5" w:rsidRPr="00C5124B" w:rsidRDefault="00D17CB5" w:rsidP="00797C74">
      <w:pPr>
        <w:keepNext/>
        <w:keepLines/>
        <w:spacing w:after="0" w:line="240" w:lineRule="auto"/>
        <w:rPr>
          <w:rFonts w:ascii="Tahoma" w:eastAsia="Times New Roman" w:hAnsi="Tahoma" w:cs="Tahoma"/>
          <w:lang w:eastAsia="sl-SI"/>
        </w:rPr>
      </w:pPr>
      <w:r w:rsidRPr="00C5124B">
        <w:rPr>
          <w:rFonts w:ascii="Tahoma" w:eastAsia="Times New Roman" w:hAnsi="Tahoma" w:cs="Tahoma"/>
          <w:lang w:eastAsia="sl-SI"/>
        </w:rPr>
        <w:t>ki jo skleneta</w:t>
      </w:r>
    </w:p>
    <w:p w14:paraId="3DB087AC" w14:textId="77777777" w:rsidR="00D17CB5" w:rsidRDefault="00D17CB5" w:rsidP="00797C74">
      <w:pPr>
        <w:keepNext/>
        <w:keepLines/>
        <w:tabs>
          <w:tab w:val="left" w:pos="1702"/>
        </w:tabs>
        <w:spacing w:after="0" w:line="240" w:lineRule="auto"/>
        <w:ind w:left="1701" w:hanging="1701"/>
        <w:rPr>
          <w:rFonts w:ascii="Tahoma" w:eastAsia="Times New Roman" w:hAnsi="Tahoma" w:cs="Tahoma"/>
          <w:lang w:eastAsia="sl-SI"/>
        </w:rPr>
      </w:pPr>
    </w:p>
    <w:p w14:paraId="3851AB06" w14:textId="77777777" w:rsidR="00D17CB5" w:rsidRPr="00C5124B" w:rsidRDefault="00D17CB5" w:rsidP="00797C74">
      <w:pPr>
        <w:keepNext/>
        <w:keepLines/>
        <w:tabs>
          <w:tab w:val="left" w:pos="1702"/>
        </w:tabs>
        <w:spacing w:after="0" w:line="240" w:lineRule="auto"/>
        <w:ind w:left="1701" w:hanging="1701"/>
        <w:rPr>
          <w:rFonts w:ascii="Tahoma" w:eastAsia="Times New Roman" w:hAnsi="Tahoma" w:cs="Tahoma"/>
          <w:lang w:eastAsia="sl-SI"/>
        </w:rPr>
      </w:pPr>
    </w:p>
    <w:p w14:paraId="301AE158" w14:textId="77777777" w:rsidR="00D17CB5" w:rsidRPr="00C5124B" w:rsidRDefault="00D17CB5" w:rsidP="00797C74">
      <w:pPr>
        <w:keepNext/>
        <w:keepLines/>
        <w:spacing w:after="0" w:line="240" w:lineRule="auto"/>
        <w:ind w:left="1650" w:hanging="1650"/>
        <w:jc w:val="both"/>
        <w:rPr>
          <w:rFonts w:ascii="Tahoma" w:eastAsia="Times New Roman" w:hAnsi="Tahoma" w:cs="Tahoma"/>
          <w:snapToGrid w:val="0"/>
          <w:lang w:eastAsia="sl-SI"/>
        </w:rPr>
      </w:pPr>
      <w:r w:rsidRPr="00C5124B">
        <w:rPr>
          <w:rFonts w:ascii="Tahoma" w:eastAsia="Times New Roman" w:hAnsi="Tahoma" w:cs="Tahoma"/>
          <w:b/>
          <w:lang w:eastAsia="sl-SI"/>
        </w:rPr>
        <w:t>NAROČNIK:</w:t>
      </w:r>
      <w:r w:rsidRPr="00C5124B">
        <w:rPr>
          <w:rFonts w:ascii="Tahoma" w:eastAsia="Times New Roman" w:hAnsi="Tahoma" w:cs="Tahoma"/>
          <w:lang w:eastAsia="sl-SI"/>
        </w:rPr>
        <w:tab/>
      </w:r>
      <w:r w:rsidRPr="00C5124B">
        <w:rPr>
          <w:rFonts w:ascii="Tahoma" w:eastAsia="Times New Roman" w:hAnsi="Tahoma" w:cs="Tahoma"/>
          <w:b/>
          <w:snapToGrid w:val="0"/>
          <w:lang w:eastAsia="sl-SI"/>
        </w:rPr>
        <w:t>JAVNO PODJETJE ENERGETIKA LJUBLJANA d.o.o.</w:t>
      </w:r>
      <w:r w:rsidRPr="00C5124B">
        <w:rPr>
          <w:rFonts w:ascii="Tahoma" w:eastAsia="Times New Roman" w:hAnsi="Tahoma" w:cs="Tahoma"/>
          <w:snapToGrid w:val="0"/>
          <w:lang w:eastAsia="sl-SI"/>
        </w:rPr>
        <w:t xml:space="preserve">, Verovškova ulica 62, 1000 Ljubljana, ki ga zastopa direktor Samo Lozej </w:t>
      </w:r>
    </w:p>
    <w:p w14:paraId="1243B07B" w14:textId="77777777" w:rsidR="00D17CB5" w:rsidRPr="00C5124B" w:rsidRDefault="00D17CB5" w:rsidP="00797C74">
      <w:pPr>
        <w:keepNext/>
        <w:keepLines/>
        <w:spacing w:after="0" w:line="240" w:lineRule="auto"/>
        <w:ind w:left="1650"/>
        <w:jc w:val="both"/>
        <w:rPr>
          <w:rFonts w:ascii="Tahoma" w:eastAsia="Times New Roman" w:hAnsi="Tahoma" w:cs="Tahoma"/>
          <w:lang w:eastAsia="sl-SI"/>
        </w:rPr>
      </w:pPr>
      <w:r w:rsidRPr="00C5124B">
        <w:rPr>
          <w:rFonts w:ascii="Tahoma" w:eastAsia="Times New Roman" w:hAnsi="Tahoma" w:cs="Tahoma"/>
          <w:lang w:eastAsia="sl-SI"/>
        </w:rPr>
        <w:t>(v nadaljevanju: naročnik)</w:t>
      </w:r>
    </w:p>
    <w:p w14:paraId="49D62B69" w14:textId="77777777" w:rsidR="00D17CB5" w:rsidRPr="00C5124B" w:rsidRDefault="00D17CB5" w:rsidP="00797C74">
      <w:pPr>
        <w:keepNext/>
        <w:keepLines/>
        <w:spacing w:after="0" w:line="240" w:lineRule="auto"/>
        <w:ind w:left="2410" w:hanging="760"/>
        <w:jc w:val="both"/>
        <w:rPr>
          <w:rFonts w:ascii="Tahoma" w:eastAsia="Times New Roman" w:hAnsi="Tahoma" w:cs="Tahoma"/>
          <w:lang w:eastAsia="sl-SI"/>
        </w:rPr>
      </w:pPr>
    </w:p>
    <w:p w14:paraId="384C34FC" w14:textId="77777777" w:rsidR="00D17CB5" w:rsidRPr="00C5124B" w:rsidRDefault="00D17CB5" w:rsidP="00797C74">
      <w:pPr>
        <w:keepNext/>
        <w:keepLines/>
        <w:spacing w:after="0" w:line="240" w:lineRule="auto"/>
        <w:ind w:left="2410" w:hanging="760"/>
        <w:jc w:val="both"/>
        <w:rPr>
          <w:rFonts w:ascii="Tahoma" w:eastAsia="Times New Roman" w:hAnsi="Tahoma" w:cs="Tahoma"/>
          <w:lang w:eastAsia="sl-SI"/>
        </w:rPr>
      </w:pPr>
      <w:r w:rsidRPr="00C5124B">
        <w:rPr>
          <w:rFonts w:ascii="Tahoma" w:eastAsia="Times New Roman" w:hAnsi="Tahoma" w:cs="Tahoma"/>
          <w:lang w:eastAsia="sl-SI"/>
        </w:rPr>
        <w:t>identifikacijska številka za DDV: SI23034033</w:t>
      </w:r>
    </w:p>
    <w:p w14:paraId="5E997938" w14:textId="77777777" w:rsidR="00D17CB5" w:rsidRPr="00C5124B" w:rsidRDefault="00D17CB5" w:rsidP="00797C74">
      <w:pPr>
        <w:keepNext/>
        <w:keepLines/>
        <w:spacing w:after="0" w:line="240" w:lineRule="auto"/>
        <w:ind w:left="942" w:firstLine="708"/>
        <w:jc w:val="both"/>
        <w:rPr>
          <w:rFonts w:ascii="Tahoma" w:eastAsia="Times New Roman" w:hAnsi="Tahoma" w:cs="Tahoma"/>
          <w:lang w:eastAsia="sl-SI"/>
        </w:rPr>
      </w:pPr>
      <w:r w:rsidRPr="00C5124B">
        <w:rPr>
          <w:rFonts w:ascii="Tahoma" w:eastAsia="Times New Roman" w:hAnsi="Tahoma" w:cs="Tahoma"/>
          <w:lang w:eastAsia="sl-SI"/>
        </w:rPr>
        <w:t>matična številka: 5226406000</w:t>
      </w:r>
    </w:p>
    <w:p w14:paraId="40CC32BC" w14:textId="77777777" w:rsidR="00D17CB5" w:rsidRPr="00C5124B" w:rsidRDefault="00D17CB5" w:rsidP="00797C74">
      <w:pPr>
        <w:keepNext/>
        <w:keepLines/>
        <w:tabs>
          <w:tab w:val="left" w:pos="1843"/>
        </w:tabs>
        <w:spacing w:after="0" w:line="240" w:lineRule="auto"/>
        <w:ind w:left="1701" w:hanging="1701"/>
        <w:jc w:val="both"/>
        <w:rPr>
          <w:rFonts w:ascii="Tahoma" w:eastAsia="Times New Roman" w:hAnsi="Tahoma" w:cs="Tahoma"/>
          <w:b/>
          <w:lang w:eastAsia="sl-SI"/>
        </w:rPr>
      </w:pPr>
    </w:p>
    <w:p w14:paraId="74C32485" w14:textId="77777777" w:rsidR="00D17CB5" w:rsidRPr="00C5124B" w:rsidRDefault="00D17CB5" w:rsidP="00797C74">
      <w:pPr>
        <w:keepNext/>
        <w:keepLines/>
        <w:tabs>
          <w:tab w:val="left" w:pos="1702"/>
        </w:tabs>
        <w:spacing w:after="0" w:line="240" w:lineRule="auto"/>
        <w:rPr>
          <w:rFonts w:ascii="Tahoma" w:eastAsia="Times New Roman" w:hAnsi="Tahoma" w:cs="Tahoma"/>
          <w:lang w:eastAsia="sl-SI"/>
        </w:rPr>
      </w:pPr>
      <w:r w:rsidRPr="00C5124B">
        <w:rPr>
          <w:rFonts w:ascii="Tahoma" w:eastAsia="Times New Roman" w:hAnsi="Tahoma" w:cs="Tahoma"/>
          <w:lang w:eastAsia="sl-SI"/>
        </w:rPr>
        <w:t>in</w:t>
      </w:r>
    </w:p>
    <w:p w14:paraId="7D5CF46E" w14:textId="77777777" w:rsidR="00D17CB5" w:rsidRDefault="00D17CB5" w:rsidP="00797C74">
      <w:pPr>
        <w:keepNext/>
        <w:keepLines/>
        <w:tabs>
          <w:tab w:val="left" w:pos="1702"/>
        </w:tabs>
        <w:spacing w:after="0" w:line="240" w:lineRule="auto"/>
        <w:rPr>
          <w:rFonts w:ascii="Tahoma" w:eastAsia="Times New Roman" w:hAnsi="Tahoma" w:cs="Tahoma"/>
          <w:b/>
          <w:lang w:eastAsia="sl-SI"/>
        </w:rPr>
      </w:pPr>
    </w:p>
    <w:p w14:paraId="721A1260" w14:textId="77777777" w:rsidR="00D17CB5" w:rsidRPr="00C5124B" w:rsidRDefault="00D17CB5" w:rsidP="00797C74">
      <w:pPr>
        <w:keepNext/>
        <w:keepLines/>
        <w:tabs>
          <w:tab w:val="left" w:pos="1702"/>
        </w:tabs>
        <w:spacing w:after="0" w:line="240" w:lineRule="auto"/>
        <w:rPr>
          <w:rFonts w:ascii="Tahoma" w:eastAsia="Times New Roman" w:hAnsi="Tahoma" w:cs="Tahoma"/>
          <w:b/>
          <w:lang w:eastAsia="sl-SI"/>
        </w:rPr>
      </w:pPr>
    </w:p>
    <w:p w14:paraId="6D3FD4CC" w14:textId="77777777" w:rsidR="00D17CB5" w:rsidRPr="00C5124B" w:rsidRDefault="00D17CB5" w:rsidP="00797C74">
      <w:pPr>
        <w:keepNext/>
        <w:keepLines/>
        <w:spacing w:after="0" w:line="240" w:lineRule="auto"/>
        <w:ind w:left="1560" w:hanging="1560"/>
        <w:jc w:val="both"/>
        <w:rPr>
          <w:rFonts w:ascii="Tahoma" w:eastAsia="Times New Roman" w:hAnsi="Tahoma" w:cs="Tahoma"/>
          <w:lang w:eastAsia="sl-SI"/>
        </w:rPr>
      </w:pPr>
      <w:r w:rsidRPr="00C5124B">
        <w:rPr>
          <w:rFonts w:ascii="Tahoma" w:eastAsia="Times New Roman" w:hAnsi="Tahoma" w:cs="Tahoma"/>
          <w:b/>
          <w:lang w:eastAsia="sl-SI"/>
        </w:rPr>
        <w:t>IZVAJALEC:</w:t>
      </w:r>
      <w:r>
        <w:rPr>
          <w:rFonts w:ascii="Tahoma" w:eastAsia="Times New Roman" w:hAnsi="Tahoma" w:cs="Tahoma"/>
          <w:b/>
          <w:lang w:eastAsia="sl-SI"/>
        </w:rPr>
        <w:tab/>
      </w:r>
      <w:r w:rsidRPr="00C5124B">
        <w:rPr>
          <w:rFonts w:ascii="Tahoma" w:eastAsia="Times New Roman" w:hAnsi="Tahoma" w:cs="Tahoma"/>
          <w:lang w:eastAsia="sl-SI"/>
        </w:rPr>
        <w:t>_____________________________________________________________, ki ga zastopa: _______________________________</w:t>
      </w:r>
    </w:p>
    <w:p w14:paraId="44D393EA" w14:textId="77777777" w:rsidR="00D17CB5" w:rsidRPr="00C5124B" w:rsidRDefault="00D17CB5" w:rsidP="00797C74">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(v nadaljevanju: izvajalec)</w:t>
      </w:r>
    </w:p>
    <w:p w14:paraId="03DE50F4" w14:textId="77777777" w:rsidR="00D17CB5" w:rsidRPr="00C5124B" w:rsidRDefault="00D17CB5" w:rsidP="00797C74">
      <w:pPr>
        <w:keepNext/>
        <w:keepLines/>
        <w:tabs>
          <w:tab w:val="left" w:pos="5104"/>
        </w:tabs>
        <w:spacing w:after="0" w:line="240" w:lineRule="auto"/>
        <w:ind w:left="1560" w:hanging="1701"/>
        <w:rPr>
          <w:rFonts w:ascii="Tahoma" w:eastAsia="Times New Roman" w:hAnsi="Tahoma" w:cs="Tahoma"/>
          <w:lang w:eastAsia="sl-SI"/>
        </w:rPr>
      </w:pPr>
      <w:r w:rsidRPr="00C5124B">
        <w:rPr>
          <w:rFonts w:ascii="Tahoma" w:eastAsia="Times New Roman" w:hAnsi="Tahoma" w:cs="Tahoma"/>
          <w:lang w:eastAsia="sl-SI"/>
        </w:rPr>
        <w:tab/>
      </w:r>
    </w:p>
    <w:p w14:paraId="02D4450F" w14:textId="77777777" w:rsidR="00D17CB5" w:rsidRPr="00C5124B" w:rsidRDefault="00D17CB5" w:rsidP="00797C74">
      <w:pPr>
        <w:keepNext/>
        <w:keepLines/>
        <w:spacing w:after="0" w:line="240" w:lineRule="auto"/>
        <w:ind w:left="1560"/>
        <w:rPr>
          <w:rFonts w:ascii="Tahoma" w:eastAsia="Times New Roman" w:hAnsi="Tahoma" w:cs="Tahoma"/>
          <w:lang w:eastAsia="sl-SI"/>
        </w:rPr>
      </w:pPr>
      <w:r w:rsidRPr="00C5124B">
        <w:rPr>
          <w:rFonts w:ascii="Tahoma" w:eastAsia="Times New Roman" w:hAnsi="Tahoma" w:cs="Tahoma"/>
          <w:lang w:eastAsia="sl-SI"/>
        </w:rPr>
        <w:t>identifikacijska številka za DDV: _________________________</w:t>
      </w:r>
    </w:p>
    <w:p w14:paraId="246A0E91" w14:textId="77777777" w:rsidR="00D17CB5" w:rsidRPr="00C5124B" w:rsidRDefault="00D17CB5" w:rsidP="00797C74">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matična številka: ______________________</w:t>
      </w:r>
    </w:p>
    <w:p w14:paraId="13BD9A69" w14:textId="77777777" w:rsidR="00D17CB5" w:rsidRPr="00C5124B" w:rsidRDefault="00D17CB5" w:rsidP="00797C74">
      <w:pPr>
        <w:keepNext/>
        <w:keepLines/>
        <w:tabs>
          <w:tab w:val="left" w:pos="709"/>
          <w:tab w:val="left" w:pos="1702"/>
        </w:tabs>
        <w:spacing w:after="0" w:line="240" w:lineRule="auto"/>
        <w:rPr>
          <w:rFonts w:ascii="Tahoma" w:eastAsia="Times New Roman" w:hAnsi="Tahoma" w:cs="Tahoma"/>
          <w:lang w:eastAsia="sl-SI"/>
        </w:rPr>
      </w:pPr>
    </w:p>
    <w:p w14:paraId="6BD96E6E" w14:textId="77777777" w:rsidR="00D17CB5" w:rsidRDefault="00D17CB5" w:rsidP="00797C74">
      <w:pPr>
        <w:keepNext/>
        <w:keepLines/>
        <w:tabs>
          <w:tab w:val="left" w:pos="709"/>
          <w:tab w:val="left" w:pos="1702"/>
        </w:tabs>
        <w:spacing w:after="0" w:line="240" w:lineRule="auto"/>
        <w:rPr>
          <w:rFonts w:ascii="Tahoma" w:eastAsia="Times New Roman" w:hAnsi="Tahoma" w:cs="Tahoma"/>
          <w:lang w:eastAsia="sl-SI"/>
        </w:rPr>
      </w:pPr>
    </w:p>
    <w:p w14:paraId="0F6E6C52" w14:textId="77777777" w:rsidR="00D17CB5" w:rsidRDefault="00D17CB5" w:rsidP="00797C74">
      <w:pPr>
        <w:keepNext/>
        <w:keepLines/>
        <w:tabs>
          <w:tab w:val="left" w:pos="709"/>
          <w:tab w:val="left" w:pos="1702"/>
        </w:tabs>
        <w:spacing w:after="0" w:line="240" w:lineRule="auto"/>
        <w:rPr>
          <w:rFonts w:ascii="Tahoma" w:eastAsia="Times New Roman" w:hAnsi="Tahoma" w:cs="Tahoma"/>
          <w:lang w:eastAsia="sl-SI"/>
        </w:rPr>
      </w:pPr>
    </w:p>
    <w:p w14:paraId="1A3E5118" w14:textId="77777777" w:rsidR="00D17CB5" w:rsidRPr="00C5124B" w:rsidRDefault="00D17CB5" w:rsidP="00797C74">
      <w:pPr>
        <w:keepNext/>
        <w:keepLines/>
        <w:tabs>
          <w:tab w:val="left" w:pos="709"/>
          <w:tab w:val="left" w:pos="1702"/>
        </w:tabs>
        <w:spacing w:after="0" w:line="240" w:lineRule="auto"/>
        <w:rPr>
          <w:rFonts w:ascii="Tahoma" w:eastAsia="Times New Roman" w:hAnsi="Tahoma" w:cs="Tahoma"/>
          <w:lang w:eastAsia="sl-SI"/>
        </w:rPr>
      </w:pPr>
    </w:p>
    <w:p w14:paraId="63B9CE3F" w14:textId="77777777" w:rsidR="00D17CB5" w:rsidRPr="00C5124B" w:rsidRDefault="00D17CB5" w:rsidP="00797C74">
      <w:pPr>
        <w:keepNext/>
        <w:keepLines/>
        <w:tabs>
          <w:tab w:val="left" w:pos="709"/>
          <w:tab w:val="left" w:pos="1702"/>
        </w:tabs>
        <w:spacing w:after="0" w:line="240" w:lineRule="auto"/>
        <w:rPr>
          <w:rFonts w:ascii="Tahoma" w:eastAsia="Times New Roman" w:hAnsi="Tahoma" w:cs="Tahoma"/>
          <w:lang w:eastAsia="sl-SI"/>
        </w:rPr>
      </w:pPr>
    </w:p>
    <w:p w14:paraId="6A2A407E" w14:textId="77777777" w:rsidR="00D17CB5" w:rsidRPr="00C5124B" w:rsidRDefault="00D17CB5" w:rsidP="00797C7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UVODNO DOLOČILO</w:t>
      </w:r>
    </w:p>
    <w:p w14:paraId="71F91A68" w14:textId="77777777" w:rsidR="00D17CB5" w:rsidRPr="00C5124B" w:rsidRDefault="00D17CB5" w:rsidP="00797C74">
      <w:pPr>
        <w:keepNext/>
        <w:keepLines/>
        <w:tabs>
          <w:tab w:val="left" w:pos="709"/>
          <w:tab w:val="left" w:pos="1702"/>
        </w:tabs>
        <w:spacing w:after="0" w:line="240" w:lineRule="auto"/>
        <w:jc w:val="both"/>
        <w:rPr>
          <w:rFonts w:ascii="Tahoma" w:eastAsia="Times New Roman" w:hAnsi="Tahoma" w:cs="Tahoma"/>
          <w:b/>
          <w:lang w:eastAsia="sl-SI"/>
        </w:rPr>
      </w:pPr>
    </w:p>
    <w:p w14:paraId="7C76F28D" w14:textId="77777777" w:rsidR="00D17CB5" w:rsidRPr="00C5124B" w:rsidRDefault="00D17CB5" w:rsidP="00797C7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A440547" w14:textId="77777777" w:rsidR="00D17CB5" w:rsidRDefault="00D17CB5" w:rsidP="00797C74">
      <w:pPr>
        <w:keepNext/>
        <w:keepLines/>
        <w:tabs>
          <w:tab w:val="left" w:pos="1702"/>
        </w:tabs>
        <w:spacing w:after="0" w:line="240" w:lineRule="auto"/>
        <w:jc w:val="center"/>
        <w:rPr>
          <w:rFonts w:ascii="Tahoma" w:eastAsia="Times New Roman" w:hAnsi="Tahoma" w:cs="Tahoma"/>
          <w:lang w:eastAsia="sl-SI"/>
        </w:rPr>
      </w:pPr>
    </w:p>
    <w:p w14:paraId="1E8B70F4" w14:textId="3F849A68" w:rsidR="008A6A06" w:rsidRPr="00EC4317" w:rsidRDefault="00757CE3" w:rsidP="00797C7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AF5B5B">
        <w:rPr>
          <w:rFonts w:ascii="Tahoma" w:eastAsia="Times New Roman" w:hAnsi="Tahoma" w:cs="Tahoma"/>
          <w:lang w:eastAsia="sl-SI"/>
        </w:rPr>
        <w:t>JP</w:t>
      </w:r>
      <w:r w:rsidR="00923988">
        <w:rPr>
          <w:rFonts w:ascii="Tahoma" w:eastAsia="Times New Roman" w:hAnsi="Tahoma" w:cs="Tahoma"/>
          <w:lang w:eastAsia="sl-SI"/>
        </w:rPr>
        <w:t>E-SPV-113/22</w:t>
      </w:r>
      <w:r>
        <w:rPr>
          <w:rFonts w:ascii="Tahoma" w:eastAsia="Times New Roman" w:hAnsi="Tahoma" w:cs="Tahoma"/>
          <w:lang w:eastAsia="sl-SI"/>
        </w:rPr>
        <w:t xml:space="preserve">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r>
        <w:rPr>
          <w:rFonts w:ascii="Tahoma" w:eastAsia="Times New Roman" w:hAnsi="Tahoma" w:cs="Tahoma"/>
          <w:lang w:eastAsia="sl-SI"/>
        </w:rPr>
        <w:t>JN</w:t>
      </w:r>
      <w:r w:rsidRPr="001B36F2">
        <w:rPr>
          <w:rFonts w:ascii="Tahoma" w:eastAsia="Times New Roman" w:hAnsi="Tahoma" w:cs="Tahoma"/>
          <w:lang w:eastAsia="sl-SI"/>
        </w:rPr>
        <w:t>………/20</w:t>
      </w:r>
      <w:r>
        <w:rPr>
          <w:rFonts w:ascii="Tahoma" w:eastAsia="Times New Roman" w:hAnsi="Tahoma" w:cs="Tahoma"/>
          <w:lang w:eastAsia="sl-SI"/>
        </w:rPr>
        <w:t>2</w:t>
      </w:r>
      <w:r w:rsidR="00E10053">
        <w:rPr>
          <w:rFonts w:ascii="Tahoma" w:eastAsia="Times New Roman" w:hAnsi="Tahoma" w:cs="Tahoma"/>
          <w:lang w:eastAsia="sl-SI"/>
        </w:rPr>
        <w:t>2</w:t>
      </w:r>
      <w:r>
        <w:rPr>
          <w:rFonts w:ascii="Tahoma" w:eastAsia="Times New Roman" w:hAnsi="Tahoma" w:cs="Tahoma"/>
          <w:lang w:eastAsia="sl-SI"/>
        </w:rPr>
        <w:t xml:space="preserve">-___ </w:t>
      </w:r>
      <w:r w:rsidRPr="001B36F2">
        <w:rPr>
          <w:rFonts w:ascii="Tahoma" w:eastAsia="Times New Roman" w:hAnsi="Tahoma" w:cs="Tahoma"/>
          <w:lang w:eastAsia="sl-SI"/>
        </w:rPr>
        <w:t xml:space="preserve">z namenom sklenitve pogodbe </w:t>
      </w:r>
      <w:r w:rsidR="008A6A06" w:rsidRPr="001B36F2">
        <w:rPr>
          <w:rFonts w:ascii="Tahoma" w:eastAsia="Times New Roman" w:hAnsi="Tahoma" w:cs="Tahoma"/>
          <w:lang w:eastAsia="sl-SI"/>
        </w:rPr>
        <w:t>za »</w:t>
      </w:r>
      <w:r w:rsidR="00923988">
        <w:rPr>
          <w:rFonts w:ascii="Tahoma" w:eastAsia="Times New Roman" w:hAnsi="Tahoma" w:cs="Tahoma"/>
          <w:lang w:eastAsia="sl-SI"/>
        </w:rPr>
        <w:t>izvedbo remonta EF 3</w:t>
      </w:r>
      <w:r w:rsidR="008A6A06" w:rsidRPr="00D77E33">
        <w:rPr>
          <w:rFonts w:ascii="Tahoma" w:eastAsia="Times New Roman" w:hAnsi="Tahoma" w:cs="Tahoma"/>
          <w:lang w:eastAsia="sl-SI"/>
        </w:rPr>
        <w:t>«, v katerem je naročnik izvajalca izbral na podlagi</w:t>
      </w:r>
      <w:r w:rsidR="008A6A06">
        <w:rPr>
          <w:rFonts w:ascii="Tahoma" w:eastAsia="Times New Roman" w:hAnsi="Tahoma" w:cs="Tahoma"/>
          <w:lang w:eastAsia="sl-SI"/>
        </w:rPr>
        <w:t xml:space="preserve"> ekonomsko </w:t>
      </w:r>
      <w:r w:rsidR="008A6A06" w:rsidRPr="00D77E33">
        <w:rPr>
          <w:rFonts w:ascii="Tahoma" w:eastAsia="Times New Roman" w:hAnsi="Tahoma" w:cs="Tahoma"/>
          <w:lang w:eastAsia="sl-SI"/>
        </w:rPr>
        <w:t xml:space="preserve">najugodnejše ponudbe in na podlagi pogojev, opredeljenih v razpisni dokumentaciji naročnika št. </w:t>
      </w:r>
      <w:r w:rsidR="00923988">
        <w:rPr>
          <w:rFonts w:ascii="Tahoma" w:eastAsia="Times New Roman" w:hAnsi="Tahoma" w:cs="Tahoma"/>
          <w:lang w:eastAsia="sl-SI"/>
        </w:rPr>
        <w:t>JPE-SPV-113/22</w:t>
      </w:r>
      <w:r w:rsidR="008A6A06">
        <w:rPr>
          <w:rFonts w:ascii="Tahoma" w:eastAsia="Times New Roman" w:hAnsi="Tahoma" w:cs="Tahoma"/>
          <w:lang w:eastAsia="sl-SI"/>
        </w:rPr>
        <w:t>,</w:t>
      </w:r>
      <w:r w:rsidR="008A6A06" w:rsidRPr="00D77E33">
        <w:rPr>
          <w:rFonts w:ascii="Tahoma" w:eastAsia="Times New Roman" w:hAnsi="Tahoma" w:cs="Tahoma"/>
          <w:lang w:eastAsia="sl-SI"/>
        </w:rPr>
        <w:t xml:space="preserve"> in sicer za obdobje </w:t>
      </w:r>
      <w:r w:rsidR="008A6A06" w:rsidRPr="006E3B64">
        <w:rPr>
          <w:rFonts w:ascii="Tahoma" w:eastAsia="Times New Roman" w:hAnsi="Tahoma" w:cs="Tahoma"/>
          <w:lang w:eastAsia="sl-SI"/>
        </w:rPr>
        <w:t xml:space="preserve">od datuma </w:t>
      </w:r>
      <w:r w:rsidR="008A6A06" w:rsidRPr="00DD25CC">
        <w:rPr>
          <w:rFonts w:ascii="Tahoma" w:eastAsia="Times New Roman" w:hAnsi="Tahoma" w:cs="Tahoma"/>
          <w:lang w:eastAsia="sl-SI"/>
        </w:rPr>
        <w:t>podpisa pogodbe s strani obeh pogodbenih strank in pod pogojem iz 1</w:t>
      </w:r>
      <w:r w:rsidR="00E10053">
        <w:rPr>
          <w:rFonts w:ascii="Tahoma" w:eastAsia="Times New Roman" w:hAnsi="Tahoma" w:cs="Tahoma"/>
          <w:lang w:eastAsia="sl-SI"/>
        </w:rPr>
        <w:t>4</w:t>
      </w:r>
      <w:r w:rsidR="00DD25CC">
        <w:rPr>
          <w:rFonts w:ascii="Tahoma" w:eastAsia="Times New Roman" w:hAnsi="Tahoma" w:cs="Tahoma"/>
          <w:lang w:eastAsia="sl-SI"/>
        </w:rPr>
        <w:t>.</w:t>
      </w:r>
      <w:r w:rsidR="008A6A06" w:rsidRPr="00DD25CC">
        <w:rPr>
          <w:rFonts w:ascii="Tahoma" w:eastAsia="Times New Roman" w:hAnsi="Tahoma" w:cs="Tahoma"/>
          <w:lang w:eastAsia="sl-SI"/>
        </w:rPr>
        <w:t xml:space="preserve"> člena te pogodbe, do izpolnitve vseh obveznosti iz pogodbe.</w:t>
      </w:r>
    </w:p>
    <w:p w14:paraId="6678F35D" w14:textId="77777777" w:rsidR="008A6A06" w:rsidRPr="00EC4317" w:rsidRDefault="008A6A06" w:rsidP="00797C74">
      <w:pPr>
        <w:pStyle w:val="Telobesedila"/>
        <w:keepNext/>
        <w:keepLines/>
        <w:widowControl/>
        <w:rPr>
          <w:rFonts w:ascii="Tahoma" w:hAnsi="Tahoma" w:cs="Tahoma"/>
          <w:b w:val="0"/>
          <w:sz w:val="22"/>
          <w:szCs w:val="22"/>
        </w:rPr>
      </w:pPr>
    </w:p>
    <w:p w14:paraId="491D35DD" w14:textId="77777777" w:rsidR="008A6A06" w:rsidRPr="00EC4317" w:rsidRDefault="008A6A06" w:rsidP="00797C74">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0A83B87" w14:textId="77777777" w:rsidR="00D17CB5" w:rsidRDefault="00D17CB5" w:rsidP="00797C74">
      <w:pPr>
        <w:keepNext/>
        <w:keepLines/>
        <w:spacing w:after="0" w:line="240" w:lineRule="auto"/>
        <w:rPr>
          <w:rFonts w:ascii="Tahoma" w:eastAsia="Times New Roman" w:hAnsi="Tahoma" w:cs="Tahoma"/>
          <w:lang w:eastAsia="sl-SI"/>
        </w:rPr>
      </w:pPr>
    </w:p>
    <w:p w14:paraId="51004E28" w14:textId="77777777" w:rsidR="00D17CB5" w:rsidRPr="00C5124B" w:rsidRDefault="00D17CB5" w:rsidP="00797C7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lastRenderedPageBreak/>
        <w:t>PREDMET POGODBE</w:t>
      </w:r>
    </w:p>
    <w:p w14:paraId="13C34381" w14:textId="77777777" w:rsidR="00D17CB5" w:rsidRPr="00C5124B" w:rsidRDefault="00D17CB5" w:rsidP="00797C74">
      <w:pPr>
        <w:keepNext/>
        <w:keepLines/>
        <w:tabs>
          <w:tab w:val="left" w:pos="851"/>
          <w:tab w:val="left" w:pos="1702"/>
        </w:tabs>
        <w:spacing w:after="0" w:line="240" w:lineRule="auto"/>
        <w:jc w:val="both"/>
        <w:rPr>
          <w:rFonts w:ascii="Tahoma" w:eastAsia="Times New Roman" w:hAnsi="Tahoma" w:cs="Tahoma"/>
          <w:b/>
          <w:lang w:eastAsia="sl-SI"/>
        </w:rPr>
      </w:pPr>
    </w:p>
    <w:p w14:paraId="45016B2D" w14:textId="77777777" w:rsidR="00D17CB5" w:rsidRPr="00C5124B" w:rsidRDefault="00D17CB5" w:rsidP="00797C7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989D8" w14:textId="77777777" w:rsidR="00D17CB5" w:rsidRPr="00C5124B" w:rsidRDefault="00D17CB5" w:rsidP="00797C74">
      <w:pPr>
        <w:keepNext/>
        <w:keepLines/>
        <w:tabs>
          <w:tab w:val="left" w:pos="1702"/>
        </w:tabs>
        <w:spacing w:after="0" w:line="240" w:lineRule="auto"/>
        <w:jc w:val="both"/>
        <w:rPr>
          <w:rFonts w:ascii="Tahoma" w:eastAsia="Times New Roman" w:hAnsi="Tahoma" w:cs="Tahoma"/>
          <w:lang w:eastAsia="sl-SI"/>
        </w:rPr>
      </w:pPr>
    </w:p>
    <w:p w14:paraId="6BA9FDE8" w14:textId="72C6405D" w:rsidR="003C0905" w:rsidRPr="00B851D9" w:rsidRDefault="003C0905" w:rsidP="00797C74">
      <w:pPr>
        <w:keepNext/>
        <w:keepLines/>
        <w:spacing w:after="0" w:line="240" w:lineRule="auto"/>
        <w:jc w:val="both"/>
        <w:rPr>
          <w:rFonts w:ascii="Tahoma" w:hAnsi="Tahoma" w:cs="Tahoma"/>
          <w:snapToGrid w:val="0"/>
        </w:rPr>
      </w:pPr>
      <w:r>
        <w:rPr>
          <w:rFonts w:ascii="Tahoma" w:hAnsi="Tahoma" w:cs="Tahoma"/>
          <w:bCs/>
        </w:rPr>
        <w:t xml:space="preserve">Predmet pogodbe je </w:t>
      </w:r>
      <w:r w:rsidR="00392560" w:rsidRPr="00C5124B">
        <w:rPr>
          <w:rFonts w:ascii="Tahoma" w:eastAsia="Times New Roman" w:hAnsi="Tahoma" w:cs="Tahoma"/>
          <w:lang w:eastAsia="sl-SI"/>
        </w:rPr>
        <w:t xml:space="preserve">izvedba remonta </w:t>
      </w:r>
      <w:r w:rsidR="00923988">
        <w:rPr>
          <w:rFonts w:ascii="Tahoma" w:eastAsia="Times New Roman" w:hAnsi="Tahoma" w:cs="Tahoma"/>
          <w:lang w:eastAsia="sl-SI"/>
        </w:rPr>
        <w:t>EF 3</w:t>
      </w:r>
      <w:r w:rsidR="00755F64" w:rsidRPr="00755F64">
        <w:rPr>
          <w:rFonts w:ascii="Tahoma" w:eastAsia="Times New Roman" w:hAnsi="Tahoma" w:cs="Tahoma"/>
          <w:lang w:eastAsia="sl-SI"/>
        </w:rPr>
        <w:t xml:space="preserve">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923988">
        <w:rPr>
          <w:rFonts w:ascii="Tahoma" w:hAnsi="Tahoma" w:cs="Tahoma"/>
          <w:snapToGrid w:val="0"/>
        </w:rPr>
        <w:t>JPE-SPV-113/22</w:t>
      </w:r>
      <w:r w:rsidRPr="000C7C0F">
        <w:rPr>
          <w:rFonts w:ascii="Tahoma" w:hAnsi="Tahoma" w:cs="Tahoma"/>
          <w:snapToGrid w:val="0"/>
        </w:rPr>
        <w:t xml:space="preserve"> (v nadaljevanju: razpisna dokumentacija),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št. ______________</w:t>
      </w:r>
      <w:r w:rsidR="005F222C">
        <w:rPr>
          <w:rFonts w:ascii="Tahoma" w:hAnsi="Tahoma" w:cs="Tahoma"/>
        </w:rPr>
        <w:t>,</w:t>
      </w:r>
      <w:r w:rsidRPr="006722EA">
        <w:rPr>
          <w:rFonts w:ascii="Tahoma" w:hAnsi="Tahoma" w:cs="Tahoma"/>
        </w:rPr>
        <w:t xml:space="preserve">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št.: ______</w:t>
      </w:r>
      <w:r w:rsidR="00392560">
        <w:rPr>
          <w:rFonts w:ascii="Tahoma" w:hAnsi="Tahoma" w:cs="Tahoma"/>
        </w:rPr>
        <w:t xml:space="preserve"> </w:t>
      </w:r>
      <w:r w:rsidRPr="006722EA">
        <w:rPr>
          <w:rFonts w:ascii="Tahoma" w:hAnsi="Tahoma" w:cs="Tahoma"/>
        </w:rPr>
        <w:t>z dne</w:t>
      </w:r>
      <w:r w:rsidR="00392560">
        <w:rPr>
          <w:rFonts w:ascii="Tahoma" w:hAnsi="Tahoma" w:cs="Tahoma"/>
        </w:rPr>
        <w:t xml:space="preserve"> </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sidR="00923988">
        <w:rPr>
          <w:rFonts w:ascii="Tahoma" w:hAnsi="Tahoma" w:cs="Tahoma"/>
        </w:rPr>
        <w:t>JPE-SPV-113/22</w:t>
      </w:r>
      <w:r w:rsidRPr="003F4255">
        <w:rPr>
          <w:rFonts w:ascii="Tahoma" w:hAnsi="Tahoma" w:cs="Tahoma"/>
        </w:rPr>
        <w:t>, in sicer vse po pravilih stroke, s skrbnostjo dobrega strokovnjaka ter v skladu s to pogodbo.</w:t>
      </w:r>
    </w:p>
    <w:p w14:paraId="737E9055" w14:textId="77777777" w:rsidR="00D17CB5" w:rsidRPr="00C5124B" w:rsidRDefault="00D17CB5" w:rsidP="00797C74">
      <w:pPr>
        <w:keepNext/>
        <w:keepLines/>
        <w:spacing w:after="0" w:line="240" w:lineRule="auto"/>
        <w:jc w:val="both"/>
        <w:rPr>
          <w:rFonts w:ascii="Tahoma" w:eastAsia="Times New Roman" w:hAnsi="Tahoma" w:cs="Tahoma"/>
          <w:lang w:eastAsia="sl-SI"/>
        </w:rPr>
      </w:pPr>
    </w:p>
    <w:p w14:paraId="3CD1D003" w14:textId="2B4A3310" w:rsidR="00757CE3" w:rsidRPr="00757CE3" w:rsidRDefault="00757CE3" w:rsidP="00797C74">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757CE3">
        <w:rPr>
          <w:rFonts w:ascii="Tahoma" w:eastAsia="Times New Roman" w:hAnsi="Tahoma" w:cs="Tahoma"/>
          <w:lang w:eastAsia="sl-SI"/>
        </w:rPr>
        <w:t xml:space="preserve">Pogodbena dela </w:t>
      </w:r>
      <w:r>
        <w:rPr>
          <w:rFonts w:ascii="Tahoma" w:eastAsia="Times New Roman" w:hAnsi="Tahoma" w:cs="Tahoma"/>
          <w:lang w:eastAsia="sl-SI"/>
        </w:rPr>
        <w:t>na posamezn</w:t>
      </w:r>
      <w:r w:rsidR="00755F64">
        <w:rPr>
          <w:rFonts w:ascii="Tahoma" w:eastAsia="Times New Roman" w:hAnsi="Tahoma" w:cs="Tahoma"/>
          <w:lang w:eastAsia="sl-SI"/>
        </w:rPr>
        <w:t>em generatorju</w:t>
      </w:r>
      <w:r w:rsidRPr="00C5124B">
        <w:rPr>
          <w:rFonts w:ascii="Tahoma" w:eastAsia="Times New Roman" w:hAnsi="Tahoma" w:cs="Tahoma"/>
          <w:lang w:eastAsia="sl-SI"/>
        </w:rPr>
        <w:t xml:space="preserve"> </w:t>
      </w:r>
      <w:r w:rsidRPr="00757CE3">
        <w:rPr>
          <w:rFonts w:ascii="Tahoma" w:eastAsia="Times New Roman" w:hAnsi="Tahoma" w:cs="Tahoma"/>
          <w:lang w:eastAsia="sl-SI"/>
        </w:rPr>
        <w:t>so podrobno opredeljena v Tehnič</w:t>
      </w:r>
      <w:r w:rsidR="00E662ED">
        <w:rPr>
          <w:rFonts w:ascii="Tahoma" w:eastAsia="Times New Roman" w:hAnsi="Tahoma" w:cs="Tahoma"/>
          <w:lang w:eastAsia="sl-SI"/>
        </w:rPr>
        <w:t>ni specifikaciji</w:t>
      </w:r>
      <w:r w:rsidRPr="00757CE3">
        <w:rPr>
          <w:rFonts w:ascii="Tahoma" w:eastAsia="Times New Roman" w:hAnsi="Tahoma" w:cs="Tahoma"/>
          <w:lang w:eastAsia="sl-SI"/>
        </w:rPr>
        <w:t>, ki je priloga št. 4 te pogodbe.</w:t>
      </w:r>
    </w:p>
    <w:p w14:paraId="52849CB0" w14:textId="1A8E7B1B" w:rsidR="00D17CB5" w:rsidRDefault="00D17CB5" w:rsidP="00797C74">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447BF523" w14:textId="77777777" w:rsidR="00D17CB5" w:rsidRPr="00C5124B" w:rsidRDefault="00D17CB5" w:rsidP="00797C7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81A74" w14:textId="77777777" w:rsidR="00D17CB5" w:rsidRPr="00C5124B" w:rsidRDefault="00D17CB5" w:rsidP="00797C74">
      <w:pPr>
        <w:keepNext/>
        <w:keepLines/>
        <w:autoSpaceDE w:val="0"/>
        <w:autoSpaceDN w:val="0"/>
        <w:adjustRightInd w:val="0"/>
        <w:spacing w:after="0" w:line="240" w:lineRule="auto"/>
        <w:jc w:val="both"/>
        <w:rPr>
          <w:rFonts w:ascii="Tahoma" w:eastAsia="Times New Roman" w:hAnsi="Tahoma" w:cs="Tahoma"/>
          <w:lang w:eastAsia="sl-SI"/>
        </w:rPr>
      </w:pPr>
    </w:p>
    <w:p w14:paraId="349BACB5" w14:textId="77777777" w:rsidR="00392560" w:rsidRPr="003F4255" w:rsidRDefault="00392560" w:rsidP="00797C74">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533D6A0E" w14:textId="77777777" w:rsidR="00392560" w:rsidRPr="003F4255" w:rsidRDefault="00392560" w:rsidP="00797C7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61A6DCE" w14:textId="77777777" w:rsidR="00392560" w:rsidRPr="003F4255" w:rsidRDefault="00392560" w:rsidP="00797C74">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6EF3660E" w14:textId="77777777" w:rsidR="00D17CB5" w:rsidRPr="00C5124B" w:rsidRDefault="00D17CB5" w:rsidP="00797C74">
      <w:pPr>
        <w:keepNext/>
        <w:keepLines/>
        <w:autoSpaceDE w:val="0"/>
        <w:autoSpaceDN w:val="0"/>
        <w:adjustRightInd w:val="0"/>
        <w:spacing w:after="0" w:line="240" w:lineRule="auto"/>
        <w:jc w:val="both"/>
        <w:rPr>
          <w:rFonts w:ascii="Tahoma" w:eastAsia="Times New Roman" w:hAnsi="Tahoma" w:cs="Tahoma"/>
          <w:lang w:eastAsia="sl-SI"/>
        </w:rPr>
      </w:pPr>
    </w:p>
    <w:p w14:paraId="0A9F086C" w14:textId="77777777" w:rsidR="00D17CB5" w:rsidRPr="00C5124B" w:rsidRDefault="00D17CB5" w:rsidP="00797C7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1212C8EA" w14:textId="77777777" w:rsidR="00D17CB5" w:rsidRPr="00C5124B" w:rsidRDefault="00D17CB5" w:rsidP="00797C74">
      <w:pPr>
        <w:keepNext/>
        <w:keepLines/>
        <w:tabs>
          <w:tab w:val="left" w:pos="851"/>
          <w:tab w:val="left" w:pos="1702"/>
        </w:tabs>
        <w:spacing w:after="0" w:line="240" w:lineRule="auto"/>
        <w:jc w:val="both"/>
        <w:rPr>
          <w:rFonts w:ascii="Tahoma" w:eastAsia="Times New Roman" w:hAnsi="Tahoma" w:cs="Tahoma"/>
          <w:b/>
          <w:lang w:eastAsia="sl-SI"/>
        </w:rPr>
      </w:pPr>
    </w:p>
    <w:p w14:paraId="75B27CE4" w14:textId="77777777" w:rsidR="00D17CB5" w:rsidRPr="00C5124B" w:rsidRDefault="00D17CB5" w:rsidP="00797C7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B6E2665" w14:textId="77777777" w:rsidR="00D17CB5" w:rsidRPr="00C5124B" w:rsidRDefault="00D17CB5" w:rsidP="00797C74">
      <w:pPr>
        <w:keepNext/>
        <w:keepLines/>
        <w:spacing w:after="0" w:line="240" w:lineRule="auto"/>
        <w:jc w:val="both"/>
        <w:rPr>
          <w:rFonts w:ascii="Tahoma" w:eastAsia="Times New Roman" w:hAnsi="Tahoma" w:cs="Tahoma"/>
          <w:lang w:eastAsia="sl-SI"/>
        </w:rPr>
      </w:pPr>
    </w:p>
    <w:p w14:paraId="6A7C96FA" w14:textId="77777777" w:rsidR="00757CE3" w:rsidRPr="00757CE3" w:rsidRDefault="00757CE3" w:rsidP="00797C74">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 pogodbenih del iz 2. člena te pogodbe je določena na podlagi ponudbe izvajalca in na podlagi ponudbenega predračuna izvajalca znaša na dan sklenitve te pogodbe v neto vrednosti:</w:t>
      </w:r>
    </w:p>
    <w:p w14:paraId="13E9B64D" w14:textId="77777777" w:rsidR="00392560" w:rsidRDefault="00392560" w:rsidP="00797C74">
      <w:pPr>
        <w:keepNext/>
        <w:keepLines/>
        <w:numPr>
          <w:ilvl w:val="12"/>
          <w:numId w:val="0"/>
        </w:numPr>
        <w:tabs>
          <w:tab w:val="left" w:pos="3402"/>
          <w:tab w:val="left" w:pos="5529"/>
          <w:tab w:val="right" w:pos="8505"/>
        </w:tabs>
        <w:spacing w:after="0" w:line="240" w:lineRule="auto"/>
        <w:jc w:val="both"/>
        <w:rPr>
          <w:rFonts w:ascii="Tahoma" w:hAnsi="Tahoma" w:cs="Tahoma"/>
          <w:b/>
        </w:rPr>
      </w:pPr>
    </w:p>
    <w:p w14:paraId="08036BA3" w14:textId="77777777" w:rsidR="00392560" w:rsidRDefault="00392560" w:rsidP="00797C74">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06450085" w14:textId="77777777" w:rsidR="00392560" w:rsidRDefault="00392560" w:rsidP="00797C74">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031998D" w14:textId="77777777" w:rsidR="00392560" w:rsidRPr="000A7527" w:rsidRDefault="00392560" w:rsidP="00797C74">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9DC88A5" w14:textId="77777777" w:rsidR="00392560" w:rsidRDefault="00392560" w:rsidP="00797C7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5E8CA7" w14:textId="77777777" w:rsidR="00757CE3" w:rsidRPr="00757CE3" w:rsidRDefault="00757CE3" w:rsidP="00797C7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pri čemer je pogodbena cena pogodbenih del, navedena v posameznih postavkah ponudbenega predračuna izvajalca, fiksna ves čas veljavnosti pogodbe, razen v primeru znižanja cen.</w:t>
      </w:r>
    </w:p>
    <w:p w14:paraId="4B46BDB5" w14:textId="77777777" w:rsidR="00757CE3" w:rsidRPr="00757CE3" w:rsidRDefault="00757CE3" w:rsidP="00797C74">
      <w:pPr>
        <w:keepNext/>
        <w:keepLines/>
        <w:spacing w:after="0" w:line="240" w:lineRule="auto"/>
        <w:jc w:val="both"/>
        <w:rPr>
          <w:rFonts w:ascii="Tahoma" w:eastAsia="Times New Roman" w:hAnsi="Tahoma" w:cs="Tahoma"/>
          <w:lang w:eastAsia="sl-SI"/>
        </w:rPr>
      </w:pPr>
    </w:p>
    <w:p w14:paraId="73E896D4" w14:textId="77777777" w:rsidR="00757CE3" w:rsidRPr="00757CE3" w:rsidRDefault="00757CE3" w:rsidP="00797C7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 ne vključuje davka na dodano vrednost (DDV). DDV obračuna izvajalec v skladu z vsakokratno veljavno zakonodajo.</w:t>
      </w:r>
    </w:p>
    <w:p w14:paraId="3CEF2732" w14:textId="77777777" w:rsidR="00757CE3" w:rsidRPr="00757CE3" w:rsidRDefault="00757CE3" w:rsidP="00797C74">
      <w:pPr>
        <w:keepNext/>
        <w:keepLines/>
        <w:spacing w:after="0" w:line="240" w:lineRule="auto"/>
        <w:jc w:val="both"/>
        <w:rPr>
          <w:rFonts w:ascii="Tahoma" w:eastAsia="Times New Roman" w:hAnsi="Tahoma" w:cs="Tahoma"/>
          <w:lang w:eastAsia="sl-SI"/>
        </w:rPr>
      </w:pPr>
    </w:p>
    <w:p w14:paraId="3DBF7D75" w14:textId="5F6333DC" w:rsidR="00757CE3" w:rsidRDefault="00757CE3" w:rsidP="00797C7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V pogodbenih cenah, navedenih v posameznih postavkah ponudbenega predračuna izvajalca, so upoštevani vsi materialni in nematerialni stroški, potrebni za kvalitetno in pravočasno izvedbo predmeta pogodbe, vključno s stroški dela, stroški prevoza, stroški zavarovanja materiala, opreme, pripomočkov in delovne sile, stroški izdelave ponudbene dokumentacije, popusti, dajatvami ter carinskimi obveznostmi kot tudi stroški za vsa ostala dela in naloge, ki so v pogodbi opredeljena kot obveznosti izvajalca.</w:t>
      </w:r>
    </w:p>
    <w:p w14:paraId="7BC969D7" w14:textId="77777777" w:rsidR="00923988" w:rsidRDefault="00923988" w:rsidP="00797C74">
      <w:pPr>
        <w:keepNext/>
        <w:keepLines/>
        <w:spacing w:after="0" w:line="240" w:lineRule="auto"/>
        <w:jc w:val="both"/>
        <w:rPr>
          <w:rFonts w:ascii="Tahoma" w:eastAsia="Times New Roman" w:hAnsi="Tahoma" w:cs="Tahoma"/>
          <w:lang w:eastAsia="sl-SI"/>
        </w:rPr>
      </w:pPr>
    </w:p>
    <w:p w14:paraId="76B3CA84" w14:textId="77777777" w:rsidR="00D17CB5" w:rsidRPr="00C5124B" w:rsidRDefault="00D17CB5" w:rsidP="00797C74">
      <w:pPr>
        <w:keepNext/>
        <w:keepLines/>
        <w:spacing w:after="0" w:line="240" w:lineRule="auto"/>
        <w:jc w:val="both"/>
        <w:rPr>
          <w:rFonts w:ascii="Tahoma" w:eastAsia="Times New Roman" w:hAnsi="Tahoma" w:cs="Tahoma"/>
          <w:lang w:eastAsia="sl-SI"/>
        </w:rPr>
      </w:pPr>
    </w:p>
    <w:p w14:paraId="6A6D0F54" w14:textId="77777777" w:rsidR="00D17CB5" w:rsidRPr="00C5124B" w:rsidRDefault="00D17CB5" w:rsidP="00797C7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lastRenderedPageBreak/>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74F20093" w14:textId="77777777" w:rsidR="00D17CB5" w:rsidRPr="00C5124B" w:rsidRDefault="00D17CB5" w:rsidP="00797C74">
      <w:pPr>
        <w:keepNext/>
        <w:keepLines/>
        <w:tabs>
          <w:tab w:val="left" w:pos="851"/>
          <w:tab w:val="left" w:pos="1702"/>
        </w:tabs>
        <w:spacing w:after="0" w:line="240" w:lineRule="auto"/>
        <w:jc w:val="both"/>
        <w:rPr>
          <w:rFonts w:ascii="Tahoma" w:eastAsia="Times New Roman" w:hAnsi="Tahoma" w:cs="Tahoma"/>
          <w:b/>
          <w:lang w:eastAsia="sl-SI"/>
        </w:rPr>
      </w:pPr>
    </w:p>
    <w:p w14:paraId="030CF94C" w14:textId="46CA0EB3" w:rsidR="00D17CB5" w:rsidRDefault="00B20C60" w:rsidP="00797C7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Pr>
          <w:rFonts w:ascii="Tahoma" w:eastAsia="Times New Roman" w:hAnsi="Tahoma" w:cs="Tahoma"/>
          <w:lang w:eastAsia="sl-SI"/>
        </w:rPr>
        <w:t>č</w:t>
      </w:r>
      <w:r w:rsidR="00D17CB5" w:rsidRPr="00C5124B">
        <w:rPr>
          <w:rFonts w:ascii="Tahoma" w:eastAsia="Times New Roman" w:hAnsi="Tahoma" w:cs="Tahoma"/>
          <w:lang w:eastAsia="sl-SI"/>
        </w:rPr>
        <w:t>len</w:t>
      </w:r>
    </w:p>
    <w:p w14:paraId="1E28A804" w14:textId="77777777" w:rsidR="00B20C60" w:rsidRDefault="00B20C60" w:rsidP="00B20C60">
      <w:pPr>
        <w:keepNext/>
        <w:keepLines/>
        <w:spacing w:after="0" w:line="240" w:lineRule="auto"/>
        <w:ind w:left="426"/>
        <w:rPr>
          <w:rFonts w:ascii="Tahoma" w:eastAsia="Times New Roman" w:hAnsi="Tahoma" w:cs="Tahoma"/>
          <w:lang w:eastAsia="sl-SI"/>
        </w:rPr>
      </w:pPr>
    </w:p>
    <w:p w14:paraId="656B56E5" w14:textId="09FE02DC" w:rsidR="00F723A2" w:rsidRPr="00FB3310" w:rsidRDefault="00F723A2" w:rsidP="00F723A2">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C5124B">
        <w:rPr>
          <w:rFonts w:ascii="Tahoma" w:eastAsia="Times New Roman" w:hAnsi="Tahoma"/>
          <w:szCs w:val="20"/>
          <w:lang w:eastAsia="sl-SI"/>
        </w:rPr>
        <w:t>Izvajalec bo</w:t>
      </w:r>
      <w:r>
        <w:rPr>
          <w:rFonts w:ascii="Tahoma" w:eastAsia="Times New Roman" w:hAnsi="Tahoma"/>
          <w:szCs w:val="20"/>
          <w:lang w:eastAsia="sl-SI"/>
        </w:rPr>
        <w:t xml:space="preserve"> ločeno </w:t>
      </w:r>
      <w:r w:rsidRPr="00C5124B">
        <w:rPr>
          <w:rFonts w:ascii="Tahoma" w:eastAsia="Times New Roman" w:hAnsi="Tahoma"/>
          <w:szCs w:val="20"/>
          <w:lang w:eastAsia="sl-SI"/>
        </w:rPr>
        <w:t>izstavil natančno specificiran</w:t>
      </w:r>
      <w:r>
        <w:rPr>
          <w:rFonts w:ascii="Tahoma" w:eastAsia="Times New Roman" w:hAnsi="Tahoma"/>
          <w:szCs w:val="20"/>
          <w:lang w:eastAsia="sl-SI"/>
        </w:rPr>
        <w:t>a</w:t>
      </w:r>
      <w:r w:rsidRPr="00C5124B">
        <w:rPr>
          <w:rFonts w:ascii="Tahoma" w:eastAsia="Times New Roman" w:hAnsi="Tahoma"/>
          <w:szCs w:val="20"/>
          <w:lang w:eastAsia="sl-SI"/>
        </w:rPr>
        <w:t xml:space="preserve"> račun</w:t>
      </w:r>
      <w:r>
        <w:rPr>
          <w:rFonts w:ascii="Tahoma" w:eastAsia="Times New Roman" w:hAnsi="Tahoma"/>
          <w:szCs w:val="20"/>
          <w:lang w:eastAsia="sl-SI"/>
        </w:rPr>
        <w:t>a</w:t>
      </w:r>
      <w:r w:rsidRPr="00C5124B">
        <w:rPr>
          <w:rFonts w:ascii="Tahoma" w:eastAsia="Times New Roman" w:hAnsi="Tahoma"/>
          <w:szCs w:val="20"/>
          <w:lang w:eastAsia="sl-SI"/>
        </w:rPr>
        <w:t xml:space="preserve"> za opravljen</w:t>
      </w:r>
      <w:r>
        <w:rPr>
          <w:rFonts w:ascii="Tahoma" w:eastAsia="Times New Roman" w:hAnsi="Tahoma"/>
          <w:szCs w:val="20"/>
          <w:lang w:eastAsia="sl-SI"/>
        </w:rPr>
        <w:t>e</w:t>
      </w:r>
      <w:r w:rsidRPr="00C5124B">
        <w:rPr>
          <w:rFonts w:ascii="Tahoma" w:eastAsia="Times New Roman" w:hAnsi="Tahoma"/>
          <w:szCs w:val="20"/>
          <w:lang w:eastAsia="sl-SI"/>
        </w:rPr>
        <w:t xml:space="preserve"> </w:t>
      </w:r>
      <w:r w:rsidR="00E7703E">
        <w:rPr>
          <w:rFonts w:ascii="Tahoma" w:eastAsia="Times New Roman" w:hAnsi="Tahoma"/>
          <w:szCs w:val="20"/>
          <w:lang w:eastAsia="sl-SI"/>
        </w:rPr>
        <w:t>pogodbene obveznosti</w:t>
      </w:r>
      <w:r>
        <w:rPr>
          <w:rFonts w:ascii="Tahoma" w:eastAsia="Times New Roman" w:hAnsi="Tahoma"/>
          <w:szCs w:val="20"/>
          <w:lang w:eastAsia="sl-SI"/>
        </w:rPr>
        <w:t>,</w:t>
      </w:r>
      <w:r w:rsidRPr="00C5124B">
        <w:rPr>
          <w:rFonts w:ascii="Tahoma" w:eastAsia="Times New Roman" w:hAnsi="Tahoma"/>
          <w:szCs w:val="20"/>
          <w:lang w:eastAsia="sl-SI"/>
        </w:rPr>
        <w:t xml:space="preserve"> v roku 5 (petih) </w:t>
      </w:r>
      <w:r>
        <w:rPr>
          <w:rFonts w:ascii="Tahoma" w:eastAsia="Times New Roman" w:hAnsi="Tahoma"/>
          <w:szCs w:val="20"/>
          <w:lang w:eastAsia="sl-SI"/>
        </w:rPr>
        <w:t xml:space="preserve">koledarskih </w:t>
      </w:r>
      <w:r w:rsidRPr="00C5124B">
        <w:rPr>
          <w:rFonts w:ascii="Tahoma" w:eastAsia="Times New Roman" w:hAnsi="Tahoma"/>
          <w:szCs w:val="20"/>
          <w:lang w:eastAsia="sl-SI"/>
        </w:rPr>
        <w:t>dni po podpisu posameznega zapisnika o izv</w:t>
      </w:r>
      <w:r>
        <w:rPr>
          <w:rFonts w:ascii="Tahoma" w:eastAsia="Times New Roman" w:hAnsi="Tahoma"/>
          <w:szCs w:val="20"/>
          <w:lang w:eastAsia="sl-SI"/>
        </w:rPr>
        <w:t>edenih</w:t>
      </w:r>
      <w:r w:rsidRPr="00C5124B">
        <w:rPr>
          <w:rFonts w:ascii="Tahoma" w:eastAsia="Times New Roman" w:hAnsi="Tahoma"/>
          <w:szCs w:val="20"/>
          <w:lang w:eastAsia="sl-SI"/>
        </w:rPr>
        <w:t xml:space="preserve"> </w:t>
      </w:r>
      <w:r w:rsidR="00E7703E">
        <w:rPr>
          <w:rFonts w:ascii="Tahoma" w:eastAsia="Times New Roman" w:hAnsi="Tahoma"/>
          <w:szCs w:val="20"/>
          <w:lang w:eastAsia="sl-SI"/>
        </w:rPr>
        <w:t>pogodbenih delih</w:t>
      </w:r>
      <w:r w:rsidRPr="00FB3310">
        <w:rPr>
          <w:rFonts w:ascii="Tahoma" w:eastAsia="Times New Roman" w:hAnsi="Tahoma"/>
          <w:szCs w:val="20"/>
          <w:lang w:eastAsia="sl-SI"/>
        </w:rPr>
        <w:t xml:space="preserve">, </w:t>
      </w:r>
      <w:r w:rsidRPr="00FB3310">
        <w:rPr>
          <w:rFonts w:ascii="Tahoma" w:eastAsia="Times New Roman" w:hAnsi="Tahoma" w:cs="Tahoma"/>
          <w:lang w:eastAsia="sl-SI"/>
        </w:rPr>
        <w:t>s strani obeh pogodbenih strank oz. njunih predstavnikov</w:t>
      </w:r>
      <w:r w:rsidRPr="00FB3310">
        <w:rPr>
          <w:rFonts w:ascii="Tahoma" w:eastAsia="Times New Roman" w:hAnsi="Tahoma"/>
          <w:szCs w:val="20"/>
          <w:lang w:eastAsia="sl-SI"/>
        </w:rPr>
        <w:t>, kot sledi:</w:t>
      </w:r>
    </w:p>
    <w:p w14:paraId="61F18055" w14:textId="21082493" w:rsidR="00F723A2" w:rsidRPr="00FB3310" w:rsidRDefault="00F723A2" w:rsidP="00F723A2">
      <w:pPr>
        <w:keepNext/>
        <w:keepLines/>
        <w:numPr>
          <w:ilvl w:val="0"/>
          <w:numId w:val="59"/>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točko </w:t>
      </w:r>
      <w:r>
        <w:rPr>
          <w:rFonts w:ascii="Tahoma" w:eastAsia="Times New Roman" w:hAnsi="Tahoma" w:cs="Tahoma"/>
          <w:lang w:eastAsia="sl-SI"/>
        </w:rPr>
        <w:t>od 1 do 10</w:t>
      </w:r>
      <w:r w:rsidRPr="00FB3310">
        <w:rPr>
          <w:rFonts w:ascii="Tahoma" w:eastAsia="Times New Roman" w:hAnsi="Tahoma" w:cs="Tahoma"/>
          <w:lang w:eastAsia="sl-SI"/>
        </w:rPr>
        <w:t xml:space="preserve"> iz </w:t>
      </w:r>
      <w:r w:rsidRPr="00FB3310">
        <w:rPr>
          <w:rFonts w:ascii="Tahoma" w:hAnsi="Tahoma" w:cs="Tahoma"/>
          <w:snapToGrid w:val="0"/>
        </w:rPr>
        <w:t xml:space="preserve">ponudbenega predračuna izvajalca, ki je priloga </w:t>
      </w:r>
      <w:r>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w:t>
      </w:r>
      <w:r w:rsidR="006E4C58">
        <w:rPr>
          <w:rFonts w:ascii="Tahoma" w:eastAsia="Times New Roman" w:hAnsi="Tahoma" w:cs="Tahoma"/>
          <w:lang w:eastAsia="sl-SI"/>
        </w:rPr>
        <w:t>izvedenih pogodbenih delih</w:t>
      </w:r>
      <w:r w:rsidRPr="00FB3310">
        <w:rPr>
          <w:rFonts w:ascii="Tahoma" w:eastAsia="Times New Roman" w:hAnsi="Tahoma" w:cs="Tahoma"/>
          <w:lang w:eastAsia="sl-SI"/>
        </w:rPr>
        <w:t xml:space="preserve"> in podpisu zapisnika o izvedenih </w:t>
      </w:r>
      <w:r w:rsidR="006E4C58">
        <w:rPr>
          <w:rFonts w:ascii="Tahoma" w:eastAsia="Times New Roman" w:hAnsi="Tahoma" w:cs="Tahoma"/>
          <w:lang w:eastAsia="sl-SI"/>
        </w:rPr>
        <w:t>pogodbenih delih</w:t>
      </w:r>
      <w:r w:rsidRPr="00FB3310">
        <w:rPr>
          <w:rFonts w:ascii="Tahoma" w:eastAsia="Times New Roman" w:hAnsi="Tahoma" w:cs="Tahoma"/>
          <w:lang w:eastAsia="sl-SI"/>
        </w:rPr>
        <w:t xml:space="preserve"> s strani obeh pogodbenih strank oz. njunih predstavnikov (95</w:t>
      </w:r>
      <w:r w:rsidR="003965A0">
        <w:rPr>
          <w:rFonts w:ascii="Tahoma" w:eastAsia="Times New Roman" w:hAnsi="Tahoma" w:cs="Tahoma"/>
          <w:lang w:eastAsia="sl-SI"/>
        </w:rPr>
        <w:t xml:space="preserve"> </w:t>
      </w:r>
      <w:r w:rsidRPr="00FB3310">
        <w:rPr>
          <w:rFonts w:ascii="Tahoma" w:eastAsia="Times New Roman" w:hAnsi="Tahoma" w:cs="Tahoma"/>
          <w:lang w:eastAsia="sl-SI"/>
        </w:rPr>
        <w:t>% plačilo v 30 dneh od izstavitve računa + 5</w:t>
      </w:r>
      <w:r w:rsidR="00EE4A18">
        <w:rPr>
          <w:rFonts w:ascii="Tahoma" w:eastAsia="Times New Roman" w:hAnsi="Tahoma" w:cs="Tahoma"/>
          <w:lang w:eastAsia="sl-SI"/>
        </w:rPr>
        <w:t xml:space="preserve"> </w:t>
      </w:r>
      <w:r w:rsidRPr="00FB3310">
        <w:rPr>
          <w:rFonts w:ascii="Tahoma" w:eastAsia="Times New Roman" w:hAnsi="Tahoma" w:cs="Tahoma"/>
          <w:lang w:eastAsia="sl-SI"/>
        </w:rPr>
        <w:t>% z</w:t>
      </w:r>
      <w:r>
        <w:rPr>
          <w:rFonts w:ascii="Tahoma" w:eastAsia="Times New Roman" w:hAnsi="Tahoma" w:cs="Tahoma"/>
          <w:lang w:eastAsia="sl-SI"/>
        </w:rPr>
        <w:t xml:space="preserve">adržano plačilo – se poravna </w:t>
      </w:r>
      <w:r w:rsidR="006E4C58">
        <w:rPr>
          <w:rFonts w:ascii="Tahoma" w:eastAsia="Times New Roman" w:hAnsi="Tahoma" w:cs="Tahoma"/>
          <w:lang w:eastAsia="sl-SI"/>
        </w:rPr>
        <w:t>pod točko 11 izvedenih pogodbenih delih</w:t>
      </w:r>
      <w:r w:rsidRPr="00F723A2">
        <w:rPr>
          <w:rFonts w:ascii="Tahoma" w:eastAsia="Times New Roman" w:hAnsi="Tahoma" w:cs="Tahoma"/>
          <w:lang w:eastAsia="sl-SI"/>
        </w:rPr>
        <w:t xml:space="preserve"> </w:t>
      </w:r>
      <w:r w:rsidRPr="00FB3310">
        <w:rPr>
          <w:rFonts w:ascii="Tahoma" w:eastAsia="Times New Roman" w:hAnsi="Tahoma" w:cs="Tahoma"/>
          <w:lang w:eastAsia="sl-SI"/>
        </w:rPr>
        <w:t xml:space="preserve">in podpisu zapisnika o izvedenih </w:t>
      </w:r>
      <w:r w:rsidR="006E4C58">
        <w:rPr>
          <w:rFonts w:ascii="Tahoma" w:eastAsia="Times New Roman" w:hAnsi="Tahoma" w:cs="Tahoma"/>
          <w:lang w:eastAsia="sl-SI"/>
        </w:rPr>
        <w:t>pogodbenih delih</w:t>
      </w:r>
      <w:r w:rsidRPr="00FB3310">
        <w:rPr>
          <w:rFonts w:ascii="Tahoma" w:eastAsia="Times New Roman" w:hAnsi="Tahoma" w:cs="Tahoma"/>
          <w:lang w:eastAsia="sl-SI"/>
        </w:rPr>
        <w:t xml:space="preserve"> s strani obeh pogodbenih strank oz. njunih predstavnikov);</w:t>
      </w:r>
    </w:p>
    <w:p w14:paraId="77930CBD" w14:textId="77777777" w:rsidR="00B20C60" w:rsidRDefault="00B20C60" w:rsidP="00B20C60">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p>
    <w:p w14:paraId="5F5CAFC3" w14:textId="6C9F6A54" w:rsidR="00B20C60" w:rsidRDefault="00B20C60" w:rsidP="00B20C6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C23A36">
        <w:rPr>
          <w:rFonts w:ascii="Tahoma" w:eastAsia="Times New Roman" w:hAnsi="Tahoma" w:cs="Tahoma"/>
          <w:lang w:eastAsia="sl-SI"/>
        </w:rPr>
        <w:t>Izvajalec je dolžan skupaj s specificiranim računom predložiti naročniku tudi posamezni zapisnik o izvedenih pogodbenih delih, ki je obvezna priloga k računu, podpisan s strani obeh pogodbenih strank oziroma njunih predstavnikov. Na izstavljenem računu mora biti navedena številka pisnega nabavnega naročila naročnika.</w:t>
      </w:r>
    </w:p>
    <w:p w14:paraId="318F0972" w14:textId="77777777" w:rsidR="00923988" w:rsidRPr="00C23A36" w:rsidRDefault="00923988" w:rsidP="00923988">
      <w:pPr>
        <w:keepNext/>
        <w:keepLines/>
        <w:tabs>
          <w:tab w:val="left" w:pos="1418"/>
          <w:tab w:val="left" w:pos="1702"/>
        </w:tabs>
        <w:spacing w:after="0" w:line="240" w:lineRule="auto"/>
        <w:jc w:val="both"/>
        <w:rPr>
          <w:rFonts w:ascii="Tahoma" w:eastAsia="Times New Roman" w:hAnsi="Tahoma" w:cs="Tahoma"/>
          <w:lang w:eastAsia="sl-SI"/>
        </w:rPr>
      </w:pPr>
    </w:p>
    <w:p w14:paraId="4688584F" w14:textId="46DDD980" w:rsidR="00A4095C" w:rsidRPr="00C23A36" w:rsidRDefault="00A4095C" w:rsidP="00797C74">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da izstavljeni račun ni pravilen, ga naročnik zavrne z obrazložitvijo, izvajalec pa je dolžan izstaviti n</w:t>
      </w:r>
      <w:r w:rsidR="002B4A47">
        <w:rPr>
          <w:rFonts w:ascii="Tahoma" w:eastAsia="Times New Roman" w:hAnsi="Tahoma" w:cs="Tahoma"/>
          <w:color w:val="000000"/>
          <w:lang w:eastAsia="sl-SI"/>
        </w:rPr>
        <w:t>ov, popravljen račun v roku pet (5</w:t>
      </w:r>
      <w:r w:rsidRPr="00C23A36">
        <w:rPr>
          <w:rFonts w:ascii="Tahoma" w:eastAsia="Times New Roman" w:hAnsi="Tahoma" w:cs="Tahoma"/>
          <w:color w:val="000000"/>
          <w:lang w:eastAsia="sl-SI"/>
        </w:rPr>
        <w:t xml:space="preserve">) dni od zavrnitve, v katerem bo izkazana pravilna vrednost opravljenih pogodbenih del. </w:t>
      </w:r>
    </w:p>
    <w:p w14:paraId="77B0A7B6" w14:textId="77777777" w:rsidR="00A4095C" w:rsidRPr="00C23A36" w:rsidRDefault="00A4095C" w:rsidP="00797C74">
      <w:pPr>
        <w:keepNext/>
        <w:keepLines/>
        <w:tabs>
          <w:tab w:val="left" w:pos="1418"/>
          <w:tab w:val="left" w:pos="1702"/>
        </w:tabs>
        <w:spacing w:after="0" w:line="240" w:lineRule="auto"/>
        <w:jc w:val="both"/>
        <w:rPr>
          <w:rFonts w:ascii="Tahoma" w:eastAsia="Times New Roman" w:hAnsi="Tahoma" w:cs="Tahoma"/>
          <w:lang w:eastAsia="sl-SI"/>
        </w:rPr>
      </w:pPr>
    </w:p>
    <w:p w14:paraId="4F1EE93A" w14:textId="77777777" w:rsidR="00A4095C" w:rsidRPr="00C23A36" w:rsidRDefault="00A4095C" w:rsidP="00797C74">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6FE63680" w14:textId="77777777" w:rsidR="00A4095C" w:rsidRPr="00C23A36" w:rsidRDefault="00A4095C" w:rsidP="00797C74">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6DC5C3EF" w14:textId="77777777" w:rsidR="00A4095C" w:rsidRPr="00C23A36" w:rsidRDefault="00A4095C" w:rsidP="00797C74">
      <w:pPr>
        <w:keepNext/>
        <w:keepLines/>
        <w:tabs>
          <w:tab w:val="left" w:pos="1418"/>
          <w:tab w:val="left" w:pos="1702"/>
        </w:tabs>
        <w:spacing w:after="0" w:line="240" w:lineRule="auto"/>
        <w:jc w:val="both"/>
        <w:rPr>
          <w:rFonts w:ascii="Tahoma" w:hAnsi="Tahoma" w:cs="Tahoma"/>
        </w:rPr>
      </w:pPr>
    </w:p>
    <w:p w14:paraId="56FA9658" w14:textId="77777777" w:rsidR="00A4095C" w:rsidRPr="00C23A36" w:rsidRDefault="00A4095C" w:rsidP="00797C74">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666684CF" w14:textId="77777777" w:rsidR="00A4095C" w:rsidRPr="00C23A36" w:rsidRDefault="00A4095C" w:rsidP="00797C74">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0601E70C" w14:textId="77777777" w:rsidR="00A4095C" w:rsidRPr="00C23A36" w:rsidRDefault="00A4095C" w:rsidP="00797C74">
      <w:pPr>
        <w:keepNext/>
        <w:keepLines/>
        <w:tabs>
          <w:tab w:val="left" w:pos="1418"/>
          <w:tab w:val="left" w:pos="1702"/>
        </w:tabs>
        <w:spacing w:after="0" w:line="240" w:lineRule="auto"/>
        <w:jc w:val="both"/>
        <w:rPr>
          <w:rFonts w:ascii="Tahoma" w:eastAsia="Times New Roman" w:hAnsi="Tahoma" w:cs="Tahoma"/>
          <w:lang w:eastAsia="sl-SI"/>
        </w:rPr>
      </w:pPr>
    </w:p>
    <w:p w14:paraId="120975C7" w14:textId="5595A68D" w:rsidR="00A4095C" w:rsidRDefault="00A4095C" w:rsidP="00C812D4">
      <w:pPr>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56B822A3" w14:textId="54EC4CD8" w:rsidR="00B133A4" w:rsidRDefault="00B133A4" w:rsidP="00C812D4">
      <w:pPr>
        <w:spacing w:after="0" w:line="240" w:lineRule="auto"/>
        <w:jc w:val="both"/>
        <w:rPr>
          <w:rFonts w:ascii="Tahoma" w:eastAsia="Times New Roman" w:hAnsi="Tahoma" w:cs="Tahoma"/>
        </w:rPr>
      </w:pPr>
    </w:p>
    <w:p w14:paraId="7115AF83" w14:textId="77777777" w:rsidR="00B133A4" w:rsidRPr="00B133A4" w:rsidRDefault="00B133A4" w:rsidP="00C812D4">
      <w:pPr>
        <w:numPr>
          <w:ilvl w:val="0"/>
          <w:numId w:val="58"/>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67FB2ECC" w14:textId="77777777" w:rsidR="00B133A4" w:rsidRPr="00EC4317" w:rsidRDefault="00B133A4" w:rsidP="00C812D4">
      <w:pPr>
        <w:spacing w:after="0" w:line="240" w:lineRule="auto"/>
        <w:ind w:left="1077"/>
        <w:jc w:val="center"/>
        <w:rPr>
          <w:rFonts w:ascii="Tahoma" w:eastAsia="Times New Roman" w:hAnsi="Tahoma" w:cs="Tahoma"/>
          <w:b/>
          <w:color w:val="000000"/>
          <w:lang w:eastAsia="sl-SI"/>
        </w:rPr>
      </w:pPr>
    </w:p>
    <w:p w14:paraId="2A3F2BD7" w14:textId="77777777" w:rsidR="00B133A4" w:rsidRPr="00B133A4" w:rsidRDefault="00B133A4"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5481A7E1" w14:textId="77777777" w:rsidR="00B133A4" w:rsidRDefault="00B133A4" w:rsidP="00C812D4">
      <w:pPr>
        <w:spacing w:after="0" w:line="240" w:lineRule="auto"/>
        <w:jc w:val="center"/>
        <w:rPr>
          <w:rFonts w:ascii="Tahoma" w:eastAsia="Times New Roman" w:hAnsi="Tahoma" w:cs="Tahoma"/>
          <w:b/>
          <w:i/>
          <w:lang w:eastAsia="sl-SI"/>
        </w:rPr>
      </w:pPr>
    </w:p>
    <w:p w14:paraId="0D12353D" w14:textId="77777777" w:rsidR="00B133A4" w:rsidRPr="00570326" w:rsidRDefault="00B133A4" w:rsidP="00C812D4">
      <w:pPr>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E91181D" w14:textId="77777777" w:rsidR="00B133A4" w:rsidRDefault="00B133A4" w:rsidP="00C812D4">
      <w:pPr>
        <w:spacing w:after="0" w:line="240" w:lineRule="auto"/>
        <w:jc w:val="both"/>
        <w:rPr>
          <w:rFonts w:ascii="Tahoma" w:eastAsia="Times New Roman" w:hAnsi="Tahoma" w:cs="Tahoma"/>
          <w:lang w:eastAsia="sl-SI"/>
        </w:rPr>
      </w:pPr>
    </w:p>
    <w:p w14:paraId="47087FB2"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4095C" w:rsidRPr="00D47FAA" w14:paraId="003A2277" w14:textId="77777777" w:rsidTr="00A4095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17B186"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021DB3"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492AA2CE" w14:textId="77777777" w:rsidTr="00A4095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148D8D1"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B29C7F"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4320D3BE" w14:textId="77777777" w:rsidTr="00A4095C">
        <w:trPr>
          <w:trHeight w:val="278"/>
          <w:jc w:val="center"/>
        </w:trPr>
        <w:tc>
          <w:tcPr>
            <w:tcW w:w="3793" w:type="dxa"/>
            <w:tcBorders>
              <w:top w:val="single" w:sz="4" w:space="0" w:color="auto"/>
              <w:left w:val="single" w:sz="4" w:space="0" w:color="auto"/>
              <w:right w:val="single" w:sz="4" w:space="0" w:color="auto"/>
            </w:tcBorders>
            <w:vAlign w:val="center"/>
          </w:tcPr>
          <w:p w14:paraId="03B49D9E"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30F75A3" w14:textId="77777777" w:rsidR="00A4095C" w:rsidRPr="00D47FAA" w:rsidRDefault="00A4095C" w:rsidP="00C812D4">
            <w:pPr>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A4095C" w:rsidRPr="00D47FAA" w14:paraId="5026F381" w14:textId="77777777" w:rsidTr="00A4095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D67FE95"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99E7CCE"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747D09B5" w14:textId="77777777" w:rsidTr="00A4095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15881B2"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B74375F"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6F0B16E4" w14:textId="77777777" w:rsidTr="00A4095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EA5405"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7A639FA"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2AAB6E8A" w14:textId="77777777" w:rsidTr="00A4095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7A1853"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203E66B"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29F18947" w14:textId="77777777" w:rsidTr="00A4095C">
        <w:trPr>
          <w:trHeight w:val="616"/>
          <w:jc w:val="center"/>
        </w:trPr>
        <w:tc>
          <w:tcPr>
            <w:tcW w:w="3793" w:type="dxa"/>
            <w:tcBorders>
              <w:top w:val="single" w:sz="4" w:space="0" w:color="auto"/>
              <w:left w:val="single" w:sz="4" w:space="0" w:color="auto"/>
              <w:right w:val="single" w:sz="4" w:space="0" w:color="auto"/>
            </w:tcBorders>
            <w:vAlign w:val="center"/>
          </w:tcPr>
          <w:p w14:paraId="0DBC6B8B"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0766AF2"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4759258A" w14:textId="77777777" w:rsidTr="00A4095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2C2796"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2F76135" w14:textId="77777777" w:rsidR="00A4095C" w:rsidRPr="00D47FAA" w:rsidRDefault="00A4095C" w:rsidP="00C812D4">
            <w:pPr>
              <w:spacing w:after="0" w:line="240" w:lineRule="auto"/>
              <w:ind w:left="357"/>
              <w:jc w:val="both"/>
              <w:rPr>
                <w:rFonts w:ascii="Tahoma" w:eastAsia="Times New Roman" w:hAnsi="Tahoma" w:cs="Tahoma"/>
                <w:lang w:eastAsia="sl-SI"/>
              </w:rPr>
            </w:pPr>
          </w:p>
        </w:tc>
      </w:tr>
      <w:tr w:rsidR="00A4095C" w:rsidRPr="00D47FAA" w14:paraId="252C43C2" w14:textId="77777777" w:rsidTr="00A4095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201FF91" w14:textId="77777777" w:rsidR="00A4095C" w:rsidRPr="00D47FAA" w:rsidRDefault="00A4095C" w:rsidP="00C812D4">
            <w:pPr>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61B62EBF" w14:textId="77777777" w:rsidR="00A4095C" w:rsidRPr="00D47FAA" w:rsidRDefault="00A4095C" w:rsidP="00C812D4">
            <w:pPr>
              <w:spacing w:after="0" w:line="240" w:lineRule="auto"/>
              <w:ind w:left="357"/>
              <w:jc w:val="both"/>
              <w:rPr>
                <w:rFonts w:ascii="Tahoma" w:eastAsia="Times New Roman" w:hAnsi="Tahoma" w:cs="Tahoma"/>
                <w:lang w:eastAsia="sl-SI"/>
              </w:rPr>
            </w:pPr>
          </w:p>
        </w:tc>
      </w:tr>
    </w:tbl>
    <w:p w14:paraId="2E30324F" w14:textId="77777777" w:rsidR="00A4095C" w:rsidRPr="00D47FAA" w:rsidRDefault="00A4095C" w:rsidP="00C812D4">
      <w:pPr>
        <w:spacing w:after="0" w:line="240" w:lineRule="auto"/>
        <w:ind w:left="357"/>
        <w:jc w:val="both"/>
        <w:rPr>
          <w:rFonts w:ascii="Tahoma" w:eastAsia="Times New Roman" w:hAnsi="Tahoma" w:cs="Tahoma"/>
          <w:lang w:eastAsia="sl-SI"/>
        </w:rPr>
      </w:pPr>
    </w:p>
    <w:p w14:paraId="0A06C975"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16B4F4B" w14:textId="77777777" w:rsidR="00A4095C" w:rsidRPr="00D47FAA" w:rsidRDefault="00A4095C" w:rsidP="00C812D4">
      <w:pPr>
        <w:spacing w:after="0" w:line="240" w:lineRule="auto"/>
        <w:jc w:val="both"/>
        <w:rPr>
          <w:rFonts w:ascii="Tahoma" w:eastAsia="Times New Roman" w:hAnsi="Tahoma" w:cs="Tahoma"/>
          <w:lang w:eastAsia="sl-SI"/>
        </w:rPr>
      </w:pPr>
    </w:p>
    <w:p w14:paraId="4CCDB627"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AD1E211" w14:textId="77777777" w:rsidR="00A4095C" w:rsidRPr="00D47FAA" w:rsidRDefault="00A4095C" w:rsidP="00C812D4">
      <w:pPr>
        <w:spacing w:after="0" w:line="240" w:lineRule="auto"/>
        <w:jc w:val="both"/>
        <w:rPr>
          <w:rFonts w:ascii="Tahoma" w:eastAsia="Times New Roman" w:hAnsi="Tahoma" w:cs="Tahoma"/>
          <w:lang w:eastAsia="sl-SI"/>
        </w:rPr>
      </w:pPr>
    </w:p>
    <w:p w14:paraId="30DA6F3B"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46EA0818" w14:textId="77777777" w:rsidR="00A4095C" w:rsidRPr="00D47FAA" w:rsidRDefault="00A4095C" w:rsidP="00C812D4">
      <w:pPr>
        <w:spacing w:after="0" w:line="240" w:lineRule="auto"/>
        <w:jc w:val="both"/>
        <w:rPr>
          <w:rFonts w:ascii="Tahoma" w:eastAsia="Times New Roman" w:hAnsi="Tahoma" w:cs="Tahoma"/>
          <w:lang w:eastAsia="sl-SI"/>
        </w:rPr>
      </w:pPr>
    </w:p>
    <w:p w14:paraId="1B455C82" w14:textId="64B885CA"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4E3E6C">
        <w:rPr>
          <w:rFonts w:ascii="Tahoma" w:eastAsia="Times New Roman" w:hAnsi="Tahoma" w:cs="Tahoma"/>
          <w:lang w:eastAsia="sl-SI"/>
        </w:rPr>
        <w:t xml:space="preserve"> </w:t>
      </w:r>
      <w:r w:rsidR="004E3E6C" w:rsidRPr="004E3E6C">
        <w:rPr>
          <w:rFonts w:ascii="Tahoma" w:eastAsia="Times New Roman" w:hAnsi="Tahoma" w:cs="Tahoma"/>
          <w:lang w:eastAsia="sl-SI"/>
        </w:rPr>
        <w:t>Če izvajalec me</w:t>
      </w:r>
      <w:r w:rsidR="004E3E6C">
        <w:rPr>
          <w:rFonts w:ascii="Tahoma" w:eastAsia="Times New Roman" w:hAnsi="Tahoma" w:cs="Tahoma"/>
          <w:lang w:eastAsia="sl-SI"/>
        </w:rPr>
        <w:t>d izvajanjem pogodbe</w:t>
      </w:r>
      <w:r w:rsidR="004E3E6C" w:rsidRPr="004E3E6C">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EFAAE42" w14:textId="77777777" w:rsidR="00A4095C" w:rsidRPr="00D47FAA" w:rsidRDefault="00A4095C" w:rsidP="00C812D4">
      <w:pPr>
        <w:spacing w:after="0" w:line="240" w:lineRule="auto"/>
        <w:jc w:val="both"/>
        <w:rPr>
          <w:rFonts w:ascii="Tahoma" w:eastAsia="Times New Roman" w:hAnsi="Tahoma" w:cs="Tahoma"/>
          <w:lang w:eastAsia="sl-SI"/>
        </w:rPr>
      </w:pPr>
    </w:p>
    <w:p w14:paraId="01FBFB50"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3AE4DDAA" w14:textId="77777777" w:rsidR="00A4095C" w:rsidRPr="00D47FAA" w:rsidRDefault="00A4095C" w:rsidP="00C812D4">
      <w:pPr>
        <w:spacing w:after="0" w:line="240" w:lineRule="auto"/>
        <w:jc w:val="both"/>
        <w:rPr>
          <w:rFonts w:ascii="Tahoma" w:eastAsia="Times New Roman" w:hAnsi="Tahoma" w:cs="Tahoma"/>
          <w:lang w:eastAsia="sl-SI"/>
        </w:rPr>
      </w:pPr>
    </w:p>
    <w:p w14:paraId="7918A609" w14:textId="77777777" w:rsidR="00A4095C" w:rsidRPr="00D47FAA" w:rsidRDefault="00A4095C" w:rsidP="00C812D4">
      <w:pPr>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41A6B1F6" w14:textId="7592CA69"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w:t>
      </w:r>
      <w:r w:rsidR="00AB02D4">
        <w:rPr>
          <w:rFonts w:ascii="Tahoma" w:eastAsia="Times New Roman" w:hAnsi="Tahoma" w:cs="Tahoma"/>
          <w:lang w:eastAsia="sl-SI"/>
        </w:rPr>
        <w:t xml:space="preserve"> pogodbena</w:t>
      </w:r>
      <w:r w:rsidRPr="00D47FAA">
        <w:rPr>
          <w:rFonts w:ascii="Tahoma" w:eastAsia="Times New Roman" w:hAnsi="Tahoma" w:cs="Tahoma"/>
          <w:lang w:eastAsia="sl-SI"/>
        </w:rPr>
        <w:t xml:space="preserve"> dela, ki so neposredno povezana s predmetom pogodbe. Če izvajalec naročniku na njegov poziv ne posreduje teh izjav, naročnik Državni revizijski komisiji poda predlog za uvedbo postopka o prekršku iz 2. točke prvega odstavka 112. člena ZJN-3.</w:t>
      </w:r>
    </w:p>
    <w:p w14:paraId="33060C99" w14:textId="77777777" w:rsidR="00A4095C" w:rsidRPr="00D47FAA" w:rsidRDefault="00A4095C" w:rsidP="00C812D4">
      <w:pPr>
        <w:spacing w:after="0" w:line="240" w:lineRule="auto"/>
        <w:jc w:val="both"/>
        <w:rPr>
          <w:rFonts w:ascii="Tahoma" w:eastAsia="Times New Roman" w:hAnsi="Tahoma" w:cs="Tahoma"/>
          <w:lang w:eastAsia="sl-SI"/>
        </w:rPr>
      </w:pPr>
    </w:p>
    <w:p w14:paraId="0A1E2872" w14:textId="77777777" w:rsidR="00A4095C" w:rsidRPr="00D47FAA" w:rsidRDefault="00A4095C" w:rsidP="00C812D4">
      <w:pPr>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42024F3E"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6DA6CF58" w14:textId="77777777" w:rsidR="00A4095C" w:rsidRPr="00D47FAA" w:rsidRDefault="00A4095C" w:rsidP="00C812D4">
      <w:pPr>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336D4A4C" w14:textId="77777777" w:rsidR="00A4095C" w:rsidRPr="00D47FAA" w:rsidRDefault="00A4095C" w:rsidP="00C812D4">
      <w:pPr>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lastRenderedPageBreak/>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02C80BAC" w14:textId="77777777" w:rsidR="00A4095C" w:rsidRPr="00D47FAA" w:rsidRDefault="00A4095C" w:rsidP="00C812D4">
      <w:pPr>
        <w:spacing w:after="0" w:line="240" w:lineRule="auto"/>
        <w:jc w:val="both"/>
        <w:rPr>
          <w:rFonts w:ascii="Tahoma" w:eastAsia="Times New Roman" w:hAnsi="Tahoma" w:cs="Tahoma"/>
          <w:lang w:eastAsia="sl-SI"/>
        </w:rPr>
      </w:pPr>
    </w:p>
    <w:p w14:paraId="4F747297"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415CF209" w14:textId="77777777" w:rsidR="00A4095C" w:rsidRPr="00D47FAA" w:rsidRDefault="00A4095C" w:rsidP="00C812D4">
      <w:pPr>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25BE1252" w14:textId="77777777" w:rsidR="00A4095C" w:rsidRPr="00D47FAA" w:rsidRDefault="00A4095C" w:rsidP="00C812D4">
      <w:pPr>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07D19F78" w14:textId="77777777" w:rsidR="00A4095C" w:rsidRPr="00D47FAA" w:rsidRDefault="00A4095C" w:rsidP="00C812D4">
      <w:pPr>
        <w:spacing w:after="0" w:line="240" w:lineRule="auto"/>
        <w:jc w:val="both"/>
        <w:rPr>
          <w:rFonts w:ascii="Tahoma" w:eastAsia="Times New Roman" w:hAnsi="Tahoma" w:cs="Tahoma"/>
          <w:lang w:eastAsia="sl-SI"/>
        </w:rPr>
      </w:pPr>
    </w:p>
    <w:p w14:paraId="0FDF839B"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0CC88FF4" w14:textId="77777777" w:rsidR="00A4095C" w:rsidRPr="00D47FAA" w:rsidRDefault="00A4095C" w:rsidP="00C812D4">
      <w:pPr>
        <w:spacing w:after="0" w:line="240" w:lineRule="auto"/>
        <w:jc w:val="both"/>
        <w:rPr>
          <w:rFonts w:ascii="Tahoma" w:eastAsia="Times New Roman" w:hAnsi="Tahoma" w:cs="Tahoma"/>
          <w:lang w:eastAsia="sl-SI"/>
        </w:rPr>
      </w:pPr>
    </w:p>
    <w:p w14:paraId="0547316D"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173FD567" w14:textId="77777777" w:rsidR="00A4095C" w:rsidRPr="00D47FAA" w:rsidRDefault="00A4095C" w:rsidP="00C812D4">
      <w:pPr>
        <w:spacing w:after="0" w:line="240" w:lineRule="auto"/>
        <w:jc w:val="both"/>
        <w:rPr>
          <w:rFonts w:ascii="Tahoma" w:eastAsia="Times New Roman" w:hAnsi="Tahoma" w:cs="Tahoma"/>
          <w:lang w:eastAsia="sl-SI"/>
        </w:rPr>
      </w:pPr>
    </w:p>
    <w:p w14:paraId="06EA89BE" w14:textId="77777777" w:rsidR="00A4095C" w:rsidRPr="00D47FAA" w:rsidRDefault="00A4095C" w:rsidP="00C812D4">
      <w:pPr>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6EB2EFC6" w14:textId="77777777" w:rsidR="00A4095C" w:rsidRPr="00D47FAA" w:rsidRDefault="00A4095C" w:rsidP="00C812D4">
      <w:pPr>
        <w:spacing w:after="0" w:line="240" w:lineRule="auto"/>
        <w:jc w:val="both"/>
        <w:rPr>
          <w:rFonts w:ascii="Tahoma" w:eastAsia="Times New Roman" w:hAnsi="Tahoma" w:cs="Tahoma"/>
          <w:kern w:val="16"/>
          <w:lang w:eastAsia="sl-SI"/>
        </w:rPr>
      </w:pPr>
    </w:p>
    <w:p w14:paraId="61A57025" w14:textId="77777777" w:rsidR="00A4095C" w:rsidRPr="00D47FAA" w:rsidRDefault="00A4095C" w:rsidP="00C812D4">
      <w:pPr>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22CC26F7" w14:textId="77777777" w:rsidR="00A4095C" w:rsidRPr="00D47FAA" w:rsidRDefault="00A4095C" w:rsidP="00C812D4">
      <w:pPr>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0CFF9E50" w14:textId="77777777" w:rsidR="00A4095C" w:rsidRPr="00D47FAA" w:rsidRDefault="00A4095C" w:rsidP="00C812D4">
      <w:pPr>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4569089A" w14:textId="77777777" w:rsidR="00A4095C" w:rsidRPr="00D47FAA" w:rsidRDefault="00A4095C" w:rsidP="00C812D4">
      <w:pPr>
        <w:tabs>
          <w:tab w:val="num" w:pos="4605"/>
        </w:tabs>
        <w:spacing w:after="0" w:line="240" w:lineRule="auto"/>
        <w:jc w:val="both"/>
        <w:rPr>
          <w:rFonts w:ascii="Tahoma" w:eastAsia="Times New Roman" w:hAnsi="Tahoma" w:cs="Tahoma"/>
          <w:b/>
          <w:lang w:eastAsia="sl-SI"/>
        </w:rPr>
      </w:pPr>
    </w:p>
    <w:p w14:paraId="697BD5DB"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4EC83190" w14:textId="77777777" w:rsidR="00A4095C" w:rsidRPr="00D47FAA" w:rsidRDefault="00A4095C" w:rsidP="00C812D4">
      <w:pPr>
        <w:spacing w:after="0" w:line="240" w:lineRule="auto"/>
        <w:jc w:val="both"/>
        <w:rPr>
          <w:rFonts w:ascii="Tahoma" w:eastAsia="Times New Roman" w:hAnsi="Tahoma" w:cs="Tahoma"/>
          <w:b/>
          <w:lang w:eastAsia="sl-SI"/>
        </w:rPr>
      </w:pPr>
    </w:p>
    <w:p w14:paraId="71223694" w14:textId="70539D69"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00E719E0" w:rsidRPr="00E719E0">
        <w:t xml:space="preserve"> </w:t>
      </w:r>
      <w:r w:rsidR="00E719E0" w:rsidRPr="00E719E0">
        <w:rPr>
          <w:rFonts w:ascii="Tahoma" w:eastAsia="Times New Roman" w:hAnsi="Tahoma" w:cs="Tahoma"/>
          <w:lang w:eastAsia="sl-SI"/>
        </w:rPr>
        <w:t>Če izvajalec med izvajanjem</w:t>
      </w:r>
      <w:r w:rsidR="00E719E0">
        <w:rPr>
          <w:rFonts w:ascii="Tahoma" w:eastAsia="Times New Roman" w:hAnsi="Tahoma" w:cs="Tahoma"/>
          <w:lang w:eastAsia="sl-SI"/>
        </w:rPr>
        <w:t xml:space="preserve"> pogodbe</w:t>
      </w:r>
      <w:r w:rsidR="00E719E0" w:rsidRPr="00E719E0">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894C0BA" w14:textId="77777777" w:rsidR="00A4095C" w:rsidRPr="00D47FAA" w:rsidRDefault="00A4095C" w:rsidP="00C812D4">
      <w:pPr>
        <w:spacing w:after="0" w:line="240" w:lineRule="auto"/>
        <w:jc w:val="both"/>
        <w:rPr>
          <w:rFonts w:ascii="Tahoma" w:eastAsia="Times New Roman" w:hAnsi="Tahoma" w:cs="Tahoma"/>
          <w:lang w:eastAsia="sl-SI"/>
        </w:rPr>
      </w:pPr>
    </w:p>
    <w:p w14:paraId="0DB28E3E"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6079EDE" w14:textId="77777777" w:rsidR="00A4095C" w:rsidRPr="00D47FAA" w:rsidRDefault="00A4095C" w:rsidP="00C812D4">
      <w:pPr>
        <w:spacing w:after="0" w:line="240" w:lineRule="auto"/>
        <w:jc w:val="both"/>
        <w:rPr>
          <w:rFonts w:ascii="Tahoma" w:eastAsia="Times New Roman" w:hAnsi="Tahoma" w:cs="Tahoma"/>
          <w:lang w:eastAsia="sl-SI"/>
        </w:rPr>
      </w:pPr>
    </w:p>
    <w:p w14:paraId="3D6662EC" w14:textId="77777777" w:rsidR="00A4095C" w:rsidRPr="00D47FAA" w:rsidRDefault="00A4095C" w:rsidP="00C812D4">
      <w:pPr>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3E4255D9" w14:textId="77777777" w:rsidR="00D17CB5" w:rsidRPr="00C5124B" w:rsidRDefault="00D17CB5" w:rsidP="00C812D4">
      <w:pPr>
        <w:spacing w:after="0" w:line="240" w:lineRule="auto"/>
        <w:jc w:val="both"/>
        <w:rPr>
          <w:rFonts w:ascii="Tahoma" w:eastAsia="Times New Roman" w:hAnsi="Tahoma" w:cs="Tahoma"/>
        </w:rPr>
      </w:pPr>
    </w:p>
    <w:p w14:paraId="11E44AC3" w14:textId="77777777" w:rsidR="00D17CB5" w:rsidRPr="00C5124B" w:rsidRDefault="00D17CB5" w:rsidP="00C812D4">
      <w:pPr>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7E14E803" w14:textId="77777777" w:rsidR="00D17CB5" w:rsidRPr="00C5124B" w:rsidRDefault="00D17CB5" w:rsidP="00C812D4">
      <w:pPr>
        <w:tabs>
          <w:tab w:val="left" w:pos="1080"/>
        </w:tabs>
        <w:spacing w:after="0" w:line="240" w:lineRule="auto"/>
        <w:rPr>
          <w:rFonts w:ascii="Tahoma" w:eastAsia="Times New Roman" w:hAnsi="Tahoma" w:cs="Tahoma"/>
          <w:b/>
          <w:lang w:eastAsia="sl-SI"/>
        </w:rPr>
      </w:pPr>
    </w:p>
    <w:p w14:paraId="0315BEBE" w14:textId="77777777" w:rsidR="00D17CB5" w:rsidRPr="00C5124B" w:rsidRDefault="00D17CB5"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443380A" w14:textId="77777777" w:rsidR="00D17CB5" w:rsidRPr="00C5124B" w:rsidRDefault="00D17CB5" w:rsidP="00C812D4">
      <w:pPr>
        <w:tabs>
          <w:tab w:val="left" w:pos="1080"/>
        </w:tabs>
        <w:spacing w:after="0" w:line="240" w:lineRule="auto"/>
        <w:rPr>
          <w:rFonts w:ascii="Tahoma" w:eastAsia="Times New Roman" w:hAnsi="Tahoma" w:cs="Tahoma"/>
          <w:b/>
          <w:lang w:eastAsia="sl-SI"/>
        </w:rPr>
      </w:pPr>
    </w:p>
    <w:p w14:paraId="2B7CAFA0" w14:textId="77777777" w:rsidR="003B7C50" w:rsidRPr="003B7C50" w:rsidRDefault="003B7C50" w:rsidP="00C812D4">
      <w:pPr>
        <w:spacing w:after="0" w:line="240" w:lineRule="auto"/>
        <w:jc w:val="both"/>
        <w:rPr>
          <w:rFonts w:ascii="Tahoma" w:hAnsi="Tahoma" w:cs="Tahoma"/>
        </w:rPr>
      </w:pPr>
    </w:p>
    <w:p w14:paraId="3175C97B" w14:textId="7F4B346B" w:rsidR="003B7C50" w:rsidRPr="00E84009" w:rsidRDefault="003B7C50" w:rsidP="00C812D4">
      <w:pPr>
        <w:jc w:val="both"/>
        <w:rPr>
          <w:rFonts w:ascii="Tahoma" w:hAnsi="Tahoma" w:cs="Tahoma"/>
        </w:rPr>
      </w:pPr>
      <w:r w:rsidRPr="003B7C50">
        <w:rPr>
          <w:rFonts w:ascii="Tahoma" w:hAnsi="Tahoma" w:cs="Tahoma"/>
        </w:rPr>
        <w:lastRenderedPageBreak/>
        <w:t>R</w:t>
      </w:r>
      <w:r w:rsidR="00947D37">
        <w:rPr>
          <w:rFonts w:ascii="Tahoma" w:hAnsi="Tahoma" w:cs="Tahoma"/>
        </w:rPr>
        <w:t>ok izvedbe pogodbenih del</w:t>
      </w:r>
      <w:r w:rsidRPr="003B7C50">
        <w:rPr>
          <w:rFonts w:ascii="Tahoma" w:hAnsi="Tahoma" w:cs="Tahoma"/>
        </w:rPr>
        <w:t xml:space="preserve"> je </w:t>
      </w:r>
      <w:r w:rsidR="00947D37">
        <w:rPr>
          <w:rFonts w:ascii="Tahoma" w:hAnsi="Tahoma" w:cs="Tahoma"/>
        </w:rPr>
        <w:t xml:space="preserve">od </w:t>
      </w:r>
      <w:r w:rsidR="00053BC4" w:rsidRPr="00E84009">
        <w:rPr>
          <w:rFonts w:ascii="Tahoma" w:hAnsi="Tahoma" w:cs="Tahoma"/>
        </w:rPr>
        <w:t>15.</w:t>
      </w:r>
      <w:r w:rsidR="00E84009">
        <w:rPr>
          <w:rFonts w:ascii="Tahoma" w:hAnsi="Tahoma" w:cs="Tahoma"/>
        </w:rPr>
        <w:t xml:space="preserve"> </w:t>
      </w:r>
      <w:r w:rsidR="00053BC4" w:rsidRPr="00E84009">
        <w:rPr>
          <w:rFonts w:ascii="Tahoma" w:hAnsi="Tahoma" w:cs="Tahoma"/>
        </w:rPr>
        <w:t>6.</w:t>
      </w:r>
      <w:r w:rsidR="00E84009">
        <w:rPr>
          <w:rFonts w:ascii="Tahoma" w:hAnsi="Tahoma" w:cs="Tahoma"/>
        </w:rPr>
        <w:t xml:space="preserve"> </w:t>
      </w:r>
      <w:r w:rsidR="00053BC4" w:rsidRPr="00E84009">
        <w:rPr>
          <w:rFonts w:ascii="Tahoma" w:hAnsi="Tahoma" w:cs="Tahoma"/>
        </w:rPr>
        <w:t>2022 do 25.</w:t>
      </w:r>
      <w:r w:rsidR="00E84009">
        <w:rPr>
          <w:rFonts w:ascii="Tahoma" w:hAnsi="Tahoma" w:cs="Tahoma"/>
        </w:rPr>
        <w:t xml:space="preserve"> </w:t>
      </w:r>
      <w:r w:rsidR="00053BC4" w:rsidRPr="00E84009">
        <w:rPr>
          <w:rFonts w:ascii="Tahoma" w:hAnsi="Tahoma" w:cs="Tahoma"/>
        </w:rPr>
        <w:t>8.</w:t>
      </w:r>
      <w:r w:rsidR="00E84009">
        <w:rPr>
          <w:rFonts w:ascii="Tahoma" w:hAnsi="Tahoma" w:cs="Tahoma"/>
        </w:rPr>
        <w:t xml:space="preserve"> </w:t>
      </w:r>
      <w:r w:rsidR="00053BC4" w:rsidRPr="00E84009">
        <w:rPr>
          <w:rFonts w:ascii="Tahoma" w:hAnsi="Tahoma" w:cs="Tahoma"/>
        </w:rPr>
        <w:t>2022</w:t>
      </w:r>
      <w:r w:rsidRPr="00E84009">
        <w:rPr>
          <w:rFonts w:ascii="Tahoma" w:hAnsi="Tahoma" w:cs="Tahoma"/>
        </w:rPr>
        <w:t>. Skrajni rok izvedbe vs</w:t>
      </w:r>
      <w:r w:rsidR="00947D37">
        <w:rPr>
          <w:rFonts w:ascii="Tahoma" w:hAnsi="Tahoma" w:cs="Tahoma"/>
        </w:rPr>
        <w:t>eh pogodbenih obveznosti (predložitev</w:t>
      </w:r>
      <w:r w:rsidRPr="00E84009">
        <w:rPr>
          <w:rFonts w:ascii="Tahoma" w:hAnsi="Tahoma" w:cs="Tahoma"/>
        </w:rPr>
        <w:t xml:space="preserve"> poročila</w:t>
      </w:r>
      <w:r w:rsidR="00291FDD">
        <w:rPr>
          <w:rFonts w:ascii="Tahoma" w:hAnsi="Tahoma" w:cs="Tahoma"/>
        </w:rPr>
        <w:t xml:space="preserve"> nar</w:t>
      </w:r>
      <w:r w:rsidR="00947D37">
        <w:rPr>
          <w:rFonts w:ascii="Tahoma" w:hAnsi="Tahoma" w:cs="Tahoma"/>
        </w:rPr>
        <w:t>očniku</w:t>
      </w:r>
      <w:r w:rsidRPr="00E84009">
        <w:rPr>
          <w:rFonts w:ascii="Tahoma" w:hAnsi="Tahoma" w:cs="Tahoma"/>
        </w:rPr>
        <w:t xml:space="preserve">) je do </w:t>
      </w:r>
      <w:r w:rsidR="00053BC4" w:rsidRPr="00E84009">
        <w:rPr>
          <w:rFonts w:ascii="Tahoma" w:hAnsi="Tahoma" w:cs="Tahoma"/>
        </w:rPr>
        <w:t>30.</w:t>
      </w:r>
      <w:r w:rsidR="00947D37">
        <w:rPr>
          <w:rFonts w:ascii="Tahoma" w:hAnsi="Tahoma" w:cs="Tahoma"/>
        </w:rPr>
        <w:t xml:space="preserve"> </w:t>
      </w:r>
      <w:r w:rsidR="00053BC4" w:rsidRPr="00E84009">
        <w:rPr>
          <w:rFonts w:ascii="Tahoma" w:hAnsi="Tahoma" w:cs="Tahoma"/>
        </w:rPr>
        <w:t>8.</w:t>
      </w:r>
      <w:r w:rsidR="00947D37">
        <w:rPr>
          <w:rFonts w:ascii="Tahoma" w:hAnsi="Tahoma" w:cs="Tahoma"/>
        </w:rPr>
        <w:t xml:space="preserve"> </w:t>
      </w:r>
      <w:r w:rsidR="00053BC4" w:rsidRPr="00E84009">
        <w:rPr>
          <w:rFonts w:ascii="Tahoma" w:hAnsi="Tahoma" w:cs="Tahoma"/>
        </w:rPr>
        <w:t>2022</w:t>
      </w:r>
      <w:r w:rsidRPr="00E84009">
        <w:rPr>
          <w:rFonts w:ascii="Tahoma" w:hAnsi="Tahoma" w:cs="Tahoma"/>
        </w:rPr>
        <w:t xml:space="preserve">. Primopredajni zapisnik podpišeta obe pogodbeni stranki oziroma njuna predstavnika. </w:t>
      </w:r>
    </w:p>
    <w:p w14:paraId="5C447CE5" w14:textId="48B2CDC6" w:rsidR="003B7C50" w:rsidRPr="00E84009" w:rsidRDefault="003B7C50" w:rsidP="00C812D4">
      <w:pPr>
        <w:jc w:val="both"/>
        <w:rPr>
          <w:rFonts w:ascii="Tahoma" w:hAnsi="Tahoma" w:cs="Tahoma"/>
        </w:rPr>
      </w:pPr>
      <w:r w:rsidRPr="00E84009">
        <w:rPr>
          <w:rFonts w:ascii="Tahoma" w:hAnsi="Tahoma" w:cs="Tahoma"/>
        </w:rPr>
        <w:t xml:space="preserve">Začetek </w:t>
      </w:r>
      <w:r w:rsidR="00947D37">
        <w:rPr>
          <w:rFonts w:ascii="Tahoma" w:hAnsi="Tahoma" w:cs="Tahoma"/>
        </w:rPr>
        <w:t>zagona in poskusnega obratovanja</w:t>
      </w:r>
      <w:r w:rsidRPr="00E84009">
        <w:rPr>
          <w:rFonts w:ascii="Tahoma" w:hAnsi="Tahoma" w:cs="Tahoma"/>
        </w:rPr>
        <w:t xml:space="preserve"> naročnik predvideva </w:t>
      </w:r>
      <w:r w:rsidR="00053BC4" w:rsidRPr="00E84009">
        <w:rPr>
          <w:rFonts w:ascii="Tahoma" w:hAnsi="Tahoma" w:cs="Tahoma"/>
        </w:rPr>
        <w:t>1.</w:t>
      </w:r>
      <w:r w:rsidR="00E84009">
        <w:rPr>
          <w:rFonts w:ascii="Tahoma" w:hAnsi="Tahoma" w:cs="Tahoma"/>
        </w:rPr>
        <w:t xml:space="preserve"> </w:t>
      </w:r>
      <w:r w:rsidR="00053BC4" w:rsidRPr="00E84009">
        <w:rPr>
          <w:rFonts w:ascii="Tahoma" w:hAnsi="Tahoma" w:cs="Tahoma"/>
        </w:rPr>
        <w:t>9.</w:t>
      </w:r>
      <w:r w:rsidR="00E84009">
        <w:rPr>
          <w:rFonts w:ascii="Tahoma" w:hAnsi="Tahoma" w:cs="Tahoma"/>
        </w:rPr>
        <w:t xml:space="preserve"> </w:t>
      </w:r>
      <w:r w:rsidR="00053BC4" w:rsidRPr="00E84009">
        <w:rPr>
          <w:rFonts w:ascii="Tahoma" w:hAnsi="Tahoma" w:cs="Tahoma"/>
        </w:rPr>
        <w:t>2022</w:t>
      </w:r>
      <w:r w:rsidRPr="00E84009">
        <w:rPr>
          <w:rFonts w:ascii="Tahoma" w:hAnsi="Tahoma" w:cs="Tahoma"/>
        </w:rPr>
        <w:t>.</w:t>
      </w:r>
    </w:p>
    <w:p w14:paraId="4A783502" w14:textId="441D5EA7" w:rsidR="003B7C50" w:rsidRPr="00291FDD" w:rsidRDefault="00291FDD" w:rsidP="00C812D4">
      <w:pPr>
        <w:spacing w:after="0" w:line="240" w:lineRule="auto"/>
        <w:jc w:val="both"/>
        <w:rPr>
          <w:rFonts w:ascii="Tahoma" w:hAnsi="Tahoma" w:cs="Tahoma"/>
        </w:rPr>
      </w:pPr>
      <w:r w:rsidRPr="00291FDD">
        <w:rPr>
          <w:rFonts w:ascii="Tahoma" w:hAnsi="Tahoma" w:cs="Tahoma"/>
        </w:rPr>
        <w:t>Najkasneje 10 (deset) dni po zagonu elektrofiltra se bodo izvedle emisijske meritve prahu ob najmanj 80 % nazivni moči parnega kotla. Izvajalec remontnih del na elektrofiltru mora zagotoviti, da skupne emisijske koncentracije na dimniku takrat ne bodo presegale 14 mg/m³ prahu po parametrih iz internega sistema TEIS.</w:t>
      </w:r>
    </w:p>
    <w:p w14:paraId="00966313" w14:textId="77777777" w:rsidR="003B7C50" w:rsidRPr="00291FDD" w:rsidRDefault="003B7C50" w:rsidP="00C812D4">
      <w:pPr>
        <w:spacing w:after="0" w:line="240" w:lineRule="auto"/>
        <w:jc w:val="both"/>
        <w:rPr>
          <w:rFonts w:ascii="Tahoma" w:hAnsi="Tahoma" w:cs="Tahoma"/>
        </w:rPr>
      </w:pPr>
    </w:p>
    <w:p w14:paraId="24637F1C" w14:textId="6C9E9C0B" w:rsidR="003B7C50" w:rsidRPr="003B7C50" w:rsidRDefault="00947D37" w:rsidP="00C812D4">
      <w:pPr>
        <w:spacing w:after="0" w:line="240" w:lineRule="auto"/>
        <w:jc w:val="both"/>
        <w:rPr>
          <w:rFonts w:ascii="Tahoma" w:hAnsi="Tahoma" w:cs="Tahoma"/>
        </w:rPr>
      </w:pPr>
      <w:r>
        <w:rPr>
          <w:rFonts w:ascii="Tahoma" w:hAnsi="Tahoma" w:cs="Tahoma"/>
        </w:rPr>
        <w:t>Pogodbena dela se bodo izvajala</w:t>
      </w:r>
      <w:r w:rsidR="003B7C50" w:rsidRPr="003B7C50">
        <w:rPr>
          <w:rFonts w:ascii="Tahoma" w:hAnsi="Tahoma" w:cs="Tahoma"/>
        </w:rPr>
        <w:t xml:space="preserve"> na lokaciji naročnika, Toplarniška ulica 19, Ljubljana.</w:t>
      </w:r>
    </w:p>
    <w:p w14:paraId="6B7E5321" w14:textId="4AE5F915" w:rsidR="003B7C50" w:rsidRPr="00DD1753" w:rsidRDefault="003B7C50" w:rsidP="00C812D4">
      <w:pPr>
        <w:spacing w:after="0" w:line="240" w:lineRule="auto"/>
        <w:jc w:val="both"/>
        <w:rPr>
          <w:rFonts w:ascii="Tahoma" w:hAnsi="Tahoma" w:cs="Tahoma"/>
        </w:rPr>
      </w:pPr>
    </w:p>
    <w:p w14:paraId="4FF00D3C" w14:textId="58BBBB98" w:rsidR="00E74A44" w:rsidRPr="00E74A44" w:rsidRDefault="00E74A44" w:rsidP="00C812D4">
      <w:pPr>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473897D4" w14:textId="77777777" w:rsidR="00E74A44" w:rsidRPr="00E74A44" w:rsidRDefault="00E74A44" w:rsidP="00C812D4">
      <w:pPr>
        <w:spacing w:after="0" w:line="240" w:lineRule="auto"/>
        <w:jc w:val="both"/>
        <w:rPr>
          <w:rFonts w:ascii="Tahoma" w:hAnsi="Tahoma" w:cs="Tahoma"/>
        </w:rPr>
      </w:pPr>
    </w:p>
    <w:p w14:paraId="73207529" w14:textId="7068465E" w:rsidR="004C0005" w:rsidRDefault="00E74A44" w:rsidP="00C812D4">
      <w:pPr>
        <w:spacing w:after="0" w:line="240" w:lineRule="auto"/>
        <w:jc w:val="both"/>
        <w:rPr>
          <w:rFonts w:ascii="Tahoma" w:hAnsi="Tahoma" w:cs="Tahoma"/>
        </w:rPr>
      </w:pPr>
      <w:r w:rsidRPr="00E74A44">
        <w:rPr>
          <w:rFonts w:ascii="Tahoma" w:hAnsi="Tahoma" w:cs="Tahoma"/>
        </w:rPr>
        <w:t>V primeru prekoračitve pogodbenega roka je vse stroške, ki bi nastali zaradi zamude, dolžna nositi tista pogodbena stranka, ki je povzročila zamudo.</w:t>
      </w:r>
    </w:p>
    <w:p w14:paraId="6B608AB8" w14:textId="77777777" w:rsidR="00E74A44" w:rsidRPr="00441B44" w:rsidRDefault="00E74A44" w:rsidP="00C812D4">
      <w:pPr>
        <w:spacing w:after="0" w:line="240" w:lineRule="auto"/>
        <w:jc w:val="both"/>
        <w:rPr>
          <w:rFonts w:ascii="Tahoma" w:hAnsi="Tahoma" w:cs="Tahoma"/>
        </w:rPr>
      </w:pPr>
    </w:p>
    <w:p w14:paraId="3F3B9A55" w14:textId="234EDB22" w:rsidR="004C0005" w:rsidRDefault="004C0005" w:rsidP="00C812D4">
      <w:pPr>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7E839E78" w14:textId="77777777" w:rsidR="00E74A44" w:rsidRPr="00441B44" w:rsidRDefault="00E74A44" w:rsidP="00C812D4">
      <w:pPr>
        <w:spacing w:after="0" w:line="240" w:lineRule="auto"/>
        <w:jc w:val="both"/>
        <w:rPr>
          <w:rFonts w:ascii="Tahoma" w:hAnsi="Tahoma" w:cs="Tahoma"/>
        </w:rPr>
      </w:pPr>
    </w:p>
    <w:p w14:paraId="3E63A185" w14:textId="77777777" w:rsidR="00D1460D" w:rsidRPr="00C5124B" w:rsidRDefault="00D1460D" w:rsidP="00C812D4">
      <w:pPr>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GARANCIJA</w:t>
      </w:r>
    </w:p>
    <w:p w14:paraId="0F384F93" w14:textId="77F5F092" w:rsidR="00D1460D" w:rsidRDefault="00D1460D" w:rsidP="00C812D4">
      <w:pPr>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3573D472" w14:textId="77777777" w:rsidR="00CB3B38" w:rsidRPr="00CB3B38" w:rsidRDefault="00CB3B38"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CB3B38">
        <w:rPr>
          <w:rFonts w:ascii="Tahoma" w:eastAsia="Times New Roman" w:hAnsi="Tahoma" w:cs="Tahoma"/>
          <w:lang w:eastAsia="sl-SI"/>
        </w:rPr>
        <w:t>člen</w:t>
      </w:r>
    </w:p>
    <w:p w14:paraId="37A9F79A" w14:textId="77777777" w:rsidR="00CB3B38" w:rsidRPr="00CB3B38" w:rsidRDefault="00CB3B38" w:rsidP="00C812D4">
      <w:pPr>
        <w:tabs>
          <w:tab w:val="left" w:pos="709"/>
          <w:tab w:val="left" w:pos="1702"/>
        </w:tabs>
        <w:spacing w:after="0" w:line="240" w:lineRule="auto"/>
        <w:jc w:val="both"/>
        <w:rPr>
          <w:rFonts w:ascii="Tahoma" w:eastAsia="Times New Roman" w:hAnsi="Tahoma" w:cs="Tahoma"/>
          <w:lang w:eastAsia="sl-SI"/>
        </w:rPr>
      </w:pPr>
    </w:p>
    <w:p w14:paraId="2887A288" w14:textId="181311AB" w:rsidR="00435702" w:rsidRPr="00435702" w:rsidRDefault="00291FDD" w:rsidP="00C812D4">
      <w:pPr>
        <w:tabs>
          <w:tab w:val="left" w:pos="709"/>
          <w:tab w:val="left" w:pos="1702"/>
        </w:tabs>
        <w:spacing w:after="0" w:line="240" w:lineRule="auto"/>
        <w:jc w:val="both"/>
        <w:rPr>
          <w:rFonts w:ascii="Tahoma" w:eastAsia="Times New Roman" w:hAnsi="Tahoma" w:cs="Tahoma"/>
          <w:lang w:eastAsia="sl-SI"/>
        </w:rPr>
      </w:pPr>
      <w:r>
        <w:rPr>
          <w:rFonts w:ascii="Tahoma" w:eastAsia="Times New Roman" w:hAnsi="Tahoma" w:cs="Tahoma"/>
          <w:bCs/>
          <w:iCs/>
          <w:lang w:eastAsia="sl-SI"/>
        </w:rPr>
        <w:t>Garancijski rok za izvedena pogodbena dela</w:t>
      </w:r>
      <w:r w:rsidR="00435702" w:rsidRPr="00435702">
        <w:rPr>
          <w:rFonts w:ascii="Tahoma" w:eastAsia="Times New Roman" w:hAnsi="Tahoma" w:cs="Tahoma"/>
          <w:bCs/>
          <w:iCs/>
          <w:lang w:eastAsia="sl-SI"/>
        </w:rPr>
        <w:t xml:space="preserve"> je 12 (dvanajst) mesecev. Garancijski rok teče od datuma uspešno opravlje</w:t>
      </w:r>
      <w:r>
        <w:rPr>
          <w:rFonts w:ascii="Tahoma" w:eastAsia="Times New Roman" w:hAnsi="Tahoma" w:cs="Tahoma"/>
          <w:bCs/>
          <w:iCs/>
          <w:lang w:eastAsia="sl-SI"/>
        </w:rPr>
        <w:t>nega prevzema izvedenih pogodbenih del</w:t>
      </w:r>
      <w:r w:rsidR="00435702" w:rsidRPr="00435702">
        <w:rPr>
          <w:rFonts w:ascii="Tahoma" w:eastAsia="Times New Roman" w:hAnsi="Tahoma" w:cs="Tahoma"/>
          <w:bCs/>
          <w:iCs/>
          <w:lang w:eastAsia="sl-SI"/>
        </w:rPr>
        <w:t xml:space="preserve">, </w:t>
      </w:r>
      <w:r w:rsidR="00435702" w:rsidRPr="00435702">
        <w:rPr>
          <w:rFonts w:ascii="Tahoma" w:eastAsia="Times New Roman" w:hAnsi="Tahoma" w:cs="Tahoma"/>
          <w:lang w:eastAsia="sl-SI"/>
        </w:rPr>
        <w:t>ki se izvede s podpisom primopredajnega zapisnika o prev</w:t>
      </w:r>
      <w:r>
        <w:rPr>
          <w:rFonts w:ascii="Tahoma" w:eastAsia="Times New Roman" w:hAnsi="Tahoma" w:cs="Tahoma"/>
          <w:lang w:eastAsia="sl-SI"/>
        </w:rPr>
        <w:t>zemu vseh pogodbenih del</w:t>
      </w:r>
      <w:r w:rsidR="00435702" w:rsidRPr="00435702">
        <w:rPr>
          <w:rFonts w:ascii="Tahoma" w:eastAsia="Times New Roman" w:hAnsi="Tahoma" w:cs="Tahoma"/>
          <w:lang w:eastAsia="sl-SI"/>
        </w:rPr>
        <w:t xml:space="preserve"> s strani obeh pogodbenih strank oz. njunih predstavnikov.</w:t>
      </w:r>
    </w:p>
    <w:p w14:paraId="311AF8AB" w14:textId="77777777" w:rsidR="00CB3B38" w:rsidRPr="00CB3B38" w:rsidRDefault="00CB3B38" w:rsidP="00C812D4">
      <w:pPr>
        <w:tabs>
          <w:tab w:val="left" w:pos="709"/>
          <w:tab w:val="left" w:pos="1702"/>
        </w:tabs>
        <w:spacing w:after="0" w:line="240" w:lineRule="auto"/>
        <w:jc w:val="both"/>
        <w:rPr>
          <w:rFonts w:ascii="Tahoma" w:eastAsia="Times New Roman" w:hAnsi="Tahoma" w:cs="Tahoma"/>
          <w:lang w:eastAsia="sl-SI"/>
        </w:rPr>
      </w:pPr>
    </w:p>
    <w:p w14:paraId="7E516F39" w14:textId="77777777" w:rsidR="00D1460D" w:rsidRPr="00C5124B" w:rsidRDefault="00D1460D"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524E016" w14:textId="77777777" w:rsidR="00D1460D" w:rsidRPr="00C5124B" w:rsidRDefault="00D1460D" w:rsidP="00C812D4">
      <w:pPr>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5D9C7C9D" w14:textId="77777777"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Pod garancijska popravila ne spada:</w:t>
      </w:r>
    </w:p>
    <w:p w14:paraId="576587FF" w14:textId="77777777" w:rsidR="00435702" w:rsidRPr="00435702" w:rsidRDefault="00435702" w:rsidP="00C812D4">
      <w:pPr>
        <w:numPr>
          <w:ilvl w:val="0"/>
          <w:numId w:val="82"/>
        </w:num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odstranjevanje napak na blagu zaradi nepravilnega ravnanja z blagom,</w:t>
      </w:r>
    </w:p>
    <w:p w14:paraId="6D1F303A" w14:textId="77777777" w:rsidR="00435702" w:rsidRPr="00435702" w:rsidRDefault="00435702" w:rsidP="00C812D4">
      <w:pPr>
        <w:numPr>
          <w:ilvl w:val="0"/>
          <w:numId w:val="82"/>
        </w:num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odstranjevanje napak na blagu zaradi mehanske poškodbe,</w:t>
      </w:r>
    </w:p>
    <w:p w14:paraId="608A252B" w14:textId="77777777" w:rsidR="00435702" w:rsidRPr="00435702" w:rsidRDefault="00435702" w:rsidP="00C812D4">
      <w:pPr>
        <w:numPr>
          <w:ilvl w:val="0"/>
          <w:numId w:val="82"/>
        </w:num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odstranjevanje napak na blagu zaradi neupoštevanja navodil in predpisov.</w:t>
      </w:r>
    </w:p>
    <w:p w14:paraId="2EC0C574" w14:textId="77777777"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p>
    <w:p w14:paraId="3463BD05" w14:textId="51F1CCB3"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Če se v garancijski dobi pojavijo poma</w:t>
      </w:r>
      <w:r w:rsidR="00D13048">
        <w:rPr>
          <w:rFonts w:ascii="Tahoma" w:eastAsia="Times New Roman" w:hAnsi="Tahoma" w:cs="Tahoma"/>
          <w:lang w:eastAsia="sl-SI"/>
        </w:rPr>
        <w:t>njkljivosti v kakovosti pogodbenih del</w:t>
      </w:r>
      <w:r w:rsidRPr="00435702">
        <w:rPr>
          <w:rFonts w:ascii="Tahoma" w:eastAsia="Times New Roman" w:hAnsi="Tahoma" w:cs="Tahoma"/>
          <w:lang w:eastAsia="sl-SI"/>
        </w:rPr>
        <w:t>, jih mora izvajalec odpraviti na svoje stroške najkasneje v roku 15 (petnajstih) koledarskih dni od dneva, ko ga naročnik pisno obvesti o nastali napaki.</w:t>
      </w:r>
    </w:p>
    <w:p w14:paraId="71574666" w14:textId="77777777"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p>
    <w:p w14:paraId="3C34B23D" w14:textId="77777777"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V primeru, da je napaka oziroma pomanjkljivost definirana s strani naročnika v garancijski dobi in jo izvajalec ni uspel trajno odstraniti oziroma je napaka take narave, da njene odprave ni mogoče zagotoviti v garancijski dobi, jo je izvajalec dolžan na svoje stroške odstraniti/odpraviti tudi po preteku garancijske dobe.</w:t>
      </w:r>
    </w:p>
    <w:p w14:paraId="4CA69950" w14:textId="77777777" w:rsidR="00435702" w:rsidRPr="00435702" w:rsidRDefault="00435702" w:rsidP="00C812D4">
      <w:pPr>
        <w:tabs>
          <w:tab w:val="left" w:pos="709"/>
          <w:tab w:val="left" w:pos="1702"/>
        </w:tabs>
        <w:spacing w:after="0" w:line="240" w:lineRule="auto"/>
        <w:jc w:val="both"/>
        <w:rPr>
          <w:rFonts w:ascii="Tahoma" w:eastAsia="Times New Roman" w:hAnsi="Tahoma" w:cs="Tahoma"/>
          <w:lang w:eastAsia="sl-SI"/>
        </w:rPr>
      </w:pPr>
      <w:r w:rsidRPr="00435702">
        <w:rPr>
          <w:rFonts w:ascii="Tahoma" w:eastAsia="Times New Roman" w:hAnsi="Tahoma" w:cs="Tahoma"/>
          <w:lang w:eastAsia="sl-SI"/>
        </w:rPr>
        <w:t xml:space="preserve">   </w:t>
      </w:r>
    </w:p>
    <w:p w14:paraId="7C0F0851" w14:textId="77777777" w:rsidR="004C0005" w:rsidRPr="00A03AB5" w:rsidRDefault="004C0005" w:rsidP="00C812D4">
      <w:pPr>
        <w:tabs>
          <w:tab w:val="left" w:pos="709"/>
          <w:tab w:val="left" w:pos="1702"/>
        </w:tabs>
        <w:spacing w:after="0" w:line="240" w:lineRule="auto"/>
        <w:jc w:val="both"/>
        <w:rPr>
          <w:rFonts w:ascii="Tahoma" w:eastAsia="Times New Roman" w:hAnsi="Tahoma" w:cs="Tahoma"/>
          <w:lang w:eastAsia="sl-SI"/>
        </w:rPr>
      </w:pPr>
    </w:p>
    <w:p w14:paraId="67BF028F" w14:textId="77777777" w:rsidR="004C0005" w:rsidRPr="003C34CB" w:rsidRDefault="004C0005" w:rsidP="00C812D4">
      <w:pPr>
        <w:numPr>
          <w:ilvl w:val="0"/>
          <w:numId w:val="58"/>
        </w:numPr>
        <w:spacing w:after="0" w:line="240" w:lineRule="auto"/>
        <w:ind w:left="426" w:hanging="426"/>
        <w:jc w:val="center"/>
        <w:rPr>
          <w:rFonts w:ascii="Tahoma" w:eastAsia="Times New Roman" w:hAnsi="Tahoma" w:cs="Tahoma"/>
          <w:b/>
          <w:lang w:eastAsia="sl-SI"/>
        </w:rPr>
      </w:pPr>
      <w:r w:rsidRPr="003C34CB">
        <w:rPr>
          <w:rFonts w:ascii="Tahoma" w:eastAsia="Times New Roman" w:hAnsi="Tahoma" w:cs="Tahoma"/>
          <w:b/>
          <w:lang w:eastAsia="sl-SI"/>
        </w:rPr>
        <w:t>JAMČEVANJE ZA NAPAKE</w:t>
      </w:r>
    </w:p>
    <w:p w14:paraId="25D220F6" w14:textId="77777777" w:rsidR="004C0005" w:rsidRPr="00A03AB5" w:rsidRDefault="004C0005" w:rsidP="00C812D4">
      <w:pPr>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9473E42" w14:textId="77777777" w:rsidR="004C0005" w:rsidRPr="003C34CB" w:rsidRDefault="004C0005"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3C34CB">
        <w:rPr>
          <w:rFonts w:ascii="Tahoma" w:eastAsia="Times New Roman" w:hAnsi="Tahoma" w:cs="Tahoma"/>
          <w:lang w:eastAsia="sl-SI"/>
        </w:rPr>
        <w:t>člen</w:t>
      </w:r>
    </w:p>
    <w:p w14:paraId="0D2C28FF" w14:textId="77777777" w:rsidR="004C0005" w:rsidRPr="00A03AB5" w:rsidRDefault="004C0005" w:rsidP="00C812D4">
      <w:pPr>
        <w:tabs>
          <w:tab w:val="left" w:pos="709"/>
          <w:tab w:val="left" w:pos="1702"/>
        </w:tabs>
        <w:spacing w:after="0" w:line="240" w:lineRule="auto"/>
        <w:jc w:val="both"/>
        <w:rPr>
          <w:rFonts w:ascii="Tahoma" w:eastAsia="Times New Roman" w:hAnsi="Tahoma" w:cs="Tahoma"/>
          <w:lang w:eastAsia="sl-SI"/>
        </w:rPr>
      </w:pPr>
    </w:p>
    <w:p w14:paraId="5EFB2139" w14:textId="0AF35A00" w:rsidR="006E2DD6" w:rsidRPr="006E2DD6" w:rsidRDefault="006E2DD6" w:rsidP="00C812D4">
      <w:pPr>
        <w:tabs>
          <w:tab w:val="left" w:pos="708"/>
          <w:tab w:val="left" w:pos="1702"/>
        </w:tabs>
        <w:spacing w:after="0" w:line="240" w:lineRule="auto"/>
        <w:jc w:val="both"/>
        <w:rPr>
          <w:rFonts w:ascii="Tahoma" w:eastAsia="Times New Roman" w:hAnsi="Tahoma" w:cs="Tahoma"/>
          <w:lang w:eastAsia="sl-SI"/>
        </w:rPr>
      </w:pPr>
      <w:r w:rsidRPr="006E2DD6">
        <w:rPr>
          <w:rFonts w:ascii="Tahoma" w:eastAsia="Times New Roman" w:hAnsi="Tahoma" w:cs="Tahoma"/>
          <w:lang w:eastAsia="sl-SI"/>
        </w:rPr>
        <w:lastRenderedPageBreak/>
        <w:t>Izvajalec jamči 180 (</w:t>
      </w:r>
      <w:proofErr w:type="spellStart"/>
      <w:r w:rsidRPr="006E2DD6">
        <w:rPr>
          <w:rFonts w:ascii="Tahoma" w:eastAsia="Times New Roman" w:hAnsi="Tahoma" w:cs="Tahoma"/>
          <w:lang w:eastAsia="sl-SI"/>
        </w:rPr>
        <w:t>stoosemdeset</w:t>
      </w:r>
      <w:proofErr w:type="spellEnd"/>
      <w:r w:rsidRPr="006E2DD6">
        <w:rPr>
          <w:rFonts w:ascii="Tahoma" w:eastAsia="Times New Roman" w:hAnsi="Tahoma" w:cs="Tahoma"/>
          <w:lang w:eastAsia="sl-SI"/>
        </w:rPr>
        <w:t>) koledarskih dni za skrite napake predmeta pogodbe, šteto od datuma podpisa primopredajnega zapisnika o pre</w:t>
      </w:r>
      <w:r w:rsidR="00D13048">
        <w:rPr>
          <w:rFonts w:ascii="Tahoma" w:eastAsia="Times New Roman" w:hAnsi="Tahoma" w:cs="Tahoma"/>
          <w:lang w:eastAsia="sl-SI"/>
        </w:rPr>
        <w:t>vzemu vseh pogodbenih del</w:t>
      </w:r>
      <w:r w:rsidRPr="006E2DD6">
        <w:rPr>
          <w:rFonts w:ascii="Tahoma" w:eastAsia="Times New Roman" w:hAnsi="Tahoma" w:cs="Tahoma"/>
          <w:lang w:eastAsia="sl-SI"/>
        </w:rPr>
        <w:t xml:space="preserve"> s strani obeh pogodbenih strank oziroma njunih predstavnikov (jamčevalni rok).</w:t>
      </w:r>
    </w:p>
    <w:p w14:paraId="63366B49" w14:textId="77777777" w:rsidR="006E2DD6" w:rsidRPr="006E2DD6" w:rsidRDefault="006E2DD6" w:rsidP="00C812D4">
      <w:pPr>
        <w:tabs>
          <w:tab w:val="left" w:pos="708"/>
          <w:tab w:val="left" w:pos="1702"/>
        </w:tabs>
        <w:spacing w:after="0" w:line="240" w:lineRule="auto"/>
        <w:jc w:val="both"/>
        <w:rPr>
          <w:rFonts w:ascii="Tahoma" w:eastAsia="Times New Roman" w:hAnsi="Tahoma" w:cs="Tahoma"/>
          <w:lang w:eastAsia="sl-SI"/>
        </w:rPr>
      </w:pPr>
    </w:p>
    <w:p w14:paraId="39BEB8B8" w14:textId="0BEC7D44" w:rsidR="006E2DD6" w:rsidRPr="006E2DD6" w:rsidRDefault="006E2DD6" w:rsidP="00C812D4">
      <w:pPr>
        <w:tabs>
          <w:tab w:val="left" w:pos="708"/>
          <w:tab w:val="left" w:pos="1702"/>
        </w:tabs>
        <w:spacing w:after="0" w:line="240" w:lineRule="auto"/>
        <w:jc w:val="both"/>
        <w:rPr>
          <w:rFonts w:ascii="Tahoma" w:eastAsia="Times New Roman" w:hAnsi="Tahoma" w:cs="Tahoma"/>
          <w:lang w:eastAsia="sl-SI"/>
        </w:rPr>
      </w:pPr>
      <w:r w:rsidRPr="006E2DD6">
        <w:rPr>
          <w:rFonts w:ascii="Tahoma" w:eastAsia="Times New Roman" w:hAnsi="Tahoma" w:cs="Tahoma"/>
          <w:lang w:eastAsia="sl-SI"/>
        </w:rPr>
        <w:t>Če se v jamčevalnem roku pokaže napaka/pomanjkljivost, ki je ob podpisu primopredajnega zapisnika o prev</w:t>
      </w:r>
      <w:r w:rsidR="00D13048">
        <w:rPr>
          <w:rFonts w:ascii="Tahoma" w:eastAsia="Times New Roman" w:hAnsi="Tahoma" w:cs="Tahoma"/>
          <w:lang w:eastAsia="sl-SI"/>
        </w:rPr>
        <w:t>zemu vseh pogodbenih del</w:t>
      </w:r>
      <w:r w:rsidRPr="006E2DD6">
        <w:rPr>
          <w:rFonts w:ascii="Tahoma" w:eastAsia="Times New Roman" w:hAnsi="Tahoma" w:cs="Tahoma"/>
          <w:lang w:eastAsia="sl-SI"/>
        </w:rPr>
        <w:t xml:space="preserve"> ni bilo mogoče odkriti (skrita napaka), lahko naročnik od izvajalca zahteva, da to napako/pomanjkljivost v primernem roku, najpozneje pa v 14 (štirinajstih) koledarskih dneh od obvestila naročnika, na svoje stroške odpravi, s pogojem, da je naročnik o napaki/pomanjkljivosti izvajalca pisno čim prej obvestil (ime, tip in model blaga). </w:t>
      </w:r>
    </w:p>
    <w:p w14:paraId="64C14594" w14:textId="77777777" w:rsidR="006E2DD6" w:rsidRPr="006E2DD6" w:rsidRDefault="006E2DD6" w:rsidP="00C812D4">
      <w:pPr>
        <w:tabs>
          <w:tab w:val="left" w:pos="708"/>
          <w:tab w:val="left" w:pos="1702"/>
        </w:tabs>
        <w:spacing w:after="0" w:line="240" w:lineRule="auto"/>
        <w:jc w:val="both"/>
        <w:rPr>
          <w:rFonts w:ascii="Tahoma" w:eastAsia="Times New Roman" w:hAnsi="Tahoma" w:cs="Tahoma"/>
          <w:lang w:eastAsia="sl-SI"/>
        </w:rPr>
      </w:pPr>
    </w:p>
    <w:p w14:paraId="65973DB1" w14:textId="77777777" w:rsidR="006E2DD6" w:rsidRPr="006E2DD6" w:rsidRDefault="006E2DD6" w:rsidP="00C812D4">
      <w:pPr>
        <w:tabs>
          <w:tab w:val="left" w:pos="709"/>
          <w:tab w:val="left" w:pos="1702"/>
        </w:tabs>
        <w:spacing w:after="0" w:line="240" w:lineRule="auto"/>
        <w:jc w:val="both"/>
        <w:rPr>
          <w:rFonts w:ascii="Tahoma" w:eastAsia="Times New Roman" w:hAnsi="Tahoma" w:cs="Tahoma"/>
          <w:lang w:eastAsia="sl-SI"/>
        </w:rPr>
      </w:pPr>
      <w:r w:rsidRPr="006E2DD6">
        <w:rPr>
          <w:rFonts w:ascii="Tahoma" w:eastAsia="Times New Roman" w:hAnsi="Tahoma" w:cs="Tahoma"/>
          <w:lang w:eastAsia="sl-SI"/>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30 (tridesetih) koledarskih dni od izstavitve računa. V primeru zamude s plačilom ima naročnik pravico zaračunati izvajalcu zakonite zamudne obresti.</w:t>
      </w:r>
    </w:p>
    <w:p w14:paraId="1820C87C" w14:textId="77777777" w:rsidR="00D17CB5" w:rsidRPr="00A03AB5" w:rsidRDefault="00D17CB5" w:rsidP="00C812D4">
      <w:pPr>
        <w:tabs>
          <w:tab w:val="left" w:pos="709"/>
          <w:tab w:val="left" w:pos="1702"/>
        </w:tabs>
        <w:spacing w:after="0" w:line="240" w:lineRule="auto"/>
        <w:jc w:val="both"/>
        <w:rPr>
          <w:rFonts w:ascii="Tahoma" w:eastAsia="Times New Roman" w:hAnsi="Tahoma" w:cs="Tahoma"/>
          <w:lang w:eastAsia="sl-SI"/>
        </w:rPr>
      </w:pPr>
    </w:p>
    <w:p w14:paraId="3CB7F64B" w14:textId="77777777" w:rsidR="00D17CB5" w:rsidRPr="00C5124B" w:rsidRDefault="00D17CB5" w:rsidP="00C812D4">
      <w:pPr>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78706C64" w14:textId="77777777" w:rsidR="00D17CB5" w:rsidRPr="00A03AB5" w:rsidRDefault="00D17CB5" w:rsidP="00C812D4">
      <w:pPr>
        <w:spacing w:after="0" w:line="240" w:lineRule="auto"/>
        <w:jc w:val="both"/>
        <w:rPr>
          <w:rFonts w:ascii="Tahoma" w:eastAsia="Times New Roman" w:hAnsi="Tahoma" w:cs="Tahoma"/>
          <w:snapToGrid w:val="0"/>
          <w:lang w:eastAsia="sl-SI"/>
        </w:rPr>
      </w:pPr>
    </w:p>
    <w:p w14:paraId="0BFB2DAB" w14:textId="77777777" w:rsidR="00D17CB5" w:rsidRPr="00A03AB5" w:rsidRDefault="00D17CB5"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A03AB5">
        <w:rPr>
          <w:rFonts w:ascii="Tahoma" w:eastAsia="Times New Roman" w:hAnsi="Tahoma" w:cs="Tahoma"/>
          <w:lang w:eastAsia="sl-SI"/>
        </w:rPr>
        <w:t>člen</w:t>
      </w:r>
    </w:p>
    <w:p w14:paraId="3E13BDFB" w14:textId="77777777" w:rsidR="00D17CB5" w:rsidRPr="00A03AB5" w:rsidRDefault="00D17CB5" w:rsidP="00C812D4">
      <w:pPr>
        <w:spacing w:after="0" w:line="240" w:lineRule="auto"/>
        <w:jc w:val="both"/>
        <w:rPr>
          <w:rFonts w:ascii="Tahoma" w:eastAsia="Times New Roman" w:hAnsi="Tahoma" w:cs="Tahoma"/>
          <w:snapToGrid w:val="0"/>
          <w:lang w:eastAsia="sl-SI"/>
        </w:rPr>
      </w:pPr>
    </w:p>
    <w:p w14:paraId="33EADDCB" w14:textId="77777777" w:rsidR="006E2DD6" w:rsidRPr="006E2DD6" w:rsidRDefault="006E2DD6" w:rsidP="00C812D4">
      <w:pPr>
        <w:spacing w:after="0" w:line="240" w:lineRule="auto"/>
        <w:jc w:val="both"/>
        <w:rPr>
          <w:rFonts w:ascii="Tahoma" w:hAnsi="Tahoma" w:cs="Tahoma"/>
        </w:rPr>
      </w:pPr>
      <w:r w:rsidRPr="006E2DD6">
        <w:rPr>
          <w:rFonts w:ascii="Tahoma" w:hAnsi="Tahoma" w:cs="Tahoma"/>
        </w:rPr>
        <w:t>Izvajalec ni odgovoren za delno ali celotno neizpolnjevanje pogodbenih obveznosti, če je to posledica višje sile.</w:t>
      </w:r>
    </w:p>
    <w:p w14:paraId="544B770F" w14:textId="77777777" w:rsidR="006E2DD6" w:rsidRPr="006E2DD6" w:rsidRDefault="006E2DD6" w:rsidP="00C812D4">
      <w:pPr>
        <w:spacing w:after="0" w:line="240" w:lineRule="auto"/>
        <w:jc w:val="both"/>
        <w:rPr>
          <w:rFonts w:ascii="Tahoma" w:hAnsi="Tahoma" w:cs="Tahoma"/>
        </w:rPr>
      </w:pPr>
    </w:p>
    <w:p w14:paraId="5A46572B" w14:textId="2A397990" w:rsidR="00D17CB5" w:rsidRDefault="006E2DD6" w:rsidP="00C812D4">
      <w:pPr>
        <w:spacing w:after="0" w:line="240" w:lineRule="auto"/>
        <w:jc w:val="both"/>
        <w:rPr>
          <w:rFonts w:ascii="Tahoma" w:hAnsi="Tahoma" w:cs="Tahoma"/>
        </w:rPr>
      </w:pPr>
      <w:r w:rsidRPr="006E2DD6">
        <w:rPr>
          <w:rFonts w:ascii="Tahoma" w:hAnsi="Tahoma" w:cs="Tahoma"/>
        </w:rPr>
        <w:t>Kot višja sila se razumejo vse okoliščine izjemnega značaja, ki so se pojavile po sklenitvi pogodbe in jih sodna praksa priznava za višjo silo. Če je izvedba pogodbenih obveznosti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79F943FA" w14:textId="77777777" w:rsidR="006E2DD6" w:rsidRPr="00C5124B" w:rsidRDefault="006E2DD6" w:rsidP="00C812D4">
      <w:pPr>
        <w:spacing w:after="0" w:line="240" w:lineRule="auto"/>
        <w:jc w:val="both"/>
        <w:rPr>
          <w:rFonts w:ascii="Tahoma" w:eastAsia="Times New Roman" w:hAnsi="Tahoma" w:cs="Tahoma"/>
          <w:lang w:eastAsia="sl-SI"/>
        </w:rPr>
      </w:pPr>
    </w:p>
    <w:p w14:paraId="578B02DB" w14:textId="77777777" w:rsidR="00D17CB5" w:rsidRDefault="00D17CB5" w:rsidP="00C812D4">
      <w:pPr>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0AF97D87" w14:textId="77777777" w:rsidR="003C34CB" w:rsidRPr="00C5124B" w:rsidRDefault="003C34CB" w:rsidP="00C812D4">
      <w:pPr>
        <w:spacing w:after="0" w:line="240" w:lineRule="auto"/>
        <w:ind w:left="426"/>
        <w:rPr>
          <w:rFonts w:ascii="Tahoma" w:eastAsia="Times New Roman" w:hAnsi="Tahoma" w:cs="Tahoma"/>
          <w:b/>
          <w:lang w:eastAsia="sl-SI"/>
        </w:rPr>
      </w:pPr>
    </w:p>
    <w:p w14:paraId="20516216" w14:textId="77777777" w:rsidR="00D17CB5" w:rsidRPr="00C5124B" w:rsidRDefault="00D17CB5"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D2CA8C0" w14:textId="77777777" w:rsidR="00D17CB5" w:rsidRPr="00C5124B" w:rsidRDefault="00D17CB5" w:rsidP="00C812D4">
      <w:pPr>
        <w:spacing w:after="0" w:line="240" w:lineRule="auto"/>
        <w:jc w:val="both"/>
        <w:rPr>
          <w:rFonts w:ascii="Tahoma" w:eastAsia="Times New Roman" w:hAnsi="Tahoma" w:cs="Tahoma"/>
          <w:lang w:eastAsia="sl-SI"/>
        </w:rPr>
      </w:pPr>
    </w:p>
    <w:p w14:paraId="4167DFF8" w14:textId="2A6D4956" w:rsidR="00E95F66" w:rsidRPr="00E3293A" w:rsidRDefault="00E95F66" w:rsidP="00C812D4">
      <w:pPr>
        <w:spacing w:after="0" w:line="240" w:lineRule="auto"/>
        <w:jc w:val="both"/>
        <w:rPr>
          <w:rFonts w:ascii="Tahoma" w:eastAsia="Times New Roman" w:hAnsi="Tahoma" w:cs="Tahoma"/>
          <w:lang w:eastAsia="sl-SI"/>
        </w:rPr>
      </w:pPr>
      <w:r w:rsidRPr="00E3293A">
        <w:rPr>
          <w:rFonts w:ascii="Tahoma" w:eastAsia="Times New Roman" w:hAnsi="Tahoma" w:cs="Tahoma"/>
          <w:lang w:eastAsia="sl-SI"/>
        </w:rPr>
        <w:t>V okviru izpolnjevanja svojih obveznosti po tej pogodbi je dolžan izvajalec:</w:t>
      </w:r>
    </w:p>
    <w:p w14:paraId="385F1B89" w14:textId="32FCA6E1"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 xml:space="preserve">z naročnikom skleniti Pisni sporazum o skupnih varnostnih ukrepih in ravnanju z okoljem v JAVNEM PODJETJU ENERGETIKA LJUBLJANA d.o.o. (v nadaljevanju tudi: Pisni sporazum), ki je priloga št. </w:t>
      </w:r>
      <w:r w:rsidR="007E5F51">
        <w:rPr>
          <w:rFonts w:ascii="Tahoma" w:hAnsi="Tahoma" w:cs="Tahoma"/>
        </w:rPr>
        <w:t>3</w:t>
      </w:r>
      <w:r w:rsidRPr="00451BFF">
        <w:rPr>
          <w:rFonts w:ascii="Tahoma" w:hAnsi="Tahoma" w:cs="Tahoma"/>
        </w:rPr>
        <w:t xml:space="preserve"> te pogodbe, v katerem se določi skupne ukrepe za zagotavljanje varnosti in zdravja pri delu delavcev na delovišču ter določi odgovorne osebe naročnika in izvajalca,</w:t>
      </w:r>
    </w:p>
    <w:p w14:paraId="33B016FC" w14:textId="05F2D688"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z naročnikom pred začetkom</w:t>
      </w:r>
      <w:r w:rsidR="00D13048">
        <w:rPr>
          <w:rFonts w:ascii="Tahoma" w:hAnsi="Tahoma" w:cs="Tahoma"/>
        </w:rPr>
        <w:t xml:space="preserve"> izvajanja pogodbenih del</w:t>
      </w:r>
      <w:r w:rsidRPr="00451BFF">
        <w:rPr>
          <w:rFonts w:ascii="Tahoma" w:hAnsi="Tahoma" w:cs="Tahoma"/>
        </w:rPr>
        <w:t xml:space="preserve"> določiti konkretne skupne varnostne ukrepe na delovišču,</w:t>
      </w:r>
    </w:p>
    <w:p w14:paraId="056E8E94" w14:textId="78924C72" w:rsidR="00451BFF" w:rsidRPr="00451BFF" w:rsidRDefault="00D13048"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Pr>
          <w:rFonts w:ascii="Tahoma" w:hAnsi="Tahoma" w:cs="Tahoma"/>
        </w:rPr>
        <w:t xml:space="preserve">v roku </w:t>
      </w:r>
      <w:r w:rsidR="00451BFF" w:rsidRPr="00451BFF">
        <w:rPr>
          <w:rFonts w:ascii="Tahoma" w:hAnsi="Tahoma" w:cs="Tahoma"/>
        </w:rPr>
        <w:t>10 (deset</w:t>
      </w:r>
      <w:r>
        <w:rPr>
          <w:rFonts w:ascii="Tahoma" w:hAnsi="Tahoma" w:cs="Tahoma"/>
        </w:rPr>
        <w:t>ih</w:t>
      </w:r>
      <w:r w:rsidR="00451BFF" w:rsidRPr="00451BFF">
        <w:rPr>
          <w:rFonts w:ascii="Tahoma" w:hAnsi="Tahoma" w:cs="Tahoma"/>
        </w:rPr>
        <w:t>) dni po sklenitvi pogodbe obvezno predložiti naročniku terminski plan za izvedbo remonta EF3,</w:t>
      </w:r>
    </w:p>
    <w:p w14:paraId="7D606CBF" w14:textId="4200095B"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pri izvedbi pogodbenih obveznosti in gibanju v objektih naročnika izpolnjevati »Zahteve varstva pri delu, požarnega varstva in varovanja okolja« iz poglavja 4. razpisne dokumentacije št. JPE-SPV-</w:t>
      </w:r>
      <w:r w:rsidR="00E10053">
        <w:rPr>
          <w:rFonts w:ascii="Tahoma" w:hAnsi="Tahoma" w:cs="Tahoma"/>
        </w:rPr>
        <w:t>113/22</w:t>
      </w:r>
      <w:r w:rsidRPr="00451BFF">
        <w:rPr>
          <w:rFonts w:ascii="Tahoma" w:hAnsi="Tahoma" w:cs="Tahoma"/>
        </w:rPr>
        <w:t>,</w:t>
      </w:r>
    </w:p>
    <w:p w14:paraId="7738E94C"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lang w:val="x-none"/>
        </w:rPr>
      </w:pPr>
      <w:r w:rsidRPr="00451BFF">
        <w:rPr>
          <w:rFonts w:ascii="Tahoma" w:hAnsi="Tahoma" w:cs="Tahoma"/>
          <w:lang w:val="x-none"/>
        </w:rPr>
        <w:t xml:space="preserve">prevzete obveznosti </w:t>
      </w:r>
      <w:r w:rsidRPr="00451BFF">
        <w:rPr>
          <w:rFonts w:ascii="Tahoma" w:hAnsi="Tahoma" w:cs="Tahoma"/>
        </w:rPr>
        <w:t>opraviti</w:t>
      </w:r>
      <w:r w:rsidRPr="00451BFF">
        <w:rPr>
          <w:rFonts w:ascii="Tahoma" w:hAnsi="Tahoma" w:cs="Tahoma"/>
          <w:lang w:val="x-none"/>
        </w:rPr>
        <w:t xml:space="preserve"> vestno in kvalitetno, po pravilih stroke, s skrbnostjo dobrega gospodarstvenika in strokovnjaka,</w:t>
      </w:r>
    </w:p>
    <w:p w14:paraId="5D5B0A02" w14:textId="5FEAD99B"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zagotoviti vse potrebno, da bo lahko izpolnil vse svoje pogodbene obveznosti,</w:t>
      </w:r>
    </w:p>
    <w:p w14:paraId="089BE33E"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obvestiti naročnika o nastalih okoliščinah, ki bi lahko vplivale na izpolnitev izvajalčevih  obveznosti po tej pogodbi,</w:t>
      </w:r>
    </w:p>
    <w:p w14:paraId="5F69864E" w14:textId="63F607FE"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 xml:space="preserve">poravnati vso morebitno nastalo škodo, </w:t>
      </w:r>
      <w:r w:rsidR="00D13048">
        <w:rPr>
          <w:rFonts w:ascii="Tahoma" w:hAnsi="Tahoma" w:cs="Tahoma"/>
        </w:rPr>
        <w:t>ki bi jo med izvajanjem pogodbenih del</w:t>
      </w:r>
      <w:r w:rsidRPr="00451BFF">
        <w:rPr>
          <w:rFonts w:ascii="Tahoma" w:hAnsi="Tahoma" w:cs="Tahoma"/>
        </w:rPr>
        <w:t xml:space="preserve"> povzročil na objektu, na napravah naročnika ali drugim osebam,</w:t>
      </w:r>
    </w:p>
    <w:p w14:paraId="6E5254CC" w14:textId="066BFC92"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lastRenderedPageBreak/>
        <w:t>poskrbeti</w:t>
      </w:r>
      <w:r w:rsidR="00D13048">
        <w:rPr>
          <w:rFonts w:ascii="Tahoma" w:hAnsi="Tahoma" w:cs="Tahoma"/>
        </w:rPr>
        <w:t>,</w:t>
      </w:r>
      <w:r w:rsidRPr="00451BFF">
        <w:rPr>
          <w:rFonts w:ascii="Tahoma" w:hAnsi="Tahoma" w:cs="Tahoma"/>
        </w:rPr>
        <w:t xml:space="preserve"> da bodo delavci vsak svoj prihod/odhod evidentirali na lokaciji naročnika,</w:t>
      </w:r>
    </w:p>
    <w:p w14:paraId="678BF69D"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zagotoviti, da bodo delavci upoštevali vse predpise naročnika o gibanju na območju objekta,</w:t>
      </w:r>
    </w:p>
    <w:p w14:paraId="7F80E370"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uporabljati lastno delovno opremo in pripomočke,</w:t>
      </w:r>
    </w:p>
    <w:p w14:paraId="0EA229F0"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 xml:space="preserve">sproti odpravljati vse pomanjkljivosti, na katere bo opozoril naročnik,  </w:t>
      </w:r>
    </w:p>
    <w:p w14:paraId="7E2FA58A"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dnevno voditi gradbeni dnevnik ter ga dnevno predložiti naročniku v podpis ter vsa sporočila in pripombe navesti v gradbeni dnevnik,</w:t>
      </w:r>
    </w:p>
    <w:p w14:paraId="04EE98AC"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sodelovati pri poskusnem obratovanju,</w:t>
      </w:r>
    </w:p>
    <w:p w14:paraId="5063A393" w14:textId="000EA8C7" w:rsidR="00451BFF" w:rsidRPr="00451BFF" w:rsidRDefault="00D13048"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Pr>
          <w:rFonts w:ascii="Tahoma" w:hAnsi="Tahoma" w:cs="Tahoma"/>
        </w:rPr>
        <w:t>naročniku ob izvedbi del</w:t>
      </w:r>
      <w:r w:rsidR="00451BFF" w:rsidRPr="00451BFF">
        <w:rPr>
          <w:rFonts w:ascii="Tahoma" w:hAnsi="Tahoma" w:cs="Tahoma"/>
        </w:rPr>
        <w:t xml:space="preserve"> iz te pogodbe predložiti ustrezno tehnično dokumentacijo,</w:t>
      </w:r>
    </w:p>
    <w:p w14:paraId="198714DF" w14:textId="77777777" w:rsidR="00451BFF" w:rsidRPr="00451BFF" w:rsidRDefault="00451BFF" w:rsidP="00C812D4">
      <w:pPr>
        <w:numPr>
          <w:ilvl w:val="0"/>
          <w:numId w:val="85"/>
        </w:numPr>
        <w:tabs>
          <w:tab w:val="left" w:pos="-1425"/>
          <w:tab w:val="left" w:pos="426"/>
          <w:tab w:val="left" w:pos="4253"/>
          <w:tab w:val="left" w:pos="5529"/>
          <w:tab w:val="right" w:pos="8505"/>
        </w:tabs>
        <w:spacing w:after="0" w:line="240" w:lineRule="auto"/>
        <w:ind w:right="7"/>
        <w:jc w:val="both"/>
        <w:rPr>
          <w:rFonts w:ascii="Tahoma" w:hAnsi="Tahoma" w:cs="Tahoma"/>
        </w:rPr>
      </w:pPr>
      <w:r w:rsidRPr="00451BFF">
        <w:rPr>
          <w:rFonts w:ascii="Tahoma" w:hAnsi="Tahoma" w:cs="Tahoma"/>
        </w:rPr>
        <w:t>na izstavljenem računu navesti številko pisnega nabavnega naročila naročnika.</w:t>
      </w:r>
    </w:p>
    <w:p w14:paraId="32838997" w14:textId="77777777" w:rsidR="00D17CB5" w:rsidRPr="000C4263" w:rsidRDefault="00D17CB5" w:rsidP="00C812D4">
      <w:pPr>
        <w:tabs>
          <w:tab w:val="left" w:pos="-1425"/>
          <w:tab w:val="left" w:pos="426"/>
          <w:tab w:val="left" w:pos="4253"/>
          <w:tab w:val="left" w:pos="5529"/>
          <w:tab w:val="right" w:pos="8505"/>
        </w:tabs>
        <w:spacing w:after="0" w:line="240" w:lineRule="auto"/>
        <w:ind w:left="397" w:right="7"/>
        <w:jc w:val="both"/>
        <w:rPr>
          <w:rFonts w:ascii="Tahoma" w:eastAsia="Times New Roman" w:hAnsi="Tahoma" w:cs="Tahoma"/>
          <w:lang w:eastAsia="sl-SI"/>
        </w:rPr>
      </w:pPr>
    </w:p>
    <w:p w14:paraId="7B423799" w14:textId="77777777" w:rsidR="003C34CB" w:rsidRPr="0016051F" w:rsidRDefault="003C34CB" w:rsidP="00C812D4">
      <w:pPr>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365BEF4E" w14:textId="77777777" w:rsidR="00D17CB5" w:rsidRPr="00C5124B" w:rsidRDefault="00D17CB5" w:rsidP="00C812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FF84D96" w14:textId="77777777" w:rsidR="00D17CB5" w:rsidRPr="00C5124B" w:rsidRDefault="00D17CB5"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3C573EB" w14:textId="77777777" w:rsidR="00D17CB5" w:rsidRPr="00C5124B" w:rsidRDefault="00D17CB5" w:rsidP="00C812D4">
      <w:pPr>
        <w:spacing w:after="0" w:line="240" w:lineRule="auto"/>
        <w:jc w:val="both"/>
        <w:rPr>
          <w:rFonts w:ascii="Tahoma" w:eastAsia="Times New Roman" w:hAnsi="Tahoma" w:cs="Tahoma"/>
          <w:b/>
          <w:lang w:eastAsia="sl-SI"/>
        </w:rPr>
      </w:pPr>
    </w:p>
    <w:p w14:paraId="509A53A5" w14:textId="1383D718" w:rsidR="004C0005" w:rsidRPr="003C34CB" w:rsidRDefault="004C0005" w:rsidP="00C812D4">
      <w:p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652EC242" w14:textId="15DC2C24"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 xml:space="preserve">z izvajalcem skleniti Pisni sporazum o skupnih varnostnih ukrepih in ravnanju z okoljem v JAVNEM PODJETJU ENERGETIKA LJUBLJANA d.o.o. (v nadaljevanju: Pisni sporazum), ki je priloga št. </w:t>
      </w:r>
      <w:r w:rsidR="007E5F51">
        <w:rPr>
          <w:rFonts w:ascii="Tahoma" w:eastAsia="Times New Roman" w:hAnsi="Tahoma" w:cs="Tahoma"/>
          <w:lang w:eastAsia="sl-SI"/>
        </w:rPr>
        <w:t>3</w:t>
      </w:r>
      <w:r w:rsidRPr="00451BFF">
        <w:rPr>
          <w:rFonts w:ascii="Tahoma" w:eastAsia="Times New Roman" w:hAnsi="Tahoma" w:cs="Tahoma"/>
          <w:lang w:eastAsia="sl-SI"/>
        </w:rPr>
        <w:t xml:space="preserve"> te pogodbe, v katerem se določi skupne ukrepe za zagotavljanje varnosti in zdravja pri delu delavcev na delovišču ter določi odgovorne osebe naročnika in izvajalca,</w:t>
      </w:r>
    </w:p>
    <w:p w14:paraId="4DDF5A22" w14:textId="2F60805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z izvajalcem pred začetkom</w:t>
      </w:r>
      <w:r w:rsidR="00D13048">
        <w:rPr>
          <w:rFonts w:ascii="Tahoma" w:eastAsia="Times New Roman" w:hAnsi="Tahoma" w:cs="Tahoma"/>
          <w:lang w:eastAsia="sl-SI"/>
        </w:rPr>
        <w:t xml:space="preserve"> izvajanja pogodbenih del</w:t>
      </w:r>
      <w:r w:rsidRPr="00451BFF">
        <w:rPr>
          <w:rFonts w:ascii="Tahoma" w:eastAsia="Times New Roman" w:hAnsi="Tahoma" w:cs="Tahoma"/>
          <w:lang w:eastAsia="sl-SI"/>
        </w:rPr>
        <w:t xml:space="preserve"> določiti konkretne skupne varnostne ukrepe na delovišču,</w:t>
      </w:r>
    </w:p>
    <w:p w14:paraId="0C91A35F"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odpreti vse revizijske odprtine,</w:t>
      </w:r>
    </w:p>
    <w:p w14:paraId="4A351EE5"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 xml:space="preserve">primerno očisti notranjost EF 3 (leva in desna polovica), </w:t>
      </w:r>
    </w:p>
    <w:p w14:paraId="72EF178C"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 xml:space="preserve">v vseh zalogovnikih postaviti primeren in varen delovni gradbeni oder, </w:t>
      </w:r>
    </w:p>
    <w:p w14:paraId="59674653"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postaviti gradbeni oder za varen dostop do vseh revizijskih odprtin zalogovnikov pepela,</w:t>
      </w:r>
    </w:p>
    <w:p w14:paraId="6A01D0B7"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demontirati uteži in rešetke v 3. in 4. celici polja A in B,</w:t>
      </w:r>
    </w:p>
    <w:p w14:paraId="62B0F244" w14:textId="77777777" w:rsidR="00451BFF" w:rsidRPr="00451BFF" w:rsidRDefault="00451BFF" w:rsidP="00C812D4">
      <w:pPr>
        <w:numPr>
          <w:ilvl w:val="0"/>
          <w:numId w:val="86"/>
        </w:numPr>
        <w:spacing w:after="0" w:line="240" w:lineRule="auto"/>
        <w:ind w:right="7"/>
        <w:jc w:val="both"/>
        <w:rPr>
          <w:rFonts w:ascii="Tahoma" w:eastAsia="Times New Roman" w:hAnsi="Tahoma" w:cs="Tahoma"/>
          <w:lang w:eastAsia="sl-SI"/>
        </w:rPr>
      </w:pPr>
      <w:r w:rsidRPr="00451BFF">
        <w:rPr>
          <w:rFonts w:ascii="Tahoma" w:eastAsia="Times New Roman" w:hAnsi="Tahoma" w:cs="Tahoma"/>
          <w:lang w:eastAsia="sl-SI"/>
        </w:rPr>
        <w:t>dnevno podpisovati gradbeni dnevnik ter vsa sporočila in pripombe navesti v gradbeni dnevnik,</w:t>
      </w:r>
    </w:p>
    <w:p w14:paraId="394B0939" w14:textId="77777777" w:rsidR="00451BFF" w:rsidRPr="00451BFF" w:rsidRDefault="00451BFF" w:rsidP="00C812D4">
      <w:pPr>
        <w:numPr>
          <w:ilvl w:val="0"/>
          <w:numId w:val="86"/>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451BFF">
        <w:rPr>
          <w:rFonts w:ascii="Tahoma" w:eastAsia="Times New Roman" w:hAnsi="Tahoma" w:cs="Tahoma"/>
          <w:lang w:eastAsia="sl-SI"/>
        </w:rPr>
        <w:t>z izvajalcem sodelovati, mu nuditi potrebno pomoč in dajati ustrezna navodila,</w:t>
      </w:r>
    </w:p>
    <w:p w14:paraId="0EADA67A" w14:textId="77777777" w:rsidR="00451BFF" w:rsidRPr="00451BFF" w:rsidRDefault="00451BFF" w:rsidP="00C812D4">
      <w:pPr>
        <w:numPr>
          <w:ilvl w:val="0"/>
          <w:numId w:val="86"/>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451BFF">
        <w:rPr>
          <w:rFonts w:ascii="Tahoma" w:eastAsia="Times New Roman" w:hAnsi="Tahoma" w:cs="Tahoma"/>
          <w:lang w:eastAsia="sl-SI"/>
        </w:rPr>
        <w:t>takoj obvestiti izvajalca o nastalih okoliščinah, ki bi lahko vplivale na izpolnitev izvajalčevih pogodbenih obveznosti,</w:t>
      </w:r>
    </w:p>
    <w:p w14:paraId="36D856D6" w14:textId="25D64DFC" w:rsidR="00451BFF" w:rsidRPr="00451BFF" w:rsidRDefault="00451BFF" w:rsidP="00C812D4">
      <w:pPr>
        <w:numPr>
          <w:ilvl w:val="0"/>
          <w:numId w:val="86"/>
        </w:numPr>
        <w:spacing w:after="0" w:line="240" w:lineRule="auto"/>
        <w:jc w:val="both"/>
        <w:rPr>
          <w:rFonts w:ascii="Tahoma" w:eastAsia="Times New Roman" w:hAnsi="Tahoma" w:cs="Tahoma"/>
          <w:lang w:eastAsia="sl-SI"/>
        </w:rPr>
      </w:pPr>
      <w:r w:rsidRPr="00451BFF">
        <w:rPr>
          <w:rFonts w:ascii="Tahoma" w:eastAsia="Times New Roman" w:hAnsi="Tahoma" w:cs="Tahoma"/>
          <w:lang w:eastAsia="sl-SI"/>
        </w:rPr>
        <w:t>pripraviti vse potrebno za izvedbo poskusnega obratovanja,</w:t>
      </w:r>
    </w:p>
    <w:p w14:paraId="24881248" w14:textId="40A5C4F2" w:rsidR="00451BFF" w:rsidRPr="00451BFF" w:rsidRDefault="00D13048" w:rsidP="00C812D4">
      <w:pPr>
        <w:numPr>
          <w:ilvl w:val="0"/>
          <w:numId w:val="86"/>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Pr>
          <w:rFonts w:ascii="Tahoma" w:eastAsia="Times New Roman" w:hAnsi="Tahoma" w:cs="Tahoma"/>
          <w:lang w:eastAsia="sl-SI"/>
        </w:rPr>
        <w:t>prevzeti dela</w:t>
      </w:r>
      <w:r w:rsidR="00451BFF" w:rsidRPr="00451BFF">
        <w:rPr>
          <w:rFonts w:ascii="Tahoma" w:eastAsia="Times New Roman" w:hAnsi="Tahoma" w:cs="Tahoma"/>
          <w:lang w:eastAsia="sl-SI"/>
        </w:rPr>
        <w:t>, ki so predmet te pogodbe,</w:t>
      </w:r>
    </w:p>
    <w:p w14:paraId="13321306" w14:textId="77777777" w:rsidR="00451BFF" w:rsidRPr="00451BFF" w:rsidRDefault="00451BFF" w:rsidP="00C812D4">
      <w:pPr>
        <w:numPr>
          <w:ilvl w:val="0"/>
          <w:numId w:val="86"/>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451BFF">
        <w:rPr>
          <w:rFonts w:ascii="Tahoma" w:eastAsia="Times New Roman" w:hAnsi="Tahoma" w:cs="Tahoma"/>
          <w:lang w:eastAsia="sl-SI"/>
        </w:rPr>
        <w:t>poravnati obveznosti do izvajalca.</w:t>
      </w:r>
    </w:p>
    <w:p w14:paraId="03108FDF" w14:textId="77777777" w:rsidR="00451BFF" w:rsidRPr="00451BFF" w:rsidRDefault="00451BFF" w:rsidP="00C812D4">
      <w:pPr>
        <w:spacing w:after="0" w:line="240" w:lineRule="auto"/>
        <w:rPr>
          <w:rFonts w:ascii="Tahoma" w:eastAsia="Times New Roman" w:hAnsi="Tahoma" w:cs="Tahoma"/>
          <w:lang w:eastAsia="sl-SI"/>
        </w:rPr>
      </w:pPr>
    </w:p>
    <w:p w14:paraId="2D6C0474" w14:textId="701D15AD" w:rsidR="00451BFF" w:rsidRPr="00451BFF" w:rsidRDefault="00451BFF" w:rsidP="00C812D4">
      <w:pPr>
        <w:spacing w:after="0" w:line="240" w:lineRule="auto"/>
        <w:jc w:val="both"/>
        <w:rPr>
          <w:rFonts w:ascii="Tahoma" w:eastAsia="Times New Roman" w:hAnsi="Tahoma" w:cs="Tahoma"/>
          <w:lang w:eastAsia="sl-SI"/>
        </w:rPr>
      </w:pPr>
      <w:r w:rsidRPr="00451BFF">
        <w:rPr>
          <w:rFonts w:ascii="Tahoma" w:eastAsia="Times New Roman" w:hAnsi="Tahoma" w:cs="Tahoma"/>
          <w:lang w:eastAsia="sl-SI"/>
        </w:rPr>
        <w:t>Če</w:t>
      </w:r>
      <w:r w:rsidR="00D13048">
        <w:rPr>
          <w:rFonts w:ascii="Tahoma" w:eastAsia="Times New Roman" w:hAnsi="Tahoma" w:cs="Tahoma"/>
          <w:lang w:eastAsia="sl-SI"/>
        </w:rPr>
        <w:t xml:space="preserve"> naročnik ugotovi, da opravljena pogodbena dela</w:t>
      </w:r>
      <w:r w:rsidRPr="00451BFF">
        <w:rPr>
          <w:rFonts w:ascii="Tahoma" w:eastAsia="Times New Roman" w:hAnsi="Tahoma" w:cs="Tahoma"/>
          <w:lang w:eastAsia="sl-SI"/>
        </w:rPr>
        <w:t xml:space="preserve"> ne ustrezajo dogovorjeni kakovosti, mora to ugotovitev in zahtevo po odpravi nepravilnosti oziroma spremembi pisno posredovati izvajalcu. </w:t>
      </w:r>
    </w:p>
    <w:p w14:paraId="23F39097" w14:textId="77777777" w:rsidR="00451BFF" w:rsidRPr="00451BFF" w:rsidRDefault="00451BFF" w:rsidP="00C812D4">
      <w:pPr>
        <w:spacing w:after="0" w:line="240" w:lineRule="auto"/>
        <w:jc w:val="both"/>
        <w:rPr>
          <w:rFonts w:ascii="Tahoma" w:eastAsia="Times New Roman" w:hAnsi="Tahoma" w:cs="Tahoma"/>
          <w:lang w:eastAsia="sl-SI"/>
        </w:rPr>
      </w:pPr>
    </w:p>
    <w:p w14:paraId="507B9DC4" w14:textId="3396F80A" w:rsidR="00EE4DB3" w:rsidRDefault="00451BFF" w:rsidP="00C812D4">
      <w:pPr>
        <w:spacing w:after="0" w:line="240" w:lineRule="auto"/>
        <w:jc w:val="both"/>
        <w:rPr>
          <w:rFonts w:ascii="Tahoma" w:eastAsia="Times New Roman" w:hAnsi="Tahoma" w:cs="Tahoma"/>
          <w:lang w:eastAsia="sl-SI"/>
        </w:rPr>
      </w:pPr>
      <w:r w:rsidRPr="00451BFF">
        <w:rPr>
          <w:rFonts w:ascii="Tahoma" w:eastAsia="Times New Roman" w:hAnsi="Tahoma" w:cs="Tahoma"/>
          <w:lang w:eastAsia="sl-SI"/>
        </w:rPr>
        <w:t>Izvajalec se obvezuje, da bo v primeru naročnikove upravičene zahteve po spremembi oziroma odpravi pomanjkljivosti oziroma nepravilnosti le-te nemudoma odpravil na svoje stroške.</w:t>
      </w:r>
    </w:p>
    <w:p w14:paraId="5B4BEF2F" w14:textId="77777777" w:rsidR="00EE4DB3" w:rsidRPr="00451BFF" w:rsidRDefault="00EE4DB3" w:rsidP="00C812D4">
      <w:pPr>
        <w:spacing w:after="0" w:line="240" w:lineRule="auto"/>
        <w:jc w:val="both"/>
        <w:rPr>
          <w:rFonts w:ascii="Tahoma" w:eastAsia="Times New Roman" w:hAnsi="Tahoma" w:cs="Tahoma"/>
          <w:lang w:eastAsia="sl-SI"/>
        </w:rPr>
      </w:pPr>
    </w:p>
    <w:p w14:paraId="5D415273"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FINANČNO ZAVAROVANJE</w:t>
      </w:r>
    </w:p>
    <w:p w14:paraId="2E04E4DD" w14:textId="77777777" w:rsidR="00EF0B06" w:rsidRPr="00EC4317" w:rsidRDefault="00EF0B06" w:rsidP="00C812D4">
      <w:pPr>
        <w:tabs>
          <w:tab w:val="left" w:pos="2721"/>
        </w:tabs>
        <w:spacing w:after="0" w:line="240" w:lineRule="auto"/>
        <w:ind w:left="1077"/>
        <w:jc w:val="center"/>
        <w:rPr>
          <w:rFonts w:ascii="Tahoma" w:eastAsia="Times New Roman" w:hAnsi="Tahoma" w:cs="Tahoma"/>
          <w:b/>
          <w:lang w:eastAsia="sl-SI"/>
        </w:rPr>
      </w:pPr>
    </w:p>
    <w:p w14:paraId="0CCCB905"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E2BA47" w14:textId="77777777" w:rsidR="00EF0B06" w:rsidRPr="00EC4317" w:rsidRDefault="00EF0B06" w:rsidP="00C812D4">
      <w:pPr>
        <w:spacing w:after="0" w:line="240" w:lineRule="auto"/>
        <w:jc w:val="both"/>
        <w:rPr>
          <w:rFonts w:ascii="Tahoma" w:hAnsi="Tahoma" w:cs="Tahoma"/>
        </w:rPr>
      </w:pPr>
    </w:p>
    <w:p w14:paraId="02FB91EC" w14:textId="16C98298" w:rsidR="004212BF" w:rsidRPr="004212BF" w:rsidRDefault="004212BF" w:rsidP="00C812D4">
      <w:pPr>
        <w:spacing w:after="0" w:line="240" w:lineRule="auto"/>
        <w:jc w:val="both"/>
        <w:rPr>
          <w:rFonts w:ascii="Tahoma" w:eastAsia="Times New Roman" w:hAnsi="Tahoma" w:cs="Tahoma"/>
          <w:lang w:eastAsia="sl-SI"/>
        </w:rPr>
      </w:pPr>
      <w:r w:rsidRPr="004212BF">
        <w:rPr>
          <w:rFonts w:ascii="Tahoma" w:eastAsia="Times New Roman" w:hAnsi="Tahoma" w:cs="Tahoma"/>
          <w:lang w:eastAsia="sl-SI"/>
        </w:rPr>
        <w:t>Izvajalec se obvezuje, da bo v petnajstih (15) koledarskih dneh od sklenitve pogodbe, predložil naročniku podpisano in žigosano bianko menico z izpolnjeno, podpisano in žigosano menično izjavo za zavarovanje dobre izvedbe pogodbenih obveznosti (v nadaljevanju: finančno zavarovanje za zavarovanje dobre izvedbe pogodbenih obveznosti), v višini 10% (deset odstotkov) pogodbene vrednosti z DDV, z dobo veljavnosti še najmanj trideset (30) dni po poteku roka izvedbe</w:t>
      </w:r>
      <w:r w:rsidR="00E07C6B">
        <w:rPr>
          <w:rFonts w:ascii="Tahoma" w:eastAsia="Times New Roman" w:hAnsi="Tahoma" w:cs="Tahoma"/>
          <w:lang w:eastAsia="sl-SI"/>
        </w:rPr>
        <w:t xml:space="preserve"> pogodbenih del</w:t>
      </w:r>
      <w:r w:rsidRPr="004212BF">
        <w:rPr>
          <w:rFonts w:ascii="Tahoma" w:eastAsia="Times New Roman" w:hAnsi="Tahoma" w:cs="Tahoma"/>
          <w:lang w:eastAsia="sl-SI"/>
        </w:rPr>
        <w:t>. Predložitev finančnega zavarovanja za zavarovanje dobre izvedbe pogodbenih obveznosti je pogoj za veljavnost te pogodbe.</w:t>
      </w:r>
    </w:p>
    <w:p w14:paraId="0819C615" w14:textId="77777777" w:rsidR="004212BF" w:rsidRPr="004212BF" w:rsidRDefault="004212BF" w:rsidP="00C812D4">
      <w:pPr>
        <w:spacing w:after="0" w:line="240" w:lineRule="auto"/>
        <w:jc w:val="both"/>
        <w:rPr>
          <w:rFonts w:ascii="Tahoma" w:eastAsia="Times New Roman" w:hAnsi="Tahoma" w:cs="Tahoma"/>
          <w:lang w:eastAsia="sl-SI"/>
        </w:rPr>
      </w:pPr>
    </w:p>
    <w:p w14:paraId="5FD0C1B6" w14:textId="77777777" w:rsidR="004212BF" w:rsidRPr="004212BF" w:rsidRDefault="004212BF" w:rsidP="00C812D4">
      <w:pPr>
        <w:spacing w:after="0" w:line="240" w:lineRule="auto"/>
        <w:jc w:val="both"/>
        <w:rPr>
          <w:rFonts w:ascii="Tahoma" w:eastAsia="Times New Roman" w:hAnsi="Tahoma" w:cs="Tahoma"/>
          <w:lang w:eastAsia="sl-SI"/>
        </w:rPr>
      </w:pPr>
      <w:r w:rsidRPr="004212BF">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 Naročnik bo pred unovčenjem finančnega zavarovanja za zavarovanje dobre izvedbe pogodbenih obveznosti izvajalca pisno pozval k izpolnitvi pogodbenih obveznosti in mu določil rok za izpolnitev.</w:t>
      </w:r>
    </w:p>
    <w:p w14:paraId="5CBFC97C" w14:textId="77777777" w:rsidR="00EF0B06" w:rsidRPr="00032886" w:rsidRDefault="00EF0B06" w:rsidP="00C812D4">
      <w:pPr>
        <w:tabs>
          <w:tab w:val="left" w:pos="567"/>
          <w:tab w:val="left" w:pos="1702"/>
        </w:tabs>
        <w:spacing w:after="0" w:line="240" w:lineRule="auto"/>
        <w:jc w:val="both"/>
        <w:rPr>
          <w:rFonts w:ascii="Tahoma" w:eastAsia="Times New Roman" w:hAnsi="Tahoma" w:cs="Tahoma"/>
          <w:b/>
          <w:lang w:eastAsia="sl-SI"/>
        </w:rPr>
      </w:pPr>
    </w:p>
    <w:p w14:paraId="44A1900F"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5206C84" w14:textId="77777777" w:rsidR="00EF0B06" w:rsidRPr="00032886" w:rsidRDefault="00EF0B06" w:rsidP="00C812D4">
      <w:pPr>
        <w:tabs>
          <w:tab w:val="left" w:pos="567"/>
          <w:tab w:val="left" w:pos="1702"/>
        </w:tabs>
        <w:spacing w:after="0" w:line="240" w:lineRule="auto"/>
        <w:jc w:val="both"/>
        <w:rPr>
          <w:rFonts w:ascii="Tahoma" w:eastAsia="Times New Roman" w:hAnsi="Tahoma" w:cs="Tahoma"/>
          <w:b/>
          <w:lang w:eastAsia="sl-SI"/>
        </w:rPr>
      </w:pPr>
    </w:p>
    <w:p w14:paraId="47EFA7FE" w14:textId="77777777" w:rsidR="00EF0B06" w:rsidRPr="00B3547F" w:rsidRDefault="00EF0B06" w:rsidP="00C812D4">
      <w:pPr>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500CA346" w14:textId="77777777" w:rsidR="00EF0B06" w:rsidRPr="00EC4317" w:rsidRDefault="00EF0B06" w:rsidP="00C812D4">
      <w:pPr>
        <w:spacing w:after="0" w:line="240" w:lineRule="auto"/>
        <w:jc w:val="both"/>
        <w:rPr>
          <w:rFonts w:ascii="Tahoma" w:eastAsia="Times New Roman" w:hAnsi="Tahoma" w:cs="Tahoma"/>
          <w:color w:val="000000"/>
          <w:lang w:eastAsia="sl-SI"/>
        </w:rPr>
      </w:pPr>
    </w:p>
    <w:p w14:paraId="0FE092C5"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356B36FB" w14:textId="77777777" w:rsidR="00EF0B06" w:rsidRPr="00EC4317" w:rsidRDefault="00EF0B06" w:rsidP="00C812D4">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6D29037D"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977B71D" w14:textId="77777777" w:rsidR="00EF0B06" w:rsidRPr="00EC4317" w:rsidRDefault="00EF0B06" w:rsidP="00C812D4">
      <w:pPr>
        <w:spacing w:after="0" w:line="240" w:lineRule="auto"/>
        <w:jc w:val="both"/>
        <w:rPr>
          <w:rFonts w:ascii="Tahoma" w:eastAsia="Times New Roman" w:hAnsi="Tahoma" w:cs="Tahoma"/>
          <w:lang w:eastAsia="sl-SI"/>
        </w:rPr>
      </w:pPr>
    </w:p>
    <w:p w14:paraId="60B8B22B" w14:textId="2F7C46FC" w:rsidR="00EF0B06" w:rsidRPr="00B5769A" w:rsidRDefault="00EF0B06" w:rsidP="00C812D4">
      <w:pPr>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sidR="0018073E">
        <w:rPr>
          <w:rFonts w:ascii="Tahoma" w:eastAsia="Times New Roman" w:hAnsi="Tahoma" w:cs="Tahoma"/>
          <w:szCs w:val="20"/>
          <w:lang w:eastAsia="sl-SI"/>
        </w:rPr>
        <w:t>ih</w:t>
      </w:r>
      <w:r w:rsidRPr="00B5769A">
        <w:rPr>
          <w:rFonts w:ascii="Tahoma" w:eastAsia="Times New Roman" w:hAnsi="Tahoma" w:cs="Tahoma"/>
          <w:szCs w:val="20"/>
          <w:lang w:eastAsia="sl-SI"/>
        </w:rPr>
        <w:t xml:space="preserve">, </w:t>
      </w:r>
      <w:r w:rsidR="0018073E" w:rsidRPr="00B5769A">
        <w:rPr>
          <w:rFonts w:ascii="Tahoma" w:eastAsia="Times New Roman" w:hAnsi="Tahoma" w:cs="Tahoma"/>
          <w:szCs w:val="20"/>
          <w:lang w:eastAsia="sl-SI"/>
        </w:rPr>
        <w:t>opredeljen</w:t>
      </w:r>
      <w:r w:rsidR="0018073E">
        <w:rPr>
          <w:rFonts w:ascii="Tahoma" w:eastAsia="Times New Roman" w:hAnsi="Tahoma" w:cs="Tahoma"/>
          <w:szCs w:val="20"/>
          <w:lang w:eastAsia="sl-SI"/>
        </w:rPr>
        <w:t>ih</w:t>
      </w:r>
      <w:r w:rsidR="0018073E" w:rsidRPr="00B5769A">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v </w:t>
      </w:r>
      <w:r w:rsidR="00451BFF">
        <w:rPr>
          <w:rFonts w:ascii="Tahoma" w:eastAsia="Times New Roman" w:hAnsi="Tahoma" w:cs="Tahoma"/>
          <w:szCs w:val="20"/>
          <w:lang w:eastAsia="sl-SI"/>
        </w:rPr>
        <w:t>7</w:t>
      </w:r>
      <w:r w:rsidRPr="00B5769A">
        <w:rPr>
          <w:rFonts w:ascii="Tahoma" w:eastAsia="Times New Roman" w:hAnsi="Tahoma" w:cs="Tahoma"/>
          <w:szCs w:val="20"/>
          <w:lang w:eastAsia="sl-SI"/>
        </w:rPr>
        <w:t>. členu</w:t>
      </w:r>
      <w:r w:rsidR="00A03AB5">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sidR="000C0834">
        <w:rPr>
          <w:rFonts w:ascii="Tahoma" w:eastAsia="Times New Roman" w:hAnsi="Tahoma" w:cs="Tahoma"/>
          <w:szCs w:val="20"/>
          <w:lang w:eastAsia="sl-SI"/>
        </w:rPr>
        <w:t>1</w:t>
      </w:r>
      <w:r w:rsidR="00451BFF">
        <w:rPr>
          <w:rFonts w:ascii="Tahoma" w:eastAsia="Times New Roman" w:hAnsi="Tahoma" w:cs="Tahoma"/>
          <w:szCs w:val="20"/>
          <w:lang w:eastAsia="sl-SI"/>
        </w:rPr>
        <w:t>1</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pri čemer sme pogodbena kazen znašati največ 10</w:t>
      </w:r>
      <w:r w:rsidR="00AA3A6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28980546" w14:textId="77777777" w:rsidR="00EF0B06" w:rsidRPr="0016051F" w:rsidRDefault="00EF0B06" w:rsidP="00C812D4">
      <w:pPr>
        <w:spacing w:after="0" w:line="240" w:lineRule="auto"/>
        <w:jc w:val="both"/>
        <w:rPr>
          <w:rFonts w:ascii="Tahoma" w:eastAsia="Times New Roman" w:hAnsi="Tahoma" w:cs="Tahoma"/>
          <w:szCs w:val="20"/>
          <w:lang w:eastAsia="sl-SI"/>
        </w:rPr>
      </w:pPr>
    </w:p>
    <w:p w14:paraId="6B0F0640" w14:textId="7E7665FC" w:rsidR="00EF0B06" w:rsidRDefault="00EF0B06" w:rsidP="00C812D4">
      <w:pPr>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preseže deset odstotkov (10</w:t>
      </w:r>
      <w:r w:rsidR="00AA3A6F">
        <w:rPr>
          <w:rFonts w:ascii="Tahoma" w:hAnsi="Tahoma" w:cs="Tahoma"/>
        </w:rPr>
        <w:t xml:space="preserve"> </w:t>
      </w:r>
      <w:r w:rsidRPr="00BF677C">
        <w:rPr>
          <w:rFonts w:ascii="Tahoma" w:hAnsi="Tahoma" w:cs="Tahoma"/>
        </w:rPr>
        <w:t xml:space="preserve">%)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3A6FAB74" w14:textId="77777777" w:rsidR="00EF0B06" w:rsidRPr="0016051F" w:rsidRDefault="00EF0B06" w:rsidP="00C812D4">
      <w:pPr>
        <w:spacing w:after="0" w:line="240" w:lineRule="auto"/>
        <w:jc w:val="both"/>
        <w:rPr>
          <w:rFonts w:ascii="Tahoma" w:eastAsia="Times New Roman" w:hAnsi="Tahoma" w:cs="Tahoma"/>
          <w:szCs w:val="20"/>
          <w:lang w:eastAsia="sl-SI"/>
        </w:rPr>
      </w:pPr>
    </w:p>
    <w:p w14:paraId="691151B0"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877B0E4" w14:textId="77777777" w:rsidR="00EF0B06" w:rsidRPr="0016051F" w:rsidRDefault="00EF0B06" w:rsidP="00C812D4">
      <w:pPr>
        <w:spacing w:after="0" w:line="240" w:lineRule="auto"/>
        <w:jc w:val="both"/>
        <w:rPr>
          <w:rFonts w:ascii="Tahoma" w:eastAsia="Times New Roman" w:hAnsi="Tahoma" w:cs="Tahoma"/>
          <w:szCs w:val="20"/>
          <w:lang w:eastAsia="sl-SI"/>
        </w:rPr>
      </w:pPr>
    </w:p>
    <w:p w14:paraId="2A01CE20" w14:textId="77777777" w:rsidR="00FD4CB2" w:rsidRPr="0095248A"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224D7878" w14:textId="77777777" w:rsidR="00FD4CB2" w:rsidRPr="0095248A"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p>
    <w:p w14:paraId="11135B14" w14:textId="77777777" w:rsidR="00FD4CB2" w:rsidRPr="0095248A" w:rsidRDefault="00FD4CB2" w:rsidP="00C812D4">
      <w:pPr>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2E99CCAF" w14:textId="77777777" w:rsidR="00FD4CB2" w:rsidRPr="0095248A"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p>
    <w:p w14:paraId="5D4E14D0" w14:textId="77777777" w:rsidR="00FD4CB2" w:rsidRPr="0095248A"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6C952F6" w14:textId="77777777" w:rsidR="00EF0B06" w:rsidRDefault="00EF0B06" w:rsidP="00C812D4">
      <w:pPr>
        <w:spacing w:after="0" w:line="240" w:lineRule="auto"/>
        <w:jc w:val="both"/>
        <w:rPr>
          <w:rFonts w:ascii="Tahoma" w:eastAsia="Times New Roman" w:hAnsi="Tahoma" w:cs="Tahoma"/>
          <w:color w:val="000000"/>
          <w:lang w:eastAsia="sl-SI"/>
        </w:rPr>
      </w:pPr>
    </w:p>
    <w:p w14:paraId="5480A399"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ZAGOTAVLJANJE VARNOSTI NA DELOVIŠČU</w:t>
      </w:r>
    </w:p>
    <w:p w14:paraId="66110490" w14:textId="77777777" w:rsidR="00EF0B06" w:rsidRPr="001E09CD" w:rsidRDefault="00EF0B06" w:rsidP="00C812D4">
      <w:pPr>
        <w:numPr>
          <w:ilvl w:val="12"/>
          <w:numId w:val="0"/>
        </w:numPr>
        <w:tabs>
          <w:tab w:val="left" w:pos="567"/>
          <w:tab w:val="left" w:pos="4253"/>
          <w:tab w:val="left" w:pos="5529"/>
          <w:tab w:val="right" w:pos="8505"/>
        </w:tabs>
        <w:spacing w:after="0" w:line="240" w:lineRule="auto"/>
        <w:jc w:val="center"/>
        <w:rPr>
          <w:b/>
        </w:rPr>
      </w:pPr>
    </w:p>
    <w:p w14:paraId="35E8FC4D" w14:textId="77777777" w:rsidR="00EF0B06" w:rsidRPr="00021ECE" w:rsidRDefault="00EF0B06" w:rsidP="00C812D4">
      <w:pPr>
        <w:numPr>
          <w:ilvl w:val="1"/>
          <w:numId w:val="30"/>
        </w:numPr>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623F6B4" w14:textId="77777777" w:rsidR="00EF0B06" w:rsidRPr="001E09CD" w:rsidRDefault="00EF0B06" w:rsidP="00C812D4">
      <w:pPr>
        <w:spacing w:after="0" w:line="240" w:lineRule="auto"/>
        <w:jc w:val="both"/>
        <w:rPr>
          <w:rFonts w:ascii="Tahoma" w:eastAsia="Times New Roman" w:hAnsi="Tahoma" w:cs="Tahoma"/>
          <w:lang w:eastAsia="sl-SI"/>
        </w:rPr>
      </w:pPr>
    </w:p>
    <w:p w14:paraId="1E2089D2" w14:textId="49553B03" w:rsidR="000E2E59" w:rsidRPr="000E2E59" w:rsidRDefault="000E2E59" w:rsidP="00C812D4">
      <w:pPr>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sidR="00E522F8">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6153F6C2" w14:textId="77777777" w:rsidR="000E2E59" w:rsidRPr="000E2E59" w:rsidRDefault="000E2E59" w:rsidP="00C812D4">
      <w:pPr>
        <w:tabs>
          <w:tab w:val="left" w:pos="709"/>
          <w:tab w:val="left" w:pos="1702"/>
        </w:tabs>
        <w:spacing w:after="0" w:line="240" w:lineRule="auto"/>
        <w:jc w:val="both"/>
        <w:rPr>
          <w:rFonts w:ascii="Tahoma" w:eastAsia="Times New Roman" w:hAnsi="Tahoma"/>
          <w:lang w:eastAsia="sl-SI"/>
        </w:rPr>
      </w:pPr>
    </w:p>
    <w:p w14:paraId="6D2E5687" w14:textId="65C5AC7E" w:rsidR="000E2E59" w:rsidRPr="000E2E59" w:rsidRDefault="000E2E59" w:rsidP="00C812D4">
      <w:pPr>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Odgovorne osebe izvajalca in naročnika iz Pisnega sporazuma se sestanejo pred začetkom izvajanja </w:t>
      </w:r>
      <w:r w:rsidR="00E522F8">
        <w:rPr>
          <w:rFonts w:ascii="Tahoma" w:eastAsia="Times New Roman" w:hAnsi="Tahoma"/>
          <w:lang w:eastAsia="sl-SI"/>
        </w:rPr>
        <w:t>pogodbenih del</w:t>
      </w:r>
      <w:r w:rsidRPr="000E2E59">
        <w:rPr>
          <w:rFonts w:ascii="Tahoma" w:eastAsia="Times New Roman" w:hAnsi="Tahoma"/>
          <w:lang w:eastAsia="sl-SI"/>
        </w:rPr>
        <w:t xml:space="preserve"> in določijo konkretne skupne varnostne ukrepe na osnovi ugotovljenih nevarnosti za varnost in zdravje delavcev pri morebitnem medsebojnem ogrožanju iz priloge </w:t>
      </w:r>
      <w:r>
        <w:rPr>
          <w:rFonts w:ascii="Tahoma" w:eastAsia="Times New Roman" w:hAnsi="Tahoma"/>
          <w:lang w:eastAsia="sl-SI"/>
        </w:rPr>
        <w:t>P</w:t>
      </w:r>
      <w:r w:rsidRPr="000E2E59">
        <w:rPr>
          <w:rFonts w:ascii="Tahoma" w:eastAsia="Times New Roman" w:hAnsi="Tahoma"/>
          <w:lang w:eastAsia="sl-SI"/>
        </w:rPr>
        <w:t xml:space="preserve">isnega sporazuma. </w:t>
      </w:r>
    </w:p>
    <w:p w14:paraId="25BA6205" w14:textId="77777777" w:rsidR="000E2E59" w:rsidRPr="000E2E59" w:rsidRDefault="000E2E59" w:rsidP="00C812D4">
      <w:pPr>
        <w:tabs>
          <w:tab w:val="left" w:pos="709"/>
          <w:tab w:val="left" w:pos="1702"/>
        </w:tabs>
        <w:spacing w:after="0" w:line="240" w:lineRule="auto"/>
        <w:jc w:val="both"/>
        <w:rPr>
          <w:rFonts w:ascii="Tahoma" w:eastAsia="Times New Roman" w:hAnsi="Tahoma"/>
          <w:lang w:eastAsia="sl-SI"/>
        </w:rPr>
      </w:pPr>
    </w:p>
    <w:p w14:paraId="7A4F1FB9" w14:textId="75EA149E" w:rsidR="000E2E59" w:rsidRPr="000E2E59" w:rsidRDefault="000E2E59" w:rsidP="00C812D4">
      <w:pPr>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4880E81B" w14:textId="0C526D10" w:rsidR="000E2E59" w:rsidRPr="000E2E59" w:rsidRDefault="000E2E59" w:rsidP="00C812D4">
      <w:pPr>
        <w:numPr>
          <w:ilvl w:val="0"/>
          <w:numId w:val="60"/>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sidR="00E522F8">
        <w:rPr>
          <w:rFonts w:ascii="Tahoma" w:eastAsia="Times New Roman" w:hAnsi="Tahoma" w:cs="Tahoma"/>
          <w:lang w:eastAsia="sl-SI"/>
        </w:rPr>
        <w:t>pogodbenih</w:t>
      </w:r>
      <w:r w:rsidR="0006633E">
        <w:rPr>
          <w:rFonts w:ascii="Tahoma" w:eastAsia="Times New Roman" w:hAnsi="Tahoma" w:cs="Tahoma"/>
          <w:lang w:eastAsia="sl-SI"/>
        </w:rPr>
        <w:t xml:space="preserve"> del</w:t>
      </w:r>
      <w:r w:rsidRPr="000E2E59">
        <w:rPr>
          <w:rFonts w:ascii="Tahoma" w:eastAsia="Times New Roman" w:hAnsi="Tahoma" w:cs="Tahoma"/>
          <w:lang w:eastAsia="sl-SI"/>
        </w:rPr>
        <w:t xml:space="preserve"> 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14551CDE" w14:textId="443720D8" w:rsidR="000E2E59" w:rsidRPr="000E2E59" w:rsidRDefault="00451BFF" w:rsidP="00C812D4">
      <w:pPr>
        <w:numPr>
          <w:ilvl w:val="0"/>
          <w:numId w:val="60"/>
        </w:numPr>
        <w:tabs>
          <w:tab w:val="left" w:pos="426"/>
        </w:tabs>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 xml:space="preserve">da </w:t>
      </w:r>
      <w:r w:rsidR="000E2E59" w:rsidRPr="000E2E59">
        <w:rPr>
          <w:rFonts w:ascii="Tahoma" w:eastAsia="Times New Roman" w:hAnsi="Tahoma" w:cs="Tahoma"/>
          <w:lang w:eastAsia="sl-SI"/>
        </w:rPr>
        <w:t xml:space="preserve">za zagotavljanje usklajenega izvajanja ukrepov na skupnem delovišču, določata odgovorno osebo naročnika, ki bo odgovorna za »Izvajanje ukrepov VPD in </w:t>
      </w:r>
      <w:proofErr w:type="spellStart"/>
      <w:r w:rsidR="000E2E59" w:rsidRPr="000E2E59">
        <w:rPr>
          <w:rFonts w:ascii="Tahoma" w:eastAsia="Times New Roman" w:hAnsi="Tahoma" w:cs="Tahoma"/>
          <w:lang w:eastAsia="sl-SI"/>
        </w:rPr>
        <w:t>okoljske</w:t>
      </w:r>
      <w:proofErr w:type="spellEnd"/>
      <w:r w:rsidR="000E2E59" w:rsidRPr="000E2E59">
        <w:rPr>
          <w:rFonts w:ascii="Tahoma" w:eastAsia="Times New Roman" w:hAnsi="Tahoma" w:cs="Tahoma"/>
          <w:lang w:eastAsia="sl-SI"/>
        </w:rPr>
        <w:t xml:space="preserve"> politike - Naročnik« in bo določena s </w:t>
      </w:r>
      <w:r w:rsidR="007A3409">
        <w:rPr>
          <w:rFonts w:ascii="Tahoma" w:eastAsia="Times New Roman" w:hAnsi="Tahoma" w:cs="Tahoma"/>
          <w:lang w:eastAsia="sl-SI"/>
        </w:rPr>
        <w:t>P</w:t>
      </w:r>
      <w:r w:rsidR="000E2E59" w:rsidRPr="000E2E59">
        <w:rPr>
          <w:rFonts w:ascii="Tahoma" w:eastAsia="Times New Roman" w:hAnsi="Tahoma" w:cs="Tahoma"/>
          <w:lang w:eastAsia="sl-SI"/>
        </w:rPr>
        <w:t xml:space="preserve">isnim sporazumom, točka III.1. Odgovorne osebe na skupnem delovišču. </w:t>
      </w:r>
    </w:p>
    <w:p w14:paraId="204127F3" w14:textId="77777777" w:rsidR="000E2E59" w:rsidRPr="000E2E59" w:rsidRDefault="000E2E59" w:rsidP="00C812D4">
      <w:pPr>
        <w:spacing w:after="0" w:line="240" w:lineRule="auto"/>
        <w:jc w:val="both"/>
        <w:rPr>
          <w:rFonts w:ascii="Tahoma" w:eastAsia="Times New Roman" w:hAnsi="Tahoma" w:cs="Tahoma"/>
          <w:lang w:eastAsia="sl-SI"/>
        </w:rPr>
      </w:pPr>
    </w:p>
    <w:p w14:paraId="7EA64AB3" w14:textId="59BC9B43" w:rsidR="000E2E59" w:rsidRPr="000E2E59" w:rsidRDefault="007A3409" w:rsidP="00C812D4">
      <w:pPr>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000E2E59" w:rsidRPr="000E2E59">
        <w:rPr>
          <w:rFonts w:ascii="Tahoma" w:eastAsia="Times New Roman" w:hAnsi="Tahoma" w:cs="Tahoma"/>
          <w:lang w:eastAsia="sl-SI"/>
        </w:rPr>
        <w:t xml:space="preserve"> sporazuma soglašata, da brez podpisanega Pisnega sporazuma ni dovoljen začetek izvedbe </w:t>
      </w:r>
      <w:r w:rsidR="00E522F8">
        <w:rPr>
          <w:rFonts w:ascii="Tahoma" w:eastAsia="Times New Roman" w:hAnsi="Tahoma" w:cs="Tahoma"/>
          <w:lang w:eastAsia="sl-SI"/>
        </w:rPr>
        <w:t>pogodbenih del</w:t>
      </w:r>
      <w:r w:rsidR="000E2E59" w:rsidRPr="000E2E59">
        <w:rPr>
          <w:rFonts w:ascii="Tahoma" w:eastAsia="Times New Roman" w:hAnsi="Tahoma" w:cs="Tahoma"/>
          <w:lang w:eastAsia="sl-SI"/>
        </w:rPr>
        <w:t>.</w:t>
      </w:r>
    </w:p>
    <w:p w14:paraId="4C8CA26C" w14:textId="77777777" w:rsidR="000E2E59" w:rsidRPr="000E2E59" w:rsidRDefault="000E2E59" w:rsidP="00C812D4">
      <w:pPr>
        <w:spacing w:after="0" w:line="240" w:lineRule="auto"/>
        <w:jc w:val="both"/>
        <w:rPr>
          <w:rFonts w:ascii="Tahoma" w:eastAsia="Times New Roman" w:hAnsi="Tahoma" w:cs="Tahoma"/>
          <w:lang w:eastAsia="sl-SI"/>
        </w:rPr>
      </w:pPr>
    </w:p>
    <w:p w14:paraId="23680193" w14:textId="46C8A2EB" w:rsidR="00FD4CB2" w:rsidRPr="0095248A" w:rsidRDefault="000E2E59" w:rsidP="00C812D4">
      <w:pPr>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451BFF">
        <w:rPr>
          <w:rFonts w:ascii="Tahoma" w:eastAsia="Times New Roman" w:hAnsi="Tahoma" w:cs="Tahoma"/>
          <w:lang w:eastAsia="sl-SI"/>
        </w:rPr>
        <w:t>19</w:t>
      </w:r>
      <w:r w:rsidR="007A3409">
        <w:rPr>
          <w:rFonts w:ascii="Tahoma" w:eastAsia="Times New Roman" w:hAnsi="Tahoma" w:cs="Tahoma"/>
          <w:lang w:eastAsia="sl-SI"/>
        </w:rPr>
        <w:t>. členu te pogodbe.</w:t>
      </w:r>
    </w:p>
    <w:p w14:paraId="5DD2A4ED" w14:textId="77777777" w:rsidR="00EF0B06" w:rsidRDefault="00EF0B06" w:rsidP="00C812D4">
      <w:pPr>
        <w:spacing w:after="0" w:line="240" w:lineRule="auto"/>
        <w:jc w:val="both"/>
        <w:rPr>
          <w:rFonts w:ascii="Tahoma" w:eastAsia="Times New Roman" w:hAnsi="Tahoma" w:cs="Tahoma"/>
          <w:color w:val="000000"/>
          <w:lang w:eastAsia="sl-SI"/>
        </w:rPr>
      </w:pPr>
    </w:p>
    <w:p w14:paraId="750DFC0D"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348B6467" w14:textId="77777777" w:rsidR="00EF0B06" w:rsidRPr="00EC4317" w:rsidRDefault="00EF0B06" w:rsidP="00C812D4">
      <w:pPr>
        <w:suppressAutoHyphens/>
        <w:spacing w:after="0" w:line="240" w:lineRule="auto"/>
        <w:jc w:val="center"/>
        <w:rPr>
          <w:rFonts w:ascii="Tahoma" w:eastAsia="Times New Roman" w:hAnsi="Tahoma" w:cs="Tahoma"/>
          <w:b/>
          <w:color w:val="000000"/>
          <w:lang w:eastAsia="sl-SI"/>
        </w:rPr>
      </w:pPr>
    </w:p>
    <w:p w14:paraId="629789A0"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A87A088" w14:textId="77777777" w:rsidR="00EF0B06" w:rsidRDefault="00EF0B06" w:rsidP="00C812D4">
      <w:pPr>
        <w:spacing w:after="0" w:line="240" w:lineRule="auto"/>
        <w:jc w:val="both"/>
        <w:rPr>
          <w:rFonts w:ascii="Tahoma" w:eastAsia="Times New Roman" w:hAnsi="Tahoma" w:cs="Tahoma"/>
          <w:lang w:eastAsia="sl-SI"/>
        </w:rPr>
      </w:pPr>
    </w:p>
    <w:p w14:paraId="0B4AC8C5" w14:textId="610A3260" w:rsidR="00EF0B06" w:rsidRDefault="00EF0B06" w:rsidP="00C812D4">
      <w:pPr>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sidR="00850023" w:rsidRPr="00850023">
        <w:rPr>
          <w:rFonts w:ascii="Tahoma" w:eastAsia="Times New Roman" w:hAnsi="Tahoma" w:cs="Tahoma"/>
          <w:lang w:eastAsia="sl-SI"/>
        </w:rPr>
        <w:t xml:space="preserve">Franci Galič, tel. št.: 01 58 75 327, GSM 031 667 870, elektronski naslov: franci.galic@energetika.si, v njegovi odsotnosti pa ga bo nadomeščal Boštjan Krašovec, tel. št.: 01 58 75 346, GSM 041 334 498, elektronski naslov: </w:t>
      </w:r>
      <w:hyperlink r:id="rId23" w:history="1">
        <w:r w:rsidR="00BD16B2" w:rsidRPr="00BD16B2">
          <w:rPr>
            <w:rStyle w:val="Hiperpovezava"/>
            <w:rFonts w:ascii="Tahoma" w:eastAsia="Times New Roman" w:hAnsi="Tahoma" w:cs="Tahoma"/>
            <w:lang w:eastAsia="sl-SI"/>
          </w:rPr>
          <w:t>bostjan.krasovec@energetika.si</w:t>
        </w:r>
      </w:hyperlink>
      <w:r w:rsidR="00850023" w:rsidRPr="00850023">
        <w:rPr>
          <w:rFonts w:ascii="Tahoma" w:eastAsia="Times New Roman" w:hAnsi="Tahoma" w:cs="Tahoma"/>
          <w:lang w:eastAsia="sl-SI"/>
        </w:rPr>
        <w:t>.</w:t>
      </w:r>
    </w:p>
    <w:p w14:paraId="69BB7602" w14:textId="77777777" w:rsidR="00850023" w:rsidRPr="004A1349" w:rsidRDefault="00850023" w:rsidP="00C812D4">
      <w:pPr>
        <w:spacing w:after="0" w:line="240" w:lineRule="auto"/>
        <w:jc w:val="both"/>
        <w:rPr>
          <w:rFonts w:ascii="Tahoma" w:eastAsia="Times New Roman" w:hAnsi="Tahoma" w:cs="Tahoma"/>
          <w:lang w:eastAsia="sl-SI"/>
        </w:rPr>
      </w:pPr>
    </w:p>
    <w:p w14:paraId="4F04D50E" w14:textId="77777777" w:rsidR="00EF0B06" w:rsidRPr="004A1349" w:rsidRDefault="00EF0B06" w:rsidP="00C812D4">
      <w:pPr>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076E495D" w14:textId="77777777" w:rsidR="00EF0B06" w:rsidRDefault="00EF0B06" w:rsidP="00C812D4">
      <w:pPr>
        <w:spacing w:after="0" w:line="240" w:lineRule="auto"/>
        <w:jc w:val="both"/>
        <w:rPr>
          <w:rFonts w:ascii="Tahoma" w:eastAsia="Times New Roman" w:hAnsi="Tahoma" w:cs="Tahoma"/>
          <w:lang w:eastAsia="sl-SI"/>
        </w:rPr>
      </w:pPr>
    </w:p>
    <w:p w14:paraId="1FD780B9" w14:textId="77777777" w:rsidR="00FD4CB2" w:rsidRPr="00505C1B"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2971F839" w14:textId="77777777" w:rsidR="00FD4CB2" w:rsidRPr="00505C1B" w:rsidRDefault="00FD4CB2" w:rsidP="00C812D4">
      <w:pPr>
        <w:spacing w:after="0" w:line="240" w:lineRule="auto"/>
        <w:jc w:val="both"/>
        <w:rPr>
          <w:rFonts w:ascii="Tahoma" w:eastAsia="Times New Roman" w:hAnsi="Tahoma" w:cs="Tahoma"/>
          <w:lang w:eastAsia="sl-SI"/>
        </w:rPr>
      </w:pPr>
    </w:p>
    <w:p w14:paraId="144C7355" w14:textId="77777777" w:rsidR="00FD4CB2" w:rsidRPr="00505C1B"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53F14870" w14:textId="77777777" w:rsidR="00FD4CB2" w:rsidRPr="00505C1B"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6A74D23E" w14:textId="43B3493A" w:rsidR="00FD4CB2" w:rsidRDefault="00FD4CB2" w:rsidP="00C812D4">
      <w:pPr>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500D1BAC" w14:textId="3F8F0020" w:rsidR="0051772E" w:rsidRDefault="0051772E" w:rsidP="00C812D4">
      <w:pPr>
        <w:tabs>
          <w:tab w:val="left" w:pos="567"/>
          <w:tab w:val="left" w:pos="1418"/>
          <w:tab w:val="left" w:pos="1702"/>
        </w:tabs>
        <w:spacing w:after="0" w:line="240" w:lineRule="auto"/>
        <w:jc w:val="both"/>
        <w:rPr>
          <w:rFonts w:ascii="Tahoma" w:eastAsia="Times New Roman" w:hAnsi="Tahoma" w:cs="Tahoma"/>
          <w:lang w:eastAsia="sl-SI"/>
        </w:rPr>
      </w:pPr>
    </w:p>
    <w:p w14:paraId="6C04AFBA" w14:textId="6599F801" w:rsidR="0051772E" w:rsidRDefault="0051772E" w:rsidP="00C812D4">
      <w:pPr>
        <w:tabs>
          <w:tab w:val="left" w:pos="567"/>
          <w:tab w:val="left" w:pos="1418"/>
          <w:tab w:val="left" w:pos="1702"/>
        </w:tabs>
        <w:spacing w:after="0" w:line="240" w:lineRule="auto"/>
        <w:jc w:val="both"/>
        <w:rPr>
          <w:rFonts w:ascii="Tahoma" w:eastAsia="Times New Roman" w:hAnsi="Tahoma" w:cs="Tahoma"/>
          <w:lang w:eastAsia="sl-SI"/>
        </w:rPr>
      </w:pPr>
    </w:p>
    <w:p w14:paraId="5ECC3BF1" w14:textId="77D67CA7" w:rsidR="0051772E" w:rsidRDefault="0051772E" w:rsidP="00C812D4">
      <w:pPr>
        <w:tabs>
          <w:tab w:val="left" w:pos="567"/>
          <w:tab w:val="left" w:pos="1418"/>
          <w:tab w:val="left" w:pos="1702"/>
        </w:tabs>
        <w:spacing w:after="0" w:line="240" w:lineRule="auto"/>
        <w:jc w:val="both"/>
        <w:rPr>
          <w:rFonts w:ascii="Tahoma" w:eastAsia="Times New Roman" w:hAnsi="Tahoma" w:cs="Tahoma"/>
          <w:lang w:eastAsia="sl-SI"/>
        </w:rPr>
      </w:pPr>
    </w:p>
    <w:p w14:paraId="357CF49D" w14:textId="7B249EE7" w:rsidR="00EF0B06" w:rsidRPr="00EC4317" w:rsidRDefault="00EF0B06" w:rsidP="00C812D4">
      <w:pPr>
        <w:tabs>
          <w:tab w:val="left" w:pos="567"/>
          <w:tab w:val="left" w:pos="1418"/>
          <w:tab w:val="left" w:pos="1702"/>
        </w:tabs>
        <w:spacing w:after="0" w:line="240" w:lineRule="auto"/>
        <w:jc w:val="both"/>
        <w:rPr>
          <w:rFonts w:ascii="Tahoma" w:eastAsia="Times New Roman" w:hAnsi="Tahoma" w:cs="Tahoma"/>
          <w:lang w:eastAsia="sl-SI"/>
        </w:rPr>
      </w:pPr>
    </w:p>
    <w:p w14:paraId="15C0F4B1"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2677F2FC" w14:textId="77777777" w:rsidR="00EF0B06" w:rsidRPr="00BA661F" w:rsidRDefault="00EF0B06" w:rsidP="00C812D4">
      <w:pPr>
        <w:tabs>
          <w:tab w:val="left" w:pos="851"/>
          <w:tab w:val="left" w:pos="1702"/>
        </w:tabs>
        <w:spacing w:after="0" w:line="240" w:lineRule="auto"/>
        <w:jc w:val="center"/>
        <w:rPr>
          <w:rFonts w:ascii="Tahoma" w:eastAsia="Times New Roman" w:hAnsi="Tahoma" w:cs="Tahoma"/>
          <w:lang w:eastAsia="sl-SI"/>
        </w:rPr>
      </w:pPr>
    </w:p>
    <w:p w14:paraId="62B1685D"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AFDA82D" w14:textId="77777777" w:rsidR="00EF0B06" w:rsidRPr="00E162F4" w:rsidRDefault="00EF0B06" w:rsidP="00C812D4">
      <w:pPr>
        <w:tabs>
          <w:tab w:val="left" w:pos="851"/>
          <w:tab w:val="left" w:pos="1702"/>
        </w:tabs>
        <w:spacing w:after="0" w:line="240" w:lineRule="auto"/>
        <w:jc w:val="center"/>
        <w:rPr>
          <w:rFonts w:ascii="Tahoma" w:eastAsia="Times New Roman" w:hAnsi="Tahoma" w:cs="Tahoma"/>
          <w:b/>
          <w:lang w:eastAsia="sl-SI"/>
        </w:rPr>
      </w:pPr>
    </w:p>
    <w:p w14:paraId="6B93F8C7" w14:textId="77777777" w:rsidR="00FD4CB2" w:rsidRPr="0095248A" w:rsidRDefault="00FD4CB2" w:rsidP="00C812D4">
      <w:pPr>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 xml:space="preserve">Vsaka pogodbena stranka ima pravico odpovedati pogodbo z 1 (eno) mesečnim odpovednim rokom, če se okoliščine po sklenitvi pogodbe spremenijo tako, da sklenjena pogodba ne izraža več prave volje pogodbene stranke in pod pogojem, da so med strankama pogodbe poravnane </w:t>
      </w:r>
      <w:r w:rsidRPr="0095248A">
        <w:rPr>
          <w:rFonts w:ascii="Tahoma" w:eastAsia="Times New Roman" w:hAnsi="Tahoma" w:cs="Tahoma"/>
          <w:lang w:eastAsia="sl-SI"/>
        </w:rPr>
        <w:lastRenderedPageBreak/>
        <w:t>vse zapadle obveznosti. Odpovedni rok teče od dneva prejema pisne odpovedi, ki mora biti drugi pogodbeni stranki poslana s priporočeno poštno pošiljko.</w:t>
      </w:r>
    </w:p>
    <w:p w14:paraId="26BBDF68" w14:textId="77777777" w:rsidR="00FD4CB2" w:rsidRPr="0095248A" w:rsidRDefault="00FD4CB2" w:rsidP="00C812D4">
      <w:pPr>
        <w:tabs>
          <w:tab w:val="left" w:pos="851"/>
          <w:tab w:val="left" w:pos="1702"/>
        </w:tabs>
        <w:spacing w:after="0" w:line="240" w:lineRule="auto"/>
        <w:jc w:val="both"/>
        <w:rPr>
          <w:rFonts w:ascii="Tahoma" w:eastAsia="Times New Roman" w:hAnsi="Tahoma" w:cs="Tahoma"/>
          <w:lang w:eastAsia="sl-SI"/>
        </w:rPr>
      </w:pPr>
    </w:p>
    <w:p w14:paraId="10766F07" w14:textId="77777777" w:rsidR="00FD4CB2" w:rsidRPr="0095248A" w:rsidRDefault="00FD4CB2" w:rsidP="00C812D4">
      <w:pPr>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 pri čemer se naročnik in izvajalec lahko pisno sporazumeta za drugačen odpovedni rok.</w:t>
      </w:r>
      <w:r>
        <w:rPr>
          <w:rFonts w:ascii="Tahoma" w:eastAsia="Times New Roman" w:hAnsi="Tahoma" w:cs="Tahoma"/>
          <w:lang w:eastAsia="sl-SI"/>
        </w:rPr>
        <w:t xml:space="preserve"> </w:t>
      </w:r>
    </w:p>
    <w:p w14:paraId="2A8E15A5" w14:textId="77777777" w:rsidR="00FD4CB2" w:rsidRPr="00EC4317" w:rsidRDefault="00FD4CB2" w:rsidP="00C812D4">
      <w:pPr>
        <w:tabs>
          <w:tab w:val="left" w:pos="851"/>
          <w:tab w:val="left" w:pos="1702"/>
        </w:tabs>
        <w:spacing w:after="0" w:line="240" w:lineRule="auto"/>
        <w:jc w:val="center"/>
        <w:rPr>
          <w:rFonts w:ascii="Tahoma" w:eastAsia="Times New Roman" w:hAnsi="Tahoma" w:cs="Tahoma"/>
          <w:lang w:eastAsia="sl-SI"/>
        </w:rPr>
      </w:pPr>
    </w:p>
    <w:p w14:paraId="27E113F7"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0C7A6FA" w14:textId="77777777" w:rsidR="00FD4CB2" w:rsidRPr="00EC4317" w:rsidRDefault="00FD4CB2" w:rsidP="00C812D4">
      <w:pPr>
        <w:spacing w:after="0" w:line="240" w:lineRule="auto"/>
        <w:jc w:val="both"/>
        <w:rPr>
          <w:rFonts w:ascii="Tahoma" w:eastAsia="Times New Roman" w:hAnsi="Tahoma" w:cs="Tahoma"/>
          <w:lang w:eastAsia="sl-SI"/>
        </w:rPr>
      </w:pPr>
    </w:p>
    <w:p w14:paraId="065D79CC" w14:textId="77777777" w:rsidR="00FD4CB2" w:rsidRPr="000120B4" w:rsidRDefault="00FD4CB2" w:rsidP="00C812D4">
      <w:pPr>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4B164AB2" w14:textId="77777777" w:rsidR="00FD4CB2" w:rsidRPr="0095248A" w:rsidRDefault="00FD4CB2" w:rsidP="00C812D4">
      <w:pPr>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13C6DDB" w14:textId="78FD8757" w:rsidR="00FD4CB2" w:rsidRPr="0095248A" w:rsidRDefault="00FD4CB2" w:rsidP="00C812D4">
      <w:pPr>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w:t>
      </w:r>
    </w:p>
    <w:p w14:paraId="764F4751" w14:textId="77777777" w:rsidR="00FD4CB2" w:rsidRPr="0095248A" w:rsidRDefault="00FD4CB2" w:rsidP="00C812D4">
      <w:pPr>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5A6FE9AE" w14:textId="77777777" w:rsidR="00FD4CB2" w:rsidRPr="0095248A" w:rsidRDefault="00FD4CB2" w:rsidP="00C812D4">
      <w:pPr>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1264B0C6" w14:textId="77777777" w:rsidR="00FD4CB2" w:rsidRPr="005919D0" w:rsidRDefault="00FD4CB2" w:rsidP="00C812D4">
      <w:pPr>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3BDE595F" w14:textId="77777777" w:rsidR="00FD4CB2" w:rsidRPr="005919D0" w:rsidRDefault="00FD4CB2" w:rsidP="00C812D4">
      <w:pPr>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5C176940" w14:textId="77777777" w:rsidR="00FD4CB2" w:rsidRPr="005919D0" w:rsidRDefault="00FD4CB2" w:rsidP="00C812D4">
      <w:pPr>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092DB0FE" w14:textId="77777777" w:rsidR="00FD4CB2" w:rsidRPr="005919D0" w:rsidRDefault="00FD4CB2" w:rsidP="00C812D4">
      <w:pPr>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38EBB39A" w14:textId="77777777" w:rsidR="00FD4CB2" w:rsidRPr="0095248A" w:rsidRDefault="00FD4CB2" w:rsidP="00C812D4">
      <w:pPr>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4555DEAE" w14:textId="77777777" w:rsidR="00FD4CB2" w:rsidRDefault="00FD4CB2" w:rsidP="00C812D4">
      <w:pPr>
        <w:tabs>
          <w:tab w:val="left" w:pos="709"/>
          <w:tab w:val="left" w:pos="1702"/>
        </w:tabs>
        <w:spacing w:after="0" w:line="240" w:lineRule="auto"/>
        <w:ind w:left="1701" w:hanging="1701"/>
        <w:jc w:val="both"/>
        <w:rPr>
          <w:rFonts w:ascii="Tahoma" w:eastAsia="Times New Roman" w:hAnsi="Tahoma" w:cs="Tahoma"/>
          <w:lang w:eastAsia="sl-SI"/>
        </w:rPr>
      </w:pPr>
    </w:p>
    <w:p w14:paraId="0A4C9AD9" w14:textId="77777777" w:rsidR="00FD4CB2" w:rsidRPr="005919D0" w:rsidRDefault="00FD4CB2" w:rsidP="00C812D4">
      <w:pPr>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37DD1DF2" w14:textId="77777777" w:rsidR="00FD4CB2" w:rsidRDefault="00FD4CB2" w:rsidP="00C812D4">
      <w:pPr>
        <w:tabs>
          <w:tab w:val="left" w:pos="284"/>
          <w:tab w:val="left" w:pos="1702"/>
        </w:tabs>
        <w:spacing w:after="0" w:line="240" w:lineRule="auto"/>
        <w:jc w:val="both"/>
        <w:rPr>
          <w:rFonts w:ascii="Tahoma" w:eastAsia="Times New Roman" w:hAnsi="Tahoma" w:cs="Tahoma"/>
          <w:lang w:eastAsia="sl-SI"/>
        </w:rPr>
      </w:pPr>
    </w:p>
    <w:p w14:paraId="38D29FB6"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0345D7F2" w14:textId="77777777" w:rsidR="00FD4CB2" w:rsidRPr="000C7285" w:rsidRDefault="00FD4CB2" w:rsidP="00C812D4">
      <w:pPr>
        <w:tabs>
          <w:tab w:val="left" w:pos="284"/>
          <w:tab w:val="left" w:pos="1702"/>
        </w:tabs>
        <w:spacing w:after="0" w:line="240" w:lineRule="auto"/>
        <w:jc w:val="both"/>
        <w:rPr>
          <w:rFonts w:ascii="Tahoma" w:eastAsia="Times New Roman" w:hAnsi="Tahoma" w:cs="Tahoma"/>
          <w:lang w:eastAsia="sl-SI"/>
        </w:rPr>
      </w:pPr>
    </w:p>
    <w:p w14:paraId="297A15B0" w14:textId="77777777" w:rsidR="00FD4CB2" w:rsidRPr="000C7285" w:rsidRDefault="00FD4CB2" w:rsidP="00C812D4">
      <w:pPr>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4B9ED250" w14:textId="77777777" w:rsidR="00FD4CB2" w:rsidRDefault="00FD4CB2" w:rsidP="00C812D4">
      <w:pPr>
        <w:tabs>
          <w:tab w:val="left" w:pos="284"/>
          <w:tab w:val="left" w:pos="1702"/>
        </w:tabs>
        <w:spacing w:after="0" w:line="240" w:lineRule="auto"/>
        <w:jc w:val="both"/>
        <w:rPr>
          <w:rFonts w:ascii="Tahoma" w:eastAsia="Times New Roman" w:hAnsi="Tahoma" w:cs="Tahoma"/>
          <w:lang w:eastAsia="sl-SI"/>
        </w:rPr>
      </w:pPr>
    </w:p>
    <w:p w14:paraId="26F71B95"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0E9F8C5" w14:textId="77777777" w:rsidR="00FD4CB2" w:rsidRPr="00283911" w:rsidRDefault="00FD4CB2" w:rsidP="00C812D4">
      <w:pPr>
        <w:spacing w:after="0" w:line="240" w:lineRule="auto"/>
        <w:jc w:val="both"/>
        <w:rPr>
          <w:rFonts w:ascii="Tahoma" w:eastAsia="Times New Roman" w:hAnsi="Tahoma" w:cs="Tahoma"/>
          <w:lang w:eastAsia="sl-SI"/>
        </w:rPr>
      </w:pPr>
    </w:p>
    <w:p w14:paraId="5AF98F02" w14:textId="13BDA8CE" w:rsidR="00FD4CB2" w:rsidRDefault="00FD4CB2" w:rsidP="00C812D4">
      <w:pPr>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32F019DE" w14:textId="71B2D81E" w:rsidR="00FD4CB2" w:rsidRPr="007E44C9" w:rsidRDefault="00FD4CB2" w:rsidP="00C812D4">
      <w:pPr>
        <w:spacing w:after="0" w:line="240" w:lineRule="auto"/>
        <w:jc w:val="both"/>
        <w:rPr>
          <w:rFonts w:ascii="Tahoma" w:hAnsi="Tahoma" w:cs="Tahoma"/>
        </w:rPr>
      </w:pPr>
    </w:p>
    <w:p w14:paraId="401D20D5" w14:textId="77777777" w:rsidR="00FD4CB2" w:rsidRPr="007E44C9" w:rsidRDefault="00FD4CB2" w:rsidP="00C812D4">
      <w:pPr>
        <w:numPr>
          <w:ilvl w:val="1"/>
          <w:numId w:val="30"/>
        </w:numPr>
        <w:spacing w:after="0" w:line="240" w:lineRule="auto"/>
        <w:ind w:left="426" w:hanging="426"/>
        <w:jc w:val="center"/>
        <w:rPr>
          <w:rFonts w:ascii="Tahoma" w:hAnsi="Tahoma" w:cs="Tahoma"/>
        </w:rPr>
      </w:pPr>
      <w:r w:rsidRPr="007E44C9">
        <w:rPr>
          <w:rFonts w:ascii="Tahoma" w:hAnsi="Tahoma" w:cs="Tahoma"/>
        </w:rPr>
        <w:t>člen</w:t>
      </w:r>
    </w:p>
    <w:p w14:paraId="38815449" w14:textId="77777777" w:rsidR="00FD4CB2" w:rsidRPr="007E44C9" w:rsidRDefault="00FD4CB2" w:rsidP="00C812D4">
      <w:pPr>
        <w:spacing w:after="0" w:line="240" w:lineRule="auto"/>
        <w:jc w:val="both"/>
        <w:rPr>
          <w:rFonts w:ascii="Tahoma" w:hAnsi="Tahoma" w:cs="Tahoma"/>
        </w:rPr>
      </w:pPr>
    </w:p>
    <w:p w14:paraId="548B443E" w14:textId="77777777" w:rsidR="00FD4CB2" w:rsidRPr="007E44C9" w:rsidRDefault="00FD4CB2" w:rsidP="00C812D4">
      <w:pPr>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7DC5E28D" w14:textId="77777777" w:rsidR="00FD4CB2" w:rsidRPr="007E44C9" w:rsidRDefault="00FD4CB2" w:rsidP="00C812D4">
      <w:pPr>
        <w:numPr>
          <w:ilvl w:val="0"/>
          <w:numId w:val="17"/>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w:t>
      </w:r>
      <w:proofErr w:type="spellStart"/>
      <w:r w:rsidRPr="007E44C9">
        <w:rPr>
          <w:rFonts w:ascii="Tahoma" w:hAnsi="Tahoma" w:cs="Tahoma"/>
          <w:color w:val="000000"/>
        </w:rPr>
        <w:t>okoljske</w:t>
      </w:r>
      <w:proofErr w:type="spellEnd"/>
      <w:r w:rsidRPr="007E44C9">
        <w:rPr>
          <w:rFonts w:ascii="Tahoma" w:hAnsi="Tahoma" w:cs="Tahoma"/>
          <w:color w:val="000000"/>
        </w:rPr>
        <w:t xml:space="preserve"> ali socialne zakonodaje s strani izvajalca ali podizvajalca ali </w:t>
      </w:r>
    </w:p>
    <w:p w14:paraId="2B9127DF" w14:textId="77777777" w:rsidR="00FD4CB2" w:rsidRPr="007E44C9" w:rsidRDefault="00FD4CB2" w:rsidP="00C812D4">
      <w:pPr>
        <w:numPr>
          <w:ilvl w:val="0"/>
          <w:numId w:val="17"/>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7AB3582C" w14:textId="77777777" w:rsidR="00FD4CB2" w:rsidRPr="007E44C9" w:rsidRDefault="00FD4CB2" w:rsidP="00C812D4">
      <w:pPr>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4D4A78BC" w14:textId="77777777" w:rsidR="00FD4CB2" w:rsidRPr="007E44C9" w:rsidRDefault="00FD4CB2" w:rsidP="00C812D4">
      <w:pPr>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D069BBD" w14:textId="77777777" w:rsidR="00FD4CB2" w:rsidRPr="007E44C9" w:rsidRDefault="00FD4CB2" w:rsidP="00C812D4">
      <w:pPr>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počitki, </w:t>
      </w:r>
    </w:p>
    <w:p w14:paraId="41917A86" w14:textId="77777777" w:rsidR="00FD4CB2" w:rsidRPr="007E44C9" w:rsidRDefault="00FD4CB2" w:rsidP="00C812D4">
      <w:pPr>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51650DB" w14:textId="77777777" w:rsidR="00FD4CB2" w:rsidRPr="007E44C9" w:rsidRDefault="00FD4CB2" w:rsidP="00C812D4">
      <w:pPr>
        <w:spacing w:after="0" w:line="240" w:lineRule="auto"/>
        <w:jc w:val="both"/>
        <w:rPr>
          <w:rFonts w:ascii="Tahoma" w:hAnsi="Tahoma" w:cs="Tahoma"/>
        </w:rPr>
      </w:pPr>
      <w:r w:rsidRPr="007E44C9">
        <w:rPr>
          <w:rFonts w:ascii="Tahoma" w:hAnsi="Tahoma" w:cs="Tahoma"/>
        </w:rPr>
        <w:lastRenderedPageBreak/>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4428A3CC" w14:textId="77777777" w:rsidR="00FD4CB2" w:rsidRPr="007E44C9" w:rsidRDefault="00FD4CB2" w:rsidP="00C812D4">
      <w:pPr>
        <w:spacing w:after="0" w:line="240" w:lineRule="auto"/>
        <w:jc w:val="both"/>
        <w:rPr>
          <w:rFonts w:ascii="Tahoma" w:hAnsi="Tahoma" w:cs="Tahoma"/>
        </w:rPr>
      </w:pPr>
    </w:p>
    <w:p w14:paraId="66209276" w14:textId="77777777" w:rsidR="00FD4CB2" w:rsidRPr="007E44C9" w:rsidRDefault="00FD4CB2" w:rsidP="00C812D4">
      <w:pPr>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0A9FB268" w14:textId="77777777" w:rsidR="00FD4CB2" w:rsidRPr="007E44C9" w:rsidRDefault="00FD4CB2" w:rsidP="00C812D4">
      <w:pPr>
        <w:spacing w:after="0" w:line="240" w:lineRule="auto"/>
        <w:jc w:val="both"/>
        <w:rPr>
          <w:rFonts w:ascii="Tahoma" w:hAnsi="Tahoma" w:cs="Tahoma"/>
        </w:rPr>
      </w:pPr>
    </w:p>
    <w:p w14:paraId="2B8BE4B9" w14:textId="77777777" w:rsidR="00FD4CB2" w:rsidRPr="007E44C9" w:rsidRDefault="00FD4CB2" w:rsidP="00C812D4">
      <w:pPr>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195ECE94" w14:textId="77777777" w:rsidR="00EF0B06" w:rsidRPr="00EC4317" w:rsidRDefault="00EF0B06" w:rsidP="00C812D4">
      <w:pPr>
        <w:tabs>
          <w:tab w:val="left" w:pos="284"/>
          <w:tab w:val="left" w:pos="1702"/>
        </w:tabs>
        <w:spacing w:after="0" w:line="240" w:lineRule="auto"/>
        <w:jc w:val="both"/>
        <w:rPr>
          <w:rFonts w:ascii="Tahoma" w:eastAsia="Times New Roman" w:hAnsi="Tahoma" w:cs="Tahoma"/>
          <w:lang w:eastAsia="sl-SI"/>
        </w:rPr>
      </w:pPr>
    </w:p>
    <w:p w14:paraId="6527C088"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41120729" w14:textId="77777777" w:rsidR="00EF0B06" w:rsidRPr="00EC4317" w:rsidRDefault="00EF0B06" w:rsidP="00C812D4">
      <w:pPr>
        <w:suppressAutoHyphens/>
        <w:spacing w:after="0" w:line="240" w:lineRule="auto"/>
        <w:jc w:val="center"/>
        <w:rPr>
          <w:rFonts w:ascii="Tahoma" w:eastAsia="Times New Roman" w:hAnsi="Tahoma" w:cs="Tahoma"/>
          <w:lang w:eastAsia="sl-SI"/>
        </w:rPr>
      </w:pPr>
    </w:p>
    <w:p w14:paraId="6BA97CFE"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02D18F4" w14:textId="77777777" w:rsidR="00EF0B06" w:rsidRPr="00EC4317" w:rsidRDefault="00EF0B06" w:rsidP="00C812D4">
      <w:pPr>
        <w:spacing w:after="0" w:line="240" w:lineRule="auto"/>
        <w:jc w:val="center"/>
        <w:rPr>
          <w:rFonts w:ascii="Tahoma" w:hAnsi="Tahoma" w:cs="Tahoma"/>
        </w:rPr>
      </w:pPr>
    </w:p>
    <w:p w14:paraId="14A2A0A7" w14:textId="77777777" w:rsidR="00FD4CB2" w:rsidRPr="00FD4CB2" w:rsidRDefault="00FD4CB2" w:rsidP="00C812D4">
      <w:pPr>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095E89CE" w14:textId="74A163E8" w:rsidR="00EF0B06" w:rsidRPr="001E09CD" w:rsidRDefault="00EF0B06" w:rsidP="00C812D4">
      <w:pPr>
        <w:pStyle w:val="Odstavekseznama"/>
        <w:numPr>
          <w:ilvl w:val="0"/>
          <w:numId w:val="9"/>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850023">
        <w:rPr>
          <w:rFonts w:ascii="Tahoma" w:hAnsi="Tahoma" w:cs="Tahoma"/>
          <w:sz w:val="22"/>
          <w:szCs w:val="22"/>
        </w:rPr>
        <w:t>JPE-SPV-113/22</w:t>
      </w:r>
      <w:r w:rsidRPr="001E09CD">
        <w:rPr>
          <w:rFonts w:ascii="Tahoma" w:hAnsi="Tahoma" w:cs="Tahoma"/>
          <w:sz w:val="22"/>
          <w:szCs w:val="22"/>
        </w:rPr>
        <w:t xml:space="preserve">, </w:t>
      </w:r>
    </w:p>
    <w:p w14:paraId="0AD96075" w14:textId="77777777" w:rsidR="00EF0B06" w:rsidRPr="00D10922" w:rsidRDefault="00EF0B06" w:rsidP="00C812D4">
      <w:pPr>
        <w:numPr>
          <w:ilvl w:val="0"/>
          <w:numId w:val="9"/>
        </w:numPr>
        <w:spacing w:after="0" w:line="240" w:lineRule="auto"/>
        <w:jc w:val="both"/>
        <w:rPr>
          <w:rFonts w:ascii="Tahoma" w:hAnsi="Tahoma" w:cs="Tahoma"/>
        </w:rPr>
      </w:pPr>
      <w:r w:rsidRPr="00D10922">
        <w:rPr>
          <w:rFonts w:ascii="Tahoma" w:hAnsi="Tahoma" w:cs="Tahoma"/>
        </w:rPr>
        <w:t>ponudba izvajalca št. __________ z dne _________,</w:t>
      </w:r>
    </w:p>
    <w:p w14:paraId="505619F5" w14:textId="626793A6" w:rsidR="00EF0B06" w:rsidRPr="00D10922" w:rsidRDefault="00EF0B06" w:rsidP="00C812D4">
      <w:pPr>
        <w:numPr>
          <w:ilvl w:val="0"/>
          <w:numId w:val="9"/>
        </w:numPr>
        <w:spacing w:after="0" w:line="240" w:lineRule="auto"/>
        <w:jc w:val="both"/>
        <w:rPr>
          <w:rFonts w:ascii="Tahoma" w:hAnsi="Tahoma" w:cs="Tahoma"/>
        </w:rPr>
      </w:pPr>
      <w:r w:rsidRPr="00D10922">
        <w:rPr>
          <w:rFonts w:ascii="Tahoma" w:hAnsi="Tahoma" w:cs="Tahoma"/>
        </w:rPr>
        <w:t>p</w:t>
      </w:r>
      <w:r w:rsidR="00E07C6B">
        <w:rPr>
          <w:rFonts w:ascii="Tahoma" w:hAnsi="Tahoma" w:cs="Tahoma"/>
        </w:rPr>
        <w:t xml:space="preserve">onudba izvajalca št. __________, </w:t>
      </w:r>
      <w:r w:rsidRPr="00D10922">
        <w:rPr>
          <w:rFonts w:ascii="Tahoma" w:hAnsi="Tahoma" w:cs="Tahoma"/>
        </w:rPr>
        <w:t>podana na pogajanjih dne _________, ki je priloga št. 1 te</w:t>
      </w:r>
      <w:r>
        <w:rPr>
          <w:rFonts w:ascii="Tahoma" w:hAnsi="Tahoma" w:cs="Tahoma"/>
        </w:rPr>
        <w:t xml:space="preserve"> pogodbe</w:t>
      </w:r>
      <w:r w:rsidRPr="00D10922">
        <w:rPr>
          <w:rFonts w:ascii="Tahoma" w:hAnsi="Tahoma" w:cs="Tahoma"/>
        </w:rPr>
        <w:t>,</w:t>
      </w:r>
    </w:p>
    <w:p w14:paraId="122EA15A" w14:textId="77777777" w:rsidR="00EF0B06" w:rsidRPr="00D10922" w:rsidRDefault="00EF0B06" w:rsidP="00C812D4">
      <w:pPr>
        <w:numPr>
          <w:ilvl w:val="0"/>
          <w:numId w:val="9"/>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21F0A8E7" w14:textId="38B5886F" w:rsidR="00EF0B06" w:rsidRDefault="00EF0B06" w:rsidP="00C812D4">
      <w:pPr>
        <w:numPr>
          <w:ilvl w:val="0"/>
          <w:numId w:val="9"/>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273FE1B1" w14:textId="3F57D727" w:rsidR="00FD4CB2" w:rsidRPr="00AB3D65" w:rsidDel="00612062" w:rsidRDefault="00FD4CB2" w:rsidP="00C812D4">
      <w:pPr>
        <w:numPr>
          <w:ilvl w:val="0"/>
          <w:numId w:val="9"/>
        </w:numPr>
        <w:spacing w:after="0" w:line="240" w:lineRule="auto"/>
        <w:jc w:val="both"/>
        <w:rPr>
          <w:rFonts w:ascii="Tahoma" w:hAnsi="Tahoma" w:cs="Tahoma"/>
        </w:rPr>
      </w:pPr>
      <w:r w:rsidDel="00612062">
        <w:rPr>
          <w:rFonts w:ascii="Tahoma" w:hAnsi="Tahoma" w:cs="Tahoma"/>
        </w:rPr>
        <w:t>Tehničn</w:t>
      </w:r>
      <w:r w:rsidR="00FA32C4">
        <w:rPr>
          <w:rFonts w:ascii="Tahoma" w:hAnsi="Tahoma" w:cs="Tahoma"/>
        </w:rPr>
        <w:t>a specifikacija</w:t>
      </w:r>
      <w:r w:rsidDel="00612062">
        <w:rPr>
          <w:rFonts w:ascii="Tahoma" w:hAnsi="Tahoma" w:cs="Tahoma"/>
        </w:rPr>
        <w:t>, ki je priloga št. 4 te pogodbe,</w:t>
      </w:r>
    </w:p>
    <w:p w14:paraId="288C6A08" w14:textId="77777777" w:rsidR="00EF0B06" w:rsidRPr="00B62D3F" w:rsidRDefault="00EF0B06" w:rsidP="00C812D4">
      <w:pPr>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2DCC6CA8" w14:textId="77777777" w:rsidR="00EF0B06" w:rsidRPr="00EC4317" w:rsidRDefault="00EF0B06" w:rsidP="00C812D4">
      <w:pPr>
        <w:tabs>
          <w:tab w:val="left" w:pos="993"/>
          <w:tab w:val="left" w:pos="1560"/>
        </w:tabs>
        <w:spacing w:after="0" w:line="240" w:lineRule="auto"/>
        <w:jc w:val="both"/>
        <w:rPr>
          <w:rFonts w:ascii="Tahoma" w:hAnsi="Tahoma" w:cs="Tahoma"/>
        </w:rPr>
      </w:pPr>
    </w:p>
    <w:p w14:paraId="4B52C077" w14:textId="77777777" w:rsidR="00FD4CB2" w:rsidRPr="00363266" w:rsidRDefault="00FD4CB2" w:rsidP="00C812D4">
      <w:pPr>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40AE61F5" w14:textId="77777777" w:rsidR="00FD4CB2" w:rsidRPr="00363266" w:rsidRDefault="00FD4CB2" w:rsidP="00C812D4">
      <w:pPr>
        <w:spacing w:after="0" w:line="240" w:lineRule="auto"/>
        <w:jc w:val="both"/>
        <w:rPr>
          <w:rFonts w:ascii="Tahoma" w:eastAsia="Times New Roman" w:hAnsi="Tahoma" w:cs="Tahoma"/>
          <w:lang w:eastAsia="sl-SI"/>
        </w:rPr>
      </w:pPr>
    </w:p>
    <w:p w14:paraId="4B89F2EC" w14:textId="3CCCB545" w:rsidR="00EE4DB3" w:rsidRPr="00363266" w:rsidRDefault="00FD4CB2" w:rsidP="00C812D4">
      <w:pPr>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3D15A924" w14:textId="77777777" w:rsidR="00FD4CB2" w:rsidRDefault="00FD4CB2" w:rsidP="00C812D4">
      <w:pPr>
        <w:spacing w:after="0" w:line="240" w:lineRule="auto"/>
        <w:jc w:val="both"/>
        <w:rPr>
          <w:rFonts w:ascii="Tahoma" w:hAnsi="Tahoma" w:cs="Tahoma"/>
        </w:rPr>
      </w:pPr>
    </w:p>
    <w:p w14:paraId="0306A39F"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0BFC090" w14:textId="77777777" w:rsidR="00FD4CB2" w:rsidRPr="006C10AC" w:rsidRDefault="00FD4CB2" w:rsidP="00C812D4">
      <w:pPr>
        <w:spacing w:after="0" w:line="240" w:lineRule="auto"/>
        <w:ind w:left="426"/>
        <w:jc w:val="both"/>
        <w:rPr>
          <w:rFonts w:ascii="Tahoma" w:hAnsi="Tahoma" w:cs="Tahoma"/>
        </w:rPr>
      </w:pPr>
    </w:p>
    <w:p w14:paraId="474B17D3" w14:textId="77777777" w:rsidR="00FD4CB2" w:rsidRPr="006C10AC" w:rsidRDefault="00FD4CB2" w:rsidP="00C812D4">
      <w:pPr>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1B3FE35A" w14:textId="30C3DC40" w:rsidR="0051772E" w:rsidRPr="00EC4317" w:rsidRDefault="0051772E" w:rsidP="00C812D4">
      <w:pPr>
        <w:spacing w:after="0" w:line="240" w:lineRule="auto"/>
        <w:jc w:val="both"/>
        <w:rPr>
          <w:rFonts w:ascii="Tahoma" w:eastAsia="Times New Roman" w:hAnsi="Tahoma" w:cs="Tahoma"/>
          <w:color w:val="000000"/>
          <w:lang w:eastAsia="sl-SI"/>
        </w:rPr>
      </w:pPr>
    </w:p>
    <w:p w14:paraId="7C90E37E" w14:textId="77777777" w:rsidR="00EF0B06" w:rsidRPr="00021ECE" w:rsidRDefault="00EF0B06"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5D745C45" w14:textId="77777777" w:rsidR="00EF0B06" w:rsidRPr="00EC4317" w:rsidRDefault="00EF0B06" w:rsidP="00C812D4">
      <w:pPr>
        <w:spacing w:after="0" w:line="240" w:lineRule="auto"/>
        <w:jc w:val="center"/>
        <w:rPr>
          <w:rFonts w:ascii="Tahoma" w:hAnsi="Tahoma" w:cs="Tahoma"/>
        </w:rPr>
      </w:pPr>
    </w:p>
    <w:p w14:paraId="5404BAE0" w14:textId="77777777" w:rsidR="00EF0B06" w:rsidRPr="00021ECE" w:rsidRDefault="00EF0B06"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4820E39" w14:textId="77777777" w:rsidR="00EF0B06" w:rsidRPr="00EC4317" w:rsidRDefault="00EF0B06" w:rsidP="00C812D4">
      <w:pPr>
        <w:spacing w:after="0" w:line="240" w:lineRule="auto"/>
        <w:jc w:val="both"/>
        <w:rPr>
          <w:rFonts w:ascii="Tahoma" w:eastAsia="Times New Roman" w:hAnsi="Tahoma" w:cs="Tahoma"/>
          <w:color w:val="000000"/>
          <w:lang w:eastAsia="sl-SI"/>
        </w:rPr>
      </w:pPr>
    </w:p>
    <w:p w14:paraId="2E22601B" w14:textId="77777777" w:rsidR="00FD4CB2" w:rsidRPr="00363266" w:rsidRDefault="00FD4CB2" w:rsidP="00C812D4">
      <w:pPr>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 xml:space="preserve">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w:t>
      </w:r>
      <w:r w:rsidRPr="00363266">
        <w:rPr>
          <w:rFonts w:ascii="Tahoma" w:eastAsia="Times New Roman" w:hAnsi="Tahoma" w:cs="Tahoma"/>
          <w:color w:val="000000"/>
          <w:lang w:eastAsia="sl-SI"/>
        </w:rPr>
        <w:lastRenderedPageBreak/>
        <w:t>organa, posredniku organa ali organizacije iz javnega sektorja, izvajalcu ali njegovemu predstavniku, zastopniku, posredniku, je ta pogodba nična.</w:t>
      </w:r>
    </w:p>
    <w:p w14:paraId="77CDBD07" w14:textId="77777777" w:rsidR="00FD4CB2" w:rsidRPr="00363266" w:rsidRDefault="00FD4CB2" w:rsidP="00C812D4">
      <w:pPr>
        <w:spacing w:after="0" w:line="240" w:lineRule="auto"/>
        <w:jc w:val="both"/>
        <w:rPr>
          <w:rFonts w:ascii="Tahoma" w:eastAsia="Times New Roman" w:hAnsi="Tahoma" w:cs="Tahoma"/>
          <w:color w:val="000000"/>
          <w:lang w:eastAsia="sl-SI"/>
        </w:rPr>
      </w:pPr>
    </w:p>
    <w:p w14:paraId="2AD9B1DA" w14:textId="77777777" w:rsidR="00FD4CB2" w:rsidRPr="00363266" w:rsidRDefault="00FD4CB2" w:rsidP="00C812D4">
      <w:pPr>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078EE903" w14:textId="56074104" w:rsidR="00D50E2D" w:rsidRDefault="00D50E2D" w:rsidP="00C812D4">
      <w:pPr>
        <w:spacing w:after="0" w:line="240" w:lineRule="auto"/>
        <w:jc w:val="both"/>
        <w:rPr>
          <w:rFonts w:ascii="Tahoma" w:eastAsia="Times New Roman" w:hAnsi="Tahoma" w:cs="Tahoma"/>
          <w:color w:val="000000"/>
          <w:lang w:eastAsia="sl-SI"/>
        </w:rPr>
      </w:pPr>
    </w:p>
    <w:p w14:paraId="4BB3BECB" w14:textId="77777777" w:rsidR="00FD4CB2" w:rsidRPr="00021ECE" w:rsidRDefault="00FD4CB2"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49AB5853" w14:textId="77777777" w:rsidR="00FD4CB2" w:rsidRDefault="00FD4CB2" w:rsidP="00C812D4">
      <w:pPr>
        <w:pStyle w:val="Telobesedila"/>
        <w:widowControl/>
        <w:numPr>
          <w:ilvl w:val="12"/>
          <w:numId w:val="0"/>
        </w:numPr>
        <w:jc w:val="center"/>
        <w:rPr>
          <w:rFonts w:ascii="Tahoma" w:hAnsi="Tahoma" w:cs="Tahoma"/>
          <w:sz w:val="22"/>
          <w:szCs w:val="22"/>
        </w:rPr>
      </w:pPr>
    </w:p>
    <w:p w14:paraId="4D68352E"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1CCF510" w14:textId="77777777" w:rsidR="00FD4CB2" w:rsidRDefault="00FD4CB2" w:rsidP="00C812D4">
      <w:pPr>
        <w:tabs>
          <w:tab w:val="left" w:pos="4820"/>
        </w:tabs>
        <w:spacing w:after="0" w:line="240" w:lineRule="auto"/>
        <w:jc w:val="center"/>
        <w:rPr>
          <w:b/>
        </w:rPr>
      </w:pPr>
    </w:p>
    <w:p w14:paraId="1EE22801" w14:textId="77777777" w:rsidR="00FD4CB2" w:rsidRDefault="00FD4CB2" w:rsidP="00C812D4">
      <w:pPr>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52562E3" w14:textId="77777777" w:rsidR="00FD4CB2" w:rsidRPr="00EC4317" w:rsidRDefault="00FD4CB2" w:rsidP="00C812D4">
      <w:pPr>
        <w:spacing w:after="0" w:line="240" w:lineRule="auto"/>
        <w:jc w:val="both"/>
        <w:rPr>
          <w:rFonts w:ascii="Tahoma" w:eastAsia="Times New Roman" w:hAnsi="Tahoma" w:cs="Tahoma"/>
          <w:color w:val="000000"/>
          <w:lang w:eastAsia="sl-SI"/>
        </w:rPr>
      </w:pPr>
    </w:p>
    <w:p w14:paraId="664F84F7" w14:textId="77777777" w:rsidR="00FD4CB2" w:rsidRPr="00021ECE" w:rsidRDefault="00FD4CB2"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13ACE428" w14:textId="77777777" w:rsidR="00FD4CB2" w:rsidRPr="00EC4317" w:rsidRDefault="00FD4CB2" w:rsidP="00C812D4">
      <w:pPr>
        <w:spacing w:after="0" w:line="240" w:lineRule="auto"/>
        <w:jc w:val="center"/>
        <w:rPr>
          <w:rFonts w:ascii="Tahoma" w:hAnsi="Tahoma" w:cs="Tahoma"/>
        </w:rPr>
      </w:pPr>
    </w:p>
    <w:p w14:paraId="6AB97FA3"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9627764" w14:textId="77777777" w:rsidR="00FD4CB2" w:rsidRPr="00EC4317" w:rsidRDefault="00FD4CB2" w:rsidP="00C812D4">
      <w:pPr>
        <w:spacing w:after="0" w:line="240" w:lineRule="auto"/>
        <w:jc w:val="both"/>
        <w:rPr>
          <w:rFonts w:ascii="Tahoma" w:hAnsi="Tahoma" w:cs="Tahoma"/>
        </w:rPr>
      </w:pPr>
    </w:p>
    <w:p w14:paraId="018B15BE" w14:textId="77777777" w:rsidR="00FD4CB2" w:rsidRPr="00EC4317" w:rsidRDefault="00FD4CB2" w:rsidP="00C812D4">
      <w:pPr>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4FCDC867" w14:textId="77777777" w:rsidR="00FD4CB2" w:rsidRPr="00EC4317" w:rsidRDefault="00FD4CB2" w:rsidP="00C812D4">
      <w:pPr>
        <w:tabs>
          <w:tab w:val="left" w:pos="567"/>
          <w:tab w:val="left" w:pos="1418"/>
          <w:tab w:val="left" w:pos="1702"/>
        </w:tabs>
        <w:spacing w:after="0" w:line="240" w:lineRule="auto"/>
        <w:jc w:val="both"/>
        <w:rPr>
          <w:rFonts w:ascii="Tahoma" w:hAnsi="Tahoma" w:cs="Tahoma"/>
        </w:rPr>
      </w:pPr>
    </w:p>
    <w:p w14:paraId="248E01F8" w14:textId="77777777" w:rsidR="00FD4CB2" w:rsidRPr="00EC4317" w:rsidRDefault="00FD4CB2" w:rsidP="00C812D4">
      <w:pPr>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76EE5145" w14:textId="77777777" w:rsidR="00FD4CB2" w:rsidRDefault="00FD4CB2" w:rsidP="00C812D4">
      <w:pPr>
        <w:pStyle w:val="tekst1"/>
        <w:spacing w:before="0" w:line="240" w:lineRule="auto"/>
        <w:rPr>
          <w:rFonts w:ascii="Tahoma" w:hAnsi="Tahoma" w:cs="Tahoma"/>
          <w:szCs w:val="22"/>
        </w:rPr>
      </w:pPr>
    </w:p>
    <w:p w14:paraId="2FB0BD87" w14:textId="77777777" w:rsidR="00FD4CB2" w:rsidRPr="00021ECE" w:rsidRDefault="00FD4CB2" w:rsidP="00C812D4">
      <w:pPr>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2A63A874" w14:textId="77777777" w:rsidR="00FD4CB2" w:rsidRPr="00EC4317" w:rsidRDefault="00FD4CB2" w:rsidP="00C812D4">
      <w:pPr>
        <w:spacing w:after="0" w:line="240" w:lineRule="auto"/>
        <w:jc w:val="center"/>
        <w:rPr>
          <w:rFonts w:ascii="Tahoma" w:eastAsia="Times New Roman" w:hAnsi="Tahoma" w:cs="Tahoma"/>
          <w:color w:val="000000"/>
          <w:lang w:eastAsia="sl-SI"/>
        </w:rPr>
      </w:pPr>
    </w:p>
    <w:p w14:paraId="4C423DC3"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483097" w14:textId="77777777" w:rsidR="00FD4CB2" w:rsidRPr="00EC4317" w:rsidRDefault="00FD4CB2" w:rsidP="00C812D4">
      <w:pPr>
        <w:spacing w:after="0" w:line="240" w:lineRule="auto"/>
        <w:jc w:val="both"/>
        <w:rPr>
          <w:rFonts w:ascii="Tahoma" w:eastAsia="Times New Roman" w:hAnsi="Tahoma" w:cs="Tahoma"/>
          <w:lang w:eastAsia="sl-SI"/>
        </w:rPr>
      </w:pPr>
    </w:p>
    <w:p w14:paraId="0C492053" w14:textId="284BA6E5" w:rsidR="00EE4DB3"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51166804" w14:textId="77777777" w:rsidR="00EE4DB3" w:rsidRPr="00AB1539" w:rsidRDefault="00EE4DB3" w:rsidP="00C812D4">
      <w:pPr>
        <w:tabs>
          <w:tab w:val="left" w:pos="4820"/>
        </w:tabs>
        <w:spacing w:after="0" w:line="240" w:lineRule="auto"/>
        <w:jc w:val="both"/>
        <w:rPr>
          <w:rFonts w:ascii="Tahoma" w:eastAsia="Times New Roman" w:hAnsi="Tahoma" w:cs="Tahoma"/>
          <w:lang w:eastAsia="sl-SI"/>
        </w:rPr>
      </w:pPr>
    </w:p>
    <w:p w14:paraId="6A81F7FD"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713929C"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64EC1B26"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50DA6EA6"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66D3BB15"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63BCFA3B"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63D88EF6"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5F151EE"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15E0D3C8"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6D295B99" w14:textId="4FE9E810" w:rsidR="00FD4CB2" w:rsidRDefault="00FD4CB2" w:rsidP="00C812D4">
      <w:pPr>
        <w:tabs>
          <w:tab w:val="left" w:pos="4820"/>
        </w:tabs>
        <w:spacing w:after="0" w:line="240" w:lineRule="auto"/>
        <w:jc w:val="both"/>
        <w:rPr>
          <w:rFonts w:ascii="Tahoma" w:eastAsia="Times New Roman" w:hAnsi="Tahoma" w:cs="Tahoma"/>
          <w:lang w:eastAsia="sl-SI"/>
        </w:rPr>
      </w:pPr>
    </w:p>
    <w:p w14:paraId="5B789DE7" w14:textId="2EF8B008" w:rsidR="00C812D4" w:rsidRDefault="00C812D4" w:rsidP="00C812D4">
      <w:pPr>
        <w:tabs>
          <w:tab w:val="left" w:pos="4820"/>
        </w:tabs>
        <w:spacing w:after="0" w:line="240" w:lineRule="auto"/>
        <w:jc w:val="both"/>
        <w:rPr>
          <w:rFonts w:ascii="Tahoma" w:eastAsia="Times New Roman" w:hAnsi="Tahoma" w:cs="Tahoma"/>
          <w:lang w:eastAsia="sl-SI"/>
        </w:rPr>
      </w:pPr>
    </w:p>
    <w:p w14:paraId="1585F2C9" w14:textId="77777777" w:rsidR="00C812D4" w:rsidRPr="00AB1539" w:rsidRDefault="00C812D4" w:rsidP="00C812D4">
      <w:pPr>
        <w:tabs>
          <w:tab w:val="left" w:pos="4820"/>
        </w:tabs>
        <w:spacing w:after="0" w:line="240" w:lineRule="auto"/>
        <w:jc w:val="both"/>
        <w:rPr>
          <w:rFonts w:ascii="Tahoma" w:eastAsia="Times New Roman" w:hAnsi="Tahoma" w:cs="Tahoma"/>
          <w:lang w:eastAsia="sl-SI"/>
        </w:rPr>
      </w:pPr>
    </w:p>
    <w:p w14:paraId="66ABE268"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lastRenderedPageBreak/>
        <w:t>člen</w:t>
      </w:r>
    </w:p>
    <w:p w14:paraId="6B19AA49"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52A6B20C"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60095631"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613C7BDA"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868432B"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02E5B4D2" w14:textId="77777777" w:rsidR="00FD4CB2" w:rsidRPr="005919D0" w:rsidRDefault="00FD4CB2" w:rsidP="00C812D4">
      <w:pPr>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41569ADB"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327F90BD"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2E07095"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574C00BC" w14:textId="77777777" w:rsidR="00FD4CB2" w:rsidRPr="0034267C" w:rsidRDefault="00FD4CB2" w:rsidP="00C812D4">
      <w:pPr>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19C508C3"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36EDD9DC"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DCBAF87"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6A19A961" w14:textId="471FCA43" w:rsidR="00FD4CB2" w:rsidRPr="000D725A" w:rsidRDefault="00FD4CB2" w:rsidP="00C812D4">
      <w:pPr>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w:t>
      </w:r>
      <w:r w:rsidR="00DD585C">
        <w:rPr>
          <w:rFonts w:ascii="Tahoma" w:eastAsia="Times New Roman" w:hAnsi="Tahoma" w:cs="Tahoma"/>
          <w:color w:val="000000"/>
          <w:lang w:eastAsia="sl-SI"/>
        </w:rPr>
        <w:t>4</w:t>
      </w:r>
      <w:r w:rsidRPr="000D725A">
        <w:rPr>
          <w:rFonts w:ascii="Tahoma" w:eastAsia="Times New Roman" w:hAnsi="Tahoma" w:cs="Tahoma"/>
          <w:color w:val="000000"/>
          <w:lang w:eastAsia="sl-SI"/>
        </w:rPr>
        <w:t xml:space="preserve">. člena te pogodbe ter velja do izpolnitve vseh obveznosti po tej pogodbi. </w:t>
      </w:r>
    </w:p>
    <w:p w14:paraId="7583D82F" w14:textId="77777777" w:rsidR="00FD4CB2" w:rsidRPr="000D725A" w:rsidRDefault="00FD4CB2" w:rsidP="00C812D4">
      <w:pPr>
        <w:spacing w:after="0" w:line="240" w:lineRule="auto"/>
        <w:jc w:val="both"/>
        <w:rPr>
          <w:rFonts w:ascii="Tahoma" w:eastAsia="Times New Roman" w:hAnsi="Tahoma" w:cs="Tahoma"/>
          <w:color w:val="000000"/>
          <w:lang w:eastAsia="sl-SI"/>
        </w:rPr>
      </w:pPr>
    </w:p>
    <w:p w14:paraId="5E097D22" w14:textId="77777777" w:rsidR="00FD4CB2" w:rsidRPr="000D725A" w:rsidRDefault="00FD4CB2" w:rsidP="00C812D4">
      <w:pPr>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2D125725"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33A5FF75" w14:textId="77777777" w:rsidR="00FD4CB2" w:rsidRPr="00021ECE" w:rsidRDefault="00FD4CB2" w:rsidP="00C812D4">
      <w:pPr>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245FD41"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5211609B"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7FB40AC6" w14:textId="77777777" w:rsidR="00FD4CB2" w:rsidRPr="00EC4317" w:rsidRDefault="00FD4CB2" w:rsidP="00C812D4">
      <w:pPr>
        <w:tabs>
          <w:tab w:val="left" w:pos="1134"/>
          <w:tab w:val="left" w:pos="4820"/>
        </w:tabs>
        <w:spacing w:after="0" w:line="240" w:lineRule="auto"/>
        <w:jc w:val="both"/>
        <w:rPr>
          <w:rFonts w:ascii="Tahoma" w:eastAsia="Times New Roman" w:hAnsi="Tahoma" w:cs="Tahoma"/>
          <w:lang w:eastAsia="sl-SI"/>
        </w:rPr>
      </w:pPr>
    </w:p>
    <w:p w14:paraId="390E576D" w14:textId="77777777" w:rsidR="00FD4CB2" w:rsidRPr="00EC4317" w:rsidRDefault="00FD4CB2" w:rsidP="00C812D4">
      <w:pPr>
        <w:tabs>
          <w:tab w:val="left" w:pos="1134"/>
          <w:tab w:val="left" w:pos="4820"/>
        </w:tabs>
        <w:spacing w:after="0" w:line="240" w:lineRule="auto"/>
        <w:jc w:val="both"/>
        <w:rPr>
          <w:rFonts w:ascii="Tahoma" w:eastAsia="Times New Roman" w:hAnsi="Tahoma" w:cs="Tahoma"/>
          <w:lang w:eastAsia="sl-SI"/>
        </w:rPr>
      </w:pPr>
    </w:p>
    <w:p w14:paraId="763CB00F" w14:textId="77777777" w:rsidR="00FD4CB2" w:rsidRPr="00AB1539" w:rsidRDefault="00FD4CB2" w:rsidP="00C812D4">
      <w:pPr>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13B29E3" w14:textId="77777777" w:rsidR="00FD4CB2" w:rsidRPr="00AB1539" w:rsidRDefault="00FD4CB2" w:rsidP="00C812D4">
      <w:pPr>
        <w:tabs>
          <w:tab w:val="left" w:pos="4820"/>
        </w:tabs>
        <w:spacing w:after="0" w:line="240" w:lineRule="auto"/>
        <w:jc w:val="both"/>
        <w:rPr>
          <w:rFonts w:ascii="Tahoma" w:eastAsia="Times New Roman" w:hAnsi="Tahoma" w:cs="Tahoma"/>
          <w:lang w:eastAsia="sl-SI"/>
        </w:rPr>
      </w:pPr>
    </w:p>
    <w:p w14:paraId="25C29573" w14:textId="77777777" w:rsidR="00FD4CB2" w:rsidRPr="00AB1539" w:rsidRDefault="00FD4CB2" w:rsidP="00C812D4">
      <w:pPr>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34EC2828" w14:textId="77777777" w:rsidR="00FD4CB2" w:rsidRPr="00AB1539" w:rsidRDefault="00FD4CB2" w:rsidP="00C812D4">
      <w:pPr>
        <w:tabs>
          <w:tab w:val="left" w:pos="4962"/>
        </w:tabs>
        <w:spacing w:after="0" w:line="240" w:lineRule="auto"/>
        <w:ind w:right="-851"/>
        <w:jc w:val="both"/>
        <w:rPr>
          <w:rFonts w:ascii="Tahoma" w:eastAsia="Times New Roman" w:hAnsi="Tahoma" w:cs="Tahoma"/>
          <w:lang w:eastAsia="sl-SI"/>
        </w:rPr>
      </w:pPr>
    </w:p>
    <w:p w14:paraId="62CD5607" w14:textId="77777777" w:rsidR="00FD4CB2" w:rsidRPr="00AB1539" w:rsidRDefault="00FD4CB2" w:rsidP="00C812D4">
      <w:pPr>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A6A4007" w14:textId="77777777" w:rsidR="00FD4CB2" w:rsidRDefault="00FD4CB2" w:rsidP="00C812D4">
      <w:pPr>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5927458D" w14:textId="77777777" w:rsidR="00FD4CB2" w:rsidRPr="00AB1539" w:rsidRDefault="00FD4CB2" w:rsidP="00C812D4">
      <w:pPr>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52A4198C" w14:textId="77777777" w:rsidR="00FD4CB2" w:rsidRPr="00AB1539" w:rsidRDefault="00FD4CB2" w:rsidP="00C812D4">
      <w:pPr>
        <w:tabs>
          <w:tab w:val="left" w:pos="5387"/>
        </w:tabs>
        <w:spacing w:after="0" w:line="240" w:lineRule="auto"/>
        <w:jc w:val="both"/>
        <w:rPr>
          <w:rFonts w:ascii="Tahoma" w:eastAsia="Times New Roman" w:hAnsi="Tahoma" w:cs="Tahoma"/>
          <w:lang w:eastAsia="sl-SI"/>
        </w:rPr>
      </w:pPr>
    </w:p>
    <w:p w14:paraId="7C74FC34" w14:textId="77777777" w:rsidR="00FD4CB2" w:rsidRPr="00AB1539" w:rsidRDefault="00FD4CB2" w:rsidP="00C812D4">
      <w:pPr>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2EFC49C2" w14:textId="77777777" w:rsidR="00FD4CB2" w:rsidRPr="00D6430B" w:rsidRDefault="00FD4CB2" w:rsidP="00C812D4">
      <w:pPr>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1FA65C7D" w14:textId="77777777" w:rsidR="00FD4CB2" w:rsidRDefault="00FD4CB2" w:rsidP="00C812D4">
      <w:pPr>
        <w:tabs>
          <w:tab w:val="left" w:pos="5387"/>
        </w:tabs>
        <w:spacing w:after="0" w:line="240" w:lineRule="auto"/>
        <w:jc w:val="both"/>
        <w:rPr>
          <w:rFonts w:ascii="Tahoma" w:eastAsia="Times New Roman" w:hAnsi="Tahoma" w:cs="Tahoma"/>
          <w:lang w:eastAsia="sl-SI"/>
        </w:rPr>
      </w:pPr>
    </w:p>
    <w:p w14:paraId="4C36E60D" w14:textId="5892B8D8" w:rsidR="00FD4CB2" w:rsidRDefault="00FD4CB2" w:rsidP="00C812D4">
      <w:pPr>
        <w:tabs>
          <w:tab w:val="left" w:pos="5387"/>
        </w:tabs>
        <w:spacing w:after="0" w:line="240" w:lineRule="auto"/>
        <w:jc w:val="both"/>
        <w:rPr>
          <w:rFonts w:ascii="Tahoma" w:eastAsia="Times New Roman" w:hAnsi="Tahoma" w:cs="Tahoma"/>
          <w:lang w:eastAsia="sl-SI"/>
        </w:rPr>
      </w:pPr>
    </w:p>
    <w:p w14:paraId="0FCA10D6" w14:textId="58B9AD57" w:rsidR="00721BFE" w:rsidRDefault="00721BFE" w:rsidP="00C812D4">
      <w:pPr>
        <w:tabs>
          <w:tab w:val="left" w:pos="5387"/>
        </w:tabs>
        <w:spacing w:after="0" w:line="240" w:lineRule="auto"/>
        <w:jc w:val="both"/>
        <w:rPr>
          <w:rFonts w:ascii="Tahoma" w:eastAsia="Times New Roman" w:hAnsi="Tahoma" w:cs="Tahoma"/>
          <w:lang w:eastAsia="sl-SI"/>
        </w:rPr>
      </w:pPr>
    </w:p>
    <w:p w14:paraId="663BDA44" w14:textId="77777777" w:rsidR="00721BFE" w:rsidRDefault="00721BFE" w:rsidP="00C812D4">
      <w:pPr>
        <w:tabs>
          <w:tab w:val="left" w:pos="5387"/>
        </w:tabs>
        <w:spacing w:after="0" w:line="240" w:lineRule="auto"/>
        <w:jc w:val="both"/>
        <w:rPr>
          <w:rFonts w:ascii="Tahoma" w:eastAsia="Times New Roman" w:hAnsi="Tahoma" w:cs="Tahoma"/>
          <w:lang w:eastAsia="sl-SI"/>
        </w:rPr>
      </w:pPr>
    </w:p>
    <w:p w14:paraId="73720FF1" w14:textId="23C8E48B" w:rsidR="00E07C6B" w:rsidRPr="00AB1539" w:rsidRDefault="00FD4CB2" w:rsidP="00C812D4">
      <w:pPr>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19D8A1D1" w14:textId="4D8AA7AF" w:rsidR="00FD4CB2" w:rsidRPr="00D10922" w:rsidRDefault="00FD4CB2" w:rsidP="00C812D4">
      <w:pPr>
        <w:numPr>
          <w:ilvl w:val="0"/>
          <w:numId w:val="30"/>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E07C6B">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26C48866" w14:textId="77777777" w:rsidR="00FD4CB2" w:rsidRPr="00D10922" w:rsidRDefault="00FD4CB2" w:rsidP="00C812D4">
      <w:pPr>
        <w:numPr>
          <w:ilvl w:val="0"/>
          <w:numId w:val="30"/>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5CB170BE" w14:textId="5EEE0418" w:rsidR="00FD4CB2" w:rsidRDefault="00001140" w:rsidP="00C812D4">
      <w:pPr>
        <w:numPr>
          <w:ilvl w:val="0"/>
          <w:numId w:val="30"/>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w:t>
      </w:r>
      <w:r w:rsidR="00FD4CB2">
        <w:rPr>
          <w:rFonts w:ascii="Tahoma" w:eastAsia="Times New Roman" w:hAnsi="Tahoma" w:cs="Tahoma"/>
          <w:lang w:eastAsia="sl-SI"/>
        </w:rPr>
        <w:t>3</w:t>
      </w:r>
      <w:r>
        <w:rPr>
          <w:rFonts w:ascii="Tahoma" w:eastAsia="Times New Roman" w:hAnsi="Tahoma" w:cs="Tahoma"/>
          <w:lang w:eastAsia="sl-SI"/>
        </w:rPr>
        <w:t xml:space="preserve">: </w:t>
      </w:r>
      <w:r w:rsidR="00FD4CB2" w:rsidRPr="0034267C">
        <w:rPr>
          <w:rFonts w:ascii="Tahoma" w:eastAsia="Times New Roman" w:hAnsi="Tahoma" w:cs="Tahoma"/>
          <w:lang w:eastAsia="sl-SI"/>
        </w:rPr>
        <w:t>Pisni sporazum o skupnih varnostnih ukrepih in ravnanju z okoljem v JAVNEM PODJETJU ENERGETIKA LJUBLJANA d.o.o.</w:t>
      </w:r>
      <w:r w:rsidR="00FD4CB2">
        <w:rPr>
          <w:rFonts w:ascii="Tahoma" w:eastAsia="Times New Roman" w:hAnsi="Tahoma" w:cs="Tahoma"/>
          <w:lang w:eastAsia="sl-SI"/>
        </w:rPr>
        <w:t>,</w:t>
      </w:r>
    </w:p>
    <w:p w14:paraId="1E3F1200" w14:textId="64D7251B" w:rsidR="00FD4CB2" w:rsidRPr="0034267C" w:rsidRDefault="00FD4CB2" w:rsidP="00C812D4">
      <w:pPr>
        <w:numPr>
          <w:ilvl w:val="0"/>
          <w:numId w:val="30"/>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Priloga št. 4: Tehničn</w:t>
      </w:r>
      <w:r w:rsidR="00E662ED">
        <w:rPr>
          <w:rFonts w:ascii="Tahoma" w:eastAsia="Times New Roman" w:hAnsi="Tahoma" w:cs="Tahoma"/>
          <w:lang w:eastAsia="sl-SI"/>
        </w:rPr>
        <w:t>a specifikacija</w:t>
      </w:r>
      <w:r>
        <w:rPr>
          <w:rFonts w:ascii="Tahoma" w:eastAsia="Times New Roman" w:hAnsi="Tahoma" w:cs="Tahoma"/>
          <w:lang w:eastAsia="sl-SI"/>
        </w:rPr>
        <w:t>.</w:t>
      </w:r>
    </w:p>
    <w:p w14:paraId="5814E129" w14:textId="77777777" w:rsidR="00D17CB5" w:rsidRDefault="00D17CB5" w:rsidP="00C812D4">
      <w:r>
        <w:br w:type="page"/>
      </w:r>
    </w:p>
    <w:tbl>
      <w:tblPr>
        <w:tblW w:w="9389" w:type="dxa"/>
        <w:tblInd w:w="-3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3"/>
        <w:gridCol w:w="3330"/>
        <w:gridCol w:w="5456"/>
      </w:tblGrid>
      <w:tr w:rsidR="004212BF" w:rsidRPr="004212BF" w14:paraId="17BDCC7B" w14:textId="77777777" w:rsidTr="004212BF">
        <w:tc>
          <w:tcPr>
            <w:tcW w:w="603" w:type="dxa"/>
            <w:tcBorders>
              <w:top w:val="single" w:sz="4" w:space="0" w:color="auto"/>
              <w:bottom w:val="single" w:sz="4" w:space="0" w:color="auto"/>
              <w:right w:val="nil"/>
            </w:tcBorders>
            <w:shd w:val="clear" w:color="auto" w:fill="auto"/>
          </w:tcPr>
          <w:p w14:paraId="47E40B61" w14:textId="77777777" w:rsidR="004212BF" w:rsidRPr="004212BF" w:rsidRDefault="004212BF" w:rsidP="004212BF">
            <w:pPr>
              <w:keepNext/>
              <w:keepLines/>
              <w:spacing w:after="0" w:line="240" w:lineRule="auto"/>
              <w:jc w:val="right"/>
              <w:rPr>
                <w:rFonts w:ascii="Tahoma" w:eastAsia="Times New Roman" w:hAnsi="Tahoma" w:cs="Tahoma"/>
                <w:sz w:val="20"/>
                <w:szCs w:val="20"/>
                <w:lang w:eastAsia="sl-SI"/>
              </w:rPr>
            </w:pPr>
            <w:r w:rsidRPr="004212BF">
              <w:rPr>
                <w:rFonts w:ascii="Tahoma" w:eastAsia="Times New Roman" w:hAnsi="Tahoma" w:cs="Tahoma"/>
                <w:sz w:val="20"/>
                <w:szCs w:val="20"/>
                <w:lang w:eastAsia="sl-SI"/>
              </w:rPr>
              <w:lastRenderedPageBreak/>
              <w:t xml:space="preserve">  </w:t>
            </w:r>
          </w:p>
        </w:tc>
        <w:tc>
          <w:tcPr>
            <w:tcW w:w="8786" w:type="dxa"/>
            <w:gridSpan w:val="2"/>
            <w:tcBorders>
              <w:top w:val="single" w:sz="4" w:space="0" w:color="auto"/>
              <w:left w:val="nil"/>
              <w:bottom w:val="single" w:sz="4" w:space="0" w:color="auto"/>
            </w:tcBorders>
            <w:shd w:val="clear" w:color="auto" w:fill="auto"/>
          </w:tcPr>
          <w:p w14:paraId="1295647A" w14:textId="77777777" w:rsidR="004212BF" w:rsidRPr="004212BF" w:rsidRDefault="004212BF" w:rsidP="004212BF">
            <w:pPr>
              <w:keepNext/>
              <w:keepLines/>
              <w:spacing w:after="0" w:line="240" w:lineRule="auto"/>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VZOREC MENIČNE IZJAVE ZA DOBRO IZVEDBO POGODBENIH OBVEZNOSTI </w:t>
            </w:r>
          </w:p>
        </w:tc>
      </w:tr>
      <w:tr w:rsidR="004212BF" w:rsidRPr="004212BF" w14:paraId="2315E125" w14:textId="77777777" w:rsidTr="00421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5456" w:type="dxa"/>
          <w:trHeight w:val="397"/>
        </w:trPr>
        <w:tc>
          <w:tcPr>
            <w:tcW w:w="3933" w:type="dxa"/>
            <w:gridSpan w:val="2"/>
            <w:tcBorders>
              <w:top w:val="nil"/>
              <w:left w:val="nil"/>
              <w:bottom w:val="single" w:sz="4" w:space="0" w:color="000000"/>
              <w:right w:val="nil"/>
            </w:tcBorders>
            <w:shd w:val="clear" w:color="auto" w:fill="auto"/>
            <w:vAlign w:val="bottom"/>
          </w:tcPr>
          <w:p w14:paraId="09B44F94" w14:textId="77777777" w:rsidR="004212BF" w:rsidRDefault="004212BF" w:rsidP="004212BF">
            <w:pPr>
              <w:keepNext/>
              <w:keepLines/>
              <w:tabs>
                <w:tab w:val="left" w:pos="3969"/>
              </w:tabs>
              <w:snapToGrid w:val="0"/>
              <w:spacing w:after="0" w:line="240" w:lineRule="auto"/>
              <w:rPr>
                <w:rFonts w:ascii="Tahoma" w:eastAsia="Times New Roman" w:hAnsi="Tahoma" w:cs="Tahoma"/>
                <w:sz w:val="20"/>
                <w:szCs w:val="20"/>
                <w:lang w:eastAsia="sl-SI"/>
              </w:rPr>
            </w:pPr>
          </w:p>
          <w:p w14:paraId="675A58D5" w14:textId="3AD49DBE" w:rsidR="004212BF" w:rsidRPr="004212BF" w:rsidRDefault="004212BF" w:rsidP="004212BF">
            <w:pPr>
              <w:keepNext/>
              <w:keepLines/>
              <w:tabs>
                <w:tab w:val="left" w:pos="3969"/>
              </w:tabs>
              <w:snapToGrid w:val="0"/>
              <w:spacing w:after="0" w:line="240" w:lineRule="auto"/>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 Izvajalec:</w:t>
            </w:r>
          </w:p>
          <w:p w14:paraId="100ECE88" w14:textId="77777777" w:rsidR="004212BF" w:rsidRPr="004212BF" w:rsidRDefault="004212BF" w:rsidP="004212BF">
            <w:pPr>
              <w:keepNext/>
              <w:keepLines/>
              <w:tabs>
                <w:tab w:val="left" w:pos="3969"/>
              </w:tabs>
              <w:snapToGrid w:val="0"/>
              <w:spacing w:after="0" w:line="240" w:lineRule="auto"/>
              <w:rPr>
                <w:rFonts w:ascii="Tahoma" w:eastAsia="Times New Roman" w:hAnsi="Tahoma" w:cs="Tahoma"/>
                <w:sz w:val="20"/>
                <w:szCs w:val="20"/>
                <w:lang w:eastAsia="sl-SI"/>
              </w:rPr>
            </w:pPr>
          </w:p>
        </w:tc>
      </w:tr>
      <w:tr w:rsidR="004212BF" w:rsidRPr="004212BF" w14:paraId="394F0C89" w14:textId="77777777" w:rsidTr="00421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5456" w:type="dxa"/>
          <w:trHeight w:val="397"/>
        </w:trPr>
        <w:tc>
          <w:tcPr>
            <w:tcW w:w="3933" w:type="dxa"/>
            <w:gridSpan w:val="2"/>
            <w:tcBorders>
              <w:top w:val="nil"/>
              <w:left w:val="nil"/>
              <w:bottom w:val="single" w:sz="4" w:space="0" w:color="000000"/>
              <w:right w:val="nil"/>
            </w:tcBorders>
            <w:shd w:val="clear" w:color="auto" w:fill="auto"/>
            <w:vAlign w:val="bottom"/>
          </w:tcPr>
          <w:p w14:paraId="196B0297" w14:textId="77777777" w:rsidR="004212BF" w:rsidRPr="004212BF" w:rsidRDefault="004212BF" w:rsidP="004212BF">
            <w:pPr>
              <w:keepNext/>
              <w:keepLines/>
              <w:tabs>
                <w:tab w:val="left" w:pos="3969"/>
              </w:tabs>
              <w:snapToGrid w:val="0"/>
              <w:spacing w:after="0" w:line="240" w:lineRule="auto"/>
              <w:rPr>
                <w:rFonts w:ascii="Tahoma" w:eastAsia="Times New Roman" w:hAnsi="Tahoma" w:cs="Tahoma"/>
                <w:b/>
                <w:sz w:val="20"/>
                <w:szCs w:val="20"/>
                <w:lang w:eastAsia="sl-SI"/>
              </w:rPr>
            </w:pPr>
          </w:p>
        </w:tc>
      </w:tr>
    </w:tbl>
    <w:p w14:paraId="28A0A7A8" w14:textId="77777777" w:rsidR="004212BF" w:rsidRPr="004212BF" w:rsidRDefault="004212BF" w:rsidP="004212BF">
      <w:pPr>
        <w:keepNext/>
        <w:keepLines/>
        <w:spacing w:after="0" w:line="240" w:lineRule="auto"/>
        <w:jc w:val="both"/>
        <w:rPr>
          <w:rFonts w:ascii="Tahoma" w:eastAsia="Times New Roman" w:hAnsi="Tahoma" w:cs="Tahoma"/>
          <w:b/>
          <w:sz w:val="20"/>
          <w:szCs w:val="20"/>
          <w:lang w:eastAsia="sl-SI"/>
        </w:rPr>
      </w:pPr>
    </w:p>
    <w:p w14:paraId="364CA13D" w14:textId="77777777" w:rsidR="004212BF" w:rsidRPr="004212BF" w:rsidRDefault="004212BF" w:rsidP="004212BF">
      <w:pPr>
        <w:keepNext/>
        <w:keepLines/>
        <w:spacing w:after="0" w:line="240" w:lineRule="auto"/>
        <w:jc w:val="both"/>
        <w:rPr>
          <w:rFonts w:ascii="Tahoma" w:eastAsia="Times New Roman" w:hAnsi="Tahoma" w:cs="Tahoma"/>
          <w:b/>
          <w:sz w:val="20"/>
          <w:szCs w:val="20"/>
          <w:lang w:eastAsia="sl-SI"/>
        </w:rPr>
      </w:pPr>
    </w:p>
    <w:p w14:paraId="34D26665" w14:textId="77777777" w:rsidR="004212BF" w:rsidRPr="004212BF" w:rsidRDefault="004212BF" w:rsidP="004212BF">
      <w:pPr>
        <w:keepNext/>
        <w:keepLines/>
        <w:spacing w:after="0" w:line="240" w:lineRule="auto"/>
        <w:jc w:val="center"/>
        <w:rPr>
          <w:rFonts w:ascii="Tahoma" w:eastAsia="Times New Roman" w:hAnsi="Tahoma" w:cs="Tahoma"/>
          <w:b/>
          <w:sz w:val="20"/>
          <w:szCs w:val="20"/>
          <w:lang w:eastAsia="sl-SI"/>
        </w:rPr>
      </w:pPr>
      <w:r w:rsidRPr="004212BF">
        <w:rPr>
          <w:rFonts w:ascii="Tahoma" w:eastAsia="Times New Roman" w:hAnsi="Tahoma" w:cs="Tahoma"/>
          <w:b/>
          <w:sz w:val="20"/>
          <w:szCs w:val="20"/>
          <w:lang w:eastAsia="sl-SI"/>
        </w:rPr>
        <w:t>MENIČNA IZJAVA</w:t>
      </w:r>
    </w:p>
    <w:p w14:paraId="06AF043E" w14:textId="77777777" w:rsidR="004212BF" w:rsidRPr="004212BF" w:rsidRDefault="004212BF" w:rsidP="004212BF">
      <w:pPr>
        <w:keepNext/>
        <w:keepLines/>
        <w:spacing w:after="0" w:line="240" w:lineRule="auto"/>
        <w:jc w:val="center"/>
        <w:rPr>
          <w:rFonts w:ascii="Tahoma" w:eastAsia="Times New Roman" w:hAnsi="Tahoma" w:cs="Tahoma"/>
          <w:b/>
          <w:sz w:val="20"/>
          <w:szCs w:val="20"/>
          <w:lang w:eastAsia="sl-SI"/>
        </w:rPr>
      </w:pPr>
      <w:r w:rsidRPr="004212BF">
        <w:rPr>
          <w:rFonts w:ascii="Tahoma" w:eastAsia="Times New Roman" w:hAnsi="Tahoma" w:cs="Tahoma"/>
          <w:b/>
          <w:sz w:val="20"/>
          <w:szCs w:val="20"/>
          <w:lang w:eastAsia="sl-SI"/>
        </w:rPr>
        <w:t>za zavarovanje dobre izvedbe pogodbenih obveznosti</w:t>
      </w:r>
    </w:p>
    <w:p w14:paraId="03425FF2"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24677AD7" w14:textId="0F3DB931" w:rsidR="004212BF" w:rsidRPr="004212BF" w:rsidRDefault="004212BF" w:rsidP="004212BF">
      <w:pPr>
        <w:keepNext/>
        <w:keepLines/>
        <w:widowControl w:val="0"/>
        <w:spacing w:after="0" w:line="240" w:lineRule="auto"/>
        <w:jc w:val="both"/>
        <w:rPr>
          <w:rFonts w:ascii="Tahoma" w:eastAsia="Times New Roman" w:hAnsi="Tahoma" w:cs="Tahoma"/>
          <w:sz w:val="20"/>
          <w:szCs w:val="20"/>
          <w:highlight w:val="yellow"/>
          <w:lang w:eastAsia="sl-SI"/>
        </w:rPr>
      </w:pPr>
      <w:r w:rsidRPr="004212BF">
        <w:rPr>
          <w:rFonts w:ascii="Tahoma" w:eastAsia="Times New Roman" w:hAnsi="Tahoma" w:cs="Tahoma"/>
          <w:sz w:val="20"/>
          <w:szCs w:val="20"/>
          <w:lang w:eastAsia="sl-SI"/>
        </w:rPr>
        <w:t>V skladu s pogodbo z dne _____ , za javno naročilo št.</w:t>
      </w:r>
      <w:r w:rsidRPr="004212BF">
        <w:rPr>
          <w:rFonts w:ascii="Tahoma" w:eastAsia="Times New Roman" w:hAnsi="Tahoma" w:cs="Tahoma"/>
          <w:b/>
          <w:sz w:val="20"/>
          <w:szCs w:val="20"/>
          <w:lang w:eastAsia="sl-SI"/>
        </w:rPr>
        <w:t xml:space="preserve"> </w:t>
      </w:r>
      <w:r w:rsidRPr="004212BF">
        <w:rPr>
          <w:rFonts w:ascii="Tahoma" w:eastAsia="Times New Roman" w:hAnsi="Tahoma" w:cs="Tahoma"/>
          <w:b/>
          <w:noProof/>
          <w:sz w:val="20"/>
          <w:szCs w:val="20"/>
          <w:lang w:eastAsia="sl-SI"/>
        </w:rPr>
        <w:t>JPE-SPV-113/22 – Izvedba remonta EF 3</w:t>
      </w:r>
      <w:r w:rsidRPr="004212BF">
        <w:rPr>
          <w:rFonts w:ascii="Tahoma" w:eastAsia="Times New Roman" w:hAnsi="Tahoma" w:cs="Tahoma"/>
          <w:sz w:val="20"/>
          <w:szCs w:val="20"/>
          <w:lang w:eastAsia="sl-SI"/>
        </w:rPr>
        <w:t xml:space="preserve">, sklenjeno med naročnikom ______________________ (v nadaljevanju: upravičenec) in izvajalcem __________________________ (v nadaljevanju: zavezanec), je zavezanec dolžan opraviti pogodbene obveznosti v roku, količini, ceni in kvaliteti kot je opredeljeno v navedeni pogodbi z dne___________, </w:t>
      </w:r>
      <w:r w:rsidRPr="004212BF">
        <w:rPr>
          <w:rFonts w:ascii="Tahoma" w:eastAsia="Times New Roman" w:hAnsi="Tahoma" w:cs="Tahoma"/>
          <w:bCs/>
          <w:sz w:val="20"/>
          <w:szCs w:val="20"/>
          <w:lang w:eastAsia="sl-SI"/>
        </w:rPr>
        <w:t xml:space="preserve">v </w:t>
      </w:r>
      <w:r w:rsidRPr="004212BF">
        <w:rPr>
          <w:rFonts w:ascii="Tahoma" w:eastAsia="Times New Roman" w:hAnsi="Tahoma" w:cs="Tahoma"/>
          <w:sz w:val="20"/>
          <w:szCs w:val="20"/>
          <w:lang w:eastAsia="sl-SI"/>
        </w:rPr>
        <w:t xml:space="preserve">vrednosti ______________ EUR brez DDV.    </w:t>
      </w:r>
    </w:p>
    <w:p w14:paraId="30E05F3A"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2AB20BBD"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Kot garancijo za dobro izvedbo pogodbenih obveznosti, mi kot zavezanec izdajamo eno bianko menico v višini </w:t>
      </w:r>
      <w:r w:rsidRPr="004212BF">
        <w:rPr>
          <w:rFonts w:ascii="Tahoma" w:eastAsia="Times New Roman" w:hAnsi="Tahoma" w:cs="Tahoma"/>
          <w:b/>
          <w:sz w:val="20"/>
          <w:szCs w:val="20"/>
          <w:lang w:eastAsia="sl-SI"/>
        </w:rPr>
        <w:t>______ EUR</w:t>
      </w:r>
      <w:r w:rsidRPr="004212BF">
        <w:rPr>
          <w:rFonts w:ascii="Tahoma" w:eastAsia="Times New Roman" w:hAnsi="Tahoma" w:cs="Tahoma"/>
          <w:sz w:val="20"/>
          <w:szCs w:val="20"/>
          <w:lang w:eastAsia="sl-SI"/>
        </w:rPr>
        <w:t xml:space="preserve"> s pooblastilom za njeno izpolnitev in unovčenje, na kateri so podpisane pooblaščene osebe za zastopanje:</w:t>
      </w:r>
    </w:p>
    <w:p w14:paraId="0B791912"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3FC37EFD"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___________________________________________________________________________________</w:t>
      </w:r>
    </w:p>
    <w:p w14:paraId="49EB7345"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(Ime in priimek)                        (Funkcija zastopnika)                     </w:t>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t>(Podpis)</w:t>
      </w:r>
    </w:p>
    <w:p w14:paraId="68B20338"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10325D6E"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Nepreklicno in brezpogojno pooblaščamo upravičenca, da v primeru, če mi kot zavezanec ne bomo izpolnili pogodbenih obveznosti v dogovorjeni kvaliteti, količini ali rokih, opredeljenih v zgoraj citirani pogodbi, da: </w:t>
      </w:r>
    </w:p>
    <w:p w14:paraId="7736EF84" w14:textId="77777777" w:rsidR="004212BF" w:rsidRPr="004212BF" w:rsidRDefault="004212BF" w:rsidP="004212BF">
      <w:pPr>
        <w:keepNext/>
        <w:keepLines/>
        <w:numPr>
          <w:ilvl w:val="0"/>
          <w:numId w:val="87"/>
        </w:numPr>
        <w:tabs>
          <w:tab w:val="num" w:pos="284"/>
        </w:tabs>
        <w:spacing w:after="0" w:line="240" w:lineRule="auto"/>
        <w:ind w:left="0" w:firstLine="0"/>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izpolni bianko menico v višini do _______  EUR, </w:t>
      </w:r>
    </w:p>
    <w:p w14:paraId="118FA1C1" w14:textId="77777777" w:rsidR="004212BF" w:rsidRPr="004212BF" w:rsidRDefault="004212BF" w:rsidP="004212BF">
      <w:pPr>
        <w:keepNext/>
        <w:keepLines/>
        <w:numPr>
          <w:ilvl w:val="0"/>
          <w:numId w:val="87"/>
        </w:numPr>
        <w:tabs>
          <w:tab w:val="num" w:pos="284"/>
        </w:tabs>
        <w:spacing w:after="0" w:line="240" w:lineRule="auto"/>
        <w:ind w:left="0" w:firstLine="0"/>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da izpolni vse druge sestavne dele menic, ki niso izpolnjeni,</w:t>
      </w:r>
    </w:p>
    <w:p w14:paraId="4E3D13E6" w14:textId="77777777" w:rsidR="004212BF" w:rsidRPr="004212BF" w:rsidRDefault="004212BF" w:rsidP="004212BF">
      <w:pPr>
        <w:keepNext/>
        <w:keepLines/>
        <w:numPr>
          <w:ilvl w:val="0"/>
          <w:numId w:val="87"/>
        </w:numPr>
        <w:tabs>
          <w:tab w:val="num" w:pos="284"/>
        </w:tabs>
        <w:spacing w:after="0" w:line="240" w:lineRule="auto"/>
        <w:ind w:left="284" w:hanging="284"/>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da po potrebi zapiše na menici tudi katerokoli menično klavzulo, ki sicer ni bistvena menična sestavina.</w:t>
      </w:r>
    </w:p>
    <w:p w14:paraId="18312D88" w14:textId="77777777" w:rsidR="004212BF" w:rsidRPr="004212BF" w:rsidRDefault="004212BF" w:rsidP="004212BF">
      <w:pPr>
        <w:keepNext/>
        <w:keepLines/>
        <w:spacing w:after="0" w:line="240" w:lineRule="auto"/>
        <w:ind w:left="284"/>
        <w:jc w:val="both"/>
        <w:rPr>
          <w:rFonts w:ascii="Tahoma" w:eastAsia="Times New Roman" w:hAnsi="Tahoma" w:cs="Tahoma"/>
          <w:sz w:val="20"/>
          <w:szCs w:val="20"/>
          <w:lang w:eastAsia="sl-SI"/>
        </w:rPr>
      </w:pPr>
    </w:p>
    <w:p w14:paraId="31AC7F1E"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41956B07"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 xml:space="preserve">V primeru spremembe upnika predmetnih terjatev, veljajo določbe tega pooblastila tudi v korist novih upnikov. </w:t>
      </w:r>
    </w:p>
    <w:p w14:paraId="1C37D02D"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2439FFA7"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Pooblaščamo upravičenca, da menico po potrebi domicilira pri katerikoli banki, pri kateri imamo odprt račun.</w:t>
      </w:r>
    </w:p>
    <w:p w14:paraId="60117113"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182BC3B7"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Pooblaščamo tudi katerokoli banko, pri kateri bi imeli odprt račun, da v breme našega transakcijskega računa unovči predloženo menico.</w:t>
      </w:r>
    </w:p>
    <w:p w14:paraId="620006D7"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36134B42"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S podpisom tega pooblastila soglašamo, da upravičenec, opravi poizvedbe o številkah transakcijskih računov pri katerikoli banki, finančni organizaciji ali upravljavcu baz podatkov o računih.</w:t>
      </w:r>
    </w:p>
    <w:p w14:paraId="1D3B050F"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7C3DE15E"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S to menično izjavo pooblaščamo ________________________ (</w:t>
      </w:r>
      <w:r w:rsidRPr="004212BF">
        <w:rPr>
          <w:rFonts w:ascii="Tahoma" w:eastAsia="Times New Roman" w:hAnsi="Tahoma" w:cs="Tahoma"/>
          <w:i/>
          <w:sz w:val="20"/>
          <w:szCs w:val="20"/>
          <w:lang w:eastAsia="sl-SI"/>
        </w:rPr>
        <w:t>navedba banke</w:t>
      </w:r>
      <w:r w:rsidRPr="004212BF">
        <w:rPr>
          <w:rFonts w:ascii="Tahoma" w:eastAsia="Times New Roman" w:hAnsi="Tahoma" w:cs="Tahoma"/>
          <w:sz w:val="20"/>
          <w:szCs w:val="20"/>
          <w:lang w:eastAsia="sl-SI"/>
        </w:rPr>
        <w:t>), da v breme našega transakcijskega računa št. SI56 _____________________ unovči predloženo menico najkasneje do ____________ .</w:t>
      </w:r>
    </w:p>
    <w:p w14:paraId="6CFBD9F1"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14E4EA10"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Zavezujemo se, da tega pooblastila ne bomo preklicali.</w:t>
      </w:r>
    </w:p>
    <w:p w14:paraId="2CF436DD"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p>
    <w:p w14:paraId="2FE987F7" w14:textId="77777777" w:rsidR="004212BF" w:rsidRPr="004212BF" w:rsidRDefault="004212BF" w:rsidP="004212BF">
      <w:pPr>
        <w:keepNext/>
        <w:keepLines/>
        <w:spacing w:after="0" w:line="240" w:lineRule="auto"/>
        <w:jc w:val="both"/>
        <w:rPr>
          <w:rFonts w:ascii="Tahoma" w:eastAsia="Times New Roman" w:hAnsi="Tahoma" w:cs="Tahoma"/>
          <w:sz w:val="20"/>
          <w:szCs w:val="20"/>
          <w:lang w:eastAsia="sl-SI"/>
        </w:rPr>
      </w:pPr>
      <w:r w:rsidRPr="004212BF">
        <w:rPr>
          <w:rFonts w:ascii="Tahoma" w:eastAsia="Times New Roman" w:hAnsi="Tahoma" w:cs="Tahoma"/>
          <w:sz w:val="20"/>
          <w:szCs w:val="20"/>
          <w:lang w:eastAsia="sl-SI"/>
        </w:rPr>
        <w:t>Priloga: 1 bianko menica</w:t>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p>
    <w:p w14:paraId="2D11D3BE" w14:textId="77777777" w:rsidR="004212BF" w:rsidRPr="004212BF" w:rsidRDefault="004212BF" w:rsidP="004212BF">
      <w:pPr>
        <w:keepNext/>
        <w:keepLines/>
        <w:spacing w:after="0" w:line="240" w:lineRule="auto"/>
        <w:jc w:val="both"/>
        <w:rPr>
          <w:rFonts w:ascii="Tahoma" w:eastAsia="Times New Roman" w:hAnsi="Tahoma" w:cs="Tahoma"/>
          <w:sz w:val="20"/>
          <w:szCs w:val="20"/>
          <w:u w:val="single"/>
          <w:lang w:eastAsia="sl-SI"/>
        </w:rPr>
      </w:pPr>
      <w:r w:rsidRPr="004212BF">
        <w:rPr>
          <w:rFonts w:ascii="Tahoma" w:eastAsia="Times New Roman" w:hAnsi="Tahoma" w:cs="Tahoma"/>
          <w:sz w:val="20"/>
          <w:szCs w:val="20"/>
          <w:lang w:eastAsia="sl-SI"/>
        </w:rPr>
        <w:t>Kraj, datum</w:t>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t>Žig</w:t>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lang w:eastAsia="sl-SI"/>
        </w:rPr>
        <w:tab/>
      </w:r>
      <w:r w:rsidRPr="004212BF">
        <w:rPr>
          <w:rFonts w:ascii="Tahoma" w:eastAsia="Times New Roman" w:hAnsi="Tahoma" w:cs="Tahoma"/>
          <w:sz w:val="20"/>
          <w:szCs w:val="20"/>
          <w:u w:val="single"/>
          <w:lang w:eastAsia="sl-SI"/>
        </w:rPr>
        <w:t xml:space="preserve">Izdajatelj menice: </w:t>
      </w:r>
    </w:p>
    <w:p w14:paraId="1FF4DEAA" w14:textId="77777777" w:rsidR="004212BF" w:rsidRPr="004212BF" w:rsidRDefault="004212BF" w:rsidP="004212BF">
      <w:pPr>
        <w:keepNext/>
        <w:keepLines/>
        <w:spacing w:after="0" w:line="240" w:lineRule="auto"/>
        <w:jc w:val="both"/>
        <w:rPr>
          <w:rFonts w:ascii="Tahoma" w:eastAsia="Times New Roman" w:hAnsi="Tahoma" w:cs="Tahoma"/>
          <w:sz w:val="20"/>
          <w:szCs w:val="20"/>
          <w:u w:val="single"/>
          <w:lang w:eastAsia="sl-SI"/>
        </w:rPr>
      </w:pPr>
    </w:p>
    <w:p w14:paraId="100EF3E8" w14:textId="77777777" w:rsidR="004212BF" w:rsidRPr="004212BF" w:rsidRDefault="004212BF" w:rsidP="004212BF">
      <w:pPr>
        <w:keepNext/>
        <w:keepLines/>
        <w:spacing w:after="0" w:line="240" w:lineRule="auto"/>
        <w:jc w:val="both"/>
        <w:rPr>
          <w:rFonts w:ascii="Tahoma" w:eastAsia="Times New Roman" w:hAnsi="Tahoma" w:cs="Tahoma"/>
          <w:sz w:val="20"/>
          <w:szCs w:val="20"/>
          <w:u w:val="single"/>
          <w:lang w:eastAsia="sl-SI"/>
        </w:rPr>
      </w:pPr>
    </w:p>
    <w:p w14:paraId="28AFBE16" w14:textId="77777777" w:rsidR="004212BF" w:rsidRPr="004212BF" w:rsidRDefault="004212BF" w:rsidP="004212BF">
      <w:pPr>
        <w:keepNext/>
        <w:keepLines/>
        <w:spacing w:after="0" w:line="240" w:lineRule="auto"/>
        <w:jc w:val="both"/>
        <w:rPr>
          <w:rFonts w:ascii="Tahoma" w:eastAsia="Times New Roman" w:hAnsi="Tahoma" w:cs="Tahoma"/>
          <w:sz w:val="20"/>
          <w:szCs w:val="20"/>
          <w:u w:val="single"/>
          <w:lang w:eastAsia="sl-SI"/>
        </w:rPr>
      </w:pPr>
    </w:p>
    <w:p w14:paraId="04996E0A" w14:textId="77777777" w:rsidR="00D10922" w:rsidRPr="0034267C" w:rsidRDefault="00D10922" w:rsidP="00797C74">
      <w:pPr>
        <w:keepNext/>
        <w:keepLines/>
        <w:spacing w:after="0" w:line="240" w:lineRule="auto"/>
        <w:ind w:left="284"/>
        <w:jc w:val="both"/>
        <w:rPr>
          <w:rFonts w:ascii="Tahoma" w:eastAsia="Times New Roman" w:hAnsi="Tahoma" w:cs="Tahoma"/>
          <w:lang w:eastAsia="sl-SI"/>
        </w:rPr>
      </w:pPr>
    </w:p>
    <w:sectPr w:rsidR="00D10922" w:rsidRPr="0034267C" w:rsidSect="00036DAB">
      <w:headerReference w:type="default" r:id="rId24"/>
      <w:footerReference w:type="default" r:id="rId25"/>
      <w:headerReference w:type="first" r:id="rId26"/>
      <w:footerReference w:type="first" r:id="rId27"/>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E8D83" w14:textId="77777777" w:rsidR="00E7703E" w:rsidRDefault="00E7703E">
      <w:pPr>
        <w:spacing w:after="0" w:line="240" w:lineRule="auto"/>
      </w:pPr>
      <w:r>
        <w:separator/>
      </w:r>
    </w:p>
  </w:endnote>
  <w:endnote w:type="continuationSeparator" w:id="0">
    <w:p w14:paraId="03DA0AC8" w14:textId="77777777" w:rsidR="00E7703E" w:rsidRDefault="00E77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0" w:usb1="80000000" w:usb2="00000008" w:usb3="00000000" w:csb0="000000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F116" w14:textId="2BBF323C" w:rsidR="00E7703E" w:rsidRPr="00941BDE" w:rsidRDefault="00E7703E">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1B1E9B">
      <w:rPr>
        <w:rFonts w:ascii="Tahoma" w:hAnsi="Tahoma" w:cs="Tahoma"/>
        <w:bCs/>
        <w:noProof/>
        <w:sz w:val="18"/>
      </w:rPr>
      <w:t>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1B1E9B">
      <w:rPr>
        <w:rFonts w:ascii="Tahoma" w:hAnsi="Tahoma" w:cs="Tahoma"/>
        <w:bCs/>
        <w:noProof/>
        <w:sz w:val="18"/>
      </w:rPr>
      <w:t>61</w:t>
    </w:r>
    <w:r w:rsidRPr="00941BDE">
      <w:rPr>
        <w:rFonts w:ascii="Tahoma" w:hAnsi="Tahoma" w:cs="Tahoma"/>
        <w:bCs/>
        <w:sz w:val="18"/>
        <w:szCs w:val="24"/>
      </w:rPr>
      <w:fldChar w:fldCharType="end"/>
    </w:r>
  </w:p>
  <w:p w14:paraId="2A5FA68B" w14:textId="77777777" w:rsidR="00E7703E" w:rsidRPr="007653AE" w:rsidRDefault="00E7703E"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F0914" w14:textId="6F9ACDDD" w:rsidR="00E7703E" w:rsidRPr="00D21A9B" w:rsidRDefault="00E7703E" w:rsidP="000E397F">
    <w:pPr>
      <w:tabs>
        <w:tab w:val="center" w:pos="4536"/>
        <w:tab w:val="right" w:pos="9072"/>
      </w:tabs>
      <w:ind w:left="4963" w:right="-1134"/>
      <w:jc w:val="right"/>
    </w:pPr>
    <w:r>
      <w:rPr>
        <w:sz w:val="16"/>
        <w:szCs w:val="16"/>
      </w:rPr>
      <w:tab/>
    </w:r>
    <w:r w:rsidRPr="005332C6">
      <w:rPr>
        <w:noProof/>
        <w:sz w:val="16"/>
        <w:szCs w:val="16"/>
        <w:lang w:eastAsia="sl-SI"/>
      </w:rPr>
      <w:drawing>
        <wp:inline distT="0" distB="0" distL="0" distR="0" wp14:anchorId="20D88A74" wp14:editId="2E443EA9">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r w:rsidRPr="00685234">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E608D" w14:textId="77777777" w:rsidR="00E7703E" w:rsidRDefault="00E7703E">
      <w:pPr>
        <w:spacing w:after="0" w:line="240" w:lineRule="auto"/>
      </w:pPr>
      <w:r>
        <w:separator/>
      </w:r>
    </w:p>
  </w:footnote>
  <w:footnote w:type="continuationSeparator" w:id="0">
    <w:p w14:paraId="0E01811D" w14:textId="77777777" w:rsidR="00E7703E" w:rsidRDefault="00E77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2C5E" w14:textId="77777777" w:rsidR="00E7703E" w:rsidRDefault="00E7703E" w:rsidP="00DC663E">
    <w:pPr>
      <w:pStyle w:val="Glava"/>
      <w:jc w:val="center"/>
    </w:pPr>
    <w:r>
      <w:rPr>
        <w:noProof/>
        <w:lang w:val="sl-SI" w:eastAsia="sl-SI"/>
      </w:rPr>
      <w:drawing>
        <wp:inline distT="0" distB="0" distL="0" distR="0" wp14:anchorId="4D6ECC7D" wp14:editId="2EA7BD8A">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610B" w14:textId="689A7375" w:rsidR="00E7703E" w:rsidRDefault="00E7703E" w:rsidP="00DC663E">
    <w:pPr>
      <w:pStyle w:val="Glava"/>
      <w:tabs>
        <w:tab w:val="clear" w:pos="4536"/>
        <w:tab w:val="clear" w:pos="9072"/>
      </w:tabs>
      <w:ind w:right="-1276"/>
      <w:jc w:val="right"/>
    </w:pPr>
    <w:r>
      <w:rPr>
        <w:noProof/>
        <w:lang w:val="sl-SI" w:eastAsia="sl-SI"/>
      </w:rPr>
      <w:drawing>
        <wp:inline distT="0" distB="0" distL="0" distR="0" wp14:anchorId="6D08A957" wp14:editId="005568F8">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8E6439"/>
    <w:multiLevelType w:val="hybridMultilevel"/>
    <w:tmpl w:val="3578B0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42A74C0"/>
    <w:multiLevelType w:val="hybridMultilevel"/>
    <w:tmpl w:val="95963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6DB3211"/>
    <w:multiLevelType w:val="hybridMultilevel"/>
    <w:tmpl w:val="CF5EFBF2"/>
    <w:lvl w:ilvl="0" w:tplc="FFFFFFFF">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8D4584C"/>
    <w:multiLevelType w:val="hybridMultilevel"/>
    <w:tmpl w:val="8B361458"/>
    <w:lvl w:ilvl="0" w:tplc="978E9E9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6FE3E6F"/>
    <w:multiLevelType w:val="hybridMultilevel"/>
    <w:tmpl w:val="C608C336"/>
    <w:lvl w:ilvl="0" w:tplc="24F8C07C">
      <w:start w:val="6"/>
      <w:numFmt w:val="bullet"/>
      <w:lvlText w:val="-"/>
      <w:lvlJc w:val="left"/>
      <w:pPr>
        <w:ind w:left="1440"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17221612"/>
    <w:multiLevelType w:val="hybridMultilevel"/>
    <w:tmpl w:val="B5DA1D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F303308"/>
    <w:multiLevelType w:val="hybridMultilevel"/>
    <w:tmpl w:val="B05C3F04"/>
    <w:lvl w:ilvl="0" w:tplc="25C2D7FE">
      <w:start w:val="15"/>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8"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9"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2862DF1"/>
    <w:multiLevelType w:val="hybridMultilevel"/>
    <w:tmpl w:val="7606658A"/>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2BA00ED"/>
    <w:multiLevelType w:val="hybridMultilevel"/>
    <w:tmpl w:val="6C00C62A"/>
    <w:lvl w:ilvl="0" w:tplc="D4BE266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2618183F"/>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2D4B4137"/>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D9A2A91"/>
    <w:multiLevelType w:val="hybridMultilevel"/>
    <w:tmpl w:val="3EFA5F26"/>
    <w:lvl w:ilvl="0" w:tplc="9D8C90FA">
      <w:numFmt w:val="bullet"/>
      <w:lvlText w:val="-"/>
      <w:lvlJc w:val="left"/>
      <w:pPr>
        <w:ind w:left="930" w:hanging="570"/>
      </w:pPr>
      <w:rPr>
        <w:rFonts w:ascii="Times New Roman" w:hAnsi="Times New Roman" w:hint="default"/>
      </w:rPr>
    </w:lvl>
    <w:lvl w:ilvl="1" w:tplc="BF629D50">
      <w:numFmt w:val="bullet"/>
      <w:lvlText w:val=""/>
      <w:lvlJc w:val="left"/>
      <w:pPr>
        <w:ind w:left="1440" w:hanging="360"/>
      </w:pPr>
      <w:rPr>
        <w:rFonts w:ascii="Symbol" w:eastAsia="Times New Roman" w:hAnsi="Symbol"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EE07333"/>
    <w:multiLevelType w:val="hybridMultilevel"/>
    <w:tmpl w:val="948AD998"/>
    <w:lvl w:ilvl="0" w:tplc="591CD906">
      <w:start w:val="1"/>
      <w:numFmt w:val="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0265090"/>
    <w:multiLevelType w:val="hybridMultilevel"/>
    <w:tmpl w:val="BB262242"/>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5" w15:restartNumberingAfterBreak="0">
    <w:nsid w:val="33144549"/>
    <w:multiLevelType w:val="hybridMultilevel"/>
    <w:tmpl w:val="1CA430C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7870462"/>
    <w:multiLevelType w:val="hybridMultilevel"/>
    <w:tmpl w:val="ED36B42A"/>
    <w:lvl w:ilvl="0" w:tplc="22384720">
      <w:start w:val="1"/>
      <w:numFmt w:val="upp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8C17325"/>
    <w:multiLevelType w:val="hybridMultilevel"/>
    <w:tmpl w:val="33FA48A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54"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5"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B52783C"/>
    <w:multiLevelType w:val="hybridMultilevel"/>
    <w:tmpl w:val="C3CE503C"/>
    <w:lvl w:ilvl="0" w:tplc="3A1A80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8"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9" w15:restartNumberingAfterBreak="0">
    <w:nsid w:val="42FB69C7"/>
    <w:multiLevelType w:val="hybridMultilevel"/>
    <w:tmpl w:val="1E2837BE"/>
    <w:lvl w:ilvl="0" w:tplc="0802A1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6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2"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63" w15:restartNumberingAfterBreak="0">
    <w:nsid w:val="4B8C0F4A"/>
    <w:multiLevelType w:val="hybridMultilevel"/>
    <w:tmpl w:val="42926C82"/>
    <w:lvl w:ilvl="0" w:tplc="B65C78E4">
      <w:start w:val="1"/>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64"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ECE7A92"/>
    <w:multiLevelType w:val="hybridMultilevel"/>
    <w:tmpl w:val="0014685C"/>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4F360A6E"/>
    <w:multiLevelType w:val="hybridMultilevel"/>
    <w:tmpl w:val="9DAA2558"/>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5892129"/>
    <w:multiLevelType w:val="hybridMultilevel"/>
    <w:tmpl w:val="C78CDEEC"/>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3AF04C3"/>
    <w:multiLevelType w:val="hybridMultilevel"/>
    <w:tmpl w:val="CF048392"/>
    <w:lvl w:ilvl="0" w:tplc="BF629D50">
      <w:numFmt w:val="bullet"/>
      <w:lvlText w:val=""/>
      <w:lvlJc w:val="left"/>
      <w:pPr>
        <w:ind w:left="2010" w:hanging="570"/>
      </w:pPr>
      <w:rPr>
        <w:rFonts w:ascii="Symbol" w:eastAsia="Times New Roman" w:hAnsi="Symbol" w:cs="Tahoma"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7"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78"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0"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6BFE3E34"/>
    <w:multiLevelType w:val="hybridMultilevel"/>
    <w:tmpl w:val="1D0CA968"/>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F653CF9"/>
    <w:multiLevelType w:val="hybridMultilevel"/>
    <w:tmpl w:val="C17896B2"/>
    <w:lvl w:ilvl="0" w:tplc="B65C78E4">
      <w:start w:val="1"/>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FBF49C3"/>
    <w:multiLevelType w:val="hybridMultilevel"/>
    <w:tmpl w:val="DC8CA782"/>
    <w:lvl w:ilvl="0" w:tplc="CEA2AB80">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FDD46FB"/>
    <w:multiLevelType w:val="hybridMultilevel"/>
    <w:tmpl w:val="A47E02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91"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766853EA"/>
    <w:multiLevelType w:val="multilevel"/>
    <w:tmpl w:val="AF1C7AAC"/>
    <w:lvl w:ilvl="0">
      <w:start w:val="1"/>
      <w:numFmt w:val="decimal"/>
      <w:lvlText w:val="%1."/>
      <w:lvlJc w:val="left"/>
      <w:pPr>
        <w:ind w:left="480" w:hanging="480"/>
      </w:pPr>
      <w:rPr>
        <w:rFonts w:hint="default"/>
        <w:sz w:val="22"/>
        <w:szCs w:val="22"/>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4"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9"/>
  </w:num>
  <w:num w:numId="2">
    <w:abstractNumId w:val="28"/>
  </w:num>
  <w:num w:numId="3">
    <w:abstractNumId w:val="61"/>
  </w:num>
  <w:num w:numId="4">
    <w:abstractNumId w:val="37"/>
  </w:num>
  <w:num w:numId="5">
    <w:abstractNumId w:val="47"/>
  </w:num>
  <w:num w:numId="6">
    <w:abstractNumId w:val="14"/>
  </w:num>
  <w:num w:numId="7">
    <w:abstractNumId w:val="53"/>
  </w:num>
  <w:num w:numId="8">
    <w:abstractNumId w:val="58"/>
  </w:num>
  <w:num w:numId="9">
    <w:abstractNumId w:val="83"/>
  </w:num>
  <w:num w:numId="10">
    <w:abstractNumId w:val="36"/>
  </w:num>
  <w:num w:numId="11">
    <w:abstractNumId w:val="32"/>
  </w:num>
  <w:num w:numId="12">
    <w:abstractNumId w:val="52"/>
  </w:num>
  <w:num w:numId="13">
    <w:abstractNumId w:val="80"/>
  </w:num>
  <w:num w:numId="14">
    <w:abstractNumId w:val="96"/>
  </w:num>
  <w:num w:numId="15">
    <w:abstractNumId w:val="44"/>
  </w:num>
  <w:num w:numId="16">
    <w:abstractNumId w:val="75"/>
  </w:num>
  <w:num w:numId="17">
    <w:abstractNumId w:val="50"/>
  </w:num>
  <w:num w:numId="18">
    <w:abstractNumId w:val="49"/>
  </w:num>
  <w:num w:numId="19">
    <w:abstractNumId w:val="71"/>
  </w:num>
  <w:num w:numId="20">
    <w:abstractNumId w:val="18"/>
  </w:num>
  <w:num w:numId="21">
    <w:abstractNumId w:val="93"/>
  </w:num>
  <w:num w:numId="22">
    <w:abstractNumId w:val="39"/>
  </w:num>
  <w:num w:numId="23">
    <w:abstractNumId w:val="41"/>
  </w:num>
  <w:num w:numId="24">
    <w:abstractNumId w:val="12"/>
  </w:num>
  <w:num w:numId="25">
    <w:abstractNumId w:val="88"/>
  </w:num>
  <w:num w:numId="26">
    <w:abstractNumId w:val="15"/>
  </w:num>
  <w:num w:numId="27">
    <w:abstractNumId w:val="89"/>
  </w:num>
  <w:num w:numId="28">
    <w:abstractNumId w:val="25"/>
  </w:num>
  <w:num w:numId="29">
    <w:abstractNumId w:val="69"/>
  </w:num>
  <w:num w:numId="30">
    <w:abstractNumId w:val="91"/>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56"/>
  </w:num>
  <w:num w:numId="34">
    <w:abstractNumId w:val="40"/>
  </w:num>
  <w:num w:numId="35">
    <w:abstractNumId w:val="26"/>
  </w:num>
  <w:num w:numId="36">
    <w:abstractNumId w:val="21"/>
  </w:num>
  <w:num w:numId="37">
    <w:abstractNumId w:val="67"/>
  </w:num>
  <w:num w:numId="38">
    <w:abstractNumId w:val="20"/>
  </w:num>
  <w:num w:numId="39">
    <w:abstractNumId w:val="81"/>
  </w:num>
  <w:num w:numId="40">
    <w:abstractNumId w:val="29"/>
  </w:num>
  <w:num w:numId="41">
    <w:abstractNumId w:val="34"/>
  </w:num>
  <w:num w:numId="42">
    <w:abstractNumId w:val="85"/>
  </w:num>
  <w:num w:numId="43">
    <w:abstractNumId w:val="55"/>
  </w:num>
  <w:num w:numId="44">
    <w:abstractNumId w:val="24"/>
  </w:num>
  <w:num w:numId="45">
    <w:abstractNumId w:val="82"/>
  </w:num>
  <w:num w:numId="46">
    <w:abstractNumId w:val="57"/>
  </w:num>
  <w:num w:numId="47">
    <w:abstractNumId w:val="35"/>
  </w:num>
  <w:num w:numId="48">
    <w:abstractNumId w:val="48"/>
  </w:num>
  <w:num w:numId="49">
    <w:abstractNumId w:val="94"/>
  </w:num>
  <w:num w:numId="50">
    <w:abstractNumId w:val="73"/>
  </w:num>
  <w:num w:numId="51">
    <w:abstractNumId w:val="92"/>
  </w:num>
  <w:num w:numId="52">
    <w:abstractNumId w:val="74"/>
  </w:num>
  <w:num w:numId="53">
    <w:abstractNumId w:val="78"/>
  </w:num>
  <w:num w:numId="54">
    <w:abstractNumId w:val="43"/>
  </w:num>
  <w:num w:numId="55">
    <w:abstractNumId w:val="95"/>
  </w:num>
  <w:num w:numId="56">
    <w:abstractNumId w:val="46"/>
  </w:num>
  <w:num w:numId="57">
    <w:abstractNumId w:val="38"/>
  </w:num>
  <w:num w:numId="58">
    <w:abstractNumId w:val="33"/>
  </w:num>
  <w:num w:numId="59">
    <w:abstractNumId w:val="72"/>
  </w:num>
  <w:num w:numId="60">
    <w:abstractNumId w:val="62"/>
  </w:num>
  <w:num w:numId="61">
    <w:abstractNumId w:val="11"/>
  </w:num>
  <w:num w:numId="62">
    <w:abstractNumId w:val="16"/>
  </w:num>
  <w:num w:numId="63">
    <w:abstractNumId w:val="26"/>
  </w:num>
  <w:num w:numId="64">
    <w:abstractNumId w:val="76"/>
  </w:num>
  <w:num w:numId="65">
    <w:abstractNumId w:val="13"/>
  </w:num>
  <w:num w:numId="66">
    <w:abstractNumId w:val="86"/>
  </w:num>
  <w:num w:numId="67">
    <w:abstractNumId w:val="66"/>
  </w:num>
  <w:num w:numId="68">
    <w:abstractNumId w:val="30"/>
  </w:num>
  <w:num w:numId="69">
    <w:abstractNumId w:val="70"/>
  </w:num>
  <w:num w:numId="70">
    <w:abstractNumId w:val="84"/>
  </w:num>
  <w:num w:numId="71">
    <w:abstractNumId w:val="68"/>
  </w:num>
  <w:num w:numId="72">
    <w:abstractNumId w:val="63"/>
  </w:num>
  <w:num w:numId="73">
    <w:abstractNumId w:val="87"/>
  </w:num>
  <w:num w:numId="74">
    <w:abstractNumId w:val="17"/>
  </w:num>
  <w:num w:numId="75">
    <w:abstractNumId w:val="54"/>
  </w:num>
  <w:num w:numId="76">
    <w:abstractNumId w:val="77"/>
  </w:num>
  <w:num w:numId="77">
    <w:abstractNumId w:val="27"/>
  </w:num>
  <w:num w:numId="78">
    <w:abstractNumId w:val="60"/>
  </w:num>
  <w:num w:numId="79">
    <w:abstractNumId w:val="79"/>
  </w:num>
  <w:num w:numId="80">
    <w:abstractNumId w:val="22"/>
  </w:num>
  <w:num w:numId="81">
    <w:abstractNumId w:val="59"/>
  </w:num>
  <w:num w:numId="82">
    <w:abstractNumId w:val="51"/>
  </w:num>
  <w:num w:numId="83">
    <w:abstractNumId w:val="31"/>
  </w:num>
  <w:num w:numId="84">
    <w:abstractNumId w:val="64"/>
  </w:num>
  <w:num w:numId="85">
    <w:abstractNumId w:val="65"/>
  </w:num>
  <w:num w:numId="86">
    <w:abstractNumId w:val="42"/>
  </w:num>
  <w:num w:numId="87">
    <w:abstractNumId w:val="9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defaultTabStop w:val="709"/>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140"/>
    <w:rsid w:val="00001D41"/>
    <w:rsid w:val="0000307B"/>
    <w:rsid w:val="00010674"/>
    <w:rsid w:val="00010696"/>
    <w:rsid w:val="00011BD4"/>
    <w:rsid w:val="00011F8A"/>
    <w:rsid w:val="00012E85"/>
    <w:rsid w:val="00012F35"/>
    <w:rsid w:val="00013A9C"/>
    <w:rsid w:val="00013BB9"/>
    <w:rsid w:val="00013D2D"/>
    <w:rsid w:val="000152C0"/>
    <w:rsid w:val="00015C6B"/>
    <w:rsid w:val="000169FB"/>
    <w:rsid w:val="000175CC"/>
    <w:rsid w:val="00021883"/>
    <w:rsid w:val="00021ECE"/>
    <w:rsid w:val="0002202D"/>
    <w:rsid w:val="00022447"/>
    <w:rsid w:val="000251E1"/>
    <w:rsid w:val="00025C9A"/>
    <w:rsid w:val="00025E04"/>
    <w:rsid w:val="00026C79"/>
    <w:rsid w:val="000325A3"/>
    <w:rsid w:val="00032886"/>
    <w:rsid w:val="00033041"/>
    <w:rsid w:val="00036178"/>
    <w:rsid w:val="000361B8"/>
    <w:rsid w:val="00036DAB"/>
    <w:rsid w:val="00037456"/>
    <w:rsid w:val="0004026E"/>
    <w:rsid w:val="00041267"/>
    <w:rsid w:val="000427B7"/>
    <w:rsid w:val="00042B7F"/>
    <w:rsid w:val="00045B65"/>
    <w:rsid w:val="00045F5B"/>
    <w:rsid w:val="000468C5"/>
    <w:rsid w:val="00047BF9"/>
    <w:rsid w:val="00050103"/>
    <w:rsid w:val="00050313"/>
    <w:rsid w:val="00051427"/>
    <w:rsid w:val="00053BC4"/>
    <w:rsid w:val="00053F8D"/>
    <w:rsid w:val="0005443F"/>
    <w:rsid w:val="00054D7C"/>
    <w:rsid w:val="00054F82"/>
    <w:rsid w:val="00055081"/>
    <w:rsid w:val="00055807"/>
    <w:rsid w:val="00055B60"/>
    <w:rsid w:val="00056D49"/>
    <w:rsid w:val="00057CA7"/>
    <w:rsid w:val="000606EE"/>
    <w:rsid w:val="00060758"/>
    <w:rsid w:val="000612B0"/>
    <w:rsid w:val="00061DD8"/>
    <w:rsid w:val="00061F2A"/>
    <w:rsid w:val="000624A3"/>
    <w:rsid w:val="000626B6"/>
    <w:rsid w:val="00062BF6"/>
    <w:rsid w:val="00062C40"/>
    <w:rsid w:val="00063E6D"/>
    <w:rsid w:val="00064BD4"/>
    <w:rsid w:val="0006633E"/>
    <w:rsid w:val="00071D9C"/>
    <w:rsid w:val="00071EF8"/>
    <w:rsid w:val="0007215D"/>
    <w:rsid w:val="00072B86"/>
    <w:rsid w:val="000737BF"/>
    <w:rsid w:val="0007414C"/>
    <w:rsid w:val="000756F7"/>
    <w:rsid w:val="00076B16"/>
    <w:rsid w:val="00080C37"/>
    <w:rsid w:val="00080F4D"/>
    <w:rsid w:val="000818D9"/>
    <w:rsid w:val="00081B3C"/>
    <w:rsid w:val="000822D9"/>
    <w:rsid w:val="00084241"/>
    <w:rsid w:val="00084521"/>
    <w:rsid w:val="00085081"/>
    <w:rsid w:val="0008530F"/>
    <w:rsid w:val="00085D7F"/>
    <w:rsid w:val="00085E50"/>
    <w:rsid w:val="0008666F"/>
    <w:rsid w:val="00091C33"/>
    <w:rsid w:val="00093237"/>
    <w:rsid w:val="0009350A"/>
    <w:rsid w:val="0009432C"/>
    <w:rsid w:val="00095CC8"/>
    <w:rsid w:val="000A0F4D"/>
    <w:rsid w:val="000A12CE"/>
    <w:rsid w:val="000A289E"/>
    <w:rsid w:val="000A470C"/>
    <w:rsid w:val="000A4719"/>
    <w:rsid w:val="000A5571"/>
    <w:rsid w:val="000A5859"/>
    <w:rsid w:val="000A73EA"/>
    <w:rsid w:val="000A7527"/>
    <w:rsid w:val="000A76A5"/>
    <w:rsid w:val="000A7734"/>
    <w:rsid w:val="000B0076"/>
    <w:rsid w:val="000B05AB"/>
    <w:rsid w:val="000B410B"/>
    <w:rsid w:val="000B573F"/>
    <w:rsid w:val="000B5E17"/>
    <w:rsid w:val="000B6C6D"/>
    <w:rsid w:val="000B7A27"/>
    <w:rsid w:val="000B7B22"/>
    <w:rsid w:val="000C05BA"/>
    <w:rsid w:val="000C0834"/>
    <w:rsid w:val="000C14A9"/>
    <w:rsid w:val="000C207C"/>
    <w:rsid w:val="000C2126"/>
    <w:rsid w:val="000C2D42"/>
    <w:rsid w:val="000C4B3B"/>
    <w:rsid w:val="000C515B"/>
    <w:rsid w:val="000C65C1"/>
    <w:rsid w:val="000C7A8D"/>
    <w:rsid w:val="000C7C0F"/>
    <w:rsid w:val="000C7C9A"/>
    <w:rsid w:val="000D05F1"/>
    <w:rsid w:val="000D0EC4"/>
    <w:rsid w:val="000D18A8"/>
    <w:rsid w:val="000D18B5"/>
    <w:rsid w:val="000D211E"/>
    <w:rsid w:val="000D3FCA"/>
    <w:rsid w:val="000D42A3"/>
    <w:rsid w:val="000D514A"/>
    <w:rsid w:val="000D6B41"/>
    <w:rsid w:val="000D725A"/>
    <w:rsid w:val="000D7BB4"/>
    <w:rsid w:val="000D7EF1"/>
    <w:rsid w:val="000E0318"/>
    <w:rsid w:val="000E06F6"/>
    <w:rsid w:val="000E2076"/>
    <w:rsid w:val="000E259D"/>
    <w:rsid w:val="000E2A8B"/>
    <w:rsid w:val="000E2E59"/>
    <w:rsid w:val="000E397F"/>
    <w:rsid w:val="000E3AE5"/>
    <w:rsid w:val="000E3D7D"/>
    <w:rsid w:val="000E45F2"/>
    <w:rsid w:val="000E559E"/>
    <w:rsid w:val="000E5A68"/>
    <w:rsid w:val="000E5D3D"/>
    <w:rsid w:val="000E6C64"/>
    <w:rsid w:val="000E7268"/>
    <w:rsid w:val="000E7CBC"/>
    <w:rsid w:val="000E7EFE"/>
    <w:rsid w:val="000F033C"/>
    <w:rsid w:val="000F057C"/>
    <w:rsid w:val="000F073D"/>
    <w:rsid w:val="000F2107"/>
    <w:rsid w:val="000F30CC"/>
    <w:rsid w:val="000F31E4"/>
    <w:rsid w:val="000F4259"/>
    <w:rsid w:val="000F436B"/>
    <w:rsid w:val="000F5089"/>
    <w:rsid w:val="000F558A"/>
    <w:rsid w:val="000F7D5F"/>
    <w:rsid w:val="001001EE"/>
    <w:rsid w:val="00100613"/>
    <w:rsid w:val="00102490"/>
    <w:rsid w:val="001041ED"/>
    <w:rsid w:val="00105598"/>
    <w:rsid w:val="00105602"/>
    <w:rsid w:val="001057A7"/>
    <w:rsid w:val="001064C6"/>
    <w:rsid w:val="00107928"/>
    <w:rsid w:val="00110988"/>
    <w:rsid w:val="00113716"/>
    <w:rsid w:val="00113D40"/>
    <w:rsid w:val="00114EE7"/>
    <w:rsid w:val="00115427"/>
    <w:rsid w:val="00115676"/>
    <w:rsid w:val="00115CF7"/>
    <w:rsid w:val="00116886"/>
    <w:rsid w:val="00117CFC"/>
    <w:rsid w:val="00117E44"/>
    <w:rsid w:val="001202BE"/>
    <w:rsid w:val="00120ADE"/>
    <w:rsid w:val="00120CE6"/>
    <w:rsid w:val="00121561"/>
    <w:rsid w:val="00121A0C"/>
    <w:rsid w:val="00122843"/>
    <w:rsid w:val="00123198"/>
    <w:rsid w:val="001234C7"/>
    <w:rsid w:val="0012360C"/>
    <w:rsid w:val="00123D61"/>
    <w:rsid w:val="00123FD9"/>
    <w:rsid w:val="00124440"/>
    <w:rsid w:val="0012607B"/>
    <w:rsid w:val="00126B23"/>
    <w:rsid w:val="001276F3"/>
    <w:rsid w:val="0012778F"/>
    <w:rsid w:val="00130B87"/>
    <w:rsid w:val="00131438"/>
    <w:rsid w:val="00132836"/>
    <w:rsid w:val="001328C2"/>
    <w:rsid w:val="00132C7A"/>
    <w:rsid w:val="00134CE3"/>
    <w:rsid w:val="00135691"/>
    <w:rsid w:val="001361EB"/>
    <w:rsid w:val="0013773D"/>
    <w:rsid w:val="0014031A"/>
    <w:rsid w:val="00140742"/>
    <w:rsid w:val="00141133"/>
    <w:rsid w:val="00141C4C"/>
    <w:rsid w:val="001433AE"/>
    <w:rsid w:val="0014382B"/>
    <w:rsid w:val="00145606"/>
    <w:rsid w:val="00145BF9"/>
    <w:rsid w:val="00145E54"/>
    <w:rsid w:val="0014701C"/>
    <w:rsid w:val="00150032"/>
    <w:rsid w:val="0015023B"/>
    <w:rsid w:val="00151406"/>
    <w:rsid w:val="00152A23"/>
    <w:rsid w:val="00153769"/>
    <w:rsid w:val="00153814"/>
    <w:rsid w:val="001553E9"/>
    <w:rsid w:val="00157F81"/>
    <w:rsid w:val="0016051F"/>
    <w:rsid w:val="00160E92"/>
    <w:rsid w:val="00161532"/>
    <w:rsid w:val="001615DF"/>
    <w:rsid w:val="0016162E"/>
    <w:rsid w:val="001627A2"/>
    <w:rsid w:val="00162A81"/>
    <w:rsid w:val="00162AB6"/>
    <w:rsid w:val="00162F83"/>
    <w:rsid w:val="001638EF"/>
    <w:rsid w:val="00166A65"/>
    <w:rsid w:val="0017527A"/>
    <w:rsid w:val="00177539"/>
    <w:rsid w:val="00177727"/>
    <w:rsid w:val="00180402"/>
    <w:rsid w:val="0018044D"/>
    <w:rsid w:val="0018073E"/>
    <w:rsid w:val="001821B2"/>
    <w:rsid w:val="00182A53"/>
    <w:rsid w:val="001843A8"/>
    <w:rsid w:val="001848AE"/>
    <w:rsid w:val="001855CA"/>
    <w:rsid w:val="00186448"/>
    <w:rsid w:val="001876DE"/>
    <w:rsid w:val="001907C4"/>
    <w:rsid w:val="0019344D"/>
    <w:rsid w:val="00193660"/>
    <w:rsid w:val="00193998"/>
    <w:rsid w:val="00193F66"/>
    <w:rsid w:val="00195CF8"/>
    <w:rsid w:val="00196005"/>
    <w:rsid w:val="00196FD5"/>
    <w:rsid w:val="00197468"/>
    <w:rsid w:val="001A1982"/>
    <w:rsid w:val="001A27AA"/>
    <w:rsid w:val="001A283A"/>
    <w:rsid w:val="001A2E7A"/>
    <w:rsid w:val="001A3596"/>
    <w:rsid w:val="001A35AE"/>
    <w:rsid w:val="001A3BED"/>
    <w:rsid w:val="001A52AF"/>
    <w:rsid w:val="001A5A3E"/>
    <w:rsid w:val="001A5DCF"/>
    <w:rsid w:val="001B09BF"/>
    <w:rsid w:val="001B1C25"/>
    <w:rsid w:val="001B1E9B"/>
    <w:rsid w:val="001B2788"/>
    <w:rsid w:val="001B36F2"/>
    <w:rsid w:val="001B4473"/>
    <w:rsid w:val="001B4A8A"/>
    <w:rsid w:val="001B4E17"/>
    <w:rsid w:val="001B5FFD"/>
    <w:rsid w:val="001B613A"/>
    <w:rsid w:val="001B6892"/>
    <w:rsid w:val="001B75B1"/>
    <w:rsid w:val="001B75E2"/>
    <w:rsid w:val="001C0E3D"/>
    <w:rsid w:val="001C10D1"/>
    <w:rsid w:val="001C224F"/>
    <w:rsid w:val="001C259E"/>
    <w:rsid w:val="001C2ADF"/>
    <w:rsid w:val="001C2E4D"/>
    <w:rsid w:val="001C32F8"/>
    <w:rsid w:val="001C3567"/>
    <w:rsid w:val="001C4D1E"/>
    <w:rsid w:val="001C4D3E"/>
    <w:rsid w:val="001C4F37"/>
    <w:rsid w:val="001C54F3"/>
    <w:rsid w:val="001C5DBB"/>
    <w:rsid w:val="001C7D46"/>
    <w:rsid w:val="001D0F21"/>
    <w:rsid w:val="001D10A0"/>
    <w:rsid w:val="001D1324"/>
    <w:rsid w:val="001D2A95"/>
    <w:rsid w:val="001D4BD1"/>
    <w:rsid w:val="001D5C78"/>
    <w:rsid w:val="001D6804"/>
    <w:rsid w:val="001D74D2"/>
    <w:rsid w:val="001E09CB"/>
    <w:rsid w:val="001E09CD"/>
    <w:rsid w:val="001E2CF5"/>
    <w:rsid w:val="001E4938"/>
    <w:rsid w:val="001E4B95"/>
    <w:rsid w:val="001E514A"/>
    <w:rsid w:val="001E51BC"/>
    <w:rsid w:val="001E6D4A"/>
    <w:rsid w:val="001E7478"/>
    <w:rsid w:val="001E786E"/>
    <w:rsid w:val="001E7F1A"/>
    <w:rsid w:val="001F02AC"/>
    <w:rsid w:val="001F1194"/>
    <w:rsid w:val="001F3979"/>
    <w:rsid w:val="001F4CE9"/>
    <w:rsid w:val="001F52D9"/>
    <w:rsid w:val="001F6769"/>
    <w:rsid w:val="001F7285"/>
    <w:rsid w:val="001F7513"/>
    <w:rsid w:val="002002F9"/>
    <w:rsid w:val="0020096E"/>
    <w:rsid w:val="002012D2"/>
    <w:rsid w:val="00201739"/>
    <w:rsid w:val="00201E0D"/>
    <w:rsid w:val="002022EE"/>
    <w:rsid w:val="00202D64"/>
    <w:rsid w:val="0020563B"/>
    <w:rsid w:val="00205A02"/>
    <w:rsid w:val="00205F8A"/>
    <w:rsid w:val="00206B2E"/>
    <w:rsid w:val="00206E6A"/>
    <w:rsid w:val="00210654"/>
    <w:rsid w:val="00211E8C"/>
    <w:rsid w:val="0021264C"/>
    <w:rsid w:val="00212B1F"/>
    <w:rsid w:val="002142D3"/>
    <w:rsid w:val="00214996"/>
    <w:rsid w:val="002168C0"/>
    <w:rsid w:val="00216A2D"/>
    <w:rsid w:val="0021762D"/>
    <w:rsid w:val="00217C54"/>
    <w:rsid w:val="00217D4C"/>
    <w:rsid w:val="0022090D"/>
    <w:rsid w:val="00220BA6"/>
    <w:rsid w:val="00220C4C"/>
    <w:rsid w:val="00221582"/>
    <w:rsid w:val="00222423"/>
    <w:rsid w:val="00222B2D"/>
    <w:rsid w:val="00222C45"/>
    <w:rsid w:val="00223A78"/>
    <w:rsid w:val="00225D9A"/>
    <w:rsid w:val="002266A9"/>
    <w:rsid w:val="00226866"/>
    <w:rsid w:val="00226E64"/>
    <w:rsid w:val="002273F6"/>
    <w:rsid w:val="0022771D"/>
    <w:rsid w:val="00227F27"/>
    <w:rsid w:val="002305DF"/>
    <w:rsid w:val="00231600"/>
    <w:rsid w:val="00232973"/>
    <w:rsid w:val="0023490C"/>
    <w:rsid w:val="0023497E"/>
    <w:rsid w:val="002349E0"/>
    <w:rsid w:val="00234DD6"/>
    <w:rsid w:val="002353E1"/>
    <w:rsid w:val="002377D5"/>
    <w:rsid w:val="00240139"/>
    <w:rsid w:val="00240A70"/>
    <w:rsid w:val="00242355"/>
    <w:rsid w:val="002425CE"/>
    <w:rsid w:val="002450E4"/>
    <w:rsid w:val="002453F6"/>
    <w:rsid w:val="00245FDC"/>
    <w:rsid w:val="00246FAC"/>
    <w:rsid w:val="00247704"/>
    <w:rsid w:val="00250EEC"/>
    <w:rsid w:val="002510C6"/>
    <w:rsid w:val="002524DB"/>
    <w:rsid w:val="002527A3"/>
    <w:rsid w:val="00253463"/>
    <w:rsid w:val="00254D30"/>
    <w:rsid w:val="00254F2F"/>
    <w:rsid w:val="00256022"/>
    <w:rsid w:val="00256239"/>
    <w:rsid w:val="00256C1B"/>
    <w:rsid w:val="00256D66"/>
    <w:rsid w:val="00257563"/>
    <w:rsid w:val="00257C3E"/>
    <w:rsid w:val="00261519"/>
    <w:rsid w:val="00261BDF"/>
    <w:rsid w:val="002628FB"/>
    <w:rsid w:val="00262CD0"/>
    <w:rsid w:val="00263F41"/>
    <w:rsid w:val="00264106"/>
    <w:rsid w:val="00265158"/>
    <w:rsid w:val="0026534A"/>
    <w:rsid w:val="002653E0"/>
    <w:rsid w:val="00265A2C"/>
    <w:rsid w:val="00266EE2"/>
    <w:rsid w:val="00270A93"/>
    <w:rsid w:val="00271639"/>
    <w:rsid w:val="00271C07"/>
    <w:rsid w:val="002731C9"/>
    <w:rsid w:val="0027498D"/>
    <w:rsid w:val="00280269"/>
    <w:rsid w:val="00280613"/>
    <w:rsid w:val="00280DE6"/>
    <w:rsid w:val="00280FAA"/>
    <w:rsid w:val="0028136F"/>
    <w:rsid w:val="00281F26"/>
    <w:rsid w:val="0028268A"/>
    <w:rsid w:val="00282B0E"/>
    <w:rsid w:val="00282DD3"/>
    <w:rsid w:val="00283911"/>
    <w:rsid w:val="002839ED"/>
    <w:rsid w:val="00283C25"/>
    <w:rsid w:val="00286013"/>
    <w:rsid w:val="002874FF"/>
    <w:rsid w:val="00287E4D"/>
    <w:rsid w:val="00290214"/>
    <w:rsid w:val="0029026B"/>
    <w:rsid w:val="00291FDD"/>
    <w:rsid w:val="00292161"/>
    <w:rsid w:val="00292451"/>
    <w:rsid w:val="00293887"/>
    <w:rsid w:val="00293D2E"/>
    <w:rsid w:val="002947F5"/>
    <w:rsid w:val="00294B23"/>
    <w:rsid w:val="00294FC5"/>
    <w:rsid w:val="00295D54"/>
    <w:rsid w:val="00295F0C"/>
    <w:rsid w:val="00296467"/>
    <w:rsid w:val="0029647B"/>
    <w:rsid w:val="00296926"/>
    <w:rsid w:val="00296BF9"/>
    <w:rsid w:val="002A0758"/>
    <w:rsid w:val="002A0959"/>
    <w:rsid w:val="002A0A12"/>
    <w:rsid w:val="002A19C1"/>
    <w:rsid w:val="002A1C59"/>
    <w:rsid w:val="002A2B96"/>
    <w:rsid w:val="002A2E42"/>
    <w:rsid w:val="002A4B45"/>
    <w:rsid w:val="002A4F09"/>
    <w:rsid w:val="002A5437"/>
    <w:rsid w:val="002A618A"/>
    <w:rsid w:val="002A6B79"/>
    <w:rsid w:val="002A6C36"/>
    <w:rsid w:val="002A6E59"/>
    <w:rsid w:val="002A71C5"/>
    <w:rsid w:val="002B08B8"/>
    <w:rsid w:val="002B0F9F"/>
    <w:rsid w:val="002B2587"/>
    <w:rsid w:val="002B27E9"/>
    <w:rsid w:val="002B3863"/>
    <w:rsid w:val="002B3EA3"/>
    <w:rsid w:val="002B3FC7"/>
    <w:rsid w:val="002B4A47"/>
    <w:rsid w:val="002B4E7F"/>
    <w:rsid w:val="002B5136"/>
    <w:rsid w:val="002B524D"/>
    <w:rsid w:val="002B538B"/>
    <w:rsid w:val="002B56A1"/>
    <w:rsid w:val="002B59F8"/>
    <w:rsid w:val="002B6AC8"/>
    <w:rsid w:val="002B7C71"/>
    <w:rsid w:val="002C2235"/>
    <w:rsid w:val="002C25EB"/>
    <w:rsid w:val="002C53EB"/>
    <w:rsid w:val="002C6FBA"/>
    <w:rsid w:val="002C77E5"/>
    <w:rsid w:val="002C7CCC"/>
    <w:rsid w:val="002D1531"/>
    <w:rsid w:val="002D3695"/>
    <w:rsid w:val="002D49BB"/>
    <w:rsid w:val="002D4C7D"/>
    <w:rsid w:val="002D55EE"/>
    <w:rsid w:val="002E00E6"/>
    <w:rsid w:val="002E01E8"/>
    <w:rsid w:val="002E04D2"/>
    <w:rsid w:val="002E0DB8"/>
    <w:rsid w:val="002E17D0"/>
    <w:rsid w:val="002E2540"/>
    <w:rsid w:val="002E291E"/>
    <w:rsid w:val="002E34E4"/>
    <w:rsid w:val="002E35CB"/>
    <w:rsid w:val="002E3BF9"/>
    <w:rsid w:val="002E4892"/>
    <w:rsid w:val="002E4C56"/>
    <w:rsid w:val="002E6C5D"/>
    <w:rsid w:val="002E7AEC"/>
    <w:rsid w:val="002F029A"/>
    <w:rsid w:val="002F104B"/>
    <w:rsid w:val="002F2719"/>
    <w:rsid w:val="002F2792"/>
    <w:rsid w:val="002F283C"/>
    <w:rsid w:val="002F3F52"/>
    <w:rsid w:val="002F48AD"/>
    <w:rsid w:val="002F5C54"/>
    <w:rsid w:val="002F76CB"/>
    <w:rsid w:val="002F7968"/>
    <w:rsid w:val="002F7DC8"/>
    <w:rsid w:val="00300A52"/>
    <w:rsid w:val="00300B75"/>
    <w:rsid w:val="00302C39"/>
    <w:rsid w:val="00302D6E"/>
    <w:rsid w:val="0030475B"/>
    <w:rsid w:val="003054B6"/>
    <w:rsid w:val="00305779"/>
    <w:rsid w:val="00310827"/>
    <w:rsid w:val="00311BFE"/>
    <w:rsid w:val="00313724"/>
    <w:rsid w:val="00313880"/>
    <w:rsid w:val="00313C14"/>
    <w:rsid w:val="00313D43"/>
    <w:rsid w:val="0031533B"/>
    <w:rsid w:val="003157B8"/>
    <w:rsid w:val="0031663C"/>
    <w:rsid w:val="00316F62"/>
    <w:rsid w:val="0032007E"/>
    <w:rsid w:val="003207DC"/>
    <w:rsid w:val="003208F1"/>
    <w:rsid w:val="00320B50"/>
    <w:rsid w:val="003214AB"/>
    <w:rsid w:val="00321CB1"/>
    <w:rsid w:val="00322348"/>
    <w:rsid w:val="00322BDF"/>
    <w:rsid w:val="003233EE"/>
    <w:rsid w:val="00323D10"/>
    <w:rsid w:val="003240C5"/>
    <w:rsid w:val="00324595"/>
    <w:rsid w:val="00325939"/>
    <w:rsid w:val="003279A0"/>
    <w:rsid w:val="00327D26"/>
    <w:rsid w:val="003303BB"/>
    <w:rsid w:val="0033056E"/>
    <w:rsid w:val="00330C9A"/>
    <w:rsid w:val="00330D17"/>
    <w:rsid w:val="00330E5D"/>
    <w:rsid w:val="00331C9E"/>
    <w:rsid w:val="00333E85"/>
    <w:rsid w:val="00334DF5"/>
    <w:rsid w:val="00335898"/>
    <w:rsid w:val="00336BC4"/>
    <w:rsid w:val="003375F8"/>
    <w:rsid w:val="00337958"/>
    <w:rsid w:val="003419DA"/>
    <w:rsid w:val="00342666"/>
    <w:rsid w:val="00342895"/>
    <w:rsid w:val="00342D2D"/>
    <w:rsid w:val="00344451"/>
    <w:rsid w:val="0034556E"/>
    <w:rsid w:val="003465C6"/>
    <w:rsid w:val="00350575"/>
    <w:rsid w:val="00350AEA"/>
    <w:rsid w:val="00351030"/>
    <w:rsid w:val="0035149E"/>
    <w:rsid w:val="00352B31"/>
    <w:rsid w:val="00352C10"/>
    <w:rsid w:val="003539C1"/>
    <w:rsid w:val="00354117"/>
    <w:rsid w:val="00354369"/>
    <w:rsid w:val="00355ED2"/>
    <w:rsid w:val="003564CD"/>
    <w:rsid w:val="00356795"/>
    <w:rsid w:val="00356D58"/>
    <w:rsid w:val="00357F6C"/>
    <w:rsid w:val="003620C6"/>
    <w:rsid w:val="00363BFF"/>
    <w:rsid w:val="003644AA"/>
    <w:rsid w:val="00366EFE"/>
    <w:rsid w:val="003701A6"/>
    <w:rsid w:val="003713DE"/>
    <w:rsid w:val="00371BFE"/>
    <w:rsid w:val="00372F80"/>
    <w:rsid w:val="00373B5A"/>
    <w:rsid w:val="003743BA"/>
    <w:rsid w:val="003748E5"/>
    <w:rsid w:val="00374FCA"/>
    <w:rsid w:val="00375919"/>
    <w:rsid w:val="003762B2"/>
    <w:rsid w:val="00376307"/>
    <w:rsid w:val="003809B0"/>
    <w:rsid w:val="003812D7"/>
    <w:rsid w:val="00381AB4"/>
    <w:rsid w:val="00381CAB"/>
    <w:rsid w:val="00383125"/>
    <w:rsid w:val="00383D43"/>
    <w:rsid w:val="003852E9"/>
    <w:rsid w:val="00385782"/>
    <w:rsid w:val="003862F7"/>
    <w:rsid w:val="0038643E"/>
    <w:rsid w:val="0038752A"/>
    <w:rsid w:val="003878A3"/>
    <w:rsid w:val="00387C5C"/>
    <w:rsid w:val="003907E6"/>
    <w:rsid w:val="00391A33"/>
    <w:rsid w:val="0039220F"/>
    <w:rsid w:val="00392560"/>
    <w:rsid w:val="00392E60"/>
    <w:rsid w:val="003940D9"/>
    <w:rsid w:val="00395598"/>
    <w:rsid w:val="00395D74"/>
    <w:rsid w:val="003965A0"/>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6149"/>
    <w:rsid w:val="003A7377"/>
    <w:rsid w:val="003B0D3A"/>
    <w:rsid w:val="003B35F6"/>
    <w:rsid w:val="003B3C71"/>
    <w:rsid w:val="003B4B05"/>
    <w:rsid w:val="003B4DE3"/>
    <w:rsid w:val="003B5E6A"/>
    <w:rsid w:val="003B67FD"/>
    <w:rsid w:val="003B7C50"/>
    <w:rsid w:val="003B7D0D"/>
    <w:rsid w:val="003C0604"/>
    <w:rsid w:val="003C0905"/>
    <w:rsid w:val="003C0E3C"/>
    <w:rsid w:val="003C1A6D"/>
    <w:rsid w:val="003C1F34"/>
    <w:rsid w:val="003C2445"/>
    <w:rsid w:val="003C2AA0"/>
    <w:rsid w:val="003C2E91"/>
    <w:rsid w:val="003C34CB"/>
    <w:rsid w:val="003C3C5C"/>
    <w:rsid w:val="003C5E1E"/>
    <w:rsid w:val="003C6015"/>
    <w:rsid w:val="003C6E00"/>
    <w:rsid w:val="003C7062"/>
    <w:rsid w:val="003C748B"/>
    <w:rsid w:val="003D0FD4"/>
    <w:rsid w:val="003D10FC"/>
    <w:rsid w:val="003D1315"/>
    <w:rsid w:val="003D154C"/>
    <w:rsid w:val="003D1F45"/>
    <w:rsid w:val="003D2620"/>
    <w:rsid w:val="003D5725"/>
    <w:rsid w:val="003D72C0"/>
    <w:rsid w:val="003E01A7"/>
    <w:rsid w:val="003E1400"/>
    <w:rsid w:val="003E1C51"/>
    <w:rsid w:val="003E1F5E"/>
    <w:rsid w:val="003E2B6D"/>
    <w:rsid w:val="003E2BF0"/>
    <w:rsid w:val="003E431C"/>
    <w:rsid w:val="003E4B56"/>
    <w:rsid w:val="003E58A5"/>
    <w:rsid w:val="003E721D"/>
    <w:rsid w:val="003F06E2"/>
    <w:rsid w:val="003F141A"/>
    <w:rsid w:val="003F288C"/>
    <w:rsid w:val="003F422D"/>
    <w:rsid w:val="003F7A00"/>
    <w:rsid w:val="0040171F"/>
    <w:rsid w:val="004026A1"/>
    <w:rsid w:val="00402AB3"/>
    <w:rsid w:val="00404169"/>
    <w:rsid w:val="00404DFA"/>
    <w:rsid w:val="00407463"/>
    <w:rsid w:val="00407A5C"/>
    <w:rsid w:val="00410C2C"/>
    <w:rsid w:val="00411B7A"/>
    <w:rsid w:val="00412840"/>
    <w:rsid w:val="00413128"/>
    <w:rsid w:val="00414239"/>
    <w:rsid w:val="00415011"/>
    <w:rsid w:val="00415186"/>
    <w:rsid w:val="0041617B"/>
    <w:rsid w:val="00420861"/>
    <w:rsid w:val="004212BF"/>
    <w:rsid w:val="004213FC"/>
    <w:rsid w:val="00421A62"/>
    <w:rsid w:val="004220B2"/>
    <w:rsid w:val="00422E69"/>
    <w:rsid w:val="004237D4"/>
    <w:rsid w:val="00423B34"/>
    <w:rsid w:val="00424140"/>
    <w:rsid w:val="00424F46"/>
    <w:rsid w:val="004250C5"/>
    <w:rsid w:val="0043133E"/>
    <w:rsid w:val="00431903"/>
    <w:rsid w:val="00431A1B"/>
    <w:rsid w:val="00432A91"/>
    <w:rsid w:val="004331C4"/>
    <w:rsid w:val="00433BE0"/>
    <w:rsid w:val="0043413C"/>
    <w:rsid w:val="0043524D"/>
    <w:rsid w:val="00435702"/>
    <w:rsid w:val="00436AC4"/>
    <w:rsid w:val="004371B7"/>
    <w:rsid w:val="00437627"/>
    <w:rsid w:val="00437A60"/>
    <w:rsid w:val="00441B44"/>
    <w:rsid w:val="00442D04"/>
    <w:rsid w:val="004431F6"/>
    <w:rsid w:val="0044511D"/>
    <w:rsid w:val="004454E3"/>
    <w:rsid w:val="0045092F"/>
    <w:rsid w:val="00450A57"/>
    <w:rsid w:val="00451BFF"/>
    <w:rsid w:val="004522B7"/>
    <w:rsid w:val="004529ED"/>
    <w:rsid w:val="0045415D"/>
    <w:rsid w:val="00454409"/>
    <w:rsid w:val="004556D9"/>
    <w:rsid w:val="00455B54"/>
    <w:rsid w:val="0046008D"/>
    <w:rsid w:val="00460DD8"/>
    <w:rsid w:val="00461732"/>
    <w:rsid w:val="00461AAA"/>
    <w:rsid w:val="0046224F"/>
    <w:rsid w:val="00463972"/>
    <w:rsid w:val="00464925"/>
    <w:rsid w:val="00464947"/>
    <w:rsid w:val="00464C10"/>
    <w:rsid w:val="00465BC3"/>
    <w:rsid w:val="00465D35"/>
    <w:rsid w:val="004679A6"/>
    <w:rsid w:val="0047027C"/>
    <w:rsid w:val="00471914"/>
    <w:rsid w:val="00474211"/>
    <w:rsid w:val="00474484"/>
    <w:rsid w:val="00474848"/>
    <w:rsid w:val="0047590B"/>
    <w:rsid w:val="0047604A"/>
    <w:rsid w:val="004807DE"/>
    <w:rsid w:val="00480F92"/>
    <w:rsid w:val="00481821"/>
    <w:rsid w:val="00483378"/>
    <w:rsid w:val="00483C9E"/>
    <w:rsid w:val="0048449E"/>
    <w:rsid w:val="00484AB8"/>
    <w:rsid w:val="00484E83"/>
    <w:rsid w:val="0048508D"/>
    <w:rsid w:val="00485202"/>
    <w:rsid w:val="004871F7"/>
    <w:rsid w:val="0048726E"/>
    <w:rsid w:val="004872A4"/>
    <w:rsid w:val="00491526"/>
    <w:rsid w:val="00492699"/>
    <w:rsid w:val="004929AE"/>
    <w:rsid w:val="00493BE8"/>
    <w:rsid w:val="00493D08"/>
    <w:rsid w:val="00493E5C"/>
    <w:rsid w:val="00495527"/>
    <w:rsid w:val="00495CFB"/>
    <w:rsid w:val="0049629F"/>
    <w:rsid w:val="0049757C"/>
    <w:rsid w:val="004A0131"/>
    <w:rsid w:val="004A0499"/>
    <w:rsid w:val="004A1327"/>
    <w:rsid w:val="004A1349"/>
    <w:rsid w:val="004A1D75"/>
    <w:rsid w:val="004A2CAD"/>
    <w:rsid w:val="004A3601"/>
    <w:rsid w:val="004A43D9"/>
    <w:rsid w:val="004A4532"/>
    <w:rsid w:val="004A482D"/>
    <w:rsid w:val="004A4837"/>
    <w:rsid w:val="004A4C05"/>
    <w:rsid w:val="004A5F6C"/>
    <w:rsid w:val="004A6684"/>
    <w:rsid w:val="004A7E16"/>
    <w:rsid w:val="004B0BEC"/>
    <w:rsid w:val="004B13DC"/>
    <w:rsid w:val="004B145C"/>
    <w:rsid w:val="004B2DC4"/>
    <w:rsid w:val="004B3448"/>
    <w:rsid w:val="004B5914"/>
    <w:rsid w:val="004B6278"/>
    <w:rsid w:val="004B636F"/>
    <w:rsid w:val="004B7DE4"/>
    <w:rsid w:val="004C0005"/>
    <w:rsid w:val="004C0548"/>
    <w:rsid w:val="004C0F1C"/>
    <w:rsid w:val="004C2E22"/>
    <w:rsid w:val="004C3899"/>
    <w:rsid w:val="004C50BA"/>
    <w:rsid w:val="004C53BF"/>
    <w:rsid w:val="004C61F6"/>
    <w:rsid w:val="004C70E3"/>
    <w:rsid w:val="004C7BF0"/>
    <w:rsid w:val="004C7DF7"/>
    <w:rsid w:val="004D0318"/>
    <w:rsid w:val="004D06E4"/>
    <w:rsid w:val="004D140E"/>
    <w:rsid w:val="004D2511"/>
    <w:rsid w:val="004D2BA2"/>
    <w:rsid w:val="004D3013"/>
    <w:rsid w:val="004D35E0"/>
    <w:rsid w:val="004D37A0"/>
    <w:rsid w:val="004D3AB9"/>
    <w:rsid w:val="004D4F6B"/>
    <w:rsid w:val="004D6372"/>
    <w:rsid w:val="004E0E1B"/>
    <w:rsid w:val="004E1333"/>
    <w:rsid w:val="004E1832"/>
    <w:rsid w:val="004E1ADF"/>
    <w:rsid w:val="004E3E6C"/>
    <w:rsid w:val="004E47CD"/>
    <w:rsid w:val="004E4B83"/>
    <w:rsid w:val="004E6323"/>
    <w:rsid w:val="004E66AB"/>
    <w:rsid w:val="004E6B4E"/>
    <w:rsid w:val="004F2F67"/>
    <w:rsid w:val="004F34C7"/>
    <w:rsid w:val="004F687D"/>
    <w:rsid w:val="005001A4"/>
    <w:rsid w:val="00501B3A"/>
    <w:rsid w:val="005024C7"/>
    <w:rsid w:val="00502635"/>
    <w:rsid w:val="005027AB"/>
    <w:rsid w:val="00502FBD"/>
    <w:rsid w:val="0050319F"/>
    <w:rsid w:val="00503330"/>
    <w:rsid w:val="00503482"/>
    <w:rsid w:val="00505566"/>
    <w:rsid w:val="00510A37"/>
    <w:rsid w:val="00511726"/>
    <w:rsid w:val="00512D0F"/>
    <w:rsid w:val="00513631"/>
    <w:rsid w:val="00513725"/>
    <w:rsid w:val="00514E4E"/>
    <w:rsid w:val="0051693C"/>
    <w:rsid w:val="0051731F"/>
    <w:rsid w:val="00517555"/>
    <w:rsid w:val="0051772E"/>
    <w:rsid w:val="00520824"/>
    <w:rsid w:val="00520AB8"/>
    <w:rsid w:val="0052125D"/>
    <w:rsid w:val="00521DAF"/>
    <w:rsid w:val="00521FC0"/>
    <w:rsid w:val="0052352F"/>
    <w:rsid w:val="00523B44"/>
    <w:rsid w:val="00523D4A"/>
    <w:rsid w:val="00525038"/>
    <w:rsid w:val="005251E1"/>
    <w:rsid w:val="00525413"/>
    <w:rsid w:val="00527177"/>
    <w:rsid w:val="00527901"/>
    <w:rsid w:val="00530956"/>
    <w:rsid w:val="00530B17"/>
    <w:rsid w:val="00531469"/>
    <w:rsid w:val="00536798"/>
    <w:rsid w:val="005408E4"/>
    <w:rsid w:val="005409C2"/>
    <w:rsid w:val="00541008"/>
    <w:rsid w:val="00541B85"/>
    <w:rsid w:val="00542DD5"/>
    <w:rsid w:val="00542F63"/>
    <w:rsid w:val="0054339F"/>
    <w:rsid w:val="005438C0"/>
    <w:rsid w:val="00543F6C"/>
    <w:rsid w:val="00544822"/>
    <w:rsid w:val="00544F9D"/>
    <w:rsid w:val="00550362"/>
    <w:rsid w:val="00550772"/>
    <w:rsid w:val="00550B6C"/>
    <w:rsid w:val="00550F38"/>
    <w:rsid w:val="005520B1"/>
    <w:rsid w:val="0055267D"/>
    <w:rsid w:val="00552945"/>
    <w:rsid w:val="00552C35"/>
    <w:rsid w:val="005532AC"/>
    <w:rsid w:val="005536FD"/>
    <w:rsid w:val="00553F1B"/>
    <w:rsid w:val="00556F3C"/>
    <w:rsid w:val="00557D19"/>
    <w:rsid w:val="00561BF8"/>
    <w:rsid w:val="00561E43"/>
    <w:rsid w:val="0056241E"/>
    <w:rsid w:val="00562F91"/>
    <w:rsid w:val="0056311D"/>
    <w:rsid w:val="005636F3"/>
    <w:rsid w:val="0056378E"/>
    <w:rsid w:val="0056653E"/>
    <w:rsid w:val="00566C7D"/>
    <w:rsid w:val="00566E3D"/>
    <w:rsid w:val="00566E61"/>
    <w:rsid w:val="005671CC"/>
    <w:rsid w:val="0056742F"/>
    <w:rsid w:val="00570326"/>
    <w:rsid w:val="005704AA"/>
    <w:rsid w:val="00571881"/>
    <w:rsid w:val="00571D70"/>
    <w:rsid w:val="00571F0F"/>
    <w:rsid w:val="005723C9"/>
    <w:rsid w:val="00572C0D"/>
    <w:rsid w:val="005774C9"/>
    <w:rsid w:val="005774F3"/>
    <w:rsid w:val="00581225"/>
    <w:rsid w:val="00581D75"/>
    <w:rsid w:val="00582E32"/>
    <w:rsid w:val="005834F6"/>
    <w:rsid w:val="00583663"/>
    <w:rsid w:val="005845D4"/>
    <w:rsid w:val="00585B5C"/>
    <w:rsid w:val="00585E15"/>
    <w:rsid w:val="00585FA0"/>
    <w:rsid w:val="00586868"/>
    <w:rsid w:val="005870F6"/>
    <w:rsid w:val="00587CC6"/>
    <w:rsid w:val="00591571"/>
    <w:rsid w:val="00592904"/>
    <w:rsid w:val="005934F4"/>
    <w:rsid w:val="005948BE"/>
    <w:rsid w:val="00594A66"/>
    <w:rsid w:val="00595C57"/>
    <w:rsid w:val="00595E5B"/>
    <w:rsid w:val="00597F87"/>
    <w:rsid w:val="005A00A6"/>
    <w:rsid w:val="005A04D3"/>
    <w:rsid w:val="005A1B17"/>
    <w:rsid w:val="005A1DA3"/>
    <w:rsid w:val="005A269F"/>
    <w:rsid w:val="005A2905"/>
    <w:rsid w:val="005A297B"/>
    <w:rsid w:val="005A2EF0"/>
    <w:rsid w:val="005A3819"/>
    <w:rsid w:val="005A3C25"/>
    <w:rsid w:val="005A3D5B"/>
    <w:rsid w:val="005A42BA"/>
    <w:rsid w:val="005A4F30"/>
    <w:rsid w:val="005A5AF4"/>
    <w:rsid w:val="005A603D"/>
    <w:rsid w:val="005A708A"/>
    <w:rsid w:val="005A7B27"/>
    <w:rsid w:val="005A7DEB"/>
    <w:rsid w:val="005B0D95"/>
    <w:rsid w:val="005B13CD"/>
    <w:rsid w:val="005B18A2"/>
    <w:rsid w:val="005B1C87"/>
    <w:rsid w:val="005B2C3E"/>
    <w:rsid w:val="005B32CE"/>
    <w:rsid w:val="005B4BCA"/>
    <w:rsid w:val="005B7828"/>
    <w:rsid w:val="005C093B"/>
    <w:rsid w:val="005C0DCD"/>
    <w:rsid w:val="005C1143"/>
    <w:rsid w:val="005C1ADC"/>
    <w:rsid w:val="005C1FCF"/>
    <w:rsid w:val="005C2893"/>
    <w:rsid w:val="005C2B2F"/>
    <w:rsid w:val="005C2C36"/>
    <w:rsid w:val="005C2D93"/>
    <w:rsid w:val="005C40C7"/>
    <w:rsid w:val="005C40FF"/>
    <w:rsid w:val="005C4CAC"/>
    <w:rsid w:val="005C65B2"/>
    <w:rsid w:val="005D0699"/>
    <w:rsid w:val="005D1438"/>
    <w:rsid w:val="005D1F21"/>
    <w:rsid w:val="005D2C62"/>
    <w:rsid w:val="005D3CFF"/>
    <w:rsid w:val="005D3FF6"/>
    <w:rsid w:val="005D459A"/>
    <w:rsid w:val="005D49D5"/>
    <w:rsid w:val="005D4B42"/>
    <w:rsid w:val="005D5703"/>
    <w:rsid w:val="005D6128"/>
    <w:rsid w:val="005E0197"/>
    <w:rsid w:val="005E0772"/>
    <w:rsid w:val="005E186B"/>
    <w:rsid w:val="005E2698"/>
    <w:rsid w:val="005E31E4"/>
    <w:rsid w:val="005E461C"/>
    <w:rsid w:val="005E51A9"/>
    <w:rsid w:val="005E51DE"/>
    <w:rsid w:val="005E7011"/>
    <w:rsid w:val="005E70C7"/>
    <w:rsid w:val="005F0227"/>
    <w:rsid w:val="005F044A"/>
    <w:rsid w:val="005F0808"/>
    <w:rsid w:val="005F1176"/>
    <w:rsid w:val="005F19BF"/>
    <w:rsid w:val="005F222C"/>
    <w:rsid w:val="005F264A"/>
    <w:rsid w:val="005F3B6E"/>
    <w:rsid w:val="005F5078"/>
    <w:rsid w:val="005F52C4"/>
    <w:rsid w:val="005F627D"/>
    <w:rsid w:val="005F6CFF"/>
    <w:rsid w:val="005F7A13"/>
    <w:rsid w:val="005F7FD0"/>
    <w:rsid w:val="00600710"/>
    <w:rsid w:val="006012AD"/>
    <w:rsid w:val="006013AD"/>
    <w:rsid w:val="006038C6"/>
    <w:rsid w:val="00603D80"/>
    <w:rsid w:val="00603F31"/>
    <w:rsid w:val="00604796"/>
    <w:rsid w:val="006073AD"/>
    <w:rsid w:val="006101DF"/>
    <w:rsid w:val="0061033C"/>
    <w:rsid w:val="00611B31"/>
    <w:rsid w:val="00612062"/>
    <w:rsid w:val="006128E4"/>
    <w:rsid w:val="0061318C"/>
    <w:rsid w:val="0061382C"/>
    <w:rsid w:val="00614F5C"/>
    <w:rsid w:val="006166CB"/>
    <w:rsid w:val="00616C1E"/>
    <w:rsid w:val="00616E09"/>
    <w:rsid w:val="00616F76"/>
    <w:rsid w:val="00617E96"/>
    <w:rsid w:val="006202A6"/>
    <w:rsid w:val="006217AD"/>
    <w:rsid w:val="006222D8"/>
    <w:rsid w:val="00623987"/>
    <w:rsid w:val="00624FA6"/>
    <w:rsid w:val="00631174"/>
    <w:rsid w:val="006311CF"/>
    <w:rsid w:val="006319ED"/>
    <w:rsid w:val="00631C31"/>
    <w:rsid w:val="00632B7A"/>
    <w:rsid w:val="006347A5"/>
    <w:rsid w:val="00634C3B"/>
    <w:rsid w:val="00635D8C"/>
    <w:rsid w:val="0063650E"/>
    <w:rsid w:val="00636BAD"/>
    <w:rsid w:val="00637111"/>
    <w:rsid w:val="00637345"/>
    <w:rsid w:val="00640A83"/>
    <w:rsid w:val="006413B1"/>
    <w:rsid w:val="00641B7E"/>
    <w:rsid w:val="00641D2E"/>
    <w:rsid w:val="00641DAE"/>
    <w:rsid w:val="0064375C"/>
    <w:rsid w:val="00643CFE"/>
    <w:rsid w:val="00644A5C"/>
    <w:rsid w:val="00645C65"/>
    <w:rsid w:val="00646A82"/>
    <w:rsid w:val="00650285"/>
    <w:rsid w:val="0065086C"/>
    <w:rsid w:val="00651AB2"/>
    <w:rsid w:val="00651B78"/>
    <w:rsid w:val="006563E4"/>
    <w:rsid w:val="006569FF"/>
    <w:rsid w:val="00656B24"/>
    <w:rsid w:val="00656E6C"/>
    <w:rsid w:val="00657475"/>
    <w:rsid w:val="0066071D"/>
    <w:rsid w:val="00661373"/>
    <w:rsid w:val="00661583"/>
    <w:rsid w:val="006625DD"/>
    <w:rsid w:val="006626FC"/>
    <w:rsid w:val="006635C9"/>
    <w:rsid w:val="006636BC"/>
    <w:rsid w:val="00664114"/>
    <w:rsid w:val="0066432A"/>
    <w:rsid w:val="006646EB"/>
    <w:rsid w:val="00665A8F"/>
    <w:rsid w:val="00666255"/>
    <w:rsid w:val="0066783C"/>
    <w:rsid w:val="00667C7D"/>
    <w:rsid w:val="006741BA"/>
    <w:rsid w:val="00674EB1"/>
    <w:rsid w:val="00674F06"/>
    <w:rsid w:val="00677A31"/>
    <w:rsid w:val="006800FD"/>
    <w:rsid w:val="00680409"/>
    <w:rsid w:val="00681AA7"/>
    <w:rsid w:val="00681FE6"/>
    <w:rsid w:val="00682DBD"/>
    <w:rsid w:val="00683216"/>
    <w:rsid w:val="00683C5B"/>
    <w:rsid w:val="00685115"/>
    <w:rsid w:val="0068641B"/>
    <w:rsid w:val="00686B53"/>
    <w:rsid w:val="0068748F"/>
    <w:rsid w:val="006912E7"/>
    <w:rsid w:val="00691A15"/>
    <w:rsid w:val="00691F13"/>
    <w:rsid w:val="006924AE"/>
    <w:rsid w:val="006927A6"/>
    <w:rsid w:val="00693280"/>
    <w:rsid w:val="00693520"/>
    <w:rsid w:val="00693F7C"/>
    <w:rsid w:val="00694445"/>
    <w:rsid w:val="006944CA"/>
    <w:rsid w:val="0069604C"/>
    <w:rsid w:val="0069634D"/>
    <w:rsid w:val="00696D9B"/>
    <w:rsid w:val="006972D4"/>
    <w:rsid w:val="006A00BE"/>
    <w:rsid w:val="006A05CC"/>
    <w:rsid w:val="006A069D"/>
    <w:rsid w:val="006A12FE"/>
    <w:rsid w:val="006A2565"/>
    <w:rsid w:val="006A63CE"/>
    <w:rsid w:val="006A63FC"/>
    <w:rsid w:val="006A6690"/>
    <w:rsid w:val="006B01BB"/>
    <w:rsid w:val="006B0829"/>
    <w:rsid w:val="006B23D1"/>
    <w:rsid w:val="006B398A"/>
    <w:rsid w:val="006B4472"/>
    <w:rsid w:val="006B6C14"/>
    <w:rsid w:val="006B6E8A"/>
    <w:rsid w:val="006B725E"/>
    <w:rsid w:val="006B74C2"/>
    <w:rsid w:val="006C0745"/>
    <w:rsid w:val="006C19CE"/>
    <w:rsid w:val="006C1DD1"/>
    <w:rsid w:val="006C2A2C"/>
    <w:rsid w:val="006C2BE7"/>
    <w:rsid w:val="006C2E5C"/>
    <w:rsid w:val="006C61C5"/>
    <w:rsid w:val="006C7032"/>
    <w:rsid w:val="006C73F7"/>
    <w:rsid w:val="006D0833"/>
    <w:rsid w:val="006D0E31"/>
    <w:rsid w:val="006D11B5"/>
    <w:rsid w:val="006D1FA3"/>
    <w:rsid w:val="006D1FD6"/>
    <w:rsid w:val="006D23F7"/>
    <w:rsid w:val="006D3013"/>
    <w:rsid w:val="006D3702"/>
    <w:rsid w:val="006D371B"/>
    <w:rsid w:val="006D3D55"/>
    <w:rsid w:val="006D3F46"/>
    <w:rsid w:val="006D542C"/>
    <w:rsid w:val="006D6A20"/>
    <w:rsid w:val="006D7284"/>
    <w:rsid w:val="006D7B84"/>
    <w:rsid w:val="006D7EBF"/>
    <w:rsid w:val="006E20ED"/>
    <w:rsid w:val="006E2CA7"/>
    <w:rsid w:val="006E2DD6"/>
    <w:rsid w:val="006E3429"/>
    <w:rsid w:val="006E37E6"/>
    <w:rsid w:val="006E3BEC"/>
    <w:rsid w:val="006E4C58"/>
    <w:rsid w:val="006E51E4"/>
    <w:rsid w:val="006E5F83"/>
    <w:rsid w:val="006E7463"/>
    <w:rsid w:val="006E7768"/>
    <w:rsid w:val="006F1EC4"/>
    <w:rsid w:val="006F2FBF"/>
    <w:rsid w:val="006F3001"/>
    <w:rsid w:val="006F4AC4"/>
    <w:rsid w:val="006F692C"/>
    <w:rsid w:val="006F6F5E"/>
    <w:rsid w:val="006F7060"/>
    <w:rsid w:val="00700BD7"/>
    <w:rsid w:val="00701680"/>
    <w:rsid w:val="007025A3"/>
    <w:rsid w:val="00703916"/>
    <w:rsid w:val="00703FCA"/>
    <w:rsid w:val="00704CCF"/>
    <w:rsid w:val="00704FEA"/>
    <w:rsid w:val="00705B99"/>
    <w:rsid w:val="00705BA7"/>
    <w:rsid w:val="0070691B"/>
    <w:rsid w:val="00706F77"/>
    <w:rsid w:val="007070C8"/>
    <w:rsid w:val="0071011F"/>
    <w:rsid w:val="0071103C"/>
    <w:rsid w:val="00711558"/>
    <w:rsid w:val="00712879"/>
    <w:rsid w:val="00712B7B"/>
    <w:rsid w:val="00712BC8"/>
    <w:rsid w:val="00713AEA"/>
    <w:rsid w:val="00713C9A"/>
    <w:rsid w:val="0071459E"/>
    <w:rsid w:val="0071471E"/>
    <w:rsid w:val="007147A2"/>
    <w:rsid w:val="00714960"/>
    <w:rsid w:val="0071542F"/>
    <w:rsid w:val="0071579E"/>
    <w:rsid w:val="0071630A"/>
    <w:rsid w:val="00716343"/>
    <w:rsid w:val="00716386"/>
    <w:rsid w:val="00717D5D"/>
    <w:rsid w:val="00721BFE"/>
    <w:rsid w:val="00722D71"/>
    <w:rsid w:val="007234D4"/>
    <w:rsid w:val="0072506C"/>
    <w:rsid w:val="0072584D"/>
    <w:rsid w:val="0072651B"/>
    <w:rsid w:val="00726DD9"/>
    <w:rsid w:val="00730551"/>
    <w:rsid w:val="0073261A"/>
    <w:rsid w:val="00732F7B"/>
    <w:rsid w:val="0073382E"/>
    <w:rsid w:val="00734795"/>
    <w:rsid w:val="00734F01"/>
    <w:rsid w:val="00735263"/>
    <w:rsid w:val="00735B17"/>
    <w:rsid w:val="00735CD7"/>
    <w:rsid w:val="0073647D"/>
    <w:rsid w:val="0073708C"/>
    <w:rsid w:val="0074043F"/>
    <w:rsid w:val="00740DEE"/>
    <w:rsid w:val="00742630"/>
    <w:rsid w:val="007451D1"/>
    <w:rsid w:val="00745AF7"/>
    <w:rsid w:val="00746419"/>
    <w:rsid w:val="0074730A"/>
    <w:rsid w:val="00750AA0"/>
    <w:rsid w:val="00750BC0"/>
    <w:rsid w:val="00751EED"/>
    <w:rsid w:val="007530D8"/>
    <w:rsid w:val="0075322D"/>
    <w:rsid w:val="00753522"/>
    <w:rsid w:val="00753922"/>
    <w:rsid w:val="00753D69"/>
    <w:rsid w:val="007544E0"/>
    <w:rsid w:val="007546D0"/>
    <w:rsid w:val="00755F64"/>
    <w:rsid w:val="007569FA"/>
    <w:rsid w:val="00756E57"/>
    <w:rsid w:val="00757607"/>
    <w:rsid w:val="0075788A"/>
    <w:rsid w:val="00757BD5"/>
    <w:rsid w:val="00757CE3"/>
    <w:rsid w:val="0076038C"/>
    <w:rsid w:val="00760D2F"/>
    <w:rsid w:val="007627BD"/>
    <w:rsid w:val="00762C02"/>
    <w:rsid w:val="007639DD"/>
    <w:rsid w:val="00763FBE"/>
    <w:rsid w:val="007646CE"/>
    <w:rsid w:val="00764C92"/>
    <w:rsid w:val="00765D5A"/>
    <w:rsid w:val="00766916"/>
    <w:rsid w:val="0076692F"/>
    <w:rsid w:val="00766D16"/>
    <w:rsid w:val="00766F6B"/>
    <w:rsid w:val="00767DBB"/>
    <w:rsid w:val="00771931"/>
    <w:rsid w:val="00771A4B"/>
    <w:rsid w:val="007723C9"/>
    <w:rsid w:val="0077256D"/>
    <w:rsid w:val="00772805"/>
    <w:rsid w:val="00773D6E"/>
    <w:rsid w:val="00773D86"/>
    <w:rsid w:val="007751ED"/>
    <w:rsid w:val="00776434"/>
    <w:rsid w:val="0077701C"/>
    <w:rsid w:val="00780C9C"/>
    <w:rsid w:val="007829F8"/>
    <w:rsid w:val="00782B43"/>
    <w:rsid w:val="0078422F"/>
    <w:rsid w:val="0078484B"/>
    <w:rsid w:val="007852B9"/>
    <w:rsid w:val="007859C8"/>
    <w:rsid w:val="00786262"/>
    <w:rsid w:val="007871EC"/>
    <w:rsid w:val="00790011"/>
    <w:rsid w:val="00790ABF"/>
    <w:rsid w:val="00790EF8"/>
    <w:rsid w:val="00792B43"/>
    <w:rsid w:val="00792DA5"/>
    <w:rsid w:val="00794326"/>
    <w:rsid w:val="0079492B"/>
    <w:rsid w:val="00795726"/>
    <w:rsid w:val="00796533"/>
    <w:rsid w:val="007970F6"/>
    <w:rsid w:val="0079738E"/>
    <w:rsid w:val="0079739E"/>
    <w:rsid w:val="00797C74"/>
    <w:rsid w:val="007A0705"/>
    <w:rsid w:val="007A1CEB"/>
    <w:rsid w:val="007A263E"/>
    <w:rsid w:val="007A2EC9"/>
    <w:rsid w:val="007A30FF"/>
    <w:rsid w:val="007A3409"/>
    <w:rsid w:val="007A4042"/>
    <w:rsid w:val="007A505C"/>
    <w:rsid w:val="007A52AD"/>
    <w:rsid w:val="007A791A"/>
    <w:rsid w:val="007A7CF4"/>
    <w:rsid w:val="007B0A1E"/>
    <w:rsid w:val="007B103F"/>
    <w:rsid w:val="007B2B4E"/>
    <w:rsid w:val="007B3F5D"/>
    <w:rsid w:val="007B4710"/>
    <w:rsid w:val="007B5546"/>
    <w:rsid w:val="007B7C70"/>
    <w:rsid w:val="007B7F8F"/>
    <w:rsid w:val="007C0199"/>
    <w:rsid w:val="007C1EA7"/>
    <w:rsid w:val="007C1FDC"/>
    <w:rsid w:val="007C2FB3"/>
    <w:rsid w:val="007C3D25"/>
    <w:rsid w:val="007C3D50"/>
    <w:rsid w:val="007C3F91"/>
    <w:rsid w:val="007C46CD"/>
    <w:rsid w:val="007C4849"/>
    <w:rsid w:val="007C53BC"/>
    <w:rsid w:val="007C6256"/>
    <w:rsid w:val="007C663C"/>
    <w:rsid w:val="007C6A34"/>
    <w:rsid w:val="007C6BE1"/>
    <w:rsid w:val="007C7151"/>
    <w:rsid w:val="007C7AE8"/>
    <w:rsid w:val="007D06D3"/>
    <w:rsid w:val="007D1425"/>
    <w:rsid w:val="007D1A92"/>
    <w:rsid w:val="007D25D3"/>
    <w:rsid w:val="007D267B"/>
    <w:rsid w:val="007D26AC"/>
    <w:rsid w:val="007D2E80"/>
    <w:rsid w:val="007D4689"/>
    <w:rsid w:val="007D6C6B"/>
    <w:rsid w:val="007E144E"/>
    <w:rsid w:val="007E3A88"/>
    <w:rsid w:val="007E3E41"/>
    <w:rsid w:val="007E442F"/>
    <w:rsid w:val="007E480B"/>
    <w:rsid w:val="007E4B02"/>
    <w:rsid w:val="007E58A1"/>
    <w:rsid w:val="007E5940"/>
    <w:rsid w:val="007E5F51"/>
    <w:rsid w:val="007E69EE"/>
    <w:rsid w:val="007E7206"/>
    <w:rsid w:val="007F0F74"/>
    <w:rsid w:val="007F14EE"/>
    <w:rsid w:val="007F1A22"/>
    <w:rsid w:val="007F206B"/>
    <w:rsid w:val="007F2846"/>
    <w:rsid w:val="007F3E52"/>
    <w:rsid w:val="007F4D96"/>
    <w:rsid w:val="007F6658"/>
    <w:rsid w:val="007F6AD2"/>
    <w:rsid w:val="007F736D"/>
    <w:rsid w:val="007F7890"/>
    <w:rsid w:val="00801DA4"/>
    <w:rsid w:val="00802834"/>
    <w:rsid w:val="00803CB7"/>
    <w:rsid w:val="008046E2"/>
    <w:rsid w:val="00804920"/>
    <w:rsid w:val="008053AB"/>
    <w:rsid w:val="008105BA"/>
    <w:rsid w:val="00811B33"/>
    <w:rsid w:val="0081247E"/>
    <w:rsid w:val="00813006"/>
    <w:rsid w:val="008130D8"/>
    <w:rsid w:val="00813229"/>
    <w:rsid w:val="00814835"/>
    <w:rsid w:val="00814BA0"/>
    <w:rsid w:val="0081542F"/>
    <w:rsid w:val="0081558E"/>
    <w:rsid w:val="00815D4A"/>
    <w:rsid w:val="00815E60"/>
    <w:rsid w:val="00816A74"/>
    <w:rsid w:val="00817BB4"/>
    <w:rsid w:val="008218B2"/>
    <w:rsid w:val="00821F99"/>
    <w:rsid w:val="008220E2"/>
    <w:rsid w:val="008226EE"/>
    <w:rsid w:val="00822D27"/>
    <w:rsid w:val="0082586A"/>
    <w:rsid w:val="00825DA3"/>
    <w:rsid w:val="0082618D"/>
    <w:rsid w:val="008268E2"/>
    <w:rsid w:val="00826FAE"/>
    <w:rsid w:val="00827C50"/>
    <w:rsid w:val="00830838"/>
    <w:rsid w:val="00831138"/>
    <w:rsid w:val="008317EB"/>
    <w:rsid w:val="00832488"/>
    <w:rsid w:val="00832C80"/>
    <w:rsid w:val="008336AB"/>
    <w:rsid w:val="008356E9"/>
    <w:rsid w:val="00835C42"/>
    <w:rsid w:val="00836B51"/>
    <w:rsid w:val="0083751B"/>
    <w:rsid w:val="0084012D"/>
    <w:rsid w:val="00840B57"/>
    <w:rsid w:val="00840CF4"/>
    <w:rsid w:val="00841010"/>
    <w:rsid w:val="00843285"/>
    <w:rsid w:val="00843A6C"/>
    <w:rsid w:val="00844696"/>
    <w:rsid w:val="00844D8E"/>
    <w:rsid w:val="0084519B"/>
    <w:rsid w:val="0084579A"/>
    <w:rsid w:val="00845FE9"/>
    <w:rsid w:val="00846DFE"/>
    <w:rsid w:val="0084759C"/>
    <w:rsid w:val="00850023"/>
    <w:rsid w:val="008504CA"/>
    <w:rsid w:val="00850A09"/>
    <w:rsid w:val="00851AFF"/>
    <w:rsid w:val="00852284"/>
    <w:rsid w:val="008527A1"/>
    <w:rsid w:val="0085397B"/>
    <w:rsid w:val="0085457D"/>
    <w:rsid w:val="00854CEC"/>
    <w:rsid w:val="0085527C"/>
    <w:rsid w:val="00855511"/>
    <w:rsid w:val="0085585C"/>
    <w:rsid w:val="00855CE1"/>
    <w:rsid w:val="00856801"/>
    <w:rsid w:val="00857017"/>
    <w:rsid w:val="00857FBC"/>
    <w:rsid w:val="00860D1D"/>
    <w:rsid w:val="00863BC9"/>
    <w:rsid w:val="00863BD0"/>
    <w:rsid w:val="008642AF"/>
    <w:rsid w:val="0086520E"/>
    <w:rsid w:val="00865D74"/>
    <w:rsid w:val="00866A2A"/>
    <w:rsid w:val="008706F0"/>
    <w:rsid w:val="00871B25"/>
    <w:rsid w:val="00872AE0"/>
    <w:rsid w:val="008731FF"/>
    <w:rsid w:val="00874323"/>
    <w:rsid w:val="0087443C"/>
    <w:rsid w:val="00874D49"/>
    <w:rsid w:val="00875A2E"/>
    <w:rsid w:val="008812C6"/>
    <w:rsid w:val="00881C44"/>
    <w:rsid w:val="0088294B"/>
    <w:rsid w:val="00885FF2"/>
    <w:rsid w:val="0088708E"/>
    <w:rsid w:val="00887679"/>
    <w:rsid w:val="008902E7"/>
    <w:rsid w:val="00891791"/>
    <w:rsid w:val="00891D69"/>
    <w:rsid w:val="00892AF6"/>
    <w:rsid w:val="0089420A"/>
    <w:rsid w:val="00894292"/>
    <w:rsid w:val="008949F2"/>
    <w:rsid w:val="00896945"/>
    <w:rsid w:val="008A00C3"/>
    <w:rsid w:val="008A034B"/>
    <w:rsid w:val="008A04DD"/>
    <w:rsid w:val="008A082B"/>
    <w:rsid w:val="008A0DE1"/>
    <w:rsid w:val="008A11A9"/>
    <w:rsid w:val="008A243E"/>
    <w:rsid w:val="008A28D3"/>
    <w:rsid w:val="008A2E30"/>
    <w:rsid w:val="008A3107"/>
    <w:rsid w:val="008A3734"/>
    <w:rsid w:val="008A4A0B"/>
    <w:rsid w:val="008A512F"/>
    <w:rsid w:val="008A551D"/>
    <w:rsid w:val="008A5806"/>
    <w:rsid w:val="008A5AF8"/>
    <w:rsid w:val="008A6A06"/>
    <w:rsid w:val="008A7D8A"/>
    <w:rsid w:val="008B015F"/>
    <w:rsid w:val="008B043D"/>
    <w:rsid w:val="008B05A9"/>
    <w:rsid w:val="008B091D"/>
    <w:rsid w:val="008B244A"/>
    <w:rsid w:val="008B295E"/>
    <w:rsid w:val="008B296A"/>
    <w:rsid w:val="008B5346"/>
    <w:rsid w:val="008B5BF0"/>
    <w:rsid w:val="008B6BCE"/>
    <w:rsid w:val="008B7BF6"/>
    <w:rsid w:val="008C016B"/>
    <w:rsid w:val="008C023C"/>
    <w:rsid w:val="008C062B"/>
    <w:rsid w:val="008C090D"/>
    <w:rsid w:val="008C196D"/>
    <w:rsid w:val="008C1A70"/>
    <w:rsid w:val="008C335E"/>
    <w:rsid w:val="008C336C"/>
    <w:rsid w:val="008C3537"/>
    <w:rsid w:val="008C3ACB"/>
    <w:rsid w:val="008C4368"/>
    <w:rsid w:val="008D1AD4"/>
    <w:rsid w:val="008D2E5B"/>
    <w:rsid w:val="008D32A7"/>
    <w:rsid w:val="008D359A"/>
    <w:rsid w:val="008D3F3B"/>
    <w:rsid w:val="008D49F8"/>
    <w:rsid w:val="008D4A14"/>
    <w:rsid w:val="008D5000"/>
    <w:rsid w:val="008D54A9"/>
    <w:rsid w:val="008D5949"/>
    <w:rsid w:val="008D6631"/>
    <w:rsid w:val="008D70B9"/>
    <w:rsid w:val="008D7654"/>
    <w:rsid w:val="008E0B3D"/>
    <w:rsid w:val="008E1053"/>
    <w:rsid w:val="008E2F53"/>
    <w:rsid w:val="008E386D"/>
    <w:rsid w:val="008E3C2F"/>
    <w:rsid w:val="008E3C4F"/>
    <w:rsid w:val="008E424D"/>
    <w:rsid w:val="008E4AD5"/>
    <w:rsid w:val="008E52CE"/>
    <w:rsid w:val="008E66A0"/>
    <w:rsid w:val="008E6E93"/>
    <w:rsid w:val="008E7222"/>
    <w:rsid w:val="008E74AA"/>
    <w:rsid w:val="008E79A0"/>
    <w:rsid w:val="008E7D87"/>
    <w:rsid w:val="008F2031"/>
    <w:rsid w:val="008F26AE"/>
    <w:rsid w:val="008F4811"/>
    <w:rsid w:val="008F4EFB"/>
    <w:rsid w:val="008F56D2"/>
    <w:rsid w:val="008F6F3A"/>
    <w:rsid w:val="008F74E8"/>
    <w:rsid w:val="00900591"/>
    <w:rsid w:val="0090072A"/>
    <w:rsid w:val="00901A5F"/>
    <w:rsid w:val="009027F3"/>
    <w:rsid w:val="009034E7"/>
    <w:rsid w:val="00904923"/>
    <w:rsid w:val="00906160"/>
    <w:rsid w:val="00907769"/>
    <w:rsid w:val="0091158F"/>
    <w:rsid w:val="00911B33"/>
    <w:rsid w:val="00915771"/>
    <w:rsid w:val="009161D4"/>
    <w:rsid w:val="009162E6"/>
    <w:rsid w:val="009166F7"/>
    <w:rsid w:val="009211BF"/>
    <w:rsid w:val="009217AE"/>
    <w:rsid w:val="00921CDA"/>
    <w:rsid w:val="00922449"/>
    <w:rsid w:val="009227FE"/>
    <w:rsid w:val="00923698"/>
    <w:rsid w:val="00923759"/>
    <w:rsid w:val="009238BE"/>
    <w:rsid w:val="00923988"/>
    <w:rsid w:val="00924238"/>
    <w:rsid w:val="00924478"/>
    <w:rsid w:val="00924865"/>
    <w:rsid w:val="00924A97"/>
    <w:rsid w:val="009252BC"/>
    <w:rsid w:val="00925B55"/>
    <w:rsid w:val="00926FA5"/>
    <w:rsid w:val="00927A19"/>
    <w:rsid w:val="0093062C"/>
    <w:rsid w:val="00930D4B"/>
    <w:rsid w:val="009313C9"/>
    <w:rsid w:val="0093211F"/>
    <w:rsid w:val="00932E7E"/>
    <w:rsid w:val="00933667"/>
    <w:rsid w:val="00936D5B"/>
    <w:rsid w:val="00936F4C"/>
    <w:rsid w:val="0093704E"/>
    <w:rsid w:val="009379AE"/>
    <w:rsid w:val="009418B1"/>
    <w:rsid w:val="00941BDE"/>
    <w:rsid w:val="0094208E"/>
    <w:rsid w:val="00942D72"/>
    <w:rsid w:val="00942DDB"/>
    <w:rsid w:val="009446B4"/>
    <w:rsid w:val="00947469"/>
    <w:rsid w:val="0094752C"/>
    <w:rsid w:val="00947A52"/>
    <w:rsid w:val="00947D37"/>
    <w:rsid w:val="00947DAE"/>
    <w:rsid w:val="00947EBB"/>
    <w:rsid w:val="00950390"/>
    <w:rsid w:val="00952A0B"/>
    <w:rsid w:val="009533A6"/>
    <w:rsid w:val="00953931"/>
    <w:rsid w:val="009540DC"/>
    <w:rsid w:val="00954804"/>
    <w:rsid w:val="009553B5"/>
    <w:rsid w:val="00955D5B"/>
    <w:rsid w:val="00956BEF"/>
    <w:rsid w:val="00956EF0"/>
    <w:rsid w:val="0095751B"/>
    <w:rsid w:val="009577CC"/>
    <w:rsid w:val="00961ABD"/>
    <w:rsid w:val="00962BE7"/>
    <w:rsid w:val="00965136"/>
    <w:rsid w:val="009654DB"/>
    <w:rsid w:val="00965A1C"/>
    <w:rsid w:val="00965EB6"/>
    <w:rsid w:val="00966071"/>
    <w:rsid w:val="00966E39"/>
    <w:rsid w:val="009671DA"/>
    <w:rsid w:val="00970EA1"/>
    <w:rsid w:val="009733EC"/>
    <w:rsid w:val="009737B9"/>
    <w:rsid w:val="00975608"/>
    <w:rsid w:val="009757C7"/>
    <w:rsid w:val="00975894"/>
    <w:rsid w:val="00976921"/>
    <w:rsid w:val="00977686"/>
    <w:rsid w:val="009779A4"/>
    <w:rsid w:val="0098011C"/>
    <w:rsid w:val="00982AFF"/>
    <w:rsid w:val="009867A2"/>
    <w:rsid w:val="00986BFD"/>
    <w:rsid w:val="009873D6"/>
    <w:rsid w:val="00987584"/>
    <w:rsid w:val="00987C2E"/>
    <w:rsid w:val="0099005B"/>
    <w:rsid w:val="00994110"/>
    <w:rsid w:val="00994446"/>
    <w:rsid w:val="009956B2"/>
    <w:rsid w:val="00997552"/>
    <w:rsid w:val="009A053E"/>
    <w:rsid w:val="009A0770"/>
    <w:rsid w:val="009A1DB9"/>
    <w:rsid w:val="009A3BDC"/>
    <w:rsid w:val="009A5345"/>
    <w:rsid w:val="009A5B15"/>
    <w:rsid w:val="009A69AE"/>
    <w:rsid w:val="009A7776"/>
    <w:rsid w:val="009B04A3"/>
    <w:rsid w:val="009B06BF"/>
    <w:rsid w:val="009B1E61"/>
    <w:rsid w:val="009B2C90"/>
    <w:rsid w:val="009B3858"/>
    <w:rsid w:val="009B3D2F"/>
    <w:rsid w:val="009B431E"/>
    <w:rsid w:val="009B4446"/>
    <w:rsid w:val="009B4FEF"/>
    <w:rsid w:val="009B5B1E"/>
    <w:rsid w:val="009B67C4"/>
    <w:rsid w:val="009B6B53"/>
    <w:rsid w:val="009B6BB4"/>
    <w:rsid w:val="009B75CB"/>
    <w:rsid w:val="009C068C"/>
    <w:rsid w:val="009C179A"/>
    <w:rsid w:val="009C3D2F"/>
    <w:rsid w:val="009C567D"/>
    <w:rsid w:val="009C696F"/>
    <w:rsid w:val="009C6D75"/>
    <w:rsid w:val="009C7228"/>
    <w:rsid w:val="009D0573"/>
    <w:rsid w:val="009D1687"/>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4AC0"/>
    <w:rsid w:val="009E5D73"/>
    <w:rsid w:val="009E6258"/>
    <w:rsid w:val="009E7D7D"/>
    <w:rsid w:val="009F0EB1"/>
    <w:rsid w:val="009F10F5"/>
    <w:rsid w:val="009F177E"/>
    <w:rsid w:val="009F1A75"/>
    <w:rsid w:val="009F2EBB"/>
    <w:rsid w:val="009F511E"/>
    <w:rsid w:val="009F639F"/>
    <w:rsid w:val="009F7F40"/>
    <w:rsid w:val="00A002FB"/>
    <w:rsid w:val="00A0038F"/>
    <w:rsid w:val="00A009A1"/>
    <w:rsid w:val="00A01A74"/>
    <w:rsid w:val="00A02423"/>
    <w:rsid w:val="00A03AB5"/>
    <w:rsid w:val="00A0557D"/>
    <w:rsid w:val="00A0583C"/>
    <w:rsid w:val="00A058A1"/>
    <w:rsid w:val="00A0627F"/>
    <w:rsid w:val="00A06AB5"/>
    <w:rsid w:val="00A06D1F"/>
    <w:rsid w:val="00A0722E"/>
    <w:rsid w:val="00A07316"/>
    <w:rsid w:val="00A077CC"/>
    <w:rsid w:val="00A10E21"/>
    <w:rsid w:val="00A1124E"/>
    <w:rsid w:val="00A120E1"/>
    <w:rsid w:val="00A1489B"/>
    <w:rsid w:val="00A1673D"/>
    <w:rsid w:val="00A1699E"/>
    <w:rsid w:val="00A16F37"/>
    <w:rsid w:val="00A204ED"/>
    <w:rsid w:val="00A208C1"/>
    <w:rsid w:val="00A20A08"/>
    <w:rsid w:val="00A2328D"/>
    <w:rsid w:val="00A24FF5"/>
    <w:rsid w:val="00A250EB"/>
    <w:rsid w:val="00A26A12"/>
    <w:rsid w:val="00A27B7E"/>
    <w:rsid w:val="00A307CB"/>
    <w:rsid w:val="00A30965"/>
    <w:rsid w:val="00A31093"/>
    <w:rsid w:val="00A32E65"/>
    <w:rsid w:val="00A3390C"/>
    <w:rsid w:val="00A33CA5"/>
    <w:rsid w:val="00A40472"/>
    <w:rsid w:val="00A4095C"/>
    <w:rsid w:val="00A416E6"/>
    <w:rsid w:val="00A4307F"/>
    <w:rsid w:val="00A44716"/>
    <w:rsid w:val="00A46667"/>
    <w:rsid w:val="00A46D94"/>
    <w:rsid w:val="00A47069"/>
    <w:rsid w:val="00A472D2"/>
    <w:rsid w:val="00A47D4B"/>
    <w:rsid w:val="00A50DE4"/>
    <w:rsid w:val="00A514E9"/>
    <w:rsid w:val="00A5214F"/>
    <w:rsid w:val="00A5289C"/>
    <w:rsid w:val="00A52CCD"/>
    <w:rsid w:val="00A531B5"/>
    <w:rsid w:val="00A551B4"/>
    <w:rsid w:val="00A55EFB"/>
    <w:rsid w:val="00A56A8A"/>
    <w:rsid w:val="00A56D8E"/>
    <w:rsid w:val="00A635A7"/>
    <w:rsid w:val="00A6420C"/>
    <w:rsid w:val="00A64AFC"/>
    <w:rsid w:val="00A6516F"/>
    <w:rsid w:val="00A65695"/>
    <w:rsid w:val="00A702DD"/>
    <w:rsid w:val="00A70500"/>
    <w:rsid w:val="00A72E77"/>
    <w:rsid w:val="00A732B9"/>
    <w:rsid w:val="00A73A43"/>
    <w:rsid w:val="00A73BB6"/>
    <w:rsid w:val="00A74867"/>
    <w:rsid w:val="00A74E34"/>
    <w:rsid w:val="00A75272"/>
    <w:rsid w:val="00A7550E"/>
    <w:rsid w:val="00A76EB2"/>
    <w:rsid w:val="00A770F6"/>
    <w:rsid w:val="00A77E2B"/>
    <w:rsid w:val="00A803BF"/>
    <w:rsid w:val="00A82A2D"/>
    <w:rsid w:val="00A83399"/>
    <w:rsid w:val="00A8580A"/>
    <w:rsid w:val="00A85D7F"/>
    <w:rsid w:val="00A866DC"/>
    <w:rsid w:val="00A867BB"/>
    <w:rsid w:val="00A86D76"/>
    <w:rsid w:val="00A871D9"/>
    <w:rsid w:val="00A90C63"/>
    <w:rsid w:val="00A91FB2"/>
    <w:rsid w:val="00A92393"/>
    <w:rsid w:val="00A923FD"/>
    <w:rsid w:val="00A93CA8"/>
    <w:rsid w:val="00A94EC9"/>
    <w:rsid w:val="00A957C4"/>
    <w:rsid w:val="00A97463"/>
    <w:rsid w:val="00AA02FF"/>
    <w:rsid w:val="00AA032F"/>
    <w:rsid w:val="00AA23CE"/>
    <w:rsid w:val="00AA23FC"/>
    <w:rsid w:val="00AA3150"/>
    <w:rsid w:val="00AA3A6F"/>
    <w:rsid w:val="00AA3D14"/>
    <w:rsid w:val="00AA4A37"/>
    <w:rsid w:val="00AA4EC1"/>
    <w:rsid w:val="00AA65EF"/>
    <w:rsid w:val="00AB0256"/>
    <w:rsid w:val="00AB02D4"/>
    <w:rsid w:val="00AB0A36"/>
    <w:rsid w:val="00AB0DF5"/>
    <w:rsid w:val="00AB1539"/>
    <w:rsid w:val="00AB15DD"/>
    <w:rsid w:val="00AB390F"/>
    <w:rsid w:val="00AB7F6D"/>
    <w:rsid w:val="00AC126F"/>
    <w:rsid w:val="00AC203A"/>
    <w:rsid w:val="00AC38C4"/>
    <w:rsid w:val="00AC409E"/>
    <w:rsid w:val="00AC468A"/>
    <w:rsid w:val="00AC46CF"/>
    <w:rsid w:val="00AC4751"/>
    <w:rsid w:val="00AC566E"/>
    <w:rsid w:val="00AC5DDC"/>
    <w:rsid w:val="00AC6BF1"/>
    <w:rsid w:val="00AD28D7"/>
    <w:rsid w:val="00AD2BD9"/>
    <w:rsid w:val="00AD36E7"/>
    <w:rsid w:val="00AD37DB"/>
    <w:rsid w:val="00AD406B"/>
    <w:rsid w:val="00AD5065"/>
    <w:rsid w:val="00AD681C"/>
    <w:rsid w:val="00AD686D"/>
    <w:rsid w:val="00AD7AF9"/>
    <w:rsid w:val="00AE17D6"/>
    <w:rsid w:val="00AE1CE7"/>
    <w:rsid w:val="00AE2592"/>
    <w:rsid w:val="00AE3073"/>
    <w:rsid w:val="00AE3508"/>
    <w:rsid w:val="00AE493E"/>
    <w:rsid w:val="00AE563E"/>
    <w:rsid w:val="00AE6BF4"/>
    <w:rsid w:val="00AE6BF7"/>
    <w:rsid w:val="00AF06CB"/>
    <w:rsid w:val="00AF0797"/>
    <w:rsid w:val="00AF1965"/>
    <w:rsid w:val="00AF3984"/>
    <w:rsid w:val="00AF3B02"/>
    <w:rsid w:val="00AF5B5B"/>
    <w:rsid w:val="00AF7B10"/>
    <w:rsid w:val="00B003D9"/>
    <w:rsid w:val="00B00EA3"/>
    <w:rsid w:val="00B01789"/>
    <w:rsid w:val="00B018BF"/>
    <w:rsid w:val="00B01965"/>
    <w:rsid w:val="00B01B6B"/>
    <w:rsid w:val="00B038DD"/>
    <w:rsid w:val="00B03E60"/>
    <w:rsid w:val="00B0482B"/>
    <w:rsid w:val="00B04DCB"/>
    <w:rsid w:val="00B05F06"/>
    <w:rsid w:val="00B07013"/>
    <w:rsid w:val="00B071A3"/>
    <w:rsid w:val="00B07D42"/>
    <w:rsid w:val="00B1285D"/>
    <w:rsid w:val="00B12860"/>
    <w:rsid w:val="00B13252"/>
    <w:rsid w:val="00B133A4"/>
    <w:rsid w:val="00B147A2"/>
    <w:rsid w:val="00B14B91"/>
    <w:rsid w:val="00B15042"/>
    <w:rsid w:val="00B15BC8"/>
    <w:rsid w:val="00B168BA"/>
    <w:rsid w:val="00B176B0"/>
    <w:rsid w:val="00B17826"/>
    <w:rsid w:val="00B17D27"/>
    <w:rsid w:val="00B17F03"/>
    <w:rsid w:val="00B20C60"/>
    <w:rsid w:val="00B2104A"/>
    <w:rsid w:val="00B2185B"/>
    <w:rsid w:val="00B21AEC"/>
    <w:rsid w:val="00B21D90"/>
    <w:rsid w:val="00B22DB6"/>
    <w:rsid w:val="00B23F01"/>
    <w:rsid w:val="00B24C73"/>
    <w:rsid w:val="00B262F6"/>
    <w:rsid w:val="00B26868"/>
    <w:rsid w:val="00B26BBF"/>
    <w:rsid w:val="00B27698"/>
    <w:rsid w:val="00B27908"/>
    <w:rsid w:val="00B30672"/>
    <w:rsid w:val="00B308A9"/>
    <w:rsid w:val="00B30A8E"/>
    <w:rsid w:val="00B3547F"/>
    <w:rsid w:val="00B35FC8"/>
    <w:rsid w:val="00B36630"/>
    <w:rsid w:val="00B36F7C"/>
    <w:rsid w:val="00B37036"/>
    <w:rsid w:val="00B3756B"/>
    <w:rsid w:val="00B37A43"/>
    <w:rsid w:val="00B37AC3"/>
    <w:rsid w:val="00B37FC9"/>
    <w:rsid w:val="00B40281"/>
    <w:rsid w:val="00B40ADD"/>
    <w:rsid w:val="00B4183B"/>
    <w:rsid w:val="00B41F48"/>
    <w:rsid w:val="00B42456"/>
    <w:rsid w:val="00B42B10"/>
    <w:rsid w:val="00B43E3B"/>
    <w:rsid w:val="00B43EDA"/>
    <w:rsid w:val="00B44399"/>
    <w:rsid w:val="00B46129"/>
    <w:rsid w:val="00B46CAD"/>
    <w:rsid w:val="00B475B4"/>
    <w:rsid w:val="00B479AB"/>
    <w:rsid w:val="00B47BA5"/>
    <w:rsid w:val="00B47EBD"/>
    <w:rsid w:val="00B504EC"/>
    <w:rsid w:val="00B51DB7"/>
    <w:rsid w:val="00B526B8"/>
    <w:rsid w:val="00B53056"/>
    <w:rsid w:val="00B53F60"/>
    <w:rsid w:val="00B5538D"/>
    <w:rsid w:val="00B601F1"/>
    <w:rsid w:val="00B6119F"/>
    <w:rsid w:val="00B6129B"/>
    <w:rsid w:val="00B612BA"/>
    <w:rsid w:val="00B63A46"/>
    <w:rsid w:val="00B64C51"/>
    <w:rsid w:val="00B64E0A"/>
    <w:rsid w:val="00B658B2"/>
    <w:rsid w:val="00B6594F"/>
    <w:rsid w:val="00B67523"/>
    <w:rsid w:val="00B67A52"/>
    <w:rsid w:val="00B7007B"/>
    <w:rsid w:val="00B71081"/>
    <w:rsid w:val="00B71767"/>
    <w:rsid w:val="00B72A35"/>
    <w:rsid w:val="00B74457"/>
    <w:rsid w:val="00B75349"/>
    <w:rsid w:val="00B76CB7"/>
    <w:rsid w:val="00B77472"/>
    <w:rsid w:val="00B80A53"/>
    <w:rsid w:val="00B81B69"/>
    <w:rsid w:val="00B8219A"/>
    <w:rsid w:val="00B823A7"/>
    <w:rsid w:val="00B82C7A"/>
    <w:rsid w:val="00B83129"/>
    <w:rsid w:val="00B83466"/>
    <w:rsid w:val="00B83910"/>
    <w:rsid w:val="00B8473E"/>
    <w:rsid w:val="00B851D9"/>
    <w:rsid w:val="00B863B7"/>
    <w:rsid w:val="00B86463"/>
    <w:rsid w:val="00B86682"/>
    <w:rsid w:val="00B8677D"/>
    <w:rsid w:val="00B9318B"/>
    <w:rsid w:val="00B938E5"/>
    <w:rsid w:val="00B94074"/>
    <w:rsid w:val="00B94CDC"/>
    <w:rsid w:val="00B9533B"/>
    <w:rsid w:val="00B956B7"/>
    <w:rsid w:val="00B95746"/>
    <w:rsid w:val="00B96703"/>
    <w:rsid w:val="00B969EF"/>
    <w:rsid w:val="00B96BF8"/>
    <w:rsid w:val="00B96DFC"/>
    <w:rsid w:val="00B97609"/>
    <w:rsid w:val="00BA09A9"/>
    <w:rsid w:val="00BA0C65"/>
    <w:rsid w:val="00BA21C0"/>
    <w:rsid w:val="00BA3337"/>
    <w:rsid w:val="00BA337C"/>
    <w:rsid w:val="00BA34B1"/>
    <w:rsid w:val="00BA39CB"/>
    <w:rsid w:val="00BA3A1F"/>
    <w:rsid w:val="00BA4257"/>
    <w:rsid w:val="00BA4992"/>
    <w:rsid w:val="00BA4BC0"/>
    <w:rsid w:val="00BA5413"/>
    <w:rsid w:val="00BA5CBC"/>
    <w:rsid w:val="00BA64BC"/>
    <w:rsid w:val="00BA661F"/>
    <w:rsid w:val="00BB02FC"/>
    <w:rsid w:val="00BB14A4"/>
    <w:rsid w:val="00BB196B"/>
    <w:rsid w:val="00BB1A20"/>
    <w:rsid w:val="00BB55A8"/>
    <w:rsid w:val="00BB655E"/>
    <w:rsid w:val="00BB68E1"/>
    <w:rsid w:val="00BB7130"/>
    <w:rsid w:val="00BB766F"/>
    <w:rsid w:val="00BB7A22"/>
    <w:rsid w:val="00BB7BFA"/>
    <w:rsid w:val="00BC1D1F"/>
    <w:rsid w:val="00BC268C"/>
    <w:rsid w:val="00BC2A21"/>
    <w:rsid w:val="00BC2A4C"/>
    <w:rsid w:val="00BC4127"/>
    <w:rsid w:val="00BC48BF"/>
    <w:rsid w:val="00BC4D1D"/>
    <w:rsid w:val="00BC5D9A"/>
    <w:rsid w:val="00BC699E"/>
    <w:rsid w:val="00BC7BCE"/>
    <w:rsid w:val="00BD0725"/>
    <w:rsid w:val="00BD10A0"/>
    <w:rsid w:val="00BD16B2"/>
    <w:rsid w:val="00BD1DCC"/>
    <w:rsid w:val="00BD5316"/>
    <w:rsid w:val="00BD55F2"/>
    <w:rsid w:val="00BD58C6"/>
    <w:rsid w:val="00BD5C84"/>
    <w:rsid w:val="00BD5DDC"/>
    <w:rsid w:val="00BE0828"/>
    <w:rsid w:val="00BE1C32"/>
    <w:rsid w:val="00BE4BFF"/>
    <w:rsid w:val="00BE64D9"/>
    <w:rsid w:val="00BE6F2B"/>
    <w:rsid w:val="00BF0909"/>
    <w:rsid w:val="00BF2014"/>
    <w:rsid w:val="00BF281A"/>
    <w:rsid w:val="00BF4CD6"/>
    <w:rsid w:val="00BF4DCC"/>
    <w:rsid w:val="00BF74B2"/>
    <w:rsid w:val="00BF798F"/>
    <w:rsid w:val="00C00FD0"/>
    <w:rsid w:val="00C01377"/>
    <w:rsid w:val="00C01FC1"/>
    <w:rsid w:val="00C02D1C"/>
    <w:rsid w:val="00C0417E"/>
    <w:rsid w:val="00C04B48"/>
    <w:rsid w:val="00C04B74"/>
    <w:rsid w:val="00C05541"/>
    <w:rsid w:val="00C10186"/>
    <w:rsid w:val="00C1135A"/>
    <w:rsid w:val="00C11E8F"/>
    <w:rsid w:val="00C139CA"/>
    <w:rsid w:val="00C14270"/>
    <w:rsid w:val="00C14580"/>
    <w:rsid w:val="00C15711"/>
    <w:rsid w:val="00C16F34"/>
    <w:rsid w:val="00C172A5"/>
    <w:rsid w:val="00C2000F"/>
    <w:rsid w:val="00C205B5"/>
    <w:rsid w:val="00C2254D"/>
    <w:rsid w:val="00C225DD"/>
    <w:rsid w:val="00C2264A"/>
    <w:rsid w:val="00C22D24"/>
    <w:rsid w:val="00C235A0"/>
    <w:rsid w:val="00C2399C"/>
    <w:rsid w:val="00C24EA9"/>
    <w:rsid w:val="00C27FA2"/>
    <w:rsid w:val="00C31A4E"/>
    <w:rsid w:val="00C31E64"/>
    <w:rsid w:val="00C327A1"/>
    <w:rsid w:val="00C32C78"/>
    <w:rsid w:val="00C34D4E"/>
    <w:rsid w:val="00C36A4E"/>
    <w:rsid w:val="00C372A8"/>
    <w:rsid w:val="00C409EE"/>
    <w:rsid w:val="00C41717"/>
    <w:rsid w:val="00C419AC"/>
    <w:rsid w:val="00C422E1"/>
    <w:rsid w:val="00C425BA"/>
    <w:rsid w:val="00C42CF6"/>
    <w:rsid w:val="00C44047"/>
    <w:rsid w:val="00C45EEC"/>
    <w:rsid w:val="00C471EF"/>
    <w:rsid w:val="00C500B5"/>
    <w:rsid w:val="00C5018A"/>
    <w:rsid w:val="00C5083A"/>
    <w:rsid w:val="00C52C20"/>
    <w:rsid w:val="00C53C26"/>
    <w:rsid w:val="00C546E0"/>
    <w:rsid w:val="00C5603A"/>
    <w:rsid w:val="00C56B1C"/>
    <w:rsid w:val="00C60482"/>
    <w:rsid w:val="00C6166C"/>
    <w:rsid w:val="00C616FF"/>
    <w:rsid w:val="00C62287"/>
    <w:rsid w:val="00C62541"/>
    <w:rsid w:val="00C62891"/>
    <w:rsid w:val="00C63189"/>
    <w:rsid w:val="00C63F33"/>
    <w:rsid w:val="00C65B07"/>
    <w:rsid w:val="00C66354"/>
    <w:rsid w:val="00C66980"/>
    <w:rsid w:val="00C675A2"/>
    <w:rsid w:val="00C67839"/>
    <w:rsid w:val="00C70D42"/>
    <w:rsid w:val="00C71118"/>
    <w:rsid w:val="00C719BB"/>
    <w:rsid w:val="00C71AF0"/>
    <w:rsid w:val="00C74FA2"/>
    <w:rsid w:val="00C75623"/>
    <w:rsid w:val="00C75789"/>
    <w:rsid w:val="00C770D0"/>
    <w:rsid w:val="00C812D4"/>
    <w:rsid w:val="00C8210F"/>
    <w:rsid w:val="00C82DD2"/>
    <w:rsid w:val="00C82E53"/>
    <w:rsid w:val="00C835B5"/>
    <w:rsid w:val="00C83AE2"/>
    <w:rsid w:val="00C83B96"/>
    <w:rsid w:val="00C84B75"/>
    <w:rsid w:val="00C851E4"/>
    <w:rsid w:val="00C86193"/>
    <w:rsid w:val="00C878C0"/>
    <w:rsid w:val="00C9037B"/>
    <w:rsid w:val="00C90F58"/>
    <w:rsid w:val="00C912EB"/>
    <w:rsid w:val="00C914EF"/>
    <w:rsid w:val="00C92793"/>
    <w:rsid w:val="00C92D14"/>
    <w:rsid w:val="00C93C31"/>
    <w:rsid w:val="00C93D8D"/>
    <w:rsid w:val="00C93DDE"/>
    <w:rsid w:val="00C9420A"/>
    <w:rsid w:val="00C9633D"/>
    <w:rsid w:val="00C96B5A"/>
    <w:rsid w:val="00C97522"/>
    <w:rsid w:val="00C97751"/>
    <w:rsid w:val="00C978E9"/>
    <w:rsid w:val="00CA2E12"/>
    <w:rsid w:val="00CA4496"/>
    <w:rsid w:val="00CA6163"/>
    <w:rsid w:val="00CA61A8"/>
    <w:rsid w:val="00CA63E8"/>
    <w:rsid w:val="00CA7A13"/>
    <w:rsid w:val="00CB3B38"/>
    <w:rsid w:val="00CB4E81"/>
    <w:rsid w:val="00CB59FC"/>
    <w:rsid w:val="00CB65E3"/>
    <w:rsid w:val="00CB68E7"/>
    <w:rsid w:val="00CB72D7"/>
    <w:rsid w:val="00CC0726"/>
    <w:rsid w:val="00CC08EE"/>
    <w:rsid w:val="00CC17B0"/>
    <w:rsid w:val="00CC2697"/>
    <w:rsid w:val="00CC4174"/>
    <w:rsid w:val="00CC4B99"/>
    <w:rsid w:val="00CC4D5F"/>
    <w:rsid w:val="00CC6138"/>
    <w:rsid w:val="00CC68AC"/>
    <w:rsid w:val="00CC6991"/>
    <w:rsid w:val="00CC7E14"/>
    <w:rsid w:val="00CD1A02"/>
    <w:rsid w:val="00CD1CDD"/>
    <w:rsid w:val="00CD2CB9"/>
    <w:rsid w:val="00CD4029"/>
    <w:rsid w:val="00CD57C1"/>
    <w:rsid w:val="00CD637C"/>
    <w:rsid w:val="00CD75CE"/>
    <w:rsid w:val="00CE04B2"/>
    <w:rsid w:val="00CE14F9"/>
    <w:rsid w:val="00CE1CC5"/>
    <w:rsid w:val="00CE4827"/>
    <w:rsid w:val="00CE4E3E"/>
    <w:rsid w:val="00CE6537"/>
    <w:rsid w:val="00CE65CF"/>
    <w:rsid w:val="00CE72ED"/>
    <w:rsid w:val="00CE7AC6"/>
    <w:rsid w:val="00CE7E10"/>
    <w:rsid w:val="00CF0DF8"/>
    <w:rsid w:val="00CF166B"/>
    <w:rsid w:val="00CF3290"/>
    <w:rsid w:val="00CF35DA"/>
    <w:rsid w:val="00CF4001"/>
    <w:rsid w:val="00CF4703"/>
    <w:rsid w:val="00CF5208"/>
    <w:rsid w:val="00CF6061"/>
    <w:rsid w:val="00CF6BD0"/>
    <w:rsid w:val="00CF7EF1"/>
    <w:rsid w:val="00D00375"/>
    <w:rsid w:val="00D0049E"/>
    <w:rsid w:val="00D0150B"/>
    <w:rsid w:val="00D01A65"/>
    <w:rsid w:val="00D01F51"/>
    <w:rsid w:val="00D02AC0"/>
    <w:rsid w:val="00D03BDB"/>
    <w:rsid w:val="00D03E8D"/>
    <w:rsid w:val="00D040A9"/>
    <w:rsid w:val="00D04397"/>
    <w:rsid w:val="00D04F0E"/>
    <w:rsid w:val="00D053A8"/>
    <w:rsid w:val="00D05E1D"/>
    <w:rsid w:val="00D0605A"/>
    <w:rsid w:val="00D06721"/>
    <w:rsid w:val="00D06D35"/>
    <w:rsid w:val="00D07D53"/>
    <w:rsid w:val="00D101BE"/>
    <w:rsid w:val="00D104EF"/>
    <w:rsid w:val="00D10922"/>
    <w:rsid w:val="00D10BF7"/>
    <w:rsid w:val="00D11373"/>
    <w:rsid w:val="00D12366"/>
    <w:rsid w:val="00D128F5"/>
    <w:rsid w:val="00D12FDB"/>
    <w:rsid w:val="00D13048"/>
    <w:rsid w:val="00D13489"/>
    <w:rsid w:val="00D1460D"/>
    <w:rsid w:val="00D14F4B"/>
    <w:rsid w:val="00D1520C"/>
    <w:rsid w:val="00D153BC"/>
    <w:rsid w:val="00D15D5A"/>
    <w:rsid w:val="00D16147"/>
    <w:rsid w:val="00D16735"/>
    <w:rsid w:val="00D17264"/>
    <w:rsid w:val="00D172C0"/>
    <w:rsid w:val="00D17372"/>
    <w:rsid w:val="00D17CB5"/>
    <w:rsid w:val="00D2012E"/>
    <w:rsid w:val="00D2034F"/>
    <w:rsid w:val="00D20859"/>
    <w:rsid w:val="00D20F61"/>
    <w:rsid w:val="00D2161D"/>
    <w:rsid w:val="00D21A9B"/>
    <w:rsid w:val="00D232CB"/>
    <w:rsid w:val="00D23B13"/>
    <w:rsid w:val="00D252A1"/>
    <w:rsid w:val="00D25C89"/>
    <w:rsid w:val="00D25D72"/>
    <w:rsid w:val="00D26229"/>
    <w:rsid w:val="00D2750C"/>
    <w:rsid w:val="00D27C95"/>
    <w:rsid w:val="00D31B85"/>
    <w:rsid w:val="00D31D5A"/>
    <w:rsid w:val="00D330C9"/>
    <w:rsid w:val="00D33189"/>
    <w:rsid w:val="00D33DE6"/>
    <w:rsid w:val="00D36E02"/>
    <w:rsid w:val="00D36FF2"/>
    <w:rsid w:val="00D40148"/>
    <w:rsid w:val="00D40A0E"/>
    <w:rsid w:val="00D40B58"/>
    <w:rsid w:val="00D40FC4"/>
    <w:rsid w:val="00D42D5C"/>
    <w:rsid w:val="00D43FB8"/>
    <w:rsid w:val="00D455DB"/>
    <w:rsid w:val="00D46920"/>
    <w:rsid w:val="00D46C22"/>
    <w:rsid w:val="00D50E2D"/>
    <w:rsid w:val="00D50FC1"/>
    <w:rsid w:val="00D523F7"/>
    <w:rsid w:val="00D52453"/>
    <w:rsid w:val="00D5266F"/>
    <w:rsid w:val="00D528A0"/>
    <w:rsid w:val="00D53069"/>
    <w:rsid w:val="00D53325"/>
    <w:rsid w:val="00D53A3D"/>
    <w:rsid w:val="00D53F0C"/>
    <w:rsid w:val="00D541A2"/>
    <w:rsid w:val="00D5487A"/>
    <w:rsid w:val="00D54B25"/>
    <w:rsid w:val="00D54F7C"/>
    <w:rsid w:val="00D556F7"/>
    <w:rsid w:val="00D55A40"/>
    <w:rsid w:val="00D569B2"/>
    <w:rsid w:val="00D56BC8"/>
    <w:rsid w:val="00D60422"/>
    <w:rsid w:val="00D60865"/>
    <w:rsid w:val="00D60B73"/>
    <w:rsid w:val="00D610D5"/>
    <w:rsid w:val="00D62BD6"/>
    <w:rsid w:val="00D63574"/>
    <w:rsid w:val="00D6430B"/>
    <w:rsid w:val="00D6454B"/>
    <w:rsid w:val="00D64EE0"/>
    <w:rsid w:val="00D6562E"/>
    <w:rsid w:val="00D65B78"/>
    <w:rsid w:val="00D66924"/>
    <w:rsid w:val="00D67FEC"/>
    <w:rsid w:val="00D7015C"/>
    <w:rsid w:val="00D70E9D"/>
    <w:rsid w:val="00D72B0A"/>
    <w:rsid w:val="00D74CFD"/>
    <w:rsid w:val="00D75160"/>
    <w:rsid w:val="00D77E33"/>
    <w:rsid w:val="00D80178"/>
    <w:rsid w:val="00D8098D"/>
    <w:rsid w:val="00D80D3A"/>
    <w:rsid w:val="00D817D5"/>
    <w:rsid w:val="00D81D76"/>
    <w:rsid w:val="00D81E28"/>
    <w:rsid w:val="00D83232"/>
    <w:rsid w:val="00D84555"/>
    <w:rsid w:val="00D861DE"/>
    <w:rsid w:val="00D868B0"/>
    <w:rsid w:val="00D86A1B"/>
    <w:rsid w:val="00D8724E"/>
    <w:rsid w:val="00D87991"/>
    <w:rsid w:val="00D91A61"/>
    <w:rsid w:val="00D91EAC"/>
    <w:rsid w:val="00D9223F"/>
    <w:rsid w:val="00D9359F"/>
    <w:rsid w:val="00D93AC4"/>
    <w:rsid w:val="00D93E25"/>
    <w:rsid w:val="00D93FD2"/>
    <w:rsid w:val="00D94398"/>
    <w:rsid w:val="00D9492A"/>
    <w:rsid w:val="00D95C3C"/>
    <w:rsid w:val="00D96619"/>
    <w:rsid w:val="00D96655"/>
    <w:rsid w:val="00D96AD1"/>
    <w:rsid w:val="00DA027E"/>
    <w:rsid w:val="00DA3842"/>
    <w:rsid w:val="00DA3A69"/>
    <w:rsid w:val="00DA43C4"/>
    <w:rsid w:val="00DA4434"/>
    <w:rsid w:val="00DA4BF1"/>
    <w:rsid w:val="00DA65F4"/>
    <w:rsid w:val="00DA6B8E"/>
    <w:rsid w:val="00DA6DED"/>
    <w:rsid w:val="00DA760C"/>
    <w:rsid w:val="00DA7BB7"/>
    <w:rsid w:val="00DB3216"/>
    <w:rsid w:val="00DB3AAB"/>
    <w:rsid w:val="00DB3E18"/>
    <w:rsid w:val="00DB6254"/>
    <w:rsid w:val="00DC0B3F"/>
    <w:rsid w:val="00DC0EA6"/>
    <w:rsid w:val="00DC1ABF"/>
    <w:rsid w:val="00DC1D5D"/>
    <w:rsid w:val="00DC1EA1"/>
    <w:rsid w:val="00DC21F3"/>
    <w:rsid w:val="00DC42FA"/>
    <w:rsid w:val="00DC53DA"/>
    <w:rsid w:val="00DC663E"/>
    <w:rsid w:val="00DC6D15"/>
    <w:rsid w:val="00DC6F63"/>
    <w:rsid w:val="00DC777C"/>
    <w:rsid w:val="00DD1753"/>
    <w:rsid w:val="00DD1C86"/>
    <w:rsid w:val="00DD1D74"/>
    <w:rsid w:val="00DD23F0"/>
    <w:rsid w:val="00DD24B5"/>
    <w:rsid w:val="00DD25CC"/>
    <w:rsid w:val="00DD2EF0"/>
    <w:rsid w:val="00DD2F81"/>
    <w:rsid w:val="00DD35D7"/>
    <w:rsid w:val="00DD3760"/>
    <w:rsid w:val="00DD3C85"/>
    <w:rsid w:val="00DD42BD"/>
    <w:rsid w:val="00DD4B31"/>
    <w:rsid w:val="00DD4EB9"/>
    <w:rsid w:val="00DD4F1C"/>
    <w:rsid w:val="00DD54C4"/>
    <w:rsid w:val="00DD585C"/>
    <w:rsid w:val="00DD5B8A"/>
    <w:rsid w:val="00DD5E18"/>
    <w:rsid w:val="00DD7473"/>
    <w:rsid w:val="00DE1F1F"/>
    <w:rsid w:val="00DE3CDF"/>
    <w:rsid w:val="00DE4427"/>
    <w:rsid w:val="00DE5313"/>
    <w:rsid w:val="00DE7818"/>
    <w:rsid w:val="00DF06C0"/>
    <w:rsid w:val="00DF0E69"/>
    <w:rsid w:val="00DF0FCB"/>
    <w:rsid w:val="00DF131A"/>
    <w:rsid w:val="00DF22FD"/>
    <w:rsid w:val="00DF2901"/>
    <w:rsid w:val="00DF3507"/>
    <w:rsid w:val="00DF4F32"/>
    <w:rsid w:val="00DF5FDA"/>
    <w:rsid w:val="00DF67D3"/>
    <w:rsid w:val="00DF6C3F"/>
    <w:rsid w:val="00DF6EDE"/>
    <w:rsid w:val="00DF7607"/>
    <w:rsid w:val="00E00374"/>
    <w:rsid w:val="00E0235F"/>
    <w:rsid w:val="00E0276E"/>
    <w:rsid w:val="00E03384"/>
    <w:rsid w:val="00E05AA8"/>
    <w:rsid w:val="00E05B4E"/>
    <w:rsid w:val="00E05F5E"/>
    <w:rsid w:val="00E074F9"/>
    <w:rsid w:val="00E077B6"/>
    <w:rsid w:val="00E07C6B"/>
    <w:rsid w:val="00E07E5B"/>
    <w:rsid w:val="00E10053"/>
    <w:rsid w:val="00E1024A"/>
    <w:rsid w:val="00E1106F"/>
    <w:rsid w:val="00E144B5"/>
    <w:rsid w:val="00E14771"/>
    <w:rsid w:val="00E162F4"/>
    <w:rsid w:val="00E16BB7"/>
    <w:rsid w:val="00E21316"/>
    <w:rsid w:val="00E233E7"/>
    <w:rsid w:val="00E25FC6"/>
    <w:rsid w:val="00E25FEB"/>
    <w:rsid w:val="00E27C78"/>
    <w:rsid w:val="00E3012F"/>
    <w:rsid w:val="00E31024"/>
    <w:rsid w:val="00E3139C"/>
    <w:rsid w:val="00E3293A"/>
    <w:rsid w:val="00E33CD8"/>
    <w:rsid w:val="00E33D01"/>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F78"/>
    <w:rsid w:val="00E50D2E"/>
    <w:rsid w:val="00E518DD"/>
    <w:rsid w:val="00E522F8"/>
    <w:rsid w:val="00E52F7D"/>
    <w:rsid w:val="00E53755"/>
    <w:rsid w:val="00E53A94"/>
    <w:rsid w:val="00E54E63"/>
    <w:rsid w:val="00E55534"/>
    <w:rsid w:val="00E56FE1"/>
    <w:rsid w:val="00E57D4B"/>
    <w:rsid w:val="00E607C5"/>
    <w:rsid w:val="00E60B83"/>
    <w:rsid w:val="00E60D9E"/>
    <w:rsid w:val="00E61B49"/>
    <w:rsid w:val="00E61C58"/>
    <w:rsid w:val="00E62052"/>
    <w:rsid w:val="00E63F1E"/>
    <w:rsid w:val="00E64ADA"/>
    <w:rsid w:val="00E64F48"/>
    <w:rsid w:val="00E651E7"/>
    <w:rsid w:val="00E65FBE"/>
    <w:rsid w:val="00E66232"/>
    <w:rsid w:val="00E662ED"/>
    <w:rsid w:val="00E66B07"/>
    <w:rsid w:val="00E66EDE"/>
    <w:rsid w:val="00E67A5D"/>
    <w:rsid w:val="00E70235"/>
    <w:rsid w:val="00E70BFA"/>
    <w:rsid w:val="00E719E0"/>
    <w:rsid w:val="00E71FBD"/>
    <w:rsid w:val="00E72089"/>
    <w:rsid w:val="00E738A8"/>
    <w:rsid w:val="00E73C0C"/>
    <w:rsid w:val="00E73C49"/>
    <w:rsid w:val="00E73EF0"/>
    <w:rsid w:val="00E74A44"/>
    <w:rsid w:val="00E7644E"/>
    <w:rsid w:val="00E76C12"/>
    <w:rsid w:val="00E7703E"/>
    <w:rsid w:val="00E80555"/>
    <w:rsid w:val="00E80E17"/>
    <w:rsid w:val="00E81DF4"/>
    <w:rsid w:val="00E84009"/>
    <w:rsid w:val="00E848E7"/>
    <w:rsid w:val="00E853F5"/>
    <w:rsid w:val="00E85C48"/>
    <w:rsid w:val="00E867D1"/>
    <w:rsid w:val="00E86F4A"/>
    <w:rsid w:val="00E86FD1"/>
    <w:rsid w:val="00E87E8D"/>
    <w:rsid w:val="00E87F46"/>
    <w:rsid w:val="00E90690"/>
    <w:rsid w:val="00E90903"/>
    <w:rsid w:val="00E91B21"/>
    <w:rsid w:val="00E9208A"/>
    <w:rsid w:val="00E92140"/>
    <w:rsid w:val="00E92A8F"/>
    <w:rsid w:val="00E92B44"/>
    <w:rsid w:val="00E932E2"/>
    <w:rsid w:val="00E9366D"/>
    <w:rsid w:val="00E94013"/>
    <w:rsid w:val="00E94A83"/>
    <w:rsid w:val="00E94C00"/>
    <w:rsid w:val="00E95F66"/>
    <w:rsid w:val="00E95F94"/>
    <w:rsid w:val="00E9707E"/>
    <w:rsid w:val="00EA0BA7"/>
    <w:rsid w:val="00EA1607"/>
    <w:rsid w:val="00EA170E"/>
    <w:rsid w:val="00EA1AC9"/>
    <w:rsid w:val="00EA1CD2"/>
    <w:rsid w:val="00EA24C6"/>
    <w:rsid w:val="00EA25CF"/>
    <w:rsid w:val="00EA268C"/>
    <w:rsid w:val="00EA310D"/>
    <w:rsid w:val="00EA3570"/>
    <w:rsid w:val="00EA35BD"/>
    <w:rsid w:val="00EA3A78"/>
    <w:rsid w:val="00EA4053"/>
    <w:rsid w:val="00EA4D23"/>
    <w:rsid w:val="00EA53EF"/>
    <w:rsid w:val="00EA5720"/>
    <w:rsid w:val="00EA7013"/>
    <w:rsid w:val="00EA7051"/>
    <w:rsid w:val="00EA7DA5"/>
    <w:rsid w:val="00EB0EE4"/>
    <w:rsid w:val="00EB1F62"/>
    <w:rsid w:val="00EB2122"/>
    <w:rsid w:val="00EB460B"/>
    <w:rsid w:val="00EB4733"/>
    <w:rsid w:val="00EB6BF4"/>
    <w:rsid w:val="00EB700B"/>
    <w:rsid w:val="00EB7AA0"/>
    <w:rsid w:val="00EC0E68"/>
    <w:rsid w:val="00EC1286"/>
    <w:rsid w:val="00EC22EC"/>
    <w:rsid w:val="00EC34EB"/>
    <w:rsid w:val="00EC3759"/>
    <w:rsid w:val="00EC4066"/>
    <w:rsid w:val="00EC4317"/>
    <w:rsid w:val="00EC4909"/>
    <w:rsid w:val="00EC4D5D"/>
    <w:rsid w:val="00EC5634"/>
    <w:rsid w:val="00EC7589"/>
    <w:rsid w:val="00ED23B0"/>
    <w:rsid w:val="00ED25AE"/>
    <w:rsid w:val="00ED265F"/>
    <w:rsid w:val="00ED2BAD"/>
    <w:rsid w:val="00ED3BB1"/>
    <w:rsid w:val="00ED45CB"/>
    <w:rsid w:val="00ED5C9B"/>
    <w:rsid w:val="00ED6848"/>
    <w:rsid w:val="00ED6B5B"/>
    <w:rsid w:val="00EE036A"/>
    <w:rsid w:val="00EE0C06"/>
    <w:rsid w:val="00EE1075"/>
    <w:rsid w:val="00EE26E9"/>
    <w:rsid w:val="00EE2E6F"/>
    <w:rsid w:val="00EE4614"/>
    <w:rsid w:val="00EE4A18"/>
    <w:rsid w:val="00EE4DB3"/>
    <w:rsid w:val="00EE59BC"/>
    <w:rsid w:val="00EE722B"/>
    <w:rsid w:val="00EF0B06"/>
    <w:rsid w:val="00EF1565"/>
    <w:rsid w:val="00EF1F1F"/>
    <w:rsid w:val="00EF24D1"/>
    <w:rsid w:val="00EF2FC0"/>
    <w:rsid w:val="00EF36B1"/>
    <w:rsid w:val="00EF49F8"/>
    <w:rsid w:val="00EF56CE"/>
    <w:rsid w:val="00EF64BA"/>
    <w:rsid w:val="00F00370"/>
    <w:rsid w:val="00F004DE"/>
    <w:rsid w:val="00F00599"/>
    <w:rsid w:val="00F01A12"/>
    <w:rsid w:val="00F021EC"/>
    <w:rsid w:val="00F04603"/>
    <w:rsid w:val="00F04830"/>
    <w:rsid w:val="00F04B62"/>
    <w:rsid w:val="00F059B7"/>
    <w:rsid w:val="00F0649D"/>
    <w:rsid w:val="00F06692"/>
    <w:rsid w:val="00F0692F"/>
    <w:rsid w:val="00F06FF5"/>
    <w:rsid w:val="00F070BC"/>
    <w:rsid w:val="00F12B84"/>
    <w:rsid w:val="00F1368F"/>
    <w:rsid w:val="00F13DE4"/>
    <w:rsid w:val="00F15560"/>
    <w:rsid w:val="00F15625"/>
    <w:rsid w:val="00F16839"/>
    <w:rsid w:val="00F16886"/>
    <w:rsid w:val="00F17059"/>
    <w:rsid w:val="00F17420"/>
    <w:rsid w:val="00F21A30"/>
    <w:rsid w:val="00F22EC4"/>
    <w:rsid w:val="00F22ECE"/>
    <w:rsid w:val="00F23BC4"/>
    <w:rsid w:val="00F23EBC"/>
    <w:rsid w:val="00F243C2"/>
    <w:rsid w:val="00F25F04"/>
    <w:rsid w:val="00F27491"/>
    <w:rsid w:val="00F2776D"/>
    <w:rsid w:val="00F27871"/>
    <w:rsid w:val="00F32899"/>
    <w:rsid w:val="00F355CE"/>
    <w:rsid w:val="00F36FBD"/>
    <w:rsid w:val="00F378E6"/>
    <w:rsid w:val="00F37F7B"/>
    <w:rsid w:val="00F41610"/>
    <w:rsid w:val="00F41DB2"/>
    <w:rsid w:val="00F42A06"/>
    <w:rsid w:val="00F43951"/>
    <w:rsid w:val="00F46E80"/>
    <w:rsid w:val="00F51493"/>
    <w:rsid w:val="00F5261D"/>
    <w:rsid w:val="00F52D1B"/>
    <w:rsid w:val="00F52F0E"/>
    <w:rsid w:val="00F5311F"/>
    <w:rsid w:val="00F53A99"/>
    <w:rsid w:val="00F53AD6"/>
    <w:rsid w:val="00F554F7"/>
    <w:rsid w:val="00F55909"/>
    <w:rsid w:val="00F55FF9"/>
    <w:rsid w:val="00F56834"/>
    <w:rsid w:val="00F56E53"/>
    <w:rsid w:val="00F56F6F"/>
    <w:rsid w:val="00F572E3"/>
    <w:rsid w:val="00F61432"/>
    <w:rsid w:val="00F61AD4"/>
    <w:rsid w:val="00F62935"/>
    <w:rsid w:val="00F62D4C"/>
    <w:rsid w:val="00F6369B"/>
    <w:rsid w:val="00F63E51"/>
    <w:rsid w:val="00F64C09"/>
    <w:rsid w:val="00F675D1"/>
    <w:rsid w:val="00F70D96"/>
    <w:rsid w:val="00F714C3"/>
    <w:rsid w:val="00F718F4"/>
    <w:rsid w:val="00F723A2"/>
    <w:rsid w:val="00F72596"/>
    <w:rsid w:val="00F725EB"/>
    <w:rsid w:val="00F72A2C"/>
    <w:rsid w:val="00F735A3"/>
    <w:rsid w:val="00F7390D"/>
    <w:rsid w:val="00F75079"/>
    <w:rsid w:val="00F75213"/>
    <w:rsid w:val="00F7533C"/>
    <w:rsid w:val="00F76312"/>
    <w:rsid w:val="00F76BC8"/>
    <w:rsid w:val="00F77617"/>
    <w:rsid w:val="00F77936"/>
    <w:rsid w:val="00F8031F"/>
    <w:rsid w:val="00F81C80"/>
    <w:rsid w:val="00F828E8"/>
    <w:rsid w:val="00F84351"/>
    <w:rsid w:val="00F858F6"/>
    <w:rsid w:val="00F86698"/>
    <w:rsid w:val="00F87BBB"/>
    <w:rsid w:val="00F90D7D"/>
    <w:rsid w:val="00F90FA8"/>
    <w:rsid w:val="00F91B67"/>
    <w:rsid w:val="00F92211"/>
    <w:rsid w:val="00F93106"/>
    <w:rsid w:val="00F93112"/>
    <w:rsid w:val="00F96F05"/>
    <w:rsid w:val="00F9791F"/>
    <w:rsid w:val="00F97B76"/>
    <w:rsid w:val="00FA023E"/>
    <w:rsid w:val="00FA05F8"/>
    <w:rsid w:val="00FA2B89"/>
    <w:rsid w:val="00FA32C4"/>
    <w:rsid w:val="00FA4001"/>
    <w:rsid w:val="00FA4A98"/>
    <w:rsid w:val="00FA567A"/>
    <w:rsid w:val="00FA7827"/>
    <w:rsid w:val="00FA7CBF"/>
    <w:rsid w:val="00FB0975"/>
    <w:rsid w:val="00FB09A7"/>
    <w:rsid w:val="00FB11A8"/>
    <w:rsid w:val="00FB21C8"/>
    <w:rsid w:val="00FB32E1"/>
    <w:rsid w:val="00FB3310"/>
    <w:rsid w:val="00FB39EF"/>
    <w:rsid w:val="00FB4202"/>
    <w:rsid w:val="00FB4954"/>
    <w:rsid w:val="00FB579D"/>
    <w:rsid w:val="00FB57B9"/>
    <w:rsid w:val="00FB6F48"/>
    <w:rsid w:val="00FB7649"/>
    <w:rsid w:val="00FB7ACC"/>
    <w:rsid w:val="00FC042A"/>
    <w:rsid w:val="00FC08F7"/>
    <w:rsid w:val="00FC10BE"/>
    <w:rsid w:val="00FC17E8"/>
    <w:rsid w:val="00FC23B1"/>
    <w:rsid w:val="00FC301F"/>
    <w:rsid w:val="00FC3790"/>
    <w:rsid w:val="00FC526F"/>
    <w:rsid w:val="00FC5C0E"/>
    <w:rsid w:val="00FC6126"/>
    <w:rsid w:val="00FD0124"/>
    <w:rsid w:val="00FD186E"/>
    <w:rsid w:val="00FD4CB2"/>
    <w:rsid w:val="00FD5A4C"/>
    <w:rsid w:val="00FD6195"/>
    <w:rsid w:val="00FD7165"/>
    <w:rsid w:val="00FD76AF"/>
    <w:rsid w:val="00FD79BA"/>
    <w:rsid w:val="00FE0D85"/>
    <w:rsid w:val="00FE0EE7"/>
    <w:rsid w:val="00FE1FA4"/>
    <w:rsid w:val="00FE250D"/>
    <w:rsid w:val="00FE2E58"/>
    <w:rsid w:val="00FE2F1F"/>
    <w:rsid w:val="00FE32B5"/>
    <w:rsid w:val="00FE3B62"/>
    <w:rsid w:val="00FE3E46"/>
    <w:rsid w:val="00FE3ED3"/>
    <w:rsid w:val="00FE4917"/>
    <w:rsid w:val="00FE49EC"/>
    <w:rsid w:val="00FE4BC9"/>
    <w:rsid w:val="00FE5759"/>
    <w:rsid w:val="00FE5C0F"/>
    <w:rsid w:val="00FE5FF4"/>
    <w:rsid w:val="00FE7F4A"/>
    <w:rsid w:val="00FF0E6C"/>
    <w:rsid w:val="00FF0EF1"/>
    <w:rsid w:val="00FF19AA"/>
    <w:rsid w:val="00FF21E7"/>
    <w:rsid w:val="00FF24AD"/>
    <w:rsid w:val="00FF3C93"/>
    <w:rsid w:val="00FF404C"/>
    <w:rsid w:val="00FF70B4"/>
    <w:rsid w:val="00FF72C1"/>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D0EC107"/>
  <w15:docId w15:val="{5A9FBAFC-06C8-4996-A41D-19F40D78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3D7D"/>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qFormat/>
    <w:rsid w:val="00302D6E"/>
    <w:rPr>
      <w:b/>
      <w:bCs/>
    </w:rPr>
  </w:style>
  <w:style w:type="paragraph" w:styleId="HTML-oblikovano">
    <w:name w:val="HTML Preformatted"/>
    <w:basedOn w:val="Navaden"/>
    <w:link w:val="HTML-oblikovanoZnak"/>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semiHidden/>
    <w:rsid w:val="00302D6E"/>
    <w:rPr>
      <w:b/>
      <w:bCs/>
      <w:lang w:eastAsia="en-US"/>
    </w:rPr>
  </w:style>
  <w:style w:type="paragraph" w:customStyle="1" w:styleId="Odstavekseznama1">
    <w:name w:val="Odstavek seznama1"/>
    <w:basedOn w:val="Navaden"/>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637345"/>
  </w:style>
  <w:style w:type="table" w:customStyle="1" w:styleId="Tabelamrea2">
    <w:name w:val="Tabela – mreža2"/>
    <w:basedOn w:val="Navadnatabela"/>
    <w:next w:val="Tabelamrea"/>
    <w:rsid w:val="00637345"/>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637345"/>
    <w:pPr>
      <w:widowControl w:val="0"/>
      <w:suppressLineNumbers/>
      <w:spacing w:after="0" w:line="200" w:lineRule="exact"/>
      <w:jc w:val="both"/>
    </w:pPr>
    <w:rPr>
      <w:rFonts w:ascii="Arial" w:eastAsia="Times New Roman" w:hAnsi="Arial" w:cs="Tahoma"/>
      <w:lang w:val="en-GB" w:eastAsia="sl-SI"/>
    </w:rPr>
  </w:style>
  <w:style w:type="character" w:customStyle="1" w:styleId="Komentar-besediloZnak1">
    <w:name w:val="Komentar - besedilo Znak1"/>
    <w:semiHidden/>
    <w:rsid w:val="00637345"/>
    <w:rPr>
      <w:rFonts w:ascii="Times New Roman" w:eastAsia="Times New Roman" w:hAnsi="Times New Roman"/>
    </w:rPr>
  </w:style>
  <w:style w:type="paragraph" w:customStyle="1" w:styleId="xl24">
    <w:name w:val="xl24"/>
    <w:basedOn w:val="Navaden"/>
    <w:rsid w:val="00637345"/>
    <w:pPr>
      <w:spacing w:before="100" w:beforeAutospacing="1" w:after="100" w:afterAutospacing="1" w:line="240" w:lineRule="auto"/>
    </w:pPr>
    <w:rPr>
      <w:rFonts w:ascii="Arial" w:eastAsia="Arial Unicode MS" w:hAnsi="Arial" w:cs="Arial"/>
      <w:b/>
      <w:bCs/>
      <w:sz w:val="24"/>
      <w:szCs w:val="24"/>
      <w:lang w:eastAsia="sl-SI"/>
    </w:rPr>
  </w:style>
  <w:style w:type="character" w:customStyle="1" w:styleId="OdstavekseznamaZnak">
    <w:name w:val="Odstavek seznama Znak"/>
    <w:link w:val="Odstavekseznama"/>
    <w:uiPriority w:val="34"/>
    <w:rsid w:val="00637345"/>
    <w:rPr>
      <w:rFonts w:ascii="Times New Roman" w:eastAsia="Times New Roman" w:hAnsi="Times New Roman"/>
    </w:rPr>
  </w:style>
  <w:style w:type="paragraph" w:customStyle="1" w:styleId="Telobesedila22">
    <w:name w:val="Telo besedila 22"/>
    <w:basedOn w:val="Navaden"/>
    <w:rsid w:val="00E27C78"/>
    <w:pPr>
      <w:widowControl w:val="0"/>
      <w:spacing w:after="0" w:line="240" w:lineRule="auto"/>
      <w:ind w:left="284" w:hanging="284"/>
      <w:jc w:val="both"/>
    </w:pPr>
    <w:rPr>
      <w:rFonts w:ascii="Tahoma" w:eastAsia="Times New Roman" w:hAnsi="Tahoma" w:cs="Tahoma"/>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43132061">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52889091">
      <w:bodyDiv w:val="1"/>
      <w:marLeft w:val="0"/>
      <w:marRight w:val="0"/>
      <w:marTop w:val="0"/>
      <w:marBottom w:val="0"/>
      <w:divBdr>
        <w:top w:val="none" w:sz="0" w:space="0" w:color="auto"/>
        <w:left w:val="none" w:sz="0" w:space="0" w:color="auto"/>
        <w:bottom w:val="none" w:sz="0" w:space="0" w:color="auto"/>
        <w:right w:val="none" w:sz="0" w:space="0" w:color="auto"/>
      </w:divBdr>
    </w:div>
    <w:div w:id="63525649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081830226">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58323749">
      <w:bodyDiv w:val="1"/>
      <w:marLeft w:val="0"/>
      <w:marRight w:val="0"/>
      <w:marTop w:val="0"/>
      <w:marBottom w:val="0"/>
      <w:divBdr>
        <w:top w:val="none" w:sz="0" w:space="0" w:color="auto"/>
        <w:left w:val="none" w:sz="0" w:space="0" w:color="auto"/>
        <w:bottom w:val="none" w:sz="0" w:space="0" w:color="auto"/>
        <w:right w:val="none" w:sz="0" w:space="0" w:color="auto"/>
      </w:divBdr>
    </w:div>
    <w:div w:id="132258723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346980285">
      <w:bodyDiv w:val="1"/>
      <w:marLeft w:val="0"/>
      <w:marRight w:val="0"/>
      <w:marTop w:val="0"/>
      <w:marBottom w:val="0"/>
      <w:divBdr>
        <w:top w:val="none" w:sz="0" w:space="0" w:color="auto"/>
        <w:left w:val="none" w:sz="0" w:space="0" w:color="auto"/>
        <w:bottom w:val="none" w:sz="0" w:space="0" w:color="auto"/>
        <w:right w:val="none" w:sz="0" w:space="0" w:color="auto"/>
      </w:divBdr>
    </w:div>
    <w:div w:id="1502813646">
      <w:bodyDiv w:val="1"/>
      <w:marLeft w:val="0"/>
      <w:marRight w:val="0"/>
      <w:marTop w:val="0"/>
      <w:marBottom w:val="0"/>
      <w:divBdr>
        <w:top w:val="none" w:sz="0" w:space="0" w:color="auto"/>
        <w:left w:val="none" w:sz="0" w:space="0" w:color="auto"/>
        <w:bottom w:val="none" w:sz="0" w:space="0" w:color="auto"/>
        <w:right w:val="none" w:sz="0" w:space="0" w:color="auto"/>
      </w:divBdr>
    </w:div>
    <w:div w:id="1609773569">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eJN2" TargetMode="External"/><Relationship Id="rId13" Type="http://schemas.openxmlformats.org/officeDocument/2006/relationships/hyperlink" Target="https://ejn.gov.si/mojejn" TargetMode="External"/><Relationship Id="rId18" Type="http://schemas.openxmlformats.org/officeDocument/2006/relationships/hyperlink" Target="mailto:bostjan.krasovec@energetika.s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leksander.klopcic@energetika.si" TargetMode="Externa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https://www.kpk-rs.si/sl/pogosta-vprasanj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ndrej.lukek@energetika.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stjan.krasovec@energetika.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bostjan.krasovec@energetika.si" TargetMode="External"/><Relationship Id="rId28" Type="http://schemas.openxmlformats.org/officeDocument/2006/relationships/fontTable" Target="fontTable.xml"/><Relationship Id="rId10" Type="http://schemas.openxmlformats.org/officeDocument/2006/relationships/hyperlink" Target="mailto:franci.galic@energetika.si" TargetMode="External"/><Relationship Id="rId19" Type="http://schemas.openxmlformats.org/officeDocument/2006/relationships/hyperlink" Target="mailto:franci.galic@energetika.si" TargetMode="External"/><Relationship Id="rId4" Type="http://schemas.openxmlformats.org/officeDocument/2006/relationships/settings" Target="settings.xml"/><Relationship Id="rId9" Type="http://schemas.openxmlformats.org/officeDocument/2006/relationships/hyperlink" Target="https://ejn.gov.si/mojejn" TargetMode="External"/><Relationship Id="rId14" Type="http://schemas.openxmlformats.org/officeDocument/2006/relationships/hyperlink" Target="https://ejn.gov.si/mojejn" TargetMode="External"/><Relationship Id="rId22" Type="http://schemas.openxmlformats.org/officeDocument/2006/relationships/hyperlink" Target="mailto:irena.debeljak@energetika.si"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2CFA1-98F2-4851-AE22-03DF27DE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61</Pages>
  <Words>19594</Words>
  <Characters>111691</Characters>
  <Application>Microsoft Office Word</Application>
  <DocSecurity>0</DocSecurity>
  <Lines>930</Lines>
  <Paragraphs>262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131023</CharactersWithSpaces>
  <SharedDoc>false</SharedDoc>
  <HLinks>
    <vt:vector size="96" baseType="variant">
      <vt:variant>
        <vt:i4>7143494</vt:i4>
      </vt:variant>
      <vt:variant>
        <vt:i4>57</vt:i4>
      </vt:variant>
      <vt:variant>
        <vt:i4>0</vt:i4>
      </vt:variant>
      <vt:variant>
        <vt:i4>5</vt:i4>
      </vt:variant>
      <vt:variant>
        <vt:lpwstr>mailto:bostjan.krasovec@energetika-lj.si</vt:lpwstr>
      </vt:variant>
      <vt:variant>
        <vt:lpwstr/>
      </vt:variant>
      <vt:variant>
        <vt:i4>6815836</vt:i4>
      </vt:variant>
      <vt:variant>
        <vt:i4>54</vt:i4>
      </vt:variant>
      <vt:variant>
        <vt:i4>0</vt:i4>
      </vt:variant>
      <vt:variant>
        <vt:i4>5</vt:i4>
      </vt:variant>
      <vt:variant>
        <vt:lpwstr>mailto:joze.ocepek@energetika-lj.si</vt:lpwstr>
      </vt:variant>
      <vt:variant>
        <vt:lpwstr/>
      </vt:variant>
      <vt:variant>
        <vt:i4>2818154</vt:i4>
      </vt:variant>
      <vt:variant>
        <vt:i4>51</vt:i4>
      </vt:variant>
      <vt:variant>
        <vt:i4>0</vt:i4>
      </vt:variant>
      <vt:variant>
        <vt:i4>5</vt:i4>
      </vt:variant>
      <vt:variant>
        <vt:lpwstr>https://www.kpk-rs.si/sl/pogosta-vprasanja</vt:lpwstr>
      </vt:variant>
      <vt:variant>
        <vt:lpwstr/>
      </vt:variant>
      <vt:variant>
        <vt:i4>655454</vt:i4>
      </vt:variant>
      <vt:variant>
        <vt:i4>48</vt:i4>
      </vt:variant>
      <vt:variant>
        <vt:i4>0</vt:i4>
      </vt:variant>
      <vt:variant>
        <vt:i4>5</vt:i4>
      </vt:variant>
      <vt:variant>
        <vt:lpwstr>http://www.jhl.si/javna-narocila-iz-podjetij</vt:lpwstr>
      </vt:variant>
      <vt:variant>
        <vt:lpwstr/>
      </vt:variant>
      <vt:variant>
        <vt:i4>6357112</vt:i4>
      </vt:variant>
      <vt:variant>
        <vt:i4>45</vt:i4>
      </vt:variant>
      <vt:variant>
        <vt:i4>0</vt:i4>
      </vt:variant>
      <vt:variant>
        <vt:i4>5</vt:i4>
      </vt:variant>
      <vt:variant>
        <vt:lpwstr>https://ejn.gov.si/ponudba/pages/aktualno/aktualna_javna_narocila.xhtml</vt:lpwstr>
      </vt:variant>
      <vt:variant>
        <vt:lpwstr/>
      </vt:variant>
      <vt:variant>
        <vt:i4>1048588</vt:i4>
      </vt:variant>
      <vt:variant>
        <vt:i4>36</vt:i4>
      </vt:variant>
      <vt:variant>
        <vt:i4>0</vt:i4>
      </vt:variant>
      <vt:variant>
        <vt:i4>5</vt:i4>
      </vt:variant>
      <vt:variant>
        <vt:lpwstr>https://ejn.gov.si/mojejn</vt:lpwstr>
      </vt:variant>
      <vt:variant>
        <vt:lpwstr/>
      </vt:variant>
      <vt:variant>
        <vt:i4>8061051</vt:i4>
      </vt:variant>
      <vt:variant>
        <vt:i4>33</vt:i4>
      </vt:variant>
      <vt:variant>
        <vt:i4>0</vt:i4>
      </vt:variant>
      <vt:variant>
        <vt:i4>5</vt:i4>
      </vt:variant>
      <vt:variant>
        <vt:lpwstr>http://www.nlb.si/</vt:lpwstr>
      </vt:variant>
      <vt:variant>
        <vt:lpwstr/>
      </vt:variant>
      <vt:variant>
        <vt:i4>458828</vt:i4>
      </vt:variant>
      <vt:variant>
        <vt:i4>30</vt:i4>
      </vt:variant>
      <vt:variant>
        <vt:i4>0</vt:i4>
      </vt:variant>
      <vt:variant>
        <vt:i4>5</vt:i4>
      </vt:variant>
      <vt:variant>
        <vt:lpwstr>http://www.halcom.si/</vt:lpwstr>
      </vt:variant>
      <vt:variant>
        <vt:lpwstr/>
      </vt:variant>
      <vt:variant>
        <vt:i4>7667811</vt:i4>
      </vt:variant>
      <vt:variant>
        <vt:i4>27</vt:i4>
      </vt:variant>
      <vt:variant>
        <vt:i4>0</vt:i4>
      </vt:variant>
      <vt:variant>
        <vt:i4>5</vt:i4>
      </vt:variant>
      <vt:variant>
        <vt:lpwstr>http://www.sigen-ca.si/</vt:lpwstr>
      </vt:variant>
      <vt:variant>
        <vt:lpwstr/>
      </vt:variant>
      <vt:variant>
        <vt:i4>1048588</vt:i4>
      </vt:variant>
      <vt:variant>
        <vt:i4>24</vt:i4>
      </vt:variant>
      <vt:variant>
        <vt:i4>0</vt:i4>
      </vt:variant>
      <vt:variant>
        <vt:i4>5</vt:i4>
      </vt:variant>
      <vt:variant>
        <vt:lpwstr>https://ejn.gov.si/mojejn</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8257620</vt:i4>
      </vt:variant>
      <vt:variant>
        <vt:i4>15</vt:i4>
      </vt:variant>
      <vt:variant>
        <vt:i4>0</vt:i4>
      </vt:variant>
      <vt:variant>
        <vt:i4>5</vt:i4>
      </vt:variant>
      <vt:variant>
        <vt:lpwstr>mailto:joze.kozamernik@energetika-lj.si</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Tanja Dermastja</cp:lastModifiedBy>
  <cp:revision>10</cp:revision>
  <cp:lastPrinted>2022-04-01T09:50:00Z</cp:lastPrinted>
  <dcterms:created xsi:type="dcterms:W3CDTF">2022-04-19T06:19:00Z</dcterms:created>
  <dcterms:modified xsi:type="dcterms:W3CDTF">2022-04-20T07:10:00Z</dcterms:modified>
</cp:coreProperties>
</file>