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205E2" w14:textId="77777777" w:rsidR="00302D6E" w:rsidRPr="00712BC8" w:rsidRDefault="00302D6E" w:rsidP="004E43D1">
      <w:pPr>
        <w:keepNext/>
        <w:keepLines/>
        <w:spacing w:after="0" w:line="240" w:lineRule="auto"/>
        <w:ind w:right="1274"/>
        <w:jc w:val="both"/>
        <w:rPr>
          <w:rFonts w:ascii="Tahoma" w:eastAsia="Times New Roman" w:hAnsi="Tahoma" w:cs="Tahoma"/>
          <w:b/>
          <w:lang w:eastAsia="sl-SI"/>
        </w:rPr>
      </w:pPr>
    </w:p>
    <w:p w14:paraId="32887037" w14:textId="77777777" w:rsidR="00302D6E" w:rsidRPr="00712BC8" w:rsidRDefault="00302D6E" w:rsidP="004E43D1">
      <w:pPr>
        <w:keepNext/>
        <w:keepLines/>
        <w:spacing w:after="0" w:line="240" w:lineRule="auto"/>
        <w:ind w:right="1274"/>
        <w:jc w:val="both"/>
        <w:rPr>
          <w:rFonts w:ascii="Tahoma" w:eastAsia="Times New Roman" w:hAnsi="Tahoma" w:cs="Tahoma"/>
          <w:b/>
          <w:lang w:eastAsia="sl-SI"/>
        </w:rPr>
      </w:pPr>
    </w:p>
    <w:p w14:paraId="3745C1E7" w14:textId="77777777" w:rsidR="00302D6E" w:rsidRPr="00712BC8" w:rsidRDefault="00302D6E" w:rsidP="004E43D1">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0A2C7F2E" w14:textId="77777777" w:rsidR="00302D6E" w:rsidRPr="00712BC8" w:rsidRDefault="00302D6E" w:rsidP="004E43D1">
      <w:pPr>
        <w:keepNext/>
        <w:keepLines/>
        <w:spacing w:after="0" w:line="240" w:lineRule="auto"/>
        <w:jc w:val="both"/>
        <w:rPr>
          <w:rFonts w:ascii="Tahoma" w:eastAsia="Times New Roman" w:hAnsi="Tahoma" w:cs="Tahoma"/>
          <w:b/>
          <w:lang w:eastAsia="sl-SI"/>
        </w:rPr>
      </w:pPr>
    </w:p>
    <w:p w14:paraId="6817CD64" w14:textId="77777777" w:rsidR="00712BC8" w:rsidRDefault="00AE1CE7" w:rsidP="004E43D1">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742F72AE" w14:textId="77777777" w:rsidR="00712BC8" w:rsidRPr="00712BC8" w:rsidRDefault="00DE5313" w:rsidP="004E43D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5B4F78FE" w14:textId="77777777" w:rsidR="00C84B75" w:rsidRPr="00712BC8" w:rsidRDefault="00712BC8" w:rsidP="004E43D1">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2E184D0" w14:textId="77777777" w:rsidR="00712BC8" w:rsidRPr="00712BC8" w:rsidRDefault="00712BC8" w:rsidP="004E43D1">
      <w:pPr>
        <w:keepNext/>
        <w:keepLines/>
        <w:spacing w:after="0" w:line="240" w:lineRule="auto"/>
        <w:jc w:val="both"/>
        <w:rPr>
          <w:rFonts w:ascii="Tahoma" w:eastAsia="Times New Roman" w:hAnsi="Tahoma" w:cs="Tahoma"/>
          <w:b/>
          <w:lang w:eastAsia="sl-SI"/>
        </w:rPr>
      </w:pPr>
    </w:p>
    <w:p w14:paraId="70B0DF8C" w14:textId="77777777" w:rsidR="00C84B75" w:rsidRPr="00712BC8" w:rsidRDefault="00C84B75" w:rsidP="004E43D1">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4C7D02B5" w14:textId="77777777" w:rsidR="00C84B75" w:rsidRPr="00712BC8" w:rsidRDefault="00C84B75" w:rsidP="004E43D1">
      <w:pPr>
        <w:keepNext/>
        <w:keepLines/>
        <w:spacing w:after="0" w:line="240" w:lineRule="auto"/>
        <w:jc w:val="both"/>
        <w:rPr>
          <w:rFonts w:ascii="Tahoma" w:eastAsia="Times New Roman" w:hAnsi="Tahoma" w:cs="Tahoma"/>
          <w:lang w:eastAsia="sl-SI"/>
        </w:rPr>
      </w:pPr>
    </w:p>
    <w:p w14:paraId="72DDB58A" w14:textId="77777777" w:rsidR="00C84B75" w:rsidRPr="00712BC8" w:rsidRDefault="00C84B75" w:rsidP="004E43D1">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E8A5C87" w14:textId="77777777" w:rsidR="00C84B75" w:rsidRPr="00712BC8" w:rsidRDefault="00C84B75" w:rsidP="004E43D1">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5D0C8860" w14:textId="77777777" w:rsidR="00C84B75" w:rsidRPr="00712BC8" w:rsidRDefault="00C84B75" w:rsidP="004E43D1">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4D8A2D7" w14:textId="77777777" w:rsidR="00C84B75" w:rsidRPr="00712BC8" w:rsidRDefault="00C84B75" w:rsidP="004E43D1">
      <w:pPr>
        <w:keepNext/>
        <w:keepLines/>
        <w:spacing w:after="0" w:line="240" w:lineRule="auto"/>
        <w:jc w:val="both"/>
        <w:rPr>
          <w:rFonts w:ascii="Tahoma" w:eastAsia="Times New Roman" w:hAnsi="Tahoma" w:cs="Tahoma"/>
          <w:lang w:eastAsia="sl-SI"/>
        </w:rPr>
      </w:pPr>
    </w:p>
    <w:p w14:paraId="45EBF563" w14:textId="77777777" w:rsidR="00C84B75" w:rsidRPr="00712BC8" w:rsidRDefault="00C84B75" w:rsidP="004E43D1">
      <w:pPr>
        <w:keepNext/>
        <w:keepLines/>
        <w:spacing w:after="0" w:line="240" w:lineRule="auto"/>
        <w:jc w:val="both"/>
        <w:rPr>
          <w:rFonts w:ascii="Tahoma" w:eastAsia="Times New Roman" w:hAnsi="Tahoma" w:cs="Tahoma"/>
          <w:lang w:eastAsia="sl-SI"/>
        </w:rPr>
      </w:pPr>
    </w:p>
    <w:p w14:paraId="0831A44B" w14:textId="5C485256" w:rsidR="00302D6E" w:rsidRDefault="00C84B75" w:rsidP="004E43D1">
      <w:pPr>
        <w:keepNext/>
        <w:keepLines/>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D32062">
        <w:rPr>
          <w:rFonts w:ascii="Tahoma" w:eastAsia="Times New Roman" w:hAnsi="Tahoma" w:cs="Tahoma"/>
          <w:b/>
          <w:noProof/>
          <w:lang w:eastAsia="sl-SI"/>
        </w:rPr>
        <w:t>JPE-SPV-109/22</w:t>
      </w:r>
      <w:r w:rsidR="00036DAB">
        <w:rPr>
          <w:rFonts w:ascii="Tahoma" w:eastAsia="Times New Roman" w:hAnsi="Tahoma" w:cs="Tahoma"/>
          <w:b/>
          <w:noProof/>
          <w:lang w:eastAsia="sl-SI"/>
        </w:rPr>
        <w:t xml:space="preserve"> </w:t>
      </w:r>
    </w:p>
    <w:p w14:paraId="7378961A" w14:textId="2DF53005" w:rsidR="00AE17D6" w:rsidRPr="00AE17D6" w:rsidRDefault="00AE17D6" w:rsidP="004E43D1">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D32062" w:rsidRPr="00D32062">
        <w:rPr>
          <w:rFonts w:ascii="Tahoma" w:eastAsia="Times New Roman" w:hAnsi="Tahoma" w:cs="Tahoma"/>
          <w:noProof/>
          <w:lang w:eastAsia="sl-SI"/>
        </w:rPr>
        <w:t>JHL-216-029/2022</w:t>
      </w:r>
    </w:p>
    <w:p w14:paraId="742360DF" w14:textId="77777777" w:rsidR="00B82C7A" w:rsidRPr="00712BC8" w:rsidRDefault="00B82C7A" w:rsidP="004E43D1">
      <w:pPr>
        <w:keepNext/>
        <w:keepLines/>
        <w:spacing w:after="0" w:line="240" w:lineRule="auto"/>
        <w:jc w:val="both"/>
        <w:rPr>
          <w:rFonts w:ascii="Tahoma" w:eastAsia="Times New Roman" w:hAnsi="Tahoma" w:cs="Tahoma"/>
          <w:lang w:eastAsia="sl-SI"/>
        </w:rPr>
      </w:pPr>
    </w:p>
    <w:p w14:paraId="0C484DEA" w14:textId="77777777" w:rsidR="00B82C7A" w:rsidRPr="00712BC8" w:rsidRDefault="00B82C7A" w:rsidP="004E43D1">
      <w:pPr>
        <w:keepNext/>
        <w:keepLines/>
        <w:spacing w:after="0" w:line="240" w:lineRule="auto"/>
        <w:jc w:val="both"/>
        <w:rPr>
          <w:rFonts w:ascii="Tahoma" w:eastAsia="Times New Roman" w:hAnsi="Tahoma" w:cs="Tahoma"/>
          <w:lang w:eastAsia="sl-SI"/>
        </w:rPr>
      </w:pPr>
    </w:p>
    <w:p w14:paraId="4CE1CA12" w14:textId="77777777" w:rsidR="00B82C7A" w:rsidRPr="00712BC8" w:rsidRDefault="00B82C7A" w:rsidP="004E43D1">
      <w:pPr>
        <w:keepNext/>
        <w:keepLines/>
        <w:spacing w:after="0" w:line="240" w:lineRule="auto"/>
        <w:jc w:val="both"/>
        <w:rPr>
          <w:rFonts w:ascii="Tahoma" w:eastAsia="Times New Roman" w:hAnsi="Tahoma" w:cs="Tahoma"/>
          <w:lang w:eastAsia="sl-SI"/>
        </w:rPr>
      </w:pPr>
    </w:p>
    <w:p w14:paraId="0D11F9FF" w14:textId="77777777" w:rsidR="00B82C7A" w:rsidRPr="00712BC8" w:rsidRDefault="00B82C7A" w:rsidP="004E43D1">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59E77116" w14:textId="77777777" w:rsidTr="00C84B75">
        <w:trPr>
          <w:trHeight w:val="851"/>
        </w:trPr>
        <w:tc>
          <w:tcPr>
            <w:tcW w:w="7094" w:type="dxa"/>
            <w:shd w:val="pct12" w:color="auto" w:fill="FFFFFF"/>
            <w:vAlign w:val="center"/>
          </w:tcPr>
          <w:p w14:paraId="05B05CDE" w14:textId="77777777" w:rsidR="00302D6E" w:rsidRPr="00712BC8" w:rsidRDefault="00302D6E" w:rsidP="004E43D1">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1EEA3AED" w14:textId="77777777" w:rsidR="00302D6E" w:rsidRPr="00712BC8" w:rsidRDefault="00302D6E" w:rsidP="004E43D1">
      <w:pPr>
        <w:keepNext/>
        <w:keepLines/>
        <w:spacing w:after="0" w:line="240" w:lineRule="auto"/>
        <w:ind w:right="-284"/>
        <w:jc w:val="center"/>
        <w:rPr>
          <w:rFonts w:ascii="Tahoma" w:eastAsia="Times New Roman" w:hAnsi="Tahoma" w:cs="Tahoma"/>
          <w:b/>
          <w:lang w:eastAsia="sl-SI"/>
        </w:rPr>
      </w:pPr>
    </w:p>
    <w:p w14:paraId="1AE35916" w14:textId="77777777" w:rsidR="00302D6E" w:rsidRPr="00C04B74" w:rsidRDefault="00302D6E" w:rsidP="004E43D1">
      <w:pPr>
        <w:keepNext/>
        <w:keepLines/>
        <w:spacing w:after="0" w:line="240" w:lineRule="auto"/>
        <w:ind w:right="-284"/>
        <w:jc w:val="center"/>
        <w:rPr>
          <w:rFonts w:ascii="Tahoma" w:eastAsia="Times New Roman" w:hAnsi="Tahoma" w:cs="Tahoma"/>
          <w:b/>
          <w:lang w:eastAsia="sl-SI"/>
        </w:rPr>
      </w:pPr>
    </w:p>
    <w:p w14:paraId="1EDD634E" w14:textId="77777777" w:rsidR="00C04B74" w:rsidRPr="00C04B74" w:rsidRDefault="00C04B74" w:rsidP="004E43D1">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2E3777A9" w14:textId="77777777" w:rsidR="00302D6E" w:rsidRPr="00712BC8" w:rsidRDefault="00302D6E" w:rsidP="004E43D1">
      <w:pPr>
        <w:keepNext/>
        <w:keepLines/>
        <w:spacing w:after="0" w:line="240" w:lineRule="auto"/>
        <w:ind w:right="424"/>
        <w:jc w:val="center"/>
        <w:rPr>
          <w:rFonts w:ascii="Tahoma" w:eastAsia="Times New Roman" w:hAnsi="Tahoma" w:cs="Tahoma"/>
          <w:lang w:eastAsia="sl-SI"/>
        </w:rPr>
      </w:pPr>
    </w:p>
    <w:p w14:paraId="20F65D72" w14:textId="77777777" w:rsidR="00B6119F" w:rsidRPr="00712BC8" w:rsidRDefault="00B6119F" w:rsidP="004E43D1">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266BAA18" w14:textId="77777777" w:rsidR="00B6119F" w:rsidRPr="00712BC8" w:rsidRDefault="00B6119F" w:rsidP="004E43D1">
      <w:pPr>
        <w:keepNext/>
        <w:keepLines/>
        <w:spacing w:after="0" w:line="240" w:lineRule="auto"/>
        <w:ind w:right="424"/>
        <w:jc w:val="center"/>
        <w:rPr>
          <w:rFonts w:ascii="Tahoma" w:eastAsia="Times New Roman" w:hAnsi="Tahoma" w:cs="Tahoma"/>
          <w:b/>
          <w:color w:val="000000"/>
          <w:lang w:eastAsia="sl-SI"/>
        </w:rPr>
      </w:pPr>
    </w:p>
    <w:p w14:paraId="0B691FBB" w14:textId="7EB3138C" w:rsidR="00302D6E" w:rsidRPr="00DE5313" w:rsidRDefault="00771345" w:rsidP="004E43D1">
      <w:pPr>
        <w:keepNext/>
        <w:keepLines/>
        <w:spacing w:after="0" w:line="240" w:lineRule="auto"/>
        <w:ind w:right="-2"/>
        <w:jc w:val="center"/>
        <w:rPr>
          <w:rFonts w:ascii="Tahoma" w:eastAsia="Times New Roman" w:hAnsi="Tahoma" w:cs="Tahoma"/>
          <w:b/>
          <w:sz w:val="28"/>
          <w:lang w:eastAsia="sl-SI"/>
        </w:rPr>
      </w:pPr>
      <w:r>
        <w:rPr>
          <w:rFonts w:ascii="Tahoma" w:eastAsia="Times New Roman" w:hAnsi="Tahoma" w:cs="Tahoma"/>
          <w:b/>
          <w:color w:val="000000"/>
          <w:sz w:val="28"/>
          <w:lang w:eastAsia="sl-SI"/>
        </w:rPr>
        <w:t>Generalna obnova ter popravilo črpalk po sklopih</w:t>
      </w:r>
    </w:p>
    <w:bookmarkEnd w:id="0"/>
    <w:bookmarkEnd w:id="1"/>
    <w:p w14:paraId="5AF30793" w14:textId="77777777" w:rsidR="00302D6E" w:rsidRPr="00712BC8" w:rsidRDefault="00302D6E" w:rsidP="004E43D1">
      <w:pPr>
        <w:keepNext/>
        <w:keepLines/>
        <w:spacing w:after="0" w:line="240" w:lineRule="auto"/>
        <w:ind w:right="424"/>
        <w:jc w:val="center"/>
        <w:rPr>
          <w:rFonts w:ascii="Tahoma" w:eastAsia="Times New Roman" w:hAnsi="Tahoma" w:cs="Tahoma"/>
          <w:b/>
          <w:lang w:eastAsia="sl-SI"/>
        </w:rPr>
      </w:pPr>
    </w:p>
    <w:p w14:paraId="3876668C" w14:textId="77777777" w:rsidR="00302D6E" w:rsidRPr="00712BC8" w:rsidRDefault="00302D6E" w:rsidP="004E43D1">
      <w:pPr>
        <w:keepNext/>
        <w:keepLines/>
        <w:spacing w:after="0" w:line="240" w:lineRule="auto"/>
        <w:ind w:right="424"/>
        <w:jc w:val="center"/>
        <w:rPr>
          <w:rFonts w:ascii="Tahoma" w:eastAsia="Times New Roman" w:hAnsi="Tahoma" w:cs="Tahoma"/>
          <w:b/>
          <w:lang w:eastAsia="sl-SI"/>
        </w:rPr>
      </w:pPr>
    </w:p>
    <w:p w14:paraId="3148E206" w14:textId="77777777" w:rsidR="00302D6E" w:rsidRPr="00712BC8" w:rsidRDefault="00302D6E" w:rsidP="004E43D1">
      <w:pPr>
        <w:keepNext/>
        <w:keepLines/>
        <w:spacing w:after="0" w:line="240" w:lineRule="auto"/>
        <w:ind w:right="424"/>
        <w:jc w:val="center"/>
        <w:rPr>
          <w:rFonts w:ascii="Tahoma" w:eastAsia="Times New Roman" w:hAnsi="Tahoma" w:cs="Tahoma"/>
          <w:b/>
          <w:lang w:eastAsia="sl-SI"/>
        </w:rPr>
      </w:pPr>
    </w:p>
    <w:p w14:paraId="5413DFDD" w14:textId="77777777" w:rsidR="0031663C" w:rsidRPr="00712BC8" w:rsidRDefault="0031663C" w:rsidP="004E43D1">
      <w:pPr>
        <w:keepNext/>
        <w:keepLines/>
        <w:spacing w:after="0" w:line="240" w:lineRule="auto"/>
        <w:ind w:right="424"/>
        <w:jc w:val="center"/>
        <w:rPr>
          <w:rFonts w:ascii="Tahoma" w:eastAsia="Times New Roman" w:hAnsi="Tahoma" w:cs="Tahoma"/>
          <w:noProof/>
          <w:lang w:eastAsia="sl-SI"/>
        </w:rPr>
      </w:pPr>
    </w:p>
    <w:p w14:paraId="197FF967" w14:textId="77777777" w:rsidR="00302D6E" w:rsidRPr="00712BC8" w:rsidRDefault="00302D6E" w:rsidP="004E43D1">
      <w:pPr>
        <w:keepNext/>
        <w:keepLines/>
        <w:spacing w:after="0" w:line="240" w:lineRule="auto"/>
        <w:ind w:right="424"/>
        <w:jc w:val="center"/>
        <w:rPr>
          <w:rFonts w:ascii="Tahoma" w:eastAsia="Times New Roman" w:hAnsi="Tahoma" w:cs="Tahoma"/>
          <w:noProof/>
          <w:lang w:eastAsia="sl-SI"/>
        </w:rPr>
      </w:pPr>
    </w:p>
    <w:p w14:paraId="5D8FAF45" w14:textId="77777777" w:rsidR="00302D6E" w:rsidRPr="00712BC8" w:rsidRDefault="00302D6E" w:rsidP="004E43D1">
      <w:pPr>
        <w:keepNext/>
        <w:keepLines/>
        <w:spacing w:after="0" w:line="240" w:lineRule="auto"/>
        <w:ind w:right="424"/>
        <w:jc w:val="center"/>
        <w:rPr>
          <w:rFonts w:ascii="Tahoma" w:eastAsia="Times New Roman" w:hAnsi="Tahoma" w:cs="Tahoma"/>
          <w:noProof/>
          <w:lang w:eastAsia="sl-SI"/>
        </w:rPr>
      </w:pPr>
    </w:p>
    <w:p w14:paraId="6C43D583" w14:textId="5380F149" w:rsidR="00DC663E" w:rsidRDefault="00B6119F" w:rsidP="004E43D1">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D21A9B">
        <w:rPr>
          <w:rFonts w:ascii="Tahoma" w:eastAsia="Times New Roman" w:hAnsi="Tahoma" w:cs="Tahoma"/>
          <w:noProof/>
          <w:lang w:eastAsia="sl-SI"/>
        </w:rPr>
        <w:t xml:space="preserve"> </w:t>
      </w:r>
      <w:r w:rsidR="00552BA9">
        <w:rPr>
          <w:rFonts w:ascii="Tahoma" w:eastAsia="Times New Roman" w:hAnsi="Tahoma" w:cs="Tahoma"/>
          <w:noProof/>
          <w:lang w:eastAsia="sl-SI"/>
        </w:rPr>
        <w:t>april</w:t>
      </w:r>
      <w:bookmarkStart w:id="2" w:name="_Toc178483388"/>
      <w:r w:rsidR="00072B86">
        <w:rPr>
          <w:rFonts w:ascii="Tahoma" w:eastAsia="Times New Roman" w:hAnsi="Tahoma" w:cs="Tahoma"/>
          <w:noProof/>
          <w:lang w:eastAsia="sl-SI"/>
        </w:rPr>
        <w:t xml:space="preserve"> 202</w:t>
      </w:r>
      <w:r w:rsidR="00771345">
        <w:rPr>
          <w:rFonts w:ascii="Tahoma" w:eastAsia="Times New Roman" w:hAnsi="Tahoma" w:cs="Tahoma"/>
          <w:noProof/>
          <w:lang w:eastAsia="sl-SI"/>
        </w:rPr>
        <w:t>2</w:t>
      </w:r>
    </w:p>
    <w:p w14:paraId="0162EE91" w14:textId="77777777" w:rsidR="00DC663E" w:rsidRDefault="00DC663E" w:rsidP="004E43D1">
      <w:pPr>
        <w:keepNext/>
        <w:keepLines/>
        <w:tabs>
          <w:tab w:val="left" w:pos="567"/>
        </w:tabs>
        <w:spacing w:after="0" w:line="240" w:lineRule="auto"/>
        <w:jc w:val="both"/>
        <w:rPr>
          <w:rFonts w:ascii="Tahoma" w:eastAsia="Times New Roman" w:hAnsi="Tahoma" w:cs="Tahoma"/>
          <w:noProof/>
          <w:lang w:eastAsia="sl-SI"/>
        </w:rPr>
      </w:pPr>
    </w:p>
    <w:p w14:paraId="4B66DA69" w14:textId="77777777" w:rsidR="00302D6E" w:rsidRPr="00712BC8" w:rsidRDefault="00302D6E" w:rsidP="004E43D1">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43D5CEA7" w14:textId="77777777" w:rsidR="00302D6E" w:rsidRPr="00712BC8" w:rsidRDefault="00302D6E" w:rsidP="004E43D1">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7C65C02B"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668A3A37"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5FE82EEA"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695CA62A"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225F8D53"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46BD6A7D" w14:textId="50B81509" w:rsidR="00302D6E" w:rsidRPr="00712BC8" w:rsidRDefault="00302D6E" w:rsidP="004E43D1">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D32062">
        <w:rPr>
          <w:rFonts w:ascii="Tahoma" w:eastAsia="Times New Roman" w:hAnsi="Tahoma" w:cs="Tahoma"/>
          <w:lang w:eastAsia="sl-SI"/>
        </w:rPr>
        <w:t>JPE-SPV-109/22</w:t>
      </w:r>
      <w:r w:rsidR="00036DAB">
        <w:rPr>
          <w:rFonts w:ascii="Tahoma" w:eastAsia="Times New Roman" w:hAnsi="Tahoma" w:cs="Tahoma"/>
          <w:lang w:eastAsia="sl-SI"/>
        </w:rPr>
        <w:t xml:space="preserve"> </w:t>
      </w:r>
    </w:p>
    <w:p w14:paraId="6BAB263C"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1FE6AA0F"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6F16C867" w14:textId="77777777" w:rsidR="00302D6E" w:rsidRPr="00712BC8" w:rsidRDefault="00302D6E" w:rsidP="004E43D1">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58131825"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6F921FAD"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53D620B0"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58B0EF0E" w14:textId="77777777" w:rsidR="00302D6E" w:rsidRPr="00712BC8" w:rsidRDefault="00302D6E" w:rsidP="004E43D1">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6CFD43D"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3E0DEE12"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3772EE13"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4F2417F5"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2DF64C86" w14:textId="503485DC" w:rsidR="00771345" w:rsidRPr="00771345" w:rsidRDefault="00771345" w:rsidP="004E43D1">
      <w:pPr>
        <w:keepNext/>
        <w:keepLines/>
        <w:spacing w:after="0" w:line="240" w:lineRule="auto"/>
        <w:ind w:right="-2"/>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 xml:space="preserve">Generalna obnova ter popravilo črpalk </w:t>
      </w:r>
      <w:r w:rsidRPr="00771345">
        <w:rPr>
          <w:rFonts w:ascii="Tahoma" w:eastAsia="Times New Roman" w:hAnsi="Tahoma" w:cs="Tahoma"/>
          <w:b/>
          <w:color w:val="000000"/>
          <w:sz w:val="28"/>
          <w:lang w:eastAsia="sl-SI"/>
        </w:rPr>
        <w:t>po naslednjih sklopih:</w:t>
      </w:r>
    </w:p>
    <w:p w14:paraId="75C9F173" w14:textId="19149AE4" w:rsidR="00771345" w:rsidRPr="00771345" w:rsidRDefault="00771345" w:rsidP="004E43D1">
      <w:pPr>
        <w:keepNext/>
        <w:keepLines/>
        <w:spacing w:after="0" w:line="240" w:lineRule="auto"/>
        <w:ind w:left="1276" w:right="-2" w:hanging="1276"/>
        <w:rPr>
          <w:rFonts w:ascii="Tahoma" w:eastAsia="Times New Roman" w:hAnsi="Tahoma" w:cs="Tahoma"/>
          <w:b/>
          <w:color w:val="000000"/>
          <w:sz w:val="28"/>
          <w:lang w:eastAsia="sl-SI"/>
        </w:rPr>
      </w:pPr>
      <w:r>
        <w:rPr>
          <w:rFonts w:ascii="Tahoma" w:eastAsia="Times New Roman" w:hAnsi="Tahoma" w:cs="Tahoma"/>
          <w:b/>
          <w:color w:val="000000"/>
          <w:sz w:val="28"/>
          <w:lang w:eastAsia="sl-SI"/>
        </w:rPr>
        <w:t>1.</w:t>
      </w:r>
      <w:r w:rsidRPr="00771345">
        <w:rPr>
          <w:rFonts w:ascii="Tahoma" w:eastAsia="Times New Roman" w:hAnsi="Tahoma" w:cs="Tahoma"/>
          <w:b/>
          <w:color w:val="000000"/>
          <w:sz w:val="28"/>
          <w:lang w:eastAsia="sl-SI"/>
        </w:rPr>
        <w:t xml:space="preserve"> sklop: Generalna obnova črpalke sekundarnega hladilnega sistema </w:t>
      </w:r>
      <w:r w:rsidR="00D345C1">
        <w:rPr>
          <w:rFonts w:ascii="Tahoma" w:eastAsia="Times New Roman" w:hAnsi="Tahoma" w:cs="Tahoma"/>
          <w:b/>
          <w:color w:val="000000"/>
          <w:sz w:val="28"/>
          <w:lang w:eastAsia="sl-SI"/>
        </w:rPr>
        <w:t>4,8 BO</w:t>
      </w:r>
      <w:r w:rsidRPr="00771345">
        <w:rPr>
          <w:rFonts w:ascii="Tahoma" w:eastAsia="Times New Roman" w:hAnsi="Tahoma" w:cs="Tahoma"/>
          <w:b/>
          <w:color w:val="000000"/>
          <w:sz w:val="28"/>
          <w:lang w:eastAsia="sl-SI"/>
        </w:rPr>
        <w:t xml:space="preserve"> 19-15/5</w:t>
      </w:r>
    </w:p>
    <w:p w14:paraId="43419129" w14:textId="0E53D885" w:rsidR="00E54E63" w:rsidRPr="00E54E63" w:rsidRDefault="00771345" w:rsidP="004E43D1">
      <w:pPr>
        <w:keepNext/>
        <w:keepLines/>
        <w:spacing w:after="0" w:line="240" w:lineRule="auto"/>
        <w:ind w:left="1276" w:right="-2" w:hanging="1276"/>
        <w:rPr>
          <w:rFonts w:ascii="Tahoma" w:eastAsia="Times New Roman" w:hAnsi="Tahoma" w:cs="Tahoma"/>
          <w:b/>
          <w:color w:val="000000"/>
          <w:sz w:val="28"/>
          <w:lang w:eastAsia="sl-SI"/>
        </w:rPr>
      </w:pPr>
      <w:r>
        <w:rPr>
          <w:rFonts w:ascii="Tahoma" w:eastAsia="Times New Roman" w:hAnsi="Tahoma" w:cs="Tahoma"/>
          <w:b/>
          <w:color w:val="000000"/>
          <w:sz w:val="28"/>
          <w:lang w:eastAsia="sl-SI"/>
        </w:rPr>
        <w:t>2.</w:t>
      </w:r>
      <w:r w:rsidRPr="00771345">
        <w:rPr>
          <w:rFonts w:ascii="Tahoma" w:eastAsia="Times New Roman" w:hAnsi="Tahoma" w:cs="Tahoma"/>
          <w:b/>
          <w:color w:val="000000"/>
          <w:sz w:val="28"/>
          <w:lang w:eastAsia="sl-SI"/>
        </w:rPr>
        <w:t xml:space="preserve"> sklop: Popravilo črpalke </w:t>
      </w:r>
      <w:r w:rsidR="00D345C1">
        <w:rPr>
          <w:rFonts w:ascii="Tahoma" w:eastAsia="Times New Roman" w:hAnsi="Tahoma" w:cs="Tahoma"/>
          <w:b/>
          <w:color w:val="000000"/>
          <w:sz w:val="28"/>
          <w:lang w:eastAsia="sl-SI"/>
        </w:rPr>
        <w:t>KV-v</w:t>
      </w:r>
      <w:r w:rsidRPr="00771345">
        <w:rPr>
          <w:rFonts w:ascii="Tahoma" w:eastAsia="Times New Roman" w:hAnsi="Tahoma" w:cs="Tahoma"/>
          <w:b/>
          <w:color w:val="000000"/>
          <w:sz w:val="28"/>
          <w:lang w:eastAsia="sl-SI"/>
        </w:rPr>
        <w:t xml:space="preserve"> 30-12,5/7</w:t>
      </w:r>
      <w:r w:rsidR="00E54E63" w:rsidRPr="00E54E63">
        <w:rPr>
          <w:rFonts w:ascii="Tahoma" w:eastAsia="Times New Roman" w:hAnsi="Tahoma" w:cs="Tahoma"/>
          <w:b/>
          <w:color w:val="000000"/>
          <w:sz w:val="28"/>
          <w:lang w:eastAsia="sl-SI"/>
        </w:rPr>
        <w:t xml:space="preserve"> </w:t>
      </w:r>
    </w:p>
    <w:p w14:paraId="456AA9DC" w14:textId="77777777" w:rsidR="00E54E63" w:rsidRPr="00DE5313" w:rsidRDefault="00E54E63" w:rsidP="004E43D1">
      <w:pPr>
        <w:keepNext/>
        <w:keepLines/>
        <w:spacing w:after="0" w:line="240" w:lineRule="auto"/>
        <w:ind w:right="-2"/>
        <w:jc w:val="center"/>
        <w:rPr>
          <w:rFonts w:ascii="Tahoma" w:eastAsia="Times New Roman" w:hAnsi="Tahoma" w:cs="Tahoma"/>
          <w:b/>
          <w:sz w:val="28"/>
          <w:lang w:eastAsia="sl-SI"/>
        </w:rPr>
      </w:pPr>
    </w:p>
    <w:p w14:paraId="28034034" w14:textId="77777777" w:rsidR="008F74E8" w:rsidRPr="00712BC8" w:rsidRDefault="008F74E8" w:rsidP="004E43D1">
      <w:pPr>
        <w:keepNext/>
        <w:keepLines/>
        <w:spacing w:after="0" w:line="240" w:lineRule="auto"/>
        <w:ind w:right="424"/>
        <w:jc w:val="both"/>
        <w:rPr>
          <w:rFonts w:ascii="Tahoma" w:eastAsia="Times New Roman" w:hAnsi="Tahoma" w:cs="Tahoma"/>
          <w:b/>
          <w:lang w:eastAsia="sl-SI"/>
        </w:rPr>
      </w:pPr>
      <w:r w:rsidRPr="00712BC8">
        <w:rPr>
          <w:rFonts w:ascii="Tahoma" w:eastAsia="Times New Roman" w:hAnsi="Tahoma" w:cs="Tahoma"/>
          <w:b/>
          <w:color w:val="000000"/>
          <w:lang w:eastAsia="sl-SI"/>
        </w:rPr>
        <w:t xml:space="preserve"> </w:t>
      </w:r>
    </w:p>
    <w:p w14:paraId="1FC2D838" w14:textId="77777777" w:rsidR="008F74E8" w:rsidRPr="00712BC8" w:rsidRDefault="008F74E8" w:rsidP="004E43D1">
      <w:pPr>
        <w:keepNext/>
        <w:keepLines/>
        <w:spacing w:after="0" w:line="240" w:lineRule="auto"/>
        <w:ind w:right="424"/>
        <w:jc w:val="both"/>
        <w:rPr>
          <w:rFonts w:ascii="Tahoma" w:eastAsia="Times New Roman" w:hAnsi="Tahoma" w:cs="Tahoma"/>
          <w:b/>
          <w:lang w:eastAsia="sl-SI"/>
        </w:rPr>
      </w:pPr>
    </w:p>
    <w:p w14:paraId="10EDA135" w14:textId="77777777" w:rsidR="00302D6E" w:rsidRPr="00712BC8" w:rsidRDefault="00302D6E" w:rsidP="004E43D1">
      <w:pPr>
        <w:keepNext/>
        <w:keepLines/>
        <w:spacing w:after="0" w:line="240" w:lineRule="auto"/>
        <w:ind w:right="565"/>
        <w:jc w:val="both"/>
        <w:rPr>
          <w:rFonts w:ascii="Tahoma" w:eastAsia="Times New Roman" w:hAnsi="Tahoma" w:cs="Tahoma"/>
          <w:b/>
          <w:noProof/>
          <w:lang w:eastAsia="sl-SI"/>
        </w:rPr>
      </w:pPr>
    </w:p>
    <w:p w14:paraId="074E1EF6"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5B067964"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35B6614E" w14:textId="77777777" w:rsidR="00CC706F" w:rsidRPr="00E54E63" w:rsidRDefault="00CC706F" w:rsidP="004E43D1">
      <w:pPr>
        <w:keepNext/>
        <w:keepLines/>
        <w:spacing w:after="0" w:line="240" w:lineRule="auto"/>
        <w:jc w:val="both"/>
        <w:rPr>
          <w:rFonts w:ascii="Tahoma" w:eastAsia="Times New Roman" w:hAnsi="Tahoma" w:cs="Tahoma"/>
          <w:lang w:eastAsia="sl-SI"/>
        </w:rPr>
      </w:pPr>
      <w:r w:rsidRPr="00E54E63">
        <w:rPr>
          <w:rFonts w:ascii="Tahoma" w:eastAsia="Times New Roman" w:hAnsi="Tahoma" w:cs="Tahoma"/>
          <w:lang w:eastAsia="sl-SI"/>
        </w:rPr>
        <w:t xml:space="preserve">Razpisna dokumentacija natančno določa predmet javnega naročila ter pogoje, zahteve in merila naročnika za izbiro ekonomsko najugodnejšega ponudnika, s katerim bo sklenjena pogodba za posamezni sklop. </w:t>
      </w:r>
    </w:p>
    <w:p w14:paraId="1C2764C1" w14:textId="77777777" w:rsidR="00302D6E" w:rsidRPr="00941BDE" w:rsidRDefault="00302D6E" w:rsidP="004E43D1">
      <w:pPr>
        <w:keepNext/>
        <w:keepLines/>
        <w:spacing w:after="0" w:line="240" w:lineRule="auto"/>
        <w:jc w:val="both"/>
        <w:rPr>
          <w:rFonts w:ascii="Tahoma" w:eastAsia="Times New Roman" w:hAnsi="Tahoma" w:cs="Tahoma"/>
          <w:lang w:eastAsia="sl-SI"/>
        </w:rPr>
      </w:pPr>
    </w:p>
    <w:p w14:paraId="2E50F4B7" w14:textId="77777777" w:rsidR="00302D6E" w:rsidRPr="00941BDE" w:rsidRDefault="00302D6E" w:rsidP="004E43D1">
      <w:pPr>
        <w:keepNext/>
        <w:keepLines/>
        <w:spacing w:after="0" w:line="240" w:lineRule="auto"/>
        <w:jc w:val="both"/>
        <w:rPr>
          <w:rFonts w:ascii="Tahoma" w:eastAsia="Times New Roman" w:hAnsi="Tahoma" w:cs="Tahoma"/>
          <w:lang w:eastAsia="sl-SI"/>
        </w:rPr>
      </w:pPr>
    </w:p>
    <w:p w14:paraId="72C8D796" w14:textId="77777777" w:rsidR="00302D6E" w:rsidRPr="00941BDE" w:rsidRDefault="00302D6E" w:rsidP="004E43D1">
      <w:pPr>
        <w:keepNext/>
        <w:keepLines/>
        <w:spacing w:after="0" w:line="240" w:lineRule="auto"/>
        <w:jc w:val="both"/>
        <w:rPr>
          <w:rFonts w:ascii="Tahoma" w:eastAsia="Times New Roman" w:hAnsi="Tahoma" w:cs="Tahoma"/>
          <w:lang w:eastAsia="sl-SI"/>
        </w:rPr>
      </w:pPr>
    </w:p>
    <w:p w14:paraId="1E037DCB" w14:textId="77777777" w:rsidR="00302D6E" w:rsidRPr="00941BDE" w:rsidRDefault="00302D6E" w:rsidP="004E43D1">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06FDA898" w14:textId="77777777" w:rsidR="00302D6E" w:rsidRPr="00941BDE" w:rsidRDefault="00302D6E" w:rsidP="004E43D1">
      <w:pPr>
        <w:keepNext/>
        <w:keepLines/>
        <w:autoSpaceDE w:val="0"/>
        <w:autoSpaceDN w:val="0"/>
        <w:adjustRightInd w:val="0"/>
        <w:spacing w:after="0" w:line="240" w:lineRule="auto"/>
        <w:jc w:val="both"/>
        <w:rPr>
          <w:rFonts w:ascii="Tahoma" w:eastAsia="Times New Roman" w:hAnsi="Tahoma" w:cs="Tahoma"/>
          <w:lang w:eastAsia="sl-SI"/>
        </w:rPr>
      </w:pPr>
    </w:p>
    <w:p w14:paraId="4C398C82" w14:textId="77777777" w:rsidR="00302D6E" w:rsidRPr="00712BC8" w:rsidRDefault="00302D6E" w:rsidP="004E43D1">
      <w:pPr>
        <w:keepNext/>
        <w:keepLines/>
        <w:autoSpaceDE w:val="0"/>
        <w:autoSpaceDN w:val="0"/>
        <w:adjustRightInd w:val="0"/>
        <w:spacing w:after="0" w:line="240" w:lineRule="auto"/>
        <w:jc w:val="both"/>
        <w:rPr>
          <w:rFonts w:ascii="Tahoma" w:eastAsia="Times New Roman" w:hAnsi="Tahoma" w:cs="Tahoma"/>
          <w:bCs/>
          <w:lang w:eastAsia="sl-SI"/>
        </w:rPr>
      </w:pPr>
    </w:p>
    <w:p w14:paraId="56D04765" w14:textId="77777777" w:rsidR="00302D6E" w:rsidRPr="00712BC8" w:rsidRDefault="00302D6E" w:rsidP="004E43D1">
      <w:pPr>
        <w:keepNext/>
        <w:keepLines/>
        <w:autoSpaceDE w:val="0"/>
        <w:autoSpaceDN w:val="0"/>
        <w:adjustRightInd w:val="0"/>
        <w:spacing w:after="0" w:line="240" w:lineRule="auto"/>
        <w:jc w:val="both"/>
        <w:rPr>
          <w:rFonts w:ascii="Tahoma" w:eastAsia="Times New Roman" w:hAnsi="Tahoma" w:cs="Tahoma"/>
          <w:bCs/>
          <w:lang w:eastAsia="sl-SI"/>
        </w:rPr>
      </w:pPr>
    </w:p>
    <w:p w14:paraId="0F4FC450" w14:textId="77777777" w:rsidR="00302D6E" w:rsidRPr="00712BC8" w:rsidRDefault="00302D6E" w:rsidP="004E43D1">
      <w:pPr>
        <w:keepNext/>
        <w:keepLines/>
        <w:autoSpaceDE w:val="0"/>
        <w:autoSpaceDN w:val="0"/>
        <w:adjustRightInd w:val="0"/>
        <w:spacing w:after="0" w:line="240" w:lineRule="auto"/>
        <w:jc w:val="both"/>
        <w:rPr>
          <w:rFonts w:ascii="Tahoma" w:eastAsia="Times New Roman" w:hAnsi="Tahoma" w:cs="Tahoma"/>
          <w:bCs/>
          <w:lang w:eastAsia="sl-SI"/>
        </w:rPr>
      </w:pPr>
    </w:p>
    <w:p w14:paraId="022AE3A5" w14:textId="77777777" w:rsidR="00302D6E" w:rsidRPr="00712BC8" w:rsidRDefault="00302D6E" w:rsidP="004E43D1">
      <w:pPr>
        <w:keepNext/>
        <w:keepLines/>
        <w:autoSpaceDE w:val="0"/>
        <w:autoSpaceDN w:val="0"/>
        <w:adjustRightInd w:val="0"/>
        <w:spacing w:after="0" w:line="240" w:lineRule="auto"/>
        <w:jc w:val="both"/>
        <w:rPr>
          <w:rFonts w:ascii="Tahoma" w:eastAsia="Times New Roman" w:hAnsi="Tahoma" w:cs="Tahoma"/>
          <w:bCs/>
          <w:lang w:eastAsia="sl-SI"/>
        </w:rPr>
      </w:pPr>
    </w:p>
    <w:p w14:paraId="426BD55B" w14:textId="77777777" w:rsidR="00302D6E" w:rsidRPr="00712BC8" w:rsidRDefault="00302D6E" w:rsidP="004E43D1">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DE4E88A" w14:textId="77777777" w:rsidR="00302D6E" w:rsidRPr="00712BC8" w:rsidRDefault="00302D6E" w:rsidP="004E43D1">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1B9D6DE"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2174C93C" w14:textId="77777777" w:rsidR="00302D6E" w:rsidRPr="00712BC8" w:rsidRDefault="00302D6E" w:rsidP="004E43D1">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858BA52" w14:textId="77777777" w:rsidR="00302D6E" w:rsidRPr="00712BC8" w:rsidRDefault="00302D6E" w:rsidP="004E43D1">
      <w:pPr>
        <w:keepNext/>
        <w:keepLines/>
        <w:spacing w:after="0" w:line="240" w:lineRule="auto"/>
        <w:jc w:val="both"/>
        <w:rPr>
          <w:rFonts w:ascii="Tahoma" w:eastAsia="Times New Roman" w:hAnsi="Tahoma" w:cs="Tahoma"/>
          <w:b/>
          <w:lang w:eastAsia="sl-SI"/>
        </w:rPr>
      </w:pPr>
    </w:p>
    <w:p w14:paraId="1EF0A61F" w14:textId="77777777" w:rsidR="00302D6E" w:rsidRPr="00FE3E46" w:rsidRDefault="00302D6E" w:rsidP="004E43D1">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1121ADEF" w14:textId="77777777" w:rsidR="00302D6E" w:rsidRPr="00712BC8" w:rsidRDefault="00302D6E" w:rsidP="004E43D1">
      <w:pPr>
        <w:keepNext/>
        <w:keepLines/>
        <w:spacing w:after="0" w:line="240" w:lineRule="auto"/>
        <w:jc w:val="both"/>
        <w:rPr>
          <w:rFonts w:ascii="Tahoma" w:eastAsia="Times New Roman" w:hAnsi="Tahoma" w:cs="Tahoma"/>
          <w:b/>
          <w:lang w:eastAsia="sl-SI"/>
        </w:rPr>
      </w:pPr>
    </w:p>
    <w:p w14:paraId="7C7E38C1" w14:textId="7E206FC6" w:rsidR="00792DA5" w:rsidRDefault="00B35FC8" w:rsidP="004E43D1">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Predmet javnega naročila </w:t>
      </w:r>
      <w:r w:rsidR="00D101BE" w:rsidRPr="00712BC8">
        <w:rPr>
          <w:rFonts w:ascii="Tahoma" w:eastAsia="Times New Roman" w:hAnsi="Tahoma" w:cs="Tahoma"/>
          <w:lang w:eastAsia="sl-SI"/>
        </w:rPr>
        <w:t>je</w:t>
      </w:r>
      <w:r w:rsidR="008B13DD">
        <w:rPr>
          <w:rFonts w:ascii="Tahoma" w:eastAsia="Times New Roman" w:hAnsi="Tahoma" w:cs="Tahoma"/>
          <w:lang w:eastAsia="sl-SI"/>
        </w:rPr>
        <w:t xml:space="preserve"> </w:t>
      </w:r>
      <w:r w:rsidR="00827569">
        <w:rPr>
          <w:rFonts w:ascii="Tahoma" w:eastAsia="Times New Roman" w:hAnsi="Tahoma" w:cs="Tahoma"/>
          <w:lang w:eastAsia="sl-SI"/>
        </w:rPr>
        <w:t>g</w:t>
      </w:r>
      <w:r w:rsidR="00771345">
        <w:rPr>
          <w:rFonts w:ascii="Tahoma" w:eastAsia="Times New Roman" w:hAnsi="Tahoma" w:cs="Tahoma"/>
          <w:lang w:eastAsia="sl-SI"/>
        </w:rPr>
        <w:t xml:space="preserve">eneralna obnova ter popravilo črpalk </w:t>
      </w:r>
      <w:r w:rsidR="00827569">
        <w:rPr>
          <w:rFonts w:ascii="Tahoma" w:eastAsia="Times New Roman" w:hAnsi="Tahoma" w:cs="Tahoma"/>
          <w:lang w:eastAsia="sl-SI"/>
        </w:rPr>
        <w:t xml:space="preserve">razdeljen na naslednja </w:t>
      </w:r>
      <w:r w:rsidR="00771345">
        <w:rPr>
          <w:rFonts w:ascii="Tahoma" w:eastAsia="Times New Roman" w:hAnsi="Tahoma" w:cs="Tahoma"/>
          <w:lang w:eastAsia="sl-SI"/>
        </w:rPr>
        <w:t>sklop</w:t>
      </w:r>
      <w:r w:rsidR="00827569">
        <w:rPr>
          <w:rFonts w:ascii="Tahoma" w:eastAsia="Times New Roman" w:hAnsi="Tahoma" w:cs="Tahoma"/>
          <w:lang w:eastAsia="sl-SI"/>
        </w:rPr>
        <w:t>a:</w:t>
      </w:r>
    </w:p>
    <w:p w14:paraId="3A1F800B" w14:textId="1F7774D3" w:rsidR="00827569" w:rsidRPr="00827569" w:rsidRDefault="00827569" w:rsidP="004E43D1">
      <w:pPr>
        <w:keepNext/>
        <w:keepLines/>
        <w:spacing w:after="0" w:line="240" w:lineRule="auto"/>
        <w:jc w:val="both"/>
        <w:rPr>
          <w:rFonts w:ascii="Tahoma" w:eastAsia="Times New Roman" w:hAnsi="Tahoma" w:cs="Tahoma"/>
          <w:lang w:eastAsia="sl-SI"/>
        </w:rPr>
      </w:pPr>
      <w:r w:rsidRPr="00827569">
        <w:rPr>
          <w:rFonts w:ascii="Tahoma" w:eastAsia="Times New Roman" w:hAnsi="Tahoma" w:cs="Tahoma"/>
          <w:lang w:eastAsia="sl-SI"/>
        </w:rPr>
        <w:t xml:space="preserve">1. sklop: Generalna obnova črpalke sekundarnega hladilnega sistema </w:t>
      </w:r>
      <w:r w:rsidR="00D345C1">
        <w:rPr>
          <w:rFonts w:ascii="Tahoma" w:eastAsia="Times New Roman" w:hAnsi="Tahoma" w:cs="Tahoma"/>
          <w:lang w:eastAsia="sl-SI"/>
        </w:rPr>
        <w:t>4,8 BO</w:t>
      </w:r>
      <w:r w:rsidRPr="00827569">
        <w:rPr>
          <w:rFonts w:ascii="Tahoma" w:eastAsia="Times New Roman" w:hAnsi="Tahoma" w:cs="Tahoma"/>
          <w:lang w:eastAsia="sl-SI"/>
        </w:rPr>
        <w:t xml:space="preserve"> 19-15/5</w:t>
      </w:r>
    </w:p>
    <w:p w14:paraId="11543D6D" w14:textId="276B9B1B" w:rsidR="00792DA5" w:rsidRDefault="00827569" w:rsidP="004E43D1">
      <w:pPr>
        <w:keepNext/>
        <w:keepLines/>
        <w:spacing w:after="0" w:line="240" w:lineRule="auto"/>
        <w:jc w:val="both"/>
        <w:rPr>
          <w:rFonts w:ascii="Tahoma" w:eastAsia="Times New Roman" w:hAnsi="Tahoma" w:cs="Tahoma"/>
          <w:lang w:eastAsia="sl-SI"/>
        </w:rPr>
      </w:pPr>
      <w:r w:rsidRPr="00827569">
        <w:rPr>
          <w:rFonts w:ascii="Tahoma" w:eastAsia="Times New Roman" w:hAnsi="Tahoma" w:cs="Tahoma"/>
          <w:lang w:eastAsia="sl-SI"/>
        </w:rPr>
        <w:t xml:space="preserve">2. sklop: Popravilo črpalke </w:t>
      </w:r>
      <w:r w:rsidR="00D345C1">
        <w:rPr>
          <w:rFonts w:ascii="Tahoma" w:eastAsia="Times New Roman" w:hAnsi="Tahoma" w:cs="Tahoma"/>
          <w:lang w:eastAsia="sl-SI"/>
        </w:rPr>
        <w:t>KV-v</w:t>
      </w:r>
      <w:r w:rsidRPr="00827569">
        <w:rPr>
          <w:rFonts w:ascii="Tahoma" w:eastAsia="Times New Roman" w:hAnsi="Tahoma" w:cs="Tahoma"/>
          <w:lang w:eastAsia="sl-SI"/>
        </w:rPr>
        <w:t xml:space="preserve"> 30-12,5/7</w:t>
      </w:r>
    </w:p>
    <w:p w14:paraId="30E71D1A" w14:textId="77777777" w:rsidR="00827569" w:rsidRDefault="00827569" w:rsidP="004E43D1">
      <w:pPr>
        <w:keepNext/>
        <w:keepLines/>
        <w:spacing w:after="0" w:line="240" w:lineRule="auto"/>
        <w:jc w:val="both"/>
        <w:rPr>
          <w:rFonts w:ascii="Tahoma" w:eastAsia="Times New Roman" w:hAnsi="Tahoma" w:cs="Tahoma"/>
          <w:lang w:eastAsia="sl-SI"/>
        </w:rPr>
      </w:pPr>
    </w:p>
    <w:p w14:paraId="32D99437" w14:textId="5801B6F8" w:rsidR="007E3A88" w:rsidRPr="00CA6D4D" w:rsidRDefault="007E3A88" w:rsidP="004E43D1">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2D55E93E" w14:textId="77777777" w:rsidR="007E3A88" w:rsidRPr="00C04B74" w:rsidRDefault="007E3A88" w:rsidP="004E43D1">
      <w:pPr>
        <w:keepNext/>
        <w:keepLines/>
        <w:spacing w:after="0" w:line="240" w:lineRule="auto"/>
        <w:jc w:val="both"/>
        <w:rPr>
          <w:rFonts w:ascii="Tahoma" w:eastAsia="Times New Roman" w:hAnsi="Tahoma" w:cs="Tahoma"/>
          <w:lang w:eastAsia="sl-SI"/>
        </w:rPr>
      </w:pPr>
    </w:p>
    <w:p w14:paraId="61272846" w14:textId="77777777" w:rsidR="00D40FEF" w:rsidRPr="00792DA5" w:rsidRDefault="00D40FEF" w:rsidP="004E43D1">
      <w:pPr>
        <w:keepNext/>
        <w:keepLines/>
        <w:spacing w:after="0" w:line="240" w:lineRule="auto"/>
        <w:jc w:val="both"/>
        <w:rPr>
          <w:rFonts w:ascii="Tahoma" w:eastAsia="Times New Roman" w:hAnsi="Tahoma" w:cs="Tahoma"/>
          <w:lang w:eastAsia="sl-SI"/>
        </w:rPr>
      </w:pPr>
      <w:r w:rsidRPr="00792DA5">
        <w:rPr>
          <w:rFonts w:ascii="Tahoma" w:eastAsia="Times New Roman" w:hAnsi="Tahoma" w:cs="Tahoma"/>
          <w:lang w:eastAsia="sl-SI"/>
        </w:rPr>
        <w:t>Ponudnik lahko za posamezni sklop odda samo eno ponudbo, bodisi svojo lastno ali kot partner v skupni ponudbi.</w:t>
      </w:r>
    </w:p>
    <w:p w14:paraId="19BB9616" w14:textId="77777777" w:rsidR="00C04B74" w:rsidRPr="00C04B74" w:rsidRDefault="00C04B74" w:rsidP="004E43D1">
      <w:pPr>
        <w:keepNext/>
        <w:keepLines/>
        <w:spacing w:after="0" w:line="240" w:lineRule="auto"/>
        <w:jc w:val="both"/>
        <w:rPr>
          <w:rFonts w:ascii="Tahoma" w:eastAsia="Times New Roman" w:hAnsi="Tahoma" w:cs="Tahoma"/>
          <w:lang w:eastAsia="sl-SI"/>
        </w:rPr>
      </w:pPr>
    </w:p>
    <w:p w14:paraId="4C797BF8" w14:textId="77777777" w:rsidR="00302D6E" w:rsidRPr="00712BC8" w:rsidRDefault="00302D6E" w:rsidP="004E43D1">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6B95B8DA"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69E16247" w14:textId="7BF6EBE7" w:rsidR="00F76312" w:rsidRDefault="008A2E30" w:rsidP="004E43D1">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D32062">
        <w:rPr>
          <w:rFonts w:ascii="Tahoma" w:eastAsia="Times New Roman" w:hAnsi="Tahoma" w:cs="Tahoma"/>
          <w:noProof/>
          <w:lang w:eastAsia="sl-SI"/>
        </w:rPr>
        <w:t>JPE-SPV-109/22</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771345">
        <w:rPr>
          <w:rFonts w:ascii="Tahoma" w:eastAsia="Times New Roman" w:hAnsi="Tahoma" w:cs="Tahoma"/>
          <w:color w:val="000000"/>
          <w:lang w:eastAsia="sl-SI"/>
        </w:rPr>
        <w:t>Generalna obnova ter popravilo črpalk 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06842AF8" w14:textId="77777777" w:rsidR="00B46129" w:rsidRPr="00712BC8" w:rsidRDefault="00B46129" w:rsidP="004E43D1">
      <w:pPr>
        <w:keepNext/>
        <w:keepLines/>
        <w:spacing w:after="0" w:line="240" w:lineRule="auto"/>
        <w:ind w:right="-2"/>
        <w:jc w:val="both"/>
        <w:rPr>
          <w:rFonts w:ascii="Tahoma" w:eastAsia="Times New Roman" w:hAnsi="Tahoma" w:cs="Tahoma"/>
          <w:lang w:eastAsia="sl-SI"/>
        </w:rPr>
      </w:pPr>
    </w:p>
    <w:p w14:paraId="17711229" w14:textId="77777777" w:rsidR="00302D6E" w:rsidRPr="00712BC8" w:rsidRDefault="00302D6E" w:rsidP="004E43D1">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67D26CDC" w14:textId="77777777" w:rsidR="00302D6E" w:rsidRPr="00712BC8" w:rsidRDefault="00302D6E" w:rsidP="004E43D1">
      <w:pPr>
        <w:keepNext/>
        <w:keepLines/>
        <w:spacing w:after="0" w:line="240" w:lineRule="auto"/>
        <w:jc w:val="both"/>
        <w:rPr>
          <w:rFonts w:ascii="Tahoma" w:eastAsia="Times New Roman" w:hAnsi="Tahoma" w:cs="Tahoma"/>
          <w:lang w:eastAsia="sl-SI"/>
        </w:rPr>
      </w:pPr>
    </w:p>
    <w:bookmarkEnd w:id="3"/>
    <w:bookmarkEnd w:id="4"/>
    <w:bookmarkEnd w:id="5"/>
    <w:bookmarkEnd w:id="6"/>
    <w:bookmarkEnd w:id="7"/>
    <w:p w14:paraId="2F6857D2" w14:textId="77777777" w:rsidR="00072B86" w:rsidRPr="008379A4" w:rsidRDefault="00072B86" w:rsidP="004E43D1">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50FDE7CF" w14:textId="77777777" w:rsidR="00072B86" w:rsidRPr="00E33CD8" w:rsidRDefault="00072B86" w:rsidP="00CD7011">
      <w:pPr>
        <w:keepNext/>
        <w:keepLines/>
        <w:numPr>
          <w:ilvl w:val="0"/>
          <w:numId w:val="5"/>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s spremembami</w:t>
      </w:r>
      <w:r w:rsidRPr="00E33CD8">
        <w:rPr>
          <w:rFonts w:ascii="Tahoma" w:hAnsi="Tahoma" w:cs="Tahoma"/>
        </w:rPr>
        <w:t>; v nadaljevanju: ZJN-3),</w:t>
      </w:r>
    </w:p>
    <w:p w14:paraId="37B2C5D8" w14:textId="77777777" w:rsidR="00072B86" w:rsidRPr="00A1489B" w:rsidRDefault="00072B86" w:rsidP="00CD7011">
      <w:pPr>
        <w:keepNext/>
        <w:keepLines/>
        <w:numPr>
          <w:ilvl w:val="0"/>
          <w:numId w:val="5"/>
        </w:numPr>
        <w:spacing w:after="0" w:line="240" w:lineRule="auto"/>
        <w:ind w:left="426" w:hanging="426"/>
        <w:jc w:val="both"/>
        <w:rPr>
          <w:rFonts w:ascii="Tahoma" w:hAnsi="Tahoma" w:cs="Tahoma"/>
        </w:rPr>
      </w:pPr>
      <w:r w:rsidRPr="00A1489B">
        <w:rPr>
          <w:rFonts w:ascii="Tahoma" w:hAnsi="Tahoma" w:cs="Tahoma"/>
        </w:rPr>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605CBA8C" w14:textId="77777777" w:rsidR="00072B86" w:rsidRPr="00712BC8" w:rsidRDefault="00072B86" w:rsidP="00CD7011">
      <w:pPr>
        <w:keepNext/>
        <w:keepLines/>
        <w:numPr>
          <w:ilvl w:val="0"/>
          <w:numId w:val="5"/>
        </w:numPr>
        <w:spacing w:after="0" w:line="240" w:lineRule="auto"/>
        <w:ind w:left="426" w:hanging="426"/>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7B2B86">
        <w:rPr>
          <w:rFonts w:ascii="Tahoma" w:hAnsi="Tahoma" w:cs="Tahoma"/>
        </w:rPr>
        <w:t>90/2014 – ZDU-1I in 60/2017</w:t>
      </w:r>
      <w:r w:rsidRPr="007530D8">
        <w:rPr>
          <w:rFonts w:ascii="Tahoma" w:hAnsi="Tahoma" w:cs="Tahoma"/>
        </w:rPr>
        <w:t xml:space="preserve">; v nadaljevanju: </w:t>
      </w:r>
      <w:proofErr w:type="spellStart"/>
      <w:r w:rsidRPr="007530D8">
        <w:rPr>
          <w:rFonts w:ascii="Tahoma" w:hAnsi="Tahoma" w:cs="Tahoma"/>
        </w:rPr>
        <w:t>ZPVPJN</w:t>
      </w:r>
      <w:proofErr w:type="spellEnd"/>
      <w:r w:rsidRPr="00712BC8">
        <w:rPr>
          <w:rFonts w:ascii="Tahoma" w:hAnsi="Tahoma" w:cs="Tahoma"/>
        </w:rPr>
        <w:t>),</w:t>
      </w:r>
    </w:p>
    <w:p w14:paraId="606D66D9" w14:textId="77777777" w:rsidR="00072B86" w:rsidRPr="00712BC8" w:rsidRDefault="00072B86" w:rsidP="00CD7011">
      <w:pPr>
        <w:keepNext/>
        <w:keepLines/>
        <w:numPr>
          <w:ilvl w:val="0"/>
          <w:numId w:val="5"/>
        </w:numPr>
        <w:spacing w:after="0" w:line="240" w:lineRule="auto"/>
        <w:ind w:left="426" w:hanging="426"/>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600F7270" w14:textId="77777777" w:rsidR="00072B86" w:rsidRPr="00712BC8" w:rsidRDefault="00072B86" w:rsidP="004E43D1">
      <w:pPr>
        <w:pStyle w:val="BESEDILO"/>
        <w:keepNext/>
        <w:widowControl/>
        <w:tabs>
          <w:tab w:val="clear" w:pos="2155"/>
        </w:tabs>
        <w:rPr>
          <w:rFonts w:ascii="Tahoma" w:hAnsi="Tahoma" w:cs="Tahoma"/>
          <w:kern w:val="0"/>
          <w:sz w:val="22"/>
          <w:szCs w:val="22"/>
        </w:rPr>
      </w:pPr>
    </w:p>
    <w:p w14:paraId="4BA62A33" w14:textId="77777777" w:rsidR="00072B86" w:rsidRPr="00712BC8" w:rsidRDefault="00072B86" w:rsidP="004E43D1">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0ADB581" w14:textId="77777777" w:rsidR="00072B86" w:rsidRPr="00712BC8" w:rsidRDefault="00072B86" w:rsidP="004E43D1">
      <w:pPr>
        <w:keepNext/>
        <w:keepLines/>
        <w:spacing w:after="0" w:line="240" w:lineRule="auto"/>
        <w:jc w:val="both"/>
        <w:rPr>
          <w:rFonts w:ascii="Tahoma" w:eastAsia="Times New Roman" w:hAnsi="Tahoma" w:cs="Tahoma"/>
          <w:b/>
          <w:lang w:eastAsia="sl-SI"/>
        </w:rPr>
      </w:pPr>
    </w:p>
    <w:p w14:paraId="6318DA92" w14:textId="77777777" w:rsidR="00072B86" w:rsidRPr="00FA52EA" w:rsidRDefault="00072B86" w:rsidP="004E43D1">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4B860288" w14:textId="77777777" w:rsidR="00072B86" w:rsidRPr="00FA52EA" w:rsidRDefault="00072B86" w:rsidP="004E43D1">
      <w:pPr>
        <w:keepNext/>
        <w:keepLines/>
        <w:spacing w:after="0" w:line="240" w:lineRule="auto"/>
        <w:jc w:val="both"/>
        <w:rPr>
          <w:rFonts w:ascii="Tahoma" w:eastAsia="Times New Roman" w:hAnsi="Tahoma" w:cs="Tahoma"/>
          <w:lang w:eastAsia="sl-SI"/>
        </w:rPr>
      </w:pPr>
    </w:p>
    <w:p w14:paraId="6F1C0008" w14:textId="77777777" w:rsidR="00072B86" w:rsidRPr="00FA52EA" w:rsidRDefault="00072B86" w:rsidP="004E43D1">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Finančni podatki morajo biti podani v evrih, na do dve  (2) decimalni mesti natančno.</w:t>
      </w:r>
    </w:p>
    <w:p w14:paraId="203A30F0" w14:textId="77777777" w:rsidR="00072B86" w:rsidRPr="00FA52EA" w:rsidRDefault="00072B86" w:rsidP="004E43D1">
      <w:pPr>
        <w:keepNext/>
        <w:keepLines/>
        <w:spacing w:after="0" w:line="240" w:lineRule="auto"/>
        <w:jc w:val="both"/>
        <w:rPr>
          <w:rFonts w:ascii="Tahoma" w:eastAsia="Times New Roman" w:hAnsi="Tahoma" w:cs="Tahoma"/>
          <w:lang w:eastAsia="sl-SI"/>
        </w:rPr>
      </w:pPr>
    </w:p>
    <w:p w14:paraId="73742EBE" w14:textId="77777777" w:rsidR="00072B86" w:rsidRPr="00FA52EA" w:rsidRDefault="00072B86" w:rsidP="004E43D1">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Opredelitev postopka in odločitev o oddaji naročila</w:t>
      </w:r>
    </w:p>
    <w:p w14:paraId="4B321AC5" w14:textId="77777777" w:rsidR="00072B86" w:rsidRPr="00FA52EA" w:rsidRDefault="00072B86" w:rsidP="004E43D1">
      <w:pPr>
        <w:keepNext/>
        <w:keepLines/>
        <w:spacing w:after="0" w:line="240" w:lineRule="auto"/>
        <w:jc w:val="both"/>
        <w:rPr>
          <w:rFonts w:ascii="Tahoma" w:eastAsia="Times New Roman" w:hAnsi="Tahoma" w:cs="Tahoma"/>
          <w:b/>
          <w:lang w:eastAsia="sl-SI"/>
        </w:rPr>
      </w:pPr>
    </w:p>
    <w:p w14:paraId="5C39D932" w14:textId="77777777" w:rsidR="00072B86" w:rsidRPr="00FA52EA" w:rsidRDefault="00072B86" w:rsidP="004E43D1">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eastAsia="sl-SI"/>
        </w:rPr>
        <w:t xml:space="preserve">Naročnik izvaja javno naročilo po postopku oddaje naročila male vrednosti v skladu s 47. členom ZJN-3. </w:t>
      </w:r>
      <w:r w:rsidRPr="00FA52EA">
        <w:rPr>
          <w:rFonts w:ascii="Tahoma" w:eastAsia="Times New Roman" w:hAnsi="Tahoma" w:cs="Tahoma"/>
          <w:lang w:val="x-none" w:eastAsia="sl-SI"/>
        </w:rPr>
        <w:t xml:space="preserve">Naročnik bo po </w:t>
      </w:r>
      <w:r w:rsidRPr="00FA52EA">
        <w:rPr>
          <w:rFonts w:ascii="Tahoma" w:eastAsia="Times New Roman" w:hAnsi="Tahoma" w:cs="Tahoma"/>
          <w:lang w:eastAsia="sl-SI"/>
        </w:rPr>
        <w:t>pogajanjih,</w:t>
      </w:r>
      <w:r w:rsidRPr="00FA52EA">
        <w:rPr>
          <w:rFonts w:ascii="Tahoma" w:eastAsia="Times New Roman" w:hAnsi="Tahoma" w:cs="Tahoma"/>
          <w:lang w:val="x-none" w:eastAsia="sl-SI"/>
        </w:rPr>
        <w:t xml:space="preserve"> pregledu, preveritvi</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in ocenjevanju ponudb, izbral ponudnika z najugodnejš</w:t>
      </w:r>
      <w:r w:rsidRPr="00FA52EA">
        <w:rPr>
          <w:rFonts w:ascii="Tahoma" w:eastAsia="Times New Roman" w:hAnsi="Tahoma" w:cs="Tahoma"/>
          <w:lang w:eastAsia="sl-SI"/>
        </w:rPr>
        <w:t>o</w:t>
      </w:r>
      <w:r w:rsidRPr="00FA52EA">
        <w:rPr>
          <w:rFonts w:ascii="Tahoma" w:eastAsia="Times New Roman" w:hAnsi="Tahoma" w:cs="Tahoma"/>
          <w:lang w:val="x-none" w:eastAsia="sl-SI"/>
        </w:rPr>
        <w:t xml:space="preserve"> ponudbo</w:t>
      </w:r>
      <w:r w:rsidRPr="00FA52EA">
        <w:rPr>
          <w:rFonts w:ascii="Tahoma" w:eastAsia="Times New Roman" w:hAnsi="Tahoma" w:cs="Tahoma"/>
          <w:lang w:eastAsia="sl-SI"/>
        </w:rPr>
        <w:t xml:space="preserve"> za posamezni sklop</w:t>
      </w:r>
      <w:r w:rsidRPr="00FA52EA">
        <w:rPr>
          <w:rFonts w:ascii="Tahoma" w:eastAsia="Times New Roman" w:hAnsi="Tahoma" w:cs="Tahoma"/>
          <w:lang w:val="x-none" w:eastAsia="sl-SI"/>
        </w:rPr>
        <w:t xml:space="preserve"> glede na postavljena merila.</w:t>
      </w:r>
    </w:p>
    <w:p w14:paraId="324E4701" w14:textId="77777777" w:rsidR="00072B86" w:rsidRPr="00FA52EA" w:rsidRDefault="00072B86" w:rsidP="004E43D1">
      <w:pPr>
        <w:keepNext/>
        <w:keepLines/>
        <w:spacing w:after="0" w:line="240" w:lineRule="auto"/>
        <w:jc w:val="both"/>
        <w:rPr>
          <w:rFonts w:ascii="Tahoma" w:eastAsia="Times New Roman" w:hAnsi="Tahoma" w:cs="Tahoma"/>
          <w:lang w:eastAsia="sl-SI"/>
        </w:rPr>
      </w:pPr>
    </w:p>
    <w:p w14:paraId="0006C42A" w14:textId="18D8D51F" w:rsidR="00072B86" w:rsidRPr="00FA52EA" w:rsidRDefault="00072B86" w:rsidP="004E43D1">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o vseh odločitvah v skladu s 90. členom ZJN-3 obvestil ponudnike na način, da bo podpisano odločitev iz tega člena objavil na Portalu javnih naročil. Izbrani ponudnik</w:t>
      </w:r>
      <w:r w:rsidR="00D40FEF">
        <w:rPr>
          <w:rFonts w:ascii="Tahoma" w:eastAsia="Times New Roman" w:hAnsi="Tahoma" w:cs="Tahoma"/>
          <w:lang w:eastAsia="sl-SI"/>
        </w:rPr>
        <w:t xml:space="preserve"> za posamezni sklop bo p</w:t>
      </w:r>
      <w:r w:rsidRPr="00FA52EA">
        <w:rPr>
          <w:rFonts w:ascii="Tahoma" w:eastAsia="Times New Roman" w:hAnsi="Tahoma" w:cs="Tahoma"/>
          <w:lang w:eastAsia="sl-SI"/>
        </w:rPr>
        <w:t xml:space="preserve">ozvan k podpisu </w:t>
      </w:r>
      <w:r>
        <w:rPr>
          <w:rFonts w:ascii="Tahoma" w:eastAsia="Times New Roman" w:hAnsi="Tahoma" w:cs="Tahoma"/>
          <w:lang w:eastAsia="sl-SI"/>
        </w:rPr>
        <w:t>pogodbe</w:t>
      </w:r>
      <w:r w:rsidRPr="00FA52EA">
        <w:rPr>
          <w:rFonts w:ascii="Tahoma" w:eastAsia="Times New Roman" w:hAnsi="Tahoma" w:cs="Tahoma"/>
          <w:lang w:eastAsia="sl-SI"/>
        </w:rPr>
        <w:t xml:space="preserve"> pisno.</w:t>
      </w:r>
    </w:p>
    <w:p w14:paraId="1EA027B9" w14:textId="77777777" w:rsidR="00072B86" w:rsidRPr="00FA52EA" w:rsidRDefault="00072B86" w:rsidP="004E43D1">
      <w:pPr>
        <w:keepNext/>
        <w:keepLines/>
        <w:spacing w:after="0" w:line="240" w:lineRule="auto"/>
        <w:jc w:val="both"/>
        <w:rPr>
          <w:rFonts w:ascii="Tahoma" w:eastAsia="Times New Roman" w:hAnsi="Tahoma" w:cs="Tahoma"/>
          <w:lang w:eastAsia="sl-SI"/>
        </w:rPr>
      </w:pPr>
    </w:p>
    <w:p w14:paraId="01209AFC" w14:textId="77777777" w:rsidR="00072B86" w:rsidRPr="00FA52EA" w:rsidRDefault="00072B86" w:rsidP="004E43D1">
      <w:pPr>
        <w:keepNext/>
        <w:keepLines/>
        <w:spacing w:after="0" w:line="240" w:lineRule="auto"/>
        <w:jc w:val="both"/>
        <w:rPr>
          <w:rFonts w:ascii="Tahoma" w:eastAsia="Times New Roman" w:hAnsi="Tahoma" w:cs="Tahoma"/>
          <w:i/>
          <w:u w:val="single"/>
          <w:lang w:eastAsia="sl-SI"/>
        </w:rPr>
      </w:pPr>
      <w:r w:rsidRPr="00FA52EA">
        <w:rPr>
          <w:rFonts w:ascii="Tahoma" w:eastAsia="Times New Roman" w:hAnsi="Tahoma" w:cs="Tahoma"/>
          <w:i/>
          <w:u w:val="single"/>
          <w:lang w:eastAsia="sl-SI"/>
        </w:rPr>
        <w:lastRenderedPageBreak/>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AE66E31" w14:textId="77777777" w:rsidR="00072B86" w:rsidRPr="00FA52EA" w:rsidRDefault="00072B86" w:rsidP="004E43D1">
      <w:pPr>
        <w:keepNext/>
        <w:keepLines/>
        <w:spacing w:after="0" w:line="240" w:lineRule="auto"/>
        <w:jc w:val="both"/>
        <w:rPr>
          <w:rFonts w:ascii="Tahoma" w:eastAsia="Times New Roman" w:hAnsi="Tahoma" w:cs="Tahoma"/>
          <w:b/>
          <w:lang w:eastAsia="sl-SI"/>
        </w:rPr>
      </w:pPr>
    </w:p>
    <w:p w14:paraId="551E33EE" w14:textId="77777777" w:rsidR="00072B86" w:rsidRPr="00FA52EA" w:rsidRDefault="00072B86" w:rsidP="004E43D1">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Dodatna pojasnila ponudnikom</w:t>
      </w:r>
    </w:p>
    <w:p w14:paraId="02BB0682" w14:textId="77777777" w:rsidR="00072B86" w:rsidRPr="00FA52EA" w:rsidRDefault="00072B86" w:rsidP="004E43D1">
      <w:pPr>
        <w:keepNext/>
        <w:keepLines/>
        <w:spacing w:after="0" w:line="240" w:lineRule="auto"/>
        <w:jc w:val="both"/>
        <w:rPr>
          <w:rFonts w:ascii="Tahoma" w:eastAsia="Times New Roman" w:hAnsi="Tahoma" w:cs="Tahoma"/>
          <w:lang w:eastAsia="sl-SI"/>
        </w:rPr>
      </w:pPr>
    </w:p>
    <w:p w14:paraId="64779180" w14:textId="04FE933C"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 xml:space="preserve">Dodatna pojasnila o razpisni dokumentaciji ali vprašanja lahko zainteresirani ponudniki zahtevajo preko </w:t>
      </w:r>
      <w:r w:rsidRPr="00922373">
        <w:rPr>
          <w:rFonts w:ascii="Tahoma" w:eastAsia="Times New Roman" w:hAnsi="Tahoma" w:cs="Tahoma"/>
          <w:b/>
          <w:lang w:eastAsia="sl-SI"/>
        </w:rPr>
        <w:t>Portala javnih naročil</w:t>
      </w:r>
      <w:r w:rsidRPr="00922373">
        <w:rPr>
          <w:rFonts w:ascii="Tahoma" w:eastAsia="Times New Roman" w:hAnsi="Tahoma" w:cs="Tahoma"/>
          <w:lang w:eastAsia="sl-SI"/>
        </w:rPr>
        <w:t xml:space="preserve">, vendar najkasneje do </w:t>
      </w:r>
      <w:r w:rsidR="00552BA9">
        <w:rPr>
          <w:rFonts w:ascii="Tahoma" w:eastAsia="Times New Roman" w:hAnsi="Tahoma" w:cs="Tahoma"/>
          <w:b/>
          <w:bCs/>
          <w:lang w:eastAsia="sl-SI"/>
        </w:rPr>
        <w:t>5</w:t>
      </w:r>
      <w:r w:rsidRPr="00922373">
        <w:rPr>
          <w:rFonts w:ascii="Tahoma" w:eastAsia="Times New Roman" w:hAnsi="Tahoma" w:cs="Tahoma"/>
          <w:b/>
          <w:bCs/>
          <w:lang w:eastAsia="sl-SI"/>
        </w:rPr>
        <w:t xml:space="preserve">. </w:t>
      </w:r>
      <w:r w:rsidR="00552BA9">
        <w:rPr>
          <w:rFonts w:ascii="Tahoma" w:eastAsia="Times New Roman" w:hAnsi="Tahoma" w:cs="Tahoma"/>
          <w:b/>
          <w:bCs/>
          <w:lang w:eastAsia="sl-SI"/>
        </w:rPr>
        <w:t>5</w:t>
      </w:r>
      <w:r>
        <w:rPr>
          <w:rFonts w:ascii="Tahoma" w:eastAsia="Times New Roman" w:hAnsi="Tahoma" w:cs="Tahoma"/>
          <w:b/>
          <w:bCs/>
          <w:lang w:eastAsia="sl-SI"/>
        </w:rPr>
        <w:t xml:space="preserve">. </w:t>
      </w:r>
      <w:r w:rsidRPr="00922373">
        <w:rPr>
          <w:rFonts w:ascii="Tahoma" w:eastAsia="Times New Roman" w:hAnsi="Tahoma" w:cs="Tahoma"/>
          <w:b/>
          <w:bCs/>
          <w:lang w:eastAsia="sl-SI"/>
        </w:rPr>
        <w:t>202</w:t>
      </w:r>
      <w:r>
        <w:rPr>
          <w:rFonts w:ascii="Tahoma" w:eastAsia="Times New Roman" w:hAnsi="Tahoma" w:cs="Tahoma"/>
          <w:b/>
          <w:bCs/>
          <w:lang w:eastAsia="sl-SI"/>
        </w:rPr>
        <w:t xml:space="preserve">2 </w:t>
      </w:r>
      <w:r w:rsidRPr="00922373">
        <w:rPr>
          <w:rFonts w:ascii="Tahoma" w:eastAsia="Times New Roman" w:hAnsi="Tahoma" w:cs="Tahoma"/>
          <w:b/>
          <w:bCs/>
          <w:lang w:eastAsia="sl-SI"/>
        </w:rPr>
        <w:t>do 10:00</w:t>
      </w:r>
      <w:r w:rsidRPr="00922373">
        <w:rPr>
          <w:rFonts w:ascii="Tahoma" w:eastAsia="Times New Roman" w:hAnsi="Tahoma" w:cs="Tahoma"/>
          <w:lang w:eastAsia="sl-SI"/>
        </w:rPr>
        <w:t>. Odgovori oz. pojasnila bodo objavljeni na spletnem naslovu naročnika in podjetja JAVNI HOLDING Ljubljana, d.o.o. (</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05BF4966"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166F6F53"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Predložitev ponudbe</w:t>
      </w:r>
    </w:p>
    <w:p w14:paraId="4C0E8F81" w14:textId="77777777" w:rsidR="008B13DD" w:rsidRPr="008B13DD" w:rsidRDefault="008B13DD" w:rsidP="004E43D1">
      <w:pPr>
        <w:keepNext/>
        <w:keepLines/>
        <w:spacing w:after="0" w:line="240" w:lineRule="auto"/>
        <w:jc w:val="both"/>
        <w:rPr>
          <w:rFonts w:ascii="Tahoma" w:eastAsia="Times New Roman" w:hAnsi="Tahoma" w:cs="Tahoma"/>
          <w:b/>
          <w:lang w:eastAsia="sl-SI"/>
        </w:rPr>
      </w:pPr>
    </w:p>
    <w:p w14:paraId="6DDC6C71" w14:textId="12049970"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 xml:space="preserve">Ponudnik nosi vse stroške priprave in predložitve ponudbe. </w:t>
      </w:r>
      <w:r w:rsidRPr="00922373">
        <w:rPr>
          <w:rFonts w:ascii="Tahoma" w:eastAsia="Times New Roman" w:hAnsi="Tahoma" w:cs="Tahoma"/>
          <w:lang w:eastAsia="sl-SI"/>
        </w:rPr>
        <w:t xml:space="preserve">Rok za predložitev ponudb je najkasneje do </w:t>
      </w:r>
      <w:r w:rsidR="00552BA9">
        <w:rPr>
          <w:rFonts w:ascii="Tahoma" w:eastAsia="Times New Roman" w:hAnsi="Tahoma" w:cs="Tahoma"/>
          <w:b/>
          <w:bCs/>
          <w:lang w:eastAsia="sl-SI"/>
        </w:rPr>
        <w:t>11</w:t>
      </w:r>
      <w:r w:rsidRPr="00922373">
        <w:rPr>
          <w:rFonts w:ascii="Tahoma" w:eastAsia="Times New Roman" w:hAnsi="Tahoma" w:cs="Tahoma"/>
          <w:b/>
          <w:bCs/>
          <w:lang w:eastAsia="sl-SI"/>
        </w:rPr>
        <w:t xml:space="preserve">. </w:t>
      </w:r>
      <w:r w:rsidR="00552BA9">
        <w:rPr>
          <w:rFonts w:ascii="Tahoma" w:eastAsia="Times New Roman" w:hAnsi="Tahoma" w:cs="Tahoma"/>
          <w:b/>
          <w:bCs/>
          <w:lang w:eastAsia="sl-SI"/>
        </w:rPr>
        <w:t>5</w:t>
      </w:r>
      <w:r>
        <w:rPr>
          <w:rFonts w:ascii="Tahoma" w:eastAsia="Times New Roman" w:hAnsi="Tahoma" w:cs="Tahoma"/>
          <w:b/>
          <w:bCs/>
          <w:lang w:eastAsia="sl-SI"/>
        </w:rPr>
        <w:t xml:space="preserve">. </w:t>
      </w:r>
      <w:r w:rsidRPr="00922373">
        <w:rPr>
          <w:rFonts w:ascii="Tahoma" w:eastAsia="Times New Roman" w:hAnsi="Tahoma" w:cs="Tahoma"/>
          <w:b/>
          <w:bCs/>
          <w:lang w:eastAsia="sl-SI"/>
        </w:rPr>
        <w:t>202</w:t>
      </w:r>
      <w:r>
        <w:rPr>
          <w:rFonts w:ascii="Tahoma" w:eastAsia="Times New Roman" w:hAnsi="Tahoma" w:cs="Tahoma"/>
          <w:b/>
          <w:bCs/>
          <w:lang w:eastAsia="sl-SI"/>
        </w:rPr>
        <w:t xml:space="preserve">2 </w:t>
      </w:r>
      <w:r w:rsidRPr="00922373">
        <w:rPr>
          <w:rFonts w:ascii="Tahoma" w:eastAsia="Times New Roman" w:hAnsi="Tahoma" w:cs="Tahoma"/>
          <w:lang w:eastAsia="sl-SI"/>
        </w:rPr>
        <w:t xml:space="preserve">do </w:t>
      </w:r>
      <w:r w:rsidRPr="00922373">
        <w:rPr>
          <w:rFonts w:ascii="Tahoma" w:eastAsia="Times New Roman" w:hAnsi="Tahoma" w:cs="Tahoma"/>
          <w:b/>
          <w:lang w:eastAsia="sl-SI"/>
        </w:rPr>
        <w:t>10.00 ure</w:t>
      </w:r>
      <w:r w:rsidRPr="00922373">
        <w:rPr>
          <w:rFonts w:ascii="Tahoma" w:eastAsia="Times New Roman" w:hAnsi="Tahoma" w:cs="Tahoma"/>
          <w:lang w:eastAsia="sl-SI"/>
        </w:rPr>
        <w:t>.</w:t>
      </w:r>
    </w:p>
    <w:p w14:paraId="3C3925DC"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776E37AB"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val="x-none" w:eastAsia="sl-SI"/>
        </w:rPr>
        <w:t>Ponudniki morajo ponudbe predložiti v informacijski sistem e-</w:t>
      </w:r>
      <w:proofErr w:type="spellStart"/>
      <w:r w:rsidRPr="00922373">
        <w:rPr>
          <w:rFonts w:ascii="Tahoma" w:eastAsia="Times New Roman" w:hAnsi="Tahoma" w:cs="Tahoma"/>
          <w:lang w:val="x-none" w:eastAsia="sl-SI"/>
        </w:rPr>
        <w:t>JN</w:t>
      </w:r>
      <w:proofErr w:type="spellEnd"/>
      <w:r w:rsidRPr="00922373">
        <w:rPr>
          <w:rFonts w:ascii="Tahoma" w:eastAsia="Times New Roman" w:hAnsi="Tahoma" w:cs="Tahoma"/>
          <w:lang w:val="x-none" w:eastAsia="sl-SI"/>
        </w:rPr>
        <w:t xml:space="preserve"> na spletnem naslovu </w:t>
      </w:r>
      <w:hyperlink r:id="rId9" w:history="1">
        <w:r w:rsidRPr="00F2568D">
          <w:rPr>
            <w:rStyle w:val="Hiperpovezava"/>
            <w:rFonts w:ascii="Tahoma" w:eastAsia="Times New Roman" w:hAnsi="Tahoma" w:cs="Tahoma"/>
            <w:lang w:val="x-none" w:eastAsia="sl-SI"/>
          </w:rPr>
          <w:t>https://ejn.gov.si</w:t>
        </w:r>
      </w:hyperlink>
      <w:r w:rsidRPr="00922373">
        <w:rPr>
          <w:rFonts w:ascii="Tahoma" w:eastAsia="Times New Roman" w:hAnsi="Tahoma" w:cs="Tahoma"/>
          <w:lang w:eastAsia="sl-SI"/>
        </w:rPr>
        <w:t xml:space="preserve">, v skladu </w:t>
      </w:r>
      <w:r w:rsidRPr="00922373">
        <w:rPr>
          <w:rFonts w:ascii="Tahoma" w:eastAsia="Times New Roman" w:hAnsi="Tahoma" w:cs="Tahoma"/>
          <w:u w:val="single"/>
          <w:lang w:eastAsia="sl-SI"/>
        </w:rPr>
        <w:t xml:space="preserve">s </w:t>
      </w:r>
      <w:r w:rsidRPr="00922373">
        <w:rPr>
          <w:rFonts w:ascii="Tahoma" w:eastAsia="Times New Roman" w:hAnsi="Tahoma" w:cs="Tahoma"/>
          <w:b/>
          <w:u w:val="single"/>
          <w:lang w:eastAsia="sl-SI"/>
        </w:rPr>
        <w:t xml:space="preserve">poglavjem </w:t>
      </w:r>
      <w:r>
        <w:rPr>
          <w:rFonts w:ascii="Tahoma" w:eastAsia="Times New Roman" w:hAnsi="Tahoma" w:cs="Tahoma"/>
          <w:b/>
          <w:u w:val="single"/>
          <w:lang w:eastAsia="sl-SI"/>
        </w:rPr>
        <w:t>7</w:t>
      </w:r>
      <w:r w:rsidRPr="00922373">
        <w:rPr>
          <w:rFonts w:ascii="Tahoma" w:eastAsia="Times New Roman" w:hAnsi="Tahoma" w:cs="Tahoma"/>
          <w:u w:val="single"/>
          <w:lang w:eastAsia="sl-SI"/>
        </w:rPr>
        <w:t xml:space="preserve"> te razpisne dokumentacije</w:t>
      </w:r>
      <w:r w:rsidRPr="00922373">
        <w:rPr>
          <w:rFonts w:ascii="Tahoma" w:eastAsia="Times New Roman" w:hAnsi="Tahoma" w:cs="Tahoma"/>
          <w:lang w:eastAsia="sl-SI"/>
        </w:rPr>
        <w:t>.</w:t>
      </w:r>
    </w:p>
    <w:p w14:paraId="5A5A97A7" w14:textId="77777777" w:rsidR="006E4E92" w:rsidRPr="00922373" w:rsidRDefault="006E4E92" w:rsidP="004E43D1">
      <w:pPr>
        <w:keepNext/>
        <w:keepLines/>
        <w:widowControl w:val="0"/>
        <w:spacing w:after="0" w:line="240" w:lineRule="auto"/>
        <w:jc w:val="both"/>
        <w:rPr>
          <w:rFonts w:ascii="Tahoma" w:eastAsia="Times New Roman" w:hAnsi="Tahoma" w:cs="Tahoma"/>
          <w:lang w:val="x-none" w:eastAsia="sl-SI"/>
        </w:rPr>
      </w:pPr>
    </w:p>
    <w:p w14:paraId="6078B74F" w14:textId="77777777" w:rsidR="006E4E92" w:rsidRPr="00922373" w:rsidRDefault="006E4E92" w:rsidP="004E43D1">
      <w:pPr>
        <w:keepNext/>
        <w:keepLines/>
        <w:widowControl w:val="0"/>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922373">
        <w:rPr>
          <w:rFonts w:ascii="Tahoma" w:eastAsia="Times New Roman" w:hAnsi="Tahoma" w:cs="Tahoma"/>
          <w:b/>
          <w:lang w:eastAsia="sl-SI"/>
        </w:rPr>
        <w:t>Odpiranje ponudb</w:t>
      </w:r>
      <w:bookmarkEnd w:id="8"/>
      <w:bookmarkEnd w:id="9"/>
      <w:bookmarkEnd w:id="10"/>
      <w:bookmarkEnd w:id="11"/>
      <w:bookmarkEnd w:id="12"/>
    </w:p>
    <w:p w14:paraId="121D4325" w14:textId="77777777" w:rsidR="006E4E92" w:rsidRPr="00922373" w:rsidRDefault="006E4E92" w:rsidP="004E43D1">
      <w:pPr>
        <w:keepNext/>
        <w:keepLines/>
        <w:widowControl w:val="0"/>
        <w:spacing w:after="0" w:line="240" w:lineRule="auto"/>
        <w:jc w:val="both"/>
        <w:rPr>
          <w:rFonts w:ascii="Tahoma" w:eastAsia="Times New Roman" w:hAnsi="Tahoma" w:cs="Tahoma"/>
          <w:b/>
          <w:lang w:eastAsia="sl-SI"/>
        </w:rPr>
      </w:pPr>
    </w:p>
    <w:p w14:paraId="07A59612" w14:textId="65F9C0BC"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ponudb bo potekalo avtomatično v informacijskem sistemu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dne </w:t>
      </w:r>
      <w:r w:rsidR="00552BA9">
        <w:rPr>
          <w:rFonts w:ascii="Tahoma" w:eastAsia="Times New Roman" w:hAnsi="Tahoma" w:cs="Tahoma"/>
          <w:b/>
          <w:bCs/>
          <w:lang w:eastAsia="sl-SI"/>
        </w:rPr>
        <w:t>11</w:t>
      </w:r>
      <w:r w:rsidR="00552BA9" w:rsidRPr="00922373">
        <w:rPr>
          <w:rFonts w:ascii="Tahoma" w:eastAsia="Times New Roman" w:hAnsi="Tahoma" w:cs="Tahoma"/>
          <w:b/>
          <w:bCs/>
          <w:lang w:eastAsia="sl-SI"/>
        </w:rPr>
        <w:t xml:space="preserve">. </w:t>
      </w:r>
      <w:r w:rsidR="00552BA9">
        <w:rPr>
          <w:rFonts w:ascii="Tahoma" w:eastAsia="Times New Roman" w:hAnsi="Tahoma" w:cs="Tahoma"/>
          <w:b/>
          <w:bCs/>
          <w:lang w:eastAsia="sl-SI"/>
        </w:rPr>
        <w:t xml:space="preserve">5. </w:t>
      </w:r>
      <w:r w:rsidR="00552BA9" w:rsidRPr="00922373">
        <w:rPr>
          <w:rFonts w:ascii="Tahoma" w:eastAsia="Times New Roman" w:hAnsi="Tahoma" w:cs="Tahoma"/>
          <w:b/>
          <w:bCs/>
          <w:lang w:eastAsia="sl-SI"/>
        </w:rPr>
        <w:t>202</w:t>
      </w:r>
      <w:r w:rsidR="00552BA9">
        <w:rPr>
          <w:rFonts w:ascii="Tahoma" w:eastAsia="Times New Roman" w:hAnsi="Tahoma" w:cs="Tahoma"/>
          <w:b/>
          <w:bCs/>
          <w:lang w:eastAsia="sl-SI"/>
        </w:rPr>
        <w:t xml:space="preserve">2 </w:t>
      </w:r>
      <w:r w:rsidRPr="00922373">
        <w:rPr>
          <w:rFonts w:ascii="Tahoma" w:eastAsia="Times New Roman" w:hAnsi="Tahoma" w:cs="Tahoma"/>
          <w:lang w:eastAsia="sl-SI"/>
        </w:rPr>
        <w:t xml:space="preserve">in se bo začelo </w:t>
      </w:r>
      <w:r w:rsidRPr="00922373">
        <w:rPr>
          <w:rFonts w:ascii="Tahoma" w:eastAsia="Times New Roman" w:hAnsi="Tahoma" w:cs="Tahoma"/>
          <w:b/>
          <w:lang w:eastAsia="sl-SI"/>
        </w:rPr>
        <w:t>ob 1</w:t>
      </w:r>
      <w:r>
        <w:rPr>
          <w:rFonts w:ascii="Tahoma" w:eastAsia="Times New Roman" w:hAnsi="Tahoma" w:cs="Tahoma"/>
          <w:b/>
          <w:lang w:eastAsia="sl-SI"/>
        </w:rPr>
        <w:t>1</w:t>
      </w:r>
      <w:r w:rsidRPr="00922373">
        <w:rPr>
          <w:rFonts w:ascii="Tahoma" w:eastAsia="Times New Roman" w:hAnsi="Tahoma" w:cs="Tahoma"/>
          <w:b/>
          <w:lang w:eastAsia="sl-SI"/>
        </w:rPr>
        <w:t>.</w:t>
      </w:r>
      <w:r>
        <w:rPr>
          <w:rFonts w:ascii="Tahoma" w:eastAsia="Times New Roman" w:hAnsi="Tahoma" w:cs="Tahoma"/>
          <w:b/>
          <w:lang w:eastAsia="sl-SI"/>
        </w:rPr>
        <w:t>00</w:t>
      </w:r>
      <w:r w:rsidRPr="00922373">
        <w:rPr>
          <w:rFonts w:ascii="Tahoma" w:eastAsia="Times New Roman" w:hAnsi="Tahoma" w:cs="Tahoma"/>
          <w:b/>
          <w:lang w:eastAsia="sl-SI"/>
        </w:rPr>
        <w:t xml:space="preserve"> uri</w:t>
      </w:r>
      <w:r w:rsidRPr="00922373">
        <w:rPr>
          <w:rFonts w:ascii="Tahoma" w:eastAsia="Times New Roman" w:hAnsi="Tahoma" w:cs="Tahoma"/>
          <w:lang w:eastAsia="sl-SI"/>
        </w:rPr>
        <w:t xml:space="preserve"> na spletnem naslovu </w:t>
      </w:r>
      <w:hyperlink r:id="rId10" w:history="1">
        <w:r w:rsidRPr="00F2568D">
          <w:rPr>
            <w:rStyle w:val="Hiperpovezava"/>
            <w:rFonts w:ascii="Tahoma" w:eastAsia="Times New Roman" w:hAnsi="Tahoma" w:cs="Tahoma"/>
            <w:lang w:eastAsia="sl-SI"/>
          </w:rPr>
          <w:t>https://ejn.gov.si</w:t>
        </w:r>
      </w:hyperlink>
      <w:r w:rsidRPr="00922373">
        <w:rPr>
          <w:rFonts w:ascii="Tahoma" w:eastAsia="Times New Roman" w:hAnsi="Tahoma" w:cs="Tahoma"/>
          <w:lang w:eastAsia="sl-SI"/>
        </w:rPr>
        <w:t xml:space="preserve">. </w:t>
      </w:r>
    </w:p>
    <w:p w14:paraId="767AE9C8"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6467952A"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Odpiranje poteka tako, da informacijski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922373">
        <w:rPr>
          <w:rFonts w:ascii="Tahoma" w:eastAsia="Times New Roman" w:hAnsi="Tahoma" w:cs="Tahoma"/>
          <w:lang w:eastAsia="sl-SI"/>
        </w:rPr>
        <w:t>pdf</w:t>
      </w:r>
      <w:proofErr w:type="spellEnd"/>
      <w:r w:rsidRPr="00922373">
        <w:rPr>
          <w:rFonts w:ascii="Tahoma" w:eastAsia="Times New Roman" w:hAnsi="Tahoma" w:cs="Tahoma"/>
          <w:lang w:eastAsia="sl-SI"/>
        </w:rPr>
        <w:t xml:space="preserve"> dokumenta, ki ga ponudnik naloži v sistem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pod razdelek »Predračun«. Ti podatki oziroma dokumenti so vidni do zaključka postopka oddaje tega naročila. </w:t>
      </w:r>
    </w:p>
    <w:p w14:paraId="74D261AB"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45F9CF29" w14:textId="77777777" w:rsidR="006E4E92" w:rsidRPr="00922373" w:rsidRDefault="006E4E92" w:rsidP="004E43D1">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Pogajanja</w:t>
      </w:r>
    </w:p>
    <w:p w14:paraId="1B8D436B"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3396FC13" w14:textId="77777777" w:rsidR="006E4E92" w:rsidRPr="00FA52EA" w:rsidRDefault="006E4E92" w:rsidP="004E43D1">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s ponudnikom(i) ločeno za posamezni sklop izvedel pogajanja, v skladu z drugim odstavkom 47. člena ZJN-3.</w:t>
      </w:r>
    </w:p>
    <w:p w14:paraId="259603AF"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07180421"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O pogajanjih bodo ponudniki obveščeni preko informacijskega sistema e-</w:t>
      </w:r>
      <w:proofErr w:type="spellStart"/>
      <w:r w:rsidRPr="00922373">
        <w:rPr>
          <w:rFonts w:ascii="Tahoma" w:eastAsia="Times New Roman" w:hAnsi="Tahoma" w:cs="Tahoma"/>
          <w:lang w:eastAsia="sl-SI"/>
        </w:rPr>
        <w:t>JN</w:t>
      </w:r>
      <w:proofErr w:type="spellEnd"/>
      <w:r w:rsidRPr="00922373">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3F631844"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57A6BDF8" w14:textId="191897F2" w:rsidR="006E4E92" w:rsidRPr="00922373" w:rsidRDefault="006E4E92" w:rsidP="004E43D1">
      <w:pPr>
        <w:keepNext/>
        <w:keepLines/>
        <w:widowControl w:val="0"/>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Predmet pogajanj bo znižanje ponudbenih cen na enoto mere in</w:t>
      </w:r>
      <w:r w:rsidR="004E2FEC">
        <w:rPr>
          <w:rFonts w:ascii="Tahoma" w:eastAsia="Times New Roman" w:hAnsi="Tahoma" w:cs="Tahoma"/>
          <w:b/>
          <w:lang w:eastAsia="sl-SI"/>
        </w:rPr>
        <w:t xml:space="preserve"> s tem tudi</w:t>
      </w:r>
      <w:r w:rsidRPr="00922373">
        <w:rPr>
          <w:rFonts w:ascii="Tahoma" w:eastAsia="Times New Roman" w:hAnsi="Tahoma" w:cs="Tahoma"/>
          <w:b/>
          <w:lang w:eastAsia="sl-SI"/>
        </w:rPr>
        <w:t xml:space="preserve"> ponudbene vrednosti</w:t>
      </w:r>
      <w:r w:rsidR="004E2FEC">
        <w:rPr>
          <w:rFonts w:ascii="Tahoma" w:eastAsia="Times New Roman" w:hAnsi="Tahoma" w:cs="Tahoma"/>
          <w:b/>
          <w:lang w:eastAsia="sl-SI"/>
        </w:rPr>
        <w:t xml:space="preserve"> za posamezni sklop.</w:t>
      </w:r>
    </w:p>
    <w:p w14:paraId="32D2C80F"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5B51AFAE"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Izveden bo en</w:t>
      </w:r>
      <w:r w:rsidRPr="00922373">
        <w:rPr>
          <w:rFonts w:ascii="Tahoma" w:eastAsia="Times New Roman" w:hAnsi="Tahoma" w:cs="Tahoma"/>
          <w:b/>
          <w:lang w:eastAsia="sl-SI"/>
        </w:rPr>
        <w:t xml:space="preserve"> </w:t>
      </w:r>
      <w:r w:rsidRPr="00922373">
        <w:rPr>
          <w:rFonts w:ascii="Tahoma" w:eastAsia="Times New Roman" w:hAnsi="Tahoma" w:cs="Tahoma"/>
          <w:lang w:eastAsia="sl-SI"/>
        </w:rPr>
        <w:t xml:space="preserve">krog pogajanj. </w:t>
      </w:r>
    </w:p>
    <w:p w14:paraId="67CD83F2" w14:textId="77777777" w:rsidR="006E4E92" w:rsidRPr="00922373" w:rsidRDefault="006E4E92" w:rsidP="004E43D1">
      <w:pPr>
        <w:keepNext/>
        <w:keepLines/>
        <w:widowControl w:val="0"/>
        <w:spacing w:after="0" w:line="240" w:lineRule="auto"/>
        <w:jc w:val="both"/>
        <w:rPr>
          <w:rFonts w:ascii="Tahoma" w:eastAsia="Times New Roman" w:hAnsi="Tahoma" w:cs="Tahoma"/>
          <w:b/>
          <w:lang w:eastAsia="sl-SI"/>
        </w:rPr>
      </w:pPr>
    </w:p>
    <w:p w14:paraId="45C87016" w14:textId="77777777" w:rsidR="00552BA9" w:rsidRDefault="00552BA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524BBDAB" w14:textId="0CFC4AA6" w:rsidR="006E4E92" w:rsidRPr="00922373" w:rsidRDefault="006E4E92" w:rsidP="004E43D1">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lastRenderedPageBreak/>
        <w:t>Variantna ponudba</w:t>
      </w:r>
    </w:p>
    <w:p w14:paraId="3EB83265"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3B722E66" w14:textId="77777777" w:rsidR="006E4E92" w:rsidRDefault="006E4E92" w:rsidP="004E43D1">
      <w:pPr>
        <w:keepNext/>
        <w:keepLines/>
        <w:widowControl w:val="0"/>
        <w:spacing w:after="0" w:line="240" w:lineRule="auto"/>
        <w:jc w:val="both"/>
        <w:rPr>
          <w:rFonts w:ascii="Tahoma" w:eastAsia="Times New Roman" w:hAnsi="Tahoma" w:cs="Tahoma"/>
          <w:lang w:eastAsia="sl-SI"/>
        </w:rPr>
      </w:pPr>
      <w:r w:rsidRPr="00922373">
        <w:rPr>
          <w:rFonts w:ascii="Tahoma" w:eastAsia="Times New Roman" w:hAnsi="Tahoma" w:cs="Tahoma"/>
          <w:lang w:eastAsia="sl-SI"/>
        </w:rPr>
        <w:t>Naročnik ne dopušča predložitve variantne ponudbe. Naročnik bo ponudbo, ki bo vsebovala variantno ponudbo, zavrnil kot nedopustno.</w:t>
      </w:r>
    </w:p>
    <w:p w14:paraId="266AD380"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6B40A42C" w14:textId="77777777" w:rsidR="006E4E92" w:rsidRPr="00922373" w:rsidRDefault="006E4E92" w:rsidP="004E43D1">
      <w:pPr>
        <w:keepNext/>
        <w:keepLines/>
        <w:widowControl w:val="0"/>
        <w:numPr>
          <w:ilvl w:val="1"/>
          <w:numId w:val="2"/>
        </w:numPr>
        <w:spacing w:after="0" w:line="240" w:lineRule="auto"/>
        <w:jc w:val="both"/>
        <w:rPr>
          <w:rFonts w:ascii="Tahoma" w:eastAsia="Times New Roman" w:hAnsi="Tahoma" w:cs="Tahoma"/>
          <w:b/>
          <w:lang w:eastAsia="sl-SI"/>
        </w:rPr>
      </w:pPr>
      <w:r w:rsidRPr="00922373">
        <w:rPr>
          <w:rFonts w:ascii="Tahoma" w:eastAsia="Times New Roman" w:hAnsi="Tahoma" w:cs="Tahoma"/>
          <w:b/>
          <w:lang w:eastAsia="sl-SI"/>
        </w:rPr>
        <w:t>Pregled in ocenjevanje ponudb</w:t>
      </w:r>
    </w:p>
    <w:p w14:paraId="29E7218C" w14:textId="77777777" w:rsidR="006E4E92" w:rsidRPr="00922373" w:rsidRDefault="006E4E92" w:rsidP="004E43D1">
      <w:pPr>
        <w:keepNext/>
        <w:keepLines/>
        <w:widowControl w:val="0"/>
        <w:spacing w:after="0" w:line="240" w:lineRule="auto"/>
        <w:jc w:val="both"/>
        <w:rPr>
          <w:rFonts w:ascii="Tahoma" w:eastAsia="Times New Roman" w:hAnsi="Tahoma" w:cs="Tahoma"/>
          <w:lang w:eastAsia="sl-SI"/>
        </w:rPr>
      </w:pPr>
    </w:p>
    <w:p w14:paraId="73710449" w14:textId="77777777" w:rsidR="004E2FEC" w:rsidRPr="00FA52EA" w:rsidRDefault="004E2FEC" w:rsidP="004E43D1">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0457DD8E"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39DB51ED"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Pogodba</w:t>
      </w:r>
    </w:p>
    <w:p w14:paraId="2DE2B38F"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609C9AA9" w14:textId="77777777" w:rsidR="004E2FEC" w:rsidRPr="00FA52EA" w:rsidRDefault="004E2FEC" w:rsidP="004E43D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za posamezni sklop bo z izbranim ponudnikom podpisal naročnik.</w:t>
      </w:r>
    </w:p>
    <w:p w14:paraId="7FF8056C"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68F4F319"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181EF175"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7621D424"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skladu s šestim odstavkom 14. člena Zakona o integriteti in preprečevanju korupcije (Ur. l. RS, št. 69/11-UPB2 in 158/20; v nadaljevanju </w:t>
      </w:r>
      <w:proofErr w:type="spellStart"/>
      <w:r w:rsidRPr="008B13DD">
        <w:rPr>
          <w:rFonts w:ascii="Tahoma" w:eastAsia="Times New Roman" w:hAnsi="Tahoma" w:cs="Tahoma"/>
          <w:lang w:eastAsia="sl-SI"/>
        </w:rPr>
        <w:t>ZIntPK</w:t>
      </w:r>
      <w:proofErr w:type="spellEnd"/>
      <w:r w:rsidRPr="008B13DD">
        <w:rPr>
          <w:rFonts w:ascii="Tahoma" w:eastAsia="Times New Roman" w:hAnsi="Tahoma" w:cs="Tahoma"/>
          <w:lang w:eastAsia="sl-SI"/>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w:t>
      </w:r>
      <w:r w:rsidRPr="008B13DD">
        <w:rPr>
          <w:rFonts w:ascii="Tahoma" w:eastAsia="Times New Roman" w:hAnsi="Tahoma" w:cs="Tahoma"/>
          <w:b/>
          <w:lang w:eastAsia="sl-SI"/>
        </w:rPr>
        <w:t>Priloga 3/1</w:t>
      </w:r>
      <w:r w:rsidRPr="008B13DD">
        <w:rPr>
          <w:rFonts w:ascii="Tahoma" w:eastAsia="Times New Roman" w:hAnsi="Tahoma" w:cs="Tahoma"/>
          <w:lang w:eastAsia="sl-SI"/>
        </w:rPr>
        <w:t>). Če bo gospodarski subjekt predložil lažno izjavo oziroma bo dal neresnične podatke o navedenih dejstvih, bo to imelo za posledico ničnost pogodbe. Izjavo bodo morali podati tudi ostali gospodarski subjekti, ki nastopajo v ponudbi skupaj s ponudnikom.</w:t>
      </w:r>
    </w:p>
    <w:p w14:paraId="0AD46397"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10FD4ABC"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r w:rsidRPr="008B13DD">
        <w:rPr>
          <w:rFonts w:ascii="Tahoma" w:eastAsia="Times New Roman" w:hAnsi="Tahoma" w:cs="Tahoma"/>
          <w:b/>
          <w:lang w:eastAsia="sl-SI"/>
        </w:rPr>
        <w:t>Priloge A</w:t>
      </w:r>
      <w:r w:rsidRPr="008B13DD">
        <w:rPr>
          <w:rFonts w:ascii="Tahoma" w:eastAsia="Times New Roman" w:hAnsi="Tahoma" w:cs="Tahoma"/>
          <w:lang w:eastAsia="sl-SI"/>
        </w:rPr>
        <w:t xml:space="preserve"> potrdi, da se strinja z vsebino pogodbe. </w:t>
      </w:r>
    </w:p>
    <w:p w14:paraId="6028CE95"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188A247D"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8B13DD">
        <w:rPr>
          <w:rFonts w:ascii="Tahoma" w:eastAsia="Times New Roman" w:hAnsi="Tahoma" w:cs="Tahoma"/>
          <w:b/>
          <w:lang w:eastAsia="sl-SI"/>
        </w:rPr>
        <w:t>Prav</w:t>
      </w:r>
      <w:bookmarkEnd w:id="13"/>
      <w:bookmarkEnd w:id="14"/>
      <w:bookmarkEnd w:id="15"/>
      <w:bookmarkEnd w:id="16"/>
      <w:bookmarkEnd w:id="17"/>
      <w:r w:rsidRPr="008B13DD">
        <w:rPr>
          <w:rFonts w:ascii="Tahoma" w:eastAsia="Times New Roman" w:hAnsi="Tahoma" w:cs="Tahoma"/>
          <w:b/>
          <w:lang w:eastAsia="sl-SI"/>
        </w:rPr>
        <w:t>no varstvo</w:t>
      </w:r>
    </w:p>
    <w:p w14:paraId="06A69AA4" w14:textId="77777777" w:rsidR="008B13DD" w:rsidRPr="008B13DD" w:rsidRDefault="008B13DD" w:rsidP="004E43D1">
      <w:pPr>
        <w:keepNext/>
        <w:keepLines/>
        <w:spacing w:after="0" w:line="240" w:lineRule="auto"/>
        <w:jc w:val="both"/>
        <w:rPr>
          <w:rFonts w:ascii="Tahoma" w:eastAsia="Times New Roman" w:hAnsi="Tahoma" w:cs="Tahoma"/>
          <w:b/>
          <w:lang w:eastAsia="sl-SI"/>
        </w:rPr>
      </w:pPr>
    </w:p>
    <w:p w14:paraId="40874724"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Ponudnikom je zagotovljeno pravno varstvo skladno z določbami Zakona o pravnem varstvu v postopkih javnega naročanja.</w:t>
      </w:r>
    </w:p>
    <w:p w14:paraId="20C10772"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28477250"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bookmarkStart w:id="18" w:name="_Toc163615935"/>
      <w:r w:rsidRPr="008B13DD">
        <w:rPr>
          <w:rFonts w:ascii="Tahoma" w:eastAsia="Times New Roman" w:hAnsi="Tahoma" w:cs="Tahoma"/>
          <w:b/>
          <w:lang w:eastAsia="sl-SI"/>
        </w:rPr>
        <w:t>Zaupnost po</w:t>
      </w:r>
      <w:bookmarkEnd w:id="18"/>
      <w:r w:rsidRPr="008B13DD">
        <w:rPr>
          <w:rFonts w:ascii="Tahoma" w:eastAsia="Times New Roman" w:hAnsi="Tahoma" w:cs="Tahoma"/>
          <w:b/>
          <w:lang w:eastAsia="sl-SI"/>
        </w:rPr>
        <w:t>datkov</w:t>
      </w:r>
    </w:p>
    <w:p w14:paraId="57F92EFE"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0D8CAE81"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690F3160"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06E617A8"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44262B19" w14:textId="77777777" w:rsidR="008B13DD" w:rsidRPr="008B13DD" w:rsidRDefault="008B13DD" w:rsidP="004E43D1">
      <w:pPr>
        <w:keepNext/>
        <w:keepLines/>
        <w:spacing w:after="0" w:line="240" w:lineRule="auto"/>
        <w:jc w:val="both"/>
        <w:rPr>
          <w:rFonts w:ascii="Tahoma" w:eastAsia="Times New Roman" w:hAnsi="Tahoma" w:cs="Tahoma"/>
          <w:b/>
          <w:lang w:eastAsia="sl-SI"/>
        </w:rPr>
      </w:pPr>
    </w:p>
    <w:p w14:paraId="07503839"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Jamstvo za napake</w:t>
      </w:r>
    </w:p>
    <w:p w14:paraId="2B89A9E4"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5B4758BB" w14:textId="44FEE135"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w:t>
      </w:r>
      <w:r w:rsidR="000738C7">
        <w:rPr>
          <w:rFonts w:ascii="Tahoma" w:eastAsia="Times New Roman" w:hAnsi="Tahoma" w:cs="Tahoma"/>
          <w:lang w:eastAsia="sl-SI"/>
        </w:rPr>
        <w:t>o</w:t>
      </w:r>
      <w:r w:rsidRPr="008B13DD">
        <w:rPr>
          <w:rFonts w:ascii="Tahoma" w:eastAsia="Times New Roman" w:hAnsi="Tahoma" w:cs="Tahoma"/>
          <w:lang w:eastAsia="sl-SI"/>
        </w:rPr>
        <w:t>, bo moral jamčiti za odpravo vseh vrst napak, ki jih bo naredil z izvajanjem predmeta javnega naročila, skladno z določili Obligacijskega zakonika.</w:t>
      </w:r>
    </w:p>
    <w:p w14:paraId="5B23F405"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0D5547D9" w14:textId="70E1F84A" w:rsidR="008B13DD" w:rsidRPr="008B13DD" w:rsidRDefault="008B13DD" w:rsidP="004E43D1">
      <w:pPr>
        <w:keepNext/>
        <w:keepLines/>
        <w:numPr>
          <w:ilvl w:val="0"/>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 xml:space="preserve">PONUDBENI POGOJI </w:t>
      </w:r>
    </w:p>
    <w:p w14:paraId="1BB2161E" w14:textId="77777777" w:rsidR="008B13DD" w:rsidRPr="008B13DD" w:rsidRDefault="008B13DD" w:rsidP="004E43D1">
      <w:pPr>
        <w:keepNext/>
        <w:keepLines/>
        <w:spacing w:after="0" w:line="240" w:lineRule="auto"/>
        <w:jc w:val="both"/>
        <w:rPr>
          <w:rFonts w:ascii="Tahoma" w:eastAsia="Times New Roman" w:hAnsi="Tahoma" w:cs="Tahoma"/>
          <w:b/>
          <w:lang w:eastAsia="sl-SI"/>
        </w:rPr>
      </w:pPr>
    </w:p>
    <w:p w14:paraId="1A073EEA"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Celovitost ponudbe</w:t>
      </w:r>
    </w:p>
    <w:p w14:paraId="23054B76" w14:textId="77777777" w:rsidR="008B13DD" w:rsidRPr="008B13DD" w:rsidRDefault="008B13DD" w:rsidP="004E43D1">
      <w:pPr>
        <w:keepNext/>
        <w:keepLines/>
        <w:spacing w:after="0" w:line="240" w:lineRule="auto"/>
        <w:jc w:val="both"/>
        <w:rPr>
          <w:rFonts w:ascii="Tahoma" w:eastAsia="Times New Roman" w:hAnsi="Tahoma" w:cs="Tahoma"/>
          <w:b/>
          <w:bCs/>
          <w:lang w:eastAsia="sl-SI"/>
        </w:rPr>
      </w:pPr>
    </w:p>
    <w:p w14:paraId="0ECEE986" w14:textId="77777777" w:rsidR="004E2FEC" w:rsidRPr="00FA52EA" w:rsidRDefault="004E2FEC" w:rsidP="004E43D1">
      <w:pPr>
        <w:keepNext/>
        <w:keepLines/>
        <w:spacing w:after="0" w:line="240" w:lineRule="auto"/>
        <w:jc w:val="both"/>
        <w:rPr>
          <w:rFonts w:ascii="Tahoma" w:eastAsia="Times New Roman" w:hAnsi="Tahoma" w:cs="Tahoma"/>
          <w:lang w:eastAsia="sl-SI"/>
        </w:rPr>
      </w:pPr>
      <w:r w:rsidRPr="00FA52EA">
        <w:rPr>
          <w:rFonts w:ascii="Tahoma" w:eastAsia="Times New Roman" w:hAnsi="Tahoma" w:cs="Tahoma"/>
          <w:b/>
          <w:bCs/>
          <w:lang w:eastAsia="sl-SI"/>
        </w:rPr>
        <w:t>Ponudnik lahko odda svojo ponudbo za celotno naročilo ali samo za posamezen sklop</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najmanj celotnega sklopa (vseh zahtevanih </w:t>
      </w:r>
      <w:r>
        <w:rPr>
          <w:rFonts w:ascii="Tahoma" w:eastAsia="Times New Roman" w:hAnsi="Tahoma" w:cs="Tahoma"/>
          <w:lang w:eastAsia="sl-SI"/>
        </w:rPr>
        <w:t>postavk</w:t>
      </w:r>
      <w:r w:rsidRPr="00FA52EA">
        <w:rPr>
          <w:rFonts w:ascii="Tahoma" w:eastAsia="Times New Roman" w:hAnsi="Tahoma" w:cs="Tahoma"/>
          <w:lang w:eastAsia="sl-SI"/>
        </w:rPr>
        <w:t xml:space="preserve"> v sklopu) bo izločen iz nadaljnje obravnave. (Naročnik torej ne bo upošteval ponudnika, ki bo znotraj posameznega sklopa ponudil zgolj posamez</w:t>
      </w:r>
      <w:r>
        <w:rPr>
          <w:rFonts w:ascii="Tahoma" w:eastAsia="Times New Roman" w:hAnsi="Tahoma" w:cs="Tahoma"/>
          <w:lang w:eastAsia="sl-SI"/>
        </w:rPr>
        <w:t>no postavko</w:t>
      </w:r>
      <w:r w:rsidRPr="00FA52EA">
        <w:rPr>
          <w:rFonts w:ascii="Tahoma" w:eastAsia="Times New Roman" w:hAnsi="Tahoma" w:cs="Tahoma"/>
          <w:lang w:eastAsia="sl-SI"/>
        </w:rPr>
        <w:t xml:space="preser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 za posamezni sklop.</w:t>
      </w:r>
    </w:p>
    <w:p w14:paraId="32E16C68" w14:textId="77777777" w:rsidR="004E2FEC" w:rsidRPr="00FA52EA" w:rsidRDefault="004E2FEC" w:rsidP="004E43D1">
      <w:pPr>
        <w:keepNext/>
        <w:keepLines/>
        <w:spacing w:after="0" w:line="240" w:lineRule="auto"/>
        <w:jc w:val="both"/>
        <w:rPr>
          <w:rFonts w:ascii="Tahoma" w:eastAsia="Times New Roman" w:hAnsi="Tahoma" w:cs="Tahoma"/>
          <w:lang w:eastAsia="sl-SI"/>
        </w:rPr>
      </w:pPr>
    </w:p>
    <w:p w14:paraId="068CA2A9"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Skupna ponudba</w:t>
      </w:r>
    </w:p>
    <w:p w14:paraId="5C48F1BA"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756E5F95"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2655D05D"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medsebojno odgovornost posameznih članov skupine za izvedbo naročila znotraj skupine,</w:t>
      </w:r>
    </w:p>
    <w:p w14:paraId="452755BA"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1110A786"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46F7892F"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2156B12F"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15D81B23"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1E95D6FF"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7565C0D6"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5BA3C787" w14:textId="77777777" w:rsidR="008B13DD" w:rsidRPr="008B13DD" w:rsidRDefault="008B13DD" w:rsidP="00CD7011">
      <w:pPr>
        <w:keepNext/>
        <w:keepLines/>
        <w:numPr>
          <w:ilvl w:val="0"/>
          <w:numId w:val="5"/>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352A7490"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38C68F15"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346BD925" w14:textId="77777777" w:rsidR="008B13DD" w:rsidRPr="008B13DD" w:rsidRDefault="008B13DD" w:rsidP="004E43D1">
      <w:pPr>
        <w:keepNext/>
        <w:keepLines/>
        <w:spacing w:after="0" w:line="240" w:lineRule="auto"/>
        <w:jc w:val="both"/>
        <w:rPr>
          <w:rFonts w:ascii="Tahoma" w:eastAsia="Times New Roman" w:hAnsi="Tahoma" w:cs="Tahoma"/>
          <w:b/>
          <w:lang w:eastAsia="sl-SI"/>
        </w:rPr>
      </w:pPr>
    </w:p>
    <w:p w14:paraId="287622FB"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skupne ponudbe mora glavni nosilec izvedbe pogodbenih obveznosti za vse partnerje v skupni ponudbi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 xml:space="preserve">Prilogo 3/1, Prilogo 3/2 </w:t>
      </w:r>
      <w:r w:rsidRPr="008B13DD">
        <w:rPr>
          <w:rFonts w:ascii="Tahoma" w:eastAsia="Times New Roman" w:hAnsi="Tahoma" w:cs="Tahoma"/>
          <w:lang w:eastAsia="sl-SI"/>
        </w:rPr>
        <w:t xml:space="preserve">in </w:t>
      </w:r>
      <w:r w:rsidRPr="008B13DD">
        <w:rPr>
          <w:rFonts w:ascii="Tahoma" w:eastAsia="Times New Roman" w:hAnsi="Tahoma" w:cs="Tahoma"/>
          <w:b/>
          <w:lang w:eastAsia="sl-SI"/>
        </w:rPr>
        <w:t>Prilogo 3/3</w:t>
      </w:r>
      <w:r w:rsidRPr="008B13DD">
        <w:rPr>
          <w:rFonts w:ascii="Tahoma" w:eastAsia="Times New Roman" w:hAnsi="Tahoma" w:cs="Tahoma"/>
          <w:lang w:eastAsia="sl-SI"/>
        </w:rPr>
        <w:t>.</w:t>
      </w:r>
    </w:p>
    <w:p w14:paraId="5728B60C"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4FDCD368"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Ponudba s podizvajalci</w:t>
      </w:r>
    </w:p>
    <w:p w14:paraId="65A72FF2"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59E737B8"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lahko del javnega naročila odda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w:t>
      </w:r>
    </w:p>
    <w:p w14:paraId="165181C3"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4FEBC93D"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23941A3B"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03BF0096"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518621FB"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21D26976"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0248E17"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356BC101"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 xml:space="preserve">Naročnik lahko od ponudnika, kateremu se je odločil oddati javno naročilo zahteva predložitev </w:t>
      </w:r>
      <w:proofErr w:type="spellStart"/>
      <w:r w:rsidRPr="008B13DD">
        <w:rPr>
          <w:rFonts w:ascii="Tahoma" w:eastAsia="Times New Roman" w:hAnsi="Tahoma" w:cs="Tahoma"/>
          <w:lang w:eastAsia="sl-SI"/>
        </w:rPr>
        <w:t>podizvajalske</w:t>
      </w:r>
      <w:proofErr w:type="spellEnd"/>
      <w:r w:rsidRPr="008B13DD">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xml:space="preserve"> (vrsta/opis del/storitev/dobav), količina/delež (%) javnega naročila,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vrednost del ali storitev brez DDV ter kraj in rok izvedbe.</w:t>
      </w:r>
    </w:p>
    <w:p w14:paraId="01D80322"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56FCD291"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Obveznosti iz te točke veljajo tudi za podizvajalce podizvajalcev glavnega izvajalca ali nadaljnje podizvajalce v </w:t>
      </w:r>
      <w:proofErr w:type="spellStart"/>
      <w:r w:rsidRPr="008B13DD">
        <w:rPr>
          <w:rFonts w:ascii="Tahoma" w:eastAsia="Times New Roman" w:hAnsi="Tahoma" w:cs="Tahoma"/>
          <w:lang w:eastAsia="sl-SI"/>
        </w:rPr>
        <w:t>podizvajalski</w:t>
      </w:r>
      <w:proofErr w:type="spellEnd"/>
      <w:r w:rsidRPr="008B13DD">
        <w:rPr>
          <w:rFonts w:ascii="Tahoma" w:eastAsia="Times New Roman" w:hAnsi="Tahoma" w:cs="Tahoma"/>
          <w:lang w:eastAsia="sl-SI"/>
        </w:rPr>
        <w:t xml:space="preserve"> verigi.</w:t>
      </w:r>
    </w:p>
    <w:p w14:paraId="3C26ECC1"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3C557E0E"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bo ponudnik izvajal javno naročilo s podizvajalci mora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Prilogo 4/1 in Prilogo 4/2</w:t>
      </w:r>
      <w:r w:rsidRPr="008B13DD">
        <w:rPr>
          <w:rFonts w:ascii="Tahoma" w:eastAsia="Times New Roman" w:hAnsi="Tahoma" w:cs="Tahoma"/>
          <w:lang w:eastAsia="sl-SI"/>
        </w:rPr>
        <w:t>.</w:t>
      </w:r>
    </w:p>
    <w:p w14:paraId="36D1C60A"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28A73724"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31FB1AD3"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0940D3B8"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Uporaba zmogljivosti drugih subjektov</w:t>
      </w:r>
    </w:p>
    <w:p w14:paraId="1706DCC3"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7D4FF10A"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EDF026B"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4C6CB164"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00DE202D"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6484FF77"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in Prilogo 4/3</w:t>
      </w:r>
      <w:r w:rsidRPr="008B13DD">
        <w:rPr>
          <w:rFonts w:ascii="Tahoma" w:eastAsia="Times New Roman" w:hAnsi="Tahoma" w:cs="Tahoma"/>
          <w:lang w:eastAsia="sl-SI"/>
        </w:rPr>
        <w:t xml:space="preserve">. </w:t>
      </w:r>
    </w:p>
    <w:p w14:paraId="5D495D02"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628206CB" w14:textId="77777777" w:rsidR="008B13DD" w:rsidRPr="008B13DD" w:rsidRDefault="008B13DD" w:rsidP="004E43D1">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14B7742" w14:textId="77777777" w:rsidR="008B13DD" w:rsidRPr="008B13DD" w:rsidRDefault="008B13DD" w:rsidP="004E43D1">
      <w:pPr>
        <w:keepNext/>
        <w:keepLines/>
        <w:spacing w:after="0" w:line="240" w:lineRule="auto"/>
        <w:jc w:val="both"/>
        <w:rPr>
          <w:rFonts w:ascii="Tahoma" w:eastAsia="Times New Roman" w:hAnsi="Tahoma" w:cs="Tahoma"/>
          <w:lang w:val="x-none" w:eastAsia="sl-SI"/>
        </w:rPr>
      </w:pPr>
    </w:p>
    <w:p w14:paraId="372AECD4" w14:textId="77777777" w:rsidR="008B13DD" w:rsidRPr="008B13DD" w:rsidRDefault="008B13DD" w:rsidP="004E43D1">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04CC504B"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2D310778"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Ponudnik ali podizvajalec, ki nima sedeža v Republiki Sloveniji</w:t>
      </w:r>
    </w:p>
    <w:p w14:paraId="4CF83F3D"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6A9EED49"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6E01F976"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5CCC0BF1" w14:textId="77777777"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AF301EE"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779DD815" w14:textId="77777777" w:rsidR="008B13DD" w:rsidRPr="008B13DD" w:rsidRDefault="008B13DD" w:rsidP="004E43D1">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Ponudbena vrednost/cena</w:t>
      </w:r>
    </w:p>
    <w:p w14:paraId="7D77888C" w14:textId="77777777" w:rsidR="008B13DD" w:rsidRPr="008B13DD" w:rsidRDefault="008B13DD" w:rsidP="004E43D1">
      <w:pPr>
        <w:keepNext/>
        <w:keepLines/>
        <w:spacing w:after="0" w:line="240" w:lineRule="auto"/>
        <w:jc w:val="both"/>
        <w:rPr>
          <w:rFonts w:ascii="Tahoma" w:eastAsia="Times New Roman" w:hAnsi="Tahoma" w:cs="Tahoma"/>
          <w:lang w:eastAsia="sl-SI"/>
        </w:rPr>
      </w:pPr>
    </w:p>
    <w:p w14:paraId="407B821C" w14:textId="6EC8139F" w:rsidR="004E2FEC" w:rsidRPr="00917D01" w:rsidRDefault="004E2FEC" w:rsidP="004E43D1">
      <w:pPr>
        <w:keepNext/>
        <w:keepLines/>
        <w:spacing w:after="0" w:line="240" w:lineRule="auto"/>
        <w:jc w:val="both"/>
        <w:rPr>
          <w:rFonts w:ascii="Tahoma" w:hAnsi="Tahoma" w:cs="Tahoma"/>
        </w:rPr>
      </w:pPr>
      <w:r w:rsidRPr="00917D01">
        <w:rPr>
          <w:rFonts w:ascii="Tahoma" w:hAnsi="Tahoma" w:cs="Tahoma"/>
        </w:rPr>
        <w:t>Ponudnik v sistem e-</w:t>
      </w:r>
      <w:proofErr w:type="spellStart"/>
      <w:r w:rsidRPr="00917D01">
        <w:rPr>
          <w:rFonts w:ascii="Tahoma" w:hAnsi="Tahoma" w:cs="Tahoma"/>
        </w:rPr>
        <w:t>JN</w:t>
      </w:r>
      <w:proofErr w:type="spellEnd"/>
      <w:r w:rsidRPr="00917D01">
        <w:rPr>
          <w:rFonts w:ascii="Tahoma" w:hAnsi="Tahoma" w:cs="Tahoma"/>
        </w:rPr>
        <w:t xml:space="preserve"> </w:t>
      </w:r>
      <w:r w:rsidRPr="00D736B2">
        <w:rPr>
          <w:rFonts w:ascii="Tahoma" w:hAnsi="Tahoma" w:cs="Tahoma"/>
          <w:b/>
        </w:rPr>
        <w:t>v razdelek »Skupna ponudbena vrednost«</w:t>
      </w:r>
      <w:r w:rsidRPr="00917D01">
        <w:rPr>
          <w:rFonts w:ascii="Tahoma" w:hAnsi="Tahoma" w:cs="Tahoma"/>
        </w:rPr>
        <w:t xml:space="preserve"> v zato namenjen</w:t>
      </w:r>
      <w:r>
        <w:rPr>
          <w:rFonts w:ascii="Tahoma" w:hAnsi="Tahoma" w:cs="Tahoma"/>
        </w:rPr>
        <w:t>o tabelo</w:t>
      </w:r>
      <w:r w:rsidRPr="00917D01">
        <w:rPr>
          <w:rFonts w:ascii="Tahoma" w:hAnsi="Tahoma" w:cs="Tahoma"/>
        </w:rPr>
        <w:t xml:space="preserve"> vpiše skupni ponudbeni znesek brez davka v EUR in znesek davka v EUR</w:t>
      </w:r>
      <w:r>
        <w:rPr>
          <w:rFonts w:ascii="Tahoma" w:hAnsi="Tahoma" w:cs="Tahoma"/>
        </w:rPr>
        <w:t xml:space="preserve"> za 1. sklop in/ali 2. sklop</w:t>
      </w:r>
      <w:r w:rsidRPr="00917D01">
        <w:rPr>
          <w:rFonts w:ascii="Tahoma" w:hAnsi="Tahoma" w:cs="Tahoma"/>
        </w:rPr>
        <w:t xml:space="preserve">. </w:t>
      </w:r>
      <w:r w:rsidRPr="00934542">
        <w:rPr>
          <w:rFonts w:ascii="Tahoma" w:hAnsi="Tahoma" w:cs="Tahoma"/>
        </w:rPr>
        <w:t>Znesek z davkom (EUR) in vsi podatki, ki prikazujejo skupno ponudbeno vrednost, se izračunajo samodejno</w:t>
      </w:r>
      <w:r w:rsidRPr="00917D01">
        <w:rPr>
          <w:rFonts w:ascii="Tahoma" w:hAnsi="Tahoma" w:cs="Tahoma"/>
        </w:rPr>
        <w:t>.</w:t>
      </w:r>
      <w:r>
        <w:rPr>
          <w:rFonts w:ascii="Tahoma" w:hAnsi="Tahoma" w:cs="Tahoma"/>
        </w:rPr>
        <w:t xml:space="preserve"> </w:t>
      </w:r>
      <w:r w:rsidRPr="00917D01">
        <w:rPr>
          <w:rFonts w:ascii="Tahoma" w:hAnsi="Tahoma" w:cs="Tahoma"/>
        </w:rPr>
        <w:t xml:space="preserve">V </w:t>
      </w:r>
      <w:r w:rsidRPr="00D736B2">
        <w:rPr>
          <w:rFonts w:ascii="Tahoma" w:hAnsi="Tahoma" w:cs="Tahoma"/>
          <w:b/>
        </w:rPr>
        <w:t>del »Predračun«</w:t>
      </w:r>
      <w:r w:rsidRPr="00917D01">
        <w:rPr>
          <w:rFonts w:ascii="Tahoma" w:hAnsi="Tahoma" w:cs="Tahoma"/>
        </w:rPr>
        <w:t xml:space="preserve"> </w:t>
      </w:r>
      <w:r>
        <w:rPr>
          <w:rFonts w:ascii="Tahoma" w:hAnsi="Tahoma" w:cs="Tahoma"/>
        </w:rPr>
        <w:t xml:space="preserve">pa </w:t>
      </w:r>
      <w:r w:rsidRPr="00917D01">
        <w:rPr>
          <w:rFonts w:ascii="Tahoma" w:hAnsi="Tahoma" w:cs="Tahoma"/>
        </w:rPr>
        <w:t>naloži izpolnjen</w:t>
      </w:r>
      <w:r>
        <w:rPr>
          <w:rFonts w:ascii="Tahoma" w:hAnsi="Tahoma" w:cs="Tahoma"/>
        </w:rPr>
        <w:t>o in podpisano</w:t>
      </w:r>
      <w:r w:rsidRPr="00917D01">
        <w:rPr>
          <w:rFonts w:ascii="Tahoma" w:hAnsi="Tahoma" w:cs="Tahoma"/>
        </w:rPr>
        <w:t xml:space="preserve"> </w:t>
      </w:r>
      <w:r>
        <w:rPr>
          <w:rFonts w:ascii="Tahoma" w:hAnsi="Tahoma" w:cs="Tahoma"/>
        </w:rPr>
        <w:t xml:space="preserve">Prilogo </w:t>
      </w:r>
      <w:r w:rsidRPr="00917D01">
        <w:rPr>
          <w:rFonts w:ascii="Tahoma" w:hAnsi="Tahoma" w:cs="Tahoma"/>
        </w:rPr>
        <w:t>»</w:t>
      </w:r>
      <w:r>
        <w:rPr>
          <w:rFonts w:ascii="Tahoma" w:hAnsi="Tahoma" w:cs="Tahoma"/>
        </w:rPr>
        <w:t>POVZETEK PREDRAČUNA</w:t>
      </w:r>
      <w:r w:rsidRPr="00917D01">
        <w:rPr>
          <w:rFonts w:ascii="Tahoma" w:hAnsi="Tahoma" w:cs="Tahoma"/>
        </w:rPr>
        <w:t xml:space="preserve">« v obliki </w:t>
      </w:r>
      <w:proofErr w:type="spellStart"/>
      <w:r w:rsidRPr="00917D01">
        <w:rPr>
          <w:rFonts w:ascii="Tahoma" w:hAnsi="Tahoma" w:cs="Tahoma"/>
        </w:rPr>
        <w:t>pdf</w:t>
      </w:r>
      <w:proofErr w:type="spellEnd"/>
      <w:r w:rsidRPr="00917D01">
        <w:rPr>
          <w:rFonts w:ascii="Tahoma" w:hAnsi="Tahoma" w:cs="Tahoma"/>
        </w:rPr>
        <w:t>.</w:t>
      </w:r>
      <w:r>
        <w:rPr>
          <w:rFonts w:ascii="Tahoma" w:hAnsi="Tahoma" w:cs="Tahoma"/>
        </w:rPr>
        <w:t xml:space="preserve"> za vse sklope, za katere oddaja ponudbo.</w:t>
      </w:r>
    </w:p>
    <w:p w14:paraId="5D3B4F00" w14:textId="77777777" w:rsidR="004E2FEC" w:rsidRDefault="004E2FEC" w:rsidP="004E43D1">
      <w:pPr>
        <w:keepNext/>
        <w:keepLines/>
        <w:spacing w:after="0" w:line="240" w:lineRule="auto"/>
        <w:jc w:val="both"/>
        <w:rPr>
          <w:rFonts w:ascii="Tahoma" w:hAnsi="Tahoma" w:cs="Tahoma"/>
        </w:rPr>
      </w:pPr>
    </w:p>
    <w:p w14:paraId="4752A33E" w14:textId="77777777" w:rsidR="004E2FEC" w:rsidRPr="00917D01" w:rsidRDefault="004E2FEC" w:rsidP="004E43D1">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484D5F1C" w14:textId="77777777" w:rsidR="004E2FEC" w:rsidRDefault="004E2FEC" w:rsidP="004E43D1">
      <w:pPr>
        <w:keepNext/>
        <w:keepLines/>
        <w:spacing w:after="0" w:line="240" w:lineRule="auto"/>
        <w:jc w:val="both"/>
        <w:rPr>
          <w:rFonts w:ascii="Tahoma" w:hAnsi="Tahoma" w:cs="Tahoma"/>
        </w:rPr>
      </w:pPr>
    </w:p>
    <w:p w14:paraId="5B4689FD" w14:textId="3F49D520" w:rsidR="004E2FEC" w:rsidRDefault="004E2FEC" w:rsidP="004E43D1">
      <w:pPr>
        <w:keepNext/>
        <w:keepLines/>
        <w:spacing w:after="0" w:line="240" w:lineRule="auto"/>
        <w:jc w:val="both"/>
        <w:rPr>
          <w:rFonts w:ascii="Tahoma" w:hAnsi="Tahoma" w:cs="Tahoma"/>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p>
    <w:p w14:paraId="0E820F4F" w14:textId="77777777" w:rsidR="004E2FEC" w:rsidRDefault="004E2FEC" w:rsidP="004E43D1">
      <w:pPr>
        <w:keepNext/>
        <w:keepLines/>
        <w:spacing w:after="0" w:line="240" w:lineRule="auto"/>
        <w:jc w:val="both"/>
        <w:rPr>
          <w:rFonts w:ascii="Tahoma" w:hAnsi="Tahoma" w:cs="Tahoma"/>
        </w:rPr>
      </w:pPr>
    </w:p>
    <w:p w14:paraId="1AACDF26" w14:textId="01FC5B5D" w:rsidR="008B13DD" w:rsidRPr="008B13DD" w:rsidRDefault="008B13DD" w:rsidP="004E43D1">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  del Druge priloge«. </w:t>
      </w:r>
      <w:r w:rsidRPr="008B13DD">
        <w:rPr>
          <w:rFonts w:ascii="Tahoma" w:eastAsia="Times New Roman" w:hAnsi="Tahoma" w:cs="Tahoma"/>
          <w:lang w:eastAsia="sl-SI"/>
        </w:rPr>
        <w:t xml:space="preserve">Celoten predračun storitev del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7DBCBC87" w14:textId="77777777" w:rsidR="0026534A" w:rsidRDefault="0026534A" w:rsidP="004E43D1">
      <w:pPr>
        <w:keepNext/>
        <w:keepLines/>
        <w:spacing w:after="0" w:line="240" w:lineRule="auto"/>
        <w:jc w:val="both"/>
        <w:rPr>
          <w:rFonts w:ascii="Tahoma" w:eastAsia="Times New Roman" w:hAnsi="Tahoma" w:cs="Tahoma"/>
          <w:lang w:eastAsia="sl-SI"/>
        </w:rPr>
      </w:pPr>
    </w:p>
    <w:p w14:paraId="74D43986" w14:textId="3D1BC7FD" w:rsidR="004E2FEC" w:rsidRPr="006C7CD3" w:rsidRDefault="004E2FEC" w:rsidP="004E43D1">
      <w:pPr>
        <w:keepNext/>
        <w:keepLines/>
        <w:spacing w:after="0" w:line="240" w:lineRule="auto"/>
        <w:jc w:val="both"/>
        <w:rPr>
          <w:rFonts w:ascii="Tahoma" w:hAnsi="Tahoma" w:cs="Tahoma"/>
          <w:b/>
          <w:lang w:eastAsia="sl-SI"/>
        </w:rPr>
      </w:pPr>
      <w:bookmarkStart w:id="19" w:name="OLE_LINK3"/>
      <w:bookmarkStart w:id="20" w:name="OLE_LINK4"/>
      <w:r w:rsidRPr="006C7CD3">
        <w:rPr>
          <w:rFonts w:ascii="Tahoma" w:hAnsi="Tahoma" w:cs="Tahoma"/>
          <w:b/>
          <w:lang w:eastAsia="sl-SI"/>
        </w:rPr>
        <w:t>Ponudbena cena postavke 1.</w:t>
      </w:r>
      <w:r w:rsidR="002B5D4B" w:rsidRPr="006C7CD3">
        <w:rPr>
          <w:rFonts w:ascii="Tahoma" w:hAnsi="Tahoma" w:cs="Tahoma"/>
          <w:b/>
          <w:lang w:eastAsia="sl-SI"/>
        </w:rPr>
        <w:t>6</w:t>
      </w:r>
      <w:r w:rsidRPr="006C7CD3">
        <w:rPr>
          <w:rFonts w:ascii="Tahoma" w:hAnsi="Tahoma" w:cs="Tahoma"/>
          <w:b/>
          <w:lang w:eastAsia="sl-SI"/>
        </w:rPr>
        <w:t xml:space="preserve">. iz popisa del (Izdelava poročila </w:t>
      </w:r>
      <w:r w:rsidR="00FE11A9" w:rsidRPr="006C7CD3">
        <w:rPr>
          <w:rFonts w:ascii="Tahoma" w:hAnsi="Tahoma" w:cs="Tahoma"/>
          <w:b/>
          <w:lang w:eastAsia="sl-SI"/>
        </w:rPr>
        <w:t>o izvedeni generalni obnovi črpalke sekundarnega hladilnega sistema 4,8 BO 19-15/5</w:t>
      </w:r>
      <w:r w:rsidRPr="006C7CD3">
        <w:rPr>
          <w:rFonts w:ascii="Tahoma" w:hAnsi="Tahoma" w:cs="Tahoma"/>
          <w:b/>
          <w:lang w:eastAsia="sl-SI"/>
        </w:rPr>
        <w:t>) mora biti v višini najm</w:t>
      </w:r>
      <w:r w:rsidR="00FE11A9" w:rsidRPr="006C7CD3">
        <w:rPr>
          <w:rFonts w:ascii="Tahoma" w:hAnsi="Tahoma" w:cs="Tahoma"/>
          <w:b/>
          <w:lang w:eastAsia="sl-SI"/>
        </w:rPr>
        <w:t xml:space="preserve">anj </w:t>
      </w:r>
      <w:r w:rsidR="002B5D4B" w:rsidRPr="006C7CD3">
        <w:rPr>
          <w:rFonts w:ascii="Tahoma" w:hAnsi="Tahoma" w:cs="Tahoma"/>
          <w:b/>
          <w:lang w:eastAsia="sl-SI"/>
        </w:rPr>
        <w:t>5</w:t>
      </w:r>
      <w:r w:rsidR="00FE11A9" w:rsidRPr="006C7CD3">
        <w:rPr>
          <w:rFonts w:ascii="Tahoma" w:hAnsi="Tahoma" w:cs="Tahoma"/>
          <w:b/>
          <w:lang w:eastAsia="sl-SI"/>
        </w:rPr>
        <w:t xml:space="preserve"> % ponudbene vrednosti za </w:t>
      </w:r>
      <w:r w:rsidRPr="006C7CD3">
        <w:rPr>
          <w:rFonts w:ascii="Tahoma" w:hAnsi="Tahoma" w:cs="Tahoma"/>
          <w:b/>
          <w:lang w:eastAsia="sl-SI"/>
        </w:rPr>
        <w:t>črpalko</w:t>
      </w:r>
      <w:r w:rsidR="00FE11A9" w:rsidRPr="006C7CD3">
        <w:rPr>
          <w:rFonts w:ascii="Tahoma" w:hAnsi="Tahoma" w:cs="Tahoma"/>
          <w:b/>
          <w:lang w:eastAsia="sl-SI"/>
        </w:rPr>
        <w:t xml:space="preserve"> sekundarnega hladilnega sistema 4,8 BO 19-15/5.</w:t>
      </w:r>
    </w:p>
    <w:p w14:paraId="5E02C1D6" w14:textId="77777777" w:rsidR="006C7CD3" w:rsidRDefault="006C7CD3" w:rsidP="00FE11A9">
      <w:pPr>
        <w:keepNext/>
        <w:keepLines/>
        <w:spacing w:after="0" w:line="240" w:lineRule="auto"/>
        <w:jc w:val="both"/>
        <w:rPr>
          <w:rFonts w:ascii="Tahoma" w:hAnsi="Tahoma" w:cs="Tahoma"/>
          <w:b/>
          <w:lang w:eastAsia="sl-SI"/>
        </w:rPr>
      </w:pPr>
    </w:p>
    <w:p w14:paraId="56D16490" w14:textId="064346E0" w:rsidR="00FE11A9" w:rsidRPr="00C16163" w:rsidRDefault="00FE11A9" w:rsidP="00FE11A9">
      <w:pPr>
        <w:keepNext/>
        <w:keepLines/>
        <w:spacing w:after="0" w:line="240" w:lineRule="auto"/>
        <w:jc w:val="both"/>
        <w:rPr>
          <w:rFonts w:ascii="Tahoma" w:hAnsi="Tahoma" w:cs="Tahoma"/>
          <w:b/>
          <w:lang w:eastAsia="sl-SI"/>
        </w:rPr>
      </w:pPr>
      <w:r w:rsidRPr="006C7CD3">
        <w:rPr>
          <w:rFonts w:ascii="Tahoma" w:hAnsi="Tahoma" w:cs="Tahoma"/>
          <w:b/>
          <w:lang w:eastAsia="sl-SI"/>
        </w:rPr>
        <w:t>Ponudbena cena postavke 2.</w:t>
      </w:r>
      <w:r w:rsidR="002B5D4B" w:rsidRPr="006C7CD3">
        <w:rPr>
          <w:rFonts w:ascii="Tahoma" w:hAnsi="Tahoma" w:cs="Tahoma"/>
          <w:b/>
          <w:lang w:eastAsia="sl-SI"/>
        </w:rPr>
        <w:t>6</w:t>
      </w:r>
      <w:r w:rsidRPr="006C7CD3">
        <w:rPr>
          <w:rFonts w:ascii="Tahoma" w:hAnsi="Tahoma" w:cs="Tahoma"/>
          <w:b/>
          <w:lang w:eastAsia="sl-SI"/>
        </w:rPr>
        <w:t xml:space="preserve">. iz popisa del (Izdelava poročila o izvedenem popravilu črpalke KV-v 30-12,5/7) mora biti v višini najmanj </w:t>
      </w:r>
      <w:r w:rsidR="002B5D4B" w:rsidRPr="006C7CD3">
        <w:rPr>
          <w:rFonts w:ascii="Tahoma" w:hAnsi="Tahoma" w:cs="Tahoma"/>
          <w:b/>
          <w:lang w:eastAsia="sl-SI"/>
        </w:rPr>
        <w:t>5</w:t>
      </w:r>
      <w:r w:rsidRPr="006C7CD3">
        <w:rPr>
          <w:rFonts w:ascii="Tahoma" w:hAnsi="Tahoma" w:cs="Tahoma"/>
          <w:b/>
          <w:lang w:eastAsia="sl-SI"/>
        </w:rPr>
        <w:t xml:space="preserve"> % ponudbene vrednosti za črpalko KV-v 30-12,5/7.</w:t>
      </w:r>
    </w:p>
    <w:p w14:paraId="0CAFCD1B" w14:textId="77777777" w:rsidR="004E2FEC" w:rsidRPr="00C16163" w:rsidRDefault="004E2FEC" w:rsidP="004E43D1">
      <w:pPr>
        <w:keepNext/>
        <w:keepLines/>
        <w:spacing w:after="0" w:line="240" w:lineRule="auto"/>
        <w:jc w:val="both"/>
        <w:rPr>
          <w:rFonts w:ascii="Tahoma" w:hAnsi="Tahoma" w:cs="Tahoma"/>
          <w:lang w:eastAsia="sl-SI"/>
        </w:rPr>
      </w:pPr>
    </w:p>
    <w:p w14:paraId="4F5C4F5D" w14:textId="77777777" w:rsidR="004E2FEC" w:rsidRPr="004E2FEC" w:rsidRDefault="004E2FEC" w:rsidP="004E43D1">
      <w:pPr>
        <w:keepNext/>
        <w:keepLines/>
        <w:spacing w:after="0" w:line="240" w:lineRule="auto"/>
        <w:jc w:val="both"/>
        <w:rPr>
          <w:rFonts w:ascii="Tahoma" w:hAnsi="Tahoma" w:cs="Tahoma"/>
          <w:lang w:eastAsia="sl-SI"/>
        </w:rPr>
      </w:pPr>
      <w:r w:rsidRPr="00BA3F91">
        <w:rPr>
          <w:rFonts w:ascii="Tahoma" w:hAnsi="Tahoma" w:cs="Tahoma"/>
          <w:lang w:eastAsia="sl-SI"/>
        </w:rPr>
        <w:t>Ponudnik mora pri pripravi ponudbe in določanju ponudbene cene</w:t>
      </w:r>
      <w:r>
        <w:rPr>
          <w:rFonts w:ascii="Tahoma" w:hAnsi="Tahoma" w:cs="Tahoma"/>
          <w:lang w:eastAsia="sl-SI"/>
        </w:rPr>
        <w:t xml:space="preserve"> na enoto mere </w:t>
      </w:r>
      <w:r w:rsidRPr="00BA3F91">
        <w:rPr>
          <w:rFonts w:ascii="Tahoma" w:hAnsi="Tahoma" w:cs="Tahoma"/>
          <w:lang w:eastAsia="sl-SI"/>
        </w:rPr>
        <w:t xml:space="preserve">upoštevati vse materialne in nematerialne stroške, ki bodo potrebni za izvedbo predmetnega javnega naročila, vključno s stroški dela, stroški prevoza, </w:t>
      </w:r>
      <w:r w:rsidRPr="004E2FEC">
        <w:rPr>
          <w:rFonts w:ascii="Tahoma" w:hAnsi="Tahoma" w:cs="Tahoma"/>
          <w:lang w:eastAsia="sl-SI"/>
        </w:rPr>
        <w:t xml:space="preserve">stroški pripravljalnih del, stroški razstavljanja in sestavljanja črpalke ter nadzora montaže, stroški za varnost pri delu, stroški zavarovanja materiala, opreme, pripomočkov in delovne sile, stroški izdelave ponudbene dokumentacije, popusti, dajatvami ter carinskimi obveznostmi kot tudi stroški za vsa ostala dela in naloge, ki so v pogodbi opredeljena kot obveznosti izvajalca. </w:t>
      </w:r>
    </w:p>
    <w:p w14:paraId="3850D45C" w14:textId="77777777" w:rsidR="0026534A" w:rsidRPr="004E2FEC" w:rsidRDefault="0026534A" w:rsidP="004E43D1">
      <w:pPr>
        <w:keepNext/>
        <w:keepLines/>
        <w:spacing w:after="0" w:line="240" w:lineRule="auto"/>
        <w:jc w:val="both"/>
        <w:rPr>
          <w:rFonts w:ascii="Tahoma" w:hAnsi="Tahoma" w:cs="Tahoma"/>
          <w:lang w:eastAsia="sl-SI"/>
        </w:rPr>
      </w:pPr>
    </w:p>
    <w:bookmarkEnd w:id="19"/>
    <w:bookmarkEnd w:id="20"/>
    <w:p w14:paraId="0FEF9DE6" w14:textId="48F22620" w:rsidR="00802834" w:rsidRPr="00C97A1F" w:rsidRDefault="00802834" w:rsidP="004E43D1">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sidR="00981300">
        <w:rPr>
          <w:rFonts w:ascii="Tahoma" w:eastAsia="Times New Roman" w:hAnsi="Tahoma" w:cs="Tahoma"/>
          <w:b/>
          <w:lang w:eastAsia="sl-SI"/>
        </w:rPr>
        <w:t>storitev</w:t>
      </w:r>
      <w:r w:rsidRPr="006B74C2">
        <w:rPr>
          <w:rFonts w:ascii="Tahoma" w:eastAsia="Times New Roman" w:hAnsi="Tahoma" w:cs="Tahoma"/>
          <w:b/>
          <w:lang w:eastAsia="sl-SI"/>
        </w:rPr>
        <w:t xml:space="preserve">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7689372D" w14:textId="77777777" w:rsidR="005E7011" w:rsidRDefault="005E7011" w:rsidP="004E43D1">
      <w:pPr>
        <w:keepNext/>
        <w:keepLines/>
        <w:spacing w:after="0" w:line="240" w:lineRule="auto"/>
        <w:jc w:val="both"/>
        <w:rPr>
          <w:rFonts w:ascii="Tahoma" w:eastAsia="Times New Roman" w:hAnsi="Tahoma" w:cs="Tahoma"/>
          <w:lang w:eastAsia="sl-SI"/>
        </w:rPr>
      </w:pPr>
    </w:p>
    <w:p w14:paraId="0916A326" w14:textId="77777777" w:rsidR="00F8031F" w:rsidRPr="00431A1B" w:rsidRDefault="00F8031F" w:rsidP="004E43D1">
      <w:pPr>
        <w:pStyle w:val="Odstavekseznama"/>
        <w:keepNext/>
        <w:keepLines/>
        <w:numPr>
          <w:ilvl w:val="1"/>
          <w:numId w:val="2"/>
        </w:numPr>
        <w:jc w:val="both"/>
        <w:rPr>
          <w:rFonts w:ascii="Tahoma" w:hAnsi="Tahoma" w:cs="Tahoma"/>
          <w:b/>
          <w:sz w:val="22"/>
        </w:rPr>
      </w:pPr>
      <w:r w:rsidRPr="00431A1B">
        <w:rPr>
          <w:rFonts w:ascii="Tahoma" w:hAnsi="Tahoma" w:cs="Tahoma"/>
          <w:b/>
          <w:sz w:val="22"/>
        </w:rPr>
        <w:t>Veljavnost ponudbe</w:t>
      </w:r>
    </w:p>
    <w:p w14:paraId="447DAE90" w14:textId="77777777" w:rsidR="00F8031F" w:rsidRPr="00341CA3" w:rsidRDefault="00F8031F" w:rsidP="004E43D1">
      <w:pPr>
        <w:keepNext/>
        <w:keepLines/>
        <w:spacing w:after="0" w:line="240" w:lineRule="auto"/>
        <w:jc w:val="both"/>
        <w:rPr>
          <w:rFonts w:ascii="Tahoma" w:eastAsia="Times New Roman" w:hAnsi="Tahoma" w:cs="Tahoma"/>
          <w:lang w:eastAsia="sl-SI"/>
        </w:rPr>
      </w:pPr>
    </w:p>
    <w:p w14:paraId="249EA846" w14:textId="5EED6A22" w:rsidR="00F8031F" w:rsidRPr="00D81C2E" w:rsidRDefault="00F8031F" w:rsidP="004E43D1">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552BA9">
        <w:rPr>
          <w:rFonts w:ascii="Tahoma" w:eastAsia="Times New Roman" w:hAnsi="Tahoma" w:cs="Tahoma"/>
          <w:lang w:eastAsia="sl-SI"/>
        </w:rPr>
        <w:t>8</w:t>
      </w:r>
      <w:r w:rsidR="001E7F1A">
        <w:rPr>
          <w:rFonts w:ascii="Tahoma" w:eastAsia="Times New Roman" w:hAnsi="Tahoma" w:cs="Tahoma"/>
          <w:lang w:eastAsia="sl-SI"/>
        </w:rPr>
        <w:t>.</w:t>
      </w:r>
      <w:r w:rsidR="002022EE">
        <w:rPr>
          <w:rFonts w:ascii="Tahoma" w:eastAsia="Times New Roman" w:hAnsi="Tahoma" w:cs="Tahoma"/>
          <w:lang w:eastAsia="sl-SI"/>
        </w:rPr>
        <w:t xml:space="preserve"> </w:t>
      </w:r>
      <w:r w:rsidR="00552BA9">
        <w:rPr>
          <w:rFonts w:ascii="Tahoma" w:eastAsia="Times New Roman" w:hAnsi="Tahoma" w:cs="Tahoma"/>
          <w:lang w:eastAsia="sl-SI"/>
        </w:rPr>
        <w:t>9</w:t>
      </w:r>
      <w:r w:rsidR="0054339F" w:rsidRPr="00FD7165">
        <w:rPr>
          <w:rFonts w:ascii="Tahoma" w:eastAsia="Times New Roman" w:hAnsi="Tahoma" w:cs="Tahoma"/>
          <w:lang w:eastAsia="sl-SI"/>
        </w:rPr>
        <w:t>.</w:t>
      </w:r>
      <w:r w:rsidR="002022EE">
        <w:rPr>
          <w:rFonts w:ascii="Tahoma" w:eastAsia="Times New Roman" w:hAnsi="Tahoma" w:cs="Tahoma"/>
          <w:lang w:eastAsia="sl-SI"/>
        </w:rPr>
        <w:t xml:space="preserve"> </w:t>
      </w:r>
      <w:r w:rsidR="0054339F" w:rsidRPr="00FD7165">
        <w:rPr>
          <w:rFonts w:ascii="Tahoma" w:eastAsia="Times New Roman" w:hAnsi="Tahoma" w:cs="Tahoma"/>
          <w:lang w:eastAsia="sl-SI"/>
        </w:rPr>
        <w:t>20</w:t>
      </w:r>
      <w:r w:rsidR="007E3A88">
        <w:rPr>
          <w:rFonts w:ascii="Tahoma" w:eastAsia="Times New Roman" w:hAnsi="Tahoma" w:cs="Tahoma"/>
          <w:lang w:eastAsia="sl-SI"/>
        </w:rPr>
        <w:t>2</w:t>
      </w:r>
      <w:r w:rsidR="008B13DD">
        <w:rPr>
          <w:rFonts w:ascii="Tahoma" w:eastAsia="Times New Roman" w:hAnsi="Tahoma" w:cs="Tahoma"/>
          <w:lang w:eastAsia="sl-SI"/>
        </w:rPr>
        <w:t>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8B05A9">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8B05A9">
        <w:rPr>
          <w:rFonts w:ascii="Tahoma" w:eastAsia="Times New Roman" w:hAnsi="Tahoma" w:cs="Tahoma"/>
          <w:lang w:eastAsia="sl-SI"/>
        </w:rPr>
        <w:t>e</w:t>
      </w:r>
      <w:r>
        <w:rPr>
          <w:rFonts w:ascii="Tahoma" w:eastAsia="Times New Roman" w:hAnsi="Tahoma" w:cs="Tahoma"/>
          <w:lang w:eastAsia="sl-SI"/>
        </w:rPr>
        <w:t xml:space="preserve"> izvedb</w:t>
      </w:r>
      <w:r w:rsidR="008B05A9">
        <w:rPr>
          <w:rFonts w:ascii="Tahoma" w:eastAsia="Times New Roman" w:hAnsi="Tahoma" w:cs="Tahoma"/>
          <w:lang w:eastAsia="sl-SI"/>
        </w:rPr>
        <w:t>e</w:t>
      </w:r>
      <w:r>
        <w:rPr>
          <w:rFonts w:ascii="Tahoma" w:eastAsia="Times New Roman" w:hAnsi="Tahoma" w:cs="Tahoma"/>
          <w:lang w:eastAsia="sl-SI"/>
        </w:rPr>
        <w:t xml:space="preserve"> pogodbenih obveznosti</w:t>
      </w:r>
      <w:r w:rsidRPr="0097275D">
        <w:rPr>
          <w:rFonts w:ascii="Tahoma" w:eastAsia="Times New Roman" w:hAnsi="Tahoma" w:cs="Tahoma"/>
          <w:lang w:eastAsia="sl-SI"/>
        </w:rPr>
        <w:t>.</w:t>
      </w:r>
    </w:p>
    <w:p w14:paraId="75AA56B9" w14:textId="77777777" w:rsidR="00302D6E" w:rsidRPr="00712BC8" w:rsidRDefault="00302D6E" w:rsidP="004E43D1">
      <w:pPr>
        <w:keepNext/>
        <w:keepLines/>
        <w:spacing w:after="0" w:line="240" w:lineRule="auto"/>
        <w:jc w:val="both"/>
        <w:rPr>
          <w:rFonts w:ascii="Tahoma" w:eastAsia="Times New Roman" w:hAnsi="Tahoma" w:cs="Tahoma"/>
          <w:lang w:eastAsia="sl-SI"/>
        </w:rPr>
      </w:pPr>
    </w:p>
    <w:p w14:paraId="22CDFA7C" w14:textId="77777777" w:rsidR="00E31024" w:rsidRPr="00431A1B" w:rsidRDefault="00E31024" w:rsidP="004E43D1">
      <w:pPr>
        <w:pStyle w:val="Odstavekseznama"/>
        <w:keepNext/>
        <w:keepLines/>
        <w:numPr>
          <w:ilvl w:val="1"/>
          <w:numId w:val="2"/>
        </w:numPr>
        <w:jc w:val="both"/>
        <w:rPr>
          <w:rFonts w:ascii="Tahoma" w:hAnsi="Tahoma" w:cs="Tahoma"/>
          <w:b/>
          <w:sz w:val="22"/>
        </w:rPr>
      </w:pPr>
      <w:r w:rsidRPr="00431A1B">
        <w:rPr>
          <w:rFonts w:ascii="Tahoma" w:hAnsi="Tahoma" w:cs="Tahoma"/>
          <w:b/>
          <w:sz w:val="22"/>
        </w:rPr>
        <w:t>Način obračunavanja in plačilni pogoji</w:t>
      </w:r>
    </w:p>
    <w:p w14:paraId="530F2383" w14:textId="77777777" w:rsidR="00E9208A" w:rsidRDefault="00E9208A" w:rsidP="004E43D1">
      <w:pPr>
        <w:keepNext/>
        <w:keepLines/>
        <w:tabs>
          <w:tab w:val="left" w:pos="1418"/>
          <w:tab w:val="left" w:pos="1702"/>
        </w:tabs>
        <w:spacing w:after="0" w:line="240" w:lineRule="auto"/>
        <w:jc w:val="both"/>
        <w:rPr>
          <w:rFonts w:ascii="Tahoma" w:hAnsi="Tahoma" w:cs="Tahoma"/>
        </w:rPr>
      </w:pPr>
    </w:p>
    <w:p w14:paraId="06D248D6" w14:textId="77777777" w:rsidR="000D725A" w:rsidRPr="000D725A" w:rsidRDefault="000D725A" w:rsidP="004E43D1">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sidR="00FB21C8">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4C40F0F7" w14:textId="77777777" w:rsidR="00936D5B" w:rsidRDefault="00936D5B" w:rsidP="004E43D1">
      <w:pPr>
        <w:keepNext/>
        <w:keepLines/>
        <w:spacing w:after="0" w:line="240" w:lineRule="auto"/>
        <w:jc w:val="both"/>
        <w:rPr>
          <w:rFonts w:ascii="Tahoma" w:eastAsia="Times New Roman" w:hAnsi="Tahoma" w:cs="Tahoma"/>
          <w:kern w:val="16"/>
          <w:lang w:eastAsia="sl-SI"/>
        </w:rPr>
      </w:pPr>
    </w:p>
    <w:p w14:paraId="56D547E8" w14:textId="77777777" w:rsidR="00C16F34" w:rsidRPr="00431A1B" w:rsidRDefault="00C16F34" w:rsidP="004E43D1">
      <w:pPr>
        <w:pStyle w:val="Odstavekseznama"/>
        <w:keepNext/>
        <w:keepLines/>
        <w:numPr>
          <w:ilvl w:val="1"/>
          <w:numId w:val="2"/>
        </w:numPr>
        <w:jc w:val="both"/>
        <w:rPr>
          <w:rFonts w:ascii="Tahoma" w:hAnsi="Tahoma" w:cs="Tahoma"/>
          <w:b/>
          <w:sz w:val="22"/>
        </w:rPr>
      </w:pPr>
      <w:r w:rsidRPr="00431A1B">
        <w:rPr>
          <w:rFonts w:ascii="Tahoma" w:hAnsi="Tahoma" w:cs="Tahoma"/>
          <w:b/>
          <w:sz w:val="22"/>
        </w:rPr>
        <w:t>Tehnična specifikacija</w:t>
      </w:r>
    </w:p>
    <w:p w14:paraId="2A0455CB" w14:textId="77777777" w:rsidR="00CE4E3E" w:rsidRDefault="00CE4E3E" w:rsidP="004E43D1">
      <w:pPr>
        <w:keepNext/>
        <w:keepLines/>
        <w:spacing w:after="0" w:line="240" w:lineRule="auto"/>
        <w:jc w:val="both"/>
        <w:rPr>
          <w:rFonts w:ascii="Tahoma" w:eastAsia="Times New Roman" w:hAnsi="Tahoma" w:cs="Tahoma"/>
          <w:lang w:eastAsia="sl-SI"/>
        </w:rPr>
      </w:pPr>
    </w:p>
    <w:p w14:paraId="29FC2D10" w14:textId="2DA18F54" w:rsidR="00D556F7" w:rsidRPr="00D556F7" w:rsidRDefault="00D556F7" w:rsidP="004E43D1">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4A598AA4" w14:textId="77777777" w:rsidR="00D556F7" w:rsidRPr="00D556F7" w:rsidRDefault="00D556F7" w:rsidP="004E43D1">
      <w:pPr>
        <w:keepNext/>
        <w:keepLines/>
        <w:spacing w:after="0" w:line="240" w:lineRule="auto"/>
        <w:jc w:val="both"/>
        <w:rPr>
          <w:rFonts w:ascii="Tahoma" w:eastAsia="Times New Roman" w:hAnsi="Tahoma" w:cs="Tahoma"/>
          <w:lang w:eastAsia="sl-SI"/>
        </w:rPr>
      </w:pPr>
    </w:p>
    <w:p w14:paraId="3F34F42E" w14:textId="6A9CD875" w:rsidR="00A951A9" w:rsidRPr="00A951A9" w:rsidRDefault="00A951A9" w:rsidP="00A951A9">
      <w:pPr>
        <w:keepNext/>
        <w:keepLines/>
        <w:spacing w:after="0" w:line="240" w:lineRule="auto"/>
        <w:jc w:val="both"/>
        <w:rPr>
          <w:rFonts w:ascii="Tahoma" w:hAnsi="Tahoma" w:cs="Tahoma"/>
          <w:b/>
          <w:sz w:val="24"/>
        </w:rPr>
      </w:pPr>
      <w:r>
        <w:rPr>
          <w:rFonts w:ascii="Tahoma" w:hAnsi="Tahoma" w:cs="Tahoma"/>
          <w:b/>
          <w:sz w:val="24"/>
        </w:rPr>
        <w:t>1. S</w:t>
      </w:r>
      <w:r w:rsidRPr="00A951A9">
        <w:rPr>
          <w:rFonts w:ascii="Tahoma" w:hAnsi="Tahoma" w:cs="Tahoma"/>
          <w:b/>
          <w:sz w:val="24"/>
        </w:rPr>
        <w:t xml:space="preserve">klop: </w:t>
      </w:r>
      <w:r w:rsidR="00D345C1" w:rsidRPr="00A951A9">
        <w:rPr>
          <w:rFonts w:ascii="Tahoma" w:hAnsi="Tahoma" w:cs="Tahoma"/>
          <w:b/>
          <w:sz w:val="24"/>
        </w:rPr>
        <w:t xml:space="preserve">Generalna obnova črpalke sekundarnega hladilnega sistema </w:t>
      </w:r>
    </w:p>
    <w:p w14:paraId="44872B77" w14:textId="309AD6F3" w:rsidR="00981300" w:rsidRPr="00A951A9" w:rsidRDefault="00D345C1" w:rsidP="00A951A9">
      <w:pPr>
        <w:keepNext/>
        <w:keepLines/>
        <w:spacing w:after="0" w:line="240" w:lineRule="auto"/>
        <w:ind w:left="1134"/>
        <w:jc w:val="both"/>
        <w:rPr>
          <w:rFonts w:ascii="Tahoma" w:hAnsi="Tahoma" w:cs="Tahoma"/>
          <w:b/>
          <w:sz w:val="24"/>
        </w:rPr>
      </w:pPr>
      <w:r w:rsidRPr="00A951A9">
        <w:rPr>
          <w:rFonts w:ascii="Tahoma" w:hAnsi="Tahoma" w:cs="Tahoma"/>
          <w:b/>
          <w:sz w:val="24"/>
        </w:rPr>
        <w:t>4,8 BO 19-15/5:</w:t>
      </w:r>
    </w:p>
    <w:p w14:paraId="109B41EF" w14:textId="77777777" w:rsidR="00981300" w:rsidRPr="00981300" w:rsidRDefault="00981300" w:rsidP="00CD7011">
      <w:pPr>
        <w:keepNext/>
        <w:keepLines/>
        <w:numPr>
          <w:ilvl w:val="1"/>
          <w:numId w:val="48"/>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Razstavljanje črpalke </w:t>
      </w:r>
    </w:p>
    <w:p w14:paraId="2F3D2F2A"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Transport črpalke iz kamiona v delavnico </w:t>
      </w:r>
    </w:p>
    <w:p w14:paraId="594720B8"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Priprava črpalke za razstavitev </w:t>
      </w:r>
    </w:p>
    <w:p w14:paraId="18BF111B"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Meritve pred razstavitvijo </w:t>
      </w:r>
    </w:p>
    <w:p w14:paraId="74FFFF9D"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Razstavitev črpalke v skladu s pogoji merske kontrole </w:t>
      </w:r>
    </w:p>
    <w:p w14:paraId="1BFE1CD4"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Čiščenje in peskanje </w:t>
      </w:r>
    </w:p>
    <w:p w14:paraId="7EA4AEFA" w14:textId="77777777" w:rsidR="00981300" w:rsidRPr="00981300" w:rsidRDefault="00981300" w:rsidP="00CD7011">
      <w:pPr>
        <w:keepNext/>
        <w:keepLines/>
        <w:numPr>
          <w:ilvl w:val="1"/>
          <w:numId w:val="48"/>
        </w:numPr>
        <w:spacing w:after="0" w:line="240" w:lineRule="auto"/>
        <w:jc w:val="both"/>
        <w:rPr>
          <w:rFonts w:ascii="Tahoma" w:eastAsia="Times New Roman" w:hAnsi="Tahoma" w:cs="Tahoma"/>
          <w:lang w:eastAsia="sl-SI"/>
        </w:rPr>
      </w:pPr>
      <w:proofErr w:type="spellStart"/>
      <w:r w:rsidRPr="00981300">
        <w:rPr>
          <w:rFonts w:ascii="Tahoma" w:eastAsia="Times New Roman" w:hAnsi="Tahoma" w:cs="Tahoma"/>
          <w:lang w:eastAsia="sl-SI"/>
        </w:rPr>
        <w:t>Defektaža</w:t>
      </w:r>
      <w:proofErr w:type="spellEnd"/>
      <w:r w:rsidRPr="00981300">
        <w:rPr>
          <w:rFonts w:ascii="Tahoma" w:eastAsia="Times New Roman" w:hAnsi="Tahoma" w:cs="Tahoma"/>
          <w:lang w:eastAsia="sl-SI"/>
        </w:rPr>
        <w:t xml:space="preserve"> črpalke </w:t>
      </w:r>
    </w:p>
    <w:p w14:paraId="0ED9B558"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Vizualna kontrola površinskih poškodb sestavnih delov črpalke (razpoke, obraba, obraba zaradi stika rotorskega in statorskega dela na tesnilnem sistemu, </w:t>
      </w:r>
      <w:proofErr w:type="spellStart"/>
      <w:r w:rsidRPr="00981300">
        <w:rPr>
          <w:rFonts w:ascii="Tahoma" w:eastAsia="Times New Roman" w:hAnsi="Tahoma" w:cs="Tahoma"/>
          <w:lang w:eastAsia="sl-SI"/>
        </w:rPr>
        <w:t>kavitacije</w:t>
      </w:r>
      <w:proofErr w:type="spellEnd"/>
      <w:r w:rsidRPr="00981300">
        <w:rPr>
          <w:rFonts w:ascii="Tahoma" w:eastAsia="Times New Roman" w:hAnsi="Tahoma" w:cs="Tahoma"/>
          <w:lang w:eastAsia="sl-SI"/>
        </w:rPr>
        <w:t xml:space="preserve"> lopatic, naleganje razbremenilne plošče) </w:t>
      </w:r>
    </w:p>
    <w:p w14:paraId="510EA2A5" w14:textId="17E45B5C"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proofErr w:type="spellStart"/>
      <w:r w:rsidRPr="00981300">
        <w:rPr>
          <w:rFonts w:ascii="Tahoma" w:eastAsia="Times New Roman" w:hAnsi="Tahoma" w:cs="Tahoma"/>
          <w:lang w:eastAsia="sl-SI"/>
        </w:rPr>
        <w:t>NDT</w:t>
      </w:r>
      <w:proofErr w:type="spellEnd"/>
      <w:r w:rsidRPr="00981300">
        <w:rPr>
          <w:rFonts w:ascii="Tahoma" w:eastAsia="Times New Roman" w:hAnsi="Tahoma" w:cs="Tahoma"/>
          <w:lang w:eastAsia="sl-SI"/>
        </w:rPr>
        <w:t xml:space="preserve"> kontrola sestavnih delov glede na prisotnost površinskih razpok ali napak v materialu sestavnih delov </w:t>
      </w:r>
    </w:p>
    <w:p w14:paraId="39827E31" w14:textId="2E91860E"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Merska kontrola sestavnih delov, ki so pogoj za brezhibno delovanje črpalke </w:t>
      </w:r>
    </w:p>
    <w:p w14:paraId="5E2FE701"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Izdelava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rezultati vseh preizkusov sestavnih delov in oceno stanja s priporočili za nadaljnje aktivnosti za zagotovitev brezhibnega delovanja črpalke </w:t>
      </w:r>
    </w:p>
    <w:p w14:paraId="6EBDFCF5"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Izdelava delavniške tehnične dokumentacije na osnovi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w:t>
      </w:r>
    </w:p>
    <w:p w14:paraId="099E3CEA"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Predstavitev in pregled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w:t>
      </w:r>
      <w:proofErr w:type="spellStart"/>
      <w:r w:rsidRPr="00981300">
        <w:rPr>
          <w:rFonts w:ascii="Tahoma" w:eastAsia="Times New Roman" w:hAnsi="Tahoma" w:cs="Tahoma"/>
          <w:lang w:eastAsia="sl-SI"/>
        </w:rPr>
        <w:t>JP</w:t>
      </w:r>
      <w:proofErr w:type="spellEnd"/>
      <w:r w:rsidRPr="00981300">
        <w:rPr>
          <w:rFonts w:ascii="Tahoma" w:eastAsia="Times New Roman" w:hAnsi="Tahoma" w:cs="Tahoma"/>
          <w:lang w:eastAsia="sl-SI"/>
        </w:rPr>
        <w:t xml:space="preserve"> Energetika </w:t>
      </w:r>
    </w:p>
    <w:p w14:paraId="1693A4DE" w14:textId="1F89EEFE" w:rsidR="00981300" w:rsidRPr="00981300" w:rsidRDefault="00981300" w:rsidP="00CD7011">
      <w:pPr>
        <w:keepNext/>
        <w:keepLines/>
        <w:numPr>
          <w:ilvl w:val="1"/>
          <w:numId w:val="48"/>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Dodelava sestavnih delov glede na </w:t>
      </w:r>
      <w:proofErr w:type="spellStart"/>
      <w:r w:rsidRPr="00981300">
        <w:rPr>
          <w:rFonts w:ascii="Tahoma" w:eastAsia="Times New Roman" w:hAnsi="Tahoma" w:cs="Tahoma"/>
          <w:lang w:eastAsia="sl-SI"/>
        </w:rPr>
        <w:t>defektažni</w:t>
      </w:r>
      <w:proofErr w:type="spellEnd"/>
      <w:r w:rsidRPr="00981300">
        <w:rPr>
          <w:rFonts w:ascii="Tahoma" w:eastAsia="Times New Roman" w:hAnsi="Tahoma" w:cs="Tahoma"/>
          <w:lang w:eastAsia="sl-SI"/>
        </w:rPr>
        <w:t xml:space="preserve"> zapisnik </w:t>
      </w:r>
    </w:p>
    <w:p w14:paraId="6C1BEE3C" w14:textId="77777777" w:rsidR="00981300" w:rsidRPr="00981300" w:rsidRDefault="00981300" w:rsidP="00CD7011">
      <w:pPr>
        <w:keepNext/>
        <w:keepLines/>
        <w:numPr>
          <w:ilvl w:val="1"/>
          <w:numId w:val="48"/>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Izdelava sestavnih delov iz načrtov proizvajalca črpalke: </w:t>
      </w:r>
    </w:p>
    <w:p w14:paraId="4575C150"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Ohišje - poz. 111, 3 kos</w:t>
      </w:r>
    </w:p>
    <w:p w14:paraId="5185F2DA"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Vodilni obroč - poz. 115, 5 kos</w:t>
      </w:r>
    </w:p>
    <w:p w14:paraId="1AC27867"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Tesnilka - poz. 116, 1 kos</w:t>
      </w:r>
    </w:p>
    <w:p w14:paraId="3191CDC7"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Gred - poz. 211, 1 kos</w:t>
      </w:r>
    </w:p>
    <w:p w14:paraId="41901446"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Rotor - poz. 214, 5 kos</w:t>
      </w:r>
    </w:p>
    <w:p w14:paraId="4F66981F"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Konusna puša - poz. 215, 5 kos</w:t>
      </w:r>
    </w:p>
    <w:p w14:paraId="2DE6BD2C"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Ležaj - poz. 216, 1 kos</w:t>
      </w:r>
    </w:p>
    <w:p w14:paraId="07F407A5"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Vijačna sklopka - poz. 220, 2 kos</w:t>
      </w:r>
    </w:p>
    <w:p w14:paraId="37D6036F"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 xml:space="preserve">Stojni vijaki komplet - poz. 117, 1 </w:t>
      </w:r>
      <w:proofErr w:type="spellStart"/>
      <w:r w:rsidRPr="00D345C1">
        <w:rPr>
          <w:rFonts w:ascii="Tahoma" w:eastAsia="Times New Roman" w:hAnsi="Tahoma" w:cs="Tahoma"/>
          <w:lang w:eastAsia="sl-SI"/>
        </w:rPr>
        <w:t>kpl</w:t>
      </w:r>
      <w:proofErr w:type="spellEnd"/>
    </w:p>
    <w:p w14:paraId="284E7F89"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Zaščitna puša gredi - poz. 229, 3 kos</w:t>
      </w:r>
    </w:p>
    <w:p w14:paraId="667F65D0"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 xml:space="preserve">Centrifugalni </w:t>
      </w:r>
      <w:proofErr w:type="spellStart"/>
      <w:r w:rsidRPr="00D345C1">
        <w:rPr>
          <w:rFonts w:ascii="Tahoma" w:eastAsia="Times New Roman" w:hAnsi="Tahoma" w:cs="Tahoma"/>
          <w:lang w:eastAsia="sl-SI"/>
        </w:rPr>
        <w:t>odvajalec</w:t>
      </w:r>
      <w:proofErr w:type="spellEnd"/>
      <w:r w:rsidRPr="00D345C1">
        <w:rPr>
          <w:rFonts w:ascii="Tahoma" w:eastAsia="Times New Roman" w:hAnsi="Tahoma" w:cs="Tahoma"/>
          <w:lang w:eastAsia="sl-SI"/>
        </w:rPr>
        <w:t xml:space="preserve"> vode - poz. 232, 1 kos</w:t>
      </w:r>
    </w:p>
    <w:p w14:paraId="4071BB7F"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Gumi ležaj - poz. 326, 3 kos</w:t>
      </w:r>
    </w:p>
    <w:p w14:paraId="6632D64B"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proofErr w:type="spellStart"/>
      <w:r w:rsidRPr="00D345C1">
        <w:rPr>
          <w:rFonts w:ascii="Tahoma" w:eastAsia="Times New Roman" w:hAnsi="Tahoma" w:cs="Tahoma"/>
          <w:lang w:eastAsia="sl-SI"/>
        </w:rPr>
        <w:t>Oljekaz</w:t>
      </w:r>
      <w:proofErr w:type="spellEnd"/>
      <w:r w:rsidRPr="00D345C1">
        <w:rPr>
          <w:rFonts w:ascii="Tahoma" w:eastAsia="Times New Roman" w:hAnsi="Tahoma" w:cs="Tahoma"/>
          <w:lang w:eastAsia="sl-SI"/>
        </w:rPr>
        <w:t xml:space="preserve"> - poz. 324, 1 kos</w:t>
      </w:r>
    </w:p>
    <w:p w14:paraId="4753EF4F"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 xml:space="preserve">Mozniki, 1 </w:t>
      </w:r>
      <w:proofErr w:type="spellStart"/>
      <w:r w:rsidRPr="00D345C1">
        <w:rPr>
          <w:rFonts w:ascii="Tahoma" w:eastAsia="Times New Roman" w:hAnsi="Tahoma" w:cs="Tahoma"/>
          <w:lang w:eastAsia="sl-SI"/>
        </w:rPr>
        <w:t>kpl</w:t>
      </w:r>
      <w:proofErr w:type="spellEnd"/>
    </w:p>
    <w:p w14:paraId="7A109166"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 xml:space="preserve">Vijaki, matice, 1 </w:t>
      </w:r>
      <w:proofErr w:type="spellStart"/>
      <w:r w:rsidRPr="00D345C1">
        <w:rPr>
          <w:rFonts w:ascii="Tahoma" w:eastAsia="Times New Roman" w:hAnsi="Tahoma" w:cs="Tahoma"/>
          <w:lang w:eastAsia="sl-SI"/>
        </w:rPr>
        <w:t>kpl</w:t>
      </w:r>
      <w:proofErr w:type="spellEnd"/>
    </w:p>
    <w:p w14:paraId="68A6DEE1"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 xml:space="preserve">Priključki in tesnilni obroči, 1 </w:t>
      </w:r>
      <w:proofErr w:type="spellStart"/>
      <w:r w:rsidRPr="00D345C1">
        <w:rPr>
          <w:rFonts w:ascii="Tahoma" w:eastAsia="Times New Roman" w:hAnsi="Tahoma" w:cs="Tahoma"/>
          <w:lang w:eastAsia="sl-SI"/>
        </w:rPr>
        <w:t>kpl</w:t>
      </w:r>
      <w:proofErr w:type="spellEnd"/>
    </w:p>
    <w:p w14:paraId="64C13C12" w14:textId="77777777" w:rsidR="00D345C1" w:rsidRP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 xml:space="preserve">Cevi za mazanje, 1 </w:t>
      </w:r>
      <w:proofErr w:type="spellStart"/>
      <w:r w:rsidRPr="00D345C1">
        <w:rPr>
          <w:rFonts w:ascii="Tahoma" w:eastAsia="Times New Roman" w:hAnsi="Tahoma" w:cs="Tahoma"/>
          <w:lang w:eastAsia="sl-SI"/>
        </w:rPr>
        <w:t>kpl</w:t>
      </w:r>
      <w:proofErr w:type="spellEnd"/>
    </w:p>
    <w:p w14:paraId="1C070FE7" w14:textId="77777777" w:rsidR="00D345C1" w:rsidRDefault="00D345C1" w:rsidP="00CD7011">
      <w:pPr>
        <w:keepNext/>
        <w:keepLines/>
        <w:numPr>
          <w:ilvl w:val="0"/>
          <w:numId w:val="49"/>
        </w:numPr>
        <w:spacing w:after="0" w:line="240" w:lineRule="auto"/>
        <w:jc w:val="both"/>
        <w:rPr>
          <w:rFonts w:ascii="Tahoma" w:eastAsia="Times New Roman" w:hAnsi="Tahoma" w:cs="Tahoma"/>
          <w:lang w:eastAsia="sl-SI"/>
        </w:rPr>
      </w:pPr>
      <w:r w:rsidRPr="00D345C1">
        <w:rPr>
          <w:rFonts w:ascii="Tahoma" w:eastAsia="Times New Roman" w:hAnsi="Tahoma" w:cs="Tahoma"/>
          <w:lang w:eastAsia="sl-SI"/>
        </w:rPr>
        <w:t>Nosilec vmesnega ležaja, 1 kos</w:t>
      </w:r>
    </w:p>
    <w:p w14:paraId="003FA6EE" w14:textId="77777777" w:rsidR="00981300" w:rsidRPr="00981300" w:rsidRDefault="00981300" w:rsidP="00CD7011">
      <w:pPr>
        <w:keepNext/>
        <w:keepLines/>
        <w:numPr>
          <w:ilvl w:val="1"/>
          <w:numId w:val="48"/>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Sestava črpalke:</w:t>
      </w:r>
    </w:p>
    <w:p w14:paraId="24F39EE7"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Razstavitev rotorskega sklopa </w:t>
      </w:r>
    </w:p>
    <w:p w14:paraId="3123BE5D"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lastRenderedPageBreak/>
        <w:t xml:space="preserve">Priprava novih sestavnih delov za sestavo </w:t>
      </w:r>
    </w:p>
    <w:p w14:paraId="434AD1B9"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Sestava črpalke glede na dokumentacijo </w:t>
      </w:r>
    </w:p>
    <w:p w14:paraId="285C7B2D"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Merska kontrola med montažo </w:t>
      </w:r>
    </w:p>
    <w:p w14:paraId="7EEE466F"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Tlačni preizkus </w:t>
      </w:r>
    </w:p>
    <w:p w14:paraId="16110F68"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Antikorozijska zaščita </w:t>
      </w:r>
    </w:p>
    <w:p w14:paraId="2788BEA8"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Montaža pločevine črpalke </w:t>
      </w:r>
    </w:p>
    <w:p w14:paraId="4406FD83" w14:textId="77777777" w:rsidR="00981300" w:rsidRPr="00981300" w:rsidRDefault="00981300"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Priprava za transport in natovarjanje na kamion </w:t>
      </w:r>
    </w:p>
    <w:p w14:paraId="180F7A64" w14:textId="741F2ED3" w:rsidR="00981300" w:rsidRPr="00981300" w:rsidRDefault="004C54E5" w:rsidP="00FE11A9">
      <w:pPr>
        <w:keepNext/>
        <w:keepLines/>
        <w:numPr>
          <w:ilvl w:val="1"/>
          <w:numId w:val="48"/>
        </w:numPr>
        <w:spacing w:after="0" w:line="240" w:lineRule="auto"/>
        <w:jc w:val="both"/>
        <w:rPr>
          <w:rFonts w:ascii="Tahoma" w:eastAsia="Times New Roman" w:hAnsi="Tahoma" w:cs="Tahoma"/>
          <w:lang w:eastAsia="sl-SI"/>
        </w:rPr>
      </w:pPr>
      <w:r>
        <w:rPr>
          <w:rFonts w:ascii="Tahoma" w:eastAsia="Times New Roman" w:hAnsi="Tahoma" w:cs="Tahoma"/>
          <w:lang w:eastAsia="sl-SI"/>
        </w:rPr>
        <w:t>Preizkus in i</w:t>
      </w:r>
      <w:r w:rsidRPr="00981300">
        <w:rPr>
          <w:rFonts w:ascii="Tahoma" w:eastAsia="Times New Roman" w:hAnsi="Tahoma" w:cs="Tahoma"/>
          <w:lang w:eastAsia="sl-SI"/>
        </w:rPr>
        <w:t xml:space="preserve">zdelava </w:t>
      </w:r>
      <w:r w:rsidR="00981300" w:rsidRPr="00981300">
        <w:rPr>
          <w:rFonts w:ascii="Tahoma" w:eastAsia="Times New Roman" w:hAnsi="Tahoma" w:cs="Tahoma"/>
          <w:lang w:eastAsia="sl-SI"/>
        </w:rPr>
        <w:t xml:space="preserve">poročila o </w:t>
      </w:r>
      <w:r w:rsidR="00FE11A9" w:rsidRPr="00FE11A9">
        <w:rPr>
          <w:rFonts w:ascii="Tahoma" w:eastAsia="Times New Roman" w:hAnsi="Tahoma" w:cs="Tahoma"/>
          <w:lang w:eastAsia="sl-SI"/>
        </w:rPr>
        <w:t>izvedeni generalni obnovi črpalke sekundarnega hladilnega sistema 4,8 BO 19-15/5</w:t>
      </w:r>
    </w:p>
    <w:p w14:paraId="24D7131D" w14:textId="77777777" w:rsidR="00981300" w:rsidRPr="00981300" w:rsidRDefault="00981300" w:rsidP="004E43D1">
      <w:pPr>
        <w:keepNext/>
        <w:keepLines/>
        <w:spacing w:after="0" w:line="240" w:lineRule="auto"/>
        <w:jc w:val="both"/>
        <w:rPr>
          <w:rFonts w:ascii="Tahoma" w:eastAsia="Times New Roman" w:hAnsi="Tahoma" w:cs="Tahoma"/>
          <w:lang w:eastAsia="sl-SI"/>
        </w:rPr>
      </w:pPr>
    </w:p>
    <w:p w14:paraId="6A050FA2" w14:textId="553718CC" w:rsidR="00981300" w:rsidRDefault="004F3453" w:rsidP="004E43D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Vsa d</w:t>
      </w:r>
      <w:r w:rsidR="00981300" w:rsidRPr="00981300">
        <w:rPr>
          <w:rFonts w:ascii="Tahoma" w:eastAsia="Times New Roman" w:hAnsi="Tahoma" w:cs="Tahoma"/>
          <w:lang w:eastAsia="sl-SI"/>
        </w:rPr>
        <w:t xml:space="preserve">ela se izvajajo v prostorih izvajalca. </w:t>
      </w:r>
    </w:p>
    <w:p w14:paraId="5F359A5C" w14:textId="77777777" w:rsidR="00981300" w:rsidRPr="00981300" w:rsidRDefault="00981300" w:rsidP="004E43D1">
      <w:pPr>
        <w:keepNext/>
        <w:keepLines/>
        <w:spacing w:after="0" w:line="240" w:lineRule="auto"/>
        <w:jc w:val="both"/>
        <w:rPr>
          <w:rFonts w:ascii="Tahoma" w:eastAsia="Times New Roman" w:hAnsi="Tahoma" w:cs="Tahoma"/>
          <w:lang w:eastAsia="sl-SI"/>
        </w:rPr>
      </w:pPr>
    </w:p>
    <w:p w14:paraId="266F9377" w14:textId="77777777" w:rsidR="00981300" w:rsidRPr="00981300" w:rsidRDefault="00981300" w:rsidP="004E43D1">
      <w:pPr>
        <w:keepNext/>
        <w:keepLines/>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Specifikacija del, ki jih bo ponudnik izvedel je razvidna iz celotnega predračuna popisa del, ki je v </w:t>
      </w:r>
      <w:proofErr w:type="spellStart"/>
      <w:r w:rsidRPr="00981300">
        <w:rPr>
          <w:rFonts w:ascii="Tahoma" w:eastAsia="Times New Roman" w:hAnsi="Tahoma" w:cs="Tahoma"/>
          <w:lang w:eastAsia="sl-SI"/>
        </w:rPr>
        <w:t>excel</w:t>
      </w:r>
      <w:proofErr w:type="spellEnd"/>
      <w:r w:rsidRPr="00981300">
        <w:rPr>
          <w:rFonts w:ascii="Tahoma" w:eastAsia="Times New Roman" w:hAnsi="Tahoma" w:cs="Tahoma"/>
          <w:lang w:eastAsia="sl-SI"/>
        </w:rPr>
        <w:t xml:space="preserve"> formatu priložen razpisni dokumentaciji. </w:t>
      </w:r>
    </w:p>
    <w:p w14:paraId="2E32EA38" w14:textId="4069C248" w:rsidR="000175CC" w:rsidRDefault="000175CC" w:rsidP="004E43D1">
      <w:pPr>
        <w:keepNext/>
        <w:keepLines/>
        <w:spacing w:after="0" w:line="240" w:lineRule="auto"/>
        <w:jc w:val="both"/>
        <w:rPr>
          <w:rFonts w:ascii="Tahoma" w:eastAsia="Times New Roman" w:hAnsi="Tahoma" w:cs="Tahoma"/>
          <w:lang w:eastAsia="sl-SI"/>
        </w:rPr>
      </w:pPr>
    </w:p>
    <w:p w14:paraId="765E62B2" w14:textId="0C5D9A40" w:rsidR="00A951A9" w:rsidRPr="00A951A9" w:rsidRDefault="00A951A9" w:rsidP="00A951A9">
      <w:pPr>
        <w:keepNext/>
        <w:keepLines/>
        <w:spacing w:after="0" w:line="240" w:lineRule="auto"/>
        <w:jc w:val="both"/>
        <w:rPr>
          <w:rFonts w:ascii="Tahoma" w:hAnsi="Tahoma" w:cs="Tahoma"/>
          <w:b/>
          <w:sz w:val="24"/>
        </w:rPr>
      </w:pPr>
      <w:r>
        <w:rPr>
          <w:rFonts w:ascii="Tahoma" w:hAnsi="Tahoma" w:cs="Tahoma"/>
          <w:b/>
          <w:sz w:val="24"/>
        </w:rPr>
        <w:t xml:space="preserve">2. </w:t>
      </w:r>
      <w:r w:rsidRPr="00A951A9">
        <w:rPr>
          <w:rFonts w:ascii="Tahoma" w:hAnsi="Tahoma" w:cs="Tahoma"/>
          <w:b/>
          <w:sz w:val="24"/>
        </w:rPr>
        <w:t>Sklop: Popravilo črpalke KV-v 30-12,5/7:</w:t>
      </w:r>
    </w:p>
    <w:p w14:paraId="1DFD2B85" w14:textId="77777777" w:rsidR="00A951A9" w:rsidRPr="00981300" w:rsidRDefault="00A951A9" w:rsidP="00CD7011">
      <w:pPr>
        <w:keepNext/>
        <w:keepLines/>
        <w:numPr>
          <w:ilvl w:val="1"/>
          <w:numId w:val="51"/>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Razstavljanje črpalke </w:t>
      </w:r>
    </w:p>
    <w:p w14:paraId="147B53AD"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Transport črpalke iz kamiona v delavnico </w:t>
      </w:r>
    </w:p>
    <w:p w14:paraId="5A45DCD4"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Priprava črpalke za razstavitev </w:t>
      </w:r>
    </w:p>
    <w:p w14:paraId="453587B5"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Meritve pred razstavitvijo </w:t>
      </w:r>
    </w:p>
    <w:p w14:paraId="31A40AAA"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Razstavitev črpalke v skladu s pogoji merske kontrole </w:t>
      </w:r>
    </w:p>
    <w:p w14:paraId="7D39E269"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Čiščenje in peskanje </w:t>
      </w:r>
    </w:p>
    <w:p w14:paraId="30AFE15D" w14:textId="77777777" w:rsidR="00A951A9" w:rsidRPr="00981300" w:rsidRDefault="00A951A9" w:rsidP="00CD7011">
      <w:pPr>
        <w:keepNext/>
        <w:keepLines/>
        <w:numPr>
          <w:ilvl w:val="1"/>
          <w:numId w:val="51"/>
        </w:numPr>
        <w:spacing w:after="0" w:line="240" w:lineRule="auto"/>
        <w:jc w:val="both"/>
        <w:rPr>
          <w:rFonts w:ascii="Tahoma" w:eastAsia="Times New Roman" w:hAnsi="Tahoma" w:cs="Tahoma"/>
          <w:lang w:eastAsia="sl-SI"/>
        </w:rPr>
      </w:pPr>
      <w:proofErr w:type="spellStart"/>
      <w:r w:rsidRPr="00981300">
        <w:rPr>
          <w:rFonts w:ascii="Tahoma" w:eastAsia="Times New Roman" w:hAnsi="Tahoma" w:cs="Tahoma"/>
          <w:lang w:eastAsia="sl-SI"/>
        </w:rPr>
        <w:t>Defektaža</w:t>
      </w:r>
      <w:proofErr w:type="spellEnd"/>
      <w:r w:rsidRPr="00981300">
        <w:rPr>
          <w:rFonts w:ascii="Tahoma" w:eastAsia="Times New Roman" w:hAnsi="Tahoma" w:cs="Tahoma"/>
          <w:lang w:eastAsia="sl-SI"/>
        </w:rPr>
        <w:t xml:space="preserve"> črpalke </w:t>
      </w:r>
    </w:p>
    <w:p w14:paraId="66657324" w14:textId="2C290F65"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Vizualna kontrola površinskih poškodb sestavnih delov črpalke (razpoke, obraba, obraba zaradi stika rotorskega in statorskega dela na tesnilnem sistemu, </w:t>
      </w:r>
      <w:proofErr w:type="spellStart"/>
      <w:r w:rsidRPr="00981300">
        <w:rPr>
          <w:rFonts w:ascii="Tahoma" w:eastAsia="Times New Roman" w:hAnsi="Tahoma" w:cs="Tahoma"/>
          <w:lang w:eastAsia="sl-SI"/>
        </w:rPr>
        <w:t>kavitacije</w:t>
      </w:r>
      <w:proofErr w:type="spellEnd"/>
      <w:r w:rsidRPr="00981300">
        <w:rPr>
          <w:rFonts w:ascii="Tahoma" w:eastAsia="Times New Roman" w:hAnsi="Tahoma" w:cs="Tahoma"/>
          <w:lang w:eastAsia="sl-SI"/>
        </w:rPr>
        <w:t xml:space="preserve"> lopatic) </w:t>
      </w:r>
    </w:p>
    <w:p w14:paraId="5CFF1B6C" w14:textId="3E40674A"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proofErr w:type="spellStart"/>
      <w:r w:rsidRPr="00981300">
        <w:rPr>
          <w:rFonts w:ascii="Tahoma" w:eastAsia="Times New Roman" w:hAnsi="Tahoma" w:cs="Tahoma"/>
          <w:lang w:eastAsia="sl-SI"/>
        </w:rPr>
        <w:t>NDT</w:t>
      </w:r>
      <w:proofErr w:type="spellEnd"/>
      <w:r w:rsidRPr="00981300">
        <w:rPr>
          <w:rFonts w:ascii="Tahoma" w:eastAsia="Times New Roman" w:hAnsi="Tahoma" w:cs="Tahoma"/>
          <w:lang w:eastAsia="sl-SI"/>
        </w:rPr>
        <w:t xml:space="preserve"> kontrola sestavnih delov glede na prisotnost površinskih razpok ali napak v materialu sestavnih delov </w:t>
      </w:r>
    </w:p>
    <w:p w14:paraId="41CBD4ED" w14:textId="44FA06AF"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Merska kontrola sestavnih delov, ki so pogoj za brezhibno delovanje črpalke (, , nasedi, tesnilne površine) </w:t>
      </w:r>
    </w:p>
    <w:p w14:paraId="43B46802"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Izdelava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rezultati vseh preizkusov sestavnih delov in oceno stanja s priporočili za nadaljnje aktivnosti za zagotovitev brezhibnega delovanja črpalke </w:t>
      </w:r>
    </w:p>
    <w:p w14:paraId="511B2374"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Predstavitev in pregled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w:t>
      </w:r>
      <w:proofErr w:type="spellStart"/>
      <w:r w:rsidRPr="00981300">
        <w:rPr>
          <w:rFonts w:ascii="Tahoma" w:eastAsia="Times New Roman" w:hAnsi="Tahoma" w:cs="Tahoma"/>
          <w:lang w:eastAsia="sl-SI"/>
        </w:rPr>
        <w:t>JP</w:t>
      </w:r>
      <w:proofErr w:type="spellEnd"/>
      <w:r w:rsidRPr="00981300">
        <w:rPr>
          <w:rFonts w:ascii="Tahoma" w:eastAsia="Times New Roman" w:hAnsi="Tahoma" w:cs="Tahoma"/>
          <w:lang w:eastAsia="sl-SI"/>
        </w:rPr>
        <w:t xml:space="preserve"> Energetika </w:t>
      </w:r>
    </w:p>
    <w:p w14:paraId="192C05DD" w14:textId="7BB28A23" w:rsidR="00A951A9" w:rsidRPr="00981300" w:rsidRDefault="00A951A9" w:rsidP="00CD7011">
      <w:pPr>
        <w:keepNext/>
        <w:keepLines/>
        <w:numPr>
          <w:ilvl w:val="1"/>
          <w:numId w:val="51"/>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Dodelava sestavnih delov glede na </w:t>
      </w:r>
      <w:proofErr w:type="spellStart"/>
      <w:r w:rsidRPr="00981300">
        <w:rPr>
          <w:rFonts w:ascii="Tahoma" w:eastAsia="Times New Roman" w:hAnsi="Tahoma" w:cs="Tahoma"/>
          <w:lang w:eastAsia="sl-SI"/>
        </w:rPr>
        <w:t>defektažni</w:t>
      </w:r>
      <w:proofErr w:type="spellEnd"/>
      <w:r w:rsidRPr="00981300">
        <w:rPr>
          <w:rFonts w:ascii="Tahoma" w:eastAsia="Times New Roman" w:hAnsi="Tahoma" w:cs="Tahoma"/>
          <w:lang w:eastAsia="sl-SI"/>
        </w:rPr>
        <w:t xml:space="preserve"> zapisnik (zračnost,</w:t>
      </w:r>
      <w:r w:rsidR="004C54E5" w:rsidRPr="00981300" w:rsidDel="004C54E5">
        <w:rPr>
          <w:rFonts w:ascii="Tahoma" w:eastAsia="Times New Roman" w:hAnsi="Tahoma" w:cs="Tahoma"/>
          <w:lang w:eastAsia="sl-SI"/>
        </w:rPr>
        <w:t xml:space="preserve"> </w:t>
      </w:r>
      <w:r w:rsidRPr="00981300">
        <w:rPr>
          <w:rFonts w:ascii="Tahoma" w:eastAsia="Times New Roman" w:hAnsi="Tahoma" w:cs="Tahoma"/>
          <w:lang w:eastAsia="sl-SI"/>
        </w:rPr>
        <w:t xml:space="preserve">, distančne puše) </w:t>
      </w:r>
    </w:p>
    <w:p w14:paraId="3F60B98D" w14:textId="77777777" w:rsidR="00A951A9" w:rsidRPr="00981300" w:rsidRDefault="00A951A9" w:rsidP="00CD7011">
      <w:pPr>
        <w:keepNext/>
        <w:keepLines/>
        <w:numPr>
          <w:ilvl w:val="1"/>
          <w:numId w:val="51"/>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Izdelava sestavnih delov iz načrtov proizvajalca črpalke: </w:t>
      </w:r>
    </w:p>
    <w:p w14:paraId="1525450E"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Gred - poz. 218, 1 kos</w:t>
      </w:r>
    </w:p>
    <w:p w14:paraId="51D6E175"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Vodilni obroč - poz. 116, 1 kos</w:t>
      </w:r>
    </w:p>
    <w:p w14:paraId="3B942843"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Vodilni obroč - poz. 117, 7 kos</w:t>
      </w:r>
    </w:p>
    <w:p w14:paraId="3DD95540"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Vodilni obroč - poz. 118, 6 kos</w:t>
      </w:r>
    </w:p>
    <w:p w14:paraId="55A859F5"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Tesnilni obroč - poz. 124, 7 kos</w:t>
      </w:r>
    </w:p>
    <w:p w14:paraId="368FE073"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Tesnilni obroč - poz.125, 1 kos</w:t>
      </w:r>
    </w:p>
    <w:p w14:paraId="48A26A74"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Tesnilna 12x12 - poz. 126, 1 kos</w:t>
      </w:r>
    </w:p>
    <w:p w14:paraId="19DAB358"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Puša statorja - poz. 127, 1 kos</w:t>
      </w:r>
    </w:p>
    <w:p w14:paraId="761EEA37"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Puša statorja - poz. 128, 6 kos</w:t>
      </w:r>
    </w:p>
    <w:p w14:paraId="1B0C497A"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Puša statorja - poz. 129, 1 kos</w:t>
      </w:r>
    </w:p>
    <w:p w14:paraId="416B8CC9"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Ležaj - poz. 220, 1 kos</w:t>
      </w:r>
    </w:p>
    <w:p w14:paraId="5604CF17"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 xml:space="preserve">Ležaj </w:t>
      </w:r>
      <w:proofErr w:type="spellStart"/>
      <w:r w:rsidRPr="00A951A9">
        <w:rPr>
          <w:rFonts w:ascii="Tahoma" w:eastAsia="Times New Roman" w:hAnsi="Tahoma" w:cs="Tahoma"/>
          <w:lang w:eastAsia="sl-SI"/>
        </w:rPr>
        <w:t>NU</w:t>
      </w:r>
      <w:proofErr w:type="spellEnd"/>
      <w:r w:rsidRPr="00A951A9">
        <w:rPr>
          <w:rFonts w:ascii="Tahoma" w:eastAsia="Times New Roman" w:hAnsi="Tahoma" w:cs="Tahoma"/>
          <w:lang w:eastAsia="sl-SI"/>
        </w:rPr>
        <w:t xml:space="preserve"> 311 - poz. 221, 1 kos</w:t>
      </w:r>
    </w:p>
    <w:p w14:paraId="1189778E"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Puša ležaja - poz. 222, 1 kos</w:t>
      </w:r>
    </w:p>
    <w:p w14:paraId="61BC4007"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Distančna puša - poz. 223, 1 kos</w:t>
      </w:r>
    </w:p>
    <w:p w14:paraId="0DF1244A"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Distančna puša - poz. 225, 1 kos</w:t>
      </w:r>
    </w:p>
    <w:p w14:paraId="7709D2E4"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Matica KM 11 - poz. 226 in 228, 2 kos</w:t>
      </w:r>
    </w:p>
    <w:p w14:paraId="4EEC74E1"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Matica KM 9 - poz. 227 in 229, 2 kos</w:t>
      </w:r>
    </w:p>
    <w:p w14:paraId="604CC5E9"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lastRenderedPageBreak/>
        <w:t>Puša gredi - poz. 230, 1 kos</w:t>
      </w:r>
    </w:p>
    <w:p w14:paraId="7C51643E"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Distančna puša - poz. 231, 6 kos</w:t>
      </w:r>
    </w:p>
    <w:p w14:paraId="597F8E3E"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Puša gredi - poz. 232, 1 kos</w:t>
      </w:r>
    </w:p>
    <w:p w14:paraId="0D80B3C6"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Zaščitna puša z navojem - poz. 234, 1 kos</w:t>
      </w:r>
    </w:p>
    <w:p w14:paraId="1D7D5ED7"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Mozniki - poz.238, 239, 240, 8 kos</w:t>
      </w:r>
    </w:p>
    <w:p w14:paraId="6DAC2283" w14:textId="77777777" w:rsidR="00A951A9" w:rsidRP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Obroč za mazanje - poz. 241, 1 kos</w:t>
      </w:r>
    </w:p>
    <w:p w14:paraId="151BC748" w14:textId="77777777" w:rsidR="00A951A9" w:rsidRDefault="00A951A9" w:rsidP="00CD7011">
      <w:pPr>
        <w:keepNext/>
        <w:keepLines/>
        <w:numPr>
          <w:ilvl w:val="0"/>
          <w:numId w:val="49"/>
        </w:numPr>
        <w:spacing w:after="0" w:line="240" w:lineRule="auto"/>
        <w:jc w:val="both"/>
        <w:rPr>
          <w:rFonts w:ascii="Tahoma" w:eastAsia="Times New Roman" w:hAnsi="Tahoma" w:cs="Tahoma"/>
          <w:lang w:eastAsia="sl-SI"/>
        </w:rPr>
      </w:pPr>
      <w:r w:rsidRPr="00A951A9">
        <w:rPr>
          <w:rFonts w:ascii="Tahoma" w:eastAsia="Times New Roman" w:hAnsi="Tahoma" w:cs="Tahoma"/>
          <w:lang w:eastAsia="sl-SI"/>
        </w:rPr>
        <w:t xml:space="preserve">Vijačni in tesnilni material, 1 </w:t>
      </w:r>
      <w:proofErr w:type="spellStart"/>
      <w:r w:rsidRPr="00A951A9">
        <w:rPr>
          <w:rFonts w:ascii="Tahoma" w:eastAsia="Times New Roman" w:hAnsi="Tahoma" w:cs="Tahoma"/>
          <w:lang w:eastAsia="sl-SI"/>
        </w:rPr>
        <w:t>kpl</w:t>
      </w:r>
      <w:proofErr w:type="spellEnd"/>
    </w:p>
    <w:p w14:paraId="7ED16156" w14:textId="77777777" w:rsidR="00A951A9" w:rsidRPr="00981300" w:rsidRDefault="00A951A9" w:rsidP="00CD7011">
      <w:pPr>
        <w:keepNext/>
        <w:keepLines/>
        <w:numPr>
          <w:ilvl w:val="1"/>
          <w:numId w:val="51"/>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Sestava črpalke:</w:t>
      </w:r>
    </w:p>
    <w:p w14:paraId="419012BC"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Razstavitev rotorskega sklopa </w:t>
      </w:r>
    </w:p>
    <w:p w14:paraId="4F2B7EC0"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Priprava novih sestavnih delov za sestavo </w:t>
      </w:r>
    </w:p>
    <w:p w14:paraId="52AA7E64"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Sestava črpalke glede na dokumentacijo </w:t>
      </w:r>
    </w:p>
    <w:p w14:paraId="71BF98B8"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Merska kontrola med montažo </w:t>
      </w:r>
    </w:p>
    <w:p w14:paraId="5E52B53E"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Tlačni preizkus </w:t>
      </w:r>
    </w:p>
    <w:p w14:paraId="25FFE2AB"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Antikorozijska zaščita </w:t>
      </w:r>
    </w:p>
    <w:p w14:paraId="64A7771C"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Montaža pločevine črpalke </w:t>
      </w:r>
    </w:p>
    <w:p w14:paraId="079167D5" w14:textId="77777777" w:rsidR="00A951A9" w:rsidRPr="00981300" w:rsidRDefault="00A951A9" w:rsidP="00CD7011">
      <w:pPr>
        <w:keepNext/>
        <w:keepLines/>
        <w:numPr>
          <w:ilvl w:val="0"/>
          <w:numId w:val="49"/>
        </w:numPr>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Priprava za transport in natovarjanje na kamion </w:t>
      </w:r>
    </w:p>
    <w:p w14:paraId="4B882F8C" w14:textId="2633ADCA" w:rsidR="00A951A9" w:rsidRPr="00981300" w:rsidRDefault="004C54E5" w:rsidP="00FE11A9">
      <w:pPr>
        <w:keepNext/>
        <w:keepLines/>
        <w:numPr>
          <w:ilvl w:val="1"/>
          <w:numId w:val="51"/>
        </w:numPr>
        <w:spacing w:after="0" w:line="240" w:lineRule="auto"/>
        <w:jc w:val="both"/>
        <w:rPr>
          <w:rFonts w:ascii="Tahoma" w:eastAsia="Times New Roman" w:hAnsi="Tahoma" w:cs="Tahoma"/>
          <w:lang w:eastAsia="sl-SI"/>
        </w:rPr>
      </w:pPr>
      <w:r>
        <w:rPr>
          <w:rFonts w:ascii="Tahoma" w:eastAsia="Times New Roman" w:hAnsi="Tahoma" w:cs="Tahoma"/>
          <w:lang w:eastAsia="sl-SI"/>
        </w:rPr>
        <w:t>Preizkus in i</w:t>
      </w:r>
      <w:r w:rsidR="00A951A9" w:rsidRPr="00981300">
        <w:rPr>
          <w:rFonts w:ascii="Tahoma" w:eastAsia="Times New Roman" w:hAnsi="Tahoma" w:cs="Tahoma"/>
          <w:lang w:eastAsia="sl-SI"/>
        </w:rPr>
        <w:t xml:space="preserve">zdelava poročila o </w:t>
      </w:r>
      <w:r w:rsidR="00FE11A9" w:rsidRPr="00FE11A9">
        <w:rPr>
          <w:rFonts w:ascii="Tahoma" w:eastAsia="Times New Roman" w:hAnsi="Tahoma" w:cs="Tahoma"/>
          <w:lang w:eastAsia="sl-SI"/>
        </w:rPr>
        <w:t>izvedenem popravilu črpalke KV-v 30-12,5/7</w:t>
      </w:r>
    </w:p>
    <w:p w14:paraId="4294D8A3" w14:textId="77777777" w:rsidR="00A951A9" w:rsidRPr="00981300" w:rsidRDefault="00A951A9" w:rsidP="00A951A9">
      <w:pPr>
        <w:keepNext/>
        <w:keepLines/>
        <w:spacing w:after="0" w:line="240" w:lineRule="auto"/>
        <w:jc w:val="both"/>
        <w:rPr>
          <w:rFonts w:ascii="Tahoma" w:eastAsia="Times New Roman" w:hAnsi="Tahoma" w:cs="Tahoma"/>
          <w:lang w:eastAsia="sl-SI"/>
        </w:rPr>
      </w:pPr>
    </w:p>
    <w:p w14:paraId="6347C9B1" w14:textId="42D7B8E8" w:rsidR="00A951A9" w:rsidRPr="00981300" w:rsidRDefault="004F3453" w:rsidP="00A951A9">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Vsa d</w:t>
      </w:r>
      <w:r w:rsidR="00A951A9" w:rsidRPr="00981300">
        <w:rPr>
          <w:rFonts w:ascii="Tahoma" w:eastAsia="Times New Roman" w:hAnsi="Tahoma" w:cs="Tahoma"/>
          <w:lang w:eastAsia="sl-SI"/>
        </w:rPr>
        <w:t xml:space="preserve">ela se izvajajo v prostorih izvajalca. </w:t>
      </w:r>
    </w:p>
    <w:p w14:paraId="54117B65" w14:textId="77777777" w:rsidR="00A951A9" w:rsidRPr="00981300" w:rsidRDefault="00A951A9" w:rsidP="00A951A9">
      <w:pPr>
        <w:keepNext/>
        <w:keepLines/>
        <w:spacing w:after="0" w:line="240" w:lineRule="auto"/>
        <w:jc w:val="both"/>
        <w:rPr>
          <w:rFonts w:ascii="Tahoma" w:eastAsia="Times New Roman" w:hAnsi="Tahoma" w:cs="Tahoma"/>
          <w:lang w:eastAsia="sl-SI"/>
        </w:rPr>
      </w:pPr>
    </w:p>
    <w:p w14:paraId="3DB7A157" w14:textId="77777777" w:rsidR="00A951A9" w:rsidRPr="00981300" w:rsidRDefault="00A951A9" w:rsidP="00A951A9">
      <w:pPr>
        <w:keepNext/>
        <w:keepLines/>
        <w:spacing w:after="0" w:line="240" w:lineRule="auto"/>
        <w:jc w:val="both"/>
        <w:rPr>
          <w:rFonts w:ascii="Tahoma" w:eastAsia="Times New Roman" w:hAnsi="Tahoma" w:cs="Tahoma"/>
          <w:lang w:eastAsia="sl-SI"/>
        </w:rPr>
      </w:pPr>
      <w:r w:rsidRPr="00981300">
        <w:rPr>
          <w:rFonts w:ascii="Tahoma" w:eastAsia="Times New Roman" w:hAnsi="Tahoma" w:cs="Tahoma"/>
          <w:lang w:eastAsia="sl-SI"/>
        </w:rPr>
        <w:t xml:space="preserve">Specifikacija del, ki jih bo ponudnik izvedel je razvidna iz celotnega predračuna popisa del, ki je v </w:t>
      </w:r>
      <w:proofErr w:type="spellStart"/>
      <w:r w:rsidRPr="00981300">
        <w:rPr>
          <w:rFonts w:ascii="Tahoma" w:eastAsia="Times New Roman" w:hAnsi="Tahoma" w:cs="Tahoma"/>
          <w:lang w:eastAsia="sl-SI"/>
        </w:rPr>
        <w:t>excel</w:t>
      </w:r>
      <w:proofErr w:type="spellEnd"/>
      <w:r w:rsidRPr="00981300">
        <w:rPr>
          <w:rFonts w:ascii="Tahoma" w:eastAsia="Times New Roman" w:hAnsi="Tahoma" w:cs="Tahoma"/>
          <w:lang w:eastAsia="sl-SI"/>
        </w:rPr>
        <w:t xml:space="preserve"> formatu priložen razpisni dokumentaciji. </w:t>
      </w:r>
    </w:p>
    <w:p w14:paraId="344F1501" w14:textId="77777777" w:rsidR="00A951A9" w:rsidRPr="00B21D90" w:rsidRDefault="00A951A9" w:rsidP="004E43D1">
      <w:pPr>
        <w:keepNext/>
        <w:keepLines/>
        <w:spacing w:after="0" w:line="240" w:lineRule="auto"/>
        <w:jc w:val="both"/>
        <w:rPr>
          <w:rFonts w:ascii="Tahoma" w:eastAsia="Times New Roman" w:hAnsi="Tahoma" w:cs="Tahoma"/>
          <w:lang w:eastAsia="sl-SI"/>
        </w:rPr>
      </w:pPr>
    </w:p>
    <w:p w14:paraId="72502FEC" w14:textId="2891764D" w:rsidR="007C663C" w:rsidRPr="00431A1B" w:rsidRDefault="00A6516F" w:rsidP="004E43D1">
      <w:pPr>
        <w:pStyle w:val="Odstavekseznama"/>
        <w:keepNext/>
        <w:keepLines/>
        <w:numPr>
          <w:ilvl w:val="1"/>
          <w:numId w:val="2"/>
        </w:numPr>
        <w:jc w:val="both"/>
        <w:rPr>
          <w:rFonts w:ascii="Tahoma" w:hAnsi="Tahoma" w:cs="Tahoma"/>
          <w:b/>
          <w:sz w:val="22"/>
        </w:rPr>
      </w:pPr>
      <w:r w:rsidRPr="00431A1B">
        <w:rPr>
          <w:rFonts w:ascii="Tahoma" w:hAnsi="Tahoma" w:cs="Tahoma"/>
          <w:b/>
          <w:sz w:val="22"/>
        </w:rPr>
        <w:t>Rok</w:t>
      </w:r>
      <w:r w:rsidR="0007215D" w:rsidRPr="00431A1B">
        <w:rPr>
          <w:rFonts w:ascii="Tahoma" w:hAnsi="Tahoma" w:cs="Tahoma"/>
          <w:b/>
          <w:sz w:val="22"/>
        </w:rPr>
        <w:t xml:space="preserve"> </w:t>
      </w:r>
      <w:r w:rsidR="00EA4D23" w:rsidRPr="00431A1B">
        <w:rPr>
          <w:rFonts w:ascii="Tahoma" w:hAnsi="Tahoma" w:cs="Tahoma"/>
          <w:b/>
          <w:sz w:val="22"/>
        </w:rPr>
        <w:t>izvedbe</w:t>
      </w:r>
    </w:p>
    <w:p w14:paraId="094B58D0" w14:textId="77777777" w:rsidR="004929AE" w:rsidRDefault="004929AE" w:rsidP="004E43D1">
      <w:pPr>
        <w:keepNext/>
        <w:keepLines/>
        <w:spacing w:after="0" w:line="240" w:lineRule="auto"/>
        <w:jc w:val="both"/>
        <w:rPr>
          <w:rFonts w:ascii="Tahoma" w:eastAsia="Times New Roman" w:hAnsi="Tahoma" w:cs="Tahoma"/>
          <w:szCs w:val="20"/>
          <w:lang w:eastAsia="sl-SI"/>
        </w:rPr>
      </w:pPr>
    </w:p>
    <w:p w14:paraId="1AD94B6F" w14:textId="77777777" w:rsidR="00767E51" w:rsidRPr="00A951A9" w:rsidRDefault="00767E51" w:rsidP="00767E51">
      <w:pPr>
        <w:keepNext/>
        <w:keepLines/>
        <w:spacing w:after="0" w:line="240" w:lineRule="auto"/>
        <w:jc w:val="both"/>
        <w:rPr>
          <w:rFonts w:ascii="Tahoma" w:hAnsi="Tahoma" w:cs="Tahoma"/>
          <w:b/>
          <w:sz w:val="24"/>
        </w:rPr>
      </w:pPr>
      <w:r>
        <w:rPr>
          <w:rFonts w:ascii="Tahoma" w:hAnsi="Tahoma" w:cs="Tahoma"/>
          <w:b/>
          <w:sz w:val="24"/>
        </w:rPr>
        <w:t>1. S</w:t>
      </w:r>
      <w:r w:rsidRPr="00A951A9">
        <w:rPr>
          <w:rFonts w:ascii="Tahoma" w:hAnsi="Tahoma" w:cs="Tahoma"/>
          <w:b/>
          <w:sz w:val="24"/>
        </w:rPr>
        <w:t xml:space="preserve">klop: Generalna obnova črpalke sekundarnega hladilnega sistema </w:t>
      </w:r>
    </w:p>
    <w:p w14:paraId="1D2FB193" w14:textId="77777777" w:rsidR="00767E51" w:rsidRPr="00A951A9" w:rsidRDefault="00767E51" w:rsidP="00767E51">
      <w:pPr>
        <w:keepNext/>
        <w:keepLines/>
        <w:spacing w:after="0" w:line="240" w:lineRule="auto"/>
        <w:ind w:left="1134"/>
        <w:jc w:val="both"/>
        <w:rPr>
          <w:rFonts w:ascii="Tahoma" w:hAnsi="Tahoma" w:cs="Tahoma"/>
          <w:b/>
          <w:sz w:val="24"/>
        </w:rPr>
      </w:pPr>
      <w:r w:rsidRPr="00A951A9">
        <w:rPr>
          <w:rFonts w:ascii="Tahoma" w:hAnsi="Tahoma" w:cs="Tahoma"/>
          <w:b/>
          <w:sz w:val="24"/>
        </w:rPr>
        <w:t>4,8 BO 19-15/5:</w:t>
      </w:r>
    </w:p>
    <w:p w14:paraId="52D3D75C" w14:textId="77777777" w:rsidR="00E95F84" w:rsidRDefault="00E95F84" w:rsidP="004E43D1">
      <w:pPr>
        <w:keepNext/>
        <w:keepLines/>
        <w:spacing w:after="0" w:line="240" w:lineRule="auto"/>
        <w:jc w:val="both"/>
        <w:rPr>
          <w:rFonts w:ascii="Tahoma" w:hAnsi="Tahoma" w:cs="Tahoma"/>
        </w:rPr>
      </w:pPr>
    </w:p>
    <w:p w14:paraId="2FB02558" w14:textId="455F2596" w:rsidR="00981300" w:rsidRPr="00C16163" w:rsidRDefault="00981300" w:rsidP="004E43D1">
      <w:pPr>
        <w:keepNext/>
        <w:keepLines/>
        <w:spacing w:after="0" w:line="240" w:lineRule="auto"/>
        <w:jc w:val="both"/>
        <w:rPr>
          <w:rFonts w:ascii="Tahoma" w:hAnsi="Tahoma" w:cs="Tahoma"/>
        </w:rPr>
      </w:pPr>
      <w:r w:rsidRPr="00C16163">
        <w:rPr>
          <w:rFonts w:ascii="Tahoma" w:hAnsi="Tahoma" w:cs="Tahoma"/>
        </w:rPr>
        <w:t xml:space="preserve">Rok izvedbe vseh pogodbenih </w:t>
      </w:r>
      <w:r>
        <w:rPr>
          <w:rFonts w:ascii="Tahoma" w:hAnsi="Tahoma" w:cs="Tahoma"/>
        </w:rPr>
        <w:t>del</w:t>
      </w:r>
      <w:r w:rsidRPr="00C16163">
        <w:rPr>
          <w:rFonts w:ascii="Tahoma" w:hAnsi="Tahoma" w:cs="Tahoma"/>
        </w:rPr>
        <w:t xml:space="preserve"> </w:t>
      </w:r>
      <w:r w:rsidR="00767E51" w:rsidRPr="00767E51">
        <w:rPr>
          <w:rFonts w:ascii="Tahoma" w:hAnsi="Tahoma" w:cs="Tahoma"/>
        </w:rPr>
        <w:t>na črpalki sekundarnega hladilnega sistema 4,8 BO 19-15/5</w:t>
      </w:r>
      <w:r w:rsidR="00767E51">
        <w:rPr>
          <w:rFonts w:ascii="Tahoma" w:hAnsi="Tahoma" w:cs="Tahoma"/>
        </w:rPr>
        <w:t xml:space="preserve"> j</w:t>
      </w:r>
      <w:r>
        <w:rPr>
          <w:rFonts w:ascii="Tahoma" w:hAnsi="Tahoma" w:cs="Tahoma"/>
        </w:rPr>
        <w:t>e naj</w:t>
      </w:r>
      <w:r w:rsidR="00E95F84">
        <w:rPr>
          <w:rFonts w:ascii="Tahoma" w:hAnsi="Tahoma" w:cs="Tahoma"/>
        </w:rPr>
        <w:t xml:space="preserve">več (tri) </w:t>
      </w:r>
      <w:r w:rsidR="008F5909">
        <w:rPr>
          <w:rFonts w:ascii="Tahoma" w:hAnsi="Tahoma" w:cs="Tahoma"/>
        </w:rPr>
        <w:t>3 mesece od podpisa pogodbe</w:t>
      </w:r>
      <w:r w:rsidRPr="00C16163">
        <w:rPr>
          <w:rFonts w:ascii="Tahoma" w:hAnsi="Tahoma" w:cs="Tahoma"/>
        </w:rPr>
        <w:t>.</w:t>
      </w:r>
      <w:r w:rsidRPr="00CF7205">
        <w:rPr>
          <w:rFonts w:ascii="Tahoma" w:eastAsia="Times New Roman" w:hAnsi="Tahoma" w:cs="Tahoma"/>
          <w:szCs w:val="20"/>
          <w:lang w:eastAsia="sl-SI"/>
        </w:rPr>
        <w:t xml:space="preserve"> </w:t>
      </w:r>
      <w:r w:rsidRPr="00D308AD">
        <w:rPr>
          <w:rFonts w:ascii="Tahoma" w:eastAsia="Times New Roman" w:hAnsi="Tahoma" w:cs="Tahoma"/>
          <w:szCs w:val="20"/>
          <w:lang w:eastAsia="sl-SI"/>
        </w:rPr>
        <w:t>To je skrajni rok za zaključek vseh pogodbenih obveznosti.</w:t>
      </w:r>
    </w:p>
    <w:p w14:paraId="13957BC9" w14:textId="77777777" w:rsidR="00981300" w:rsidRDefault="00981300" w:rsidP="004E43D1">
      <w:pPr>
        <w:keepNext/>
        <w:keepLines/>
        <w:spacing w:after="0" w:line="240" w:lineRule="auto"/>
        <w:jc w:val="both"/>
        <w:rPr>
          <w:rFonts w:ascii="Tahoma" w:hAnsi="Tahoma" w:cs="Tahoma"/>
        </w:rPr>
      </w:pPr>
    </w:p>
    <w:p w14:paraId="68BA8730" w14:textId="62C7DF2A" w:rsidR="00981300" w:rsidRPr="00C16163" w:rsidRDefault="00981300" w:rsidP="004E43D1">
      <w:pPr>
        <w:keepNext/>
        <w:keepLines/>
        <w:spacing w:after="0" w:line="240" w:lineRule="auto"/>
        <w:jc w:val="both"/>
        <w:rPr>
          <w:rFonts w:ascii="Tahoma" w:eastAsia="Times New Roman" w:hAnsi="Tahoma" w:cs="Tahoma"/>
          <w:lang w:eastAsia="sl-SI"/>
        </w:rPr>
      </w:pPr>
      <w:r w:rsidRPr="00C16163">
        <w:rPr>
          <w:rFonts w:ascii="Tahoma" w:eastAsia="Times New Roman" w:hAnsi="Tahoma" w:cs="Tahoma"/>
          <w:lang w:eastAsia="sl-SI"/>
        </w:rPr>
        <w:t>Pogodben</w:t>
      </w:r>
      <w:r>
        <w:rPr>
          <w:rFonts w:ascii="Tahoma" w:eastAsia="Times New Roman" w:hAnsi="Tahoma" w:cs="Tahoma"/>
          <w:lang w:eastAsia="sl-SI"/>
        </w:rPr>
        <w:t>a dela</w:t>
      </w:r>
      <w:r w:rsidRPr="00C16163">
        <w:rPr>
          <w:rFonts w:ascii="Tahoma" w:eastAsia="Times New Roman" w:hAnsi="Tahoma" w:cs="Tahoma"/>
          <w:lang w:eastAsia="sl-SI"/>
        </w:rPr>
        <w:t xml:space="preserve"> se bodo štele za pravilno izvršeno, ko bo podpisan 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sidR="004521AB">
        <w:rPr>
          <w:rFonts w:ascii="Tahoma" w:eastAsia="Times New Roman" w:hAnsi="Tahoma"/>
          <w:szCs w:val="20"/>
          <w:lang w:eastAsia="sl-SI"/>
        </w:rPr>
        <w:t xml:space="preserve"> na</w:t>
      </w:r>
      <w:r w:rsidRPr="00C16163">
        <w:rPr>
          <w:rFonts w:ascii="Tahoma" w:eastAsia="Times New Roman" w:hAnsi="Tahoma"/>
          <w:szCs w:val="20"/>
          <w:lang w:eastAsia="sl-SI"/>
        </w:rPr>
        <w:t xml:space="preserve"> </w:t>
      </w:r>
      <w:r w:rsidR="004521AB" w:rsidRPr="00767E51">
        <w:rPr>
          <w:rFonts w:ascii="Tahoma" w:hAnsi="Tahoma" w:cs="Tahoma"/>
        </w:rPr>
        <w:t>črpalki sekundarnega hladilnega sistema 4,8 BO 19-15/5</w:t>
      </w:r>
      <w:r w:rsidR="004521AB">
        <w:rPr>
          <w:rFonts w:ascii="Tahoma" w:hAnsi="Tahoma" w:cs="Tahoma"/>
        </w:rPr>
        <w:t xml:space="preserve"> </w:t>
      </w:r>
      <w:r w:rsidRPr="00C16163">
        <w:rPr>
          <w:rFonts w:ascii="Tahoma" w:eastAsia="Times New Roman" w:hAnsi="Tahoma" w:cs="Tahoma"/>
          <w:lang w:eastAsia="sl-SI"/>
        </w:rPr>
        <w:t>s strani obeh pogodbenih strank oziroma njunih predstavnikov.</w:t>
      </w:r>
    </w:p>
    <w:p w14:paraId="56E12CFB" w14:textId="77777777" w:rsidR="00981300" w:rsidRPr="00C16163" w:rsidRDefault="00981300" w:rsidP="004E43D1">
      <w:pPr>
        <w:keepNext/>
        <w:keepLines/>
        <w:spacing w:after="0" w:line="240" w:lineRule="auto"/>
        <w:jc w:val="both"/>
        <w:rPr>
          <w:rFonts w:ascii="Tahoma" w:eastAsia="Times New Roman" w:hAnsi="Tahoma" w:cs="Tahoma"/>
          <w:lang w:eastAsia="sl-SI"/>
        </w:rPr>
      </w:pPr>
    </w:p>
    <w:p w14:paraId="17876C48" w14:textId="77777777" w:rsidR="00981300" w:rsidRPr="00C16163" w:rsidRDefault="00981300" w:rsidP="004E43D1">
      <w:pPr>
        <w:keepNext/>
        <w:keepLines/>
        <w:spacing w:after="0" w:line="240" w:lineRule="auto"/>
        <w:jc w:val="both"/>
        <w:rPr>
          <w:rFonts w:ascii="Tahoma" w:eastAsia="Times New Roman" w:hAnsi="Tahoma" w:cs="Tahoma"/>
          <w:lang w:eastAsia="sl-SI"/>
        </w:rPr>
      </w:pPr>
      <w:r w:rsidRPr="00C16163">
        <w:rPr>
          <w:rFonts w:ascii="Tahoma" w:eastAsia="Times New Roman" w:hAnsi="Tahoma" w:cs="Tahoma"/>
          <w:lang w:eastAsia="sl-SI"/>
        </w:rPr>
        <w:t xml:space="preserve">Prevoz črpalk na lokacijo izbranega ponudnika in po končanih delih prevoz na lokacijo naročnika organizira naročnik na svoje stroške. </w:t>
      </w:r>
    </w:p>
    <w:p w14:paraId="41F4EB0C" w14:textId="77777777" w:rsidR="00767E51" w:rsidRDefault="00767E51" w:rsidP="00767E51">
      <w:pPr>
        <w:keepNext/>
        <w:keepLines/>
        <w:spacing w:after="0" w:line="240" w:lineRule="auto"/>
        <w:jc w:val="both"/>
        <w:rPr>
          <w:rFonts w:ascii="Tahoma" w:hAnsi="Tahoma" w:cs="Tahoma"/>
          <w:b/>
          <w:sz w:val="24"/>
        </w:rPr>
      </w:pPr>
    </w:p>
    <w:p w14:paraId="008278BF" w14:textId="77777777" w:rsidR="00767E51" w:rsidRPr="00A951A9" w:rsidRDefault="00767E51" w:rsidP="00767E51">
      <w:pPr>
        <w:keepNext/>
        <w:keepLines/>
        <w:spacing w:after="0" w:line="240" w:lineRule="auto"/>
        <w:jc w:val="both"/>
        <w:rPr>
          <w:rFonts w:ascii="Tahoma" w:hAnsi="Tahoma" w:cs="Tahoma"/>
          <w:b/>
          <w:sz w:val="24"/>
        </w:rPr>
      </w:pPr>
      <w:r>
        <w:rPr>
          <w:rFonts w:ascii="Tahoma" w:hAnsi="Tahoma" w:cs="Tahoma"/>
          <w:b/>
          <w:sz w:val="24"/>
        </w:rPr>
        <w:t xml:space="preserve">2. </w:t>
      </w:r>
      <w:r w:rsidRPr="00A951A9">
        <w:rPr>
          <w:rFonts w:ascii="Tahoma" w:hAnsi="Tahoma" w:cs="Tahoma"/>
          <w:b/>
          <w:sz w:val="24"/>
        </w:rPr>
        <w:t>Sklop: Popravilo črpalke KV-v 30-12,5/7:</w:t>
      </w:r>
    </w:p>
    <w:p w14:paraId="7F092235" w14:textId="77777777" w:rsidR="00E95F84" w:rsidRDefault="00E95F84" w:rsidP="00767E51">
      <w:pPr>
        <w:keepNext/>
        <w:keepLines/>
        <w:spacing w:after="0" w:line="240" w:lineRule="auto"/>
        <w:jc w:val="both"/>
        <w:rPr>
          <w:rFonts w:ascii="Tahoma" w:hAnsi="Tahoma" w:cs="Tahoma"/>
        </w:rPr>
      </w:pPr>
    </w:p>
    <w:p w14:paraId="141D48BA" w14:textId="78D3A620" w:rsidR="00767E51" w:rsidRPr="00C16163" w:rsidRDefault="00767E51" w:rsidP="00767E51">
      <w:pPr>
        <w:keepNext/>
        <w:keepLines/>
        <w:spacing w:after="0" w:line="240" w:lineRule="auto"/>
        <w:jc w:val="both"/>
        <w:rPr>
          <w:rFonts w:ascii="Tahoma" w:hAnsi="Tahoma" w:cs="Tahoma"/>
        </w:rPr>
      </w:pPr>
      <w:r w:rsidRPr="00C16163">
        <w:rPr>
          <w:rFonts w:ascii="Tahoma" w:hAnsi="Tahoma" w:cs="Tahoma"/>
        </w:rPr>
        <w:t xml:space="preserve">Rok izvedbe vseh pogodbenih </w:t>
      </w:r>
      <w:r>
        <w:rPr>
          <w:rFonts w:ascii="Tahoma" w:hAnsi="Tahoma" w:cs="Tahoma"/>
        </w:rPr>
        <w:t>del</w:t>
      </w:r>
      <w:r w:rsidRPr="00C16163">
        <w:rPr>
          <w:rFonts w:ascii="Tahoma" w:hAnsi="Tahoma" w:cs="Tahoma"/>
        </w:rPr>
        <w:t xml:space="preserve"> </w:t>
      </w:r>
      <w:r w:rsidRPr="00767E51">
        <w:rPr>
          <w:rFonts w:ascii="Tahoma" w:hAnsi="Tahoma" w:cs="Tahoma"/>
        </w:rPr>
        <w:t xml:space="preserve">na črpalki </w:t>
      </w:r>
      <w:r w:rsidR="00406279" w:rsidRPr="00406279">
        <w:rPr>
          <w:rFonts w:ascii="Tahoma" w:hAnsi="Tahoma" w:cs="Tahoma"/>
        </w:rPr>
        <w:t>KV-v 30-12,5/7</w:t>
      </w:r>
      <w:r w:rsidR="00406279">
        <w:rPr>
          <w:rFonts w:ascii="Tahoma" w:hAnsi="Tahoma" w:cs="Tahoma"/>
        </w:rPr>
        <w:t xml:space="preserve"> </w:t>
      </w:r>
      <w:r>
        <w:rPr>
          <w:rFonts w:ascii="Tahoma" w:hAnsi="Tahoma" w:cs="Tahoma"/>
        </w:rPr>
        <w:t>je naj</w:t>
      </w:r>
      <w:r w:rsidR="00E95F84">
        <w:rPr>
          <w:rFonts w:ascii="Tahoma" w:hAnsi="Tahoma" w:cs="Tahoma"/>
        </w:rPr>
        <w:t>več (tri)</w:t>
      </w:r>
      <w:r>
        <w:rPr>
          <w:rFonts w:ascii="Tahoma" w:hAnsi="Tahoma" w:cs="Tahoma"/>
        </w:rPr>
        <w:t xml:space="preserve"> </w:t>
      </w:r>
      <w:r w:rsidR="008F5909">
        <w:rPr>
          <w:rFonts w:ascii="Tahoma" w:hAnsi="Tahoma" w:cs="Tahoma"/>
        </w:rPr>
        <w:t>3 mes</w:t>
      </w:r>
      <w:r w:rsidR="00E95F84">
        <w:rPr>
          <w:rFonts w:ascii="Tahoma" w:hAnsi="Tahoma" w:cs="Tahoma"/>
        </w:rPr>
        <w:t>e</w:t>
      </w:r>
      <w:r w:rsidR="008F5909">
        <w:rPr>
          <w:rFonts w:ascii="Tahoma" w:hAnsi="Tahoma" w:cs="Tahoma"/>
        </w:rPr>
        <w:t>ce od podpisa pogodbe</w:t>
      </w:r>
      <w:r w:rsidRPr="00C16163">
        <w:rPr>
          <w:rFonts w:ascii="Tahoma" w:hAnsi="Tahoma" w:cs="Tahoma"/>
        </w:rPr>
        <w:t>.</w:t>
      </w:r>
      <w:r w:rsidRPr="00CF7205">
        <w:rPr>
          <w:rFonts w:ascii="Tahoma" w:eastAsia="Times New Roman" w:hAnsi="Tahoma" w:cs="Tahoma"/>
          <w:szCs w:val="20"/>
          <w:lang w:eastAsia="sl-SI"/>
        </w:rPr>
        <w:t xml:space="preserve"> </w:t>
      </w:r>
      <w:r w:rsidRPr="00D308AD">
        <w:rPr>
          <w:rFonts w:ascii="Tahoma" w:eastAsia="Times New Roman" w:hAnsi="Tahoma" w:cs="Tahoma"/>
          <w:szCs w:val="20"/>
          <w:lang w:eastAsia="sl-SI"/>
        </w:rPr>
        <w:t>To je skrajni rok za zaključek vseh pogodbenih obveznosti.</w:t>
      </w:r>
    </w:p>
    <w:p w14:paraId="427BD340" w14:textId="77777777" w:rsidR="00767E51" w:rsidRDefault="00767E51" w:rsidP="00767E51">
      <w:pPr>
        <w:keepNext/>
        <w:keepLines/>
        <w:spacing w:after="0" w:line="240" w:lineRule="auto"/>
        <w:jc w:val="both"/>
        <w:rPr>
          <w:rFonts w:ascii="Tahoma" w:hAnsi="Tahoma" w:cs="Tahoma"/>
        </w:rPr>
      </w:pPr>
    </w:p>
    <w:p w14:paraId="23640343" w14:textId="16127F0C" w:rsidR="00767E51" w:rsidRPr="00C16163" w:rsidRDefault="00767E51" w:rsidP="00767E51">
      <w:pPr>
        <w:keepNext/>
        <w:keepLines/>
        <w:spacing w:after="0" w:line="240" w:lineRule="auto"/>
        <w:jc w:val="both"/>
        <w:rPr>
          <w:rFonts w:ascii="Tahoma" w:eastAsia="Times New Roman" w:hAnsi="Tahoma" w:cs="Tahoma"/>
          <w:lang w:eastAsia="sl-SI"/>
        </w:rPr>
      </w:pPr>
      <w:r w:rsidRPr="00C16163">
        <w:rPr>
          <w:rFonts w:ascii="Tahoma" w:eastAsia="Times New Roman" w:hAnsi="Tahoma" w:cs="Tahoma"/>
          <w:lang w:eastAsia="sl-SI"/>
        </w:rPr>
        <w:t>Pogodben</w:t>
      </w:r>
      <w:r>
        <w:rPr>
          <w:rFonts w:ascii="Tahoma" w:eastAsia="Times New Roman" w:hAnsi="Tahoma" w:cs="Tahoma"/>
          <w:lang w:eastAsia="sl-SI"/>
        </w:rPr>
        <w:t>a dela</w:t>
      </w:r>
      <w:r w:rsidRPr="00C16163">
        <w:rPr>
          <w:rFonts w:ascii="Tahoma" w:eastAsia="Times New Roman" w:hAnsi="Tahoma" w:cs="Tahoma"/>
          <w:lang w:eastAsia="sl-SI"/>
        </w:rPr>
        <w:t xml:space="preserve"> se bodo štele za pravilno izvršeno, ko bo podpisan 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w:t>
      </w:r>
      <w:r w:rsidRPr="00C16163">
        <w:rPr>
          <w:rFonts w:ascii="Tahoma" w:eastAsia="Times New Roman" w:hAnsi="Tahoma"/>
          <w:szCs w:val="20"/>
          <w:lang w:eastAsia="sl-SI"/>
        </w:rPr>
        <w:t xml:space="preserve"> </w:t>
      </w:r>
      <w:r w:rsidR="004521AB" w:rsidRPr="00C16163">
        <w:rPr>
          <w:rFonts w:ascii="Tahoma" w:hAnsi="Tahoma" w:cs="Tahoma"/>
        </w:rPr>
        <w:t xml:space="preserve">na </w:t>
      </w:r>
      <w:r w:rsidR="004521AB" w:rsidRPr="00767E51">
        <w:rPr>
          <w:rFonts w:ascii="Tahoma" w:hAnsi="Tahoma" w:cs="Tahoma"/>
        </w:rPr>
        <w:t>črpalk</w:t>
      </w:r>
      <w:r w:rsidR="004521AB">
        <w:rPr>
          <w:rFonts w:ascii="Tahoma" w:hAnsi="Tahoma" w:cs="Tahoma"/>
        </w:rPr>
        <w:t>i</w:t>
      </w:r>
      <w:r w:rsidR="004521AB" w:rsidRPr="00767E51">
        <w:rPr>
          <w:rFonts w:ascii="Tahoma" w:hAnsi="Tahoma" w:cs="Tahoma"/>
        </w:rPr>
        <w:t xml:space="preserve"> </w:t>
      </w:r>
      <w:r w:rsidR="004521AB" w:rsidRPr="00406279">
        <w:rPr>
          <w:rFonts w:ascii="Tahoma" w:hAnsi="Tahoma" w:cs="Tahoma"/>
        </w:rPr>
        <w:t>KV-v 30-12,5/7</w:t>
      </w:r>
      <w:r w:rsidR="004521AB">
        <w:rPr>
          <w:rFonts w:ascii="Tahoma" w:hAnsi="Tahoma" w:cs="Tahoma"/>
        </w:rPr>
        <w:t xml:space="preserve"> </w:t>
      </w:r>
      <w:r w:rsidRPr="00C16163">
        <w:rPr>
          <w:rFonts w:ascii="Tahoma" w:eastAsia="Times New Roman" w:hAnsi="Tahoma" w:cs="Tahoma"/>
          <w:lang w:eastAsia="sl-SI"/>
        </w:rPr>
        <w:t>s strani obeh pogodbenih strank oziroma njunih predstavnikov.</w:t>
      </w:r>
    </w:p>
    <w:p w14:paraId="4EDDDFFB" w14:textId="77777777" w:rsidR="00767E51" w:rsidRPr="00C16163" w:rsidRDefault="00767E51" w:rsidP="00767E51">
      <w:pPr>
        <w:keepNext/>
        <w:keepLines/>
        <w:spacing w:after="0" w:line="240" w:lineRule="auto"/>
        <w:jc w:val="both"/>
        <w:rPr>
          <w:rFonts w:ascii="Tahoma" w:eastAsia="Times New Roman" w:hAnsi="Tahoma" w:cs="Tahoma"/>
          <w:lang w:eastAsia="sl-SI"/>
        </w:rPr>
      </w:pPr>
    </w:p>
    <w:p w14:paraId="30E67454" w14:textId="77777777" w:rsidR="00767E51" w:rsidRPr="00C16163" w:rsidRDefault="00767E51" w:rsidP="00767E51">
      <w:pPr>
        <w:keepNext/>
        <w:keepLines/>
        <w:spacing w:after="0" w:line="240" w:lineRule="auto"/>
        <w:jc w:val="both"/>
        <w:rPr>
          <w:rFonts w:ascii="Tahoma" w:eastAsia="Times New Roman" w:hAnsi="Tahoma" w:cs="Tahoma"/>
          <w:lang w:eastAsia="sl-SI"/>
        </w:rPr>
      </w:pPr>
      <w:r w:rsidRPr="00C16163">
        <w:rPr>
          <w:rFonts w:ascii="Tahoma" w:eastAsia="Times New Roman" w:hAnsi="Tahoma" w:cs="Tahoma"/>
          <w:lang w:eastAsia="sl-SI"/>
        </w:rPr>
        <w:t xml:space="preserve">Prevoz črpalk na lokacijo izbranega ponudnika in po končanih delih prevoz na lokacijo naročnika organizira naročnik na svoje stroške. </w:t>
      </w:r>
    </w:p>
    <w:p w14:paraId="53DB0E40" w14:textId="77777777" w:rsidR="000A12CE" w:rsidRDefault="000A12CE" w:rsidP="004E43D1">
      <w:pPr>
        <w:keepNext/>
        <w:keepLines/>
        <w:spacing w:after="0" w:line="240" w:lineRule="auto"/>
        <w:jc w:val="both"/>
        <w:rPr>
          <w:rFonts w:ascii="Tahoma" w:eastAsia="Times New Roman" w:hAnsi="Tahoma" w:cs="Tahoma"/>
          <w:b/>
          <w:i/>
          <w:color w:val="FF0000"/>
          <w:lang w:eastAsia="sl-SI"/>
        </w:rPr>
      </w:pPr>
    </w:p>
    <w:p w14:paraId="40CCF09A" w14:textId="77777777" w:rsidR="00552BA9" w:rsidRDefault="00552BA9">
      <w:pPr>
        <w:spacing w:after="0" w:line="240" w:lineRule="auto"/>
        <w:rPr>
          <w:rFonts w:ascii="Tahoma" w:eastAsia="Times New Roman" w:hAnsi="Tahoma" w:cs="Tahoma"/>
          <w:b/>
          <w:szCs w:val="20"/>
          <w:lang w:eastAsia="sl-SI"/>
        </w:rPr>
      </w:pPr>
      <w:r>
        <w:rPr>
          <w:rFonts w:ascii="Tahoma" w:hAnsi="Tahoma" w:cs="Tahoma"/>
          <w:b/>
        </w:rPr>
        <w:br w:type="page"/>
      </w:r>
    </w:p>
    <w:p w14:paraId="02F21B61" w14:textId="46A4F161" w:rsidR="007C663C" w:rsidRPr="00431A1B" w:rsidRDefault="007C663C" w:rsidP="004E43D1">
      <w:pPr>
        <w:pStyle w:val="Odstavekseznama"/>
        <w:keepNext/>
        <w:keepLines/>
        <w:numPr>
          <w:ilvl w:val="1"/>
          <w:numId w:val="2"/>
        </w:numPr>
        <w:jc w:val="both"/>
        <w:rPr>
          <w:rFonts w:ascii="Tahoma" w:hAnsi="Tahoma" w:cs="Tahoma"/>
          <w:b/>
          <w:sz w:val="22"/>
        </w:rPr>
      </w:pPr>
      <w:r w:rsidRPr="00431A1B">
        <w:rPr>
          <w:rFonts w:ascii="Tahoma" w:hAnsi="Tahoma" w:cs="Tahoma"/>
          <w:b/>
          <w:sz w:val="22"/>
        </w:rPr>
        <w:lastRenderedPageBreak/>
        <w:t>Garancijsk</w:t>
      </w:r>
      <w:r w:rsidR="00A74867" w:rsidRPr="00431A1B">
        <w:rPr>
          <w:rFonts w:ascii="Tahoma" w:hAnsi="Tahoma" w:cs="Tahoma"/>
          <w:b/>
          <w:sz w:val="22"/>
        </w:rPr>
        <w:t>i rok</w:t>
      </w:r>
    </w:p>
    <w:p w14:paraId="1D110EDD" w14:textId="77777777" w:rsidR="007C663C" w:rsidRPr="00712BC8" w:rsidRDefault="007C663C" w:rsidP="004E43D1">
      <w:pPr>
        <w:keepNext/>
        <w:keepLines/>
        <w:spacing w:after="0" w:line="240" w:lineRule="auto"/>
        <w:jc w:val="both"/>
        <w:rPr>
          <w:rFonts w:ascii="Tahoma" w:hAnsi="Tahoma" w:cs="Tahoma"/>
        </w:rPr>
      </w:pPr>
    </w:p>
    <w:p w14:paraId="08401024" w14:textId="173AB2E3" w:rsidR="004C0005" w:rsidRPr="00396DA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Naročnik zahteva garanc</w:t>
      </w:r>
      <w:r w:rsidRPr="00396DA5">
        <w:rPr>
          <w:rFonts w:ascii="Tahoma" w:eastAsia="Times New Roman" w:hAnsi="Tahoma" w:cs="Tahoma"/>
          <w:lang w:eastAsia="sl-SI"/>
        </w:rPr>
        <w:t>ijski rok za opremo ter za vs</w:t>
      </w:r>
      <w:r w:rsidR="00907DF8">
        <w:rPr>
          <w:rFonts w:ascii="Tahoma" w:eastAsia="Times New Roman" w:hAnsi="Tahoma" w:cs="Tahoma"/>
          <w:lang w:eastAsia="sl-SI"/>
        </w:rPr>
        <w:t>e</w:t>
      </w:r>
      <w:r w:rsidRPr="00396DA5">
        <w:rPr>
          <w:rFonts w:ascii="Tahoma" w:eastAsia="Times New Roman" w:hAnsi="Tahoma" w:cs="Tahoma"/>
          <w:lang w:eastAsia="sl-SI"/>
        </w:rPr>
        <w:t xml:space="preserve"> opravljen</w:t>
      </w:r>
      <w:r w:rsidR="00907DF8">
        <w:rPr>
          <w:rFonts w:ascii="Tahoma" w:eastAsia="Times New Roman" w:hAnsi="Tahoma" w:cs="Tahoma"/>
          <w:lang w:eastAsia="sl-SI"/>
        </w:rPr>
        <w:t>e</w:t>
      </w:r>
      <w:r w:rsidRPr="00396DA5">
        <w:rPr>
          <w:rFonts w:ascii="Tahoma" w:eastAsia="Times New Roman" w:hAnsi="Tahoma" w:cs="Tahoma"/>
          <w:lang w:eastAsia="sl-SI"/>
        </w:rPr>
        <w:t xml:space="preserve"> </w:t>
      </w:r>
      <w:r w:rsidR="00FC623D">
        <w:rPr>
          <w:rFonts w:ascii="Tahoma" w:eastAsia="Times New Roman" w:hAnsi="Tahoma" w:cs="Tahoma"/>
          <w:lang w:eastAsia="sl-SI"/>
        </w:rPr>
        <w:t>storitve</w:t>
      </w:r>
      <w:r w:rsidRPr="00396DA5">
        <w:rPr>
          <w:rFonts w:ascii="Tahoma" w:eastAsia="Times New Roman" w:hAnsi="Tahoma" w:cs="Tahoma"/>
          <w:lang w:eastAsia="sl-SI"/>
        </w:rPr>
        <w:t xml:space="preserve"> - tudi za dela podizvajalcev (za kakovost izvedenih del,</w:t>
      </w:r>
      <w:r w:rsidR="000A12CE">
        <w:rPr>
          <w:rFonts w:ascii="Tahoma" w:eastAsia="Times New Roman" w:hAnsi="Tahoma" w:cs="Tahoma"/>
          <w:lang w:eastAsia="sl-SI"/>
        </w:rPr>
        <w:t xml:space="preserve"> morebitno </w:t>
      </w:r>
      <w:r w:rsidRPr="00396DA5">
        <w:rPr>
          <w:rFonts w:ascii="Tahoma" w:eastAsia="Times New Roman" w:hAnsi="Tahoma" w:cs="Tahoma"/>
          <w:lang w:eastAsia="sl-SI"/>
        </w:rPr>
        <w:t>opremo in vgrajeni material</w:t>
      </w:r>
      <w:r w:rsidR="000A12CE">
        <w:rPr>
          <w:rFonts w:ascii="Tahoma" w:eastAsia="Times New Roman" w:hAnsi="Tahoma" w:cs="Tahoma"/>
          <w:lang w:eastAsia="sl-SI"/>
        </w:rPr>
        <w:t>, ki ni zajet v popisu rezervnih delov</w:t>
      </w:r>
      <w:r w:rsidRPr="00396DA5">
        <w:rPr>
          <w:rFonts w:ascii="Tahoma" w:eastAsia="Times New Roman" w:hAnsi="Tahoma" w:cs="Tahoma"/>
          <w:lang w:eastAsia="sl-SI"/>
        </w:rPr>
        <w:t xml:space="preserve">) </w:t>
      </w:r>
      <w:r>
        <w:rPr>
          <w:rFonts w:ascii="Tahoma" w:eastAsia="Times New Roman" w:hAnsi="Tahoma" w:cs="Tahoma"/>
          <w:lang w:eastAsia="sl-SI"/>
        </w:rPr>
        <w:t>najmanj</w:t>
      </w:r>
      <w:r w:rsidRPr="00396DA5">
        <w:rPr>
          <w:rFonts w:ascii="Tahoma" w:eastAsia="Times New Roman" w:hAnsi="Tahoma" w:cs="Tahoma"/>
          <w:lang w:eastAsia="sl-SI"/>
        </w:rPr>
        <w:t xml:space="preserve"> dvanajst (12) mesecev od podpisa </w:t>
      </w:r>
      <w:r w:rsidR="00055D3B" w:rsidRPr="00C16163">
        <w:rPr>
          <w:rFonts w:ascii="Tahoma" w:hAnsi="Tahoma" w:cs="Tahoma"/>
        </w:rPr>
        <w:t>zapisnik</w:t>
      </w:r>
      <w:r w:rsidR="00055D3B">
        <w:rPr>
          <w:rFonts w:ascii="Tahoma" w:hAnsi="Tahoma" w:cs="Tahoma"/>
        </w:rPr>
        <w:t>a</w:t>
      </w:r>
      <w:r w:rsidR="00055D3B" w:rsidRPr="00C16163">
        <w:rPr>
          <w:rFonts w:ascii="Tahoma" w:hAnsi="Tahoma" w:cs="Tahoma"/>
        </w:rPr>
        <w:t xml:space="preserve"> o končnem prevzemu izvedenih pogodbenih </w:t>
      </w:r>
      <w:r w:rsidR="00055D3B">
        <w:rPr>
          <w:rFonts w:ascii="Tahoma" w:hAnsi="Tahoma" w:cs="Tahoma"/>
        </w:rPr>
        <w:t>del</w:t>
      </w:r>
      <w:r w:rsidR="00055D3B" w:rsidRPr="00C16163">
        <w:rPr>
          <w:rFonts w:ascii="Tahoma" w:hAnsi="Tahoma" w:cs="Tahoma"/>
        </w:rPr>
        <w:t xml:space="preserve"> </w:t>
      </w:r>
      <w:r w:rsidR="000152C0">
        <w:rPr>
          <w:rFonts w:ascii="Tahoma" w:hAnsi="Tahoma" w:cs="Tahoma"/>
        </w:rPr>
        <w:t xml:space="preserve">za posamezno </w:t>
      </w:r>
      <w:r w:rsidR="00981300">
        <w:rPr>
          <w:rFonts w:ascii="Tahoma" w:hAnsi="Tahoma" w:cs="Tahoma"/>
        </w:rPr>
        <w:t>črpalko</w:t>
      </w:r>
      <w:r w:rsidR="000152C0">
        <w:rPr>
          <w:rFonts w:ascii="Tahoma" w:hAnsi="Tahoma" w:cs="Tahoma"/>
        </w:rPr>
        <w:t xml:space="preserve"> </w:t>
      </w:r>
      <w:r w:rsidRPr="00396DA5">
        <w:rPr>
          <w:rFonts w:ascii="Tahoma" w:eastAsia="Times New Roman" w:hAnsi="Tahoma" w:cs="Tahoma"/>
          <w:lang w:eastAsia="sl-SI"/>
        </w:rPr>
        <w:t>s strani obeh pogodbenih strank oz. njunih predstavnikov.</w:t>
      </w:r>
    </w:p>
    <w:p w14:paraId="6A5EC0E0" w14:textId="64E1D3CF" w:rsidR="00780C9C" w:rsidRDefault="00780C9C" w:rsidP="004E43D1">
      <w:pPr>
        <w:keepNext/>
        <w:keepLines/>
        <w:spacing w:after="0" w:line="240" w:lineRule="auto"/>
        <w:jc w:val="both"/>
        <w:rPr>
          <w:rFonts w:ascii="Tahoma" w:eastAsia="Times New Roman" w:hAnsi="Tahoma" w:cs="Tahoma"/>
          <w:lang w:eastAsia="sl-SI"/>
        </w:rPr>
      </w:pPr>
    </w:p>
    <w:p w14:paraId="141DFEBD" w14:textId="1733BB28" w:rsidR="00302D6E" w:rsidRPr="00DA6DED" w:rsidRDefault="00302D6E" w:rsidP="004E43D1">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5DC2482A" w14:textId="77777777" w:rsidR="00302D6E" w:rsidRPr="002F283C" w:rsidRDefault="00302D6E" w:rsidP="004E43D1">
      <w:pPr>
        <w:keepNext/>
        <w:keepLines/>
        <w:spacing w:after="0" w:line="240" w:lineRule="auto"/>
        <w:jc w:val="both"/>
        <w:rPr>
          <w:rFonts w:ascii="Tahoma" w:eastAsia="Times New Roman" w:hAnsi="Tahoma" w:cs="Tahoma"/>
          <w:sz w:val="24"/>
          <w:lang w:eastAsia="sl-SI"/>
        </w:rPr>
      </w:pPr>
    </w:p>
    <w:p w14:paraId="67BF05C4"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264D1788"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768C8263"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077302D5"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62406A63"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5C3E3CF7"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5AB5CA3D"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0B1C5F54"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5A81D2D6"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18233DC"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3B0C49C7" w14:textId="77777777" w:rsidR="00981300" w:rsidRPr="00AD7A49" w:rsidRDefault="00981300" w:rsidP="004E43D1">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61771C60"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31887AD9" w14:textId="77777777" w:rsidR="00981300" w:rsidRPr="00AD7A49" w:rsidRDefault="00981300" w:rsidP="004E43D1">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za izključitev</w:t>
      </w:r>
    </w:p>
    <w:p w14:paraId="5BDDA6DB"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6156F919" w14:textId="77777777" w:rsidR="00981300" w:rsidRPr="00AD7A49" w:rsidRDefault="00981300" w:rsidP="004E43D1">
      <w:pPr>
        <w:keepNext/>
        <w:keepLines/>
        <w:widowControl w:val="0"/>
        <w:spacing w:after="0" w:line="240" w:lineRule="auto"/>
        <w:jc w:val="both"/>
        <w:rPr>
          <w:rFonts w:ascii="Tahoma" w:eastAsia="Times New Roman" w:hAnsi="Tahoma" w:cs="Tahoma"/>
          <w:bCs/>
          <w:i/>
          <w:lang w:eastAsia="sl-SI"/>
        </w:rPr>
      </w:pPr>
      <w:r w:rsidRPr="00AD7A49">
        <w:rPr>
          <w:rFonts w:ascii="Tahoma" w:eastAsia="Times New Roman" w:hAnsi="Tahoma" w:cs="Tahoma"/>
          <w:bCs/>
          <w:i/>
          <w:lang w:val="x-none" w:eastAsia="sl-SI"/>
        </w:rPr>
        <w:t xml:space="preserve">Ponudnik mora izpolnjevati zahtevane pogoje v točki </w:t>
      </w:r>
      <w:r w:rsidRPr="00AD7A49">
        <w:rPr>
          <w:rFonts w:ascii="Tahoma" w:eastAsia="Times New Roman" w:hAnsi="Tahoma" w:cs="Tahoma"/>
          <w:bCs/>
          <w:i/>
          <w:lang w:eastAsia="sl-SI"/>
        </w:rPr>
        <w:t>3.</w:t>
      </w:r>
      <w:r w:rsidRPr="00AD7A49">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AD7A49">
        <w:rPr>
          <w:rFonts w:ascii="Tahoma" w:eastAsia="Times New Roman" w:hAnsi="Tahoma" w:cs="Tahoma"/>
          <w:bCs/>
          <w:i/>
          <w:lang w:eastAsia="sl-SI"/>
        </w:rPr>
        <w:t>ponudnik</w:t>
      </w:r>
      <w:r w:rsidRPr="00AD7A49">
        <w:rPr>
          <w:rFonts w:ascii="Tahoma" w:eastAsia="Times New Roman" w:hAnsi="Tahoma" w:cs="Tahoma"/>
          <w:bCs/>
          <w:i/>
          <w:lang w:val="x-none" w:eastAsia="sl-SI"/>
        </w:rPr>
        <w:t>.</w:t>
      </w:r>
      <w:r w:rsidRPr="00AD7A49">
        <w:rPr>
          <w:rFonts w:ascii="Tahoma" w:eastAsia="Times New Roman" w:hAnsi="Tahoma" w:cs="Tahoma"/>
          <w:bCs/>
          <w:i/>
          <w:lang w:eastAsia="sl-SI"/>
        </w:rPr>
        <w:t xml:space="preserve"> </w:t>
      </w:r>
    </w:p>
    <w:p w14:paraId="609F103E"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5FC60117" w14:textId="77777777" w:rsidR="00552BA9" w:rsidRDefault="00552BA9">
      <w:pPr>
        <w:spacing w:after="0" w:line="240" w:lineRule="auto"/>
        <w:rPr>
          <w:rFonts w:ascii="Tahoma" w:eastAsia="Times New Roman" w:hAnsi="Tahoma" w:cs="Tahoma"/>
          <w:b/>
          <w:bCs/>
          <w:lang w:eastAsia="sl-SI"/>
        </w:rPr>
      </w:pPr>
      <w:r>
        <w:rPr>
          <w:rFonts w:ascii="Tahoma" w:eastAsia="Times New Roman" w:hAnsi="Tahoma" w:cs="Tahoma"/>
          <w:b/>
          <w:bCs/>
          <w:lang w:eastAsia="sl-SI"/>
        </w:rPr>
        <w:br w:type="page"/>
      </w:r>
    </w:p>
    <w:p w14:paraId="513F0465" w14:textId="4A274670" w:rsidR="00981300" w:rsidRPr="00AD7A49" w:rsidRDefault="00981300" w:rsidP="00CD7011">
      <w:pPr>
        <w:keepNext/>
        <w:keepLines/>
        <w:widowControl w:val="0"/>
        <w:numPr>
          <w:ilvl w:val="0"/>
          <w:numId w:val="14"/>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lastRenderedPageBreak/>
        <w:t>Razlogi, povezani s kazenskimi obsodbami</w:t>
      </w:r>
    </w:p>
    <w:p w14:paraId="799889C7"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6BEA977E"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p>
    <w:p w14:paraId="45A22289" w14:textId="77777777" w:rsidR="00981300" w:rsidRPr="00AD7A49" w:rsidRDefault="00981300" w:rsidP="00CD7011">
      <w:pPr>
        <w:keepNext/>
        <w:keepLines/>
        <w:widowControl w:val="0"/>
        <w:numPr>
          <w:ilvl w:val="0"/>
          <w:numId w:val="14"/>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Razlogi, povezani s plačilom davkov ali prispevkov za socialno varnost</w:t>
      </w:r>
    </w:p>
    <w:p w14:paraId="7813B2D7"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26C0D07A"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4E0AA13A"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C: Razlogi, povezani z insolventnostjo, nasprotjem interesov ali kršitvijo poklicnih pravil</w:t>
      </w:r>
    </w:p>
    <w:p w14:paraId="08D7FDCC"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sodelovanja v postopku javnega naročanja izključil gospodarski subjekt tudi v naslednjih primerih:</w:t>
      </w:r>
    </w:p>
    <w:p w14:paraId="613038C6"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na kakršen koli način izkaže kršitev obveznosti iz drugega odstavka 3. člena ZJN-3;</w:t>
      </w:r>
    </w:p>
    <w:p w14:paraId="11FEF094"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C601FC6"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0EAFF01C"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0E9B1B58"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6F74C925"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p>
    <w:p w14:paraId="6E5589E6"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 Nacionalni razlogi za izključitev</w:t>
      </w:r>
    </w:p>
    <w:p w14:paraId="62982753"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Naročnik bo iz posameznega postopka javnega naročanja izključil gospodarski subjekt:</w:t>
      </w:r>
    </w:p>
    <w:p w14:paraId="02299537"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104E0E57" w14:textId="77777777" w:rsidR="00981300" w:rsidRPr="00AD7A49" w:rsidRDefault="00981300" w:rsidP="00CD7011">
      <w:pPr>
        <w:keepNext/>
        <w:keepLines/>
        <w:widowControl w:val="0"/>
        <w:numPr>
          <w:ilvl w:val="0"/>
          <w:numId w:val="21"/>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D88CB4B"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23EBC2C1"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
          <w:bCs/>
          <w:lang w:eastAsia="sl-SI"/>
        </w:rPr>
        <w:lastRenderedPageBreak/>
        <w:t>DOKAZILA:</w:t>
      </w:r>
    </w:p>
    <w:p w14:paraId="269B3D08"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A, B, C, D:</w:t>
      </w:r>
      <w:r w:rsidRPr="00AD7A49">
        <w:rPr>
          <w:rFonts w:ascii="Tahoma" w:eastAsia="Times New Roman" w:hAnsi="Tahoma" w:cs="Tahoma"/>
          <w:bCs/>
          <w:lang w:eastAsia="sl-SI"/>
        </w:rPr>
        <w:t xml:space="preserve"> </w:t>
      </w:r>
      <w:r w:rsidRPr="00AD7A49">
        <w:rPr>
          <w:rFonts w:ascii="Tahoma" w:eastAsia="Times New Roman" w:hAnsi="Tahoma" w:cs="Tahoma"/>
          <w:b/>
          <w:bCs/>
          <w:lang w:eastAsia="sl-SI"/>
        </w:rPr>
        <w:t xml:space="preserve">Pogoj mora izpolniti ponudnik. </w:t>
      </w:r>
    </w:p>
    <w:p w14:paraId="2C812A5C"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V </w:t>
      </w:r>
      <w:r w:rsidRPr="00AD7A49">
        <w:rPr>
          <w:rFonts w:ascii="Tahoma" w:eastAsia="Times New Roman" w:hAnsi="Tahoma" w:cs="Tahoma"/>
          <w:b/>
          <w:bCs/>
          <w:lang w:val="x-none" w:eastAsia="sl-SI"/>
        </w:rPr>
        <w:t>primeru</w:t>
      </w:r>
      <w:r w:rsidRPr="00AD7A49">
        <w:rPr>
          <w:rFonts w:ascii="Tahoma" w:eastAsia="Times New Roman" w:hAnsi="Tahoma" w:cs="Tahoma"/>
          <w:b/>
          <w:bCs/>
          <w:lang w:eastAsia="sl-SI"/>
        </w:rPr>
        <w:t>:</w:t>
      </w:r>
    </w:p>
    <w:p w14:paraId="7242C5B7" w14:textId="77777777" w:rsidR="00981300" w:rsidRPr="00AD7A49" w:rsidRDefault="00981300" w:rsidP="00CD7011">
      <w:pPr>
        <w:keepNext/>
        <w:keepLines/>
        <w:widowControl w:val="0"/>
        <w:numPr>
          <w:ilvl w:val="1"/>
          <w:numId w:val="12"/>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w:t>
      </w:r>
    </w:p>
    <w:p w14:paraId="06A7E376" w14:textId="77777777" w:rsidR="00981300" w:rsidRPr="00AD7A49" w:rsidRDefault="00981300" w:rsidP="00CD7011">
      <w:pPr>
        <w:keepNext/>
        <w:keepLines/>
        <w:widowControl w:val="0"/>
        <w:numPr>
          <w:ilvl w:val="1"/>
          <w:numId w:val="12"/>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podizvajalci mora pogoj izpolniti tudi vsak izmed podizvajalcev;</w:t>
      </w:r>
    </w:p>
    <w:p w14:paraId="71CDE195" w14:textId="77777777" w:rsidR="00981300" w:rsidRPr="00AD7A49" w:rsidRDefault="00981300" w:rsidP="00CD7011">
      <w:pPr>
        <w:keepNext/>
        <w:keepLines/>
        <w:widowControl w:val="0"/>
        <w:numPr>
          <w:ilvl w:val="1"/>
          <w:numId w:val="12"/>
        </w:numPr>
        <w:spacing w:after="0" w:line="240" w:lineRule="auto"/>
        <w:ind w:left="284"/>
        <w:jc w:val="both"/>
        <w:rPr>
          <w:rFonts w:ascii="Tahoma" w:eastAsia="Times New Roman" w:hAnsi="Tahoma" w:cs="Tahoma"/>
          <w:b/>
          <w:bCs/>
          <w:lang w:eastAsia="sl-SI"/>
        </w:rPr>
      </w:pPr>
      <w:r w:rsidRPr="00AD7A49">
        <w:rPr>
          <w:rFonts w:ascii="Tahoma" w:eastAsia="Times New Roman" w:hAnsi="Tahoma" w:cs="Tahoma"/>
          <w:b/>
          <w:bCs/>
          <w:lang w:eastAsia="sl-SI"/>
        </w:rPr>
        <w:t>ponudbe s subjekti, katerih zmogljivosti uporablja ponudnik mora pogoj izpolniti vsak izmed subjektov, katerih zmogljivosti uporablja ponudnik.</w:t>
      </w:r>
    </w:p>
    <w:p w14:paraId="0254086B"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6CD3AAF0"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Izpolnjevanje pogojev pod točkami A, B, C, D se izkaže s priloženimi prilogami: </w:t>
      </w:r>
    </w:p>
    <w:p w14:paraId="0F51B0A1" w14:textId="77777777" w:rsidR="00981300" w:rsidRPr="00AD7A49" w:rsidRDefault="00981300" w:rsidP="00CD7011">
      <w:pPr>
        <w:keepNext/>
        <w:keepLines/>
        <w:widowControl w:val="0"/>
        <w:numPr>
          <w:ilvl w:val="0"/>
          <w:numId w:val="1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izpolnjeno in podpisano </w:t>
      </w:r>
      <w:r w:rsidRPr="00AD7A49">
        <w:rPr>
          <w:rFonts w:ascii="Tahoma" w:eastAsia="Times New Roman" w:hAnsi="Tahoma" w:cs="Tahoma"/>
          <w:b/>
          <w:bCs/>
          <w:lang w:eastAsia="sl-SI"/>
        </w:rPr>
        <w:t>Prilogo A</w:t>
      </w:r>
      <w:r w:rsidRPr="00AD7A49">
        <w:rPr>
          <w:rFonts w:ascii="Tahoma" w:eastAsia="Times New Roman" w:hAnsi="Tahoma" w:cs="Tahoma"/>
          <w:bCs/>
          <w:lang w:eastAsia="sl-SI"/>
        </w:rPr>
        <w:t>,</w:t>
      </w:r>
    </w:p>
    <w:p w14:paraId="4BF1C935" w14:textId="77777777" w:rsidR="00981300" w:rsidRPr="00AD7A49" w:rsidRDefault="00981300" w:rsidP="00CD7011">
      <w:pPr>
        <w:keepNext/>
        <w:keepLines/>
        <w:widowControl w:val="0"/>
        <w:numPr>
          <w:ilvl w:val="0"/>
          <w:numId w:val="1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pravne osebe </w:t>
      </w:r>
      <w:r w:rsidRPr="00AD7A49">
        <w:rPr>
          <w:rFonts w:ascii="Tahoma" w:eastAsia="Times New Roman" w:hAnsi="Tahoma" w:cs="Tahoma"/>
          <w:b/>
          <w:bCs/>
          <w:lang w:eastAsia="sl-SI"/>
        </w:rPr>
        <w:t>Prilogo 3/2,</w:t>
      </w:r>
    </w:p>
    <w:p w14:paraId="15C0E35A" w14:textId="77777777" w:rsidR="00981300" w:rsidRPr="00AD7A49" w:rsidRDefault="00981300" w:rsidP="00CD7011">
      <w:pPr>
        <w:keepNext/>
        <w:keepLines/>
        <w:widowControl w:val="0"/>
        <w:numPr>
          <w:ilvl w:val="0"/>
          <w:numId w:val="12"/>
        </w:numPr>
        <w:spacing w:after="0" w:line="240" w:lineRule="auto"/>
        <w:ind w:left="284" w:hanging="284"/>
        <w:jc w:val="both"/>
        <w:rPr>
          <w:rFonts w:ascii="Tahoma" w:eastAsia="Times New Roman" w:hAnsi="Tahoma" w:cs="Tahoma"/>
          <w:bCs/>
          <w:lang w:eastAsia="sl-SI"/>
        </w:rPr>
      </w:pPr>
      <w:r w:rsidRPr="00AD7A49">
        <w:rPr>
          <w:rFonts w:ascii="Tahoma" w:eastAsia="Times New Roman" w:hAnsi="Tahoma" w:cs="Tahoma"/>
          <w:bCs/>
          <w:lang w:eastAsia="sl-SI"/>
        </w:rPr>
        <w:t xml:space="preserve">izpolnjenim in podpisanim pooblastilom za pridobitev dokazila iz uradne evidence – za fizične osebe </w:t>
      </w:r>
      <w:r w:rsidRPr="00AD7A49">
        <w:rPr>
          <w:rFonts w:ascii="Tahoma" w:eastAsia="Times New Roman" w:hAnsi="Tahoma" w:cs="Tahoma"/>
          <w:b/>
          <w:bCs/>
          <w:lang w:eastAsia="sl-SI"/>
        </w:rPr>
        <w:t>Prilogo 3/3.</w:t>
      </w:r>
    </w:p>
    <w:p w14:paraId="23DEB928"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3271F59F"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OPOMBA:</w:t>
      </w:r>
    </w:p>
    <w:p w14:paraId="58E8902E" w14:textId="77777777" w:rsidR="00981300" w:rsidRPr="00090333" w:rsidRDefault="00981300" w:rsidP="004E43D1">
      <w:pPr>
        <w:keepNext/>
        <w:keepLines/>
        <w:widowControl w:val="0"/>
        <w:spacing w:after="0" w:line="240" w:lineRule="auto"/>
        <w:jc w:val="both"/>
        <w:rPr>
          <w:rFonts w:ascii="Tahoma" w:eastAsia="Times New Roman" w:hAnsi="Tahoma" w:cs="Tahoma"/>
          <w:bCs/>
          <w:lang w:eastAsia="sl-SI"/>
        </w:rPr>
      </w:pPr>
    </w:p>
    <w:p w14:paraId="6CF0101F" w14:textId="77777777" w:rsidR="00981300" w:rsidRPr="00090333" w:rsidRDefault="00981300" w:rsidP="004E43D1">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gospodarski subjekt v enem od položajev iz prvega ali b) točke četrtega</w:t>
      </w:r>
      <w:r>
        <w:rPr>
          <w:rFonts w:ascii="Tahoma" w:eastAsia="Times New Roman" w:hAnsi="Tahoma" w:cs="Tahoma"/>
          <w:bCs/>
          <w:lang w:eastAsia="sl-SI"/>
        </w:rPr>
        <w:t xml:space="preserve"> </w:t>
      </w:r>
      <w:r w:rsidRPr="00090333">
        <w:rPr>
          <w:rFonts w:ascii="Tahoma" w:eastAsia="Times New Roman" w:hAnsi="Tahoma" w:cs="Tahoma"/>
          <w:bCs/>
          <w:lang w:eastAsia="sl-SI"/>
        </w:rPr>
        <w:t>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0A7662E" w14:textId="77777777" w:rsidR="00981300" w:rsidRPr="00090333" w:rsidRDefault="00981300" w:rsidP="004E43D1">
      <w:pPr>
        <w:keepNext/>
        <w:keepLines/>
        <w:widowControl w:val="0"/>
        <w:spacing w:after="0" w:line="240" w:lineRule="auto"/>
        <w:jc w:val="both"/>
        <w:rPr>
          <w:rFonts w:ascii="Tahoma" w:eastAsia="Times New Roman" w:hAnsi="Tahoma" w:cs="Tahoma"/>
          <w:bCs/>
          <w:lang w:eastAsia="sl-SI"/>
        </w:rPr>
      </w:pPr>
    </w:p>
    <w:p w14:paraId="4107C25C" w14:textId="77777777" w:rsidR="00981300" w:rsidRPr="00090333" w:rsidRDefault="00981300" w:rsidP="004E43D1">
      <w:pPr>
        <w:keepNext/>
        <w:keepLines/>
        <w:widowControl w:val="0"/>
        <w:spacing w:after="0" w:line="240" w:lineRule="auto"/>
        <w:jc w:val="both"/>
        <w:rPr>
          <w:rFonts w:ascii="Tahoma" w:eastAsia="Times New Roman" w:hAnsi="Tahoma" w:cs="Tahoma"/>
          <w:bCs/>
          <w:lang w:eastAsia="sl-SI"/>
        </w:rPr>
      </w:pPr>
      <w:r w:rsidRPr="00090333">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61B8207B"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6FC2FF73" w14:textId="77777777" w:rsidR="00981300" w:rsidRPr="00AD7A49" w:rsidRDefault="00981300" w:rsidP="004E43D1">
      <w:pPr>
        <w:keepNext/>
        <w:keepLines/>
        <w:widowControl w:val="0"/>
        <w:numPr>
          <w:ilvl w:val="1"/>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Pogoji za sodelovanje</w:t>
      </w:r>
    </w:p>
    <w:p w14:paraId="26CEC6C8"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p>
    <w:p w14:paraId="65AC9EA0" w14:textId="77777777" w:rsidR="00981300" w:rsidRPr="00AD7A49" w:rsidRDefault="00981300" w:rsidP="004E43D1">
      <w:pPr>
        <w:keepNext/>
        <w:keepLines/>
        <w:widowControl w:val="0"/>
        <w:numPr>
          <w:ilvl w:val="2"/>
          <w:numId w:val="2"/>
        </w:numPr>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Ustreznost za opravljanje poklicne dejavnosti</w:t>
      </w:r>
    </w:p>
    <w:p w14:paraId="2A4E5444"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p>
    <w:p w14:paraId="1A037D03"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12DF9A6F"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27344C99"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1C6B4CDF"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sidDel="00702B79">
        <w:rPr>
          <w:rFonts w:ascii="Tahoma" w:eastAsia="Times New Roman" w:hAnsi="Tahoma" w:cs="Tahoma"/>
          <w:bCs/>
          <w:lang w:eastAsia="sl-SI"/>
        </w:rPr>
        <w:t xml:space="preserve"> </w:t>
      </w:r>
    </w:p>
    <w:p w14:paraId="5B70BED5"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F55D796"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6B3C3FAD"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0163B3CE"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Ponudnik izpolni zahtevo s predložitvijo izpolnjene in podpisane priloge A.</w:t>
      </w:r>
    </w:p>
    <w:p w14:paraId="68F5A54C" w14:textId="77777777" w:rsidR="00981300" w:rsidRPr="005F5ACD" w:rsidRDefault="00981300" w:rsidP="004E43D1">
      <w:pPr>
        <w:keepNext/>
        <w:keepLines/>
        <w:spacing w:after="0" w:line="240" w:lineRule="auto"/>
        <w:jc w:val="both"/>
        <w:rPr>
          <w:rFonts w:ascii="Tahoma" w:eastAsia="Times New Roman" w:hAnsi="Tahoma" w:cs="Tahoma"/>
          <w:lang w:eastAsia="sl-SI"/>
        </w:rPr>
      </w:pPr>
    </w:p>
    <w:p w14:paraId="08D5F8D6" w14:textId="77777777" w:rsidR="00552BA9" w:rsidRDefault="00552BA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32D34F0B" w14:textId="46C18346" w:rsidR="00981300" w:rsidRPr="005F5ACD" w:rsidRDefault="00981300" w:rsidP="004E43D1">
      <w:pPr>
        <w:keepNext/>
        <w:keepLines/>
        <w:numPr>
          <w:ilvl w:val="2"/>
          <w:numId w:val="2"/>
        </w:numPr>
        <w:spacing w:after="0" w:line="240" w:lineRule="auto"/>
        <w:jc w:val="both"/>
        <w:rPr>
          <w:rFonts w:ascii="Tahoma" w:eastAsia="Times New Roman" w:hAnsi="Tahoma" w:cs="Tahoma"/>
          <w:b/>
          <w:lang w:eastAsia="sl-SI"/>
        </w:rPr>
      </w:pPr>
      <w:r w:rsidRPr="005F5ACD">
        <w:rPr>
          <w:rFonts w:ascii="Tahoma" w:eastAsia="Times New Roman" w:hAnsi="Tahoma" w:cs="Tahoma"/>
          <w:b/>
          <w:lang w:eastAsia="sl-SI"/>
        </w:rPr>
        <w:lastRenderedPageBreak/>
        <w:t>Ekonomski in finančni položaj</w:t>
      </w:r>
    </w:p>
    <w:p w14:paraId="6F8C36A7" w14:textId="77777777" w:rsidR="00981300" w:rsidRPr="005F5ACD" w:rsidRDefault="00981300" w:rsidP="004E43D1">
      <w:pPr>
        <w:keepNext/>
        <w:keepLines/>
        <w:spacing w:after="0" w:line="240" w:lineRule="auto"/>
        <w:jc w:val="both"/>
        <w:rPr>
          <w:rFonts w:ascii="Tahoma" w:eastAsia="Times New Roman" w:hAnsi="Tahoma" w:cs="Tahoma"/>
          <w:lang w:eastAsia="sl-SI"/>
        </w:rPr>
      </w:pPr>
    </w:p>
    <w:p w14:paraId="7119A6D1"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mora biti ekonomsko in finančno sposoben izvesti predmet javnega naročila.</w:t>
      </w:r>
    </w:p>
    <w:p w14:paraId="00218D66"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223A4412"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30521AFE"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58E249D4"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 xml:space="preserve">Pogoj mora izpolniti ponudnik. V </w:t>
      </w:r>
      <w:r w:rsidRPr="00AD7A49">
        <w:rPr>
          <w:rFonts w:ascii="Tahoma" w:eastAsia="Times New Roman" w:hAnsi="Tahoma" w:cs="Tahoma"/>
          <w:b/>
          <w:bCs/>
          <w:lang w:val="x-none" w:eastAsia="sl-SI"/>
        </w:rPr>
        <w:t xml:space="preserve">primeru </w:t>
      </w:r>
      <w:r w:rsidRPr="00AD7A49">
        <w:rPr>
          <w:rFonts w:ascii="Tahoma" w:eastAsia="Times New Roman" w:hAnsi="Tahoma" w:cs="Tahoma"/>
          <w:b/>
          <w:bCs/>
          <w:lang w:eastAsia="sl-SI"/>
        </w:rPr>
        <w:t>skupne</w:t>
      </w:r>
      <w:r w:rsidRPr="00AD7A49">
        <w:rPr>
          <w:rFonts w:ascii="Tahoma" w:eastAsia="Times New Roman" w:hAnsi="Tahoma" w:cs="Tahoma"/>
          <w:b/>
          <w:bCs/>
          <w:lang w:val="x-none" w:eastAsia="sl-SI"/>
        </w:rPr>
        <w:t xml:space="preserve"> ponudbe mora pogoj izpolniti vsak izmed</w:t>
      </w:r>
      <w:r w:rsidRPr="00AD7A49">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7C3735C2"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p>
    <w:p w14:paraId="6D165B52" w14:textId="77777777" w:rsidR="00981300" w:rsidRPr="00AD7A49" w:rsidRDefault="00981300" w:rsidP="004E43D1">
      <w:pPr>
        <w:keepNext/>
        <w:keepLines/>
        <w:widowControl w:val="0"/>
        <w:spacing w:after="0" w:line="240" w:lineRule="auto"/>
        <w:jc w:val="both"/>
        <w:rPr>
          <w:rFonts w:ascii="Tahoma" w:eastAsia="Times New Roman" w:hAnsi="Tahoma" w:cs="Tahoma"/>
          <w:b/>
          <w:bCs/>
          <w:lang w:eastAsia="sl-SI"/>
        </w:rPr>
      </w:pPr>
      <w:r w:rsidRPr="00AD7A49">
        <w:rPr>
          <w:rFonts w:ascii="Tahoma" w:eastAsia="Times New Roman" w:hAnsi="Tahoma" w:cs="Tahoma"/>
          <w:b/>
          <w:bCs/>
          <w:lang w:eastAsia="sl-SI"/>
        </w:rPr>
        <w:t>DOKAZILA:</w:t>
      </w:r>
    </w:p>
    <w:p w14:paraId="0DBA3EC5" w14:textId="77777777" w:rsidR="00981300" w:rsidRPr="00AD7A49" w:rsidRDefault="00981300" w:rsidP="004E43D1">
      <w:pPr>
        <w:keepNext/>
        <w:keepLines/>
        <w:widowControl w:val="0"/>
        <w:spacing w:after="0" w:line="240" w:lineRule="auto"/>
        <w:jc w:val="both"/>
        <w:rPr>
          <w:rFonts w:ascii="Tahoma" w:eastAsia="Times New Roman" w:hAnsi="Tahoma" w:cs="Tahoma"/>
          <w:bCs/>
          <w:lang w:eastAsia="sl-SI"/>
        </w:rPr>
      </w:pPr>
      <w:r w:rsidRPr="00AD7A49">
        <w:rPr>
          <w:rFonts w:ascii="Tahoma" w:eastAsia="Times New Roman" w:hAnsi="Tahoma" w:cs="Tahoma"/>
          <w:bCs/>
          <w:lang w:eastAsia="sl-SI"/>
        </w:rPr>
        <w:t>Gospodarski subjekt izpolni zahtevo s predložitvijo izpolnjene in podpisane priloge A.</w:t>
      </w:r>
    </w:p>
    <w:p w14:paraId="15C38589" w14:textId="77777777" w:rsidR="00930D4B" w:rsidRPr="00712BC8" w:rsidRDefault="00930D4B" w:rsidP="004E43D1">
      <w:pPr>
        <w:keepNext/>
        <w:keepLines/>
        <w:spacing w:after="0" w:line="240" w:lineRule="auto"/>
        <w:jc w:val="both"/>
        <w:rPr>
          <w:rFonts w:ascii="Tahoma" w:eastAsia="Times New Roman" w:hAnsi="Tahoma" w:cs="Tahoma"/>
          <w:lang w:eastAsia="sl-SI"/>
        </w:rPr>
      </w:pPr>
    </w:p>
    <w:p w14:paraId="08E68DF9" w14:textId="77777777" w:rsidR="00302D6E" w:rsidRPr="00CB72D7" w:rsidRDefault="00302D6E" w:rsidP="004E43D1">
      <w:pPr>
        <w:keepNext/>
        <w:keepLines/>
        <w:numPr>
          <w:ilvl w:val="2"/>
          <w:numId w:val="2"/>
        </w:numPr>
        <w:spacing w:after="0" w:line="240" w:lineRule="auto"/>
        <w:jc w:val="both"/>
        <w:rPr>
          <w:rFonts w:ascii="Tahoma" w:eastAsia="Times New Roman" w:hAnsi="Tahoma" w:cs="Tahoma"/>
          <w:b/>
          <w:lang w:eastAsia="sl-SI"/>
        </w:rPr>
      </w:pPr>
      <w:r w:rsidRPr="00CB72D7">
        <w:rPr>
          <w:rFonts w:ascii="Tahoma" w:eastAsia="Times New Roman" w:hAnsi="Tahoma" w:cs="Tahoma"/>
          <w:b/>
          <w:lang w:eastAsia="sl-SI"/>
        </w:rPr>
        <w:t>Tehnična sposobnost</w:t>
      </w:r>
    </w:p>
    <w:p w14:paraId="0FE13B96" w14:textId="77777777" w:rsidR="00B612BA" w:rsidRPr="00CB72D7" w:rsidRDefault="00B612BA" w:rsidP="004E43D1">
      <w:pPr>
        <w:keepNext/>
        <w:keepLines/>
        <w:spacing w:after="0" w:line="240" w:lineRule="auto"/>
        <w:jc w:val="both"/>
        <w:rPr>
          <w:rFonts w:ascii="Tahoma" w:eastAsia="Times New Roman" w:hAnsi="Tahoma" w:cs="Tahoma"/>
          <w:b/>
          <w:lang w:eastAsia="sl-SI"/>
        </w:rPr>
      </w:pPr>
    </w:p>
    <w:p w14:paraId="4EB7B0D3" w14:textId="77777777" w:rsidR="00BF281A" w:rsidRPr="00CB72D7" w:rsidRDefault="00BF281A" w:rsidP="004E43D1">
      <w:pPr>
        <w:keepNext/>
        <w:keepLines/>
        <w:spacing w:after="0" w:line="240" w:lineRule="auto"/>
        <w:jc w:val="both"/>
        <w:rPr>
          <w:rFonts w:ascii="Tahoma" w:eastAsia="Times New Roman" w:hAnsi="Tahoma" w:cs="Tahoma"/>
          <w:lang w:eastAsia="sl-SI"/>
        </w:rPr>
      </w:pPr>
      <w:r w:rsidRPr="00CB72D7">
        <w:rPr>
          <w:rFonts w:ascii="Tahoma" w:eastAsia="Times New Roman" w:hAnsi="Tahoma" w:cs="Tahoma"/>
          <w:lang w:val="x-none" w:eastAsia="sl-SI"/>
        </w:rPr>
        <w:t>Upoštevale se bodo samo reference, katerih pogodba oz. objekt je zaključen in je v funkcionalnem obratovanju</w:t>
      </w:r>
      <w:r w:rsidRPr="00CB72D7">
        <w:rPr>
          <w:rFonts w:ascii="Tahoma" w:eastAsia="Times New Roman" w:hAnsi="Tahoma" w:cs="Tahoma"/>
          <w:lang w:eastAsia="sl-SI"/>
        </w:rPr>
        <w:t>.</w:t>
      </w:r>
    </w:p>
    <w:p w14:paraId="7807657E" w14:textId="77777777" w:rsidR="00050313" w:rsidRPr="00050313" w:rsidRDefault="00050313" w:rsidP="004E43D1">
      <w:pPr>
        <w:keepNext/>
        <w:keepLines/>
        <w:spacing w:after="0" w:line="240" w:lineRule="auto"/>
        <w:jc w:val="both"/>
        <w:rPr>
          <w:rFonts w:ascii="Tahoma" w:eastAsia="Times New Roman" w:hAnsi="Tahoma" w:cs="Tahoma"/>
          <w:lang w:eastAsia="sl-SI"/>
        </w:rPr>
      </w:pPr>
    </w:p>
    <w:p w14:paraId="576A7CB0" w14:textId="0354D8AB" w:rsidR="007A7029" w:rsidRPr="007A7029" w:rsidRDefault="007A7029" w:rsidP="004E43D1">
      <w:pPr>
        <w:keepNext/>
        <w:keepLines/>
        <w:spacing w:after="0" w:line="240" w:lineRule="auto"/>
        <w:jc w:val="both"/>
        <w:rPr>
          <w:rFonts w:ascii="Tahoma" w:eastAsia="Times New Roman" w:hAnsi="Tahoma" w:cs="Tahoma"/>
          <w:b/>
          <w:lang w:eastAsia="sl-SI"/>
        </w:rPr>
      </w:pPr>
      <w:r w:rsidRPr="007A7029">
        <w:rPr>
          <w:rFonts w:ascii="Tahoma" w:eastAsia="Times New Roman" w:hAnsi="Tahoma" w:cs="Tahoma"/>
          <w:b/>
          <w:lang w:eastAsia="sl-SI"/>
        </w:rPr>
        <w:t xml:space="preserve">1. sklop: Generalna obnova črpalke sekundarnega hladilnega sistema </w:t>
      </w:r>
      <w:r w:rsidR="00D345C1">
        <w:rPr>
          <w:rFonts w:ascii="Tahoma" w:eastAsia="Times New Roman" w:hAnsi="Tahoma" w:cs="Tahoma"/>
          <w:b/>
          <w:lang w:eastAsia="sl-SI"/>
        </w:rPr>
        <w:t>4,8 BO</w:t>
      </w:r>
      <w:r w:rsidRPr="007A7029">
        <w:rPr>
          <w:rFonts w:ascii="Tahoma" w:eastAsia="Times New Roman" w:hAnsi="Tahoma" w:cs="Tahoma"/>
          <w:b/>
          <w:lang w:eastAsia="sl-SI"/>
        </w:rPr>
        <w:t xml:space="preserve"> 19-15/5</w:t>
      </w:r>
    </w:p>
    <w:p w14:paraId="53246040" w14:textId="66CF4F9C" w:rsidR="0085585C" w:rsidRPr="004F3453" w:rsidRDefault="007A7029" w:rsidP="004E43D1">
      <w:pPr>
        <w:keepNext/>
        <w:keepLines/>
        <w:spacing w:after="0" w:line="240" w:lineRule="auto"/>
        <w:jc w:val="both"/>
        <w:rPr>
          <w:rFonts w:ascii="Tahoma" w:eastAsia="Times New Roman" w:hAnsi="Tahoma" w:cs="Tahoma"/>
          <w:bCs/>
          <w:lang w:eastAsia="sl-SI"/>
        </w:rPr>
      </w:pPr>
      <w:r w:rsidRPr="003271FF">
        <w:rPr>
          <w:rFonts w:ascii="Tahoma" w:eastAsia="Times New Roman" w:hAnsi="Tahoma" w:cs="Tahoma"/>
          <w:lang w:eastAsia="sl-SI"/>
        </w:rPr>
        <w:t xml:space="preserve">Naročnik zahteva, da ima ponudnik </w:t>
      </w:r>
      <w:r w:rsidRPr="003271FF">
        <w:rPr>
          <w:rFonts w:ascii="Tahoma" w:hAnsi="Tahoma" w:cs="Tahoma"/>
        </w:rPr>
        <w:t>v letih od 1. 1. 201</w:t>
      </w:r>
      <w:r>
        <w:rPr>
          <w:rFonts w:ascii="Tahoma" w:hAnsi="Tahoma" w:cs="Tahoma"/>
        </w:rPr>
        <w:t>7</w:t>
      </w:r>
      <w:r w:rsidRPr="003271FF">
        <w:rPr>
          <w:rFonts w:ascii="Tahoma" w:hAnsi="Tahoma" w:cs="Tahoma"/>
        </w:rPr>
        <w:t xml:space="preserve"> do datuma oddane ponudbe</w:t>
      </w:r>
      <w:r>
        <w:rPr>
          <w:rFonts w:ascii="Tahoma" w:hAnsi="Tahoma" w:cs="Tahoma"/>
        </w:rPr>
        <w:t xml:space="preserve"> </w:t>
      </w:r>
      <w:r w:rsidRPr="007A7029">
        <w:rPr>
          <w:rFonts w:ascii="Tahoma" w:eastAsia="Times New Roman" w:hAnsi="Tahoma" w:cs="Tahoma"/>
          <w:bCs/>
          <w:lang w:eastAsia="sl-SI"/>
        </w:rPr>
        <w:t xml:space="preserve">najmanj 2 </w:t>
      </w:r>
      <w:r w:rsidRPr="004F3453">
        <w:rPr>
          <w:rFonts w:ascii="Tahoma" w:eastAsia="Times New Roman" w:hAnsi="Tahoma" w:cs="Tahoma"/>
          <w:bCs/>
          <w:lang w:eastAsia="sl-SI"/>
        </w:rPr>
        <w:t xml:space="preserve">(dve) referenci, s katerima dokazuje, da je uspešno izvedel generalni remont na </w:t>
      </w:r>
      <w:r w:rsidR="008F5909" w:rsidRPr="004F3453">
        <w:rPr>
          <w:rFonts w:ascii="Tahoma" w:eastAsia="Times New Roman" w:hAnsi="Tahoma" w:cs="Tahoma"/>
          <w:bCs/>
          <w:lang w:eastAsia="sl-SI"/>
        </w:rPr>
        <w:t xml:space="preserve">črpalki </w:t>
      </w:r>
      <w:proofErr w:type="spellStart"/>
      <w:r w:rsidR="008F5909" w:rsidRPr="004F3453">
        <w:rPr>
          <w:rFonts w:ascii="Tahoma" w:eastAsia="Times New Roman" w:hAnsi="Tahoma" w:cs="Tahoma"/>
          <w:bCs/>
          <w:lang w:eastAsia="sl-SI"/>
        </w:rPr>
        <w:t>Jugoturbina</w:t>
      </w:r>
      <w:proofErr w:type="spellEnd"/>
      <w:r w:rsidR="008F5909" w:rsidRPr="004F3453">
        <w:rPr>
          <w:rFonts w:ascii="Tahoma" w:eastAsia="Times New Roman" w:hAnsi="Tahoma" w:cs="Tahoma"/>
          <w:bCs/>
          <w:lang w:eastAsia="sl-SI"/>
        </w:rPr>
        <w:t xml:space="preserve"> tip  4,8 BO </w:t>
      </w:r>
      <w:r w:rsidRPr="004F3453">
        <w:rPr>
          <w:rFonts w:ascii="Tahoma" w:eastAsia="Times New Roman" w:hAnsi="Tahoma" w:cs="Tahoma"/>
          <w:bCs/>
          <w:lang w:eastAsia="sl-SI"/>
        </w:rPr>
        <w:t>(Priloga 5/1).</w:t>
      </w:r>
    </w:p>
    <w:p w14:paraId="2293A08B" w14:textId="3411C00F" w:rsidR="007A7029" w:rsidRPr="004F3453" w:rsidRDefault="007A7029" w:rsidP="004E43D1">
      <w:pPr>
        <w:keepNext/>
        <w:keepLines/>
        <w:spacing w:after="0" w:line="240" w:lineRule="auto"/>
        <w:jc w:val="both"/>
        <w:rPr>
          <w:rFonts w:ascii="Tahoma" w:eastAsia="Times New Roman" w:hAnsi="Tahoma" w:cs="Tahoma"/>
          <w:b/>
          <w:szCs w:val="20"/>
          <w:lang w:eastAsia="sl-SI"/>
        </w:rPr>
      </w:pPr>
    </w:p>
    <w:p w14:paraId="0DFB9028" w14:textId="790DBA2F" w:rsidR="007A7029" w:rsidRPr="004F3453" w:rsidRDefault="007A7029" w:rsidP="004E43D1">
      <w:pPr>
        <w:keepNext/>
        <w:keepLines/>
        <w:spacing w:after="0" w:line="240" w:lineRule="auto"/>
        <w:jc w:val="both"/>
        <w:rPr>
          <w:rFonts w:ascii="Tahoma" w:eastAsia="Times New Roman" w:hAnsi="Tahoma" w:cs="Tahoma"/>
          <w:b/>
          <w:lang w:eastAsia="sl-SI"/>
        </w:rPr>
      </w:pPr>
      <w:r w:rsidRPr="004F3453">
        <w:rPr>
          <w:rFonts w:ascii="Tahoma" w:eastAsia="Times New Roman" w:hAnsi="Tahoma" w:cs="Tahoma"/>
          <w:b/>
          <w:lang w:eastAsia="sl-SI"/>
        </w:rPr>
        <w:t xml:space="preserve">2. sklop: Popravilo črpalke </w:t>
      </w:r>
      <w:r w:rsidR="00D345C1" w:rsidRPr="004F3453">
        <w:rPr>
          <w:rFonts w:ascii="Tahoma" w:eastAsia="Times New Roman" w:hAnsi="Tahoma" w:cs="Tahoma"/>
          <w:b/>
          <w:lang w:eastAsia="sl-SI"/>
        </w:rPr>
        <w:t>KV-v</w:t>
      </w:r>
      <w:r w:rsidRPr="004F3453">
        <w:rPr>
          <w:rFonts w:ascii="Tahoma" w:eastAsia="Times New Roman" w:hAnsi="Tahoma" w:cs="Tahoma"/>
          <w:b/>
          <w:lang w:eastAsia="sl-SI"/>
        </w:rPr>
        <w:t xml:space="preserve"> 30-12,5/7</w:t>
      </w:r>
    </w:p>
    <w:p w14:paraId="0A932CDE" w14:textId="57B45975" w:rsidR="007A7029" w:rsidRPr="007A7029" w:rsidRDefault="007A7029" w:rsidP="004E43D1">
      <w:pPr>
        <w:keepNext/>
        <w:keepLines/>
        <w:spacing w:after="0" w:line="240" w:lineRule="auto"/>
        <w:jc w:val="both"/>
        <w:rPr>
          <w:rFonts w:ascii="Tahoma" w:eastAsia="Times New Roman" w:hAnsi="Tahoma" w:cs="Tahoma"/>
          <w:bCs/>
          <w:lang w:eastAsia="sl-SI"/>
        </w:rPr>
      </w:pPr>
      <w:r w:rsidRPr="004F3453">
        <w:rPr>
          <w:rFonts w:ascii="Tahoma" w:eastAsia="Times New Roman" w:hAnsi="Tahoma" w:cs="Tahoma"/>
          <w:lang w:eastAsia="sl-SI"/>
        </w:rPr>
        <w:t xml:space="preserve">Naročnik zahteva, da ima ponudnik </w:t>
      </w:r>
      <w:r w:rsidRPr="004F3453">
        <w:rPr>
          <w:rFonts w:ascii="Tahoma" w:hAnsi="Tahoma" w:cs="Tahoma"/>
        </w:rPr>
        <w:t xml:space="preserve">v letih od 1. 1. 2017 do datuma oddane ponudbe </w:t>
      </w:r>
      <w:r w:rsidRPr="004F3453">
        <w:rPr>
          <w:rFonts w:ascii="Tahoma" w:eastAsia="Times New Roman" w:hAnsi="Tahoma" w:cs="Tahoma"/>
          <w:bCs/>
          <w:lang w:eastAsia="sl-SI"/>
        </w:rPr>
        <w:t xml:space="preserve">najmanj 2 (dve) referenci, s katerima dokazuje, da je uspešno izvedel popravilo </w:t>
      </w:r>
      <w:r w:rsidR="008F5909" w:rsidRPr="004F3453">
        <w:rPr>
          <w:rFonts w:ascii="Tahoma" w:eastAsia="Times New Roman" w:hAnsi="Tahoma" w:cs="Tahoma"/>
          <w:bCs/>
          <w:lang w:eastAsia="sl-SI"/>
        </w:rPr>
        <w:t xml:space="preserve">ali izdelal črpalko </w:t>
      </w:r>
      <w:proofErr w:type="spellStart"/>
      <w:r w:rsidR="00D03F1F" w:rsidRPr="004F3453">
        <w:rPr>
          <w:rFonts w:ascii="Tahoma" w:eastAsia="Times New Roman" w:hAnsi="Tahoma" w:cs="Tahoma"/>
          <w:bCs/>
          <w:lang w:eastAsia="sl-SI"/>
        </w:rPr>
        <w:t>Jugoturbina</w:t>
      </w:r>
      <w:proofErr w:type="spellEnd"/>
      <w:r w:rsidR="00D03F1F" w:rsidRPr="004F3453">
        <w:rPr>
          <w:rFonts w:ascii="Tahoma" w:eastAsia="Times New Roman" w:hAnsi="Tahoma" w:cs="Tahoma"/>
          <w:bCs/>
          <w:lang w:eastAsia="sl-SI"/>
        </w:rPr>
        <w:t xml:space="preserve"> </w:t>
      </w:r>
      <w:r w:rsidR="008F5909" w:rsidRPr="004F3453">
        <w:rPr>
          <w:rFonts w:ascii="Tahoma" w:eastAsia="Times New Roman" w:hAnsi="Tahoma" w:cs="Tahoma"/>
          <w:bCs/>
          <w:lang w:eastAsia="sl-SI"/>
        </w:rPr>
        <w:t xml:space="preserve">tip </w:t>
      </w:r>
      <w:proofErr w:type="spellStart"/>
      <w:r w:rsidR="008F5909" w:rsidRPr="004F3453">
        <w:rPr>
          <w:rFonts w:ascii="Tahoma" w:eastAsia="Times New Roman" w:hAnsi="Tahoma" w:cs="Tahoma"/>
          <w:bCs/>
          <w:lang w:eastAsia="sl-SI"/>
        </w:rPr>
        <w:t>KVv</w:t>
      </w:r>
      <w:proofErr w:type="spellEnd"/>
      <w:r w:rsidR="008F5909" w:rsidRPr="004F3453">
        <w:rPr>
          <w:rFonts w:ascii="Tahoma" w:eastAsia="Times New Roman" w:hAnsi="Tahoma" w:cs="Tahoma"/>
          <w:bCs/>
          <w:lang w:eastAsia="sl-SI"/>
        </w:rPr>
        <w:t xml:space="preserve"> 30-12,5</w:t>
      </w:r>
      <w:r w:rsidR="004F3453">
        <w:rPr>
          <w:rFonts w:ascii="Tahoma" w:eastAsia="Times New Roman" w:hAnsi="Tahoma" w:cs="Tahoma"/>
          <w:bCs/>
          <w:lang w:eastAsia="sl-SI"/>
        </w:rPr>
        <w:t xml:space="preserve"> </w:t>
      </w:r>
      <w:r w:rsidRPr="004F3453">
        <w:rPr>
          <w:rFonts w:ascii="Tahoma" w:eastAsia="Times New Roman" w:hAnsi="Tahoma" w:cs="Tahoma"/>
          <w:bCs/>
          <w:lang w:eastAsia="sl-SI"/>
        </w:rPr>
        <w:t>(Priloga 5/2).</w:t>
      </w:r>
    </w:p>
    <w:p w14:paraId="2801C1EA" w14:textId="77777777" w:rsidR="007A7029" w:rsidRDefault="007A7029" w:rsidP="004E43D1">
      <w:pPr>
        <w:keepNext/>
        <w:keepLines/>
        <w:spacing w:after="0" w:line="240" w:lineRule="auto"/>
        <w:jc w:val="both"/>
        <w:rPr>
          <w:rFonts w:ascii="Tahoma" w:eastAsia="Times New Roman" w:hAnsi="Tahoma" w:cs="Tahoma"/>
          <w:b/>
          <w:szCs w:val="20"/>
          <w:lang w:eastAsia="sl-SI"/>
        </w:rPr>
      </w:pPr>
    </w:p>
    <w:p w14:paraId="75E57DA3" w14:textId="7E10130D" w:rsidR="007A7029" w:rsidRPr="00D32C35" w:rsidRDefault="00E05B4E" w:rsidP="004E43D1">
      <w:pPr>
        <w:pStyle w:val="BodyText22"/>
        <w:keepNext/>
        <w:keepLines/>
        <w:ind w:left="0" w:firstLine="0"/>
        <w:rPr>
          <w:sz w:val="22"/>
        </w:rPr>
      </w:pPr>
      <w:r w:rsidRPr="009C4E9C">
        <w:rPr>
          <w:sz w:val="22"/>
        </w:rPr>
        <w:t>Ponudnik izpolni zahtevo s predložitvijo izpolnjene in podpisane priloge A, s podpisom izpolnjenega referenčna lista (priloga 5) ter s predložitvijo potrdil referenčnega naročnika-investitorja (Priloga 5/1</w:t>
      </w:r>
      <w:r>
        <w:rPr>
          <w:sz w:val="22"/>
        </w:rPr>
        <w:t xml:space="preserve"> in Priloga 5/2)</w:t>
      </w:r>
      <w:r w:rsidRPr="009C4E9C">
        <w:rPr>
          <w:sz w:val="22"/>
        </w:rPr>
        <w:t xml:space="preserve">, s katerimi potrjuje, da je kot dejanski izvajalec </w:t>
      </w:r>
      <w:r w:rsidR="007A7029">
        <w:rPr>
          <w:sz w:val="22"/>
        </w:rPr>
        <w:t>storitve</w:t>
      </w:r>
      <w:r w:rsidRPr="009C4E9C">
        <w:rPr>
          <w:sz w:val="22"/>
        </w:rPr>
        <w:t xml:space="preserve"> opravil strokovno pravilno, kvalitetno in v pogodbenem roku. Naročnik je upravičen pred sprejemom odločitve o izbiri ponudnika opraviti poizvedbe o navedenih referencah, kar vsebuje tudi vpogled v originalno dokumentacijo za navedena referenčna dela ter eventualne oglede izvedenih del na mestu oz. lokaciji izvedbe. Če navedene reference ne izkazujejo resničnega stanja jih naročnik ne bo upošteval. Za objekte, katerih referenčni naročnik je Javno podjetje Energetika Ljubljana, d.o.o., </w:t>
      </w:r>
      <w:r w:rsidR="007A7029">
        <w:rPr>
          <w:sz w:val="22"/>
        </w:rPr>
        <w:t>ponudnik predloži le izpolnjeno prilogo 5</w:t>
      </w:r>
      <w:r w:rsidR="007A7029" w:rsidRPr="00D32C35">
        <w:rPr>
          <w:sz w:val="22"/>
        </w:rPr>
        <w:t>.</w:t>
      </w:r>
    </w:p>
    <w:p w14:paraId="172FF6E7" w14:textId="77777777" w:rsidR="00E05B4E" w:rsidRPr="000649B7" w:rsidRDefault="00E05B4E" w:rsidP="004E43D1">
      <w:pPr>
        <w:keepNext/>
        <w:keepLines/>
        <w:widowControl w:val="0"/>
        <w:spacing w:after="0" w:line="240" w:lineRule="auto"/>
        <w:ind w:left="284" w:hanging="284"/>
        <w:jc w:val="both"/>
        <w:rPr>
          <w:rFonts w:ascii="Tahoma" w:eastAsia="Times New Roman" w:hAnsi="Tahoma" w:cs="Tahoma"/>
          <w:b/>
          <w:szCs w:val="20"/>
          <w:lang w:eastAsia="sl-SI"/>
        </w:rPr>
      </w:pPr>
    </w:p>
    <w:p w14:paraId="261FC01B" w14:textId="77777777" w:rsidR="00E05B4E" w:rsidRPr="000649B7" w:rsidRDefault="00E05B4E" w:rsidP="004E43D1">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40E7D76A" w14:textId="77777777" w:rsidR="00E1106F" w:rsidRPr="00D9223F" w:rsidRDefault="00E1106F" w:rsidP="004E43D1">
      <w:pPr>
        <w:keepNext/>
        <w:keepLines/>
        <w:spacing w:after="0" w:line="240" w:lineRule="auto"/>
        <w:jc w:val="both"/>
        <w:rPr>
          <w:rFonts w:ascii="Tahoma" w:eastAsia="Times New Roman" w:hAnsi="Tahoma" w:cs="Tahoma"/>
          <w:b/>
          <w:szCs w:val="20"/>
          <w:lang w:eastAsia="sl-SI"/>
        </w:rPr>
      </w:pPr>
    </w:p>
    <w:p w14:paraId="358D69E4" w14:textId="77777777" w:rsidR="0085585C" w:rsidRPr="00177727" w:rsidRDefault="00A0722E" w:rsidP="004E43D1">
      <w:pPr>
        <w:keepNext/>
        <w:keepLines/>
        <w:numPr>
          <w:ilvl w:val="2"/>
          <w:numId w:val="2"/>
        </w:numPr>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 xml:space="preserve">Strokovna sposobnost </w:t>
      </w:r>
    </w:p>
    <w:p w14:paraId="0D242639" w14:textId="77777777" w:rsidR="0085585C" w:rsidRDefault="0085585C" w:rsidP="004E43D1">
      <w:pPr>
        <w:keepNext/>
        <w:keepLines/>
        <w:spacing w:after="0" w:line="240" w:lineRule="auto"/>
        <w:jc w:val="both"/>
        <w:rPr>
          <w:rFonts w:ascii="Tahoma" w:eastAsia="Times New Roman" w:hAnsi="Tahoma" w:cs="Tahoma"/>
          <w:lang w:eastAsia="sl-SI"/>
        </w:rPr>
      </w:pPr>
    </w:p>
    <w:p w14:paraId="6845A6C5" w14:textId="77777777" w:rsidR="007A7029" w:rsidRPr="00BA3F91" w:rsidRDefault="007A7029" w:rsidP="004E43D1">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77317EB0" w14:textId="77777777" w:rsidR="006D0833" w:rsidRPr="00E87D1E" w:rsidRDefault="006D0833" w:rsidP="004E43D1">
      <w:pPr>
        <w:keepNext/>
        <w:keepLines/>
        <w:widowControl w:val="0"/>
        <w:spacing w:after="0" w:line="240" w:lineRule="auto"/>
        <w:ind w:left="284" w:hanging="284"/>
        <w:jc w:val="both"/>
        <w:rPr>
          <w:rFonts w:ascii="Tahoma" w:eastAsia="Times New Roman" w:hAnsi="Tahoma" w:cs="Tahoma"/>
          <w:b/>
          <w:szCs w:val="20"/>
          <w:lang w:eastAsia="sl-SI"/>
        </w:rPr>
      </w:pPr>
    </w:p>
    <w:p w14:paraId="590AEB60" w14:textId="4DBB33DF" w:rsidR="00D23B13" w:rsidRDefault="007A7029" w:rsidP="004E43D1">
      <w:pPr>
        <w:keepNext/>
        <w:keepLines/>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0AD12F3D" w14:textId="77777777" w:rsidR="007A7029" w:rsidRDefault="007A7029" w:rsidP="004E43D1">
      <w:pPr>
        <w:keepNext/>
        <w:keepLines/>
        <w:spacing w:after="0" w:line="240" w:lineRule="auto"/>
        <w:ind w:right="-2"/>
        <w:jc w:val="both"/>
        <w:rPr>
          <w:rFonts w:ascii="Tahoma" w:eastAsia="Times New Roman" w:hAnsi="Tahoma" w:cs="Tahoma"/>
          <w:lang w:eastAsia="sl-SI"/>
        </w:rPr>
      </w:pPr>
    </w:p>
    <w:p w14:paraId="29767EA9" w14:textId="77777777" w:rsidR="00552BA9" w:rsidRDefault="00552BA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2F4A502" w14:textId="54D9253D" w:rsidR="00D23B13" w:rsidRPr="00C27FA2" w:rsidRDefault="00D23B13" w:rsidP="004E43D1">
      <w:pPr>
        <w:keepNext/>
        <w:keepLines/>
        <w:numPr>
          <w:ilvl w:val="2"/>
          <w:numId w:val="2"/>
        </w:numPr>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lastRenderedPageBreak/>
        <w:t>Ogled objekta</w:t>
      </w:r>
    </w:p>
    <w:p w14:paraId="4E6AFD1E" w14:textId="77777777" w:rsidR="00D23B13" w:rsidRPr="00C27FA2" w:rsidRDefault="00D23B13" w:rsidP="004E43D1">
      <w:pPr>
        <w:keepNext/>
        <w:keepLines/>
        <w:spacing w:after="0" w:line="240" w:lineRule="auto"/>
        <w:jc w:val="both"/>
        <w:rPr>
          <w:rFonts w:ascii="Tahoma" w:eastAsia="Times New Roman" w:hAnsi="Tahoma" w:cs="Tahoma"/>
          <w:u w:val="single"/>
          <w:lang w:eastAsia="sl-SI"/>
        </w:rPr>
      </w:pPr>
    </w:p>
    <w:p w14:paraId="797D34FF" w14:textId="6EF154B9" w:rsidR="00FC08F7" w:rsidRDefault="00D23B13" w:rsidP="004E43D1">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 naročnika, da si pridobi morebitne ostale podatke, ki se nanašajo na </w:t>
      </w:r>
      <w:r w:rsidR="00F61AD4">
        <w:rPr>
          <w:rFonts w:ascii="Tahoma" w:eastAsia="Times New Roman" w:hAnsi="Tahoma" w:cs="Tahoma"/>
          <w:lang w:eastAsia="sl-SI"/>
        </w:rPr>
        <w:t>izvedbo st</w:t>
      </w:r>
      <w:r w:rsidR="006B0829">
        <w:rPr>
          <w:rFonts w:ascii="Tahoma" w:eastAsia="Times New Roman" w:hAnsi="Tahoma" w:cs="Tahoma"/>
          <w:lang w:eastAsia="sl-SI"/>
        </w:rPr>
        <w:t>o</w:t>
      </w:r>
      <w:r w:rsidR="00F61AD4">
        <w:rPr>
          <w:rFonts w:ascii="Tahoma" w:eastAsia="Times New Roman" w:hAnsi="Tahoma" w:cs="Tahoma"/>
          <w:lang w:eastAsia="sl-SI"/>
        </w:rPr>
        <w:t xml:space="preserve">ritev </w:t>
      </w:r>
      <w:r w:rsidRPr="008379A4">
        <w:rPr>
          <w:rFonts w:ascii="Tahoma" w:eastAsia="Times New Roman" w:hAnsi="Tahoma" w:cs="Tahoma"/>
          <w:lang w:eastAsia="sl-SI"/>
        </w:rPr>
        <w:t xml:space="preserve">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Ljubljani.</w:t>
      </w:r>
      <w:r w:rsidR="003C1F34">
        <w:rPr>
          <w:rFonts w:ascii="Tahoma" w:eastAsia="Times New Roman" w:hAnsi="Tahoma" w:cs="Tahoma"/>
          <w:lang w:eastAsia="sl-SI"/>
        </w:rPr>
        <w:t xml:space="preserve"> </w:t>
      </w:r>
    </w:p>
    <w:p w14:paraId="53671751" w14:textId="77777777" w:rsidR="00F15625" w:rsidRDefault="00F15625" w:rsidP="004E43D1">
      <w:pPr>
        <w:keepNext/>
        <w:keepLines/>
        <w:spacing w:after="0" w:line="240" w:lineRule="auto"/>
        <w:jc w:val="both"/>
        <w:rPr>
          <w:rFonts w:ascii="Tahoma" w:eastAsia="Times New Roman" w:hAnsi="Tahoma" w:cs="Tahoma"/>
          <w:lang w:eastAsia="sl-SI"/>
        </w:rPr>
      </w:pPr>
    </w:p>
    <w:p w14:paraId="34F661DB" w14:textId="03ED1255" w:rsidR="00D23B13" w:rsidRPr="00C27FA2" w:rsidRDefault="00D23B13" w:rsidP="004E43D1">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Kontaktna oseba za organizacijo ogleda je </w:t>
      </w:r>
      <w:r w:rsidR="007A7029" w:rsidRPr="008379A4">
        <w:rPr>
          <w:rFonts w:ascii="Tahoma" w:eastAsia="Times New Roman" w:hAnsi="Tahoma" w:cs="Tahoma"/>
          <w:iCs/>
          <w:lang w:eastAsia="sl-SI"/>
        </w:rPr>
        <w:t xml:space="preserve">g. </w:t>
      </w:r>
      <w:r w:rsidR="007A7029">
        <w:rPr>
          <w:rFonts w:ascii="Tahoma" w:eastAsia="Times New Roman" w:hAnsi="Tahoma" w:cs="Tahoma"/>
          <w:iCs/>
          <w:lang w:eastAsia="sl-SI"/>
        </w:rPr>
        <w:t>Tomaž Lenart;</w:t>
      </w:r>
      <w:r w:rsidR="007A7029" w:rsidRPr="008379A4">
        <w:rPr>
          <w:rFonts w:ascii="Tahoma" w:eastAsia="Times New Roman" w:hAnsi="Tahoma" w:cs="Tahoma"/>
          <w:iCs/>
          <w:lang w:eastAsia="sl-SI"/>
        </w:rPr>
        <w:t xml:space="preserve"> tel. št. + 386 1 58 75 </w:t>
      </w:r>
      <w:r w:rsidR="007A7029">
        <w:rPr>
          <w:rFonts w:ascii="Tahoma" w:eastAsia="Times New Roman" w:hAnsi="Tahoma" w:cs="Tahoma"/>
          <w:iCs/>
          <w:lang w:eastAsia="sl-SI"/>
        </w:rPr>
        <w:t>344,</w:t>
      </w:r>
      <w:r w:rsidR="007A7029" w:rsidRPr="00D03E8D">
        <w:rPr>
          <w:rFonts w:ascii="Tahoma" w:eastAsia="Times New Roman" w:hAnsi="Tahoma" w:cs="Tahoma"/>
          <w:iCs/>
          <w:lang w:eastAsia="sl-SI"/>
        </w:rPr>
        <w:t xml:space="preserve"> </w:t>
      </w:r>
      <w:r w:rsidR="007A7029">
        <w:rPr>
          <w:rFonts w:ascii="Tahoma" w:eastAsia="Times New Roman" w:hAnsi="Tahoma" w:cs="Tahoma"/>
          <w:iCs/>
          <w:lang w:eastAsia="sl-SI"/>
        </w:rPr>
        <w:t xml:space="preserve">elektronska pošta: </w:t>
      </w:r>
      <w:hyperlink r:id="rId11" w:history="1">
        <w:r w:rsidR="007A7029" w:rsidRPr="008A7A7D">
          <w:rPr>
            <w:rStyle w:val="Hiperpovezava"/>
            <w:rFonts w:ascii="Tahoma" w:eastAsia="Times New Roman" w:hAnsi="Tahoma" w:cs="Tahoma"/>
            <w:iCs/>
            <w:lang w:eastAsia="sl-SI"/>
          </w:rPr>
          <w:t>tomaz.lenart@energetika.si</w:t>
        </w:r>
      </w:hyperlink>
      <w:r w:rsidR="007A7029">
        <w:rPr>
          <w:rFonts w:ascii="Tahoma" w:eastAsia="Times New Roman" w:hAnsi="Tahoma" w:cs="Tahoma"/>
          <w:lang w:eastAsia="sl-SI"/>
        </w:rPr>
        <w:t xml:space="preserve"> o</w:t>
      </w:r>
      <w:r w:rsidR="00AA65EF">
        <w:rPr>
          <w:rFonts w:ascii="Tahoma" w:eastAsia="Times New Roman" w:hAnsi="Tahoma" w:cs="Tahoma"/>
          <w:lang w:eastAsia="sl-SI"/>
        </w:rPr>
        <w:t xml:space="preserve">z. </w:t>
      </w:r>
      <w:r w:rsidRPr="00C27FA2">
        <w:rPr>
          <w:rFonts w:ascii="Tahoma" w:eastAsia="Times New Roman" w:hAnsi="Tahoma" w:cs="Tahoma"/>
          <w:lang w:eastAsia="sl-SI"/>
        </w:rPr>
        <w:t>g.</w:t>
      </w:r>
      <w:r w:rsidRPr="00C27FA2">
        <w:rPr>
          <w:rFonts w:ascii="Tahoma" w:eastAsia="Times New Roman" w:hAnsi="Tahoma" w:cs="Tahoma"/>
          <w:iCs/>
          <w:lang w:eastAsia="sl-SI"/>
        </w:rPr>
        <w:t xml:space="preserve"> </w:t>
      </w:r>
      <w:r w:rsidR="00AA65EF">
        <w:rPr>
          <w:rFonts w:ascii="Tahoma" w:eastAsia="Times New Roman" w:hAnsi="Tahoma" w:cs="Tahoma"/>
          <w:iCs/>
          <w:lang w:eastAsia="sl-SI"/>
        </w:rPr>
        <w:t>Bošt</w:t>
      </w:r>
      <w:r w:rsidRPr="00C27FA2">
        <w:rPr>
          <w:rFonts w:ascii="Tahoma" w:eastAsia="Times New Roman" w:hAnsi="Tahoma" w:cs="Tahoma"/>
          <w:iCs/>
          <w:lang w:eastAsia="sl-SI"/>
        </w:rPr>
        <w:t xml:space="preserve">jan Krašovec; tel. št. + 386 1 58 75 346, +386 41 </w:t>
      </w:r>
      <w:r w:rsidRPr="00C27FA2">
        <w:rPr>
          <w:rFonts w:ascii="Tahoma" w:eastAsia="Times New Roman" w:hAnsi="Tahoma" w:cs="Tahoma"/>
          <w:lang w:eastAsia="sl-SI"/>
        </w:rPr>
        <w:t>334 498.</w:t>
      </w:r>
    </w:p>
    <w:p w14:paraId="6B14E9D2" w14:textId="77777777" w:rsidR="00D23B13" w:rsidRDefault="00D23B13" w:rsidP="004E43D1">
      <w:pPr>
        <w:keepNext/>
        <w:keepLines/>
        <w:spacing w:after="0" w:line="240" w:lineRule="auto"/>
        <w:jc w:val="both"/>
        <w:rPr>
          <w:rFonts w:ascii="Tahoma" w:eastAsia="Times New Roman" w:hAnsi="Tahoma" w:cs="Tahoma"/>
          <w:lang w:eastAsia="sl-SI"/>
        </w:rPr>
      </w:pPr>
    </w:p>
    <w:p w14:paraId="1C5B0046" w14:textId="6EC864FF" w:rsidR="00D23B13" w:rsidRPr="00C27FA2" w:rsidRDefault="00D23B13" w:rsidP="004E43D1">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552BA9">
        <w:rPr>
          <w:rFonts w:ascii="Tahoma" w:eastAsia="Times New Roman" w:hAnsi="Tahoma" w:cs="Tahoma"/>
          <w:lang w:eastAsia="sl-SI"/>
        </w:rPr>
        <w:t>3</w:t>
      </w:r>
      <w:r w:rsidRPr="00C27FA2">
        <w:rPr>
          <w:rFonts w:ascii="Tahoma" w:eastAsia="Times New Roman" w:hAnsi="Tahoma" w:cs="Tahoma"/>
          <w:lang w:eastAsia="sl-SI"/>
        </w:rPr>
        <w:t xml:space="preserve">. </w:t>
      </w:r>
      <w:r w:rsidR="00552BA9">
        <w:rPr>
          <w:rFonts w:ascii="Tahoma" w:eastAsia="Times New Roman" w:hAnsi="Tahoma" w:cs="Tahoma"/>
          <w:lang w:eastAsia="sl-SI"/>
        </w:rPr>
        <w:t>5</w:t>
      </w:r>
      <w:r w:rsidRPr="00C27FA2">
        <w:rPr>
          <w:rFonts w:ascii="Tahoma" w:eastAsia="Times New Roman" w:hAnsi="Tahoma" w:cs="Tahoma"/>
          <w:lang w:eastAsia="sl-SI"/>
        </w:rPr>
        <w:t>. 20</w:t>
      </w:r>
      <w:r w:rsidR="00AA65EF">
        <w:rPr>
          <w:rFonts w:ascii="Tahoma" w:eastAsia="Times New Roman" w:hAnsi="Tahoma" w:cs="Tahoma"/>
          <w:lang w:eastAsia="sl-SI"/>
        </w:rPr>
        <w:t>2</w:t>
      </w:r>
      <w:r w:rsidR="008B13DD">
        <w:rPr>
          <w:rFonts w:ascii="Tahoma" w:eastAsia="Times New Roman" w:hAnsi="Tahoma" w:cs="Tahoma"/>
          <w:lang w:eastAsia="sl-SI"/>
        </w:rPr>
        <w:t>2</w:t>
      </w:r>
      <w:r w:rsidRPr="00C27FA2">
        <w:rPr>
          <w:rFonts w:ascii="Tahoma" w:eastAsia="Times New Roman" w:hAnsi="Tahoma" w:cs="Tahoma"/>
          <w:lang w:eastAsia="sl-SI"/>
        </w:rPr>
        <w:t xml:space="preserve"> in se dogovoriti za sestanek. Ogled objektov je možen vsak delavnik, od 8. do 12. ure. Zadnji dan za ogled objekta je </w:t>
      </w:r>
      <w:r w:rsidR="00552BA9">
        <w:rPr>
          <w:rFonts w:ascii="Tahoma" w:eastAsia="Times New Roman" w:hAnsi="Tahoma" w:cs="Tahoma"/>
          <w:lang w:eastAsia="sl-SI"/>
        </w:rPr>
        <w:t>4</w:t>
      </w:r>
      <w:r w:rsidRPr="00C27FA2">
        <w:rPr>
          <w:rFonts w:ascii="Tahoma" w:eastAsia="Times New Roman" w:hAnsi="Tahoma" w:cs="Tahoma"/>
          <w:lang w:eastAsia="sl-SI"/>
        </w:rPr>
        <w:t>.</w:t>
      </w:r>
      <w:r w:rsidR="00FF5C1F">
        <w:rPr>
          <w:rFonts w:ascii="Tahoma" w:eastAsia="Times New Roman" w:hAnsi="Tahoma" w:cs="Tahoma"/>
          <w:lang w:eastAsia="sl-SI"/>
        </w:rPr>
        <w:t xml:space="preserve"> </w:t>
      </w:r>
      <w:r w:rsidR="00552BA9">
        <w:rPr>
          <w:rFonts w:ascii="Tahoma" w:eastAsia="Times New Roman" w:hAnsi="Tahoma" w:cs="Tahoma"/>
          <w:lang w:eastAsia="sl-SI"/>
        </w:rPr>
        <w:t>5</w:t>
      </w:r>
      <w:r w:rsidRPr="00C27FA2">
        <w:rPr>
          <w:rFonts w:ascii="Tahoma" w:eastAsia="Times New Roman" w:hAnsi="Tahoma" w:cs="Tahoma"/>
          <w:lang w:eastAsia="sl-SI"/>
        </w:rPr>
        <w:t>. 20</w:t>
      </w:r>
      <w:r w:rsidR="00AA65EF">
        <w:rPr>
          <w:rFonts w:ascii="Tahoma" w:eastAsia="Times New Roman" w:hAnsi="Tahoma" w:cs="Tahoma"/>
          <w:lang w:eastAsia="sl-SI"/>
        </w:rPr>
        <w:t>2</w:t>
      </w:r>
      <w:r w:rsidR="008B13DD">
        <w:rPr>
          <w:rFonts w:ascii="Tahoma" w:eastAsia="Times New Roman" w:hAnsi="Tahoma" w:cs="Tahoma"/>
          <w:lang w:eastAsia="sl-SI"/>
        </w:rPr>
        <w:t>2</w:t>
      </w:r>
      <w:r w:rsidRPr="00C27FA2">
        <w:rPr>
          <w:rFonts w:ascii="Tahoma" w:eastAsia="Times New Roman" w:hAnsi="Tahoma" w:cs="Tahoma"/>
          <w:lang w:eastAsia="sl-SI"/>
        </w:rPr>
        <w:t xml:space="preserve"> do 12. ure. </w:t>
      </w:r>
    </w:p>
    <w:p w14:paraId="6A262EF4" w14:textId="77777777" w:rsidR="00D23B13" w:rsidRPr="00C27FA2" w:rsidRDefault="00D23B13" w:rsidP="004E43D1">
      <w:pPr>
        <w:keepNext/>
        <w:keepLines/>
        <w:spacing w:after="0" w:line="240" w:lineRule="auto"/>
        <w:jc w:val="both"/>
        <w:rPr>
          <w:rFonts w:ascii="Tahoma" w:eastAsia="Times New Roman" w:hAnsi="Tahoma" w:cs="Tahoma"/>
          <w:lang w:eastAsia="sl-SI"/>
        </w:rPr>
      </w:pPr>
    </w:p>
    <w:p w14:paraId="0C65807B" w14:textId="1C0281FF" w:rsidR="008B13DD" w:rsidRPr="00825CCE" w:rsidRDefault="008B13DD" w:rsidP="004E43D1">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007A7029">
        <w:rPr>
          <w:rFonts w:ascii="Tahoma" w:eastAsia="Times New Roman" w:hAnsi="Tahoma" w:cs="Tahoma"/>
          <w:b/>
          <w:bCs/>
          <w:lang w:eastAsia="sl-SI"/>
        </w:rPr>
        <w:t>V k</w:t>
      </w:r>
      <w:r w:rsidRPr="001F3DDF">
        <w:rPr>
          <w:rFonts w:ascii="Tahoma" w:eastAsia="Times New Roman" w:hAnsi="Tahoma" w:cs="Tahoma"/>
          <w:b/>
          <w:bCs/>
          <w:lang w:eastAsia="sl-SI"/>
        </w:rPr>
        <w:t>olikor</w:t>
      </w:r>
      <w:r w:rsidR="007A7029">
        <w:rPr>
          <w:rFonts w:ascii="Tahoma" w:eastAsia="Times New Roman" w:hAnsi="Tahoma" w:cs="Tahoma"/>
          <w:b/>
          <w:bCs/>
          <w:lang w:eastAsia="sl-SI"/>
        </w:rPr>
        <w:t xml:space="preserve"> ponudnik</w:t>
      </w:r>
      <w:r w:rsidRPr="001F3DDF">
        <w:rPr>
          <w:rFonts w:ascii="Tahoma" w:eastAsia="Times New Roman" w:hAnsi="Tahoma" w:cs="Tahoma"/>
          <w:b/>
          <w:bCs/>
          <w:lang w:eastAsia="sl-SI"/>
        </w:rPr>
        <w:t xml:space="preserve"> ne bo upošteval priporočil in ne bo poskrbel za ustrezno zaščito in izpolnjeval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ogled objekta ne bo mogoč</w:t>
      </w:r>
      <w:r w:rsidRPr="00BD5857">
        <w:rPr>
          <w:rFonts w:ascii="Tahoma" w:eastAsia="Times New Roman" w:hAnsi="Tahoma" w:cs="Tahoma"/>
          <w:b/>
          <w:bCs/>
          <w:lang w:eastAsia="sl-SI"/>
        </w:rPr>
        <w:t>.</w:t>
      </w:r>
    </w:p>
    <w:p w14:paraId="31DD79E0" w14:textId="77777777" w:rsidR="00D23B13" w:rsidRPr="00C27FA2" w:rsidRDefault="00D23B13" w:rsidP="004E43D1">
      <w:pPr>
        <w:keepNext/>
        <w:keepLines/>
        <w:spacing w:after="0" w:line="240" w:lineRule="auto"/>
        <w:jc w:val="both"/>
        <w:rPr>
          <w:rFonts w:ascii="Tahoma" w:eastAsia="Times New Roman" w:hAnsi="Tahoma" w:cs="Tahoma"/>
          <w:lang w:eastAsia="sl-SI"/>
        </w:rPr>
      </w:pPr>
    </w:p>
    <w:p w14:paraId="18994ADD" w14:textId="625A085A" w:rsidR="00D23B13" w:rsidRPr="00C27FA2" w:rsidRDefault="00D23B13" w:rsidP="004E43D1">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Ponudnik mora kot </w:t>
      </w:r>
      <w:r>
        <w:rPr>
          <w:rFonts w:ascii="Tahoma" w:eastAsia="Times New Roman" w:hAnsi="Tahoma" w:cs="Tahoma"/>
          <w:b/>
          <w:lang w:eastAsia="sl-SI"/>
        </w:rPr>
        <w:t>Pr</w:t>
      </w:r>
      <w:r w:rsidRPr="00A6420C">
        <w:rPr>
          <w:rFonts w:ascii="Tahoma" w:eastAsia="Times New Roman" w:hAnsi="Tahoma" w:cs="Tahoma"/>
          <w:b/>
          <w:lang w:eastAsia="sl-SI"/>
        </w:rPr>
        <w:t xml:space="preserve">ilogo </w:t>
      </w:r>
      <w:r w:rsidR="00453E07">
        <w:rPr>
          <w:rFonts w:ascii="Tahoma" w:eastAsia="Times New Roman" w:hAnsi="Tahoma" w:cs="Tahoma"/>
          <w:b/>
          <w:lang w:eastAsia="sl-SI"/>
        </w:rPr>
        <w:t>6</w:t>
      </w:r>
      <w:r w:rsidRPr="00C27FA2">
        <w:rPr>
          <w:rFonts w:ascii="Tahoma" w:eastAsia="Times New Roman" w:hAnsi="Tahoma" w:cs="Tahoma"/>
          <w:lang w:eastAsia="sl-SI"/>
        </w:rPr>
        <w:t xml:space="preserve"> predložiti potrdilo (izdano s strani naročnika) o opravljenem obveznem ogledu objektov na katerih se bodo izvajala dela, ki so predmet postopka </w:t>
      </w:r>
      <w:proofErr w:type="spellStart"/>
      <w:r w:rsidRPr="00C27FA2">
        <w:rPr>
          <w:rFonts w:ascii="Tahoma" w:eastAsia="Times New Roman" w:hAnsi="Tahoma" w:cs="Tahoma"/>
          <w:lang w:eastAsia="sl-SI"/>
        </w:rPr>
        <w:t>JN</w:t>
      </w:r>
      <w:proofErr w:type="spellEnd"/>
      <w:r w:rsidRPr="00C27FA2">
        <w:rPr>
          <w:rFonts w:ascii="Tahoma" w:eastAsia="Times New Roman" w:hAnsi="Tahoma" w:cs="Tahoma"/>
          <w:lang w:eastAsia="sl-SI"/>
        </w:rPr>
        <w:t>.</w:t>
      </w:r>
    </w:p>
    <w:p w14:paraId="4BD9B483" w14:textId="77777777" w:rsidR="00C27FA2" w:rsidRPr="00C27FA2" w:rsidRDefault="00C27FA2" w:rsidP="004E43D1">
      <w:pPr>
        <w:keepNext/>
        <w:keepLines/>
        <w:spacing w:after="0" w:line="240" w:lineRule="auto"/>
        <w:jc w:val="both"/>
        <w:rPr>
          <w:rFonts w:ascii="Tahoma" w:eastAsia="Times New Roman" w:hAnsi="Tahoma" w:cs="Tahoma"/>
          <w:lang w:eastAsia="sl-SI"/>
        </w:rPr>
      </w:pPr>
    </w:p>
    <w:p w14:paraId="79EED037" w14:textId="77777777" w:rsidR="005C1FCF" w:rsidRPr="008A50A5" w:rsidRDefault="005C1FCF" w:rsidP="004E43D1">
      <w:pPr>
        <w:keepNext/>
        <w:keepLines/>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59B6CAE2" w14:textId="77777777" w:rsidR="005C1FCF" w:rsidRPr="008A50A5" w:rsidRDefault="005C1FCF" w:rsidP="004E43D1">
      <w:pPr>
        <w:keepNext/>
        <w:keepLines/>
        <w:spacing w:after="0" w:line="240" w:lineRule="auto"/>
        <w:rPr>
          <w:rFonts w:ascii="Tahoma" w:eastAsia="Times New Roman" w:hAnsi="Tahoma" w:cs="Tahoma"/>
          <w:b/>
          <w:szCs w:val="21"/>
          <w:lang w:eastAsia="sl-SI"/>
        </w:rPr>
      </w:pPr>
    </w:p>
    <w:p w14:paraId="54923883" w14:textId="77777777" w:rsidR="00410C2C" w:rsidRPr="00410C2C" w:rsidRDefault="00410C2C" w:rsidP="004E43D1">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088ECF76" w14:textId="77777777" w:rsidR="005C1FCF" w:rsidRPr="00820FED" w:rsidRDefault="005C1FCF" w:rsidP="004E43D1">
      <w:pPr>
        <w:keepNext/>
        <w:keepLines/>
        <w:spacing w:after="0" w:line="240" w:lineRule="auto"/>
        <w:jc w:val="both"/>
        <w:rPr>
          <w:rFonts w:ascii="Tahoma" w:eastAsia="Times New Roman" w:hAnsi="Tahoma" w:cs="Tahoma"/>
          <w:lang w:eastAsia="sl-SI"/>
        </w:rPr>
      </w:pPr>
    </w:p>
    <w:p w14:paraId="69B99B7C" w14:textId="77777777" w:rsidR="005C1FCF" w:rsidRPr="008379A4" w:rsidRDefault="005C1FCF" w:rsidP="004E43D1">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sidR="00C27FA2">
        <w:rPr>
          <w:rFonts w:ascii="Tahoma" w:eastAsia="Times New Roman" w:hAnsi="Tahoma" w:cs="Tahoma"/>
          <w:szCs w:val="20"/>
          <w:lang w:eastAsia="sl-SI"/>
        </w:rPr>
        <w:t>A</w:t>
      </w:r>
      <w:r w:rsidRPr="008379A4">
        <w:rPr>
          <w:rFonts w:ascii="Tahoma" w:eastAsia="Times New Roman" w:hAnsi="Tahoma" w:cs="Tahoma"/>
          <w:szCs w:val="20"/>
          <w:lang w:eastAsia="sl-SI"/>
        </w:rPr>
        <w:t>.</w:t>
      </w:r>
    </w:p>
    <w:p w14:paraId="150B9578" w14:textId="77777777" w:rsidR="00C9420A" w:rsidRPr="00C9420A" w:rsidRDefault="00C9420A" w:rsidP="004E43D1">
      <w:pPr>
        <w:keepNext/>
        <w:keepLines/>
        <w:spacing w:after="0" w:line="240" w:lineRule="auto"/>
        <w:rPr>
          <w:rFonts w:ascii="Tahoma" w:eastAsia="Times New Roman" w:hAnsi="Tahoma" w:cs="Tahoma"/>
          <w:u w:val="single"/>
          <w:lang w:eastAsia="sl-SI"/>
        </w:rPr>
      </w:pPr>
    </w:p>
    <w:p w14:paraId="1E383DDE" w14:textId="6FA05DDD" w:rsidR="00302D6E" w:rsidRPr="00712BC8" w:rsidRDefault="00302D6E" w:rsidP="004E43D1">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6EAA249B" w14:textId="77777777" w:rsidR="0079738E" w:rsidRDefault="0079738E" w:rsidP="004E43D1">
      <w:pPr>
        <w:keepNext/>
        <w:keepLines/>
        <w:spacing w:after="0" w:line="240" w:lineRule="auto"/>
        <w:jc w:val="both"/>
        <w:rPr>
          <w:rFonts w:ascii="Tahoma" w:eastAsia="Times New Roman" w:hAnsi="Tahoma" w:cs="Tahoma"/>
          <w:lang w:eastAsia="sl-SI"/>
        </w:rPr>
      </w:pPr>
    </w:p>
    <w:p w14:paraId="104B4449" w14:textId="77777777" w:rsidR="00C70D42" w:rsidRPr="001349F6" w:rsidRDefault="00C70D42" w:rsidP="004E43D1">
      <w:pPr>
        <w:keepNext/>
        <w:keepLines/>
        <w:spacing w:after="0" w:line="240" w:lineRule="auto"/>
        <w:jc w:val="both"/>
        <w:rPr>
          <w:rFonts w:ascii="Tahoma" w:hAnsi="Tahoma" w:cs="Tahoma"/>
        </w:rPr>
      </w:pPr>
      <w:r w:rsidRPr="001349F6">
        <w:rPr>
          <w:rFonts w:ascii="Tahoma" w:hAnsi="Tahoma" w:cs="Tahoma"/>
        </w:rPr>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RS in v slovenskem jeziku.</w:t>
      </w:r>
      <w:r w:rsidRPr="001349F6">
        <w:rPr>
          <w:rFonts w:ascii="Tahoma" w:hAnsi="Tahoma" w:cs="Tahoma"/>
        </w:rPr>
        <w:t xml:space="preserve"> Finančno zavarovanje mora biti nepreklicno, brezpogojno in plačljivo na prvi poziv ter izdano po vzorcu iz razpisne dokumentacije.</w:t>
      </w:r>
    </w:p>
    <w:p w14:paraId="32876B07" w14:textId="77777777" w:rsidR="00C70D42" w:rsidRPr="001349F6" w:rsidRDefault="00C70D42" w:rsidP="004E43D1">
      <w:pPr>
        <w:keepNext/>
        <w:keepLines/>
        <w:spacing w:after="0" w:line="240" w:lineRule="auto"/>
        <w:jc w:val="both"/>
        <w:rPr>
          <w:rFonts w:ascii="Tahoma" w:hAnsi="Tahoma" w:cs="Tahoma"/>
        </w:rPr>
      </w:pPr>
    </w:p>
    <w:p w14:paraId="1021C277" w14:textId="77777777" w:rsidR="00C70D42" w:rsidRPr="001349F6" w:rsidRDefault="00C70D42" w:rsidP="004E43D1">
      <w:pPr>
        <w:keepNext/>
        <w:keepLines/>
        <w:spacing w:after="0" w:line="240" w:lineRule="auto"/>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7A2DF750" w14:textId="77777777" w:rsidR="00C70D42" w:rsidRPr="001349F6" w:rsidRDefault="00C70D42" w:rsidP="004E43D1">
      <w:pPr>
        <w:keepNext/>
        <w:keepLines/>
        <w:spacing w:after="0" w:line="240" w:lineRule="auto"/>
        <w:jc w:val="both"/>
        <w:rPr>
          <w:rFonts w:ascii="Tahoma" w:hAnsi="Tahoma" w:cs="Tahoma"/>
        </w:rPr>
      </w:pPr>
    </w:p>
    <w:p w14:paraId="5075BF15" w14:textId="77777777" w:rsidR="00C70D42" w:rsidRPr="001349F6" w:rsidRDefault="00C70D42" w:rsidP="004E43D1">
      <w:pPr>
        <w:keepNext/>
        <w:keepLines/>
        <w:numPr>
          <w:ilvl w:val="1"/>
          <w:numId w:val="2"/>
        </w:numPr>
        <w:spacing w:after="0" w:line="240" w:lineRule="auto"/>
        <w:jc w:val="both"/>
        <w:rPr>
          <w:rFonts w:ascii="Tahoma" w:hAnsi="Tahoma" w:cs="Tahoma"/>
          <w:b/>
          <w:bCs/>
        </w:rPr>
      </w:pPr>
      <w:r w:rsidRPr="001349F6">
        <w:rPr>
          <w:rFonts w:ascii="Tahoma" w:hAnsi="Tahoma" w:cs="Tahoma"/>
          <w:b/>
          <w:bCs/>
        </w:rPr>
        <w:t xml:space="preserve">Finančno zavarovanje za zavarovanje dobre izvedbe pogodbenih obveznosti </w:t>
      </w:r>
    </w:p>
    <w:p w14:paraId="50306EC1" w14:textId="77777777" w:rsidR="00C70D42" w:rsidRPr="001349F6" w:rsidRDefault="00C70D42" w:rsidP="004E43D1">
      <w:pPr>
        <w:keepNext/>
        <w:keepLines/>
        <w:spacing w:after="0" w:line="240" w:lineRule="auto"/>
        <w:ind w:left="720"/>
        <w:jc w:val="both"/>
        <w:rPr>
          <w:rFonts w:ascii="Tahoma" w:hAnsi="Tahoma" w:cs="Tahoma"/>
          <w:b/>
          <w:bCs/>
        </w:rPr>
      </w:pPr>
    </w:p>
    <w:p w14:paraId="6D15D20E" w14:textId="1A737051" w:rsidR="00C70D42" w:rsidRDefault="00C70D42" w:rsidP="004E43D1">
      <w:pPr>
        <w:keepNext/>
        <w:keepLines/>
        <w:spacing w:after="0" w:line="240" w:lineRule="auto"/>
        <w:jc w:val="both"/>
        <w:rPr>
          <w:rFonts w:ascii="Tahoma" w:eastAsia="Times New Roman" w:hAnsi="Tahoma" w:cs="Tahoma"/>
          <w:lang w:eastAsia="sl-SI"/>
        </w:rPr>
      </w:pPr>
      <w:r w:rsidRPr="001349F6">
        <w:rPr>
          <w:rFonts w:ascii="Tahoma" w:hAnsi="Tahoma" w:cs="Tahoma"/>
        </w:rPr>
        <w:lastRenderedPageBreak/>
        <w:t xml:space="preserve">Izbrani ponudnik bo moral najkasneje v roku 15 (petnajstih) dni od sklenitve pogodbe predložiti naročniku bančno garancijo ali kavcijsko zavarovanje pri zavarovalnici za zavarovanje dobre izvedbe pogodbenih obveznosti v višini </w:t>
      </w:r>
      <w:r w:rsidR="00991986">
        <w:rPr>
          <w:rFonts w:ascii="Tahoma" w:hAnsi="Tahoma" w:cs="Tahoma"/>
        </w:rPr>
        <w:t>8</w:t>
      </w:r>
      <w:r w:rsidR="00AA65EF" w:rsidRPr="00AA65EF">
        <w:rPr>
          <w:rFonts w:ascii="Tahoma" w:hAnsi="Tahoma" w:cs="Tahoma"/>
        </w:rPr>
        <w:t>.000,00</w:t>
      </w:r>
      <w:r w:rsidR="00AA65EF">
        <w:rPr>
          <w:rFonts w:ascii="Tahoma" w:hAnsi="Tahoma" w:cs="Tahoma"/>
        </w:rPr>
        <w:t xml:space="preserve"> EUR </w:t>
      </w:r>
      <w:r w:rsidR="00AA65EF" w:rsidRPr="00AA65EF">
        <w:rPr>
          <w:rFonts w:ascii="Tahoma" w:hAnsi="Tahoma" w:cs="Tahoma"/>
        </w:rPr>
        <w:t xml:space="preserve">(z besedo: </w:t>
      </w:r>
      <w:proofErr w:type="spellStart"/>
      <w:r w:rsidR="00991986">
        <w:rPr>
          <w:rFonts w:ascii="Tahoma" w:hAnsi="Tahoma" w:cs="Tahoma"/>
        </w:rPr>
        <w:t>osem</w:t>
      </w:r>
      <w:r w:rsidR="001D2A95">
        <w:rPr>
          <w:rFonts w:ascii="Tahoma" w:hAnsi="Tahoma" w:cs="Tahoma"/>
        </w:rPr>
        <w:t>ti</w:t>
      </w:r>
      <w:r w:rsidR="001D2A95" w:rsidRPr="00AA65EF">
        <w:rPr>
          <w:rFonts w:ascii="Tahoma" w:hAnsi="Tahoma" w:cs="Tahoma"/>
        </w:rPr>
        <w:t>soč</w:t>
      </w:r>
      <w:proofErr w:type="spellEnd"/>
      <w:r w:rsidR="001D2A95" w:rsidRPr="00AA65EF">
        <w:rPr>
          <w:rFonts w:ascii="Tahoma" w:hAnsi="Tahoma" w:cs="Tahoma"/>
        </w:rPr>
        <w:t xml:space="preserve"> </w:t>
      </w:r>
      <w:r w:rsidR="00AA65EF" w:rsidRPr="00AA65EF">
        <w:rPr>
          <w:rFonts w:ascii="Tahoma" w:hAnsi="Tahoma" w:cs="Tahoma"/>
        </w:rPr>
        <w:t>evrov in 00/100)</w:t>
      </w:r>
      <w:r w:rsidR="00991986">
        <w:rPr>
          <w:rFonts w:ascii="Tahoma" w:hAnsi="Tahoma" w:cs="Tahoma"/>
        </w:rPr>
        <w:t xml:space="preserve"> za 1. sklop in 4.000,00 EUR (</w:t>
      </w:r>
      <w:r w:rsidR="00991986" w:rsidRPr="00AA65EF">
        <w:rPr>
          <w:rFonts w:ascii="Tahoma" w:hAnsi="Tahoma" w:cs="Tahoma"/>
        </w:rPr>
        <w:t xml:space="preserve">z besedo: </w:t>
      </w:r>
      <w:proofErr w:type="spellStart"/>
      <w:r w:rsidR="00991986">
        <w:rPr>
          <w:rFonts w:ascii="Tahoma" w:hAnsi="Tahoma" w:cs="Tahoma"/>
        </w:rPr>
        <w:t>štiriti</w:t>
      </w:r>
      <w:r w:rsidR="00991986" w:rsidRPr="00AA65EF">
        <w:rPr>
          <w:rFonts w:ascii="Tahoma" w:hAnsi="Tahoma" w:cs="Tahoma"/>
        </w:rPr>
        <w:t>soč</w:t>
      </w:r>
      <w:proofErr w:type="spellEnd"/>
      <w:r w:rsidR="00991986" w:rsidRPr="00AA65EF">
        <w:rPr>
          <w:rFonts w:ascii="Tahoma" w:hAnsi="Tahoma" w:cs="Tahoma"/>
        </w:rPr>
        <w:t xml:space="preserve"> evrov in 00/100)</w:t>
      </w:r>
      <w:r w:rsidR="00991986">
        <w:rPr>
          <w:rFonts w:ascii="Tahoma" w:hAnsi="Tahoma" w:cs="Tahoma"/>
        </w:rPr>
        <w:t xml:space="preserve"> za 2. sklop, </w:t>
      </w:r>
      <w:r w:rsidR="00AA65EF">
        <w:rPr>
          <w:rFonts w:ascii="Tahoma" w:hAnsi="Tahoma" w:cs="Tahoma"/>
        </w:rPr>
        <w:t xml:space="preserve"> </w:t>
      </w:r>
      <w:r w:rsidR="00552945" w:rsidRPr="0030475B">
        <w:rPr>
          <w:rFonts w:ascii="Tahoma" w:eastAsia="Times New Roman" w:hAnsi="Tahoma" w:cs="Tahoma"/>
          <w:lang w:eastAsia="sl-SI"/>
        </w:rPr>
        <w:t>z dobo veljavnosti</w:t>
      </w:r>
      <w:r w:rsidR="004F3453">
        <w:rPr>
          <w:rFonts w:ascii="Tahoma" w:eastAsia="Times New Roman" w:hAnsi="Tahoma" w:cs="Tahoma"/>
          <w:lang w:eastAsia="sl-SI"/>
        </w:rPr>
        <w:t xml:space="preserve"> </w:t>
      </w:r>
      <w:r w:rsidR="00693FE1" w:rsidRPr="00693FE1">
        <w:rPr>
          <w:rFonts w:ascii="Tahoma" w:eastAsia="Times New Roman" w:hAnsi="Tahoma" w:cs="Tahoma"/>
          <w:lang w:eastAsia="sl-SI"/>
        </w:rPr>
        <w:t>še najmanj 60 (šestdeset) dni po preteku veljavnosti pogodbe</w:t>
      </w:r>
      <w:r w:rsidR="00693FE1" w:rsidRPr="00693FE1" w:rsidDel="00693FE1">
        <w:rPr>
          <w:rFonts w:ascii="Tahoma" w:eastAsia="Times New Roman" w:hAnsi="Tahoma" w:cs="Tahoma"/>
          <w:lang w:eastAsia="sl-SI"/>
        </w:rPr>
        <w:t xml:space="preserve"> </w:t>
      </w:r>
      <w:r w:rsidR="00991986">
        <w:rPr>
          <w:rFonts w:ascii="Tahoma" w:eastAsia="Times New Roman" w:hAnsi="Tahoma" w:cs="Tahoma"/>
          <w:lang w:eastAsia="sl-SI"/>
        </w:rPr>
        <w:t>(velja za oba sklopa)</w:t>
      </w:r>
      <w:r w:rsidR="00552945" w:rsidRPr="0030475B">
        <w:rPr>
          <w:rFonts w:ascii="Tahoma" w:eastAsia="Times New Roman" w:hAnsi="Tahoma" w:cs="Tahoma"/>
          <w:lang w:eastAsia="sl-SI"/>
        </w:rPr>
        <w:t xml:space="preserve">. </w:t>
      </w:r>
      <w:r w:rsidR="00552945" w:rsidRPr="0030475B">
        <w:rPr>
          <w:rFonts w:ascii="Tahoma" w:eastAsia="Times New Roman" w:hAnsi="Tahoma" w:cs="Tahoma"/>
          <w:b/>
          <w:lang w:eastAsia="sl-SI"/>
        </w:rPr>
        <w:t>Finančno zavarovanje mora biti izdano s strani banke</w:t>
      </w:r>
      <w:r w:rsidR="00F61AD4" w:rsidRPr="00F61AD4">
        <w:rPr>
          <w:rFonts w:ascii="Tahoma" w:hAnsi="Tahoma" w:cs="Tahoma"/>
          <w:b/>
        </w:rPr>
        <w:t xml:space="preserve"> </w:t>
      </w:r>
      <w:r w:rsidR="00F61AD4">
        <w:rPr>
          <w:rFonts w:ascii="Tahoma" w:hAnsi="Tahoma" w:cs="Tahoma"/>
          <w:b/>
        </w:rPr>
        <w:t>ali zavarovalnice</w:t>
      </w:r>
      <w:r w:rsidR="00F61AD4" w:rsidRPr="001349F6">
        <w:rPr>
          <w:rFonts w:ascii="Tahoma" w:hAnsi="Tahoma" w:cs="Tahoma"/>
          <w:b/>
        </w:rPr>
        <w:t>, ki ima sedež v RS in v slovenskem jeziku.</w:t>
      </w:r>
      <w:r w:rsidR="00552945" w:rsidRPr="0030475B">
        <w:rPr>
          <w:rFonts w:ascii="Tahoma" w:eastAsia="Times New Roman" w:hAnsi="Tahoma" w:cs="Tahoma"/>
          <w:lang w:eastAsia="sl-SI"/>
        </w:rPr>
        <w:t xml:space="preserve"> Finančno zavarovanje za dobro izvedbo pogodbenih obveznosti mora biti nepreklicno, brezpogojno in plačljivo na prvi poziv</w:t>
      </w:r>
      <w:r w:rsidR="00552945">
        <w:rPr>
          <w:rFonts w:ascii="Tahoma" w:eastAsia="Times New Roman" w:hAnsi="Tahoma" w:cs="Tahoma"/>
          <w:lang w:eastAsia="sl-SI"/>
        </w:rPr>
        <w:t>.</w:t>
      </w:r>
    </w:p>
    <w:p w14:paraId="01BCDFB9" w14:textId="77777777" w:rsidR="00552945" w:rsidRPr="001349F6" w:rsidRDefault="00552945" w:rsidP="004E43D1">
      <w:pPr>
        <w:keepNext/>
        <w:keepLines/>
        <w:spacing w:after="0" w:line="240" w:lineRule="auto"/>
        <w:jc w:val="both"/>
        <w:rPr>
          <w:rFonts w:ascii="Tahoma" w:hAnsi="Tahoma" w:cs="Tahoma"/>
        </w:rPr>
      </w:pPr>
    </w:p>
    <w:p w14:paraId="45DF60D9" w14:textId="77777777" w:rsidR="00C70D42" w:rsidRPr="001349F6" w:rsidRDefault="00C70D42" w:rsidP="004E43D1">
      <w:pPr>
        <w:keepNext/>
        <w:keepLines/>
        <w:spacing w:after="0" w:line="240" w:lineRule="auto"/>
        <w:jc w:val="both"/>
        <w:rPr>
          <w:rFonts w:ascii="Tahoma" w:hAnsi="Tahoma" w:cs="Tahoma"/>
        </w:rPr>
      </w:pPr>
      <w:r w:rsidRPr="001349F6">
        <w:rPr>
          <w:rFonts w:ascii="Tahoma" w:hAnsi="Tahoma" w:cs="Tahoma"/>
        </w:rPr>
        <w:t>V kolikor izbrani ponudnik ne bo izpolnjeval svojih pogodbenih obveznosti, bo naročnik unovčil finančno zavarovanje za zavarovanje dobre izvedbe pogodbenih obveznosti in odstopil od pogodbe, brez kakršnekoli obveznosti do izbranega izvajalca.</w:t>
      </w:r>
    </w:p>
    <w:p w14:paraId="259337DB" w14:textId="77777777" w:rsidR="00C70D42" w:rsidRPr="001349F6" w:rsidRDefault="00C70D42" w:rsidP="004E43D1">
      <w:pPr>
        <w:keepNext/>
        <w:keepLines/>
        <w:spacing w:after="0" w:line="240" w:lineRule="auto"/>
        <w:jc w:val="both"/>
        <w:rPr>
          <w:rFonts w:ascii="Tahoma" w:hAnsi="Tahoma" w:cs="Tahoma"/>
        </w:rPr>
      </w:pPr>
    </w:p>
    <w:p w14:paraId="1BD2A0EE" w14:textId="77777777" w:rsidR="00C70D42" w:rsidRPr="00BD373B" w:rsidRDefault="00C70D42" w:rsidP="004E43D1">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Vzorec finančnega zavarovanja za zavarovanje dobre izvedbe</w:t>
      </w:r>
      <w:r>
        <w:rPr>
          <w:rFonts w:ascii="Tahoma" w:eastAsia="Times New Roman" w:hAnsi="Tahoma" w:cs="Tahoma"/>
          <w:lang w:eastAsia="sl-SI"/>
        </w:rPr>
        <w:t xml:space="preserve"> pogodbenih</w:t>
      </w:r>
      <w:r w:rsidRPr="00BD373B">
        <w:rPr>
          <w:rFonts w:ascii="Tahoma" w:eastAsia="Times New Roman" w:hAnsi="Tahoma" w:cs="Tahoma"/>
          <w:lang w:eastAsia="sl-SI"/>
        </w:rPr>
        <w:t xml:space="preserve"> obveznosti je priložen tej razpisni dokumentaciji.</w:t>
      </w:r>
    </w:p>
    <w:p w14:paraId="7A74922A" w14:textId="77777777" w:rsidR="00C70D42" w:rsidRPr="00BD373B" w:rsidRDefault="00C70D42" w:rsidP="004E43D1">
      <w:pPr>
        <w:keepNext/>
        <w:keepLines/>
        <w:spacing w:after="0" w:line="240" w:lineRule="auto"/>
        <w:jc w:val="both"/>
        <w:rPr>
          <w:rFonts w:ascii="Tahoma" w:eastAsia="Times New Roman" w:hAnsi="Tahoma" w:cs="Tahoma"/>
          <w:lang w:eastAsia="sl-SI"/>
        </w:rPr>
      </w:pPr>
    </w:p>
    <w:p w14:paraId="65184EF0" w14:textId="77777777" w:rsidR="00C70D42" w:rsidRPr="00BD373B" w:rsidRDefault="00C70D42" w:rsidP="004E43D1">
      <w:pPr>
        <w:keepNext/>
        <w:keepLines/>
        <w:spacing w:after="0" w:line="240" w:lineRule="auto"/>
        <w:jc w:val="both"/>
        <w:rPr>
          <w:rFonts w:ascii="Tahoma" w:eastAsia="Times New Roman" w:hAnsi="Tahoma" w:cs="Tahoma"/>
          <w:b/>
          <w:lang w:eastAsia="sl-SI"/>
        </w:rPr>
      </w:pPr>
      <w:r w:rsidRPr="00BD373B">
        <w:rPr>
          <w:rFonts w:ascii="Tahoma" w:eastAsia="Times New Roman" w:hAnsi="Tahoma" w:cs="Tahoma"/>
          <w:b/>
          <w:lang w:eastAsia="sl-SI"/>
        </w:rPr>
        <w:t>DOKAZILA:</w:t>
      </w:r>
    </w:p>
    <w:p w14:paraId="70994CCA" w14:textId="77777777" w:rsidR="00C70D42" w:rsidRPr="00BD373B" w:rsidRDefault="00C70D42" w:rsidP="004E43D1">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Ponudnik izpolni zahtevo, da se strinja s vsebino vzorca finančnega zavarovanja s predložitvijo izpolnjene in podpisane priloge A.</w:t>
      </w:r>
    </w:p>
    <w:p w14:paraId="4423C809" w14:textId="77777777" w:rsidR="00C70D42" w:rsidRPr="00E87D1E" w:rsidRDefault="00C70D42" w:rsidP="004E43D1">
      <w:pPr>
        <w:keepNext/>
        <w:keepLines/>
        <w:spacing w:after="0" w:line="240" w:lineRule="auto"/>
        <w:rPr>
          <w:rFonts w:ascii="Tahoma" w:hAnsi="Tahoma" w:cs="Tahoma"/>
        </w:rPr>
      </w:pPr>
    </w:p>
    <w:p w14:paraId="09096834" w14:textId="77777777" w:rsidR="00FE0EE7" w:rsidRPr="003924B2" w:rsidRDefault="00FE0EE7" w:rsidP="004E43D1">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OPOZORILO:</w:t>
      </w:r>
    </w:p>
    <w:p w14:paraId="48EF3907" w14:textId="77777777" w:rsidR="00FE0EE7" w:rsidRPr="003924B2" w:rsidRDefault="00FE0EE7" w:rsidP="004E43D1">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Finančno zavarovanje, ki ga bo</w:t>
      </w:r>
      <w:r>
        <w:rPr>
          <w:rFonts w:ascii="Tahoma" w:eastAsia="Times New Roman" w:hAnsi="Tahoma" w:cs="Tahoma"/>
          <w:lang w:eastAsia="sl-SI"/>
        </w:rPr>
        <w:t xml:space="preserve"> ponudnik</w:t>
      </w:r>
      <w:r w:rsidRPr="003924B2">
        <w:rPr>
          <w:rFonts w:ascii="Tahoma" w:eastAsia="Times New Roman" w:hAnsi="Tahoma" w:cs="Tahoma"/>
          <w:lang w:eastAsia="sl-SI"/>
        </w:rPr>
        <w:t xml:space="preserve"> priložil pri zavarovanju pogodbenih obveznosti po sklenitvi pogodbe, ne sme vsebinsko odstopati od priloženega vzorca finančnega zavarovanja iz razpisne dokumentacije.</w:t>
      </w:r>
    </w:p>
    <w:p w14:paraId="1C6BACD8" w14:textId="77777777" w:rsidR="00FE0EE7" w:rsidRPr="003924B2" w:rsidRDefault="00FE0EE7" w:rsidP="004E43D1">
      <w:pPr>
        <w:keepNext/>
        <w:keepLines/>
        <w:spacing w:after="0" w:line="240" w:lineRule="auto"/>
        <w:jc w:val="both"/>
        <w:rPr>
          <w:rFonts w:ascii="Tahoma" w:eastAsia="Times New Roman" w:hAnsi="Tahoma" w:cs="Tahoma"/>
          <w:b/>
          <w:lang w:eastAsia="sl-SI"/>
        </w:rPr>
      </w:pPr>
    </w:p>
    <w:p w14:paraId="69D29223" w14:textId="77777777" w:rsidR="00FE0EE7" w:rsidRPr="003924B2" w:rsidRDefault="00FE0EE7" w:rsidP="004E43D1">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4E3D4758" w14:textId="77777777" w:rsidR="00FE0EE7" w:rsidRPr="003924B2" w:rsidRDefault="00FE0EE7" w:rsidP="004E43D1">
      <w:pPr>
        <w:keepNext/>
        <w:keepLines/>
        <w:spacing w:after="0" w:line="240" w:lineRule="auto"/>
        <w:jc w:val="both"/>
        <w:rPr>
          <w:rFonts w:ascii="Tahoma" w:eastAsia="Times New Roman" w:hAnsi="Tahoma" w:cs="Tahoma"/>
          <w:b/>
          <w:lang w:eastAsia="sl-SI"/>
        </w:rPr>
      </w:pPr>
    </w:p>
    <w:p w14:paraId="17FE6D67" w14:textId="77777777" w:rsidR="00FE0EE7" w:rsidRPr="003924B2" w:rsidRDefault="00FE0EE7" w:rsidP="004E43D1">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 xml:space="preserve">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w:t>
      </w:r>
      <w:proofErr w:type="spellStart"/>
      <w:r w:rsidRPr="003924B2">
        <w:rPr>
          <w:rFonts w:ascii="Tahoma" w:eastAsia="Times New Roman" w:hAnsi="Tahoma" w:cs="Tahoma"/>
          <w:lang w:eastAsia="sl-SI"/>
        </w:rPr>
        <w:t>neunovčljiva</w:t>
      </w:r>
      <w:proofErr w:type="spellEnd"/>
      <w:r w:rsidRPr="003924B2">
        <w:rPr>
          <w:rFonts w:ascii="Tahoma" w:eastAsia="Times New Roman" w:hAnsi="Tahoma" w:cs="Tahoma"/>
          <w:lang w:eastAsia="sl-SI"/>
        </w:rPr>
        <w:t>.</w:t>
      </w:r>
    </w:p>
    <w:p w14:paraId="16B7BDD8" w14:textId="77777777" w:rsidR="00FE0EE7" w:rsidRPr="003924B2" w:rsidRDefault="00FE0EE7" w:rsidP="004E43D1">
      <w:pPr>
        <w:keepNext/>
        <w:keepLines/>
        <w:spacing w:after="0" w:line="240" w:lineRule="auto"/>
        <w:jc w:val="both"/>
        <w:rPr>
          <w:rFonts w:ascii="Tahoma" w:eastAsia="Times New Roman" w:hAnsi="Tahoma" w:cs="Tahoma"/>
          <w:lang w:eastAsia="sl-SI"/>
        </w:rPr>
      </w:pPr>
    </w:p>
    <w:p w14:paraId="21FACE81" w14:textId="77777777" w:rsidR="00FE0EE7" w:rsidRPr="003924B2" w:rsidRDefault="00FE0EE7" w:rsidP="004E43D1">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Pristojno sodišče za reševanje morebitnih sporov med upravičencem in izdajateljem garancije je stvarno pristojno sodišče v Ljubljani.</w:t>
      </w:r>
    </w:p>
    <w:p w14:paraId="79C54899" w14:textId="77777777" w:rsidR="0030475B" w:rsidRPr="00712BC8" w:rsidRDefault="0030475B" w:rsidP="004E43D1">
      <w:pPr>
        <w:keepNext/>
        <w:keepLines/>
        <w:spacing w:after="0" w:line="240" w:lineRule="auto"/>
        <w:jc w:val="both"/>
        <w:rPr>
          <w:rFonts w:ascii="Tahoma" w:eastAsia="Times New Roman" w:hAnsi="Tahoma" w:cs="Tahoma"/>
          <w:lang w:eastAsia="sl-SI"/>
        </w:rPr>
      </w:pPr>
    </w:p>
    <w:p w14:paraId="207F1496" w14:textId="084AE5F3" w:rsidR="007C663C" w:rsidRPr="00E00374" w:rsidRDefault="007C663C" w:rsidP="004E43D1">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464593D6" w14:textId="77777777" w:rsidR="007C663C" w:rsidRPr="00703916" w:rsidRDefault="007C663C" w:rsidP="004E43D1">
      <w:pPr>
        <w:keepNext/>
        <w:keepLines/>
        <w:spacing w:after="0" w:line="240" w:lineRule="auto"/>
        <w:jc w:val="both"/>
        <w:rPr>
          <w:rFonts w:ascii="Tahoma" w:eastAsia="Times New Roman" w:hAnsi="Tahoma" w:cs="Tahoma"/>
          <w:b/>
          <w:lang w:eastAsia="sl-SI"/>
        </w:rPr>
      </w:pPr>
    </w:p>
    <w:p w14:paraId="76454E4F" w14:textId="77777777" w:rsidR="00703916" w:rsidRPr="00703916" w:rsidRDefault="00703916" w:rsidP="004E43D1">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BDA172C" w14:textId="77777777" w:rsidR="00703916" w:rsidRPr="00703916" w:rsidRDefault="00703916" w:rsidP="004E43D1">
      <w:pPr>
        <w:keepNext/>
        <w:keepLines/>
        <w:tabs>
          <w:tab w:val="left" w:pos="540"/>
          <w:tab w:val="left" w:pos="720"/>
        </w:tabs>
        <w:spacing w:after="0" w:line="240" w:lineRule="auto"/>
        <w:jc w:val="both"/>
        <w:rPr>
          <w:rFonts w:ascii="Tahoma" w:hAnsi="Tahoma" w:cs="Tahoma"/>
          <w:b/>
        </w:rPr>
      </w:pPr>
    </w:p>
    <w:p w14:paraId="2129AA51" w14:textId="244FB54E" w:rsidR="00FE0EE7" w:rsidRPr="00703916" w:rsidRDefault="00FE0EE7" w:rsidP="004E43D1">
      <w:pPr>
        <w:keepNext/>
        <w:keepLines/>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sidR="00991986">
        <w:rPr>
          <w:rFonts w:ascii="Tahoma" w:hAnsi="Tahoma" w:cs="Tahoma"/>
        </w:rPr>
        <w:t xml:space="preserve"> za posamezni sklop</w:t>
      </w:r>
      <w:r w:rsidRPr="00703916">
        <w:rPr>
          <w:rFonts w:ascii="Tahoma" w:hAnsi="Tahoma" w:cs="Tahoma"/>
        </w:rPr>
        <w:t xml:space="preserve">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00991986" w:rsidRPr="00922373">
        <w:rPr>
          <w:rFonts w:ascii="Tahoma" w:eastAsia="Times New Roman" w:hAnsi="Tahoma" w:cs="Tahoma"/>
          <w:lang w:eastAsia="sl-SI"/>
        </w:rPr>
        <w:t xml:space="preserve">Če se ponudnik ne bo odzval na naročnikovo povabilo na pogajanja in ne bo predložil nove oz. končne ponudbe, bo naročnik v postopku pogajanj kot končno ponudbo upošteval ponudnikovo zadnjo predloženo ponudbo. </w:t>
      </w:r>
      <w:r w:rsidRPr="00703916">
        <w:rPr>
          <w:rFonts w:ascii="Tahoma" w:hAnsi="Tahoma" w:cs="Tahoma"/>
        </w:rPr>
        <w:t>Naročnik bo</w:t>
      </w:r>
      <w:r w:rsidR="00991986">
        <w:rPr>
          <w:rFonts w:ascii="Tahoma" w:hAnsi="Tahoma" w:cs="Tahoma"/>
        </w:rPr>
        <w:t xml:space="preserve"> oddal naročilo in</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w:t>
      </w:r>
      <w:r w:rsidR="00991986">
        <w:rPr>
          <w:rFonts w:ascii="Tahoma" w:hAnsi="Tahoma" w:cs="Tahoma"/>
        </w:rPr>
        <w:t xml:space="preserve"> za posamezni sklop</w:t>
      </w:r>
      <w:r w:rsidRPr="00703916">
        <w:rPr>
          <w:rFonts w:ascii="Tahoma" w:hAnsi="Tahoma" w:cs="Tahoma"/>
        </w:rPr>
        <w:t xml:space="preserve">. </w:t>
      </w:r>
    </w:p>
    <w:p w14:paraId="1EE044D3" w14:textId="77777777" w:rsidR="00BB196B" w:rsidRPr="00BA3F91" w:rsidRDefault="00BB196B" w:rsidP="004E43D1">
      <w:pPr>
        <w:keepNext/>
        <w:keepLines/>
        <w:spacing w:after="0" w:line="240" w:lineRule="auto"/>
        <w:jc w:val="both"/>
        <w:rPr>
          <w:rFonts w:ascii="Tahoma" w:hAnsi="Tahoma" w:cs="Tahoma"/>
        </w:rPr>
      </w:pPr>
    </w:p>
    <w:p w14:paraId="4368D736" w14:textId="77777777" w:rsidR="00552BA9" w:rsidRDefault="00552BA9">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1CBD2334" w14:textId="25FF04D3" w:rsidR="00BB196B" w:rsidRPr="00BA3F91" w:rsidRDefault="00BB196B" w:rsidP="004E43D1">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lastRenderedPageBreak/>
        <w:t>NAVODILA PONUDNIKOM ZA IZDELAVO PONUDBE IN NAČIN ZA PREDLOŽITEV PONUDB</w:t>
      </w:r>
    </w:p>
    <w:p w14:paraId="1EFC3F7C" w14:textId="77777777" w:rsidR="00BB196B" w:rsidRPr="00BA3F91" w:rsidRDefault="00BB196B" w:rsidP="004E43D1">
      <w:pPr>
        <w:keepNext/>
        <w:keepLines/>
        <w:spacing w:after="0" w:line="240" w:lineRule="auto"/>
        <w:ind w:left="360"/>
        <w:jc w:val="both"/>
        <w:rPr>
          <w:rFonts w:ascii="Tahoma" w:eastAsia="Times New Roman" w:hAnsi="Tahoma" w:cs="Tahoma"/>
          <w:b/>
          <w:lang w:eastAsia="sl-SI"/>
        </w:rPr>
      </w:pPr>
    </w:p>
    <w:p w14:paraId="4E1C375C" w14:textId="77777777" w:rsidR="00BB196B" w:rsidRPr="00BA3F91" w:rsidRDefault="00BB196B" w:rsidP="004E43D1">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2B84B0EB" w14:textId="77777777" w:rsidR="00BB196B" w:rsidRPr="00BA3F91" w:rsidRDefault="00BB196B" w:rsidP="004E43D1">
      <w:pPr>
        <w:keepNext/>
        <w:keepLines/>
        <w:spacing w:after="0" w:line="240" w:lineRule="auto"/>
        <w:jc w:val="both"/>
        <w:rPr>
          <w:rFonts w:ascii="Tahoma" w:eastAsia="Times New Roman" w:hAnsi="Tahoma" w:cs="Tahoma"/>
          <w:b/>
          <w:lang w:eastAsia="sl-SI"/>
        </w:rPr>
      </w:pPr>
    </w:p>
    <w:p w14:paraId="5D47840E" w14:textId="77777777" w:rsidR="00814BBE" w:rsidRPr="00C12E3B" w:rsidRDefault="00814BBE" w:rsidP="004E43D1">
      <w:pPr>
        <w:keepNext/>
        <w:keepLines/>
        <w:widowControl w:val="0"/>
        <w:spacing w:after="0" w:line="240" w:lineRule="auto"/>
        <w:jc w:val="both"/>
        <w:rPr>
          <w:rFonts w:ascii="Tahoma" w:hAnsi="Tahoma" w:cs="Tahoma"/>
          <w:lang w:val="x-none"/>
        </w:rPr>
      </w:pPr>
      <w:r w:rsidRPr="00C12E3B">
        <w:rPr>
          <w:rFonts w:ascii="Tahoma" w:hAnsi="Tahoma" w:cs="Tahoma"/>
          <w:lang w:val="x-none"/>
        </w:rPr>
        <w:t>Ponudniki morajo ponudbe predložiti v informacijski sistem e-</w:t>
      </w:r>
      <w:proofErr w:type="spellStart"/>
      <w:r w:rsidRPr="00C12E3B">
        <w:rPr>
          <w:rFonts w:ascii="Tahoma" w:hAnsi="Tahoma" w:cs="Tahoma"/>
          <w:lang w:val="x-none"/>
        </w:rPr>
        <w:t>JN</w:t>
      </w:r>
      <w:proofErr w:type="spellEnd"/>
      <w:r w:rsidRPr="00C12E3B">
        <w:rPr>
          <w:rFonts w:ascii="Tahoma" w:hAnsi="Tahoma" w:cs="Tahoma"/>
          <w:lang w:val="x-none"/>
        </w:rPr>
        <w:t xml:space="preserve"> (v nadaljevanju: sistem e-</w:t>
      </w:r>
      <w:proofErr w:type="spellStart"/>
      <w:r w:rsidRPr="00C12E3B">
        <w:rPr>
          <w:rFonts w:ascii="Tahoma" w:hAnsi="Tahoma" w:cs="Tahoma"/>
          <w:lang w:val="x-none"/>
        </w:rPr>
        <w:t>JN</w:t>
      </w:r>
      <w:proofErr w:type="spellEnd"/>
      <w:r w:rsidRPr="00C12E3B">
        <w:rPr>
          <w:rFonts w:ascii="Tahoma" w:hAnsi="Tahoma" w:cs="Tahoma"/>
          <w:lang w:val="x-none"/>
        </w:rPr>
        <w:t xml:space="preserve">) na spletnem naslovu </w:t>
      </w:r>
      <w:hyperlink r:id="rId12" w:history="1">
        <w:r w:rsidRPr="00C12E3B">
          <w:rPr>
            <w:rStyle w:val="Hiperpovezava"/>
            <w:rFonts w:ascii="Tahoma" w:hAnsi="Tahoma" w:cs="Tahoma"/>
            <w:lang w:val="x-none"/>
          </w:rPr>
          <w:t>https://ejn.gov.si</w:t>
        </w:r>
      </w:hyperlink>
      <w:r w:rsidRPr="00C12E3B">
        <w:rPr>
          <w:rFonts w:ascii="Tahoma" w:hAnsi="Tahoma" w:cs="Tahoma"/>
          <w:lang w:val="x-none"/>
        </w:rPr>
        <w:t>, v skladu s točko 3 dokumenta Navodila za uporabo informacijskega sistema e-</w:t>
      </w:r>
      <w:proofErr w:type="spellStart"/>
      <w:r w:rsidRPr="00C12E3B">
        <w:rPr>
          <w:rFonts w:ascii="Tahoma" w:hAnsi="Tahoma" w:cs="Tahoma"/>
          <w:lang w:val="x-none"/>
        </w:rPr>
        <w:t>JN</w:t>
      </w:r>
      <w:proofErr w:type="spellEnd"/>
      <w:r w:rsidRPr="00C12E3B">
        <w:rPr>
          <w:rFonts w:ascii="Tahoma" w:hAnsi="Tahoma" w:cs="Tahoma"/>
          <w:lang w:val="x-none"/>
        </w:rPr>
        <w:t xml:space="preserve">: PONUDNIKI, ki je del te razpisne dokumentacije in objavljen na spletnem naslovu </w:t>
      </w:r>
      <w:hyperlink r:id="rId13" w:history="1">
        <w:r w:rsidRPr="00C12E3B">
          <w:rPr>
            <w:rStyle w:val="Hiperpovezava"/>
            <w:rFonts w:ascii="Tahoma" w:hAnsi="Tahoma" w:cs="Tahoma"/>
            <w:lang w:val="x-none"/>
          </w:rPr>
          <w:t>https://ejn.gov.si</w:t>
        </w:r>
      </w:hyperlink>
      <w:r w:rsidRPr="00C12E3B">
        <w:rPr>
          <w:rFonts w:ascii="Tahoma" w:hAnsi="Tahoma" w:cs="Tahoma"/>
          <w:lang w:val="x-none"/>
        </w:rPr>
        <w:t>.</w:t>
      </w:r>
    </w:p>
    <w:p w14:paraId="1BA1E4AE" w14:textId="77777777" w:rsidR="00814BBE" w:rsidRPr="00C12E3B" w:rsidRDefault="00814BBE" w:rsidP="004E43D1">
      <w:pPr>
        <w:keepNext/>
        <w:keepLines/>
        <w:widowControl w:val="0"/>
        <w:spacing w:after="0" w:line="240" w:lineRule="auto"/>
        <w:jc w:val="both"/>
        <w:rPr>
          <w:rFonts w:ascii="Tahoma" w:hAnsi="Tahoma" w:cs="Tahoma"/>
          <w:lang w:val="x-none"/>
        </w:rPr>
      </w:pPr>
    </w:p>
    <w:p w14:paraId="2CCEA7A7" w14:textId="77777777" w:rsidR="00814BBE" w:rsidRPr="00C12E3B" w:rsidRDefault="00814BBE" w:rsidP="004E43D1">
      <w:pPr>
        <w:keepNext/>
        <w:keepLines/>
        <w:widowControl w:val="0"/>
        <w:spacing w:after="0" w:line="240" w:lineRule="auto"/>
        <w:jc w:val="both"/>
        <w:rPr>
          <w:rFonts w:ascii="Tahoma" w:hAnsi="Tahoma" w:cs="Tahoma"/>
          <w:lang w:val="x-none"/>
        </w:rPr>
      </w:pPr>
      <w:r w:rsidRPr="00C12E3B">
        <w:rPr>
          <w:rFonts w:ascii="Tahoma" w:hAnsi="Tahoma" w:cs="Tahoma"/>
          <w:lang w:val="x-none"/>
        </w:rPr>
        <w:t xml:space="preserve">Ponudnik se mora pred oddajo ponudbe registrirati na spletnem naslovu </w:t>
      </w:r>
      <w:hyperlink r:id="rId14" w:history="1">
        <w:r w:rsidRPr="00C12E3B">
          <w:rPr>
            <w:rStyle w:val="Hiperpovezava"/>
            <w:rFonts w:ascii="Tahoma" w:hAnsi="Tahoma" w:cs="Tahoma"/>
            <w:lang w:val="x-none"/>
          </w:rPr>
          <w:t>https://ejn.gov.si</w:t>
        </w:r>
      </w:hyperlink>
      <w:r w:rsidRPr="00C12E3B">
        <w:rPr>
          <w:rFonts w:ascii="Tahoma" w:hAnsi="Tahoma" w:cs="Tahoma"/>
          <w:lang w:val="x-none"/>
        </w:rPr>
        <w:t>, v skladu z Navodili za uporabo informacijskega sistema e-</w:t>
      </w:r>
      <w:proofErr w:type="spellStart"/>
      <w:r w:rsidRPr="00C12E3B">
        <w:rPr>
          <w:rFonts w:ascii="Tahoma" w:hAnsi="Tahoma" w:cs="Tahoma"/>
          <w:lang w:val="x-none"/>
        </w:rPr>
        <w:t>JN</w:t>
      </w:r>
      <w:proofErr w:type="spellEnd"/>
      <w:r w:rsidRPr="00C12E3B">
        <w:rPr>
          <w:rFonts w:ascii="Tahoma" w:hAnsi="Tahoma" w:cs="Tahoma"/>
          <w:lang w:val="x-none"/>
        </w:rPr>
        <w:t>. Če je ponudnik že registriran v sistem e-</w:t>
      </w:r>
      <w:proofErr w:type="spellStart"/>
      <w:r w:rsidRPr="00C12E3B">
        <w:rPr>
          <w:rFonts w:ascii="Tahoma" w:hAnsi="Tahoma" w:cs="Tahoma"/>
          <w:lang w:val="x-none"/>
        </w:rPr>
        <w:t>JN</w:t>
      </w:r>
      <w:proofErr w:type="spellEnd"/>
      <w:r w:rsidRPr="00C12E3B">
        <w:rPr>
          <w:rFonts w:ascii="Tahoma" w:hAnsi="Tahoma" w:cs="Tahoma"/>
          <w:lang w:val="x-none"/>
        </w:rPr>
        <w:t>, se v aplikacijo prijavi na istem naslovu.</w:t>
      </w:r>
    </w:p>
    <w:p w14:paraId="0F026D3D" w14:textId="77777777" w:rsidR="00814BBE" w:rsidRPr="00C12E3B" w:rsidRDefault="00814BBE" w:rsidP="004E43D1">
      <w:pPr>
        <w:keepNext/>
        <w:keepLines/>
        <w:widowControl w:val="0"/>
        <w:spacing w:after="0" w:line="240" w:lineRule="auto"/>
        <w:jc w:val="both"/>
        <w:rPr>
          <w:rFonts w:ascii="Tahoma" w:hAnsi="Tahoma" w:cs="Tahoma"/>
          <w:lang w:val="x-none"/>
        </w:rPr>
      </w:pPr>
    </w:p>
    <w:p w14:paraId="6B258025" w14:textId="77777777" w:rsidR="00814BBE" w:rsidRPr="00C12E3B" w:rsidRDefault="00814BBE" w:rsidP="004E43D1">
      <w:pPr>
        <w:keepNext/>
        <w:keepLines/>
        <w:widowControl w:val="0"/>
        <w:spacing w:after="0" w:line="240" w:lineRule="auto"/>
        <w:jc w:val="both"/>
        <w:rPr>
          <w:rFonts w:ascii="Tahoma" w:hAnsi="Tahoma" w:cs="Tahoma"/>
          <w:lang w:val="x-none"/>
        </w:rPr>
      </w:pPr>
      <w:r w:rsidRPr="00C12E3B">
        <w:rPr>
          <w:rFonts w:ascii="Tahoma" w:hAnsi="Tahoma" w:cs="Tahoma"/>
          <w:lang w:val="x-none"/>
        </w:rPr>
        <w:t>Uporabnik ponudnika, ki je v sistemu e-</w:t>
      </w:r>
      <w:proofErr w:type="spellStart"/>
      <w:r w:rsidRPr="00C12E3B">
        <w:rPr>
          <w:rFonts w:ascii="Tahoma" w:hAnsi="Tahoma" w:cs="Tahoma"/>
          <w:lang w:val="x-none"/>
        </w:rPr>
        <w:t>JN</w:t>
      </w:r>
      <w:proofErr w:type="spellEnd"/>
      <w:r w:rsidRPr="00C12E3B">
        <w:rPr>
          <w:rFonts w:ascii="Tahoma" w:hAnsi="Tahoma" w:cs="Tahoma"/>
          <w:lang w:val="x-none"/>
        </w:rPr>
        <w:t xml:space="preserve"> pooblaščen za oddajanje ponudb, ponudbo odda s klikom na gumb »Oddaj«. Sistem e-</w:t>
      </w:r>
      <w:proofErr w:type="spellStart"/>
      <w:r w:rsidRPr="00C12E3B">
        <w:rPr>
          <w:rFonts w:ascii="Tahoma" w:hAnsi="Tahoma" w:cs="Tahoma"/>
          <w:lang w:val="x-none"/>
        </w:rPr>
        <w:t>JN</w:t>
      </w:r>
      <w:proofErr w:type="spellEnd"/>
      <w:r w:rsidRPr="00C12E3B">
        <w:rPr>
          <w:rFonts w:ascii="Tahoma" w:hAnsi="Tahoma" w:cs="Tahoma"/>
          <w:lang w:val="x-none"/>
        </w:rPr>
        <w:t xml:space="preserve"> ob oddaji ponudb zabeleži identiteto uporabnika in čas oddaje ponudbe. Uporabnik z dejanjem oddaje ponudbe izkaže in izjavi voljo v imenu ponudnika oddati zavezujočo ponudbo (18. člen Obligacijskega zakonika</w:t>
      </w:r>
      <w:r w:rsidRPr="00C12E3B">
        <w:rPr>
          <w:rFonts w:ascii="Tahoma" w:hAnsi="Tahoma" w:cs="Tahoma"/>
        </w:rPr>
        <w:t xml:space="preserve"> (Ur. l. RS, št. 97/07 – uradno prečiščeno besedilo, 64/16 – </w:t>
      </w:r>
      <w:proofErr w:type="spellStart"/>
      <w:r w:rsidRPr="00C12E3B">
        <w:rPr>
          <w:rFonts w:ascii="Tahoma" w:hAnsi="Tahoma" w:cs="Tahoma"/>
        </w:rPr>
        <w:t>odl</w:t>
      </w:r>
      <w:proofErr w:type="spellEnd"/>
      <w:r w:rsidRPr="00C12E3B">
        <w:rPr>
          <w:rFonts w:ascii="Tahoma" w:hAnsi="Tahoma" w:cs="Tahoma"/>
        </w:rPr>
        <w:t>. US in 20/18 – OROZ631)</w:t>
      </w:r>
      <w:r w:rsidRPr="00C12E3B">
        <w:rPr>
          <w:rFonts w:ascii="Tahoma" w:hAnsi="Tahoma" w:cs="Tahoma"/>
          <w:lang w:val="x-none"/>
        </w:rPr>
        <w:t>). Z oddajo ponudbe je le-ta zavezujoča za čas, naveden v ponudbi, razen če jo uporabnik ponudnika umakne ali spremeni pred potekom roka za oddajo ponudb.</w:t>
      </w:r>
    </w:p>
    <w:p w14:paraId="18B1F41E" w14:textId="77777777" w:rsidR="00814BBE" w:rsidRPr="00C12E3B" w:rsidRDefault="00814BBE" w:rsidP="004E43D1">
      <w:pPr>
        <w:keepNext/>
        <w:keepLines/>
        <w:widowControl w:val="0"/>
        <w:spacing w:after="0" w:line="240" w:lineRule="auto"/>
        <w:jc w:val="both"/>
        <w:rPr>
          <w:rFonts w:ascii="Tahoma" w:hAnsi="Tahoma" w:cs="Tahoma"/>
        </w:rPr>
      </w:pPr>
    </w:p>
    <w:p w14:paraId="7DEEF34B" w14:textId="2FE0BE35" w:rsidR="00814BBE" w:rsidRPr="00C12E3B" w:rsidRDefault="00814BBE" w:rsidP="004E43D1">
      <w:pPr>
        <w:keepNext/>
        <w:keepLines/>
        <w:widowControl w:val="0"/>
        <w:spacing w:after="0" w:line="240" w:lineRule="auto"/>
        <w:jc w:val="both"/>
        <w:rPr>
          <w:rFonts w:ascii="Tahoma" w:hAnsi="Tahoma" w:cs="Tahoma"/>
        </w:rPr>
      </w:pPr>
      <w:r w:rsidRPr="00C12E3B">
        <w:rPr>
          <w:rFonts w:ascii="Tahoma" w:hAnsi="Tahoma" w:cs="Tahoma"/>
        </w:rPr>
        <w:t>Ponudba se šteje za pravočasno oddano, če jo naročnik prejme preko sistema e-</w:t>
      </w:r>
      <w:proofErr w:type="spellStart"/>
      <w:r w:rsidRPr="00C12E3B">
        <w:rPr>
          <w:rFonts w:ascii="Tahoma" w:hAnsi="Tahoma" w:cs="Tahoma"/>
        </w:rPr>
        <w:t>JN</w:t>
      </w:r>
      <w:proofErr w:type="spellEnd"/>
      <w:r w:rsidRPr="00C12E3B">
        <w:rPr>
          <w:rFonts w:ascii="Tahoma" w:hAnsi="Tahoma" w:cs="Tahoma"/>
        </w:rPr>
        <w:t xml:space="preserve"> </w:t>
      </w:r>
      <w:hyperlink r:id="rId15" w:history="1">
        <w:r w:rsidRPr="00C12E3B">
          <w:rPr>
            <w:rStyle w:val="Hiperpovezava"/>
            <w:rFonts w:ascii="Tahoma" w:hAnsi="Tahoma" w:cs="Tahoma"/>
          </w:rPr>
          <w:t>https://ejn.gov.si</w:t>
        </w:r>
      </w:hyperlink>
      <w:r w:rsidRPr="00C12E3B">
        <w:rPr>
          <w:rFonts w:ascii="Tahoma" w:hAnsi="Tahoma" w:cs="Tahoma"/>
        </w:rPr>
        <w:t xml:space="preserve"> </w:t>
      </w:r>
      <w:r w:rsidRPr="00C12E3B">
        <w:rPr>
          <w:rFonts w:ascii="Tahoma" w:hAnsi="Tahoma" w:cs="Tahoma"/>
          <w:b/>
        </w:rPr>
        <w:t xml:space="preserve">najkasneje do </w:t>
      </w:r>
      <w:r w:rsidR="00552BA9" w:rsidRPr="00552BA9">
        <w:rPr>
          <w:rFonts w:ascii="Tahoma" w:hAnsi="Tahoma" w:cs="Tahoma"/>
          <w:b/>
        </w:rPr>
        <w:t xml:space="preserve">11. 5. 2022 </w:t>
      </w:r>
      <w:r w:rsidRPr="00C12E3B">
        <w:rPr>
          <w:rFonts w:ascii="Tahoma" w:hAnsi="Tahoma" w:cs="Tahoma"/>
          <w:b/>
        </w:rPr>
        <w:t>do 10.00</w:t>
      </w:r>
      <w:r w:rsidRPr="00C12E3B">
        <w:rPr>
          <w:rFonts w:ascii="Tahoma" w:hAnsi="Tahoma" w:cs="Tahoma"/>
        </w:rPr>
        <w:t xml:space="preserve"> </w:t>
      </w:r>
      <w:r w:rsidRPr="00C12E3B">
        <w:rPr>
          <w:rFonts w:ascii="Tahoma" w:hAnsi="Tahoma" w:cs="Tahoma"/>
          <w:b/>
        </w:rPr>
        <w:t>ure</w:t>
      </w:r>
      <w:r w:rsidRPr="00C12E3B">
        <w:rPr>
          <w:rFonts w:ascii="Tahoma" w:hAnsi="Tahoma" w:cs="Tahoma"/>
        </w:rPr>
        <w:t>. Za oddano ponudbo se šteje ponudba, ki je v informacijskem sistemu e-</w:t>
      </w:r>
      <w:proofErr w:type="spellStart"/>
      <w:r w:rsidRPr="00C12E3B">
        <w:rPr>
          <w:rFonts w:ascii="Tahoma" w:hAnsi="Tahoma" w:cs="Tahoma"/>
        </w:rPr>
        <w:t>JN</w:t>
      </w:r>
      <w:proofErr w:type="spellEnd"/>
      <w:r w:rsidRPr="00C12E3B">
        <w:rPr>
          <w:rFonts w:ascii="Tahoma" w:hAnsi="Tahoma" w:cs="Tahoma"/>
        </w:rPr>
        <w:t xml:space="preserve"> označena s statusom »ODDANO«.</w:t>
      </w:r>
    </w:p>
    <w:p w14:paraId="52F880A0" w14:textId="77777777" w:rsidR="00814BBE" w:rsidRPr="00C12E3B" w:rsidRDefault="00814BBE" w:rsidP="004E43D1">
      <w:pPr>
        <w:keepNext/>
        <w:keepLines/>
        <w:widowControl w:val="0"/>
        <w:spacing w:after="0" w:line="240" w:lineRule="auto"/>
        <w:jc w:val="both"/>
        <w:rPr>
          <w:rFonts w:ascii="Tahoma" w:hAnsi="Tahoma" w:cs="Tahoma"/>
        </w:rPr>
      </w:pPr>
    </w:p>
    <w:p w14:paraId="226B680C" w14:textId="77777777" w:rsidR="00814BBE" w:rsidRPr="00C12E3B" w:rsidRDefault="00814BBE" w:rsidP="004E43D1">
      <w:pPr>
        <w:keepNext/>
        <w:keepLines/>
        <w:widowControl w:val="0"/>
        <w:spacing w:after="0" w:line="240" w:lineRule="auto"/>
        <w:jc w:val="both"/>
        <w:rPr>
          <w:rFonts w:ascii="Tahoma" w:hAnsi="Tahoma" w:cs="Tahoma"/>
        </w:rPr>
      </w:pPr>
      <w:r w:rsidRPr="00C12E3B">
        <w:rPr>
          <w:rFonts w:ascii="Tahoma" w:hAnsi="Tahoma" w:cs="Tahoma"/>
        </w:rPr>
        <w:t>Ponudnik lahko do roka za oddajo ponudb svojo ponudbo umakne ali spremeni. Če ponudnik v informacijskem sistemu e-</w:t>
      </w:r>
      <w:proofErr w:type="spellStart"/>
      <w:r w:rsidRPr="00C12E3B">
        <w:rPr>
          <w:rFonts w:ascii="Tahoma" w:hAnsi="Tahoma" w:cs="Tahoma"/>
        </w:rPr>
        <w:t>JN</w:t>
      </w:r>
      <w:proofErr w:type="spellEnd"/>
      <w:r w:rsidRPr="00C12E3B">
        <w:rPr>
          <w:rFonts w:ascii="Tahoma" w:hAnsi="Tahoma" w:cs="Tahoma"/>
        </w:rPr>
        <w:t xml:space="preserve"> svojo ponudbo umakne, se šteje, da ponudba ni bila oddana in je naročnik v sistemu e-</w:t>
      </w:r>
      <w:proofErr w:type="spellStart"/>
      <w:r w:rsidRPr="00C12E3B">
        <w:rPr>
          <w:rFonts w:ascii="Tahoma" w:hAnsi="Tahoma" w:cs="Tahoma"/>
        </w:rPr>
        <w:t>JN</w:t>
      </w:r>
      <w:proofErr w:type="spellEnd"/>
      <w:r w:rsidRPr="00C12E3B">
        <w:rPr>
          <w:rFonts w:ascii="Tahoma" w:hAnsi="Tahoma" w:cs="Tahoma"/>
        </w:rPr>
        <w:t xml:space="preserve"> tudi ne bo videl. Če ponudnik svojo ponudbo v informacijskem sistemu e-</w:t>
      </w:r>
      <w:proofErr w:type="spellStart"/>
      <w:r w:rsidRPr="00C12E3B">
        <w:rPr>
          <w:rFonts w:ascii="Tahoma" w:hAnsi="Tahoma" w:cs="Tahoma"/>
        </w:rPr>
        <w:t>JN</w:t>
      </w:r>
      <w:proofErr w:type="spellEnd"/>
      <w:r w:rsidRPr="00C12E3B">
        <w:rPr>
          <w:rFonts w:ascii="Tahoma" w:hAnsi="Tahoma" w:cs="Tahoma"/>
        </w:rPr>
        <w:t xml:space="preserve"> spremeni, je naročniku v tem sistemu odprta zadnja oddana ponudba. </w:t>
      </w:r>
    </w:p>
    <w:p w14:paraId="0D8359BF" w14:textId="77777777" w:rsidR="00814BBE" w:rsidRPr="00C12E3B" w:rsidRDefault="00814BBE" w:rsidP="004E43D1">
      <w:pPr>
        <w:keepNext/>
        <w:keepLines/>
        <w:widowControl w:val="0"/>
        <w:spacing w:after="0" w:line="240" w:lineRule="auto"/>
        <w:jc w:val="both"/>
        <w:rPr>
          <w:rFonts w:ascii="Tahoma" w:hAnsi="Tahoma" w:cs="Tahoma"/>
        </w:rPr>
      </w:pPr>
    </w:p>
    <w:p w14:paraId="0316AF82" w14:textId="77777777" w:rsidR="00814BBE" w:rsidRPr="00C12E3B" w:rsidRDefault="00814BBE" w:rsidP="004E43D1">
      <w:pPr>
        <w:keepNext/>
        <w:keepLines/>
        <w:widowControl w:val="0"/>
        <w:spacing w:after="0" w:line="240" w:lineRule="auto"/>
        <w:jc w:val="both"/>
        <w:rPr>
          <w:rFonts w:ascii="Tahoma" w:hAnsi="Tahoma" w:cs="Tahoma"/>
        </w:rPr>
      </w:pPr>
      <w:r w:rsidRPr="00C12E3B">
        <w:rPr>
          <w:rFonts w:ascii="Tahoma" w:hAnsi="Tahoma" w:cs="Tahoma"/>
        </w:rPr>
        <w:t>Po preteku roka za predložitev ponudb ponudbe ne bo več mogoče oddati.</w:t>
      </w:r>
    </w:p>
    <w:p w14:paraId="1857CDC5" w14:textId="77777777" w:rsidR="00814BBE" w:rsidRPr="00C12E3B" w:rsidRDefault="00814BBE" w:rsidP="004E43D1">
      <w:pPr>
        <w:keepNext/>
        <w:keepLines/>
        <w:widowControl w:val="0"/>
        <w:spacing w:after="0" w:line="240" w:lineRule="auto"/>
        <w:jc w:val="both"/>
        <w:rPr>
          <w:rFonts w:ascii="Tahoma" w:hAnsi="Tahoma" w:cs="Tahoma"/>
        </w:rPr>
      </w:pPr>
    </w:p>
    <w:p w14:paraId="7B7DB33D" w14:textId="77777777" w:rsidR="00814BBE" w:rsidRPr="00C12E3B" w:rsidRDefault="00814BBE" w:rsidP="004E43D1">
      <w:pPr>
        <w:keepNext/>
        <w:keepLines/>
        <w:widowControl w:val="0"/>
        <w:spacing w:after="0" w:line="240" w:lineRule="auto"/>
        <w:jc w:val="both"/>
        <w:rPr>
          <w:rFonts w:ascii="Tahoma" w:hAnsi="Tahoma" w:cs="Tahoma"/>
          <w:i/>
        </w:rPr>
      </w:pPr>
      <w:r w:rsidRPr="00C12E3B">
        <w:rPr>
          <w:rFonts w:ascii="Tahoma" w:hAnsi="Tahoma" w:cs="Tahoma"/>
        </w:rPr>
        <w:t xml:space="preserve">Dostop do povezave za oddajo elektronske ponudbe v tem postopku javnega naročila je na naslednji povezavi:  </w:t>
      </w:r>
      <w:hyperlink r:id="rId16" w:history="1">
        <w:r w:rsidRPr="00C12E3B">
          <w:rPr>
            <w:rStyle w:val="Hiperpovezava"/>
            <w:rFonts w:ascii="Tahoma" w:hAnsi="Tahoma" w:cs="Tahoma"/>
          </w:rPr>
          <w:t>https://ejn.gov.si/ponudba/pages/aktualno/aktualna_javna_narocila.xhtml</w:t>
        </w:r>
      </w:hyperlink>
      <w:r w:rsidRPr="00C12E3B">
        <w:rPr>
          <w:rFonts w:ascii="Tahoma" w:hAnsi="Tahoma" w:cs="Tahoma"/>
          <w:i/>
        </w:rPr>
        <w:t>.</w:t>
      </w:r>
    </w:p>
    <w:p w14:paraId="2052369B" w14:textId="77777777" w:rsidR="00814BBE" w:rsidRPr="00C12E3B" w:rsidRDefault="00814BBE" w:rsidP="004E43D1">
      <w:pPr>
        <w:keepNext/>
        <w:keepLines/>
        <w:widowControl w:val="0"/>
        <w:spacing w:after="0" w:line="240" w:lineRule="auto"/>
        <w:jc w:val="both"/>
        <w:rPr>
          <w:rFonts w:ascii="Tahoma" w:hAnsi="Tahoma" w:cs="Tahoma"/>
          <w:b/>
        </w:rPr>
      </w:pPr>
    </w:p>
    <w:p w14:paraId="0D058D23" w14:textId="77777777" w:rsidR="00814BBE" w:rsidRPr="00C12E3B" w:rsidRDefault="00814BBE" w:rsidP="004E43D1">
      <w:pPr>
        <w:keepNext/>
        <w:keepLines/>
        <w:widowControl w:val="0"/>
        <w:numPr>
          <w:ilvl w:val="1"/>
          <w:numId w:val="2"/>
        </w:numPr>
        <w:spacing w:after="0" w:line="240" w:lineRule="auto"/>
        <w:jc w:val="both"/>
        <w:rPr>
          <w:rFonts w:ascii="Tahoma" w:hAnsi="Tahoma" w:cs="Tahoma"/>
          <w:b/>
        </w:rPr>
      </w:pPr>
      <w:r w:rsidRPr="00C12E3B">
        <w:rPr>
          <w:rFonts w:ascii="Tahoma" w:hAnsi="Tahoma" w:cs="Tahoma"/>
          <w:b/>
        </w:rPr>
        <w:t>Izdelava ponudbe</w:t>
      </w:r>
    </w:p>
    <w:p w14:paraId="29042D5D" w14:textId="77777777" w:rsidR="00814BBE" w:rsidRPr="00C12E3B" w:rsidRDefault="00814BBE" w:rsidP="004E43D1">
      <w:pPr>
        <w:keepNext/>
        <w:keepLines/>
        <w:widowControl w:val="0"/>
        <w:spacing w:after="0" w:line="240" w:lineRule="auto"/>
        <w:jc w:val="both"/>
        <w:rPr>
          <w:rFonts w:ascii="Tahoma" w:hAnsi="Tahoma" w:cs="Tahoma"/>
        </w:rPr>
      </w:pPr>
    </w:p>
    <w:p w14:paraId="204D24B9" w14:textId="59A8A5C5" w:rsidR="00814BBE" w:rsidRPr="00C12E3B" w:rsidRDefault="00814BBE" w:rsidP="004E43D1">
      <w:pPr>
        <w:keepNext/>
        <w:keepLines/>
        <w:widowControl w:val="0"/>
        <w:spacing w:after="0" w:line="240" w:lineRule="auto"/>
        <w:jc w:val="both"/>
        <w:rPr>
          <w:rFonts w:ascii="Tahoma" w:hAnsi="Tahoma" w:cs="Tahoma"/>
        </w:rPr>
      </w:pPr>
      <w:r w:rsidRPr="00C12E3B">
        <w:rPr>
          <w:rFonts w:ascii="Tahoma" w:hAnsi="Tahoma" w:cs="Tahoma"/>
        </w:rPr>
        <w:t xml:space="preserve">Ponudba naj bo izdelana tako, da  vsebuje vse zahtevane dokumente in obrazce, navedene v tč. </w:t>
      </w:r>
      <w:r w:rsidR="009166ED">
        <w:rPr>
          <w:rFonts w:ascii="Tahoma" w:hAnsi="Tahoma" w:cs="Tahoma"/>
        </w:rPr>
        <w:t>6</w:t>
      </w:r>
      <w:r w:rsidRPr="00C12E3B">
        <w:rPr>
          <w:rFonts w:ascii="Tahoma" w:hAnsi="Tahoma" w:cs="Tahoma"/>
        </w:rPr>
        <w:t>.3.  razpisne dokumentacije.</w:t>
      </w:r>
    </w:p>
    <w:p w14:paraId="4A86A22D" w14:textId="77777777" w:rsidR="00814BBE" w:rsidRPr="00C12E3B" w:rsidRDefault="00814BBE" w:rsidP="004E43D1">
      <w:pPr>
        <w:keepNext/>
        <w:keepLines/>
        <w:widowControl w:val="0"/>
        <w:spacing w:after="0" w:line="240" w:lineRule="auto"/>
        <w:jc w:val="both"/>
        <w:rPr>
          <w:rFonts w:ascii="Tahoma" w:hAnsi="Tahoma" w:cs="Tahoma"/>
          <w:b/>
        </w:rPr>
      </w:pPr>
    </w:p>
    <w:p w14:paraId="2A087170" w14:textId="77777777" w:rsidR="00814BBE" w:rsidRPr="00C12E3B" w:rsidRDefault="00814BBE" w:rsidP="004E43D1">
      <w:pPr>
        <w:keepNext/>
        <w:keepLines/>
        <w:widowControl w:val="0"/>
        <w:spacing w:after="0" w:line="240" w:lineRule="auto"/>
        <w:jc w:val="both"/>
        <w:rPr>
          <w:rFonts w:ascii="Tahoma" w:hAnsi="Tahoma" w:cs="Tahoma"/>
        </w:rPr>
      </w:pPr>
      <w:r w:rsidRPr="00C12E3B">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20F4AE68" w14:textId="77777777" w:rsidR="00814BBE" w:rsidRPr="00C12E3B" w:rsidRDefault="00814BBE" w:rsidP="004E43D1">
      <w:pPr>
        <w:keepNext/>
        <w:keepLines/>
        <w:widowControl w:val="0"/>
        <w:spacing w:after="0" w:line="240" w:lineRule="auto"/>
        <w:jc w:val="both"/>
        <w:rPr>
          <w:rFonts w:ascii="Tahoma" w:hAnsi="Tahoma" w:cs="Tahoma"/>
        </w:rPr>
      </w:pPr>
    </w:p>
    <w:p w14:paraId="65D381A7" w14:textId="77777777" w:rsidR="00814BBE" w:rsidRPr="00C12E3B" w:rsidRDefault="00814BBE" w:rsidP="004E43D1">
      <w:pPr>
        <w:keepNext/>
        <w:keepLines/>
        <w:widowControl w:val="0"/>
        <w:spacing w:after="0" w:line="240" w:lineRule="auto"/>
        <w:jc w:val="both"/>
        <w:rPr>
          <w:rFonts w:ascii="Tahoma" w:hAnsi="Tahoma" w:cs="Tahoma"/>
        </w:rPr>
      </w:pPr>
      <w:r w:rsidRPr="00C12E3B">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7" w:history="1">
        <w:r w:rsidRPr="00C12E3B">
          <w:rPr>
            <w:rStyle w:val="Hiperpovezava"/>
            <w:rFonts w:ascii="Tahoma" w:hAnsi="Tahoma" w:cs="Tahoma"/>
          </w:rPr>
          <w:t>http://www.jhl.si/javna-narocila-iz-podjetij</w:t>
        </w:r>
      </w:hyperlink>
      <w:r w:rsidRPr="00C12E3B">
        <w:rPr>
          <w:rFonts w:ascii="Tahoma" w:hAnsi="Tahoma" w:cs="Tahoma"/>
        </w:rPr>
        <w:t>, kjer je objavljena razpisna dokumentacija, ki jih morajo ponudniki upoštevati pri pripravi ponudbene dokumentacije.</w:t>
      </w:r>
    </w:p>
    <w:p w14:paraId="7E21D482" w14:textId="77777777" w:rsidR="00814BBE" w:rsidRPr="00C12E3B" w:rsidRDefault="00814BBE" w:rsidP="004E43D1">
      <w:pPr>
        <w:keepNext/>
        <w:keepLines/>
        <w:widowControl w:val="0"/>
        <w:spacing w:after="0" w:line="240" w:lineRule="auto"/>
        <w:jc w:val="both"/>
        <w:rPr>
          <w:rFonts w:ascii="Tahoma" w:hAnsi="Tahoma" w:cs="Tahoma"/>
        </w:rPr>
      </w:pPr>
    </w:p>
    <w:p w14:paraId="60EA8EF2" w14:textId="77777777" w:rsidR="00552BA9" w:rsidRDefault="00552BA9">
      <w:pPr>
        <w:spacing w:after="0" w:line="240" w:lineRule="auto"/>
        <w:rPr>
          <w:rFonts w:ascii="Tahoma" w:hAnsi="Tahoma" w:cs="Tahoma"/>
          <w:b/>
        </w:rPr>
      </w:pPr>
      <w:r>
        <w:rPr>
          <w:rFonts w:ascii="Tahoma" w:hAnsi="Tahoma" w:cs="Tahoma"/>
          <w:b/>
        </w:rPr>
        <w:br w:type="page"/>
      </w:r>
    </w:p>
    <w:p w14:paraId="72E26E31" w14:textId="6596AFFE" w:rsidR="00814BBE" w:rsidRPr="00C12E3B" w:rsidRDefault="00814BBE" w:rsidP="004E43D1">
      <w:pPr>
        <w:keepNext/>
        <w:keepLines/>
        <w:widowControl w:val="0"/>
        <w:numPr>
          <w:ilvl w:val="1"/>
          <w:numId w:val="2"/>
        </w:numPr>
        <w:spacing w:after="0" w:line="240" w:lineRule="auto"/>
        <w:jc w:val="both"/>
        <w:rPr>
          <w:rFonts w:ascii="Tahoma" w:hAnsi="Tahoma" w:cs="Tahoma"/>
          <w:b/>
        </w:rPr>
      </w:pPr>
      <w:r w:rsidRPr="00C12E3B">
        <w:rPr>
          <w:rFonts w:ascii="Tahoma" w:hAnsi="Tahoma" w:cs="Tahoma"/>
          <w:b/>
        </w:rPr>
        <w:lastRenderedPageBreak/>
        <w:t>Vsebina ponudbene dokumentacije</w:t>
      </w:r>
    </w:p>
    <w:p w14:paraId="73AA4E73" w14:textId="77777777" w:rsidR="00814BBE" w:rsidRPr="00C12E3B" w:rsidRDefault="00814BBE" w:rsidP="004E43D1">
      <w:pPr>
        <w:keepNext/>
        <w:keepLines/>
        <w:widowControl w:val="0"/>
        <w:spacing w:after="0" w:line="240" w:lineRule="auto"/>
        <w:jc w:val="both"/>
        <w:rPr>
          <w:rFonts w:ascii="Tahoma" w:hAnsi="Tahoma" w:cs="Tahoma"/>
          <w:lang w:val="x-none"/>
        </w:rPr>
      </w:pPr>
    </w:p>
    <w:p w14:paraId="67908D55" w14:textId="77777777" w:rsidR="00814BBE" w:rsidRPr="00C12E3B" w:rsidRDefault="00814BBE" w:rsidP="004E43D1">
      <w:pPr>
        <w:keepNext/>
        <w:keepLines/>
        <w:widowControl w:val="0"/>
        <w:spacing w:after="0" w:line="240" w:lineRule="auto"/>
        <w:jc w:val="both"/>
        <w:rPr>
          <w:rFonts w:ascii="Tahoma" w:hAnsi="Tahoma" w:cs="Tahoma"/>
          <w:b/>
        </w:rPr>
      </w:pPr>
      <w:r w:rsidRPr="00C12E3B">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2F8AE3F3" w14:textId="77777777" w:rsidR="00814BBE" w:rsidRPr="00C12E3B" w:rsidRDefault="00814BBE" w:rsidP="004E43D1">
      <w:pPr>
        <w:keepNext/>
        <w:keepLines/>
        <w:widowControl w:val="0"/>
        <w:spacing w:after="0" w:line="240" w:lineRule="auto"/>
        <w:jc w:val="both"/>
        <w:rPr>
          <w:rFonts w:ascii="Tahoma" w:hAnsi="Tahoma" w:cs="Tahoma"/>
        </w:rPr>
      </w:pPr>
    </w:p>
    <w:p w14:paraId="7E57B498" w14:textId="77777777" w:rsidR="00814BBE" w:rsidRPr="00C12E3B" w:rsidRDefault="00814BBE" w:rsidP="004E43D1">
      <w:pPr>
        <w:keepNext/>
        <w:keepLines/>
        <w:widowControl w:val="0"/>
        <w:spacing w:after="0" w:line="240" w:lineRule="auto"/>
        <w:jc w:val="both"/>
        <w:rPr>
          <w:rFonts w:ascii="Tahoma" w:hAnsi="Tahoma" w:cs="Tahoma"/>
          <w:b/>
        </w:rPr>
      </w:pPr>
      <w:r w:rsidRPr="00C12E3B">
        <w:rPr>
          <w:rFonts w:ascii="Tahoma" w:hAnsi="Tahoma" w:cs="Tahoma"/>
          <w:b/>
        </w:rPr>
        <w:t>Ponudbena dokumentacija, ki jo naročnik zahteva z javnim razpisom in jih mora ponudnik naložiti v informacijski sistem e-</w:t>
      </w:r>
      <w:proofErr w:type="spellStart"/>
      <w:r w:rsidRPr="00C12E3B">
        <w:rPr>
          <w:rFonts w:ascii="Tahoma" w:hAnsi="Tahoma" w:cs="Tahoma"/>
          <w:b/>
        </w:rPr>
        <w:t>JN</w:t>
      </w:r>
      <w:proofErr w:type="spellEnd"/>
      <w:r w:rsidRPr="00C12E3B">
        <w:rPr>
          <w:rFonts w:ascii="Tahoma" w:hAnsi="Tahoma" w:cs="Tahoma"/>
          <w:b/>
        </w:rPr>
        <w:t xml:space="preserve"> je navedena v nadaljevanju:</w:t>
      </w:r>
    </w:p>
    <w:p w14:paraId="05B82AD3" w14:textId="77777777" w:rsidR="00814BBE" w:rsidRPr="00561C26" w:rsidRDefault="00814BBE" w:rsidP="004E43D1">
      <w:pPr>
        <w:keepNext/>
        <w:keepLines/>
        <w:widowControl w:val="0"/>
        <w:spacing w:after="0" w:line="240" w:lineRule="auto"/>
        <w:jc w:val="both"/>
        <w:rPr>
          <w:rFonts w:ascii="Tahoma" w:hAnsi="Tahoma" w:cs="Tahoma"/>
        </w:rPr>
      </w:pPr>
    </w:p>
    <w:p w14:paraId="054FA105" w14:textId="77777777" w:rsidR="00814BBE" w:rsidRPr="00FB1C52" w:rsidRDefault="00814BBE" w:rsidP="00CD7011">
      <w:pPr>
        <w:keepNext/>
        <w:keepLines/>
        <w:numPr>
          <w:ilvl w:val="0"/>
          <w:numId w:val="20"/>
        </w:numPr>
        <w:spacing w:after="0" w:line="240" w:lineRule="auto"/>
        <w:jc w:val="both"/>
        <w:rPr>
          <w:rFonts w:ascii="Tahoma" w:eastAsia="Times New Roman" w:hAnsi="Tahoma" w:cs="Tahoma"/>
          <w:b/>
          <w:color w:val="FF0000"/>
          <w:lang w:eastAsia="sl-SI"/>
        </w:rPr>
      </w:pPr>
      <w:r w:rsidRPr="00FB1C52">
        <w:rPr>
          <w:rFonts w:ascii="Tahoma" w:eastAsia="Times New Roman" w:hAnsi="Tahoma" w:cs="Tahoma"/>
          <w:b/>
          <w:color w:val="FF0000"/>
          <w:lang w:eastAsia="sl-SI"/>
        </w:rPr>
        <w:t>Razdelek »Osnovni podatki o ponudniku«</w:t>
      </w:r>
    </w:p>
    <w:p w14:paraId="5AE0F16A" w14:textId="77777777" w:rsidR="00814BBE" w:rsidRPr="001538FD" w:rsidRDefault="00814BBE" w:rsidP="004E43D1">
      <w:pPr>
        <w:keepNext/>
        <w:keepLines/>
        <w:widowControl w:val="0"/>
        <w:spacing w:after="0" w:line="240" w:lineRule="auto"/>
        <w:jc w:val="both"/>
        <w:rPr>
          <w:rFonts w:ascii="Tahoma" w:hAnsi="Tahoma" w:cs="Tahoma"/>
        </w:rPr>
      </w:pPr>
    </w:p>
    <w:p w14:paraId="029A5CFB" w14:textId="77777777" w:rsidR="00814BBE" w:rsidRPr="00561C26" w:rsidRDefault="00814BBE" w:rsidP="004E43D1">
      <w:pPr>
        <w:keepNext/>
        <w:keepLines/>
        <w:widowControl w:val="0"/>
        <w:spacing w:after="0" w:line="240" w:lineRule="auto"/>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315F3A71" w14:textId="77777777" w:rsidR="008B13DD" w:rsidRPr="00BA3F91" w:rsidRDefault="008B13DD" w:rsidP="004E43D1">
      <w:pPr>
        <w:keepNext/>
        <w:keepLines/>
        <w:spacing w:after="0" w:line="240" w:lineRule="auto"/>
        <w:ind w:left="1080"/>
        <w:jc w:val="both"/>
        <w:rPr>
          <w:rFonts w:ascii="Tahoma" w:eastAsia="Times New Roman" w:hAnsi="Tahoma" w:cs="Tahoma"/>
          <w:b/>
          <w:lang w:eastAsia="sl-SI"/>
        </w:rPr>
      </w:pPr>
    </w:p>
    <w:p w14:paraId="2D51DB57" w14:textId="77777777" w:rsidR="008B13DD" w:rsidRPr="003346EC" w:rsidRDefault="008B13DD" w:rsidP="00CD7011">
      <w:pPr>
        <w:keepNext/>
        <w:keepLines/>
        <w:numPr>
          <w:ilvl w:val="0"/>
          <w:numId w:val="2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466A2DD1" w14:textId="77777777" w:rsidR="004F25D2" w:rsidRDefault="004F25D2" w:rsidP="004E43D1">
      <w:pPr>
        <w:keepNext/>
        <w:keepLines/>
        <w:spacing w:after="0" w:line="240" w:lineRule="auto"/>
        <w:jc w:val="both"/>
        <w:rPr>
          <w:rFonts w:ascii="Tahoma" w:hAnsi="Tahoma" w:cs="Tahoma"/>
        </w:rPr>
      </w:pPr>
    </w:p>
    <w:p w14:paraId="1F3061AE" w14:textId="457F79A3" w:rsidR="004F25D2" w:rsidRPr="00C63E28" w:rsidRDefault="004F25D2" w:rsidP="004E43D1">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posamezni sklop.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w:t>
      </w:r>
      <w:proofErr w:type="spellStart"/>
      <w:r w:rsidRPr="00C63E28">
        <w:rPr>
          <w:rFonts w:ascii="Tahoma" w:hAnsi="Tahoma" w:cs="Tahoma"/>
        </w:rPr>
        <w:t>pdf</w:t>
      </w:r>
      <w:proofErr w:type="spellEnd"/>
      <w:r w:rsidRPr="00C63E28">
        <w:rPr>
          <w:rFonts w:ascii="Tahoma" w:hAnsi="Tahoma" w:cs="Tahoma"/>
        </w:rPr>
        <w:t xml:space="preserve">. obliki/formatu za vse sklope, za katere oddaja ponudbo. »Skupna ponudbena vrednost« za posamezni sklop, ki bo vpisana v istoimenski razdelek in dokument (Priloga »POVZETEK PREDRAČUNA), ki bo naložen kot predračun v del »Predračun«, bosta razvidna in dostopna na javnem odpiranju ponudb. </w:t>
      </w:r>
    </w:p>
    <w:p w14:paraId="1E2017C5" w14:textId="77777777" w:rsidR="004F25D2" w:rsidRPr="00C8579C" w:rsidRDefault="004F25D2" w:rsidP="004E43D1">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F25D2" w:rsidRPr="00C8579C" w14:paraId="2DA2C461" w14:textId="77777777" w:rsidTr="00C739C0">
        <w:tc>
          <w:tcPr>
            <w:tcW w:w="7725" w:type="dxa"/>
          </w:tcPr>
          <w:p w14:paraId="503CA5F3" w14:textId="77777777" w:rsidR="004F25D2" w:rsidRPr="00C8579C" w:rsidRDefault="004F25D2" w:rsidP="004E43D1">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41B73CC2" w14:textId="77777777" w:rsidR="004F25D2" w:rsidRPr="00C8579C" w:rsidRDefault="004F25D2" w:rsidP="004E43D1">
            <w:pPr>
              <w:keepNext/>
              <w:keepLines/>
              <w:spacing w:after="0" w:line="240" w:lineRule="auto"/>
              <w:jc w:val="both"/>
              <w:rPr>
                <w:rFonts w:ascii="Tahoma" w:hAnsi="Tahoma" w:cs="Tahoma"/>
                <w:b/>
                <w:i/>
              </w:rPr>
            </w:pPr>
          </w:p>
        </w:tc>
      </w:tr>
    </w:tbl>
    <w:p w14:paraId="58549846" w14:textId="77777777" w:rsidR="004F25D2" w:rsidRDefault="004F25D2" w:rsidP="004E43D1">
      <w:pPr>
        <w:keepNext/>
        <w:keepLines/>
        <w:spacing w:after="0" w:line="240" w:lineRule="auto"/>
        <w:rPr>
          <w:rFonts w:ascii="Tahoma" w:hAnsi="Tahoma" w:cs="Tahoma"/>
          <w:b/>
          <w:color w:val="FF0000"/>
        </w:rPr>
      </w:pPr>
    </w:p>
    <w:p w14:paraId="4062A9DE" w14:textId="411BFFD1" w:rsidR="004F25D2" w:rsidRPr="00535F65" w:rsidRDefault="004F25D2" w:rsidP="004E43D1">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popisom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za posamezni sklop, za katerega je ponudnik oddal ponudbo) - naloženim v razdelek »Dokumenti«, del »Ostale priloge«, kot veljavni štejejo podatki ponudbenega predračuna v </w:t>
      </w:r>
      <w:proofErr w:type="spellStart"/>
      <w:r w:rsidRPr="00535F65">
        <w:rPr>
          <w:rFonts w:ascii="Tahoma" w:hAnsi="Tahoma" w:cs="Tahoma"/>
        </w:rPr>
        <w:t>pdf</w:t>
      </w:r>
      <w:proofErr w:type="spellEnd"/>
      <w:r w:rsidRPr="00535F65">
        <w:rPr>
          <w:rFonts w:ascii="Tahoma" w:hAnsi="Tahoma" w:cs="Tahoma"/>
        </w:rPr>
        <w:t>. format (Priloga 2 za posamezni sklop, za katerega je ponudnik oddal ponudbo), ki je predložen v razdelku »Dokumenti«, del »Ostale priloge«.</w:t>
      </w:r>
    </w:p>
    <w:p w14:paraId="170060DC" w14:textId="77777777" w:rsidR="008B13DD" w:rsidRPr="00535F65" w:rsidRDefault="008B13DD" w:rsidP="004E43D1">
      <w:pPr>
        <w:keepNext/>
        <w:keepLines/>
        <w:spacing w:after="0" w:line="240" w:lineRule="auto"/>
        <w:jc w:val="both"/>
        <w:rPr>
          <w:rFonts w:ascii="Tahoma" w:hAnsi="Tahoma" w:cs="Tahoma"/>
        </w:rPr>
      </w:pPr>
    </w:p>
    <w:p w14:paraId="04909465" w14:textId="77777777" w:rsidR="008B13DD" w:rsidRPr="00BA3F91" w:rsidRDefault="008B13DD" w:rsidP="004E43D1">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storitev </w:t>
      </w:r>
      <w:r w:rsidRPr="001547AA">
        <w:rPr>
          <w:rFonts w:ascii="Tahoma" w:eastAsia="Times New Roman" w:hAnsi="Tahoma" w:cs="Tahoma"/>
          <w:lang w:eastAsia="sl-SI"/>
        </w:rPr>
        <w:t xml:space="preserve">v </w:t>
      </w:r>
      <w:proofErr w:type="spellStart"/>
      <w:r w:rsidRPr="001547AA">
        <w:rPr>
          <w:rFonts w:ascii="Tahoma" w:eastAsia="Times New Roman" w:hAnsi="Tahoma" w:cs="Tahoma"/>
          <w:lang w:eastAsia="sl-SI"/>
        </w:rPr>
        <w:t>excel</w:t>
      </w:r>
      <w:proofErr w:type="spellEnd"/>
      <w:r w:rsidRPr="001547AA">
        <w:rPr>
          <w:rFonts w:ascii="Tahoma" w:eastAsia="Times New Roman" w:hAnsi="Tahoma" w:cs="Tahoma"/>
          <w:lang w:eastAsia="sl-SI"/>
        </w:rPr>
        <w:t xml:space="preserve">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39998A35" w14:textId="77777777" w:rsidR="008B13DD" w:rsidRPr="00453AD4" w:rsidRDefault="008B13DD" w:rsidP="004E43D1">
      <w:pPr>
        <w:keepNext/>
        <w:keepLines/>
        <w:spacing w:after="0" w:line="240" w:lineRule="auto"/>
        <w:jc w:val="both"/>
        <w:rPr>
          <w:rFonts w:ascii="Tahoma" w:eastAsia="Times New Roman" w:hAnsi="Tahoma" w:cs="Tahoma"/>
          <w:sz w:val="20"/>
          <w:szCs w:val="20"/>
          <w:lang w:eastAsia="sl-SI"/>
        </w:rPr>
      </w:pPr>
    </w:p>
    <w:p w14:paraId="5257F0D7" w14:textId="77777777" w:rsidR="008B13DD" w:rsidRPr="00453AD4" w:rsidRDefault="008B13DD" w:rsidP="00CD7011">
      <w:pPr>
        <w:keepNext/>
        <w:keepLines/>
        <w:numPr>
          <w:ilvl w:val="0"/>
          <w:numId w:val="2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12BF3CED" w14:textId="77777777" w:rsidR="008B13DD" w:rsidRDefault="008B13DD" w:rsidP="004E43D1">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B13DD" w:rsidRPr="00BA3F91" w14:paraId="52CF4735" w14:textId="77777777" w:rsidTr="008B13DD">
        <w:tc>
          <w:tcPr>
            <w:tcW w:w="9424" w:type="dxa"/>
            <w:tcBorders>
              <w:top w:val="single" w:sz="4" w:space="0" w:color="auto"/>
              <w:bottom w:val="single" w:sz="4" w:space="0" w:color="auto"/>
            </w:tcBorders>
          </w:tcPr>
          <w:p w14:paraId="4D911B40" w14:textId="77777777" w:rsidR="008B13DD" w:rsidRPr="00BA3F91" w:rsidRDefault="008B13DD" w:rsidP="004E43D1">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74EB97BD" w14:textId="77777777" w:rsidR="008B13DD" w:rsidRDefault="008B13DD" w:rsidP="004E43D1">
      <w:pPr>
        <w:keepNext/>
        <w:keepLines/>
        <w:spacing w:after="0" w:line="240" w:lineRule="auto"/>
        <w:jc w:val="both"/>
        <w:rPr>
          <w:rFonts w:ascii="Tahoma" w:eastAsia="Times New Roman" w:hAnsi="Tahoma" w:cs="Tahoma"/>
          <w:sz w:val="20"/>
          <w:szCs w:val="20"/>
          <w:lang w:eastAsia="sl-SI"/>
        </w:rPr>
      </w:pPr>
    </w:p>
    <w:p w14:paraId="0D29258D" w14:textId="77777777" w:rsidR="008B13DD" w:rsidRPr="00303200" w:rsidRDefault="008B13DD" w:rsidP="004E43D1">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7E92374F" w14:textId="77777777" w:rsidR="008B13DD" w:rsidRPr="00453AD4" w:rsidRDefault="008B13DD" w:rsidP="004E43D1">
      <w:pPr>
        <w:keepNext/>
        <w:keepLines/>
        <w:spacing w:after="0" w:line="240" w:lineRule="auto"/>
        <w:jc w:val="both"/>
        <w:rPr>
          <w:rFonts w:ascii="Tahoma" w:eastAsia="Times New Roman" w:hAnsi="Tahoma" w:cs="Tahoma"/>
          <w:sz w:val="20"/>
          <w:szCs w:val="20"/>
          <w:lang w:eastAsia="sl-SI"/>
        </w:rPr>
      </w:pPr>
    </w:p>
    <w:p w14:paraId="572FE111" w14:textId="77777777" w:rsidR="00552BA9" w:rsidRDefault="00552BA9">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4A60CE88" w14:textId="211C5685" w:rsidR="008B13DD" w:rsidRPr="00453AD4" w:rsidRDefault="008B13DD" w:rsidP="00CD7011">
      <w:pPr>
        <w:keepNext/>
        <w:keepLines/>
        <w:numPr>
          <w:ilvl w:val="0"/>
          <w:numId w:val="20"/>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7EE0028E" w14:textId="77777777" w:rsidR="008B13DD" w:rsidRDefault="008B13DD" w:rsidP="004E43D1">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B13DD" w:rsidRPr="00552945" w14:paraId="0B9587EC" w14:textId="77777777" w:rsidTr="008B13DD">
        <w:tc>
          <w:tcPr>
            <w:tcW w:w="9424" w:type="dxa"/>
            <w:tcBorders>
              <w:top w:val="single" w:sz="4" w:space="0" w:color="auto"/>
              <w:bottom w:val="single" w:sz="4" w:space="0" w:color="auto"/>
            </w:tcBorders>
          </w:tcPr>
          <w:p w14:paraId="72CF08E7" w14:textId="77777777" w:rsidR="008B13DD" w:rsidRPr="00552945" w:rsidRDefault="008B13DD" w:rsidP="004E43D1">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028C21E9" w14:textId="77777777" w:rsidR="008B13DD" w:rsidRPr="00552945" w:rsidRDefault="008B13DD" w:rsidP="004E43D1">
      <w:pPr>
        <w:keepNext/>
        <w:keepLines/>
        <w:widowControl w:val="0"/>
        <w:spacing w:after="0" w:line="240" w:lineRule="auto"/>
        <w:jc w:val="both"/>
        <w:rPr>
          <w:rFonts w:ascii="Tahoma" w:eastAsia="Times New Roman" w:hAnsi="Tahoma" w:cs="Tahoma"/>
          <w:sz w:val="20"/>
          <w:szCs w:val="20"/>
          <w:lang w:eastAsia="sl-SI"/>
        </w:rPr>
      </w:pPr>
    </w:p>
    <w:p w14:paraId="54FD8B76" w14:textId="77777777" w:rsidR="008B13DD" w:rsidRPr="00552945" w:rsidRDefault="008B13DD" w:rsidP="004E43D1">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1DDC00F8" w14:textId="77777777" w:rsidR="008B13DD" w:rsidRPr="00552945" w:rsidRDefault="008B13DD" w:rsidP="004E43D1">
      <w:pPr>
        <w:keepNext/>
        <w:keepLines/>
        <w:widowControl w:val="0"/>
        <w:spacing w:after="0" w:line="240" w:lineRule="auto"/>
        <w:jc w:val="both"/>
        <w:rPr>
          <w:rFonts w:ascii="Tahoma" w:eastAsia="Times New Roman" w:hAnsi="Tahoma" w:cs="Tahoma"/>
          <w:lang w:eastAsia="sl-SI"/>
        </w:rPr>
      </w:pPr>
    </w:p>
    <w:p w14:paraId="1C1DDF12" w14:textId="77777777" w:rsidR="008B13DD" w:rsidRPr="00552945" w:rsidRDefault="008B13DD" w:rsidP="00CD7011">
      <w:pPr>
        <w:keepNext/>
        <w:keepLines/>
        <w:widowControl w:val="0"/>
        <w:numPr>
          <w:ilvl w:val="0"/>
          <w:numId w:val="20"/>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41037920" w14:textId="77777777" w:rsidR="008B13DD" w:rsidRPr="00552945" w:rsidRDefault="008B13DD" w:rsidP="004E43D1">
      <w:pPr>
        <w:keepNext/>
        <w:keepLines/>
        <w:widowControl w:val="0"/>
        <w:spacing w:after="0" w:line="240" w:lineRule="auto"/>
        <w:jc w:val="both"/>
        <w:rPr>
          <w:rFonts w:ascii="Tahoma" w:eastAsia="Times New Roman" w:hAnsi="Tahoma" w:cs="Tahoma"/>
          <w:b/>
          <w:lang w:eastAsia="sl-SI"/>
        </w:rPr>
      </w:pPr>
    </w:p>
    <w:p w14:paraId="3D4A9452" w14:textId="77777777" w:rsidR="008B13DD" w:rsidRPr="00552945" w:rsidRDefault="008B13DD" w:rsidP="004E43D1">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7128E381" w14:textId="77777777" w:rsidR="008B13DD" w:rsidRPr="00552945" w:rsidRDefault="008B13DD" w:rsidP="004E43D1">
      <w:pPr>
        <w:keepNext/>
        <w:keepLines/>
        <w:widowControl w:val="0"/>
        <w:spacing w:after="0" w:line="240" w:lineRule="auto"/>
        <w:jc w:val="both"/>
        <w:rPr>
          <w:rFonts w:ascii="Tahoma" w:eastAsia="Times New Roman" w:hAnsi="Tahoma" w:cs="Tahoma"/>
          <w:lang w:eastAsia="sl-SI"/>
        </w:rPr>
      </w:pPr>
    </w:p>
    <w:p w14:paraId="48ACC446" w14:textId="77777777" w:rsidR="008B13DD" w:rsidRPr="00552945" w:rsidRDefault="008B13DD" w:rsidP="004E43D1">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Celoten predračun </w:t>
      </w:r>
      <w:r>
        <w:rPr>
          <w:rFonts w:ascii="Tahoma" w:eastAsia="Times New Roman" w:hAnsi="Tahoma" w:cs="Tahoma"/>
          <w:lang w:eastAsia="sl-SI"/>
        </w:rPr>
        <w:t xml:space="preserve">popisa storitev </w:t>
      </w:r>
      <w:r w:rsidRPr="00552945">
        <w:rPr>
          <w:rFonts w:ascii="Tahoma" w:eastAsia="Times New Roman" w:hAnsi="Tahoma" w:cs="Tahoma"/>
          <w:lang w:eastAsia="sl-SI"/>
        </w:rPr>
        <w:t xml:space="preserve">mora biti priložen tudi v </w:t>
      </w:r>
      <w:proofErr w:type="spellStart"/>
      <w:r w:rsidRPr="00552945">
        <w:rPr>
          <w:rFonts w:ascii="Tahoma" w:eastAsia="Times New Roman" w:hAnsi="Tahoma" w:cs="Tahoma"/>
          <w:lang w:eastAsia="sl-SI"/>
        </w:rPr>
        <w:t>excel</w:t>
      </w:r>
      <w:proofErr w:type="spellEnd"/>
      <w:r w:rsidRPr="00552945">
        <w:rPr>
          <w:rFonts w:ascii="Tahoma" w:eastAsia="Times New Roman" w:hAnsi="Tahoma" w:cs="Tahoma"/>
          <w:lang w:eastAsia="sl-SI"/>
        </w:rPr>
        <w:t xml:space="preserve"> formatu. Ponudniki so obvezani priložiti vse priloge, razen če v posamezni prilogi ni drugače navedeno. </w:t>
      </w:r>
    </w:p>
    <w:p w14:paraId="42D1BF6A"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p w14:paraId="03A91BE7"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09A030F5" w14:textId="77777777" w:rsidR="00813229" w:rsidRPr="004C149C" w:rsidRDefault="00813229" w:rsidP="004E43D1">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13229" w:rsidRPr="004C149C" w14:paraId="67BD0262" w14:textId="77777777" w:rsidTr="00A03AB5">
        <w:tc>
          <w:tcPr>
            <w:tcW w:w="7865" w:type="dxa"/>
            <w:tcBorders>
              <w:top w:val="single" w:sz="4" w:space="0" w:color="auto"/>
              <w:bottom w:val="single" w:sz="4" w:space="0" w:color="auto"/>
            </w:tcBorders>
          </w:tcPr>
          <w:p w14:paraId="6182D7C8"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39CF702" w14:textId="77777777" w:rsidR="00813229" w:rsidRPr="004C149C" w:rsidRDefault="00813229" w:rsidP="004E43D1">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591150C7"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0854C0B5"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p w14:paraId="36718E23" w14:textId="77777777" w:rsidR="00813229" w:rsidRPr="004C149C" w:rsidRDefault="00813229" w:rsidP="004E43D1">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3D6698E6"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13229" w:rsidRPr="004C149C" w14:paraId="0F7109C7" w14:textId="77777777" w:rsidTr="00A03AB5">
        <w:tc>
          <w:tcPr>
            <w:tcW w:w="7865" w:type="dxa"/>
            <w:tcBorders>
              <w:top w:val="single" w:sz="4" w:space="0" w:color="auto"/>
              <w:bottom w:val="single" w:sz="4" w:space="0" w:color="auto"/>
            </w:tcBorders>
          </w:tcPr>
          <w:p w14:paraId="240494A3"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5EC6E5F6" w14:textId="77777777" w:rsidR="00813229" w:rsidRPr="004C149C" w:rsidRDefault="00813229" w:rsidP="004E43D1">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7217E183" w14:textId="77777777" w:rsidR="00453E07" w:rsidRPr="004C149C" w:rsidRDefault="00453E07"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w:t>
      </w:r>
      <w:r w:rsidRPr="00740DF3">
        <w:rPr>
          <w:rFonts w:ascii="Tahoma" w:eastAsia="Times New Roman" w:hAnsi="Tahoma" w:cs="Tahoma"/>
          <w:lang w:eastAsia="sl-SI"/>
        </w:rPr>
        <w:t xml:space="preserve"> </w:t>
      </w:r>
      <w:r>
        <w:rPr>
          <w:rFonts w:ascii="Tahoma" w:eastAsia="Times New Roman" w:hAnsi="Tahoma" w:cs="Tahoma"/>
          <w:lang w:eastAsia="sl-SI"/>
        </w:rPr>
        <w:t xml:space="preserve">ter ga priloži za prilogo 2 v </w:t>
      </w:r>
      <w:proofErr w:type="spellStart"/>
      <w:r>
        <w:rPr>
          <w:rFonts w:ascii="Tahoma" w:eastAsia="Times New Roman" w:hAnsi="Tahoma" w:cs="Tahoma"/>
          <w:lang w:eastAsia="sl-SI"/>
        </w:rPr>
        <w:t>pdf</w:t>
      </w:r>
      <w:proofErr w:type="spellEnd"/>
      <w:r>
        <w:rPr>
          <w:rFonts w:ascii="Tahoma" w:eastAsia="Times New Roman" w:hAnsi="Tahoma" w:cs="Tahoma"/>
          <w:lang w:eastAsia="sl-SI"/>
        </w:rPr>
        <w:t>. formatu</w:t>
      </w:r>
      <w:r w:rsidRPr="004C149C">
        <w:rPr>
          <w:rFonts w:ascii="Tahoma" w:eastAsia="Times New Roman" w:hAnsi="Tahoma" w:cs="Tahoma"/>
          <w:lang w:eastAsia="sl-SI"/>
        </w:rPr>
        <w:t xml:space="preserve">.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w:t>
      </w:r>
      <w:r>
        <w:rPr>
          <w:rFonts w:ascii="Tahoma" w:eastAsia="Times New Roman" w:hAnsi="Tahoma" w:cs="Tahoma"/>
          <w:lang w:eastAsia="sl-SI"/>
        </w:rPr>
        <w:t xml:space="preserve"> </w:t>
      </w:r>
      <w:r w:rsidRPr="004C149C">
        <w:rPr>
          <w:rFonts w:ascii="Tahoma" w:eastAsia="Times New Roman" w:hAnsi="Tahoma" w:cs="Tahoma"/>
          <w:lang w:eastAsia="sl-SI"/>
        </w:rPr>
        <w:t xml:space="preserve">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14AE4E82"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813229" w:rsidRPr="004C149C" w14:paraId="7DAB5A0B" w14:textId="77777777" w:rsidTr="00A03AB5">
        <w:tc>
          <w:tcPr>
            <w:tcW w:w="6232" w:type="dxa"/>
          </w:tcPr>
          <w:p w14:paraId="7E06878C"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5B8AFA26" w14:textId="77777777" w:rsidR="00813229" w:rsidRPr="004C149C" w:rsidRDefault="00813229" w:rsidP="004E43D1">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31AA5AD2"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6F6B09D2"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0C5EA77A" w14:textId="77777777" w:rsidTr="00A03AB5">
        <w:tc>
          <w:tcPr>
            <w:tcW w:w="7867" w:type="dxa"/>
          </w:tcPr>
          <w:p w14:paraId="7864ADD4"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496D97A0" w14:textId="77777777" w:rsidR="00813229" w:rsidRPr="004C149C" w:rsidRDefault="00813229" w:rsidP="004E43D1">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264B9856"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3D1FEABE"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p w14:paraId="5E97D7C2" w14:textId="77777777" w:rsidR="00552BA9" w:rsidRDefault="00552BA9">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34713108" w14:textId="77777777" w:rsidTr="00A03AB5">
        <w:tc>
          <w:tcPr>
            <w:tcW w:w="7867" w:type="dxa"/>
          </w:tcPr>
          <w:p w14:paraId="0C7D4A27" w14:textId="0F9191ED"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SOGLASJE ZA NEPOSREDNA PLAČILA</w:t>
            </w:r>
          </w:p>
        </w:tc>
        <w:tc>
          <w:tcPr>
            <w:tcW w:w="1559" w:type="dxa"/>
          </w:tcPr>
          <w:p w14:paraId="3D926673" w14:textId="77777777" w:rsidR="00813229" w:rsidRPr="004C149C" w:rsidRDefault="00813229" w:rsidP="004E43D1">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7572BEEB"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4E13345B"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7326BE87" w14:textId="77777777" w:rsidTr="00A03AB5">
        <w:tc>
          <w:tcPr>
            <w:tcW w:w="7867" w:type="dxa"/>
            <w:tcBorders>
              <w:top w:val="single" w:sz="4" w:space="0" w:color="auto"/>
              <w:bottom w:val="single" w:sz="4" w:space="0" w:color="auto"/>
            </w:tcBorders>
          </w:tcPr>
          <w:p w14:paraId="51CC71FB"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2B3D8BBE" w14:textId="77777777" w:rsidR="00813229" w:rsidRPr="004C149C" w:rsidRDefault="00813229" w:rsidP="004E43D1">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30683E53" w14:textId="77777777" w:rsidR="00813229" w:rsidRPr="004C149C" w:rsidRDefault="00813229" w:rsidP="004E43D1">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2A2BC49B" w14:textId="77777777" w:rsidR="00813229" w:rsidRPr="004B70E0" w:rsidRDefault="00813229" w:rsidP="004E43D1">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813229" w:rsidRPr="004B70E0" w14:paraId="44911CD1" w14:textId="77777777" w:rsidTr="00B40ADD">
        <w:tc>
          <w:tcPr>
            <w:tcW w:w="6799" w:type="dxa"/>
            <w:tcBorders>
              <w:top w:val="single" w:sz="4" w:space="0" w:color="auto"/>
              <w:bottom w:val="single" w:sz="4" w:space="0" w:color="auto"/>
            </w:tcBorders>
          </w:tcPr>
          <w:p w14:paraId="6C22289A" w14:textId="77777777" w:rsidR="00813229" w:rsidRPr="004B70E0" w:rsidRDefault="00813229" w:rsidP="004E43D1">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2627" w:type="dxa"/>
            <w:tcBorders>
              <w:top w:val="single" w:sz="4" w:space="0" w:color="auto"/>
              <w:bottom w:val="single" w:sz="4" w:space="0" w:color="auto"/>
            </w:tcBorders>
          </w:tcPr>
          <w:p w14:paraId="757C81EB" w14:textId="7AC33578" w:rsidR="00813229" w:rsidRPr="004B70E0" w:rsidRDefault="00813229" w:rsidP="004E43D1">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5 </w:t>
            </w:r>
            <w:r w:rsidR="00B40ADD">
              <w:rPr>
                <w:rFonts w:ascii="Tahoma" w:eastAsia="Times New Roman" w:hAnsi="Tahoma" w:cs="Tahoma"/>
                <w:b/>
                <w:i/>
                <w:lang w:eastAsia="sl-SI"/>
              </w:rPr>
              <w:t>s prilogama</w:t>
            </w:r>
          </w:p>
        </w:tc>
      </w:tr>
    </w:tbl>
    <w:p w14:paraId="5A6C28B8" w14:textId="77777777" w:rsidR="00B40ADD" w:rsidRPr="00552945" w:rsidRDefault="00B40ADD" w:rsidP="004E43D1">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v obrazcu navesti pridobljene reference za predmetno javno naročilo. V prilogi 5/1</w:t>
      </w:r>
      <w:r>
        <w:rPr>
          <w:rFonts w:ascii="Tahoma" w:eastAsia="Times New Roman" w:hAnsi="Tahoma" w:cs="Tahoma"/>
          <w:lang w:eastAsia="sl-SI"/>
        </w:rPr>
        <w:t xml:space="preserve"> oz. Priloga 5/2 mora </w:t>
      </w:r>
      <w:r w:rsidRPr="00552945">
        <w:rPr>
          <w:rFonts w:ascii="Tahoma" w:eastAsia="Times New Roman" w:hAnsi="Tahoma" w:cs="Tahoma"/>
          <w:lang w:eastAsia="sl-SI"/>
        </w:rPr>
        <w:t>ponudnik priložiti izpolnjene in potrjene obrazce za reference, ki jih ponudnik navaja v prilogi 5. Ponudnik razmnoži potrebno število izvodov posameznih prilog.</w:t>
      </w:r>
    </w:p>
    <w:p w14:paraId="3520B9C8" w14:textId="77777777" w:rsidR="00E1106F" w:rsidRPr="00D52AEA" w:rsidRDefault="00E1106F" w:rsidP="004E43D1">
      <w:pPr>
        <w:keepNext/>
        <w:keepLine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23B13" w:rsidRPr="00E73EF0" w14:paraId="2FB0D761" w14:textId="77777777" w:rsidTr="000D18A8">
        <w:tc>
          <w:tcPr>
            <w:tcW w:w="7867" w:type="dxa"/>
            <w:tcBorders>
              <w:top w:val="single" w:sz="4" w:space="0" w:color="auto"/>
              <w:bottom w:val="single" w:sz="4" w:space="0" w:color="auto"/>
            </w:tcBorders>
          </w:tcPr>
          <w:p w14:paraId="73B127FA" w14:textId="77777777" w:rsidR="00D23B13" w:rsidRPr="00E73EF0" w:rsidRDefault="00D23B13" w:rsidP="004E43D1">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6E578C5E" w14:textId="1F45D489" w:rsidR="00D23B13" w:rsidRPr="00E73EF0" w:rsidRDefault="00D23B13" w:rsidP="004E43D1">
            <w:pPr>
              <w:keepNext/>
              <w:keepLines/>
              <w:spacing w:after="0" w:line="240" w:lineRule="auto"/>
              <w:rPr>
                <w:rFonts w:ascii="Tahoma" w:eastAsia="Times New Roman" w:hAnsi="Tahoma" w:cs="Tahoma"/>
                <w:b/>
                <w:i/>
                <w:lang w:eastAsia="sl-SI"/>
              </w:rPr>
            </w:pPr>
            <w:r w:rsidRPr="00E73EF0">
              <w:rPr>
                <w:rFonts w:ascii="Tahoma" w:eastAsia="Times New Roman" w:hAnsi="Tahoma" w:cs="Tahoma"/>
                <w:b/>
                <w:i/>
                <w:lang w:eastAsia="sl-SI"/>
              </w:rPr>
              <w:t xml:space="preserve">Priloga </w:t>
            </w:r>
            <w:r w:rsidR="00453E07">
              <w:rPr>
                <w:rFonts w:ascii="Tahoma" w:eastAsia="Times New Roman" w:hAnsi="Tahoma" w:cs="Tahoma"/>
                <w:b/>
                <w:i/>
                <w:lang w:eastAsia="sl-SI"/>
              </w:rPr>
              <w:t>6</w:t>
            </w:r>
          </w:p>
        </w:tc>
      </w:tr>
    </w:tbl>
    <w:p w14:paraId="2E436700" w14:textId="77777777" w:rsidR="00D23B13" w:rsidRPr="00E73EF0" w:rsidRDefault="00D23B13" w:rsidP="004E43D1">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prinese ponudnik na ogled objekta, kjer ga skupaj z naročnikom podpišeta.</w:t>
      </w:r>
    </w:p>
    <w:p w14:paraId="79685851" w14:textId="77777777" w:rsidR="005F7A13" w:rsidRPr="00BA3F91" w:rsidRDefault="005F7A13" w:rsidP="004E43D1">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637345" w:rsidRPr="00637345" w14:paraId="329A1E72" w14:textId="77777777" w:rsidTr="008F26AE">
        <w:tc>
          <w:tcPr>
            <w:tcW w:w="9498" w:type="dxa"/>
            <w:tcBorders>
              <w:top w:val="single" w:sz="4" w:space="0" w:color="auto"/>
              <w:bottom w:val="single" w:sz="4" w:space="0" w:color="auto"/>
            </w:tcBorders>
          </w:tcPr>
          <w:p w14:paraId="33111D34" w14:textId="77777777" w:rsidR="00637345" w:rsidRPr="00637345" w:rsidRDefault="00637345" w:rsidP="004E43D1">
            <w:pPr>
              <w:keepNext/>
              <w:keepLines/>
              <w:widowControl w:val="0"/>
              <w:spacing w:after="0" w:line="240" w:lineRule="auto"/>
              <w:jc w:val="center"/>
              <w:rPr>
                <w:rFonts w:ascii="Tahoma" w:eastAsia="Times New Roman" w:hAnsi="Tahoma" w:cs="Tahoma"/>
                <w:b/>
                <w:bCs/>
                <w:i/>
                <w:iCs/>
                <w:lang w:eastAsia="sl-SI"/>
              </w:rPr>
            </w:pPr>
            <w:r w:rsidRPr="00637345">
              <w:rPr>
                <w:rFonts w:ascii="Tahoma" w:eastAsia="Times New Roman" w:hAnsi="Tahoma" w:cs="Tahoma"/>
                <w:i/>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lang w:eastAsia="sl-SI"/>
              </w:rPr>
              <w:t>POVZETEK PREDRAČUNA</w:t>
            </w:r>
          </w:p>
        </w:tc>
      </w:tr>
    </w:tbl>
    <w:p w14:paraId="5D8ECAF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4A0E220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B3B4EE4" w14:textId="77777777" w:rsidR="00637345" w:rsidRPr="00637345" w:rsidRDefault="00637345" w:rsidP="004E43D1">
      <w:pPr>
        <w:keepNext/>
        <w:keepLines/>
        <w:widowControl w:val="0"/>
        <w:spacing w:after="0" w:line="360" w:lineRule="auto"/>
        <w:jc w:val="both"/>
        <w:rPr>
          <w:rFonts w:ascii="Tahoma" w:eastAsia="Times New Roman" w:hAnsi="Tahoma" w:cs="Tahoma"/>
          <w:lang w:eastAsia="sl-SI"/>
        </w:rPr>
      </w:pPr>
      <w:r w:rsidRPr="00637345">
        <w:rPr>
          <w:rFonts w:ascii="Tahoma" w:eastAsia="Times New Roman" w:hAnsi="Tahoma" w:cs="Tahoma"/>
          <w:lang w:eastAsia="sl-SI"/>
        </w:rPr>
        <w:t>Kot ponudnik __________________________________________________________________ oddajamo ponudbo št. _________________________ za javno naročilo št.:</w:t>
      </w:r>
    </w:p>
    <w:p w14:paraId="4D4E4217" w14:textId="77777777" w:rsidR="00637345" w:rsidRPr="00637345" w:rsidRDefault="00637345" w:rsidP="004E43D1">
      <w:pPr>
        <w:keepNext/>
        <w:keepLines/>
        <w:widowControl w:val="0"/>
        <w:spacing w:after="0" w:line="240" w:lineRule="auto"/>
        <w:jc w:val="center"/>
        <w:rPr>
          <w:rFonts w:ascii="Tahoma" w:eastAsia="Times New Roman" w:hAnsi="Tahoma" w:cs="Tahoma"/>
          <w:b/>
          <w:noProof/>
          <w:lang w:eastAsia="sl-SI"/>
        </w:rPr>
      </w:pPr>
    </w:p>
    <w:p w14:paraId="4E4A4E36" w14:textId="7FF359AA" w:rsidR="00637345" w:rsidRPr="00637345" w:rsidRDefault="00D32062" w:rsidP="004E43D1">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JPE-SPV-109/22</w:t>
      </w:r>
      <w:r w:rsidR="00063E6D" w:rsidRPr="00063E6D">
        <w:rPr>
          <w:rFonts w:ascii="Tahoma" w:eastAsia="Times New Roman" w:hAnsi="Tahoma" w:cs="Tahoma"/>
          <w:b/>
          <w:noProof/>
          <w:lang w:eastAsia="sl-SI"/>
        </w:rPr>
        <w:t xml:space="preserve"> – </w:t>
      </w:r>
      <w:r w:rsidR="00771345">
        <w:rPr>
          <w:rFonts w:ascii="Tahoma" w:eastAsia="Times New Roman" w:hAnsi="Tahoma" w:cs="Tahoma"/>
          <w:b/>
          <w:noProof/>
          <w:lang w:eastAsia="sl-SI"/>
        </w:rPr>
        <w:t>Generalna obnova ter popravilo črpalk po sklopih</w:t>
      </w:r>
    </w:p>
    <w:p w14:paraId="13A75000" w14:textId="77777777" w:rsidR="00637345" w:rsidRPr="00637345" w:rsidRDefault="00637345" w:rsidP="004E43D1">
      <w:pPr>
        <w:keepNext/>
        <w:keepLines/>
        <w:widowControl w:val="0"/>
        <w:spacing w:after="0" w:line="240" w:lineRule="auto"/>
        <w:jc w:val="both"/>
        <w:rPr>
          <w:rFonts w:ascii="Tahoma" w:eastAsia="Times New Roman" w:hAnsi="Tahoma" w:cs="Tahoma"/>
          <w:b/>
          <w:highlight w:val="yellow"/>
          <w:lang w:eastAsia="sl-SI"/>
        </w:rPr>
      </w:pPr>
    </w:p>
    <w:p w14:paraId="797C1824" w14:textId="77777777" w:rsidR="0042393E" w:rsidRPr="00637345" w:rsidRDefault="0042393E" w:rsidP="004E43D1">
      <w:pPr>
        <w:keepNext/>
        <w:keepLines/>
        <w:widowControl w:val="0"/>
        <w:spacing w:after="0" w:line="240" w:lineRule="auto"/>
        <w:ind w:left="1080" w:hanging="1080"/>
        <w:jc w:val="both"/>
        <w:rPr>
          <w:rFonts w:ascii="Tahoma" w:eastAsia="Times New Roman" w:hAnsi="Tahoma" w:cs="Tahoma"/>
          <w:sz w:val="20"/>
          <w:lang w:eastAsia="sl-SI"/>
        </w:rPr>
      </w:pPr>
    </w:p>
    <w:p w14:paraId="28B703E2" w14:textId="77777777" w:rsidR="0042393E" w:rsidRPr="00637345" w:rsidRDefault="0042393E" w:rsidP="004E43D1">
      <w:pPr>
        <w:keepNext/>
        <w:keepLines/>
        <w:widowControl w:val="0"/>
        <w:spacing w:after="0" w:line="240" w:lineRule="auto"/>
        <w:ind w:left="1080" w:hanging="1080"/>
        <w:jc w:val="both"/>
        <w:rPr>
          <w:rFonts w:ascii="Tahoma" w:eastAsia="Times New Roman" w:hAnsi="Tahoma" w:cs="Tahoma"/>
          <w:b/>
          <w:sz w:val="20"/>
          <w:lang w:eastAsia="sl-SI"/>
        </w:rPr>
      </w:pPr>
      <w:r w:rsidRPr="00637345">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42393E" w:rsidRPr="00637345" w14:paraId="57E85760" w14:textId="77777777" w:rsidTr="0026616A">
        <w:tc>
          <w:tcPr>
            <w:tcW w:w="1843" w:type="dxa"/>
          </w:tcPr>
          <w:p w14:paraId="101CB0AC" w14:textId="77777777" w:rsidR="0042393E" w:rsidRPr="00637345" w:rsidRDefault="0042393E" w:rsidP="00CD7011">
            <w:pPr>
              <w:keepNext/>
              <w:keepLines/>
              <w:widowControl w:val="0"/>
              <w:numPr>
                <w:ilvl w:val="0"/>
                <w:numId w:val="4"/>
              </w:numPr>
              <w:spacing w:after="0" w:line="240" w:lineRule="auto"/>
              <w:ind w:left="318" w:hanging="426"/>
              <w:jc w:val="both"/>
              <w:rPr>
                <w:rFonts w:ascii="Tahoma" w:eastAsia="Times New Roman" w:hAnsi="Tahoma" w:cs="Tahoma"/>
                <w:b/>
                <w:sz w:val="20"/>
                <w:lang w:eastAsia="sl-SI"/>
              </w:rPr>
            </w:pPr>
            <w:r w:rsidRPr="00637345">
              <w:rPr>
                <w:rFonts w:ascii="Tahoma" w:eastAsia="Times New Roman" w:hAnsi="Tahoma" w:cs="Tahoma"/>
                <w:sz w:val="20"/>
                <w:lang w:eastAsia="sl-SI"/>
              </w:rPr>
              <w:t>samostojno</w:t>
            </w:r>
          </w:p>
        </w:tc>
        <w:tc>
          <w:tcPr>
            <w:tcW w:w="2268" w:type="dxa"/>
          </w:tcPr>
          <w:p w14:paraId="37B27979" w14:textId="77777777" w:rsidR="0042393E" w:rsidRPr="00637345" w:rsidRDefault="0042393E" w:rsidP="00CD7011">
            <w:pPr>
              <w:keepNext/>
              <w:keepLines/>
              <w:widowControl w:val="0"/>
              <w:numPr>
                <w:ilvl w:val="0"/>
                <w:numId w:val="4"/>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skupna ponudba</w:t>
            </w:r>
          </w:p>
        </w:tc>
        <w:tc>
          <w:tcPr>
            <w:tcW w:w="2126" w:type="dxa"/>
          </w:tcPr>
          <w:p w14:paraId="54EAD945" w14:textId="77777777" w:rsidR="0042393E" w:rsidRPr="00637345" w:rsidRDefault="0042393E" w:rsidP="00CD7011">
            <w:pPr>
              <w:keepNext/>
              <w:keepLines/>
              <w:widowControl w:val="0"/>
              <w:numPr>
                <w:ilvl w:val="0"/>
                <w:numId w:val="4"/>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 podizvajalci</w:t>
            </w:r>
          </w:p>
        </w:tc>
        <w:tc>
          <w:tcPr>
            <w:tcW w:w="2977" w:type="dxa"/>
          </w:tcPr>
          <w:p w14:paraId="509DFC64" w14:textId="77777777" w:rsidR="0042393E" w:rsidRPr="00637345" w:rsidRDefault="0042393E" w:rsidP="00CD7011">
            <w:pPr>
              <w:keepNext/>
              <w:keepLines/>
              <w:widowControl w:val="0"/>
              <w:numPr>
                <w:ilvl w:val="0"/>
                <w:numId w:val="4"/>
              </w:numPr>
              <w:spacing w:after="0" w:line="240" w:lineRule="auto"/>
              <w:ind w:left="459"/>
              <w:jc w:val="both"/>
              <w:rPr>
                <w:rFonts w:ascii="Tahoma" w:eastAsia="Times New Roman" w:hAnsi="Tahoma" w:cs="Tahoma"/>
                <w:sz w:val="20"/>
                <w:lang w:eastAsia="sl-SI"/>
              </w:rPr>
            </w:pPr>
            <w:r w:rsidRPr="00637345">
              <w:rPr>
                <w:rFonts w:ascii="Tahoma" w:eastAsia="Times New Roman" w:hAnsi="Tahoma" w:cs="Tahoma"/>
                <w:sz w:val="20"/>
                <w:lang w:eastAsia="sl-SI"/>
              </w:rPr>
              <w:t>z uporabo zmogljivosti drugih subjektov</w:t>
            </w:r>
          </w:p>
        </w:tc>
      </w:tr>
    </w:tbl>
    <w:p w14:paraId="14B4D670" w14:textId="77777777" w:rsidR="00637345" w:rsidRPr="00637345" w:rsidRDefault="00637345" w:rsidP="004E43D1">
      <w:pPr>
        <w:keepNext/>
        <w:keepLines/>
        <w:widowControl w:val="0"/>
        <w:spacing w:after="0" w:line="240" w:lineRule="auto"/>
        <w:jc w:val="both"/>
        <w:rPr>
          <w:rFonts w:ascii="Tahoma" w:eastAsia="Times New Roman" w:hAnsi="Tahoma" w:cs="Tahoma"/>
          <w:b/>
          <w:highlight w:val="yellow"/>
          <w:lang w:eastAsia="sl-SI"/>
        </w:rPr>
      </w:pPr>
    </w:p>
    <w:p w14:paraId="78933045" w14:textId="77777777" w:rsidR="00637345" w:rsidRPr="00637345" w:rsidRDefault="00637345" w:rsidP="00CD7011">
      <w:pPr>
        <w:keepNext/>
        <w:keepLines/>
        <w:widowControl w:val="0"/>
        <w:numPr>
          <w:ilvl w:val="0"/>
          <w:numId w:val="8"/>
        </w:numPr>
        <w:tabs>
          <w:tab w:val="num" w:pos="426"/>
        </w:tabs>
        <w:spacing w:after="0" w:line="240" w:lineRule="auto"/>
        <w:ind w:left="0" w:firstLine="0"/>
        <w:jc w:val="both"/>
        <w:rPr>
          <w:rFonts w:ascii="Tahoma" w:eastAsia="Times New Roman" w:hAnsi="Tahoma" w:cs="Tahoma"/>
          <w:b/>
          <w:lang w:eastAsia="sl-SI"/>
        </w:rPr>
      </w:pPr>
      <w:r w:rsidRPr="00637345">
        <w:rPr>
          <w:rFonts w:ascii="Tahoma" w:eastAsia="Times New Roman" w:hAnsi="Tahoma" w:cs="Tahoma"/>
          <w:b/>
          <w:lang w:eastAsia="sl-SI"/>
        </w:rPr>
        <w:t>PONUDBENA VREDNOST</w:t>
      </w:r>
    </w:p>
    <w:p w14:paraId="41AFC000" w14:textId="77777777" w:rsidR="00637345" w:rsidRPr="00637345" w:rsidRDefault="00637345" w:rsidP="004E43D1">
      <w:pPr>
        <w:keepNext/>
        <w:keepLines/>
        <w:widowControl w:val="0"/>
        <w:spacing w:after="0" w:line="240" w:lineRule="auto"/>
        <w:jc w:val="both"/>
        <w:rPr>
          <w:rFonts w:ascii="Tahoma" w:eastAsia="Times New Roman" w:hAnsi="Tahoma" w:cs="Tahoma"/>
          <w:b/>
          <w:lang w:eastAsia="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453E07" w:rsidRPr="00637345" w14:paraId="2F7B3216" w14:textId="77777777" w:rsidTr="00C739C0">
        <w:trPr>
          <w:trHeight w:val="695"/>
        </w:trPr>
        <w:tc>
          <w:tcPr>
            <w:tcW w:w="6237" w:type="dxa"/>
            <w:shd w:val="clear" w:color="auto" w:fill="auto"/>
            <w:vAlign w:val="center"/>
          </w:tcPr>
          <w:p w14:paraId="39D3841F" w14:textId="77777777" w:rsidR="00453E07" w:rsidRPr="00637345" w:rsidRDefault="00453E07" w:rsidP="004E43D1">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Sklop </w:t>
            </w:r>
          </w:p>
        </w:tc>
        <w:tc>
          <w:tcPr>
            <w:tcW w:w="3119" w:type="dxa"/>
            <w:shd w:val="clear" w:color="auto" w:fill="auto"/>
            <w:vAlign w:val="center"/>
          </w:tcPr>
          <w:p w14:paraId="02806F22" w14:textId="77777777" w:rsidR="00453E07" w:rsidRPr="00637345" w:rsidRDefault="00453E07" w:rsidP="004E43D1">
            <w:pPr>
              <w:keepNext/>
              <w:keepLines/>
              <w:widowControl w:val="0"/>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PONUDBENA VREDNOST </w:t>
            </w:r>
          </w:p>
          <w:p w14:paraId="143424F9" w14:textId="77777777" w:rsidR="00453E07" w:rsidRPr="00637345" w:rsidRDefault="00453E07" w:rsidP="004E43D1">
            <w:pPr>
              <w:keepNext/>
              <w:keepLines/>
              <w:widowControl w:val="0"/>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v EUR brez DDV</w:t>
            </w:r>
          </w:p>
        </w:tc>
      </w:tr>
      <w:tr w:rsidR="00453E07" w:rsidRPr="00637345" w14:paraId="19BEBE78" w14:textId="77777777" w:rsidTr="00453E07">
        <w:trPr>
          <w:trHeight w:val="673"/>
        </w:trPr>
        <w:tc>
          <w:tcPr>
            <w:tcW w:w="6237" w:type="dxa"/>
            <w:shd w:val="clear" w:color="auto" w:fill="auto"/>
            <w:vAlign w:val="center"/>
          </w:tcPr>
          <w:p w14:paraId="243D475E" w14:textId="1118A287" w:rsidR="00453E07" w:rsidRPr="00453E07" w:rsidRDefault="00453E07" w:rsidP="004E43D1">
            <w:pPr>
              <w:keepNext/>
              <w:keepLines/>
              <w:widowControl w:val="0"/>
              <w:spacing w:after="0" w:line="240" w:lineRule="auto"/>
              <w:rPr>
                <w:rFonts w:ascii="Tahoma" w:hAnsi="Tahoma" w:cs="Tahoma"/>
                <w:b/>
              </w:rPr>
            </w:pPr>
            <w:r w:rsidRPr="00453E07">
              <w:rPr>
                <w:rFonts w:ascii="Tahoma" w:eastAsia="Times New Roman" w:hAnsi="Tahoma" w:cs="Tahoma"/>
                <w:b/>
                <w:lang w:eastAsia="sl-SI"/>
              </w:rPr>
              <w:t xml:space="preserve">1. sklop: Generalna obnova črpalke sekundarnega hladilnega sistema </w:t>
            </w:r>
            <w:r w:rsidR="00D345C1">
              <w:rPr>
                <w:rFonts w:ascii="Tahoma" w:eastAsia="Times New Roman" w:hAnsi="Tahoma" w:cs="Tahoma"/>
                <w:b/>
                <w:lang w:eastAsia="sl-SI"/>
              </w:rPr>
              <w:t>4,8 BO</w:t>
            </w:r>
            <w:r w:rsidRPr="00453E07">
              <w:rPr>
                <w:rFonts w:ascii="Tahoma" w:eastAsia="Times New Roman" w:hAnsi="Tahoma" w:cs="Tahoma"/>
                <w:b/>
                <w:lang w:eastAsia="sl-SI"/>
              </w:rPr>
              <w:t xml:space="preserve"> 19-15/5</w:t>
            </w:r>
          </w:p>
        </w:tc>
        <w:tc>
          <w:tcPr>
            <w:tcW w:w="3119" w:type="dxa"/>
            <w:shd w:val="clear" w:color="auto" w:fill="auto"/>
            <w:vAlign w:val="center"/>
          </w:tcPr>
          <w:p w14:paraId="5DE79EAA" w14:textId="77777777" w:rsidR="00453E07" w:rsidRPr="00637345" w:rsidRDefault="00453E07" w:rsidP="004E43D1">
            <w:pPr>
              <w:keepNext/>
              <w:keepLines/>
              <w:widowControl w:val="0"/>
              <w:spacing w:after="0" w:line="240" w:lineRule="auto"/>
              <w:jc w:val="center"/>
              <w:rPr>
                <w:rFonts w:ascii="Tahoma" w:eastAsia="Times New Roman" w:hAnsi="Tahoma" w:cs="Tahoma"/>
                <w:lang w:eastAsia="sl-SI"/>
              </w:rPr>
            </w:pPr>
          </w:p>
        </w:tc>
      </w:tr>
      <w:tr w:rsidR="00453E07" w:rsidRPr="00637345" w14:paraId="5361C0C4" w14:textId="77777777" w:rsidTr="00453E07">
        <w:trPr>
          <w:trHeight w:val="673"/>
        </w:trPr>
        <w:tc>
          <w:tcPr>
            <w:tcW w:w="6237" w:type="dxa"/>
            <w:shd w:val="clear" w:color="auto" w:fill="auto"/>
            <w:vAlign w:val="center"/>
          </w:tcPr>
          <w:p w14:paraId="459DCBD9" w14:textId="5F7C3A24" w:rsidR="00453E07" w:rsidRPr="00453E07" w:rsidRDefault="00453E07" w:rsidP="004E43D1">
            <w:pPr>
              <w:keepNext/>
              <w:keepLines/>
              <w:widowControl w:val="0"/>
              <w:spacing w:after="0" w:line="240" w:lineRule="auto"/>
              <w:rPr>
                <w:rFonts w:ascii="Tahoma" w:eastAsia="Times New Roman" w:hAnsi="Tahoma" w:cs="Tahoma"/>
                <w:b/>
                <w:noProof/>
                <w:lang w:eastAsia="sl-SI"/>
              </w:rPr>
            </w:pPr>
            <w:r w:rsidRPr="00453E07">
              <w:rPr>
                <w:rFonts w:ascii="Tahoma" w:eastAsia="Times New Roman" w:hAnsi="Tahoma" w:cs="Tahoma"/>
                <w:b/>
                <w:lang w:eastAsia="sl-SI"/>
              </w:rPr>
              <w:t xml:space="preserve">2. sklop: Popravilo črpalke </w:t>
            </w:r>
            <w:r w:rsidR="00D345C1">
              <w:rPr>
                <w:rFonts w:ascii="Tahoma" w:eastAsia="Times New Roman" w:hAnsi="Tahoma" w:cs="Tahoma"/>
                <w:b/>
                <w:lang w:eastAsia="sl-SI"/>
              </w:rPr>
              <w:t>KV-v</w:t>
            </w:r>
            <w:r w:rsidRPr="00453E07">
              <w:rPr>
                <w:rFonts w:ascii="Tahoma" w:eastAsia="Times New Roman" w:hAnsi="Tahoma" w:cs="Tahoma"/>
                <w:b/>
                <w:lang w:eastAsia="sl-SI"/>
              </w:rPr>
              <w:t xml:space="preserve"> 30-12,5/7</w:t>
            </w:r>
          </w:p>
        </w:tc>
        <w:tc>
          <w:tcPr>
            <w:tcW w:w="3119" w:type="dxa"/>
            <w:shd w:val="clear" w:color="auto" w:fill="auto"/>
            <w:vAlign w:val="center"/>
          </w:tcPr>
          <w:p w14:paraId="51A21DE5" w14:textId="77777777" w:rsidR="00453E07" w:rsidRPr="00637345" w:rsidRDefault="00453E07" w:rsidP="004E43D1">
            <w:pPr>
              <w:keepNext/>
              <w:keepLines/>
              <w:widowControl w:val="0"/>
              <w:spacing w:after="0" w:line="240" w:lineRule="auto"/>
              <w:jc w:val="center"/>
              <w:rPr>
                <w:rFonts w:ascii="Tahoma" w:eastAsia="Times New Roman" w:hAnsi="Tahoma" w:cs="Tahoma"/>
                <w:lang w:eastAsia="sl-SI"/>
              </w:rPr>
            </w:pPr>
          </w:p>
        </w:tc>
      </w:tr>
    </w:tbl>
    <w:p w14:paraId="682D1297" w14:textId="77777777" w:rsidR="00453E07" w:rsidRPr="00637345" w:rsidRDefault="00453E07" w:rsidP="004E43D1">
      <w:pPr>
        <w:keepNext/>
        <w:keepLines/>
        <w:widowControl w:val="0"/>
        <w:spacing w:after="0" w:line="240" w:lineRule="auto"/>
        <w:jc w:val="both"/>
        <w:rPr>
          <w:rFonts w:ascii="Tahoma" w:eastAsia="Times New Roman" w:hAnsi="Tahoma" w:cs="Tahoma"/>
          <w:lang w:eastAsia="sl-SI"/>
        </w:rPr>
      </w:pPr>
    </w:p>
    <w:p w14:paraId="66C3D4A2" w14:textId="344E3530" w:rsidR="007A791A" w:rsidRDefault="007A791A" w:rsidP="004E43D1">
      <w:pPr>
        <w:keepNext/>
        <w:keepLines/>
        <w:spacing w:after="0" w:line="240" w:lineRule="auto"/>
        <w:jc w:val="both"/>
        <w:rPr>
          <w:rFonts w:ascii="Tahoma" w:hAnsi="Tahoma" w:cs="Tahoma"/>
          <w:b/>
        </w:rPr>
      </w:pPr>
    </w:p>
    <w:p w14:paraId="375B539F" w14:textId="77777777" w:rsidR="00B40ADD" w:rsidRPr="00BA3F91" w:rsidRDefault="00B40ADD" w:rsidP="004E43D1">
      <w:pPr>
        <w:keepNext/>
        <w:keepLines/>
        <w:spacing w:after="0" w:line="240" w:lineRule="auto"/>
        <w:jc w:val="both"/>
        <w:rPr>
          <w:rFonts w:ascii="Tahoma" w:hAnsi="Tahoma" w:cs="Tahoma"/>
          <w:b/>
        </w:rPr>
      </w:pPr>
    </w:p>
    <w:p w14:paraId="01C13A93" w14:textId="77777777" w:rsidR="007A791A" w:rsidRPr="00BA3F91" w:rsidRDefault="007A791A" w:rsidP="00CD7011">
      <w:pPr>
        <w:keepNext/>
        <w:keepLines/>
        <w:numPr>
          <w:ilvl w:val="0"/>
          <w:numId w:val="8"/>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6CF0C635" w14:textId="77777777" w:rsidR="007A791A" w:rsidRPr="00BA3F91" w:rsidRDefault="007A791A" w:rsidP="004E43D1">
      <w:pPr>
        <w:keepNext/>
        <w:keepLines/>
        <w:spacing w:after="0" w:line="240" w:lineRule="auto"/>
        <w:jc w:val="both"/>
        <w:rPr>
          <w:rFonts w:ascii="Tahoma" w:hAnsi="Tahoma" w:cs="Tahoma"/>
          <w:highlight w:val="yellow"/>
        </w:rPr>
      </w:pPr>
    </w:p>
    <w:p w14:paraId="6BF0D0EC" w14:textId="60147265" w:rsidR="007A791A" w:rsidRPr="00BA3F91" w:rsidRDefault="007A791A" w:rsidP="004E43D1">
      <w:pPr>
        <w:keepNext/>
        <w:keepLines/>
        <w:spacing w:after="0" w:line="240" w:lineRule="auto"/>
        <w:jc w:val="both"/>
        <w:rPr>
          <w:rFonts w:ascii="Tahoma" w:hAnsi="Tahoma" w:cs="Tahoma"/>
        </w:rPr>
      </w:pPr>
      <w:r w:rsidRPr="00BA3F91">
        <w:rPr>
          <w:rFonts w:ascii="Tahoma" w:hAnsi="Tahoma" w:cs="Tahoma"/>
        </w:rPr>
        <w:t xml:space="preserve">Veljavnost ponudbe je </w:t>
      </w:r>
      <w:r w:rsidR="00552BA9">
        <w:rPr>
          <w:rFonts w:ascii="Tahoma" w:hAnsi="Tahoma" w:cs="Tahoma"/>
        </w:rPr>
        <w:t>8</w:t>
      </w:r>
      <w:r w:rsidR="0090072A">
        <w:rPr>
          <w:rFonts w:ascii="Tahoma" w:hAnsi="Tahoma" w:cs="Tahoma"/>
        </w:rPr>
        <w:t xml:space="preserve">. </w:t>
      </w:r>
      <w:r w:rsidR="00552BA9">
        <w:rPr>
          <w:rFonts w:ascii="Tahoma" w:hAnsi="Tahoma" w:cs="Tahoma"/>
        </w:rPr>
        <w:t>9</w:t>
      </w:r>
      <w:bookmarkStart w:id="21" w:name="_GoBack"/>
      <w:bookmarkEnd w:id="21"/>
      <w:r w:rsidRPr="00BA3F91">
        <w:rPr>
          <w:rFonts w:ascii="Tahoma" w:hAnsi="Tahoma" w:cs="Tahoma"/>
        </w:rPr>
        <w:t>. 20</w:t>
      </w:r>
      <w:r w:rsidR="00E1106F">
        <w:rPr>
          <w:rFonts w:ascii="Tahoma" w:hAnsi="Tahoma" w:cs="Tahoma"/>
        </w:rPr>
        <w:t>2</w:t>
      </w:r>
      <w:r w:rsidR="004F3C70">
        <w:rPr>
          <w:rFonts w:ascii="Tahoma" w:hAnsi="Tahoma" w:cs="Tahoma"/>
        </w:rPr>
        <w:t>2</w:t>
      </w:r>
      <w:r w:rsidRPr="00BA3F91">
        <w:rPr>
          <w:rFonts w:ascii="Tahoma" w:hAnsi="Tahoma" w:cs="Tahoma"/>
        </w:rPr>
        <w:t xml:space="preserve"> 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Pr>
          <w:rFonts w:ascii="Tahoma" w:hAnsi="Tahoma" w:cs="Tahoma"/>
        </w:rPr>
        <w:t>pogodbenih obveznosti</w:t>
      </w:r>
      <w:r w:rsidRPr="00BA3F91">
        <w:rPr>
          <w:rFonts w:ascii="Tahoma" w:hAnsi="Tahoma" w:cs="Tahoma"/>
        </w:rPr>
        <w:t>.</w:t>
      </w:r>
    </w:p>
    <w:p w14:paraId="108BCD45" w14:textId="77777777" w:rsidR="007A791A" w:rsidRPr="00BA3F91" w:rsidRDefault="007A791A" w:rsidP="004E43D1">
      <w:pPr>
        <w:keepNext/>
        <w:keepLines/>
        <w:spacing w:after="0" w:line="240" w:lineRule="auto"/>
        <w:jc w:val="both"/>
        <w:rPr>
          <w:rFonts w:ascii="Tahoma" w:hAnsi="Tahoma" w:cs="Tahoma"/>
          <w:b/>
        </w:rPr>
      </w:pPr>
    </w:p>
    <w:p w14:paraId="5E4E9A52" w14:textId="77777777" w:rsidR="007A791A" w:rsidRDefault="007A791A" w:rsidP="004E43D1">
      <w:pPr>
        <w:keepNext/>
        <w:keepLines/>
        <w:spacing w:after="0" w:line="240" w:lineRule="auto"/>
      </w:pPr>
    </w:p>
    <w:p w14:paraId="088315DB" w14:textId="77777777" w:rsidR="007A791A" w:rsidRDefault="007A791A" w:rsidP="004E43D1">
      <w:pPr>
        <w:keepNext/>
        <w:keepLines/>
        <w:spacing w:after="0" w:line="240" w:lineRule="auto"/>
      </w:pPr>
    </w:p>
    <w:p w14:paraId="27EA32C6" w14:textId="77777777" w:rsidR="007A791A" w:rsidRDefault="007A791A" w:rsidP="004E43D1">
      <w:pPr>
        <w:keepNext/>
        <w:keepLines/>
        <w:spacing w:after="0" w:line="240" w:lineRule="auto"/>
      </w:pPr>
    </w:p>
    <w:p w14:paraId="5EAAA2F4" w14:textId="77777777" w:rsidR="007A791A" w:rsidRDefault="007A791A" w:rsidP="004E43D1">
      <w:pPr>
        <w:keepNext/>
        <w:keepLines/>
        <w:spacing w:after="0" w:line="240" w:lineRule="auto"/>
      </w:pPr>
    </w:p>
    <w:p w14:paraId="533A605A" w14:textId="77777777" w:rsidR="007A791A" w:rsidRPr="00712BC8" w:rsidRDefault="007A791A" w:rsidP="004E43D1">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7A791A" w:rsidRPr="00712BC8" w14:paraId="7B0CB4EB" w14:textId="77777777" w:rsidTr="009F511E">
        <w:trPr>
          <w:trHeight w:val="235"/>
        </w:trPr>
        <w:tc>
          <w:tcPr>
            <w:tcW w:w="2977" w:type="dxa"/>
            <w:tcBorders>
              <w:bottom w:val="single" w:sz="4" w:space="0" w:color="auto"/>
            </w:tcBorders>
          </w:tcPr>
          <w:p w14:paraId="018F4440" w14:textId="77777777" w:rsidR="007A791A" w:rsidRPr="00712BC8" w:rsidRDefault="007A791A" w:rsidP="004E43D1">
            <w:pPr>
              <w:keepNext/>
              <w:keepLines/>
              <w:spacing w:after="0" w:line="240" w:lineRule="auto"/>
              <w:jc w:val="both"/>
              <w:rPr>
                <w:rFonts w:ascii="Tahoma" w:eastAsia="Times New Roman" w:hAnsi="Tahoma" w:cs="Tahoma"/>
                <w:snapToGrid w:val="0"/>
                <w:color w:val="000000"/>
                <w:lang w:eastAsia="sl-SI"/>
              </w:rPr>
            </w:pPr>
          </w:p>
        </w:tc>
        <w:tc>
          <w:tcPr>
            <w:tcW w:w="2694" w:type="dxa"/>
          </w:tcPr>
          <w:p w14:paraId="7039FFC6" w14:textId="77777777" w:rsidR="007A791A" w:rsidRPr="00712BC8" w:rsidRDefault="007A791A" w:rsidP="004E43D1">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C16356E" w14:textId="77777777" w:rsidR="007A791A" w:rsidRPr="00712BC8" w:rsidRDefault="007A791A"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A791A" w:rsidRPr="00712BC8" w14:paraId="788CD37D" w14:textId="77777777" w:rsidTr="009F511E">
        <w:trPr>
          <w:trHeight w:val="235"/>
        </w:trPr>
        <w:tc>
          <w:tcPr>
            <w:tcW w:w="2977" w:type="dxa"/>
            <w:tcBorders>
              <w:top w:val="single" w:sz="4" w:space="0" w:color="auto"/>
            </w:tcBorders>
          </w:tcPr>
          <w:p w14:paraId="3185943B" w14:textId="77777777" w:rsidR="007A791A" w:rsidRPr="00712BC8" w:rsidRDefault="007A791A" w:rsidP="004E43D1">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C9474D2" w14:textId="77777777" w:rsidR="007A791A" w:rsidRPr="00712BC8" w:rsidRDefault="007A791A" w:rsidP="004E43D1">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65290E1" w14:textId="77777777" w:rsidR="007A791A" w:rsidRPr="00712BC8" w:rsidRDefault="007A791A" w:rsidP="004E43D1">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4D9A54C0" w14:textId="77777777" w:rsidR="007A791A" w:rsidRDefault="007A791A" w:rsidP="004E43D1">
      <w:pPr>
        <w:keepNext/>
        <w:keepLines/>
        <w:spacing w:after="0" w:line="240" w:lineRule="auto"/>
      </w:pPr>
    </w:p>
    <w:p w14:paraId="34B22AC8" w14:textId="77777777" w:rsidR="007A791A" w:rsidRDefault="007A791A" w:rsidP="004E43D1">
      <w:pPr>
        <w:keepNext/>
        <w:keepLines/>
        <w:spacing w:after="0" w:line="240" w:lineRule="auto"/>
      </w:pPr>
      <w:r>
        <w:br w:type="page"/>
      </w:r>
    </w:p>
    <w:p w14:paraId="32201D1D" w14:textId="77777777" w:rsidR="00637345" w:rsidRPr="00637345" w:rsidRDefault="00637345" w:rsidP="004E43D1">
      <w:pPr>
        <w:keepNext/>
        <w:keepLines/>
        <w:widowControl w:val="0"/>
        <w:spacing w:after="0" w:line="240" w:lineRule="auto"/>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637345" w:rsidRPr="00637345" w14:paraId="34C5E166" w14:textId="77777777" w:rsidTr="008F26AE">
        <w:tc>
          <w:tcPr>
            <w:tcW w:w="7938" w:type="dxa"/>
            <w:tcBorders>
              <w:top w:val="single" w:sz="4" w:space="0" w:color="auto"/>
              <w:bottom w:val="single" w:sz="4" w:space="0" w:color="auto"/>
            </w:tcBorders>
          </w:tcPr>
          <w:p w14:paraId="1509AEF0"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t>UGOTAVLJANJE SPOSOBNOSTI</w:t>
            </w:r>
          </w:p>
        </w:tc>
        <w:tc>
          <w:tcPr>
            <w:tcW w:w="1560" w:type="dxa"/>
            <w:tcBorders>
              <w:top w:val="single" w:sz="4" w:space="0" w:color="auto"/>
              <w:bottom w:val="single" w:sz="4" w:space="0" w:color="auto"/>
            </w:tcBorders>
          </w:tcPr>
          <w:p w14:paraId="2F88F904" w14:textId="77777777" w:rsidR="00637345" w:rsidRPr="00637345" w:rsidRDefault="00637345" w:rsidP="004E43D1">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A</w:t>
            </w:r>
          </w:p>
        </w:tc>
      </w:tr>
    </w:tbl>
    <w:p w14:paraId="2664E2D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075E40D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Gospodarski subjekt (naziv in naslov): </w:t>
      </w:r>
    </w:p>
    <w:p w14:paraId="45E98A69" w14:textId="77777777" w:rsidR="00637345" w:rsidRPr="00637345" w:rsidRDefault="00637345" w:rsidP="004E43D1">
      <w:pPr>
        <w:keepNext/>
        <w:keepLines/>
        <w:widowControl w:val="0"/>
        <w:pBdr>
          <w:bottom w:val="single" w:sz="4" w:space="1" w:color="auto"/>
        </w:pBdr>
        <w:spacing w:after="0" w:line="240" w:lineRule="auto"/>
        <w:jc w:val="both"/>
        <w:rPr>
          <w:rFonts w:ascii="Tahoma" w:eastAsia="Times New Roman" w:hAnsi="Tahoma" w:cs="Tahoma"/>
          <w:lang w:eastAsia="sl-SI"/>
        </w:rPr>
      </w:pPr>
    </w:p>
    <w:p w14:paraId="2B6FBAFB" w14:textId="3EBDE01B"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zvezi z javnim naročilom št. </w:t>
      </w:r>
      <w:r w:rsidR="00D32062">
        <w:rPr>
          <w:rFonts w:ascii="Tahoma" w:eastAsia="Times New Roman" w:hAnsi="Tahoma" w:cs="Tahoma"/>
          <w:b/>
          <w:noProof/>
          <w:lang w:eastAsia="sl-SI"/>
        </w:rPr>
        <w:t>JPE-SPV-109/22</w:t>
      </w:r>
      <w:r w:rsidR="00063E6D" w:rsidRPr="00063E6D">
        <w:rPr>
          <w:rFonts w:ascii="Tahoma" w:eastAsia="Times New Roman" w:hAnsi="Tahoma" w:cs="Tahoma"/>
          <w:b/>
          <w:noProof/>
          <w:lang w:eastAsia="sl-SI"/>
        </w:rPr>
        <w:t xml:space="preserve"> – </w:t>
      </w:r>
      <w:r w:rsidR="00771345">
        <w:rPr>
          <w:rFonts w:ascii="Tahoma" w:eastAsia="Times New Roman" w:hAnsi="Tahoma" w:cs="Tahoma"/>
          <w:b/>
          <w:noProof/>
          <w:lang w:eastAsia="sl-SI"/>
        </w:rPr>
        <w:t>Generalna obnova ter popravilo črpalk po sklopih</w:t>
      </w:r>
      <w:r w:rsidRPr="00637345">
        <w:rPr>
          <w:rFonts w:ascii="Tahoma" w:eastAsia="Times New Roman" w:hAnsi="Tahoma" w:cs="Tahoma"/>
          <w:b/>
          <w:noProof/>
          <w:lang w:eastAsia="sl-SI"/>
        </w:rPr>
        <w:t xml:space="preserve"> </w:t>
      </w:r>
      <w:r w:rsidRPr="00637345">
        <w:rPr>
          <w:rFonts w:ascii="Tahoma" w:eastAsia="Times New Roman" w:hAnsi="Tahoma" w:cs="Tahoma"/>
          <w:lang w:eastAsia="sl-SI"/>
        </w:rPr>
        <w:t>podajamo naslednje izjave:</w:t>
      </w:r>
    </w:p>
    <w:p w14:paraId="78650B0B" w14:textId="77777777" w:rsidR="00637345" w:rsidRPr="00637345" w:rsidRDefault="00637345" w:rsidP="004E43D1">
      <w:pPr>
        <w:keepNext/>
        <w:keepLines/>
        <w:widowControl w:val="0"/>
        <w:spacing w:after="0" w:line="240" w:lineRule="auto"/>
        <w:ind w:left="284" w:hanging="284"/>
        <w:jc w:val="both"/>
        <w:rPr>
          <w:rFonts w:ascii="Tahoma" w:eastAsia="Times New Roman" w:hAnsi="Tahoma" w:cs="Tahoma"/>
          <w:lang w:eastAsia="sl-SI"/>
        </w:rPr>
      </w:pPr>
    </w:p>
    <w:p w14:paraId="5765995C" w14:textId="77777777" w:rsidR="00637345" w:rsidRPr="00637345" w:rsidRDefault="00637345" w:rsidP="00CD7011">
      <w:pPr>
        <w:keepNext/>
        <w:keepLines/>
        <w:widowControl w:val="0"/>
        <w:numPr>
          <w:ilvl w:val="0"/>
          <w:numId w:val="16"/>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RAZLOGI ZA IZKLJUČITEV</w:t>
      </w:r>
    </w:p>
    <w:p w14:paraId="6FB93BB4" w14:textId="77777777" w:rsidR="00637345" w:rsidRPr="00637345" w:rsidRDefault="00637345" w:rsidP="004E43D1">
      <w:pPr>
        <w:keepNext/>
        <w:keepLines/>
        <w:widowControl w:val="0"/>
        <w:spacing w:after="0" w:line="240" w:lineRule="auto"/>
        <w:ind w:left="284" w:hanging="284"/>
        <w:jc w:val="both"/>
        <w:rPr>
          <w:rFonts w:ascii="Tahoma" w:eastAsia="Times New Roman" w:hAnsi="Tahoma" w:cs="Tahoma"/>
          <w:lang w:eastAsia="sl-SI"/>
        </w:rPr>
      </w:pPr>
    </w:p>
    <w:p w14:paraId="60E5B357" w14:textId="77777777" w:rsidR="00453E07" w:rsidRPr="00CA1AE3" w:rsidRDefault="00453E07" w:rsidP="004E43D1">
      <w:pPr>
        <w:keepNext/>
        <w:keepLines/>
        <w:tabs>
          <w:tab w:val="left" w:pos="567"/>
        </w:tabs>
        <w:spacing w:after="0" w:line="240" w:lineRule="auto"/>
        <w:rPr>
          <w:rFonts w:ascii="Tahoma" w:hAnsi="Tahoma" w:cs="Tahoma"/>
          <w:b/>
        </w:rPr>
      </w:pPr>
      <w:r w:rsidRPr="00CA1AE3">
        <w:rPr>
          <w:rFonts w:ascii="Tahoma" w:hAnsi="Tahoma" w:cs="Tahoma"/>
          <w:b/>
        </w:rPr>
        <w:t>IZJAVLJAMO, DA:</w:t>
      </w:r>
    </w:p>
    <w:p w14:paraId="671DFCA6"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047269AA"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344C4DD0"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smo imeli na dan oddaje ponudbe predložene vse obračune davčnih odtegljajev za dohodke iz delovnega razmerja za obdobje zadnjih petih let do dne oddaje ponudbe;</w:t>
      </w:r>
    </w:p>
    <w:p w14:paraId="6E520119"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5B01026F"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C97BAC">
        <w:rPr>
          <w:rFonts w:ascii="Tahoma" w:hAnsi="Tahoma" w:cs="Tahoma"/>
          <w:bCs/>
        </w:rPr>
        <w:t>delovnim časom, počitki, opravljanjem dela na podlagi pogodb civilnega prava kljub obstoju elementov delovnega razmerja ali v zvezi z zaposlovanjem na črno</w:t>
      </w:r>
      <w:r w:rsidRPr="00C97BAC">
        <w:rPr>
          <w:rFonts w:ascii="Tahoma" w:hAnsi="Tahoma" w:cs="Tahoma"/>
        </w:rPr>
        <w:t>;</w:t>
      </w:r>
    </w:p>
    <w:p w14:paraId="50C73AF5"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nismo kršili obveznosti iz drugega odstavka 3. člena ZJN-3;</w:t>
      </w:r>
    </w:p>
    <w:p w14:paraId="062DB2A8"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222B8EDB"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nismo zagrešili hujšo kršitev poklicnih pravil, zaradi česar je omajana naša integriteta;</w:t>
      </w:r>
    </w:p>
    <w:p w14:paraId="7C142765"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ne obstaja izkrivljanja konkurence zaradi predhodnega sodelovanja gospodarskih subjektov pri pripravi postopka javnega naročanja v skladu s 65. členom ZJN-3;</w:t>
      </w:r>
    </w:p>
    <w:p w14:paraId="2C38449B"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05ACABFA" w14:textId="77777777" w:rsidR="00453E07" w:rsidRPr="00C97BAC" w:rsidRDefault="00453E07" w:rsidP="004E43D1">
      <w:pPr>
        <w:keepNext/>
        <w:keepLines/>
        <w:widowControl w:val="0"/>
        <w:spacing w:after="0" w:line="240" w:lineRule="auto"/>
        <w:ind w:left="426"/>
        <w:jc w:val="both"/>
        <w:rPr>
          <w:rFonts w:ascii="Tahoma" w:eastAsia="Times New Roman" w:hAnsi="Tahoma" w:cs="Tahoma"/>
          <w:lang w:eastAsia="sl-SI"/>
        </w:rPr>
      </w:pPr>
    </w:p>
    <w:p w14:paraId="4C4E5C1A" w14:textId="77777777" w:rsidR="00453E07" w:rsidRPr="00C97BAC" w:rsidRDefault="00453E07" w:rsidP="00CD7011">
      <w:pPr>
        <w:keepNext/>
        <w:keepLines/>
        <w:widowControl w:val="0"/>
        <w:numPr>
          <w:ilvl w:val="0"/>
          <w:numId w:val="16"/>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POGOJI ZA SODELOVANJE</w:t>
      </w:r>
    </w:p>
    <w:p w14:paraId="753039D1" w14:textId="77777777" w:rsidR="00453E07" w:rsidRPr="00C97BAC" w:rsidRDefault="00453E07" w:rsidP="004E43D1">
      <w:pPr>
        <w:keepNext/>
        <w:keepLines/>
        <w:widowControl w:val="0"/>
        <w:tabs>
          <w:tab w:val="left" w:pos="567"/>
        </w:tabs>
        <w:spacing w:after="0" w:line="240" w:lineRule="auto"/>
        <w:rPr>
          <w:rFonts w:ascii="Tahoma" w:eastAsia="Times New Roman" w:hAnsi="Tahoma" w:cs="Tahoma"/>
          <w:b/>
          <w:lang w:eastAsia="sl-SI"/>
        </w:rPr>
      </w:pPr>
    </w:p>
    <w:p w14:paraId="5627081A" w14:textId="77777777" w:rsidR="00453E07" w:rsidRPr="00C97BAC" w:rsidRDefault="00453E07" w:rsidP="004E43D1">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326EACFB"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5AEEE35C"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imamo potrebne ekonomske in finančne zmogljivosti za izvedbo javnega naročila in da na dan oddaje ponudbe nimamo blokiranega kateregakoli računa;</w:t>
      </w:r>
    </w:p>
    <w:p w14:paraId="199539E2"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imamo potrebno tehnično in kadrovsko sposobnost ter izkušnje za izvajanje predmeta javnega naročila.</w:t>
      </w:r>
    </w:p>
    <w:p w14:paraId="0CDA5771" w14:textId="77777777" w:rsidR="00453E07" w:rsidRPr="00C97BAC" w:rsidRDefault="00453E07" w:rsidP="004E43D1">
      <w:pPr>
        <w:keepNext/>
        <w:keepLines/>
        <w:widowControl w:val="0"/>
        <w:tabs>
          <w:tab w:val="left" w:pos="567"/>
        </w:tabs>
        <w:spacing w:after="0" w:line="240" w:lineRule="auto"/>
        <w:jc w:val="both"/>
        <w:rPr>
          <w:rFonts w:ascii="Tahoma" w:eastAsia="Times New Roman" w:hAnsi="Tahoma" w:cs="Tahoma"/>
          <w:bCs/>
          <w:i/>
          <w:lang w:eastAsia="sl-SI"/>
        </w:rPr>
      </w:pPr>
    </w:p>
    <w:p w14:paraId="2F593057" w14:textId="77777777" w:rsidR="00453E07" w:rsidRPr="00C97BAC" w:rsidRDefault="00453E07" w:rsidP="00CD7011">
      <w:pPr>
        <w:keepNext/>
        <w:keepLines/>
        <w:widowControl w:val="0"/>
        <w:numPr>
          <w:ilvl w:val="0"/>
          <w:numId w:val="16"/>
        </w:numPr>
        <w:tabs>
          <w:tab w:val="left" w:pos="426"/>
          <w:tab w:val="left" w:pos="9354"/>
        </w:tabs>
        <w:spacing w:after="0" w:line="240" w:lineRule="auto"/>
        <w:ind w:right="-2"/>
        <w:rPr>
          <w:rFonts w:ascii="Tahoma" w:eastAsia="Times New Roman" w:hAnsi="Tahoma" w:cs="Tahoma"/>
          <w:b/>
          <w:smallCaps/>
          <w:lang w:eastAsia="sl-SI"/>
        </w:rPr>
      </w:pPr>
      <w:r w:rsidRPr="00C97BAC">
        <w:rPr>
          <w:rFonts w:ascii="Tahoma" w:eastAsia="Times New Roman" w:hAnsi="Tahoma" w:cs="Tahoma"/>
          <w:b/>
          <w:smallCaps/>
          <w:lang w:eastAsia="sl-SI"/>
        </w:rPr>
        <w:t>SPREJEMANJE POGOJEV DOKUMENTACIJE</w:t>
      </w:r>
    </w:p>
    <w:p w14:paraId="0BA04C7B" w14:textId="77777777" w:rsidR="00453E07" w:rsidRPr="00C97BAC" w:rsidRDefault="00453E07" w:rsidP="004E43D1">
      <w:pPr>
        <w:keepNext/>
        <w:keepLines/>
        <w:widowControl w:val="0"/>
        <w:tabs>
          <w:tab w:val="left" w:pos="567"/>
        </w:tabs>
        <w:spacing w:after="0" w:line="240" w:lineRule="auto"/>
        <w:rPr>
          <w:rFonts w:ascii="Tahoma" w:eastAsia="Times New Roman" w:hAnsi="Tahoma" w:cs="Tahoma"/>
          <w:b/>
          <w:lang w:eastAsia="sl-SI"/>
        </w:rPr>
      </w:pPr>
    </w:p>
    <w:p w14:paraId="1FA2BA1E" w14:textId="77777777" w:rsidR="00453E07" w:rsidRPr="00C97BAC" w:rsidRDefault="00453E07" w:rsidP="004E43D1">
      <w:pPr>
        <w:keepNext/>
        <w:keepLines/>
        <w:widowControl w:val="0"/>
        <w:tabs>
          <w:tab w:val="left" w:pos="567"/>
        </w:tabs>
        <w:spacing w:after="0" w:line="240" w:lineRule="auto"/>
        <w:rPr>
          <w:rFonts w:ascii="Tahoma" w:eastAsia="Times New Roman" w:hAnsi="Tahoma" w:cs="Tahoma"/>
          <w:b/>
          <w:lang w:eastAsia="sl-SI"/>
        </w:rPr>
      </w:pPr>
      <w:r w:rsidRPr="00C97BAC">
        <w:rPr>
          <w:rFonts w:ascii="Tahoma" w:eastAsia="Times New Roman" w:hAnsi="Tahoma" w:cs="Tahoma"/>
          <w:b/>
          <w:lang w:eastAsia="sl-SI"/>
        </w:rPr>
        <w:t>IZJAVLJAMO, DA:</w:t>
      </w:r>
    </w:p>
    <w:p w14:paraId="40CAC38D"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3DBCC9F8"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E9D0F74"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se zavezujemo, da bomo na zahtevo naročnika predložiti dodatna pooblastila za preveritev podatkov iz uradnih evidenc;</w:t>
      </w:r>
    </w:p>
    <w:p w14:paraId="3A669F3F"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0DF80004" w14:textId="77777777" w:rsidR="00453E07" w:rsidRPr="00C97BAC" w:rsidRDefault="00453E07" w:rsidP="00CD7011">
      <w:pPr>
        <w:keepNext/>
        <w:keepLines/>
        <w:widowControl w:val="0"/>
        <w:numPr>
          <w:ilvl w:val="0"/>
          <w:numId w:val="17"/>
        </w:numPr>
        <w:spacing w:after="0" w:line="240" w:lineRule="auto"/>
        <w:ind w:left="284" w:hanging="284"/>
        <w:jc w:val="both"/>
        <w:rPr>
          <w:rFonts w:ascii="Tahoma" w:hAnsi="Tahoma" w:cs="Tahoma"/>
        </w:rPr>
      </w:pPr>
      <w:r w:rsidRPr="00C97BAC">
        <w:rPr>
          <w:rFonts w:ascii="Tahoma" w:hAnsi="Tahoma" w:cs="Tahoma"/>
        </w:rPr>
        <w:t>so v ponudbeno ceno vključeni vsi materialni in nematerialni stroški, ki bodo potrebni za izvedbo predmeta naročila, v skladu z vsemi zahtevami naročnika;</w:t>
      </w:r>
    </w:p>
    <w:p w14:paraId="5B1A1048" w14:textId="0BFB7446" w:rsidR="00E1106F" w:rsidRPr="00453E07" w:rsidRDefault="00453E07" w:rsidP="00CD7011">
      <w:pPr>
        <w:keepNext/>
        <w:keepLines/>
        <w:widowControl w:val="0"/>
        <w:numPr>
          <w:ilvl w:val="0"/>
          <w:numId w:val="17"/>
        </w:numPr>
        <w:spacing w:after="0" w:line="240" w:lineRule="auto"/>
        <w:ind w:left="284" w:hanging="284"/>
        <w:jc w:val="both"/>
        <w:rPr>
          <w:rFonts w:ascii="Tahoma" w:hAnsi="Tahoma" w:cs="Tahoma"/>
        </w:rPr>
      </w:pPr>
      <w:r w:rsidRPr="00453E07">
        <w:rPr>
          <w:rFonts w:ascii="Tahoma" w:hAnsi="Tahoma" w:cs="Tahoma"/>
        </w:rPr>
        <w:t xml:space="preserve">bo ponudbena cena na enoto mere po izvedenih pogajanjih fiksna za ves čas trajanja </w:t>
      </w:r>
      <w:r w:rsidR="00B40ADD" w:rsidRPr="00453E07">
        <w:rPr>
          <w:rFonts w:ascii="Tahoma" w:hAnsi="Tahoma" w:cs="Tahoma"/>
        </w:rPr>
        <w:t>pogodbe</w:t>
      </w:r>
      <w:r w:rsidR="00E1106F" w:rsidRPr="00453E07">
        <w:rPr>
          <w:rFonts w:ascii="Tahoma" w:hAnsi="Tahoma" w:cs="Tahoma"/>
        </w:rPr>
        <w:t xml:space="preserve">; </w:t>
      </w:r>
    </w:p>
    <w:p w14:paraId="11EF792B" w14:textId="77777777" w:rsidR="00E1106F" w:rsidRPr="00345723" w:rsidRDefault="00E1106F" w:rsidP="00CD7011">
      <w:pPr>
        <w:keepNext/>
        <w:keepLines/>
        <w:numPr>
          <w:ilvl w:val="0"/>
          <w:numId w:val="17"/>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2B082663" w14:textId="77777777" w:rsidR="00E1106F" w:rsidRPr="00345723" w:rsidRDefault="00E1106F" w:rsidP="004E43D1">
      <w:pPr>
        <w:keepNext/>
        <w:keepLines/>
        <w:tabs>
          <w:tab w:val="left" w:pos="567"/>
        </w:tabs>
        <w:spacing w:after="0" w:line="240" w:lineRule="auto"/>
        <w:jc w:val="both"/>
        <w:rPr>
          <w:rFonts w:ascii="Tahoma" w:hAnsi="Tahoma" w:cs="Tahoma"/>
          <w:bCs/>
          <w:i/>
        </w:rPr>
      </w:pPr>
    </w:p>
    <w:p w14:paraId="0EC5915C" w14:textId="77777777" w:rsidR="00637345" w:rsidRPr="00637345" w:rsidRDefault="00637345" w:rsidP="004E43D1">
      <w:pPr>
        <w:keepNext/>
        <w:keepLines/>
        <w:widowControl w:val="0"/>
        <w:tabs>
          <w:tab w:val="left" w:pos="567"/>
        </w:tabs>
        <w:spacing w:after="0" w:line="240" w:lineRule="auto"/>
        <w:jc w:val="both"/>
        <w:rPr>
          <w:rFonts w:ascii="Tahoma" w:eastAsia="Times New Roman" w:hAnsi="Tahoma" w:cs="Tahoma"/>
          <w:bCs/>
          <w:i/>
          <w:sz w:val="18"/>
          <w:lang w:eastAsia="sl-SI"/>
        </w:rPr>
      </w:pPr>
    </w:p>
    <w:p w14:paraId="4C663D01" w14:textId="77777777" w:rsidR="00637345" w:rsidRPr="00637345" w:rsidRDefault="00637345" w:rsidP="004E43D1">
      <w:pPr>
        <w:keepNext/>
        <w:keepLines/>
        <w:widowControl w:val="0"/>
        <w:tabs>
          <w:tab w:val="left" w:pos="0"/>
          <w:tab w:val="left" w:pos="8647"/>
        </w:tabs>
        <w:spacing w:after="0" w:line="240" w:lineRule="auto"/>
        <w:ind w:right="-2"/>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S podpisom te izjave dajemo soglasje, da naročnik </w:t>
      </w:r>
    </w:p>
    <w:p w14:paraId="093F2D41" w14:textId="00C7C4FE" w:rsidR="00637345" w:rsidRPr="00637345" w:rsidRDefault="00637345" w:rsidP="00CD7011">
      <w:pPr>
        <w:keepNext/>
        <w:keepLines/>
        <w:widowControl w:val="0"/>
        <w:numPr>
          <w:ilvl w:val="0"/>
          <w:numId w:val="19"/>
        </w:numPr>
        <w:spacing w:after="0" w:line="240" w:lineRule="auto"/>
        <w:ind w:left="426" w:right="-2" w:hanging="426"/>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v zvezi z oddajo javnega naročila št. </w:t>
      </w:r>
      <w:r w:rsidR="00D32062">
        <w:rPr>
          <w:rFonts w:ascii="Tahoma" w:eastAsia="Times New Roman" w:hAnsi="Tahoma" w:cs="Tahoma"/>
          <w:b/>
          <w:sz w:val="20"/>
          <w:szCs w:val="20"/>
          <w:lang w:eastAsia="sl-SI"/>
        </w:rPr>
        <w:t>JPE-SPV-109/22</w:t>
      </w:r>
      <w:r w:rsidR="00063E6D" w:rsidRPr="00063E6D">
        <w:rPr>
          <w:rFonts w:ascii="Tahoma" w:eastAsia="Times New Roman" w:hAnsi="Tahoma" w:cs="Tahoma"/>
          <w:b/>
          <w:sz w:val="20"/>
          <w:szCs w:val="20"/>
          <w:lang w:eastAsia="sl-SI"/>
        </w:rPr>
        <w:t xml:space="preserve"> – </w:t>
      </w:r>
      <w:r w:rsidR="00771345">
        <w:rPr>
          <w:rFonts w:ascii="Tahoma" w:eastAsia="Times New Roman" w:hAnsi="Tahoma" w:cs="Tahoma"/>
          <w:b/>
          <w:sz w:val="20"/>
          <w:szCs w:val="20"/>
          <w:lang w:eastAsia="sl-SI"/>
        </w:rPr>
        <w:t>Generalna obnova ter popravilo črpalk po sklopih</w:t>
      </w:r>
      <w:r w:rsidRPr="00637345">
        <w:rPr>
          <w:rFonts w:ascii="Tahoma" w:eastAsia="Times New Roman" w:hAnsi="Tahoma" w:cs="Tahoma"/>
          <w:b/>
          <w:sz w:val="20"/>
          <w:szCs w:val="20"/>
          <w:lang w:eastAsia="sl-SI"/>
        </w:rPr>
        <w:t xml:space="preserve"> pridobi podatke za preveritev ponudbe v skladu z 89. členom ZJN-3 v enotnem informacijskem sistemu – </w:t>
      </w:r>
      <w:proofErr w:type="spellStart"/>
      <w:r w:rsidRPr="00637345">
        <w:rPr>
          <w:rFonts w:ascii="Tahoma" w:eastAsia="Times New Roman" w:hAnsi="Tahoma" w:cs="Tahoma"/>
          <w:b/>
          <w:sz w:val="20"/>
          <w:szCs w:val="20"/>
          <w:lang w:eastAsia="sl-SI"/>
        </w:rPr>
        <w:t>eDosje</w:t>
      </w:r>
      <w:proofErr w:type="spellEnd"/>
      <w:r w:rsidRPr="00637345">
        <w:rPr>
          <w:rFonts w:ascii="Tahoma" w:eastAsia="Times New Roman" w:hAnsi="Tahoma" w:cs="Tahoma"/>
          <w:b/>
          <w:sz w:val="20"/>
          <w:szCs w:val="20"/>
          <w:lang w:eastAsia="sl-SI"/>
        </w:rPr>
        <w:t xml:space="preserve"> iz devetega odstavka 77. člena ZJN-3,</w:t>
      </w:r>
    </w:p>
    <w:p w14:paraId="57B7BA94" w14:textId="5B7AE284" w:rsidR="00637345" w:rsidRPr="00637345" w:rsidRDefault="00637345" w:rsidP="00CD7011">
      <w:pPr>
        <w:keepNext/>
        <w:keepLines/>
        <w:widowControl w:val="0"/>
        <w:numPr>
          <w:ilvl w:val="0"/>
          <w:numId w:val="19"/>
        </w:numPr>
        <w:spacing w:after="0" w:line="240" w:lineRule="auto"/>
        <w:ind w:left="426" w:right="-2" w:hanging="426"/>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za potrebe preverjanja izpolnjevanja pogojev v postopku oddaje javnega naročila št. </w:t>
      </w:r>
      <w:r w:rsidR="00D32062">
        <w:rPr>
          <w:rFonts w:ascii="Tahoma" w:eastAsia="Times New Roman" w:hAnsi="Tahoma" w:cs="Tahoma"/>
          <w:b/>
          <w:sz w:val="20"/>
          <w:szCs w:val="20"/>
          <w:lang w:eastAsia="sl-SI"/>
        </w:rPr>
        <w:t>JPE-SPV-109/22</w:t>
      </w:r>
      <w:r w:rsidR="00063E6D" w:rsidRPr="00063E6D">
        <w:rPr>
          <w:rFonts w:ascii="Tahoma" w:eastAsia="Times New Roman" w:hAnsi="Tahoma" w:cs="Tahoma"/>
          <w:b/>
          <w:sz w:val="20"/>
          <w:szCs w:val="20"/>
          <w:lang w:eastAsia="sl-SI"/>
        </w:rPr>
        <w:t xml:space="preserve"> – </w:t>
      </w:r>
      <w:r w:rsidR="00771345">
        <w:rPr>
          <w:rFonts w:ascii="Tahoma" w:eastAsia="Times New Roman" w:hAnsi="Tahoma" w:cs="Tahoma"/>
          <w:b/>
          <w:sz w:val="20"/>
          <w:szCs w:val="20"/>
          <w:lang w:eastAsia="sl-SI"/>
        </w:rPr>
        <w:t>Generalna obnova ter popravilo črpalk po sklopih</w:t>
      </w:r>
      <w:r w:rsidRPr="00637345">
        <w:rPr>
          <w:rFonts w:ascii="Tahoma" w:eastAsia="Times New Roman" w:hAnsi="Tahoma" w:cs="Tahoma"/>
          <w:b/>
          <w:sz w:val="20"/>
          <w:szCs w:val="20"/>
          <w:lang w:eastAsia="sl-SI"/>
        </w:rPr>
        <w:t>, od Ministrstva za pravosodje pridobi potrdilo iz kazenske evidence za pravne in fizične osebe.</w:t>
      </w:r>
    </w:p>
    <w:p w14:paraId="3E7DA0CC" w14:textId="77777777" w:rsidR="00637345" w:rsidRPr="00637345" w:rsidRDefault="00637345" w:rsidP="004E43D1">
      <w:pPr>
        <w:keepNext/>
        <w:keepLines/>
        <w:widowControl w:val="0"/>
        <w:tabs>
          <w:tab w:val="left" w:pos="0"/>
        </w:tabs>
        <w:spacing w:after="0" w:line="240" w:lineRule="auto"/>
        <w:ind w:right="-2"/>
        <w:jc w:val="both"/>
        <w:rPr>
          <w:rFonts w:ascii="Tahoma" w:eastAsia="Times New Roman" w:hAnsi="Tahoma" w:cs="Tahoma"/>
          <w:i/>
          <w:sz w:val="16"/>
          <w:szCs w:val="20"/>
          <w:lang w:eastAsia="sl-SI"/>
        </w:rPr>
      </w:pPr>
      <w:r w:rsidRPr="00637345">
        <w:rPr>
          <w:rFonts w:ascii="Tahoma" w:eastAsia="Times New Roman" w:hAnsi="Tahoma" w:cs="Tahoma"/>
          <w:i/>
          <w:sz w:val="16"/>
          <w:szCs w:val="20"/>
          <w:lang w:eastAsia="sl-SI"/>
        </w:rPr>
        <w:t>(velja za gospodarski subjekt s sedežem v Republiki Sloveniji)</w:t>
      </w:r>
    </w:p>
    <w:p w14:paraId="748E9490"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CE64C14"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4A01672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637345" w:rsidRPr="00637345" w14:paraId="09A64C1C" w14:textId="77777777" w:rsidTr="008F26AE">
        <w:trPr>
          <w:trHeight w:val="235"/>
        </w:trPr>
        <w:tc>
          <w:tcPr>
            <w:tcW w:w="2977" w:type="dxa"/>
            <w:tcBorders>
              <w:bottom w:val="single" w:sz="4" w:space="0" w:color="auto"/>
            </w:tcBorders>
          </w:tcPr>
          <w:p w14:paraId="32DFB689"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4B6A7E69"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F80576A"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37345" w:rsidRPr="00637345" w14:paraId="7BA83C02" w14:textId="77777777" w:rsidTr="008F26AE">
        <w:trPr>
          <w:trHeight w:val="235"/>
        </w:trPr>
        <w:tc>
          <w:tcPr>
            <w:tcW w:w="2977" w:type="dxa"/>
            <w:tcBorders>
              <w:top w:val="single" w:sz="4" w:space="0" w:color="auto"/>
            </w:tcBorders>
          </w:tcPr>
          <w:p w14:paraId="4BC29667"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(kraj, datum)</w:t>
            </w:r>
          </w:p>
        </w:tc>
        <w:tc>
          <w:tcPr>
            <w:tcW w:w="2694" w:type="dxa"/>
          </w:tcPr>
          <w:p w14:paraId="0310CB28"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žig</w:t>
            </w:r>
          </w:p>
        </w:tc>
        <w:tc>
          <w:tcPr>
            <w:tcW w:w="3685" w:type="dxa"/>
            <w:tcBorders>
              <w:top w:val="single" w:sz="4" w:space="0" w:color="auto"/>
            </w:tcBorders>
          </w:tcPr>
          <w:p w14:paraId="364E79ED"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 xml:space="preserve">(ime in priimek </w:t>
            </w:r>
            <w:r w:rsidR="00F72A2C">
              <w:rPr>
                <w:rFonts w:ascii="Tahoma" w:eastAsia="Times New Roman" w:hAnsi="Tahoma" w:cs="Tahoma"/>
                <w:snapToGrid w:val="0"/>
                <w:color w:val="000000"/>
                <w:lang w:eastAsia="sl-SI"/>
              </w:rPr>
              <w:t xml:space="preserve">ter podpis </w:t>
            </w:r>
            <w:r w:rsidRPr="00637345">
              <w:rPr>
                <w:rFonts w:ascii="Tahoma" w:eastAsia="Times New Roman" w:hAnsi="Tahoma" w:cs="Tahoma"/>
                <w:snapToGrid w:val="0"/>
                <w:color w:val="000000"/>
                <w:lang w:eastAsia="sl-SI"/>
              </w:rPr>
              <w:t>od</w:t>
            </w:r>
            <w:r w:rsidR="00F72A2C">
              <w:rPr>
                <w:rFonts w:ascii="Tahoma" w:eastAsia="Times New Roman" w:hAnsi="Tahoma" w:cs="Tahoma"/>
                <w:snapToGrid w:val="0"/>
                <w:color w:val="000000"/>
                <w:lang w:eastAsia="sl-SI"/>
              </w:rPr>
              <w:t xml:space="preserve">govorne osebe </w:t>
            </w:r>
            <w:r w:rsidRPr="00637345">
              <w:rPr>
                <w:rFonts w:ascii="Tahoma" w:eastAsia="Times New Roman" w:hAnsi="Tahoma" w:cs="Tahoma"/>
                <w:snapToGrid w:val="0"/>
                <w:color w:val="000000"/>
                <w:lang w:eastAsia="sl-SI"/>
              </w:rPr>
              <w:t>gospodarskega subjekta)</w:t>
            </w:r>
          </w:p>
        </w:tc>
      </w:tr>
    </w:tbl>
    <w:p w14:paraId="00131171" w14:textId="77777777" w:rsidR="00637345" w:rsidRPr="00637345" w:rsidRDefault="00637345" w:rsidP="004E43D1">
      <w:pPr>
        <w:keepNext/>
        <w:keepLines/>
        <w:widowControl w:val="0"/>
        <w:tabs>
          <w:tab w:val="left" w:pos="567"/>
        </w:tabs>
        <w:spacing w:after="0" w:line="240" w:lineRule="auto"/>
        <w:jc w:val="both"/>
        <w:rPr>
          <w:rFonts w:ascii="Tahoma" w:eastAsia="Times New Roman" w:hAnsi="Tahoma" w:cs="Tahoma"/>
          <w:bCs/>
          <w:i/>
          <w:lang w:eastAsia="sl-SI"/>
        </w:rPr>
      </w:pPr>
    </w:p>
    <w:p w14:paraId="7690C123" w14:textId="77777777" w:rsidR="00637345" w:rsidRPr="00637345" w:rsidRDefault="00637345" w:rsidP="004E43D1">
      <w:pPr>
        <w:keepNext/>
        <w:keepLines/>
        <w:widowControl w:val="0"/>
        <w:spacing w:after="0" w:line="240" w:lineRule="auto"/>
        <w:jc w:val="both"/>
        <w:rPr>
          <w:rFonts w:ascii="Tahoma" w:eastAsia="Times New Roman" w:hAnsi="Tahoma" w:cs="Tahoma"/>
          <w:b/>
          <w:bCs/>
          <w:i/>
          <w:sz w:val="18"/>
          <w:lang w:eastAsia="sl-SI"/>
        </w:rPr>
      </w:pPr>
    </w:p>
    <w:p w14:paraId="2A4E588C" w14:textId="77777777" w:rsidR="00637345" w:rsidRPr="00637345" w:rsidRDefault="00637345" w:rsidP="004E43D1">
      <w:pPr>
        <w:keepNext/>
        <w:keepLines/>
        <w:widowControl w:val="0"/>
        <w:spacing w:after="0" w:line="240" w:lineRule="auto"/>
        <w:jc w:val="both"/>
        <w:rPr>
          <w:rFonts w:ascii="Tahoma" w:eastAsia="Times New Roman" w:hAnsi="Tahoma" w:cs="Tahoma"/>
          <w:b/>
          <w:bCs/>
          <w:i/>
          <w:sz w:val="18"/>
          <w:lang w:eastAsia="sl-SI"/>
        </w:rPr>
      </w:pPr>
    </w:p>
    <w:p w14:paraId="1AA7CBA7" w14:textId="77777777" w:rsidR="00637345" w:rsidRPr="00637345" w:rsidRDefault="00637345" w:rsidP="004E43D1">
      <w:pPr>
        <w:keepNext/>
        <w:keepLines/>
        <w:widowControl w:val="0"/>
        <w:spacing w:after="0" w:line="240" w:lineRule="auto"/>
        <w:jc w:val="both"/>
        <w:rPr>
          <w:rFonts w:ascii="Tahoma" w:eastAsia="Times New Roman" w:hAnsi="Tahoma" w:cs="Tahoma"/>
          <w:b/>
          <w:bCs/>
          <w:i/>
          <w:sz w:val="18"/>
          <w:lang w:eastAsia="sl-SI"/>
        </w:rPr>
      </w:pPr>
    </w:p>
    <w:p w14:paraId="323C8283" w14:textId="77777777" w:rsidR="00637345" w:rsidRPr="00E1106F" w:rsidRDefault="00637345" w:rsidP="004E43D1">
      <w:pPr>
        <w:keepNext/>
        <w:keepLines/>
        <w:widowControl w:val="0"/>
        <w:spacing w:after="0" w:line="240" w:lineRule="auto"/>
        <w:jc w:val="both"/>
        <w:rPr>
          <w:rFonts w:ascii="Tahoma" w:eastAsia="Times New Roman" w:hAnsi="Tahoma" w:cs="Tahoma"/>
          <w:b/>
          <w:bCs/>
          <w:i/>
          <w:sz w:val="16"/>
          <w:lang w:eastAsia="sl-SI"/>
        </w:rPr>
      </w:pPr>
      <w:r w:rsidRPr="00E1106F">
        <w:rPr>
          <w:rFonts w:ascii="Tahoma" w:eastAsia="Times New Roman" w:hAnsi="Tahoma" w:cs="Tahoma"/>
          <w:b/>
          <w:bCs/>
          <w:i/>
          <w:sz w:val="16"/>
          <w:lang w:eastAsia="sl-SI"/>
        </w:rPr>
        <w:t>Navodila za izpolnitev:</w:t>
      </w:r>
    </w:p>
    <w:p w14:paraId="5667A1F2" w14:textId="77777777" w:rsidR="00637345" w:rsidRPr="00E1106F" w:rsidRDefault="00637345" w:rsidP="004E43D1">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6"/>
          <w:lang w:eastAsia="sl-SI"/>
        </w:rPr>
      </w:pPr>
      <w:r w:rsidRPr="00E1106F">
        <w:rPr>
          <w:rFonts w:ascii="Tahoma" w:eastAsia="Times New Roman" w:hAnsi="Tahoma" w:cs="Tahoma"/>
          <w:i/>
          <w:iCs/>
          <w:sz w:val="16"/>
          <w:lang w:eastAsia="sl-SI"/>
        </w:rPr>
        <w:t xml:space="preserve">Izjavo izpolni in podpiše </w:t>
      </w:r>
      <w:r w:rsidRPr="00E1106F">
        <w:rPr>
          <w:rFonts w:ascii="Tahoma" w:eastAsia="Times New Roman" w:hAnsi="Tahoma" w:cs="Tahoma"/>
          <w:i/>
          <w:iCs/>
          <w:sz w:val="16"/>
          <w:u w:val="single"/>
          <w:lang w:eastAsia="sl-SI"/>
        </w:rPr>
        <w:t>ponudnik</w:t>
      </w:r>
      <w:r w:rsidRPr="00E1106F">
        <w:rPr>
          <w:rFonts w:ascii="Tahoma" w:eastAsia="Times New Roman" w:hAnsi="Tahoma" w:cs="Tahoma"/>
          <w:i/>
          <w:iCs/>
          <w:sz w:val="16"/>
          <w:lang w:eastAsia="sl-SI"/>
        </w:rPr>
        <w:t xml:space="preserve">, kot tudi vsi </w:t>
      </w:r>
      <w:r w:rsidRPr="00E1106F">
        <w:rPr>
          <w:rFonts w:ascii="Tahoma" w:eastAsia="Times New Roman" w:hAnsi="Tahoma" w:cs="Tahoma"/>
          <w:i/>
          <w:iCs/>
          <w:sz w:val="16"/>
          <w:u w:val="single"/>
          <w:lang w:eastAsia="sl-SI"/>
        </w:rPr>
        <w:t>posamezni člani skupine ponudnikov</w:t>
      </w:r>
      <w:r w:rsidRPr="00E1106F">
        <w:rPr>
          <w:rFonts w:ascii="Tahoma" w:eastAsia="Times New Roman" w:hAnsi="Tahoma" w:cs="Tahoma"/>
          <w:i/>
          <w:iCs/>
          <w:sz w:val="16"/>
          <w:lang w:eastAsia="sl-SI"/>
        </w:rPr>
        <w:t xml:space="preserve"> (partnerji) v primeru skupne ponudbe, vsi </w:t>
      </w:r>
      <w:r w:rsidRPr="00E1106F">
        <w:rPr>
          <w:rFonts w:ascii="Tahoma" w:eastAsia="Times New Roman" w:hAnsi="Tahoma" w:cs="Tahoma"/>
          <w:i/>
          <w:iCs/>
          <w:sz w:val="16"/>
          <w:u w:val="single"/>
          <w:lang w:eastAsia="sl-SI"/>
        </w:rPr>
        <w:t>podizvajalci</w:t>
      </w:r>
      <w:r w:rsidRPr="00E1106F">
        <w:rPr>
          <w:rFonts w:ascii="Tahoma" w:eastAsia="Times New Roman" w:hAnsi="Tahoma" w:cs="Tahoma"/>
          <w:i/>
          <w:iCs/>
          <w:sz w:val="16"/>
          <w:lang w:eastAsia="sl-SI"/>
        </w:rPr>
        <w:t xml:space="preserve"> (če ponudnik izvaja javno naročilo s podizvajalci) ter vsi </w:t>
      </w:r>
      <w:r w:rsidRPr="00E1106F">
        <w:rPr>
          <w:rFonts w:ascii="Tahoma" w:eastAsia="Times New Roman" w:hAnsi="Tahoma" w:cs="Tahoma"/>
          <w:bCs/>
          <w:i/>
          <w:iCs/>
          <w:sz w:val="16"/>
          <w:u w:val="single"/>
          <w:lang w:eastAsia="sl-SI"/>
        </w:rPr>
        <w:t>gospodarski subjekti katerih zmogljivosti uporablja ponudnik</w:t>
      </w:r>
      <w:r w:rsidRPr="00E1106F">
        <w:rPr>
          <w:rFonts w:ascii="Tahoma" w:eastAsia="Times New Roman" w:hAnsi="Tahoma" w:cs="Tahoma"/>
          <w:i/>
          <w:iCs/>
          <w:sz w:val="16"/>
          <w:lang w:eastAsia="sl-SI"/>
        </w:rPr>
        <w:t>.</w:t>
      </w:r>
    </w:p>
    <w:p w14:paraId="60BCB04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41C2AAAB"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22"/>
        <w:gridCol w:w="1418"/>
      </w:tblGrid>
      <w:tr w:rsidR="00637345" w:rsidRPr="00637345" w14:paraId="3B83C02B" w14:textId="77777777" w:rsidTr="008F26AE">
        <w:tc>
          <w:tcPr>
            <w:tcW w:w="8222" w:type="dxa"/>
          </w:tcPr>
          <w:p w14:paraId="641A4207"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t xml:space="preserve">PODATKI O PONUDNIKU </w:t>
            </w:r>
          </w:p>
        </w:tc>
        <w:tc>
          <w:tcPr>
            <w:tcW w:w="1418" w:type="dxa"/>
          </w:tcPr>
          <w:p w14:paraId="5E63F390" w14:textId="77777777" w:rsidR="00637345" w:rsidRPr="00637345" w:rsidRDefault="00637345" w:rsidP="004E43D1">
            <w:pPr>
              <w:keepNext/>
              <w:keepLines/>
              <w:widowControl w:val="0"/>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1</w:t>
            </w:r>
          </w:p>
        </w:tc>
      </w:tr>
    </w:tbl>
    <w:p w14:paraId="486FF7D4"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p w14:paraId="0A83616D" w14:textId="78AFD766" w:rsidR="00637345" w:rsidRPr="00637345" w:rsidRDefault="00D32062" w:rsidP="004E43D1">
      <w:pPr>
        <w:keepNext/>
        <w:keepLines/>
        <w:widowControl w:val="0"/>
        <w:spacing w:after="0" w:line="240" w:lineRule="auto"/>
        <w:jc w:val="both"/>
        <w:rPr>
          <w:rFonts w:ascii="Tahoma" w:eastAsia="Times New Roman" w:hAnsi="Tahoma" w:cs="Tahoma"/>
          <w:b/>
          <w:sz w:val="20"/>
          <w:lang w:eastAsia="sl-SI"/>
        </w:rPr>
      </w:pPr>
      <w:r>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p>
    <w:p w14:paraId="6D3D4B2B"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D127F80" w14:textId="77777777" w:rsidTr="008F26AE">
        <w:tc>
          <w:tcPr>
            <w:tcW w:w="2552" w:type="dxa"/>
            <w:tcBorders>
              <w:top w:val="nil"/>
              <w:left w:val="nil"/>
              <w:bottom w:val="nil"/>
              <w:right w:val="nil"/>
            </w:tcBorders>
            <w:vAlign w:val="bottom"/>
          </w:tcPr>
          <w:p w14:paraId="63798FC7"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Naziv ponudnika</w:t>
            </w:r>
          </w:p>
        </w:tc>
        <w:tc>
          <w:tcPr>
            <w:tcW w:w="6804" w:type="dxa"/>
            <w:tcBorders>
              <w:top w:val="nil"/>
              <w:left w:val="nil"/>
              <w:right w:val="nil"/>
            </w:tcBorders>
          </w:tcPr>
          <w:p w14:paraId="498DB98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637345" w:rsidRPr="00637345" w14:paraId="6A620957" w14:textId="77777777" w:rsidTr="008F26AE">
        <w:tc>
          <w:tcPr>
            <w:tcW w:w="2552" w:type="dxa"/>
            <w:tcBorders>
              <w:top w:val="nil"/>
              <w:left w:val="nil"/>
              <w:bottom w:val="nil"/>
              <w:right w:val="nil"/>
            </w:tcBorders>
          </w:tcPr>
          <w:p w14:paraId="29B23216"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34382EA4"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E0D3E8C"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1EEE81A5" w14:textId="77777777" w:rsidTr="008F26AE">
        <w:tc>
          <w:tcPr>
            <w:tcW w:w="2552" w:type="dxa"/>
            <w:tcBorders>
              <w:top w:val="nil"/>
              <w:left w:val="nil"/>
              <w:bottom w:val="nil"/>
              <w:right w:val="nil"/>
            </w:tcBorders>
            <w:vAlign w:val="bottom"/>
          </w:tcPr>
          <w:p w14:paraId="6D2568EF"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Naslov ponudnika</w:t>
            </w:r>
          </w:p>
        </w:tc>
        <w:tc>
          <w:tcPr>
            <w:tcW w:w="6804" w:type="dxa"/>
            <w:tcBorders>
              <w:top w:val="nil"/>
              <w:left w:val="nil"/>
              <w:right w:val="nil"/>
            </w:tcBorders>
          </w:tcPr>
          <w:p w14:paraId="4F377E20"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637345" w:rsidRPr="00637345" w14:paraId="2C1C08F2" w14:textId="77777777" w:rsidTr="008F26AE">
        <w:tc>
          <w:tcPr>
            <w:tcW w:w="2552" w:type="dxa"/>
            <w:tcBorders>
              <w:top w:val="nil"/>
              <w:left w:val="nil"/>
              <w:bottom w:val="nil"/>
              <w:right w:val="nil"/>
            </w:tcBorders>
          </w:tcPr>
          <w:p w14:paraId="3EF05F9F"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269137F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A8FF113"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637345" w:rsidRPr="00637345" w14:paraId="0B48A869" w14:textId="77777777" w:rsidTr="008F26AE">
        <w:tc>
          <w:tcPr>
            <w:tcW w:w="2552" w:type="dxa"/>
            <w:tcBorders>
              <w:top w:val="nil"/>
              <w:left w:val="nil"/>
              <w:bottom w:val="nil"/>
              <w:right w:val="nil"/>
            </w:tcBorders>
            <w:vAlign w:val="bottom"/>
          </w:tcPr>
          <w:p w14:paraId="0F20327B"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Transakcijski račun</w:t>
            </w:r>
          </w:p>
        </w:tc>
        <w:tc>
          <w:tcPr>
            <w:tcW w:w="6804" w:type="dxa"/>
            <w:tcBorders>
              <w:top w:val="nil"/>
              <w:left w:val="nil"/>
              <w:right w:val="nil"/>
            </w:tcBorders>
          </w:tcPr>
          <w:p w14:paraId="613D6496"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0F763D9E" w14:textId="77777777" w:rsidTr="008F26AE">
        <w:tc>
          <w:tcPr>
            <w:tcW w:w="2552" w:type="dxa"/>
            <w:tcBorders>
              <w:top w:val="nil"/>
              <w:left w:val="nil"/>
              <w:bottom w:val="nil"/>
              <w:right w:val="nil"/>
            </w:tcBorders>
            <w:vAlign w:val="bottom"/>
          </w:tcPr>
          <w:p w14:paraId="7D71766B" w14:textId="77777777" w:rsidR="00637345" w:rsidRPr="00637345" w:rsidRDefault="00637345" w:rsidP="004E43D1">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SWIFT</w:t>
            </w:r>
          </w:p>
        </w:tc>
        <w:tc>
          <w:tcPr>
            <w:tcW w:w="6804" w:type="dxa"/>
            <w:tcBorders>
              <w:left w:val="nil"/>
              <w:right w:val="nil"/>
            </w:tcBorders>
          </w:tcPr>
          <w:p w14:paraId="04D8E28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0086E91C" w14:textId="77777777" w:rsidTr="008F26AE">
        <w:tc>
          <w:tcPr>
            <w:tcW w:w="2552" w:type="dxa"/>
            <w:tcBorders>
              <w:top w:val="nil"/>
              <w:left w:val="nil"/>
              <w:bottom w:val="nil"/>
              <w:right w:val="nil"/>
            </w:tcBorders>
            <w:vAlign w:val="bottom"/>
          </w:tcPr>
          <w:p w14:paraId="46268634" w14:textId="77777777" w:rsidR="00637345" w:rsidRPr="00637345" w:rsidRDefault="00637345" w:rsidP="004E43D1">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banka</w:t>
            </w:r>
          </w:p>
        </w:tc>
        <w:tc>
          <w:tcPr>
            <w:tcW w:w="6804" w:type="dxa"/>
            <w:tcBorders>
              <w:left w:val="nil"/>
              <w:right w:val="nil"/>
            </w:tcBorders>
          </w:tcPr>
          <w:p w14:paraId="4EF74E6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56F7566D" w14:textId="77777777" w:rsidTr="008F26AE">
        <w:tc>
          <w:tcPr>
            <w:tcW w:w="2552" w:type="dxa"/>
            <w:tcBorders>
              <w:top w:val="nil"/>
              <w:left w:val="nil"/>
              <w:bottom w:val="nil"/>
              <w:right w:val="nil"/>
            </w:tcBorders>
            <w:vAlign w:val="bottom"/>
          </w:tcPr>
          <w:p w14:paraId="52A9930A" w14:textId="77777777" w:rsidR="00637345" w:rsidRPr="00637345" w:rsidRDefault="00637345" w:rsidP="004E43D1">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ID številka za DDV</w:t>
            </w:r>
          </w:p>
        </w:tc>
        <w:tc>
          <w:tcPr>
            <w:tcW w:w="6804" w:type="dxa"/>
            <w:tcBorders>
              <w:left w:val="nil"/>
              <w:bottom w:val="single" w:sz="4" w:space="0" w:color="auto"/>
              <w:right w:val="nil"/>
            </w:tcBorders>
          </w:tcPr>
          <w:p w14:paraId="4E7AC57E"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6E506D3A" w14:textId="77777777" w:rsidTr="008F26AE">
        <w:tc>
          <w:tcPr>
            <w:tcW w:w="2552" w:type="dxa"/>
            <w:tcBorders>
              <w:top w:val="nil"/>
              <w:left w:val="nil"/>
              <w:bottom w:val="nil"/>
              <w:right w:val="nil"/>
            </w:tcBorders>
            <w:vAlign w:val="bottom"/>
          </w:tcPr>
          <w:p w14:paraId="69BB83C3" w14:textId="77777777" w:rsidR="00637345" w:rsidRPr="00637345" w:rsidRDefault="00637345" w:rsidP="004E43D1">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Finančni urad</w:t>
            </w:r>
          </w:p>
        </w:tc>
        <w:tc>
          <w:tcPr>
            <w:tcW w:w="6804" w:type="dxa"/>
            <w:tcBorders>
              <w:left w:val="nil"/>
              <w:bottom w:val="single" w:sz="4" w:space="0" w:color="auto"/>
              <w:right w:val="nil"/>
            </w:tcBorders>
          </w:tcPr>
          <w:p w14:paraId="59BACCD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7D6E278D" w14:textId="77777777" w:rsidTr="008F26AE">
        <w:tc>
          <w:tcPr>
            <w:tcW w:w="2552" w:type="dxa"/>
            <w:tcBorders>
              <w:top w:val="nil"/>
              <w:left w:val="nil"/>
              <w:bottom w:val="nil"/>
              <w:right w:val="nil"/>
            </w:tcBorders>
            <w:vAlign w:val="bottom"/>
          </w:tcPr>
          <w:p w14:paraId="1E7B3B37" w14:textId="77777777" w:rsidR="00637345" w:rsidRPr="00637345" w:rsidRDefault="00637345" w:rsidP="004E43D1">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številka</w:t>
            </w:r>
          </w:p>
        </w:tc>
        <w:tc>
          <w:tcPr>
            <w:tcW w:w="6804" w:type="dxa"/>
            <w:tcBorders>
              <w:left w:val="nil"/>
              <w:bottom w:val="single" w:sz="4" w:space="0" w:color="auto"/>
              <w:right w:val="nil"/>
            </w:tcBorders>
          </w:tcPr>
          <w:p w14:paraId="789B6B3E"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bl>
    <w:p w14:paraId="05F03A25" w14:textId="502B6A71" w:rsid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636" w:type="dxa"/>
        <w:tblLayout w:type="fixed"/>
        <w:tblLook w:val="04A0" w:firstRow="1" w:lastRow="0" w:firstColumn="1" w:lastColumn="0" w:noHBand="0" w:noVBand="1"/>
      </w:tblPr>
      <w:tblGrid>
        <w:gridCol w:w="3536"/>
        <w:gridCol w:w="3050"/>
        <w:gridCol w:w="3050"/>
      </w:tblGrid>
      <w:tr w:rsidR="0042393E" w:rsidRPr="009779A4" w14:paraId="72175A3B" w14:textId="77777777" w:rsidTr="0026616A">
        <w:tc>
          <w:tcPr>
            <w:tcW w:w="3536" w:type="dxa"/>
            <w:shd w:val="clear" w:color="auto" w:fill="auto"/>
          </w:tcPr>
          <w:p w14:paraId="2801CA39" w14:textId="77777777" w:rsidR="0042393E" w:rsidRPr="009779A4" w:rsidRDefault="0042393E" w:rsidP="004E43D1">
            <w:pPr>
              <w:keepNext/>
              <w:keepLines/>
              <w:tabs>
                <w:tab w:val="left" w:pos="2835"/>
              </w:tabs>
              <w:spacing w:after="0" w:line="240" w:lineRule="auto"/>
              <w:jc w:val="both"/>
              <w:rPr>
                <w:rFonts w:ascii="Tahoma" w:eastAsia="Times New Roman" w:hAnsi="Tahoma" w:cs="Tahoma"/>
                <w:sz w:val="16"/>
                <w:szCs w:val="20"/>
                <w:lang w:eastAsia="sl-SI"/>
              </w:rPr>
            </w:pPr>
          </w:p>
          <w:p w14:paraId="67B7AE1E" w14:textId="77777777" w:rsidR="0042393E" w:rsidRPr="009779A4" w:rsidRDefault="0042393E" w:rsidP="004E43D1">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3050" w:type="dxa"/>
            <w:shd w:val="clear" w:color="auto" w:fill="auto"/>
          </w:tcPr>
          <w:p w14:paraId="0C9FA4B2" w14:textId="77777777" w:rsidR="0042393E" w:rsidRPr="009779A4" w:rsidRDefault="0042393E" w:rsidP="00CD7011">
            <w:pPr>
              <w:keepNext/>
              <w:keepLines/>
              <w:numPr>
                <w:ilvl w:val="0"/>
                <w:numId w:val="47"/>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637DF470" w14:textId="77777777" w:rsidR="0042393E" w:rsidRPr="009779A4" w:rsidRDefault="0042393E" w:rsidP="00CD7011">
            <w:pPr>
              <w:keepNext/>
              <w:keepLines/>
              <w:numPr>
                <w:ilvl w:val="0"/>
                <w:numId w:val="47"/>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04ED78B5" w14:textId="77777777" w:rsidR="0042393E" w:rsidRPr="009779A4" w:rsidRDefault="0042393E" w:rsidP="004E43D1">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2C9F5B00" w14:textId="77777777" w:rsidR="0042393E" w:rsidRPr="00637345" w:rsidRDefault="0042393E"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5C187C3" w14:textId="77777777" w:rsidTr="008F26AE">
        <w:tc>
          <w:tcPr>
            <w:tcW w:w="2552" w:type="dxa"/>
            <w:tcBorders>
              <w:top w:val="nil"/>
              <w:left w:val="nil"/>
              <w:bottom w:val="nil"/>
              <w:right w:val="nil"/>
            </w:tcBorders>
            <w:vAlign w:val="bottom"/>
          </w:tcPr>
          <w:p w14:paraId="12F4DA4C" w14:textId="77777777" w:rsidR="00637345" w:rsidRPr="00637345" w:rsidRDefault="00637345" w:rsidP="004E43D1">
            <w:pPr>
              <w:keepNext/>
              <w:keepLines/>
              <w:widowControl w:val="0"/>
              <w:tabs>
                <w:tab w:val="left" w:pos="567"/>
                <w:tab w:val="num" w:pos="851"/>
                <w:tab w:val="left" w:pos="993"/>
              </w:tabs>
              <w:spacing w:after="0" w:line="240" w:lineRule="auto"/>
              <w:rPr>
                <w:rFonts w:ascii="Tahoma" w:eastAsia="Times New Roman" w:hAnsi="Tahoma" w:cs="Tahoma"/>
                <w:sz w:val="20"/>
                <w:lang w:eastAsia="sl-SI"/>
              </w:rPr>
            </w:pPr>
            <w:r w:rsidRPr="00637345">
              <w:rPr>
                <w:rFonts w:ascii="Tahoma" w:eastAsia="Times New Roman" w:hAnsi="Tahoma" w:cs="Tahoma"/>
                <w:sz w:val="20"/>
                <w:lang w:eastAsia="sl-SI"/>
              </w:rPr>
              <w:t xml:space="preserve">Odgovorna oseba (podpisnik </w:t>
            </w:r>
            <w:r w:rsidR="00CC4174">
              <w:rPr>
                <w:rFonts w:ascii="Tahoma" w:eastAsia="Times New Roman" w:hAnsi="Tahoma" w:cs="Tahoma"/>
                <w:sz w:val="20"/>
                <w:lang w:eastAsia="sl-SI"/>
              </w:rPr>
              <w:t>pogod</w:t>
            </w:r>
            <w:r w:rsidR="00DD1753">
              <w:rPr>
                <w:rFonts w:ascii="Tahoma" w:eastAsia="Times New Roman" w:hAnsi="Tahoma" w:cs="Tahoma"/>
                <w:sz w:val="20"/>
                <w:lang w:eastAsia="sl-SI"/>
              </w:rPr>
              <w:t>b</w:t>
            </w:r>
            <w:r w:rsidR="00CC4174">
              <w:rPr>
                <w:rFonts w:ascii="Tahoma" w:eastAsia="Times New Roman" w:hAnsi="Tahoma" w:cs="Tahoma"/>
                <w:sz w:val="20"/>
                <w:lang w:eastAsia="sl-SI"/>
              </w:rPr>
              <w:t>e</w:t>
            </w:r>
            <w:r w:rsidRPr="00637345">
              <w:rPr>
                <w:rFonts w:ascii="Tahoma" w:eastAsia="Times New Roman" w:hAnsi="Tahoma" w:cs="Tahoma"/>
                <w:sz w:val="20"/>
                <w:lang w:eastAsia="sl-SI"/>
              </w:rPr>
              <w:t>)</w:t>
            </w:r>
          </w:p>
        </w:tc>
        <w:tc>
          <w:tcPr>
            <w:tcW w:w="6804" w:type="dxa"/>
            <w:tcBorders>
              <w:top w:val="nil"/>
              <w:left w:val="nil"/>
              <w:right w:val="nil"/>
            </w:tcBorders>
          </w:tcPr>
          <w:p w14:paraId="566758AB"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97DD069" w14:textId="77777777" w:rsidTr="008F26AE">
        <w:tc>
          <w:tcPr>
            <w:tcW w:w="2552" w:type="dxa"/>
            <w:tcBorders>
              <w:top w:val="nil"/>
              <w:left w:val="nil"/>
              <w:bottom w:val="nil"/>
              <w:right w:val="nil"/>
            </w:tcBorders>
            <w:vAlign w:val="bottom"/>
          </w:tcPr>
          <w:p w14:paraId="7C823667" w14:textId="77777777" w:rsidR="00637345" w:rsidRPr="00637345" w:rsidRDefault="00637345" w:rsidP="004E43D1">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2A6E0335"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DB37637" w14:textId="77777777" w:rsidTr="008F26AE">
        <w:tc>
          <w:tcPr>
            <w:tcW w:w="2552" w:type="dxa"/>
            <w:tcBorders>
              <w:top w:val="nil"/>
              <w:left w:val="nil"/>
              <w:bottom w:val="nil"/>
              <w:right w:val="nil"/>
            </w:tcBorders>
            <w:vAlign w:val="bottom"/>
          </w:tcPr>
          <w:p w14:paraId="4AB122E9" w14:textId="77777777" w:rsidR="00637345" w:rsidRPr="00637345" w:rsidRDefault="00637345" w:rsidP="004E43D1">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08952B86"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0287823" w14:textId="77777777" w:rsidTr="008F26AE">
        <w:tc>
          <w:tcPr>
            <w:tcW w:w="2552" w:type="dxa"/>
            <w:tcBorders>
              <w:top w:val="nil"/>
              <w:left w:val="nil"/>
              <w:bottom w:val="nil"/>
              <w:right w:val="nil"/>
            </w:tcBorders>
            <w:vAlign w:val="bottom"/>
          </w:tcPr>
          <w:p w14:paraId="48CB0135" w14:textId="77777777" w:rsidR="00637345" w:rsidRPr="00637345" w:rsidRDefault="00637345" w:rsidP="004E43D1">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2EFA374E"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3B95B786" w14:textId="77777777" w:rsidR="00637345" w:rsidRPr="00637345" w:rsidRDefault="00637345" w:rsidP="004E43D1">
      <w:pPr>
        <w:keepNext/>
        <w:keepLines/>
        <w:widowControl w:val="0"/>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1CBC161" w14:textId="77777777" w:rsidTr="008F26AE">
        <w:tc>
          <w:tcPr>
            <w:tcW w:w="2552" w:type="dxa"/>
            <w:tcBorders>
              <w:top w:val="nil"/>
              <w:left w:val="nil"/>
              <w:bottom w:val="nil"/>
              <w:right w:val="nil"/>
            </w:tcBorders>
            <w:vAlign w:val="bottom"/>
          </w:tcPr>
          <w:p w14:paraId="28AC8925" w14:textId="77777777" w:rsidR="00453E07" w:rsidRDefault="00637345" w:rsidP="004E43D1">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Kontaktna oseba</w:t>
            </w:r>
          </w:p>
          <w:p w14:paraId="79AE5D3A" w14:textId="7E1627BB" w:rsidR="00637345" w:rsidRPr="00637345" w:rsidRDefault="00453E07"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r w:rsidRPr="00CB7B55">
              <w:rPr>
                <w:rFonts w:ascii="Tahoma" w:eastAsia="Times New Roman" w:hAnsi="Tahoma" w:cs="Tahoma"/>
                <w:sz w:val="20"/>
                <w:lang w:eastAsia="sl-SI"/>
              </w:rPr>
              <w:t>(v zvezi s ponudbo)</w:t>
            </w:r>
          </w:p>
        </w:tc>
        <w:tc>
          <w:tcPr>
            <w:tcW w:w="6804" w:type="dxa"/>
            <w:tcBorders>
              <w:top w:val="nil"/>
              <w:left w:val="nil"/>
              <w:right w:val="nil"/>
            </w:tcBorders>
          </w:tcPr>
          <w:p w14:paraId="313B7A33"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3BCD14E2" w14:textId="77777777" w:rsidTr="008F26AE">
        <w:tc>
          <w:tcPr>
            <w:tcW w:w="2552" w:type="dxa"/>
            <w:tcBorders>
              <w:top w:val="nil"/>
              <w:left w:val="nil"/>
              <w:bottom w:val="nil"/>
              <w:right w:val="nil"/>
            </w:tcBorders>
            <w:vAlign w:val="bottom"/>
          </w:tcPr>
          <w:p w14:paraId="10C691B0" w14:textId="77777777" w:rsidR="00637345" w:rsidRPr="00637345" w:rsidRDefault="00637345" w:rsidP="004E43D1">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2CCFD28C"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42A6A289" w14:textId="77777777" w:rsidTr="008F26AE">
        <w:tc>
          <w:tcPr>
            <w:tcW w:w="2552" w:type="dxa"/>
            <w:tcBorders>
              <w:top w:val="nil"/>
              <w:left w:val="nil"/>
              <w:bottom w:val="nil"/>
              <w:right w:val="nil"/>
            </w:tcBorders>
            <w:vAlign w:val="bottom"/>
          </w:tcPr>
          <w:p w14:paraId="45A6FBA4" w14:textId="77777777" w:rsidR="00637345" w:rsidRPr="00637345" w:rsidRDefault="00637345" w:rsidP="004E43D1">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32109EBE"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472D237E" w14:textId="77777777" w:rsidTr="008F26AE">
        <w:tc>
          <w:tcPr>
            <w:tcW w:w="2552" w:type="dxa"/>
            <w:tcBorders>
              <w:top w:val="nil"/>
              <w:left w:val="nil"/>
              <w:bottom w:val="nil"/>
              <w:right w:val="nil"/>
            </w:tcBorders>
            <w:vAlign w:val="bottom"/>
          </w:tcPr>
          <w:p w14:paraId="0DB62E80" w14:textId="77777777" w:rsidR="00637345" w:rsidRPr="00637345" w:rsidRDefault="00637345" w:rsidP="004E43D1">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212297FA"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29B7722A" w14:textId="77777777" w:rsidR="00637345" w:rsidRPr="00637345" w:rsidRDefault="00637345" w:rsidP="004E43D1">
      <w:pPr>
        <w:keepNext/>
        <w:keepLines/>
        <w:widowControl w:val="0"/>
        <w:tabs>
          <w:tab w:val="left" w:pos="2835"/>
        </w:tabs>
        <w:spacing w:after="0" w:line="240" w:lineRule="auto"/>
        <w:ind w:left="284" w:hanging="284"/>
        <w:jc w:val="both"/>
        <w:rPr>
          <w:rFonts w:ascii="Tahoma" w:eastAsia="Times New Roman" w:hAnsi="Tahoma" w:cs="Tahoma"/>
          <w:sz w:val="20"/>
          <w:lang w:eastAsia="sl-SI"/>
        </w:rPr>
      </w:pPr>
    </w:p>
    <w:p w14:paraId="5EE8F5DD" w14:textId="77777777" w:rsidR="00453E07" w:rsidRDefault="00453E07" w:rsidP="004E43D1">
      <w:pPr>
        <w:keepNext/>
        <w:keepLines/>
        <w:widowControl w:val="0"/>
        <w:spacing w:after="0" w:line="240" w:lineRule="auto"/>
        <w:jc w:val="both"/>
        <w:rPr>
          <w:rFonts w:ascii="Tahoma" w:eastAsia="Times New Roman" w:hAnsi="Tahoma" w:cs="Tahoma"/>
          <w:sz w:val="20"/>
          <w:lang w:eastAsia="sl-SI"/>
        </w:rPr>
      </w:pPr>
    </w:p>
    <w:p w14:paraId="7DA3837B" w14:textId="126C46E8"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 xml:space="preserve">Predstavnik s strani izvajalca, ki bo urejal vsa vprašanja, ki bodo nastala v zvezi z izvajanjem </w:t>
      </w:r>
      <w:r w:rsidR="00CC4174">
        <w:rPr>
          <w:rFonts w:ascii="Tahoma" w:eastAsia="Times New Roman" w:hAnsi="Tahoma" w:cs="Tahoma"/>
          <w:sz w:val="20"/>
          <w:lang w:eastAsia="sl-SI"/>
        </w:rPr>
        <w:t>pogodbe</w:t>
      </w:r>
      <w:r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04F7F7CE" w14:textId="77777777" w:rsidR="00637345" w:rsidRPr="00637345" w:rsidRDefault="00637345" w:rsidP="004E43D1">
      <w:pPr>
        <w:keepNext/>
        <w:keepLines/>
        <w:widowControl w:val="0"/>
        <w:spacing w:after="0" w:line="240" w:lineRule="auto"/>
        <w:ind w:left="1080" w:hanging="1080"/>
        <w:jc w:val="both"/>
        <w:rPr>
          <w:rFonts w:ascii="Tahoma" w:eastAsia="Times New Roman" w:hAnsi="Tahoma" w:cs="Tahoma"/>
          <w:sz w:val="20"/>
          <w:lang w:eastAsia="sl-SI"/>
        </w:rPr>
      </w:pPr>
    </w:p>
    <w:p w14:paraId="37EA3F87" w14:textId="77777777" w:rsidR="00637345" w:rsidRPr="00637345" w:rsidRDefault="00637345" w:rsidP="004E43D1">
      <w:pPr>
        <w:keepNext/>
        <w:keepLines/>
        <w:widowControl w:val="0"/>
        <w:spacing w:after="0" w:line="240" w:lineRule="auto"/>
        <w:ind w:left="1080" w:hanging="1080"/>
        <w:jc w:val="both"/>
        <w:rPr>
          <w:rFonts w:ascii="Tahoma" w:eastAsia="Times New Roman" w:hAnsi="Tahoma" w:cs="Tahoma"/>
          <w:sz w:val="20"/>
          <w:lang w:eastAsia="sl-SI"/>
        </w:rPr>
      </w:pPr>
    </w:p>
    <w:p w14:paraId="57ABB8EF" w14:textId="77777777" w:rsidR="00637345" w:rsidRDefault="00637345" w:rsidP="004E43D1">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1DB7F785" w14:textId="77777777" w:rsidR="00F72A2C" w:rsidRPr="00637345" w:rsidRDefault="00F72A2C" w:rsidP="004E43D1">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359F7D9D" w14:textId="77777777" w:rsidR="00F72A2C" w:rsidRPr="00EF49F8" w:rsidRDefault="00F72A2C" w:rsidP="004E43D1">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63D53932" w14:textId="77777777" w:rsidTr="00DD5E18">
        <w:trPr>
          <w:trHeight w:val="235"/>
        </w:trPr>
        <w:tc>
          <w:tcPr>
            <w:tcW w:w="3119" w:type="dxa"/>
            <w:tcBorders>
              <w:bottom w:val="single" w:sz="4" w:space="0" w:color="auto"/>
            </w:tcBorders>
          </w:tcPr>
          <w:p w14:paraId="42A2B0C6"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2552" w:type="dxa"/>
          </w:tcPr>
          <w:p w14:paraId="7664735E"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6AADC61" w14:textId="77777777" w:rsidR="00F72A2C" w:rsidRPr="00EF49F8" w:rsidRDefault="00F72A2C"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31554248" w14:textId="77777777" w:rsidTr="00DD5E18">
        <w:trPr>
          <w:trHeight w:val="235"/>
        </w:trPr>
        <w:tc>
          <w:tcPr>
            <w:tcW w:w="3119" w:type="dxa"/>
            <w:tcBorders>
              <w:top w:val="single" w:sz="4" w:space="0" w:color="auto"/>
            </w:tcBorders>
          </w:tcPr>
          <w:p w14:paraId="060029B4"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F4C9F81" w14:textId="77777777" w:rsidR="00F72A2C" w:rsidRPr="00EF49F8" w:rsidRDefault="00F72A2C"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98FEBC8"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7F10B0F" w14:textId="52F6D0E5" w:rsidR="00CD610D" w:rsidRDefault="00CD610D" w:rsidP="004E43D1">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61B8D28E" w14:textId="75CAB310" w:rsidR="00453E07" w:rsidRDefault="00453E07" w:rsidP="004E43D1">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7C4456E8" w14:textId="77777777" w:rsidR="00453E07" w:rsidRDefault="00453E07" w:rsidP="004E43D1">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64CF71F2" w14:textId="77777777" w:rsidR="00CD610D" w:rsidRDefault="00CD610D" w:rsidP="004E43D1">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51E84309" w14:textId="304BBE4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 xml:space="preserve">Navodilo: </w:t>
      </w:r>
      <w:r w:rsidRPr="00637345">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566096B2"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637345" w:rsidRPr="00637345" w14:paraId="411E7036" w14:textId="77777777" w:rsidTr="008F26AE">
        <w:tc>
          <w:tcPr>
            <w:tcW w:w="7938" w:type="dxa"/>
            <w:tcBorders>
              <w:top w:val="single" w:sz="4" w:space="0" w:color="auto"/>
              <w:bottom w:val="single" w:sz="4" w:space="0" w:color="auto"/>
            </w:tcBorders>
          </w:tcPr>
          <w:p w14:paraId="5282101E"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p>
        </w:tc>
        <w:tc>
          <w:tcPr>
            <w:tcW w:w="1560" w:type="dxa"/>
            <w:tcBorders>
              <w:top w:val="single" w:sz="4" w:space="0" w:color="auto"/>
              <w:bottom w:val="single" w:sz="4" w:space="0" w:color="auto"/>
            </w:tcBorders>
          </w:tcPr>
          <w:p w14:paraId="62B1267D" w14:textId="77777777" w:rsidR="00637345" w:rsidRPr="00637345" w:rsidRDefault="00637345" w:rsidP="004E43D1">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1/1</w:t>
            </w:r>
          </w:p>
        </w:tc>
      </w:tr>
    </w:tbl>
    <w:p w14:paraId="47C3A98C"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p w14:paraId="384C493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61A15EED" w14:textId="77777777" w:rsidR="00637345" w:rsidRPr="00637345" w:rsidRDefault="00637345" w:rsidP="004E43D1">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PRAVNI AKT O SKUPNI IZVEDBI NAROČILA</w:t>
      </w:r>
    </w:p>
    <w:p w14:paraId="06C3A0C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9FC0E1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75B49437"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2BA6ED5B"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b/>
          <w:lang w:eastAsia="sl-SI"/>
        </w:rPr>
      </w:pPr>
    </w:p>
    <w:p w14:paraId="3DEC7AC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p w14:paraId="342ED90B"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37345" w:rsidRPr="00637345" w14:paraId="3F19ADE5" w14:textId="77777777" w:rsidTr="008F26AE">
        <w:tc>
          <w:tcPr>
            <w:tcW w:w="8080" w:type="dxa"/>
            <w:tcBorders>
              <w:top w:val="single" w:sz="4" w:space="0" w:color="auto"/>
              <w:bottom w:val="single" w:sz="4" w:space="0" w:color="auto"/>
            </w:tcBorders>
          </w:tcPr>
          <w:p w14:paraId="0449500B" w14:textId="49E25C01"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001001EE">
              <w:rPr>
                <w:rFonts w:ascii="Tahoma" w:eastAsia="Times New Roman" w:hAnsi="Tahoma" w:cs="Tahoma"/>
                <w:lang w:eastAsia="sl-SI"/>
              </w:rPr>
              <w:t xml:space="preserve">CELOTEN </w:t>
            </w:r>
            <w:r w:rsidR="001001EE" w:rsidRPr="00BA3F91">
              <w:rPr>
                <w:rFonts w:ascii="Tahoma" w:eastAsia="Times New Roman" w:hAnsi="Tahoma" w:cs="Tahoma"/>
                <w:lang w:eastAsia="sl-SI"/>
              </w:rPr>
              <w:t>PREDRAČUN</w:t>
            </w:r>
            <w:r w:rsidR="001001EE">
              <w:rPr>
                <w:rFonts w:ascii="Tahoma" w:eastAsia="Times New Roman" w:hAnsi="Tahoma" w:cs="Tahoma"/>
                <w:lang w:eastAsia="sl-SI"/>
              </w:rPr>
              <w:t xml:space="preserve"> POPISA </w:t>
            </w:r>
            <w:r w:rsidR="00D104EF">
              <w:rPr>
                <w:rFonts w:ascii="Tahoma" w:eastAsia="Times New Roman" w:hAnsi="Tahoma" w:cs="Tahoma"/>
                <w:lang w:eastAsia="sl-SI"/>
              </w:rPr>
              <w:t>STORITEV</w:t>
            </w:r>
          </w:p>
        </w:tc>
        <w:tc>
          <w:tcPr>
            <w:tcW w:w="1418" w:type="dxa"/>
            <w:tcBorders>
              <w:top w:val="single" w:sz="4" w:space="0" w:color="auto"/>
              <w:bottom w:val="single" w:sz="4" w:space="0" w:color="auto"/>
            </w:tcBorders>
          </w:tcPr>
          <w:p w14:paraId="0B906FB2" w14:textId="77777777" w:rsidR="00637345" w:rsidRPr="00637345" w:rsidRDefault="00637345" w:rsidP="004E43D1">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2</w:t>
            </w:r>
          </w:p>
        </w:tc>
      </w:tr>
    </w:tbl>
    <w:p w14:paraId="573106CD" w14:textId="77777777" w:rsidR="00637345" w:rsidRPr="00637345" w:rsidRDefault="00637345" w:rsidP="004E43D1">
      <w:pPr>
        <w:keepNext/>
        <w:keepLines/>
        <w:widowControl w:val="0"/>
        <w:spacing w:after="0" w:line="240" w:lineRule="auto"/>
        <w:jc w:val="both"/>
        <w:rPr>
          <w:rFonts w:ascii="Tahoma" w:eastAsia="Times New Roman" w:hAnsi="Tahoma" w:cs="Tahoma"/>
          <w:b/>
          <w:bCs/>
          <w:highlight w:val="yellow"/>
          <w:lang w:eastAsia="sl-SI"/>
        </w:rPr>
      </w:pPr>
    </w:p>
    <w:p w14:paraId="0EDED3CC" w14:textId="229F5981" w:rsidR="00637345" w:rsidRDefault="00D32062" w:rsidP="004E43D1">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p>
    <w:p w14:paraId="156FED1D" w14:textId="77777777" w:rsidR="00063E6D" w:rsidRDefault="00063E6D" w:rsidP="004E43D1">
      <w:pPr>
        <w:keepNext/>
        <w:keepLines/>
        <w:widowControl w:val="0"/>
        <w:spacing w:after="0" w:line="240" w:lineRule="auto"/>
        <w:jc w:val="both"/>
        <w:rPr>
          <w:rFonts w:ascii="Tahoma" w:eastAsia="Times New Roman" w:hAnsi="Tahoma" w:cs="Tahoma"/>
          <w:b/>
          <w:lang w:eastAsia="sl-SI"/>
        </w:rPr>
      </w:pPr>
    </w:p>
    <w:p w14:paraId="01E82743" w14:textId="77777777" w:rsidR="00063E6D" w:rsidRPr="00637345" w:rsidRDefault="00063E6D" w:rsidP="004E43D1">
      <w:pPr>
        <w:keepNext/>
        <w:keepLines/>
        <w:widowControl w:val="0"/>
        <w:spacing w:after="0" w:line="240" w:lineRule="auto"/>
        <w:jc w:val="both"/>
        <w:rPr>
          <w:rFonts w:ascii="Tahoma" w:eastAsia="Times New Roman" w:hAnsi="Tahoma" w:cs="Tahoma"/>
          <w:b/>
          <w:bCs/>
          <w:highlight w:val="yellow"/>
          <w:lang w:eastAsia="sl-SI"/>
        </w:rPr>
      </w:pPr>
    </w:p>
    <w:p w14:paraId="5BF5C977" w14:textId="54A070BA" w:rsidR="00924478" w:rsidRPr="00345723" w:rsidRDefault="00924478" w:rsidP="004E43D1">
      <w:pPr>
        <w:keepNext/>
        <w:keepLines/>
        <w:spacing w:after="0" w:line="240" w:lineRule="auto"/>
        <w:jc w:val="both"/>
        <w:rPr>
          <w:rFonts w:ascii="Tahoma" w:hAnsi="Tahoma" w:cs="Tahoma"/>
        </w:rPr>
      </w:pPr>
      <w:r w:rsidRPr="00345723">
        <w:rPr>
          <w:rFonts w:ascii="Tahoma" w:hAnsi="Tahoma" w:cs="Tahoma"/>
        </w:rPr>
        <w:t>Ponudnik poda ceno za vse postavke navedene v predračunu popisa storitev. Celotni predračun popisa storitev se priloži za Prilogo 2</w:t>
      </w:r>
      <w:r w:rsidR="0042393E">
        <w:rPr>
          <w:rFonts w:ascii="Tahoma" w:hAnsi="Tahoma" w:cs="Tahoma"/>
        </w:rPr>
        <w:t xml:space="preserve"> v </w:t>
      </w:r>
      <w:proofErr w:type="spellStart"/>
      <w:r w:rsidR="0042393E">
        <w:rPr>
          <w:rFonts w:ascii="Tahoma" w:hAnsi="Tahoma" w:cs="Tahoma"/>
        </w:rPr>
        <w:t>pdf</w:t>
      </w:r>
      <w:proofErr w:type="spellEnd"/>
      <w:r w:rsidR="0042393E">
        <w:rPr>
          <w:rFonts w:ascii="Tahoma" w:hAnsi="Tahoma" w:cs="Tahoma"/>
        </w:rPr>
        <w:t>.</w:t>
      </w:r>
      <w:r w:rsidR="00CD610D">
        <w:rPr>
          <w:rFonts w:ascii="Tahoma" w:hAnsi="Tahoma" w:cs="Tahoma"/>
        </w:rPr>
        <w:t xml:space="preserve"> o</w:t>
      </w:r>
      <w:r w:rsidR="0042393E">
        <w:rPr>
          <w:rFonts w:ascii="Tahoma" w:hAnsi="Tahoma" w:cs="Tahoma"/>
        </w:rPr>
        <w:t xml:space="preserve">bliki, </w:t>
      </w:r>
      <w:r w:rsidRPr="00345723">
        <w:rPr>
          <w:rFonts w:ascii="Tahoma" w:hAnsi="Tahoma" w:cs="Tahoma"/>
        </w:rPr>
        <w:t>ponudnik pa ga mora priložiti tudi v informacijski sistem e-</w:t>
      </w:r>
      <w:proofErr w:type="spellStart"/>
      <w:r w:rsidRPr="00345723">
        <w:rPr>
          <w:rFonts w:ascii="Tahoma" w:hAnsi="Tahoma" w:cs="Tahoma"/>
        </w:rPr>
        <w:t>JN</w:t>
      </w:r>
      <w:proofErr w:type="spellEnd"/>
      <w:r w:rsidRPr="00345723">
        <w:rPr>
          <w:rFonts w:ascii="Tahoma" w:hAnsi="Tahoma" w:cs="Tahoma"/>
        </w:rPr>
        <w:t xml:space="preserve"> v </w:t>
      </w:r>
      <w:proofErr w:type="spellStart"/>
      <w:r w:rsidRPr="00345723">
        <w:rPr>
          <w:rFonts w:ascii="Tahoma" w:hAnsi="Tahoma" w:cs="Tahoma"/>
        </w:rPr>
        <w:t>excel</w:t>
      </w:r>
      <w:proofErr w:type="spellEnd"/>
      <w:r w:rsidRPr="00345723">
        <w:rPr>
          <w:rFonts w:ascii="Tahoma" w:hAnsi="Tahoma" w:cs="Tahoma"/>
        </w:rPr>
        <w:t xml:space="preserve"> formatu. </w:t>
      </w:r>
    </w:p>
    <w:p w14:paraId="50EA3BF3" w14:textId="77777777" w:rsidR="009F511E" w:rsidRPr="00BA3F91" w:rsidRDefault="009F511E" w:rsidP="004E43D1">
      <w:pPr>
        <w:keepNext/>
        <w:keepLines/>
        <w:spacing w:after="0" w:line="240" w:lineRule="auto"/>
        <w:jc w:val="both"/>
        <w:rPr>
          <w:rFonts w:ascii="Tahoma" w:eastAsia="Times New Roman" w:hAnsi="Tahoma" w:cs="Tahoma"/>
          <w:lang w:eastAsia="sl-SI"/>
        </w:rPr>
      </w:pPr>
    </w:p>
    <w:p w14:paraId="450AC9BF" w14:textId="77777777" w:rsidR="009F511E" w:rsidRDefault="009F511E" w:rsidP="004E43D1">
      <w:pPr>
        <w:keepNext/>
        <w:keepLines/>
        <w:spacing w:after="0" w:line="240" w:lineRule="auto"/>
        <w:jc w:val="both"/>
        <w:rPr>
          <w:rFonts w:ascii="Tahoma" w:eastAsia="Times New Roman" w:hAnsi="Tahoma" w:cs="Tahoma"/>
          <w:lang w:eastAsia="sl-SI"/>
        </w:rPr>
      </w:pPr>
    </w:p>
    <w:p w14:paraId="3C68FCB9" w14:textId="77777777" w:rsidR="001B4892" w:rsidRPr="008B50E3" w:rsidRDefault="001B4892" w:rsidP="004E43D1">
      <w:pPr>
        <w:keepNext/>
        <w:keepLines/>
        <w:spacing w:after="0" w:line="240" w:lineRule="auto"/>
        <w:jc w:val="both"/>
        <w:rPr>
          <w:rFonts w:ascii="Tahoma" w:eastAsia="Times New Roman" w:hAnsi="Tahoma" w:cs="Tahoma"/>
          <w:lang w:eastAsia="sl-SI"/>
        </w:rPr>
      </w:pPr>
      <w:r w:rsidRPr="008B50E3">
        <w:rPr>
          <w:rFonts w:ascii="Tahoma" w:eastAsia="Times New Roman" w:hAnsi="Tahoma" w:cs="Tahoma"/>
          <w:b/>
          <w:lang w:eastAsia="sl-SI"/>
        </w:rPr>
        <w:t xml:space="preserve">LOKACIJA IZVEDBE </w:t>
      </w:r>
      <w:r>
        <w:rPr>
          <w:rFonts w:ascii="Tahoma" w:eastAsia="Times New Roman" w:hAnsi="Tahoma" w:cs="Tahoma"/>
          <w:b/>
          <w:lang w:eastAsia="sl-SI"/>
        </w:rPr>
        <w:t>DEL</w:t>
      </w:r>
    </w:p>
    <w:p w14:paraId="22B41755" w14:textId="77777777" w:rsidR="001B4892" w:rsidRPr="008B50E3" w:rsidRDefault="001B4892" w:rsidP="004E43D1">
      <w:pPr>
        <w:keepNext/>
        <w:keepLines/>
        <w:spacing w:after="0" w:line="240" w:lineRule="auto"/>
        <w:jc w:val="both"/>
        <w:rPr>
          <w:rFonts w:ascii="Tahoma" w:eastAsia="Times New Roman" w:hAnsi="Tahoma" w:cs="Tahoma"/>
          <w:lang w:eastAsia="sl-SI"/>
        </w:rPr>
      </w:pPr>
    </w:p>
    <w:p w14:paraId="71EFCE59" w14:textId="0831147E" w:rsidR="001B4892" w:rsidRPr="008B50E3" w:rsidRDefault="001B4892" w:rsidP="004E43D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Dela</w:t>
      </w:r>
      <w:r w:rsidRPr="008B50E3">
        <w:rPr>
          <w:rFonts w:ascii="Tahoma" w:eastAsia="Times New Roman" w:hAnsi="Tahoma" w:cs="Tahoma"/>
          <w:lang w:eastAsia="sl-SI"/>
        </w:rPr>
        <w:t xml:space="preserve">, ki so predmet javnega naročila se bodo izvajale na lokaciji ponudnika </w:t>
      </w:r>
      <w:r w:rsidR="00693FE1">
        <w:rPr>
          <w:rFonts w:ascii="Tahoma" w:eastAsia="Times New Roman" w:hAnsi="Tahoma" w:cs="Tahoma"/>
          <w:lang w:eastAsia="sl-SI"/>
        </w:rPr>
        <w:t>_____________________</w:t>
      </w:r>
      <w:r w:rsidRPr="008B50E3">
        <w:rPr>
          <w:rFonts w:ascii="Tahoma" w:eastAsia="Times New Roman" w:hAnsi="Tahoma" w:cs="Tahoma"/>
          <w:lang w:eastAsia="sl-SI"/>
        </w:rPr>
        <w:t>___________________________</w:t>
      </w:r>
      <w:r>
        <w:rPr>
          <w:rFonts w:ascii="Tahoma" w:eastAsia="Times New Roman" w:hAnsi="Tahoma" w:cs="Tahoma"/>
          <w:lang w:eastAsia="sl-SI"/>
        </w:rPr>
        <w:t>________________</w:t>
      </w:r>
      <w:r w:rsidRPr="008B50E3">
        <w:rPr>
          <w:rFonts w:ascii="Tahoma" w:eastAsia="Times New Roman" w:hAnsi="Tahoma" w:cs="Tahoma"/>
          <w:lang w:eastAsia="sl-SI"/>
        </w:rPr>
        <w:t>___. Prevoz črpalk</w:t>
      </w:r>
      <w:r>
        <w:rPr>
          <w:rFonts w:ascii="Tahoma" w:eastAsia="Times New Roman" w:hAnsi="Tahoma" w:cs="Tahoma"/>
          <w:lang w:eastAsia="sl-SI"/>
        </w:rPr>
        <w:t>e</w:t>
      </w:r>
      <w:r w:rsidRPr="008B50E3">
        <w:rPr>
          <w:rFonts w:ascii="Tahoma" w:eastAsia="Times New Roman" w:hAnsi="Tahoma" w:cs="Tahoma"/>
          <w:lang w:eastAsia="sl-SI"/>
        </w:rPr>
        <w:t xml:space="preserve"> na lokacijo izvajalca in po končanih delih prevoz na lokacijo naročnika </w:t>
      </w:r>
      <w:r w:rsidRPr="00D039BD">
        <w:rPr>
          <w:rFonts w:ascii="Tahoma" w:eastAsia="Times New Roman" w:hAnsi="Tahoma" w:cs="Tahoma"/>
          <w:lang w:eastAsia="sl-SI"/>
        </w:rPr>
        <w:t>organizira naročnik</w:t>
      </w:r>
      <w:r w:rsidRPr="008B50E3">
        <w:rPr>
          <w:rFonts w:ascii="Tahoma" w:eastAsia="Times New Roman" w:hAnsi="Tahoma" w:cs="Tahoma"/>
          <w:lang w:eastAsia="sl-SI"/>
        </w:rPr>
        <w:t xml:space="preserve"> na svoje stroške. </w:t>
      </w:r>
    </w:p>
    <w:p w14:paraId="7912C86B" w14:textId="77777777" w:rsidR="001001EE" w:rsidRPr="001001EE" w:rsidRDefault="001001EE" w:rsidP="004E43D1">
      <w:pPr>
        <w:keepNext/>
        <w:keepLines/>
        <w:spacing w:after="0" w:line="240" w:lineRule="auto"/>
        <w:rPr>
          <w:rFonts w:ascii="Tahoma" w:eastAsia="Times New Roman" w:hAnsi="Tahoma" w:cs="Tahoma"/>
          <w:sz w:val="20"/>
          <w:szCs w:val="20"/>
          <w:lang w:eastAsia="sl-SI"/>
        </w:rPr>
      </w:pPr>
    </w:p>
    <w:p w14:paraId="609FADA0" w14:textId="77777777" w:rsidR="001001EE" w:rsidRPr="001001EE" w:rsidRDefault="001001EE" w:rsidP="004E43D1">
      <w:pPr>
        <w:keepNext/>
        <w:keepLines/>
        <w:spacing w:after="0" w:line="240" w:lineRule="auto"/>
        <w:jc w:val="both"/>
        <w:rPr>
          <w:rFonts w:ascii="Tahoma" w:eastAsia="Times New Roman" w:hAnsi="Tahoma" w:cs="Tahoma"/>
          <w:sz w:val="20"/>
          <w:szCs w:val="20"/>
          <w:lang w:eastAsia="sl-SI"/>
        </w:rPr>
      </w:pPr>
    </w:p>
    <w:p w14:paraId="68D4BD99" w14:textId="77777777" w:rsidR="001001EE" w:rsidRDefault="001001EE" w:rsidP="004E43D1">
      <w:pPr>
        <w:keepNext/>
        <w:keepLines/>
        <w:spacing w:after="0" w:line="240" w:lineRule="auto"/>
        <w:jc w:val="both"/>
        <w:rPr>
          <w:rFonts w:ascii="Tahoma" w:eastAsia="Times New Roman" w:hAnsi="Tahoma" w:cs="Tahoma"/>
          <w:sz w:val="20"/>
          <w:szCs w:val="20"/>
          <w:lang w:eastAsia="sl-SI"/>
        </w:rPr>
      </w:pPr>
    </w:p>
    <w:p w14:paraId="447A74B1" w14:textId="77777777" w:rsidR="009F511E" w:rsidRDefault="009F511E" w:rsidP="004E43D1">
      <w:pPr>
        <w:keepNext/>
        <w:keepLines/>
        <w:spacing w:after="0" w:line="240" w:lineRule="auto"/>
        <w:jc w:val="both"/>
        <w:rPr>
          <w:rFonts w:ascii="Tahoma" w:eastAsia="Times New Roman" w:hAnsi="Tahoma" w:cs="Tahoma"/>
          <w:sz w:val="20"/>
          <w:szCs w:val="20"/>
          <w:lang w:eastAsia="sl-SI"/>
        </w:rPr>
      </w:pPr>
    </w:p>
    <w:p w14:paraId="28DB8989" w14:textId="77777777" w:rsidR="009F511E" w:rsidRPr="001001EE" w:rsidRDefault="009F511E" w:rsidP="004E43D1">
      <w:pPr>
        <w:keepNext/>
        <w:keepLines/>
        <w:spacing w:after="0" w:line="240" w:lineRule="auto"/>
        <w:jc w:val="both"/>
        <w:rPr>
          <w:rFonts w:ascii="Tahoma" w:eastAsia="Times New Roman" w:hAnsi="Tahoma" w:cs="Tahoma"/>
          <w:sz w:val="20"/>
          <w:szCs w:val="20"/>
          <w:lang w:eastAsia="sl-SI"/>
        </w:rPr>
      </w:pPr>
    </w:p>
    <w:p w14:paraId="09382171" w14:textId="77777777" w:rsidR="001001EE" w:rsidRPr="001001EE" w:rsidRDefault="001001EE" w:rsidP="004E43D1">
      <w:pPr>
        <w:keepNext/>
        <w:keepLines/>
        <w:tabs>
          <w:tab w:val="left" w:pos="2552"/>
        </w:tabs>
        <w:spacing w:after="0" w:line="240" w:lineRule="auto"/>
        <w:ind w:left="284" w:hanging="284"/>
        <w:jc w:val="both"/>
        <w:rPr>
          <w:rFonts w:ascii="Tahoma" w:eastAsia="Times New Roman" w:hAnsi="Tahoma" w:cs="Tahoma"/>
          <w:sz w:val="20"/>
          <w:lang w:eastAsia="sl-SI"/>
        </w:rPr>
      </w:pPr>
    </w:p>
    <w:p w14:paraId="4967A944"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28D57EE7"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21723EA9" w14:textId="77777777" w:rsidR="00637345" w:rsidRDefault="00637345" w:rsidP="004E43D1">
      <w:pPr>
        <w:keepNext/>
        <w:keepLines/>
        <w:widowControl w:val="0"/>
        <w:spacing w:after="0" w:line="240" w:lineRule="auto"/>
        <w:jc w:val="both"/>
        <w:rPr>
          <w:rFonts w:ascii="Tahoma" w:eastAsia="Times New Roman" w:hAnsi="Tahoma" w:cs="Tahoma"/>
          <w:b/>
          <w:szCs w:val="20"/>
          <w:lang w:eastAsia="sl-SI"/>
        </w:rPr>
      </w:pPr>
    </w:p>
    <w:p w14:paraId="36DA8B99" w14:textId="77777777" w:rsidR="00CC4174" w:rsidRDefault="00CC4174" w:rsidP="004E43D1">
      <w:pPr>
        <w:keepNext/>
        <w:keepLines/>
        <w:widowControl w:val="0"/>
        <w:spacing w:after="0" w:line="240" w:lineRule="auto"/>
        <w:jc w:val="both"/>
        <w:rPr>
          <w:rFonts w:ascii="Tahoma" w:eastAsia="Times New Roman" w:hAnsi="Tahoma" w:cs="Tahoma"/>
          <w:b/>
          <w:szCs w:val="20"/>
          <w:lang w:eastAsia="sl-SI"/>
        </w:rPr>
      </w:pPr>
    </w:p>
    <w:p w14:paraId="792A3AE1" w14:textId="77777777" w:rsidR="00CC4174" w:rsidRDefault="00CC4174" w:rsidP="004E43D1">
      <w:pPr>
        <w:keepNext/>
        <w:keepLines/>
        <w:widowControl w:val="0"/>
        <w:spacing w:after="0" w:line="240" w:lineRule="auto"/>
        <w:jc w:val="both"/>
        <w:rPr>
          <w:rFonts w:ascii="Tahoma" w:eastAsia="Times New Roman" w:hAnsi="Tahoma" w:cs="Tahoma"/>
          <w:b/>
          <w:szCs w:val="20"/>
          <w:lang w:eastAsia="sl-SI"/>
        </w:rPr>
      </w:pPr>
    </w:p>
    <w:p w14:paraId="6421C2D2" w14:textId="77777777" w:rsidR="00CC4174" w:rsidRPr="00637345" w:rsidRDefault="00CC4174" w:rsidP="004E43D1">
      <w:pPr>
        <w:keepNext/>
        <w:keepLines/>
        <w:widowControl w:val="0"/>
        <w:spacing w:after="0" w:line="240" w:lineRule="auto"/>
        <w:jc w:val="both"/>
        <w:rPr>
          <w:rFonts w:ascii="Tahoma" w:eastAsia="Times New Roman" w:hAnsi="Tahoma" w:cs="Tahoma"/>
          <w:lang w:eastAsia="sl-SI"/>
        </w:rPr>
      </w:pPr>
    </w:p>
    <w:p w14:paraId="7E3BE08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5A20BC7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34EBB23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511FF72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5258E4C9"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374DE284"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41F7A038"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53CA5C0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538A680"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395833F3" w14:textId="77777777" w:rsidR="00637345" w:rsidRDefault="00637345" w:rsidP="004E43D1">
      <w:pPr>
        <w:keepNext/>
        <w:keepLines/>
        <w:widowControl w:val="0"/>
        <w:spacing w:after="0" w:line="240" w:lineRule="auto"/>
        <w:jc w:val="both"/>
        <w:rPr>
          <w:rFonts w:ascii="Tahoma" w:eastAsia="Times New Roman" w:hAnsi="Tahoma" w:cs="Tahoma"/>
          <w:lang w:eastAsia="sl-SI"/>
        </w:rPr>
      </w:pPr>
    </w:p>
    <w:p w14:paraId="07CDB4A4" w14:textId="77777777" w:rsidR="00F72A2C" w:rsidRDefault="00F72A2C" w:rsidP="004E43D1">
      <w:pPr>
        <w:keepNext/>
        <w:keepLines/>
        <w:widowControl w:val="0"/>
        <w:spacing w:after="0" w:line="240" w:lineRule="auto"/>
        <w:jc w:val="both"/>
        <w:rPr>
          <w:rFonts w:ascii="Tahoma" w:eastAsia="Times New Roman" w:hAnsi="Tahoma" w:cs="Tahoma"/>
          <w:lang w:eastAsia="sl-SI"/>
        </w:rPr>
      </w:pPr>
    </w:p>
    <w:p w14:paraId="7997B65D" w14:textId="77777777" w:rsidR="00F72A2C" w:rsidRDefault="00F72A2C" w:rsidP="004E43D1">
      <w:pPr>
        <w:keepNext/>
        <w:keepLines/>
        <w:widowControl w:val="0"/>
        <w:spacing w:after="0" w:line="240" w:lineRule="auto"/>
        <w:jc w:val="both"/>
        <w:rPr>
          <w:rFonts w:ascii="Tahoma" w:eastAsia="Times New Roman" w:hAnsi="Tahoma" w:cs="Tahoma"/>
          <w:lang w:eastAsia="sl-SI"/>
        </w:rPr>
      </w:pPr>
    </w:p>
    <w:p w14:paraId="4C3C163B" w14:textId="77777777" w:rsidR="00F72A2C" w:rsidRPr="00637345" w:rsidRDefault="00F72A2C" w:rsidP="004E43D1">
      <w:pPr>
        <w:keepNext/>
        <w:keepLines/>
        <w:widowControl w:val="0"/>
        <w:spacing w:after="0" w:line="240" w:lineRule="auto"/>
        <w:jc w:val="both"/>
        <w:rPr>
          <w:rFonts w:ascii="Tahoma" w:eastAsia="Times New Roman" w:hAnsi="Tahoma" w:cs="Tahoma"/>
          <w:lang w:eastAsia="sl-SI"/>
        </w:rPr>
      </w:pPr>
    </w:p>
    <w:p w14:paraId="382DA66F"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4A56B15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7ADF09BC" w14:textId="77777777" w:rsidR="00F72A2C" w:rsidRPr="00EF49F8" w:rsidRDefault="00F72A2C" w:rsidP="004E43D1">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3F0C47CA" w14:textId="77777777" w:rsidTr="00DD5E18">
        <w:trPr>
          <w:trHeight w:val="235"/>
        </w:trPr>
        <w:tc>
          <w:tcPr>
            <w:tcW w:w="3119" w:type="dxa"/>
            <w:tcBorders>
              <w:bottom w:val="single" w:sz="4" w:space="0" w:color="auto"/>
            </w:tcBorders>
          </w:tcPr>
          <w:p w14:paraId="5985600A"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2552" w:type="dxa"/>
          </w:tcPr>
          <w:p w14:paraId="6CC24B74"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4D58996" w14:textId="77777777" w:rsidR="00F72A2C" w:rsidRPr="00EF49F8" w:rsidRDefault="00F72A2C"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555C1912" w14:textId="77777777" w:rsidTr="00DD5E18">
        <w:trPr>
          <w:trHeight w:val="235"/>
        </w:trPr>
        <w:tc>
          <w:tcPr>
            <w:tcW w:w="3119" w:type="dxa"/>
            <w:tcBorders>
              <w:top w:val="single" w:sz="4" w:space="0" w:color="auto"/>
            </w:tcBorders>
          </w:tcPr>
          <w:p w14:paraId="552AD371"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6FE85B1" w14:textId="77777777" w:rsidR="00F72A2C" w:rsidRPr="00EF49F8" w:rsidRDefault="00F72A2C"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D5BC9DE"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493AB60F"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6C673437"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p w14:paraId="2F9FA289" w14:textId="77777777" w:rsidR="00637345" w:rsidRPr="00637345" w:rsidRDefault="00637345" w:rsidP="004E43D1">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3/1</w:t>
      </w:r>
    </w:p>
    <w:p w14:paraId="1A2B279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i/>
          <w:sz w:val="18"/>
          <w:lang w:eastAsia="sl-SI"/>
        </w:rPr>
      </w:pPr>
    </w:p>
    <w:p w14:paraId="049B23E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4EBC158D" w14:textId="77777777" w:rsidR="00637345" w:rsidRPr="00637345" w:rsidRDefault="00637345" w:rsidP="004E43D1">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 Z J A V A</w:t>
      </w:r>
    </w:p>
    <w:p w14:paraId="20939F83" w14:textId="77777777" w:rsidR="00637345" w:rsidRPr="00637345" w:rsidRDefault="00637345" w:rsidP="004E43D1">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O UDELEŽBI FIZIČNIH IN PRAVNIH OSEB V LASTNIŠTVU PONUDNIKA</w:t>
      </w:r>
    </w:p>
    <w:p w14:paraId="5A5B1D8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488EC6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3E2313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p w14:paraId="5787DAE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Podatki o pravni osebi (ponudniku):</w:t>
      </w:r>
    </w:p>
    <w:p w14:paraId="11E4F54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Polno ime podjetja</w:t>
      </w:r>
      <w:r w:rsidRPr="00637345">
        <w:rPr>
          <w:rFonts w:ascii="Tahoma" w:eastAsia="Times New Roman" w:hAnsi="Tahoma" w:cs="Tahoma"/>
          <w:lang w:eastAsia="sl-SI"/>
        </w:rPr>
        <w:t>: _____________________________________________________________</w:t>
      </w:r>
    </w:p>
    <w:p w14:paraId="17A1A0B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Sedež podjetja</w:t>
      </w:r>
      <w:r w:rsidRPr="00637345">
        <w:rPr>
          <w:rFonts w:ascii="Tahoma" w:eastAsia="Times New Roman" w:hAnsi="Tahoma" w:cs="Tahoma"/>
          <w:lang w:eastAsia="sl-SI"/>
        </w:rPr>
        <w:t>: ________________________________________________________________</w:t>
      </w:r>
    </w:p>
    <w:p w14:paraId="2E9E9D9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Občina sedeža podjetja</w:t>
      </w:r>
      <w:r w:rsidRPr="00637345">
        <w:rPr>
          <w:rFonts w:ascii="Tahoma" w:eastAsia="Times New Roman" w:hAnsi="Tahoma" w:cs="Tahoma"/>
          <w:lang w:eastAsia="sl-SI"/>
        </w:rPr>
        <w:t>: _________________________________________________________</w:t>
      </w:r>
    </w:p>
    <w:p w14:paraId="161063E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Številka vpisa v sodni register (št. vložka)</w:t>
      </w:r>
      <w:r w:rsidRPr="00637345">
        <w:rPr>
          <w:rFonts w:ascii="Tahoma" w:eastAsia="Times New Roman" w:hAnsi="Tahoma" w:cs="Tahoma"/>
          <w:lang w:eastAsia="sl-SI"/>
        </w:rPr>
        <w:t>: ___________________________________________</w:t>
      </w:r>
    </w:p>
    <w:p w14:paraId="0DD64C2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Matična številka podjetja</w:t>
      </w:r>
      <w:r w:rsidRPr="00637345">
        <w:rPr>
          <w:rFonts w:ascii="Tahoma" w:eastAsia="Times New Roman" w:hAnsi="Tahoma" w:cs="Tahoma"/>
          <w:lang w:eastAsia="sl-SI"/>
        </w:rPr>
        <w:t>: ________________________________________________________</w:t>
      </w:r>
    </w:p>
    <w:p w14:paraId="7134FBF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ID ZA DDV:</w:t>
      </w:r>
      <w:r w:rsidRPr="00637345">
        <w:rPr>
          <w:rFonts w:ascii="Tahoma" w:eastAsia="Times New Roman" w:hAnsi="Tahoma" w:cs="Tahoma"/>
          <w:lang w:eastAsia="sl-SI"/>
        </w:rPr>
        <w:t>: __________________________________________________________________</w:t>
      </w:r>
    </w:p>
    <w:p w14:paraId="18B4081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p w14:paraId="4DA7BC90" w14:textId="7353F20A"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zvezi z javnim naročilom št. </w:t>
      </w:r>
      <w:r w:rsidR="00D32062">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r w:rsidRPr="00637345">
        <w:rPr>
          <w:rFonts w:ascii="Tahoma" w:eastAsia="Times New Roman" w:hAnsi="Tahoma" w:cs="Tahoma"/>
          <w:b/>
          <w:noProof/>
          <w:lang w:eastAsia="sl-SI"/>
        </w:rPr>
        <w:t xml:space="preserve"> </w:t>
      </w:r>
      <w:r w:rsidRPr="00637345">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42393E">
        <w:rPr>
          <w:rFonts w:ascii="Tahoma" w:eastAsia="Times New Roman" w:hAnsi="Tahoma" w:cs="Tahoma"/>
          <w:lang w:eastAsia="sl-SI"/>
        </w:rPr>
        <w:t>*</w:t>
      </w:r>
      <w:r w:rsidRPr="00637345">
        <w:rPr>
          <w:rFonts w:ascii="Tahoma" w:eastAsia="Times New Roman" w:hAnsi="Tahoma" w:cs="Tahoma"/>
          <w:lang w:eastAsia="sl-SI"/>
        </w:rPr>
        <w:t>, ter gospodarskih subjektih, za katere se glede na določbe zakona, ki ureja gospodarske družbe šteje, da so povezane družbe s ponudnikom.</w:t>
      </w:r>
    </w:p>
    <w:p w14:paraId="36F9C87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 </w:t>
      </w:r>
    </w:p>
    <w:p w14:paraId="278C432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pravne osebe</w:t>
      </w:r>
      <w:r w:rsidRPr="00637345">
        <w:rPr>
          <w:rFonts w:ascii="Tahoma" w:eastAsia="Times New Roman" w:hAnsi="Tahoma" w:cs="Tahoma"/>
          <w:lang w:eastAsia="sl-SI"/>
        </w:rPr>
        <w:t>, vključno z udeležbo tihih družbenikov:</w:t>
      </w:r>
    </w:p>
    <w:p w14:paraId="4AF8819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637345" w:rsidRPr="00637345" w14:paraId="40135FC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A912D1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6E7BA90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190FDA3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103443A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637345" w:rsidRPr="00637345" w14:paraId="0F2860B7"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424E9C3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5CCC40B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BE960"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994DE7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E587C79"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1B13174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4670237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0D093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A28127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42AE0F07"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3AC1EB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7D23873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06DA9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CFCA0B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10526CEB"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A83602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D0B8AA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ED24EF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52CBCC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B4F0C51"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45293250"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87BF0B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5CE8B8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FCB74D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FB7595E"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6298449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068BFB1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2BAD7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DA9A1F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bl>
    <w:p w14:paraId="67EC66D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p w14:paraId="7332B53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fizične osebe</w:t>
      </w:r>
      <w:r w:rsidRPr="00637345">
        <w:rPr>
          <w:rFonts w:ascii="Tahoma" w:eastAsia="Times New Roman" w:hAnsi="Tahoma" w:cs="Tahoma"/>
          <w:lang w:eastAsia="sl-SI"/>
        </w:rPr>
        <w:t>, vključno z udeležbo tihih družbenikov:</w:t>
      </w:r>
    </w:p>
    <w:p w14:paraId="7B5E56F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637345" w:rsidRPr="00637345" w14:paraId="4EB2638A"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D3B423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1568BF0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E764C08"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B4FC7D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637345" w:rsidRPr="00637345" w14:paraId="3660B8D0"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2CA1763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940974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F7AE2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1E196B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195BB8A3"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379EC97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1A3EC7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B466D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BD9B0A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E10F8E0"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EC70C5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5308E1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2C7DC3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857742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93D1FA9"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1C28A65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E82C9F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A8C2CC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9EB2C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5A67D47"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78F4660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2FB910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7F8B70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B9170F0"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351E50E"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F2101A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604A57D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F188EA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C2645D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bl>
    <w:p w14:paraId="67CD1A68"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p w14:paraId="7C5BE7C7" w14:textId="77777777" w:rsidR="00453E07" w:rsidRDefault="00453E07" w:rsidP="004E43D1">
      <w:pPr>
        <w:keepNext/>
        <w:keepLines/>
        <w:widowControl w:val="0"/>
        <w:tabs>
          <w:tab w:val="left" w:pos="284"/>
        </w:tabs>
        <w:spacing w:after="0" w:line="240" w:lineRule="auto"/>
        <w:jc w:val="both"/>
        <w:rPr>
          <w:rFonts w:ascii="Tahoma" w:eastAsia="Times New Roman" w:hAnsi="Tahoma" w:cs="Tahoma"/>
          <w:b/>
          <w:bCs/>
          <w:i/>
          <w:sz w:val="18"/>
          <w:lang w:eastAsia="sl-SI"/>
        </w:rPr>
      </w:pPr>
    </w:p>
    <w:p w14:paraId="6CD7C8BB" w14:textId="77777777" w:rsidR="00453E07" w:rsidRPr="00407A62" w:rsidRDefault="00453E07" w:rsidP="004E43D1">
      <w:pPr>
        <w:keepNext/>
        <w:keepLines/>
        <w:widowControl w:val="0"/>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2D3CAF7C" w14:textId="77777777" w:rsidR="00453E07" w:rsidRPr="00494F27" w:rsidRDefault="00453E07" w:rsidP="004E43D1">
      <w:pPr>
        <w:keepNext/>
        <w:keepLines/>
        <w:widowControl w:val="0"/>
        <w:ind w:left="284" w:hanging="284"/>
        <w:jc w:val="both"/>
        <w:rPr>
          <w:rFonts w:ascii="Tahoma" w:hAnsi="Tahoma" w:cs="Tahoma"/>
          <w:bCs/>
          <w:i/>
          <w:sz w:val="18"/>
        </w:rPr>
      </w:pPr>
      <w:r>
        <w:rPr>
          <w:rFonts w:ascii="Tahoma" w:hAnsi="Tahoma" w:cs="Tahoma"/>
          <w:i/>
          <w:sz w:val="16"/>
        </w:rPr>
        <w:t>*   N</w:t>
      </w:r>
      <w:r w:rsidRPr="00494F27">
        <w:rPr>
          <w:rFonts w:ascii="Tahoma" w:hAnsi="Tahoma" w:cs="Tahoma"/>
          <w:i/>
          <w:sz w:val="16"/>
        </w:rPr>
        <w:t xml:space="preserve">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94F27">
        <w:rPr>
          <w:rFonts w:ascii="Tahoma" w:hAnsi="Tahoma" w:cs="Tahoma"/>
          <w:i/>
          <w:sz w:val="16"/>
        </w:rPr>
        <w:t>ZIntPK</w:t>
      </w:r>
      <w:proofErr w:type="spellEnd"/>
      <w:r w:rsidRPr="00494F27">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494F27">
        <w:rPr>
          <w:rFonts w:ascii="Tahoma" w:hAnsi="Tahoma" w:cs="Tahoma"/>
          <w:i/>
          <w:sz w:val="16"/>
        </w:rPr>
        <w:br w:type="page"/>
      </w:r>
    </w:p>
    <w:p w14:paraId="427AFD32" w14:textId="457904FA"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t>IZJAVLJAMO</w:t>
      </w:r>
      <w:r w:rsidRPr="00637345">
        <w:rPr>
          <w:rFonts w:ascii="Tahoma" w:eastAsia="Times New Roman" w:hAnsi="Tahoma" w:cs="Tahoma"/>
          <w:lang w:eastAsia="sl-SI"/>
        </w:rPr>
        <w:t xml:space="preserve">, da so skladno z določbami zakona, ki ureja gospodarske družbe, </w:t>
      </w:r>
      <w:r w:rsidRPr="00637345">
        <w:rPr>
          <w:rFonts w:ascii="Tahoma" w:eastAsia="Times New Roman" w:hAnsi="Tahoma" w:cs="Tahoma"/>
          <w:u w:val="single"/>
          <w:lang w:eastAsia="sl-SI"/>
        </w:rPr>
        <w:t>povezane družbe</w:t>
      </w:r>
      <w:r w:rsidRPr="00637345">
        <w:rPr>
          <w:rFonts w:ascii="Tahoma" w:eastAsia="Times New Roman" w:hAnsi="Tahoma" w:cs="Tahoma"/>
          <w:lang w:eastAsia="sl-SI"/>
        </w:rPr>
        <w:t xml:space="preserve"> z zgoraj navedenim ponudnikom, naslednji gospodarski subjekti:</w:t>
      </w:r>
    </w:p>
    <w:p w14:paraId="035032D8"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637345" w:rsidRPr="00637345" w14:paraId="1904760D"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6BB4D7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4A98265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A03294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6543F1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Matična številka</w:t>
            </w:r>
          </w:p>
        </w:tc>
      </w:tr>
      <w:tr w:rsidR="00637345" w:rsidRPr="00637345" w14:paraId="48BD907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5B31826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5646D4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C2128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84E23B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E9FFE2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B5C867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179F5D8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7D38C6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9BF655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E872FBC"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AE6949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ADFE82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DB1FCE"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35FD55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0382555C"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33F18B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6A2E62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264A50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A1B471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7570755"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A11596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69F99F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3E3430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08EF4EC"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22D8A8D4"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0C11CA0"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2B73EA50"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8F0BDC8"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6AD566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tc>
      </w:tr>
    </w:tbl>
    <w:p w14:paraId="6CD186B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p w14:paraId="3D29C8B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p w14:paraId="0705CAC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4420EC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p>
    <w:p w14:paraId="753D251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za točnost in resničnost podatkov ter se zavedam, da je</w:t>
      </w:r>
      <w:r w:rsidR="000E7CBC">
        <w:rPr>
          <w:rFonts w:ascii="Tahoma" w:eastAsia="Times New Roman" w:hAnsi="Tahoma" w:cs="Tahoma"/>
          <w:lang w:eastAsia="sl-SI"/>
        </w:rPr>
        <w:t xml:space="preserve"> pogodba</w:t>
      </w:r>
      <w:r w:rsidRPr="00637345">
        <w:rPr>
          <w:rFonts w:ascii="Tahoma" w:eastAsia="Times New Roman" w:hAnsi="Tahoma" w:cs="Tahoma"/>
          <w:lang w:eastAsia="sl-SI"/>
        </w:rPr>
        <w:t xml:space="preserve"> v primeru lažne izjave ali neresničnih podatkov o dejstvih v izjavi nič</w:t>
      </w:r>
      <w:r w:rsidR="000E7CBC">
        <w:rPr>
          <w:rFonts w:ascii="Tahoma" w:eastAsia="Times New Roman" w:hAnsi="Tahoma" w:cs="Tahoma"/>
          <w:lang w:eastAsia="sl-SI"/>
        </w:rPr>
        <w:t>na</w:t>
      </w:r>
      <w:r w:rsidRPr="00637345">
        <w:rPr>
          <w:rFonts w:ascii="Tahoma" w:eastAsia="Times New Roman" w:hAnsi="Tahoma" w:cs="Tahoma"/>
          <w:lang w:eastAsia="sl-SI"/>
        </w:rPr>
        <w:t>. Zavezujem se, da bom naročnika obvestil o vsaki spremembi posredovanih podatkov.</w:t>
      </w:r>
    </w:p>
    <w:p w14:paraId="45C4731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p w14:paraId="1C8018E4"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u w:val="single"/>
          <w:lang w:eastAsia="sl-SI"/>
        </w:rPr>
      </w:pPr>
      <w:r w:rsidRPr="00637345">
        <w:rPr>
          <w:rFonts w:ascii="Tahoma" w:eastAsia="Times New Roman" w:hAnsi="Tahoma" w:cs="Tahoma"/>
          <w:u w:val="single"/>
          <w:lang w:eastAsia="sl-SI"/>
        </w:rPr>
        <w:t>Vse izjave podajamo pod kazensko in materialno odgovornostjo.</w:t>
      </w:r>
    </w:p>
    <w:p w14:paraId="7947AD0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p>
    <w:p w14:paraId="4DC4F8D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88A7B1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39FE86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8A4B91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25CE411"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20A65C2F" w14:textId="77777777" w:rsidR="00637345" w:rsidRPr="00637345" w:rsidRDefault="00637345" w:rsidP="004E43D1">
      <w:pPr>
        <w:keepNext/>
        <w:keepLines/>
        <w:widowControl w:val="0"/>
        <w:spacing w:after="0" w:line="240" w:lineRule="auto"/>
        <w:rPr>
          <w:rFonts w:ascii="Tahoma" w:eastAsia="Times New Roman" w:hAnsi="Tahoma" w:cs="Tahoma"/>
          <w:lang w:eastAsia="sl-SI"/>
        </w:rPr>
      </w:pPr>
    </w:p>
    <w:p w14:paraId="292B4227" w14:textId="77777777" w:rsidR="00637345" w:rsidRPr="00637345" w:rsidRDefault="00637345" w:rsidP="004E43D1">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37345" w:rsidRPr="00637345" w14:paraId="12B9C80C" w14:textId="77777777" w:rsidTr="008F26AE">
        <w:trPr>
          <w:trHeight w:val="235"/>
        </w:trPr>
        <w:tc>
          <w:tcPr>
            <w:tcW w:w="3402" w:type="dxa"/>
            <w:tcBorders>
              <w:bottom w:val="single" w:sz="4" w:space="0" w:color="auto"/>
            </w:tcBorders>
          </w:tcPr>
          <w:p w14:paraId="7B95AC27"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37FA5A24"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A60E83A"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37345" w:rsidRPr="00637345" w14:paraId="166B416B" w14:textId="77777777" w:rsidTr="008F26AE">
        <w:trPr>
          <w:trHeight w:val="235"/>
        </w:trPr>
        <w:tc>
          <w:tcPr>
            <w:tcW w:w="3402" w:type="dxa"/>
            <w:tcBorders>
              <w:top w:val="single" w:sz="4" w:space="0" w:color="auto"/>
            </w:tcBorders>
          </w:tcPr>
          <w:p w14:paraId="7C3C3911"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(kraj, datum)</w:t>
            </w:r>
          </w:p>
        </w:tc>
        <w:tc>
          <w:tcPr>
            <w:tcW w:w="2268" w:type="dxa"/>
          </w:tcPr>
          <w:p w14:paraId="2D6630AC"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žig</w:t>
            </w:r>
          </w:p>
        </w:tc>
        <w:tc>
          <w:tcPr>
            <w:tcW w:w="3686" w:type="dxa"/>
            <w:tcBorders>
              <w:top w:val="single" w:sz="4" w:space="0" w:color="auto"/>
            </w:tcBorders>
          </w:tcPr>
          <w:p w14:paraId="4465F4C0"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 xml:space="preserve">(ime in priimek </w:t>
            </w:r>
            <w:r w:rsidR="00F72A2C">
              <w:rPr>
                <w:rFonts w:ascii="Tahoma" w:eastAsia="Times New Roman" w:hAnsi="Tahoma" w:cs="Tahoma"/>
                <w:snapToGrid w:val="0"/>
                <w:color w:val="000000"/>
                <w:sz w:val="20"/>
                <w:lang w:eastAsia="sl-SI"/>
              </w:rPr>
              <w:t xml:space="preserve">ter podpis odgovorne osebe </w:t>
            </w:r>
            <w:r w:rsidRPr="00637345">
              <w:rPr>
                <w:rFonts w:ascii="Tahoma" w:eastAsia="Times New Roman" w:hAnsi="Tahoma" w:cs="Tahoma"/>
                <w:snapToGrid w:val="0"/>
                <w:color w:val="000000"/>
                <w:sz w:val="20"/>
                <w:lang w:eastAsia="sl-SI"/>
              </w:rPr>
              <w:t>gospodarskega subjekta)</w:t>
            </w:r>
          </w:p>
        </w:tc>
      </w:tr>
    </w:tbl>
    <w:p w14:paraId="2BB96D48"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03A21A9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7CE36FAA"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3C3FD84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7858D7A8"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03564D4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lang w:eastAsia="sl-SI"/>
        </w:rPr>
      </w:pPr>
    </w:p>
    <w:p w14:paraId="20DE8EF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lang w:eastAsia="sl-SI"/>
        </w:rPr>
      </w:pPr>
    </w:p>
    <w:p w14:paraId="151F0667"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Navodilo:</w:t>
      </w:r>
      <w:r w:rsidRPr="00637345">
        <w:rPr>
          <w:rFonts w:ascii="Tahoma" w:eastAsia="Times New Roman" w:hAnsi="Tahoma" w:cs="Tahoma"/>
          <w:i/>
          <w:sz w:val="16"/>
          <w:lang w:eastAsia="sl-SI"/>
        </w:rPr>
        <w:t xml:space="preserve"> </w:t>
      </w:r>
    </w:p>
    <w:p w14:paraId="62455623" w14:textId="77777777" w:rsidR="00637345" w:rsidRPr="00637345" w:rsidRDefault="00637345" w:rsidP="004E43D1">
      <w:pPr>
        <w:keepNext/>
        <w:keepLines/>
        <w:widowControl w:val="0"/>
        <w:numPr>
          <w:ilvl w:val="0"/>
          <w:numId w:val="3"/>
        </w:numPr>
        <w:tabs>
          <w:tab w:val="clear" w:pos="360"/>
          <w:tab w:val="left" w:pos="284"/>
          <w:tab w:val="num" w:pos="1070"/>
        </w:tabs>
        <w:spacing w:after="0" w:line="240" w:lineRule="auto"/>
        <w:jc w:val="both"/>
        <w:rPr>
          <w:rFonts w:ascii="Tahoma" w:eastAsia="Times New Roman" w:hAnsi="Tahoma" w:cs="Tahoma"/>
          <w:i/>
          <w:iCs/>
          <w:sz w:val="16"/>
          <w:lang w:eastAsia="sl-SI"/>
        </w:rPr>
      </w:pPr>
      <w:r w:rsidRPr="00637345">
        <w:rPr>
          <w:rFonts w:ascii="Tahoma" w:eastAsia="Times New Roman" w:hAnsi="Tahoma" w:cs="Tahoma"/>
          <w:i/>
          <w:iCs/>
          <w:sz w:val="16"/>
          <w:lang w:eastAsia="sl-SI"/>
        </w:rPr>
        <w:t xml:space="preserve">Izjavo izpolni in podpiše </w:t>
      </w:r>
      <w:r w:rsidRPr="00637345">
        <w:rPr>
          <w:rFonts w:ascii="Tahoma" w:eastAsia="Times New Roman" w:hAnsi="Tahoma" w:cs="Tahoma"/>
          <w:i/>
          <w:iCs/>
          <w:sz w:val="16"/>
          <w:u w:val="single"/>
          <w:lang w:eastAsia="sl-SI"/>
        </w:rPr>
        <w:t>ponudnik</w:t>
      </w:r>
      <w:r w:rsidRPr="00637345">
        <w:rPr>
          <w:rFonts w:ascii="Tahoma" w:eastAsia="Times New Roman" w:hAnsi="Tahoma" w:cs="Tahoma"/>
          <w:i/>
          <w:iCs/>
          <w:sz w:val="16"/>
          <w:lang w:eastAsia="sl-SI"/>
        </w:rPr>
        <w:t xml:space="preserve">, kot tudi vsi </w:t>
      </w:r>
      <w:r w:rsidRPr="00637345">
        <w:rPr>
          <w:rFonts w:ascii="Tahoma" w:eastAsia="Times New Roman" w:hAnsi="Tahoma" w:cs="Tahoma"/>
          <w:i/>
          <w:iCs/>
          <w:sz w:val="16"/>
          <w:u w:val="single"/>
          <w:lang w:eastAsia="sl-SI"/>
        </w:rPr>
        <w:t>posamezni člani skupine ponudnikov</w:t>
      </w:r>
      <w:r w:rsidRPr="00637345">
        <w:rPr>
          <w:rFonts w:ascii="Tahoma" w:eastAsia="Times New Roman" w:hAnsi="Tahoma" w:cs="Tahoma"/>
          <w:i/>
          <w:iCs/>
          <w:sz w:val="16"/>
          <w:lang w:eastAsia="sl-SI"/>
        </w:rPr>
        <w:t xml:space="preserve"> (partnerji) v primeru skupne ponudbe, vsi </w:t>
      </w:r>
      <w:r w:rsidRPr="00637345">
        <w:rPr>
          <w:rFonts w:ascii="Tahoma" w:eastAsia="Times New Roman" w:hAnsi="Tahoma" w:cs="Tahoma"/>
          <w:i/>
          <w:iCs/>
          <w:sz w:val="16"/>
          <w:u w:val="single"/>
          <w:lang w:eastAsia="sl-SI"/>
        </w:rPr>
        <w:t>podizvajalci</w:t>
      </w:r>
      <w:r w:rsidRPr="00637345">
        <w:rPr>
          <w:rFonts w:ascii="Tahoma" w:eastAsia="Times New Roman" w:hAnsi="Tahoma" w:cs="Tahoma"/>
          <w:i/>
          <w:iCs/>
          <w:sz w:val="16"/>
          <w:lang w:eastAsia="sl-SI"/>
        </w:rPr>
        <w:t xml:space="preserve"> (če ponudnik izvaja javno naročilo s podizvajalci) ter vsi </w:t>
      </w:r>
      <w:r w:rsidRPr="00637345">
        <w:rPr>
          <w:rFonts w:ascii="Tahoma" w:eastAsia="Times New Roman" w:hAnsi="Tahoma" w:cs="Tahoma"/>
          <w:bCs/>
          <w:i/>
          <w:iCs/>
          <w:sz w:val="16"/>
          <w:u w:val="single"/>
          <w:lang w:eastAsia="sl-SI"/>
        </w:rPr>
        <w:t>gospodarski subjekti katerih zmogljivosti uporablja ponudnik</w:t>
      </w:r>
      <w:r w:rsidRPr="00637345">
        <w:rPr>
          <w:rFonts w:ascii="Tahoma" w:eastAsia="Times New Roman" w:hAnsi="Tahoma" w:cs="Tahoma"/>
          <w:i/>
          <w:iCs/>
          <w:sz w:val="16"/>
          <w:lang w:eastAsia="sl-SI"/>
        </w:rPr>
        <w:t>.</w:t>
      </w:r>
    </w:p>
    <w:p w14:paraId="190669D0"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lang w:eastAsia="sl-SI"/>
        </w:rPr>
      </w:pPr>
    </w:p>
    <w:p w14:paraId="26161606"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lang w:eastAsia="sl-SI"/>
        </w:rPr>
      </w:pPr>
    </w:p>
    <w:p w14:paraId="0EC4F7C2" w14:textId="77777777" w:rsidR="0042393E" w:rsidRPr="0042393E" w:rsidRDefault="0042393E" w:rsidP="004E43D1">
      <w:pPr>
        <w:keepNext/>
        <w:keepLines/>
        <w:tabs>
          <w:tab w:val="left" w:pos="284"/>
        </w:tabs>
        <w:spacing w:after="0" w:line="240" w:lineRule="auto"/>
        <w:jc w:val="both"/>
        <w:rPr>
          <w:rFonts w:ascii="Tahoma" w:eastAsia="Times New Roman" w:hAnsi="Tahoma" w:cs="Tahoma"/>
          <w:bCs/>
          <w:i/>
          <w:sz w:val="18"/>
          <w:lang w:eastAsia="sl-SI"/>
        </w:rPr>
      </w:pPr>
      <w:r w:rsidRPr="0042393E">
        <w:rPr>
          <w:rFonts w:ascii="Tahoma" w:eastAsia="Times New Roman" w:hAnsi="Tahoma" w:cs="Tahoma"/>
          <w:b/>
          <w:bCs/>
          <w:i/>
          <w:sz w:val="18"/>
          <w:lang w:eastAsia="sl-SI"/>
        </w:rPr>
        <w:t>Opomba:</w:t>
      </w:r>
      <w:r w:rsidRPr="0042393E">
        <w:rPr>
          <w:rFonts w:ascii="Tahoma" w:eastAsia="Times New Roman" w:hAnsi="Tahoma" w:cs="Tahoma"/>
          <w:bCs/>
          <w:i/>
          <w:sz w:val="18"/>
          <w:lang w:eastAsia="sl-SI"/>
        </w:rPr>
        <w:t xml:space="preserve"> </w:t>
      </w:r>
    </w:p>
    <w:p w14:paraId="356197BB" w14:textId="77777777" w:rsidR="0042393E" w:rsidRPr="0042393E" w:rsidRDefault="0042393E" w:rsidP="004E43D1">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42393E">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8" w:history="1">
        <w:r w:rsidRPr="0042393E">
          <w:rPr>
            <w:rFonts w:ascii="Tahoma" w:eastAsia="Times New Roman" w:hAnsi="Tahoma" w:cs="Tahoma"/>
            <w:i/>
            <w:iCs/>
            <w:color w:val="0000FF"/>
            <w:sz w:val="16"/>
            <w:u w:val="single"/>
            <w:lang w:eastAsia="sl-SI"/>
          </w:rPr>
          <w:t>https://www.kpk-rs.si/sl/pogosta-vprasanja</w:t>
        </w:r>
      </w:hyperlink>
      <w:r w:rsidRPr="0042393E">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29FAEE4" w14:textId="77777777" w:rsidR="00453E07" w:rsidRDefault="00453E07" w:rsidP="004E43D1">
      <w:pPr>
        <w:keepNext/>
        <w:keepLines/>
        <w:spacing w:after="0" w:line="240" w:lineRule="auto"/>
        <w:rPr>
          <w:rFonts w:ascii="Tahoma" w:eastAsia="Times New Roman" w:hAnsi="Tahoma" w:cs="Tahoma"/>
          <w:i/>
          <w:sz w:val="16"/>
          <w:szCs w:val="20"/>
          <w:lang w:eastAsia="sl-SI"/>
        </w:rPr>
      </w:pPr>
      <w:r>
        <w:rPr>
          <w:rFonts w:ascii="Tahoma" w:eastAsia="Times New Roman" w:hAnsi="Tahoma" w:cs="Tahoma"/>
          <w:i/>
          <w:sz w:val="16"/>
          <w:szCs w:val="20"/>
          <w:lang w:eastAsia="sl-SI"/>
        </w:rPr>
        <w:br w:type="page"/>
      </w:r>
    </w:p>
    <w:p w14:paraId="40F7896C" w14:textId="6100B153" w:rsidR="00637345" w:rsidRPr="00637345" w:rsidRDefault="00637345" w:rsidP="004E43D1">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35FC3CE"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3BE7B24B" w14:textId="77777777" w:rsidR="00637345" w:rsidRPr="00637345" w:rsidRDefault="00637345" w:rsidP="004E43D1">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42AFB5D9"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69E00E10"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5388598C"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30E0329E" w14:textId="29F5330A" w:rsidR="00637345" w:rsidRPr="00637345" w:rsidRDefault="00637345" w:rsidP="004E43D1">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D32062">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24029A50"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12E6AA69"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36242C3A"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24C17BBF"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2DB51D96" w14:textId="77777777" w:rsidR="00637345" w:rsidRPr="00637345" w:rsidRDefault="00637345" w:rsidP="004E43D1">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183CDD1C" w14:textId="77777777" w:rsidR="00637345" w:rsidRPr="00637345" w:rsidRDefault="00637345" w:rsidP="004E43D1">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71FB37F0" w14:textId="77777777" w:rsidR="00637345" w:rsidRPr="00637345" w:rsidRDefault="00637345" w:rsidP="004E43D1">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4D9DD7F1" w14:textId="77777777" w:rsidR="00637345" w:rsidRPr="00637345" w:rsidRDefault="00637345" w:rsidP="004E43D1">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3B7205CD" w14:textId="77777777" w:rsidR="00637345" w:rsidRPr="00637345" w:rsidRDefault="00637345" w:rsidP="004E43D1">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20556DBB" w14:textId="77777777" w:rsidR="00637345" w:rsidRPr="00637345" w:rsidRDefault="00637345" w:rsidP="004E43D1">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085F53C3"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4C1D157D"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12CE385A"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0C54834E"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213DFA11"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61AF1087"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1419E748"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40CA7FA3"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338F58D2"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1D4F4A81"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05EA0504"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7DCF2F3C"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10540743"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02A74F90"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67A3FFF5"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199F4023"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0D6C38F0"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0BD107D6"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6D265C81"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73B7B0CE"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p w14:paraId="6906B70F" w14:textId="77777777" w:rsidR="00637345" w:rsidRPr="00637345" w:rsidRDefault="00637345" w:rsidP="004E43D1">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37345" w:rsidRPr="00637345" w14:paraId="2CAF75FD" w14:textId="77777777" w:rsidTr="008F26AE">
        <w:trPr>
          <w:trHeight w:val="235"/>
        </w:trPr>
        <w:tc>
          <w:tcPr>
            <w:tcW w:w="3119" w:type="dxa"/>
            <w:tcBorders>
              <w:bottom w:val="single" w:sz="4" w:space="0" w:color="auto"/>
            </w:tcBorders>
          </w:tcPr>
          <w:p w14:paraId="41A9ADC4"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257C0096"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212F3FCE"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37345" w:rsidRPr="00637345" w14:paraId="416DD768" w14:textId="77777777" w:rsidTr="008F26AE">
        <w:trPr>
          <w:trHeight w:val="235"/>
        </w:trPr>
        <w:tc>
          <w:tcPr>
            <w:tcW w:w="3119" w:type="dxa"/>
            <w:tcBorders>
              <w:top w:val="single" w:sz="4" w:space="0" w:color="auto"/>
            </w:tcBorders>
          </w:tcPr>
          <w:p w14:paraId="624E2E92"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C5D71B3"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7DFD7FD"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sidR="00F72A2C">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sidR="00F72A2C">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2DED8A1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sz w:val="20"/>
          <w:lang w:eastAsia="sl-SI"/>
        </w:rPr>
      </w:pPr>
    </w:p>
    <w:p w14:paraId="0CD7A858" w14:textId="77777777" w:rsidR="00637345" w:rsidRPr="00637345" w:rsidRDefault="00637345" w:rsidP="004E43D1">
      <w:pPr>
        <w:keepNext/>
        <w:keepLines/>
        <w:widowControl w:val="0"/>
        <w:spacing w:after="0" w:line="240" w:lineRule="auto"/>
        <w:ind w:left="5670"/>
        <w:jc w:val="both"/>
        <w:rPr>
          <w:rFonts w:ascii="Tahoma" w:eastAsia="Times New Roman" w:hAnsi="Tahoma" w:cs="Tahoma"/>
          <w:sz w:val="20"/>
          <w:lang w:eastAsia="sl-SI"/>
        </w:rPr>
      </w:pPr>
    </w:p>
    <w:p w14:paraId="4861E17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18"/>
          <w:lang w:eastAsia="sl-SI"/>
        </w:rPr>
      </w:pPr>
    </w:p>
    <w:p w14:paraId="6E13F749" w14:textId="77777777" w:rsidR="00637345" w:rsidRPr="00637345" w:rsidRDefault="00637345" w:rsidP="004E43D1">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0F028FED" w14:textId="77777777" w:rsidR="00637345" w:rsidRPr="00637345" w:rsidRDefault="00637345" w:rsidP="004E43D1">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05839D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03B080B2" w14:textId="77777777" w:rsidR="00637345" w:rsidRPr="00637345" w:rsidRDefault="00637345" w:rsidP="004E43D1">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2545E324"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5279195"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5A08A8C4"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93F446B"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2B306EDA"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195A96"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3B531F0"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0949B15D"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B25E2EC"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277F6309" w14:textId="77777777" w:rsidR="00637345" w:rsidRPr="00637345" w:rsidRDefault="00637345" w:rsidP="00CD7011">
      <w:pPr>
        <w:keepNext/>
        <w:keepLines/>
        <w:widowControl w:val="0"/>
        <w:numPr>
          <w:ilvl w:val="0"/>
          <w:numId w:val="1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5D0707F1" w14:textId="77777777" w:rsidR="00637345" w:rsidRPr="00637345" w:rsidRDefault="00637345" w:rsidP="00CD7011">
      <w:pPr>
        <w:keepNext/>
        <w:keepLines/>
        <w:widowControl w:val="0"/>
        <w:numPr>
          <w:ilvl w:val="0"/>
          <w:numId w:val="1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71C880D0" w14:textId="77777777" w:rsidR="00637345" w:rsidRPr="00637345" w:rsidRDefault="00637345" w:rsidP="00CD7011">
      <w:pPr>
        <w:keepNext/>
        <w:keepLines/>
        <w:widowControl w:val="0"/>
        <w:numPr>
          <w:ilvl w:val="0"/>
          <w:numId w:val="1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3402AAB8"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5C11C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1822332B" w14:textId="77777777" w:rsidR="00637345" w:rsidRPr="00637345" w:rsidRDefault="00637345" w:rsidP="00CD7011">
      <w:pPr>
        <w:keepNext/>
        <w:keepLines/>
        <w:widowControl w:val="0"/>
        <w:numPr>
          <w:ilvl w:val="0"/>
          <w:numId w:val="1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7311BD7A" w14:textId="77777777" w:rsidR="00637345" w:rsidRPr="00637345" w:rsidRDefault="00637345" w:rsidP="00CD7011">
      <w:pPr>
        <w:keepNext/>
        <w:keepLines/>
        <w:widowControl w:val="0"/>
        <w:numPr>
          <w:ilvl w:val="0"/>
          <w:numId w:val="1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0A9EEEC1" w14:textId="77777777" w:rsidR="00637345" w:rsidRPr="00637345" w:rsidRDefault="00637345" w:rsidP="00CD7011">
      <w:pPr>
        <w:keepNext/>
        <w:keepLines/>
        <w:widowControl w:val="0"/>
        <w:numPr>
          <w:ilvl w:val="0"/>
          <w:numId w:val="1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0E3A184A"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C28EDF"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73EFDF7E" w14:textId="77777777" w:rsidR="00637345" w:rsidRPr="00637345" w:rsidRDefault="00637345" w:rsidP="004E43D1">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545DE6D9" w14:textId="77777777" w:rsidR="00637345" w:rsidRPr="00637345" w:rsidRDefault="00637345" w:rsidP="004E43D1">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16DF943"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31D9CC8" w14:textId="77777777" w:rsidR="00256B12" w:rsidRPr="00637345" w:rsidRDefault="00256B12"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407A62">
        <w:rPr>
          <w:rFonts w:ascii="Tahoma" w:eastAsia="Times New Roman" w:hAnsi="Tahoma" w:cs="Tahoma"/>
          <w:sz w:val="20"/>
          <w:lang w:eastAsia="sl-SI"/>
        </w:rPr>
        <w:t>ZIUOPDVE</w:t>
      </w:r>
      <w:proofErr w:type="spellEnd"/>
      <w:r w:rsidRPr="00407A62">
        <w:rPr>
          <w:rFonts w:ascii="Tahoma" w:eastAsia="Times New Roman" w:hAnsi="Tahoma" w:cs="Tahoma"/>
          <w:sz w:val="20"/>
          <w:lang w:eastAsia="sl-SI"/>
        </w:rPr>
        <w:t xml:space="preserve"> in 195/20; v nadaljnjem besedilu: KZ-1), ki so opredeljena v prvem odstavku 75. člena ZJN-3</w:t>
      </w:r>
      <w:r w:rsidRPr="00637345">
        <w:rPr>
          <w:rFonts w:ascii="Tahoma" w:eastAsia="Times New Roman" w:hAnsi="Tahoma" w:cs="Tahoma"/>
          <w:sz w:val="20"/>
          <w:szCs w:val="20"/>
          <w:lang w:eastAsia="sl-SI"/>
        </w:rPr>
        <w:t xml:space="preserve"> </w:t>
      </w:r>
    </w:p>
    <w:p w14:paraId="1B67D98E"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A11DD05"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1A59111D"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F24898" w14:textId="77777777" w:rsidR="00637345" w:rsidRPr="00637345" w:rsidRDefault="00637345" w:rsidP="004E43D1">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AD7DEDD"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8D907C" w14:textId="1607D003"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63734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D32062">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r w:rsidRPr="00637345">
        <w:rPr>
          <w:rFonts w:ascii="Tahoma" w:eastAsia="Times New Roman" w:hAnsi="Tahoma" w:cs="Tahoma"/>
          <w:sz w:val="20"/>
          <w:szCs w:val="20"/>
          <w:lang w:eastAsia="sl-SI"/>
        </w:rPr>
        <w:t>, od Ministrstva za pravosodje pridobi potrdilo iz kazenske evidence.</w:t>
      </w:r>
    </w:p>
    <w:p w14:paraId="5FECDAD5"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1C940BE7"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6994D52"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637345" w:rsidRPr="00637345" w14:paraId="387E5FDD" w14:textId="77777777" w:rsidTr="008F26AE">
        <w:trPr>
          <w:trHeight w:val="235"/>
        </w:trPr>
        <w:tc>
          <w:tcPr>
            <w:tcW w:w="3402" w:type="dxa"/>
            <w:tcBorders>
              <w:top w:val="single" w:sz="4" w:space="0" w:color="auto"/>
            </w:tcBorders>
          </w:tcPr>
          <w:p w14:paraId="723829AA"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FA347BB"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6603BD34"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6330714F"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5477BD3D"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10A3A953"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sz w:val="20"/>
          <w:szCs w:val="20"/>
          <w:lang w:eastAsia="sl-SI"/>
        </w:rPr>
      </w:pPr>
    </w:p>
    <w:p w14:paraId="71A398A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2C247E7C" w14:textId="77777777" w:rsidR="00637345" w:rsidRPr="00637345" w:rsidRDefault="00637345" w:rsidP="004E43D1">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0F1534E4" w14:textId="77777777" w:rsidR="00637345" w:rsidRPr="00637345" w:rsidRDefault="00637345" w:rsidP="004E43D1">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3B9ABA23" w14:textId="77777777" w:rsidR="00637345" w:rsidRPr="00637345" w:rsidRDefault="00637345" w:rsidP="004E43D1">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39E3AA1B" w14:textId="77777777" w:rsidR="00637345" w:rsidRPr="00637345" w:rsidRDefault="00637345" w:rsidP="004E43D1">
      <w:pPr>
        <w:keepNext/>
        <w:keepLines/>
        <w:widowControl w:val="0"/>
        <w:spacing w:after="0" w:line="240" w:lineRule="auto"/>
        <w:jc w:val="both"/>
        <w:rPr>
          <w:rFonts w:ascii="Tahoma" w:eastAsia="Times New Roman" w:hAnsi="Tahoma" w:cs="Tahoma"/>
          <w:b/>
          <w:i/>
          <w:sz w:val="16"/>
          <w:szCs w:val="18"/>
          <w:lang w:eastAsia="sl-SI"/>
        </w:rPr>
      </w:pPr>
    </w:p>
    <w:p w14:paraId="6E019C08" w14:textId="77777777" w:rsidR="00637345" w:rsidRPr="00637345" w:rsidRDefault="00637345" w:rsidP="004E43D1">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4ECBD105"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637345" w:rsidRPr="00637345" w14:paraId="5CC5FB11" w14:textId="77777777" w:rsidTr="008F26AE">
        <w:tc>
          <w:tcPr>
            <w:tcW w:w="7740" w:type="dxa"/>
            <w:tcBorders>
              <w:top w:val="single" w:sz="4" w:space="0" w:color="000000"/>
              <w:left w:val="single" w:sz="4" w:space="0" w:color="000000"/>
              <w:bottom w:val="single" w:sz="4" w:space="0" w:color="000000"/>
            </w:tcBorders>
          </w:tcPr>
          <w:p w14:paraId="7C1E9F3B" w14:textId="77777777" w:rsidR="00637345" w:rsidRPr="00637345" w:rsidRDefault="00637345" w:rsidP="004E43D1">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3DCF8249" w14:textId="77777777" w:rsidR="00637345" w:rsidRPr="00637345" w:rsidRDefault="00637345" w:rsidP="004E43D1">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323D9F2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010E9AAC"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2850584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3F27A8D1" w14:textId="2322EBA5" w:rsidR="009B6B53" w:rsidRPr="00637345" w:rsidRDefault="00637345" w:rsidP="004E43D1">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D32062">
        <w:rPr>
          <w:rFonts w:ascii="Tahoma" w:eastAsia="Times New Roman" w:hAnsi="Tahoma" w:cs="Tahoma"/>
          <w:b/>
          <w:noProof/>
          <w:lang w:eastAsia="sl-SI"/>
        </w:rPr>
        <w:t>JPE-SPV-109/22</w:t>
      </w:r>
      <w:r w:rsidR="00924478">
        <w:rPr>
          <w:rFonts w:ascii="Tahoma" w:eastAsia="Times New Roman" w:hAnsi="Tahoma" w:cs="Tahoma"/>
          <w:b/>
          <w:noProof/>
          <w:lang w:eastAsia="sl-SI"/>
        </w:rPr>
        <w:t xml:space="preserve"> </w:t>
      </w:r>
      <w:r w:rsidR="00924478">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r w:rsidR="00924478">
        <w:rPr>
          <w:rFonts w:ascii="Tahoma" w:eastAsia="Times New Roman" w:hAnsi="Tahoma" w:cs="Tahoma"/>
          <w:b/>
          <w:lang w:eastAsia="sl-SI"/>
        </w:rPr>
        <w:t xml:space="preserve"> </w:t>
      </w:r>
      <w:r w:rsidR="006A63FC" w:rsidRPr="00637345">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637345" w:rsidRPr="00637345" w14:paraId="6C02E253" w14:textId="77777777" w:rsidTr="008F26AE">
        <w:trPr>
          <w:trHeight w:val="460"/>
        </w:trPr>
        <w:tc>
          <w:tcPr>
            <w:tcW w:w="6062" w:type="dxa"/>
            <w:shd w:val="clear" w:color="auto" w:fill="auto"/>
            <w:vAlign w:val="center"/>
          </w:tcPr>
          <w:p w14:paraId="6F843A48" w14:textId="77777777" w:rsidR="00637345" w:rsidRPr="00637345" w:rsidRDefault="00637345" w:rsidP="004E43D1">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3EBCCCA0" w14:textId="77777777" w:rsidR="00637345" w:rsidRPr="00637345" w:rsidRDefault="00637345" w:rsidP="004E43D1">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637345" w:rsidRPr="00637345" w14:paraId="4208DE85" w14:textId="77777777" w:rsidTr="008F26AE">
        <w:trPr>
          <w:trHeight w:val="460"/>
        </w:trPr>
        <w:tc>
          <w:tcPr>
            <w:tcW w:w="6062" w:type="dxa"/>
            <w:shd w:val="clear" w:color="auto" w:fill="auto"/>
          </w:tcPr>
          <w:p w14:paraId="45B17FF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458608B5"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bl>
    <w:p w14:paraId="694D7B31" w14:textId="77777777" w:rsidR="00637345" w:rsidRPr="00637345" w:rsidRDefault="00637345" w:rsidP="004E43D1">
      <w:pPr>
        <w:keepNext/>
        <w:keepLines/>
        <w:widowControl w:val="0"/>
        <w:spacing w:after="0" w:line="240" w:lineRule="auto"/>
        <w:jc w:val="both"/>
        <w:rPr>
          <w:rFonts w:ascii="Tahoma" w:eastAsia="Times New Roman" w:hAnsi="Tahoma" w:cs="Tahoma"/>
          <w:b/>
          <w:bCs/>
          <w:lang w:eastAsia="sl-SI"/>
        </w:rPr>
      </w:pPr>
    </w:p>
    <w:p w14:paraId="5C7BEFB3" w14:textId="77777777" w:rsidR="00637345" w:rsidRPr="00637345" w:rsidRDefault="00637345" w:rsidP="004E43D1">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9A78B42" w14:textId="77777777" w:rsidR="00637345" w:rsidRPr="00637345" w:rsidRDefault="00637345" w:rsidP="004E43D1">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4B9625A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5A2FB78F"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73A1C9C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20C5E508" w14:textId="77777777" w:rsidR="00F72A2C" w:rsidRPr="00EF49F8" w:rsidRDefault="00F72A2C" w:rsidP="004E43D1">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34E84084" w14:textId="77777777" w:rsidTr="00DD5E18">
        <w:trPr>
          <w:trHeight w:val="235"/>
        </w:trPr>
        <w:tc>
          <w:tcPr>
            <w:tcW w:w="3119" w:type="dxa"/>
            <w:tcBorders>
              <w:bottom w:val="single" w:sz="4" w:space="0" w:color="auto"/>
            </w:tcBorders>
          </w:tcPr>
          <w:p w14:paraId="62F01761"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2552" w:type="dxa"/>
          </w:tcPr>
          <w:p w14:paraId="2FBDDC46"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1B842D2" w14:textId="77777777" w:rsidR="00F72A2C" w:rsidRPr="00EF49F8" w:rsidRDefault="00F72A2C"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71D95671" w14:textId="77777777" w:rsidTr="00DD5E18">
        <w:trPr>
          <w:trHeight w:val="235"/>
        </w:trPr>
        <w:tc>
          <w:tcPr>
            <w:tcW w:w="3119" w:type="dxa"/>
            <w:tcBorders>
              <w:top w:val="single" w:sz="4" w:space="0" w:color="auto"/>
            </w:tcBorders>
          </w:tcPr>
          <w:p w14:paraId="4CFFD3B5"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0D6992BC" w14:textId="77777777" w:rsidR="00F72A2C" w:rsidRPr="00EF49F8" w:rsidRDefault="00F72A2C"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62EF0D1"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39D6290F" w14:textId="77777777" w:rsidR="00637345" w:rsidRPr="00637345" w:rsidRDefault="00637345" w:rsidP="004E43D1">
      <w:pPr>
        <w:keepNext/>
        <w:keepLines/>
        <w:widowControl w:val="0"/>
        <w:spacing w:after="0" w:line="240" w:lineRule="auto"/>
        <w:jc w:val="both"/>
        <w:rPr>
          <w:rFonts w:ascii="Tahoma" w:eastAsia="Times New Roman" w:hAnsi="Tahoma" w:cs="Tahoma"/>
          <w:b/>
          <w:lang w:eastAsia="sl-SI"/>
        </w:rPr>
      </w:pPr>
    </w:p>
    <w:p w14:paraId="67F1EF9A" w14:textId="77777777" w:rsidR="00637345" w:rsidRPr="00637345" w:rsidRDefault="00637345" w:rsidP="004E43D1">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4781C7E7" w14:textId="77777777" w:rsidR="00637345" w:rsidRPr="00637345" w:rsidRDefault="00637345" w:rsidP="004E43D1">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58DEC467" w14:textId="77777777" w:rsidR="00637345" w:rsidRPr="00637345" w:rsidRDefault="00637345" w:rsidP="004E43D1">
      <w:pPr>
        <w:keepNext/>
        <w:keepLines/>
        <w:widowControl w:val="0"/>
        <w:spacing w:after="0" w:line="240" w:lineRule="auto"/>
        <w:jc w:val="both"/>
        <w:rPr>
          <w:rFonts w:ascii="Tahoma" w:eastAsia="Times New Roman" w:hAnsi="Tahoma" w:cs="Tahoma"/>
          <w:b/>
          <w:lang w:eastAsia="sl-SI"/>
        </w:rPr>
      </w:pPr>
    </w:p>
    <w:p w14:paraId="75219B4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54FCAC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01237DEE" w14:textId="77777777" w:rsidR="00F72A2C" w:rsidRPr="00EF49F8" w:rsidRDefault="00F72A2C" w:rsidP="004E43D1">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51018536" w14:textId="77777777" w:rsidTr="00DD5E18">
        <w:trPr>
          <w:trHeight w:val="235"/>
        </w:trPr>
        <w:tc>
          <w:tcPr>
            <w:tcW w:w="3119" w:type="dxa"/>
            <w:tcBorders>
              <w:bottom w:val="single" w:sz="4" w:space="0" w:color="auto"/>
            </w:tcBorders>
          </w:tcPr>
          <w:p w14:paraId="49A2BF12"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2552" w:type="dxa"/>
          </w:tcPr>
          <w:p w14:paraId="0388E472"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5B08C42" w14:textId="77777777" w:rsidR="00F72A2C" w:rsidRPr="00EF49F8" w:rsidRDefault="00F72A2C"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035E9EDC" w14:textId="77777777" w:rsidTr="00DD5E18">
        <w:trPr>
          <w:trHeight w:val="235"/>
        </w:trPr>
        <w:tc>
          <w:tcPr>
            <w:tcW w:w="3119" w:type="dxa"/>
            <w:tcBorders>
              <w:top w:val="single" w:sz="4" w:space="0" w:color="auto"/>
            </w:tcBorders>
          </w:tcPr>
          <w:p w14:paraId="42603C2A"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00F0DF0B" w14:textId="77777777" w:rsidR="00F72A2C" w:rsidRPr="00EF49F8" w:rsidRDefault="00F72A2C"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33A95CEC" w14:textId="77777777" w:rsidR="00F72A2C" w:rsidRPr="00EF49F8" w:rsidRDefault="00F72A2C" w:rsidP="004E43D1">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00103B9"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21F8AF55"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C6B06E0" w14:textId="77777777" w:rsidR="00637345" w:rsidRPr="00637345" w:rsidRDefault="00637345" w:rsidP="004E43D1">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10F3A5A8" w14:textId="77777777" w:rsidR="00637345" w:rsidRPr="00637345" w:rsidRDefault="00637345" w:rsidP="004E43D1">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E26CF2F" w14:textId="77777777" w:rsidR="00637345" w:rsidRPr="00637345" w:rsidRDefault="00637345" w:rsidP="004E43D1">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61E71DE8"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7A733368" w14:textId="77777777" w:rsidR="00637345" w:rsidRPr="00637345" w:rsidRDefault="00637345" w:rsidP="004E43D1">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0880CB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7345" w:rsidRPr="00637345" w14:paraId="640B8473" w14:textId="77777777" w:rsidTr="008F26AE">
        <w:tc>
          <w:tcPr>
            <w:tcW w:w="8008" w:type="dxa"/>
            <w:tcBorders>
              <w:top w:val="single" w:sz="4" w:space="0" w:color="auto"/>
              <w:bottom w:val="single" w:sz="4" w:space="0" w:color="auto"/>
            </w:tcBorders>
          </w:tcPr>
          <w:p w14:paraId="6E5CFD6E" w14:textId="77777777" w:rsidR="00637345" w:rsidRPr="00637345" w:rsidRDefault="00637345" w:rsidP="004E43D1">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00735834" w14:textId="77777777" w:rsidR="00637345" w:rsidRPr="00637345" w:rsidRDefault="00637345" w:rsidP="004E43D1">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28E52D8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7B0FB195" w14:textId="3928F268" w:rsidR="00637345" w:rsidRDefault="00D32062" w:rsidP="004E43D1">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p>
    <w:p w14:paraId="241CADC5" w14:textId="77777777" w:rsidR="00063E6D" w:rsidRPr="00637345" w:rsidRDefault="00063E6D" w:rsidP="004E43D1">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637345" w:rsidRPr="00637345" w14:paraId="3D552F8D" w14:textId="77777777" w:rsidTr="008F26AE">
        <w:trPr>
          <w:trHeight w:val="385"/>
          <w:jc w:val="center"/>
        </w:trPr>
        <w:tc>
          <w:tcPr>
            <w:tcW w:w="3397" w:type="dxa"/>
          </w:tcPr>
          <w:p w14:paraId="7B433627"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5C818355"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5811" w:type="dxa"/>
          </w:tcPr>
          <w:p w14:paraId="6F9835CF"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4B9E42A6" w14:textId="77777777" w:rsidTr="008F26AE">
        <w:trPr>
          <w:jc w:val="center"/>
        </w:trPr>
        <w:tc>
          <w:tcPr>
            <w:tcW w:w="3397" w:type="dxa"/>
          </w:tcPr>
          <w:p w14:paraId="080DF6B0"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1ABD75D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5811" w:type="dxa"/>
          </w:tcPr>
          <w:p w14:paraId="715E598C"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765384B5" w14:textId="77777777" w:rsidTr="008F26AE">
        <w:trPr>
          <w:jc w:val="center"/>
        </w:trPr>
        <w:tc>
          <w:tcPr>
            <w:tcW w:w="3397" w:type="dxa"/>
          </w:tcPr>
          <w:p w14:paraId="116FBEA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06F12F0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5811" w:type="dxa"/>
          </w:tcPr>
          <w:p w14:paraId="6DA5379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04AEA56F" w14:textId="77777777" w:rsidTr="008F26AE">
        <w:trPr>
          <w:jc w:val="center"/>
        </w:trPr>
        <w:tc>
          <w:tcPr>
            <w:tcW w:w="3397" w:type="dxa"/>
            <w:tcBorders>
              <w:top w:val="single" w:sz="4" w:space="0" w:color="auto"/>
              <w:left w:val="single" w:sz="4" w:space="0" w:color="auto"/>
              <w:bottom w:val="single" w:sz="4" w:space="0" w:color="auto"/>
              <w:right w:val="single" w:sz="4" w:space="0" w:color="auto"/>
            </w:tcBorders>
          </w:tcPr>
          <w:p w14:paraId="7D170B90"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78237E3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66BD9E8B" w14:textId="77777777" w:rsidTr="008F26AE">
        <w:trPr>
          <w:jc w:val="center"/>
        </w:trPr>
        <w:tc>
          <w:tcPr>
            <w:tcW w:w="3397" w:type="dxa"/>
            <w:tcBorders>
              <w:top w:val="single" w:sz="4" w:space="0" w:color="auto"/>
              <w:left w:val="single" w:sz="4" w:space="0" w:color="auto"/>
              <w:bottom w:val="single" w:sz="4" w:space="0" w:color="auto"/>
              <w:right w:val="single" w:sz="4" w:space="0" w:color="auto"/>
            </w:tcBorders>
          </w:tcPr>
          <w:p w14:paraId="3B0D3A83"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058A8D5C"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2F5DA6C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36D3645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705577D5" w14:textId="77777777" w:rsidTr="008F26AE">
        <w:trPr>
          <w:trHeight w:val="163"/>
          <w:jc w:val="center"/>
        </w:trPr>
        <w:tc>
          <w:tcPr>
            <w:tcW w:w="3397" w:type="dxa"/>
          </w:tcPr>
          <w:p w14:paraId="1378302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04DB68F0"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271FC6C9" w14:textId="77777777" w:rsidTr="008F26AE">
        <w:trPr>
          <w:jc w:val="center"/>
        </w:trPr>
        <w:tc>
          <w:tcPr>
            <w:tcW w:w="3397" w:type="dxa"/>
          </w:tcPr>
          <w:p w14:paraId="19E30C8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3663A0E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4EDFFCE0" w14:textId="77777777" w:rsidTr="008F26AE">
        <w:trPr>
          <w:jc w:val="center"/>
        </w:trPr>
        <w:tc>
          <w:tcPr>
            <w:tcW w:w="3397" w:type="dxa"/>
          </w:tcPr>
          <w:p w14:paraId="0919C7D8"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3D144D23"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40CFFE8E" w14:textId="77777777" w:rsidTr="008F26AE">
        <w:trPr>
          <w:trHeight w:val="1130"/>
          <w:jc w:val="center"/>
        </w:trPr>
        <w:tc>
          <w:tcPr>
            <w:tcW w:w="3397" w:type="dxa"/>
          </w:tcPr>
          <w:p w14:paraId="01F4E9F5"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2BC0018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00080B6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4FAAAAC9"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6166D39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477804FB" w14:textId="77777777" w:rsidTr="008F26AE">
        <w:trPr>
          <w:trHeight w:val="208"/>
          <w:jc w:val="center"/>
        </w:trPr>
        <w:tc>
          <w:tcPr>
            <w:tcW w:w="3397" w:type="dxa"/>
          </w:tcPr>
          <w:p w14:paraId="066557FE"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78ED6CE8"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3FFD6246" w14:textId="77777777" w:rsidTr="008F26AE">
        <w:trPr>
          <w:jc w:val="center"/>
        </w:trPr>
        <w:tc>
          <w:tcPr>
            <w:tcW w:w="3397" w:type="dxa"/>
          </w:tcPr>
          <w:p w14:paraId="6263DF08"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2C702B8C"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5811" w:type="dxa"/>
          </w:tcPr>
          <w:p w14:paraId="66435414"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bl>
    <w:p w14:paraId="3EC330AC"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612F1EB5" w14:textId="77777777" w:rsidR="00637345" w:rsidRPr="00637345" w:rsidRDefault="00637345" w:rsidP="004E43D1">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67B9F8FE" w14:textId="77777777" w:rsidR="00637345" w:rsidRPr="00637345" w:rsidRDefault="00637345" w:rsidP="004E43D1">
      <w:pPr>
        <w:keepNext/>
        <w:keepLines/>
        <w:widowControl w:val="0"/>
        <w:spacing w:after="0" w:line="240" w:lineRule="auto"/>
        <w:jc w:val="center"/>
        <w:rPr>
          <w:rFonts w:ascii="Tahoma" w:eastAsia="Times New Roman" w:hAnsi="Tahoma" w:cs="Tahoma"/>
          <w:b/>
          <w:bCs/>
          <w:lang w:eastAsia="sl-SI"/>
        </w:rPr>
      </w:pPr>
    </w:p>
    <w:p w14:paraId="6492100C"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637345" w:rsidRPr="00637345" w14:paraId="5E0733E1" w14:textId="77777777" w:rsidTr="008F26AE">
        <w:tc>
          <w:tcPr>
            <w:tcW w:w="4820" w:type="dxa"/>
          </w:tcPr>
          <w:p w14:paraId="527E8C27" w14:textId="77777777" w:rsidR="00637345" w:rsidRPr="00637345" w:rsidRDefault="00637345" w:rsidP="00CD7011">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5BD38E4E" w14:textId="77777777" w:rsidR="00637345" w:rsidRPr="00637345" w:rsidRDefault="00637345" w:rsidP="00CD7011">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555E2E0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917D274" w14:textId="77777777" w:rsidR="00637345" w:rsidRPr="00637345" w:rsidRDefault="00637345" w:rsidP="004E43D1">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37345" w:rsidRPr="00637345" w14:paraId="2A5C2544" w14:textId="77777777" w:rsidTr="008F26AE">
        <w:trPr>
          <w:trHeight w:val="235"/>
        </w:trPr>
        <w:tc>
          <w:tcPr>
            <w:tcW w:w="3374" w:type="dxa"/>
            <w:tcBorders>
              <w:bottom w:val="single" w:sz="4" w:space="0" w:color="auto"/>
            </w:tcBorders>
          </w:tcPr>
          <w:p w14:paraId="41F169CF"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lang w:eastAsia="sl-SI"/>
              </w:rPr>
            </w:pPr>
          </w:p>
        </w:tc>
        <w:tc>
          <w:tcPr>
            <w:tcW w:w="2977" w:type="dxa"/>
          </w:tcPr>
          <w:p w14:paraId="6574F07B"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523A870F" w14:textId="77777777" w:rsidR="00637345" w:rsidRPr="00637345" w:rsidRDefault="00637345" w:rsidP="004E43D1">
            <w:pPr>
              <w:keepNext/>
              <w:keepLines/>
              <w:widowControl w:val="0"/>
              <w:spacing w:after="0" w:line="240" w:lineRule="auto"/>
              <w:jc w:val="both"/>
              <w:rPr>
                <w:rFonts w:ascii="Tahoma" w:eastAsia="Times New Roman" w:hAnsi="Tahoma" w:cs="Tahoma"/>
                <w:snapToGrid w:val="0"/>
                <w:lang w:eastAsia="sl-SI"/>
              </w:rPr>
            </w:pPr>
          </w:p>
        </w:tc>
      </w:tr>
      <w:tr w:rsidR="00637345" w:rsidRPr="00637345" w14:paraId="3C92A4E9" w14:textId="77777777" w:rsidTr="008F26AE">
        <w:trPr>
          <w:trHeight w:val="235"/>
        </w:trPr>
        <w:tc>
          <w:tcPr>
            <w:tcW w:w="3374" w:type="dxa"/>
            <w:tcBorders>
              <w:top w:val="single" w:sz="4" w:space="0" w:color="auto"/>
            </w:tcBorders>
          </w:tcPr>
          <w:p w14:paraId="2C0E5AE0"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3DC10D8E"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3231D3AF" w14:textId="77777777" w:rsidR="00637345" w:rsidRPr="00637345" w:rsidRDefault="00637345" w:rsidP="004E43D1">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60CD4B4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3ECE757B"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117DC57B" w14:textId="77777777" w:rsidR="00637345" w:rsidRPr="00637345" w:rsidRDefault="00637345" w:rsidP="004E43D1">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10DB256"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57F5EFE"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7345" w:rsidRPr="00637345" w14:paraId="284FD11D" w14:textId="77777777" w:rsidTr="008F26AE">
        <w:tc>
          <w:tcPr>
            <w:tcW w:w="8008" w:type="dxa"/>
            <w:tcBorders>
              <w:top w:val="single" w:sz="4" w:space="0" w:color="auto"/>
              <w:bottom w:val="single" w:sz="4" w:space="0" w:color="auto"/>
            </w:tcBorders>
          </w:tcPr>
          <w:p w14:paraId="226BF045" w14:textId="77777777" w:rsidR="00637345" w:rsidRPr="00637345" w:rsidRDefault="00637345" w:rsidP="004E43D1">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21ED512C" w14:textId="77777777" w:rsidR="00637345" w:rsidRPr="00637345" w:rsidRDefault="00637345" w:rsidP="004E43D1">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19160DFE"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C433E57" w14:textId="542DD82D" w:rsidR="00064BD4" w:rsidRPr="00637345" w:rsidRDefault="00064BD4" w:rsidP="004E43D1">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D32062">
        <w:rPr>
          <w:rFonts w:ascii="Tahoma" w:eastAsia="Times New Roman" w:hAnsi="Tahoma" w:cs="Tahoma"/>
          <w:b/>
          <w:noProof/>
          <w:lang w:eastAsia="sl-SI"/>
        </w:rPr>
        <w:t>JPE-SPV-109/22</w:t>
      </w:r>
      <w:r w:rsidR="00924478">
        <w:rPr>
          <w:rFonts w:ascii="Tahoma" w:eastAsia="Times New Roman" w:hAnsi="Tahoma" w:cs="Tahoma"/>
          <w:b/>
          <w:noProof/>
          <w:lang w:eastAsia="sl-SI"/>
        </w:rPr>
        <w:t xml:space="preserve"> </w:t>
      </w:r>
      <w:r w:rsidR="00924478">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r w:rsidR="00924478">
        <w:rPr>
          <w:rFonts w:ascii="Tahoma" w:eastAsia="Times New Roman" w:hAnsi="Tahoma" w:cs="Tahoma"/>
          <w:b/>
          <w:lang w:eastAsia="sl-SI"/>
        </w:rPr>
        <w:t xml:space="preserve"> </w:t>
      </w:r>
      <w:r w:rsidR="00924478" w:rsidRPr="00924478">
        <w:rPr>
          <w:rFonts w:ascii="Tahoma" w:eastAsia="Times New Roman" w:hAnsi="Tahoma" w:cs="Tahoma"/>
          <w:lang w:eastAsia="sl-SI"/>
        </w:rPr>
        <w:t>s</w:t>
      </w:r>
      <w:r w:rsidRPr="00637345">
        <w:rPr>
          <w:rFonts w:ascii="Tahoma" w:eastAsia="Times New Roman" w:hAnsi="Tahoma" w:cs="Tahoma"/>
          <w:lang w:eastAsia="sl-SI"/>
        </w:rPr>
        <w:t>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5ABB487A" w14:textId="77777777" w:rsidR="009B6B53" w:rsidRPr="00637345" w:rsidRDefault="009B6B53" w:rsidP="004E43D1">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637345" w:rsidRPr="00637345" w14:paraId="4D901869" w14:textId="77777777" w:rsidTr="008F26AE">
        <w:trPr>
          <w:trHeight w:val="385"/>
          <w:jc w:val="center"/>
        </w:trPr>
        <w:tc>
          <w:tcPr>
            <w:tcW w:w="2762" w:type="dxa"/>
          </w:tcPr>
          <w:p w14:paraId="5DD844F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4CDB817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6446" w:type="dxa"/>
          </w:tcPr>
          <w:p w14:paraId="1C03819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35D74E13" w14:textId="77777777" w:rsidTr="008F26AE">
        <w:trPr>
          <w:jc w:val="center"/>
        </w:trPr>
        <w:tc>
          <w:tcPr>
            <w:tcW w:w="2762" w:type="dxa"/>
          </w:tcPr>
          <w:p w14:paraId="2C054CB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625CB06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6446" w:type="dxa"/>
          </w:tcPr>
          <w:p w14:paraId="18E8CB98"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7765DB62" w14:textId="77777777" w:rsidTr="008F26AE">
        <w:trPr>
          <w:jc w:val="center"/>
        </w:trPr>
        <w:tc>
          <w:tcPr>
            <w:tcW w:w="2762" w:type="dxa"/>
          </w:tcPr>
          <w:p w14:paraId="1FDB1029"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3207C5E5"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6446" w:type="dxa"/>
          </w:tcPr>
          <w:p w14:paraId="6F3FA33A"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3956DBDB" w14:textId="77777777" w:rsidTr="008F26AE">
        <w:trPr>
          <w:trHeight w:val="341"/>
          <w:jc w:val="center"/>
        </w:trPr>
        <w:tc>
          <w:tcPr>
            <w:tcW w:w="2762" w:type="dxa"/>
          </w:tcPr>
          <w:p w14:paraId="199E2D6C"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441549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45ECA96F" w14:textId="77777777" w:rsidTr="008F26AE">
        <w:trPr>
          <w:jc w:val="center"/>
        </w:trPr>
        <w:tc>
          <w:tcPr>
            <w:tcW w:w="2762" w:type="dxa"/>
          </w:tcPr>
          <w:p w14:paraId="543D2079" w14:textId="77777777" w:rsidR="00637345" w:rsidRPr="00637345" w:rsidRDefault="00637345" w:rsidP="004E43D1">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8139979"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6446" w:type="dxa"/>
          </w:tcPr>
          <w:p w14:paraId="32F396CB"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6A32E6C3" w14:textId="77777777" w:rsidTr="008F26AE">
        <w:trPr>
          <w:jc w:val="center"/>
        </w:trPr>
        <w:tc>
          <w:tcPr>
            <w:tcW w:w="2762" w:type="dxa"/>
          </w:tcPr>
          <w:p w14:paraId="232CF04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0E0B7FCF"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38800BFD" w14:textId="77777777" w:rsidTr="008F26AE">
        <w:trPr>
          <w:jc w:val="center"/>
        </w:trPr>
        <w:tc>
          <w:tcPr>
            <w:tcW w:w="2762" w:type="dxa"/>
          </w:tcPr>
          <w:p w14:paraId="3DCBBA6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4BB9F886"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32768E38" w14:textId="77777777" w:rsidTr="008F26AE">
        <w:trPr>
          <w:jc w:val="center"/>
        </w:trPr>
        <w:tc>
          <w:tcPr>
            <w:tcW w:w="2762" w:type="dxa"/>
          </w:tcPr>
          <w:p w14:paraId="2358C48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1F790E52"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6446" w:type="dxa"/>
          </w:tcPr>
          <w:p w14:paraId="0227230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r w:rsidR="00637345" w:rsidRPr="00637345" w14:paraId="0C3A99BF" w14:textId="77777777" w:rsidTr="008F26AE">
        <w:trPr>
          <w:jc w:val="center"/>
        </w:trPr>
        <w:tc>
          <w:tcPr>
            <w:tcW w:w="2762" w:type="dxa"/>
            <w:vAlign w:val="center"/>
          </w:tcPr>
          <w:p w14:paraId="093ABE4F" w14:textId="77777777" w:rsidR="00637345" w:rsidRPr="00637345" w:rsidRDefault="00637345" w:rsidP="004E43D1">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2DA39D83" w14:textId="77777777" w:rsidR="00637345" w:rsidRPr="00637345" w:rsidRDefault="00637345" w:rsidP="004E43D1">
            <w:pPr>
              <w:keepNext/>
              <w:keepLines/>
              <w:widowControl w:val="0"/>
              <w:spacing w:after="0" w:line="240" w:lineRule="auto"/>
              <w:rPr>
                <w:rFonts w:ascii="Tahoma" w:eastAsia="Times New Roman" w:hAnsi="Tahoma" w:cs="Tahoma"/>
                <w:sz w:val="18"/>
                <w:szCs w:val="18"/>
                <w:lang w:eastAsia="sl-SI"/>
              </w:rPr>
            </w:pPr>
          </w:p>
          <w:p w14:paraId="78DE88FF" w14:textId="77777777" w:rsidR="00637345" w:rsidRPr="00637345" w:rsidRDefault="00637345" w:rsidP="004E43D1">
            <w:pPr>
              <w:keepNext/>
              <w:keepLines/>
              <w:widowControl w:val="0"/>
              <w:spacing w:after="0" w:line="240" w:lineRule="auto"/>
              <w:rPr>
                <w:rFonts w:ascii="Tahoma" w:eastAsia="Times New Roman" w:hAnsi="Tahoma" w:cs="Tahoma"/>
                <w:sz w:val="18"/>
                <w:szCs w:val="18"/>
                <w:lang w:eastAsia="sl-SI"/>
              </w:rPr>
            </w:pPr>
          </w:p>
        </w:tc>
      </w:tr>
      <w:tr w:rsidR="00637345" w:rsidRPr="00637345" w14:paraId="610B9856" w14:textId="77777777" w:rsidTr="008F26AE">
        <w:trPr>
          <w:jc w:val="center"/>
        </w:trPr>
        <w:tc>
          <w:tcPr>
            <w:tcW w:w="2762" w:type="dxa"/>
            <w:vAlign w:val="center"/>
          </w:tcPr>
          <w:p w14:paraId="3F28F8A6" w14:textId="77777777" w:rsidR="00637345" w:rsidRPr="00637345" w:rsidRDefault="00637345" w:rsidP="004E43D1">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21D7BDFD" w14:textId="77777777" w:rsidR="00637345" w:rsidRPr="00637345" w:rsidRDefault="00637345" w:rsidP="004E43D1">
            <w:pPr>
              <w:keepNext/>
              <w:keepLines/>
              <w:widowControl w:val="0"/>
              <w:spacing w:after="0" w:line="240" w:lineRule="auto"/>
              <w:rPr>
                <w:rFonts w:ascii="Tahoma" w:eastAsia="Times New Roman" w:hAnsi="Tahoma" w:cs="Tahoma"/>
                <w:sz w:val="18"/>
                <w:szCs w:val="18"/>
                <w:lang w:eastAsia="sl-SI"/>
              </w:rPr>
            </w:pPr>
          </w:p>
          <w:p w14:paraId="6CA069E6" w14:textId="77777777" w:rsidR="00637345" w:rsidRPr="00637345" w:rsidRDefault="00637345" w:rsidP="004E43D1">
            <w:pPr>
              <w:keepNext/>
              <w:keepLines/>
              <w:widowControl w:val="0"/>
              <w:spacing w:after="0" w:line="240" w:lineRule="auto"/>
              <w:rPr>
                <w:rFonts w:ascii="Tahoma" w:eastAsia="Times New Roman" w:hAnsi="Tahoma" w:cs="Tahoma"/>
                <w:sz w:val="18"/>
                <w:szCs w:val="18"/>
                <w:lang w:eastAsia="sl-SI"/>
              </w:rPr>
            </w:pPr>
          </w:p>
        </w:tc>
      </w:tr>
      <w:tr w:rsidR="00637345" w:rsidRPr="00637345" w14:paraId="290FB463" w14:textId="77777777" w:rsidTr="008F26AE">
        <w:trPr>
          <w:jc w:val="center"/>
        </w:trPr>
        <w:tc>
          <w:tcPr>
            <w:tcW w:w="2762" w:type="dxa"/>
          </w:tcPr>
          <w:p w14:paraId="14DFF7C8"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6F3173A4"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c>
          <w:tcPr>
            <w:tcW w:w="6446" w:type="dxa"/>
          </w:tcPr>
          <w:p w14:paraId="572E5F6D"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tc>
      </w:tr>
    </w:tbl>
    <w:p w14:paraId="5A8800FF"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E9B17F8" w14:textId="77777777" w:rsidR="00637345" w:rsidRPr="00637345" w:rsidRDefault="00637345" w:rsidP="004E43D1">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0EF35D10" w14:textId="77777777" w:rsidR="00637345" w:rsidRPr="00637345" w:rsidRDefault="00637345" w:rsidP="004E43D1">
      <w:pPr>
        <w:keepNext/>
        <w:keepLines/>
        <w:widowControl w:val="0"/>
        <w:tabs>
          <w:tab w:val="left" w:pos="5400"/>
        </w:tabs>
        <w:spacing w:after="0" w:line="240" w:lineRule="auto"/>
        <w:jc w:val="both"/>
        <w:rPr>
          <w:rFonts w:ascii="Tahoma" w:eastAsia="Times New Roman" w:hAnsi="Tahoma" w:cs="Tahoma"/>
          <w:lang w:eastAsia="x-none"/>
        </w:rPr>
      </w:pPr>
    </w:p>
    <w:p w14:paraId="2945EBBB" w14:textId="77777777" w:rsidR="00637345" w:rsidRPr="00637345" w:rsidRDefault="00637345" w:rsidP="004E43D1">
      <w:pPr>
        <w:keepNext/>
        <w:keepLines/>
        <w:widowControl w:val="0"/>
        <w:tabs>
          <w:tab w:val="left" w:pos="5400"/>
        </w:tabs>
        <w:spacing w:after="0" w:line="240" w:lineRule="auto"/>
        <w:jc w:val="both"/>
        <w:rPr>
          <w:rFonts w:ascii="Tahoma" w:eastAsia="Times New Roman" w:hAnsi="Tahoma" w:cs="Tahoma"/>
          <w:lang w:eastAsia="x-none"/>
        </w:rPr>
      </w:pPr>
    </w:p>
    <w:p w14:paraId="7A713242" w14:textId="77777777" w:rsidR="00637345" w:rsidRPr="00637345" w:rsidRDefault="00637345" w:rsidP="004E43D1">
      <w:pPr>
        <w:keepNext/>
        <w:keepLines/>
        <w:widowControl w:val="0"/>
        <w:tabs>
          <w:tab w:val="left" w:pos="5400"/>
        </w:tabs>
        <w:spacing w:after="0" w:line="240" w:lineRule="auto"/>
        <w:jc w:val="both"/>
        <w:rPr>
          <w:rFonts w:ascii="Tahoma" w:eastAsia="Times New Roman" w:hAnsi="Tahoma" w:cs="Tahoma"/>
          <w:lang w:eastAsia="x-none"/>
        </w:rPr>
      </w:pPr>
    </w:p>
    <w:p w14:paraId="63A1F932" w14:textId="77777777" w:rsidR="00637345" w:rsidRPr="00637345" w:rsidRDefault="00637345" w:rsidP="004E43D1">
      <w:pPr>
        <w:keepNext/>
        <w:keepLines/>
        <w:widowControl w:val="0"/>
        <w:tabs>
          <w:tab w:val="left" w:pos="5400"/>
        </w:tabs>
        <w:spacing w:after="0" w:line="240" w:lineRule="auto"/>
        <w:jc w:val="both"/>
        <w:rPr>
          <w:rFonts w:ascii="Tahoma" w:eastAsia="Times New Roman" w:hAnsi="Tahoma" w:cs="Tahoma"/>
          <w:lang w:eastAsia="x-none"/>
        </w:rPr>
      </w:pPr>
    </w:p>
    <w:p w14:paraId="57E1F0AB" w14:textId="77777777" w:rsidR="00637345" w:rsidRPr="00637345" w:rsidRDefault="00637345" w:rsidP="004E43D1">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637345" w:rsidRPr="00637345" w14:paraId="44D88728" w14:textId="77777777" w:rsidTr="008F26AE">
        <w:tc>
          <w:tcPr>
            <w:tcW w:w="5495" w:type="dxa"/>
            <w:shd w:val="clear" w:color="auto" w:fill="auto"/>
          </w:tcPr>
          <w:p w14:paraId="11DAB37B" w14:textId="77777777" w:rsidR="00637345" w:rsidRPr="00637345" w:rsidRDefault="00F72A2C" w:rsidP="004E43D1">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00637345"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00637345" w:rsidRPr="00637345">
              <w:rPr>
                <w:rFonts w:ascii="Tahoma" w:eastAsia="Times New Roman" w:hAnsi="Tahoma" w:cs="Tahoma"/>
                <w:snapToGrid w:val="0"/>
                <w:lang w:eastAsia="sl-SI"/>
              </w:rPr>
              <w:t xml:space="preserve"> </w:t>
            </w:r>
          </w:p>
          <w:p w14:paraId="0E24239E" w14:textId="77777777" w:rsidR="00637345" w:rsidRPr="00637345" w:rsidRDefault="00F72A2C" w:rsidP="004E43D1">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 xml:space="preserve">odgovorne osebe </w:t>
            </w:r>
            <w:r w:rsidR="00637345" w:rsidRPr="00637345">
              <w:rPr>
                <w:rFonts w:ascii="Tahoma" w:eastAsia="Times New Roman" w:hAnsi="Tahoma" w:cs="Tahoma"/>
                <w:snapToGrid w:val="0"/>
                <w:lang w:eastAsia="sl-SI"/>
              </w:rPr>
              <w:t>ponudnika:</w:t>
            </w:r>
          </w:p>
        </w:tc>
        <w:tc>
          <w:tcPr>
            <w:tcW w:w="3999" w:type="dxa"/>
            <w:shd w:val="clear" w:color="auto" w:fill="auto"/>
          </w:tcPr>
          <w:p w14:paraId="1B772524" w14:textId="77777777" w:rsidR="00637345" w:rsidRPr="00637345" w:rsidRDefault="00F72A2C" w:rsidP="004E43D1">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00637345"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00637345"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41C5E265" w14:textId="77777777" w:rsidR="00637345" w:rsidRPr="00637345" w:rsidRDefault="00637345" w:rsidP="004E43D1">
      <w:pPr>
        <w:keepNext/>
        <w:keepLines/>
        <w:widowControl w:val="0"/>
        <w:tabs>
          <w:tab w:val="left" w:pos="5400"/>
        </w:tabs>
        <w:spacing w:after="0" w:line="240" w:lineRule="auto"/>
        <w:rPr>
          <w:rFonts w:ascii="Tahoma" w:eastAsia="Times New Roman" w:hAnsi="Tahoma" w:cs="Tahoma"/>
          <w:lang w:val="x-none" w:eastAsia="x-none"/>
        </w:rPr>
      </w:pPr>
    </w:p>
    <w:p w14:paraId="5F8B26DD" w14:textId="77777777" w:rsidR="00637345" w:rsidRPr="00637345" w:rsidRDefault="00637345" w:rsidP="004E43D1">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785ED4E2" w14:textId="77777777" w:rsidR="00637345" w:rsidRPr="00637345" w:rsidRDefault="00637345" w:rsidP="004E43D1">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6919D1D1"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E933889" w14:textId="77777777" w:rsidR="00637345" w:rsidRPr="00637345" w:rsidRDefault="00637345" w:rsidP="004E43D1">
      <w:pPr>
        <w:keepNext/>
        <w:keepLines/>
        <w:widowControl w:val="0"/>
        <w:spacing w:after="0" w:line="240" w:lineRule="auto"/>
        <w:jc w:val="both"/>
        <w:rPr>
          <w:rFonts w:ascii="Tahoma" w:eastAsia="Times New Roman" w:hAnsi="Tahoma" w:cs="Tahoma"/>
          <w:lang w:eastAsia="sl-SI"/>
        </w:rPr>
      </w:pPr>
    </w:p>
    <w:p w14:paraId="10ECB20B"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63771467" w14:textId="77777777" w:rsidR="00637345" w:rsidRPr="00637345" w:rsidRDefault="00637345" w:rsidP="004E43D1">
      <w:pPr>
        <w:keepNext/>
        <w:keepLines/>
        <w:widowControl w:val="0"/>
        <w:spacing w:after="0" w:line="240" w:lineRule="auto"/>
        <w:rPr>
          <w:rFonts w:ascii="Tahoma" w:eastAsia="Times New Roman" w:hAnsi="Tahoma" w:cs="Tahoma"/>
          <w:lang w:eastAsia="sl-SI"/>
        </w:rPr>
      </w:pPr>
    </w:p>
    <w:p w14:paraId="6A56AD66" w14:textId="77777777" w:rsidR="00637345" w:rsidRPr="00637345" w:rsidRDefault="00637345" w:rsidP="004E43D1">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i/>
          <w:sz w:val="20"/>
          <w:lang w:eastAsia="ar-S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40ADD" w:rsidRPr="00607DC6" w14:paraId="1C8FC8AB" w14:textId="77777777" w:rsidTr="00A03AB5">
        <w:tc>
          <w:tcPr>
            <w:tcW w:w="7867" w:type="dxa"/>
            <w:tcBorders>
              <w:top w:val="single" w:sz="4" w:space="0" w:color="auto"/>
              <w:bottom w:val="single" w:sz="4" w:space="0" w:color="auto"/>
            </w:tcBorders>
          </w:tcPr>
          <w:p w14:paraId="4DD9F8E7" w14:textId="77777777" w:rsidR="00B40ADD" w:rsidRPr="00607DC6" w:rsidRDefault="00B40ADD" w:rsidP="004E43D1">
            <w:pPr>
              <w:keepNext/>
              <w:keepLines/>
              <w:spacing w:after="0" w:line="240" w:lineRule="auto"/>
              <w:jc w:val="both"/>
              <w:rPr>
                <w:rFonts w:ascii="Tahoma" w:eastAsia="Times New Roman" w:hAnsi="Tahoma" w:cs="Tahoma"/>
                <w:b/>
                <w:lang w:eastAsia="sl-SI"/>
              </w:rPr>
            </w:pPr>
            <w:r w:rsidRPr="00607DC6">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3E2E9826" w14:textId="77777777" w:rsidR="00B40ADD" w:rsidRPr="00607DC6" w:rsidRDefault="00B40ADD" w:rsidP="004E43D1">
            <w:pPr>
              <w:keepNext/>
              <w:keepLines/>
              <w:spacing w:after="0" w:line="240" w:lineRule="auto"/>
              <w:jc w:val="both"/>
              <w:rPr>
                <w:rFonts w:ascii="Tahoma" w:eastAsia="Times New Roman" w:hAnsi="Tahoma" w:cs="Tahoma"/>
                <w:b/>
                <w:i/>
                <w:lang w:eastAsia="sl-SI"/>
              </w:rPr>
            </w:pPr>
            <w:r w:rsidRPr="00607DC6">
              <w:rPr>
                <w:rFonts w:ascii="Tahoma" w:eastAsia="Times New Roman" w:hAnsi="Tahoma" w:cs="Tahoma"/>
                <w:b/>
                <w:i/>
                <w:lang w:eastAsia="sl-SI"/>
              </w:rPr>
              <w:t>Priloga 5</w:t>
            </w:r>
          </w:p>
        </w:tc>
      </w:tr>
    </w:tbl>
    <w:p w14:paraId="5311F9F3" w14:textId="77777777" w:rsidR="00B40ADD" w:rsidRPr="00607DC6" w:rsidRDefault="00B40ADD" w:rsidP="004E43D1">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 xml:space="preserve">Javno naročilo: </w:t>
      </w:r>
    </w:p>
    <w:p w14:paraId="24CACDC5" w14:textId="76382511" w:rsidR="00B40ADD" w:rsidRPr="00637345" w:rsidRDefault="00D32062" w:rsidP="004E43D1">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JPE-SPV-109/22</w:t>
      </w:r>
      <w:r w:rsidR="00B40ADD">
        <w:rPr>
          <w:rFonts w:ascii="Tahoma" w:eastAsia="Times New Roman" w:hAnsi="Tahoma" w:cs="Tahoma"/>
          <w:b/>
          <w:noProof/>
          <w:lang w:eastAsia="sl-SI"/>
        </w:rPr>
        <w:t xml:space="preserve"> </w:t>
      </w:r>
      <w:r w:rsidR="00B40ADD">
        <w:rPr>
          <w:rFonts w:ascii="Tahoma" w:eastAsia="Times New Roman" w:hAnsi="Tahoma" w:cs="Tahoma"/>
          <w:b/>
          <w:color w:val="000000"/>
          <w:lang w:eastAsia="sl-SI"/>
        </w:rPr>
        <w:t xml:space="preserve">– </w:t>
      </w:r>
      <w:r w:rsidR="00771345">
        <w:rPr>
          <w:rFonts w:ascii="Tahoma" w:eastAsia="Times New Roman" w:hAnsi="Tahoma" w:cs="Tahoma"/>
          <w:b/>
          <w:lang w:eastAsia="sl-SI"/>
        </w:rPr>
        <w:t>Generalna obnova ter popravilo črpalk po sklopih</w:t>
      </w:r>
    </w:p>
    <w:p w14:paraId="1454D572" w14:textId="77777777" w:rsidR="00B40ADD" w:rsidRDefault="00B40ADD" w:rsidP="004E43D1">
      <w:pPr>
        <w:keepNext/>
        <w:keepLines/>
        <w:spacing w:after="0" w:line="240" w:lineRule="auto"/>
        <w:jc w:val="right"/>
        <w:rPr>
          <w:rFonts w:ascii="Tahoma" w:eastAsia="Times New Roman" w:hAnsi="Tahoma" w:cs="Tahoma"/>
          <w:i/>
          <w:sz w:val="20"/>
          <w:lang w:eastAsia="sl-SI"/>
        </w:rPr>
      </w:pPr>
    </w:p>
    <w:p w14:paraId="0FCCF369" w14:textId="4BF515DE" w:rsidR="00B40ADD" w:rsidRPr="00607DC6" w:rsidRDefault="00B40ADD" w:rsidP="004E43D1">
      <w:pPr>
        <w:keepNext/>
        <w:keepLines/>
        <w:spacing w:after="0" w:line="240" w:lineRule="auto"/>
        <w:jc w:val="right"/>
        <w:rPr>
          <w:rFonts w:ascii="Tahoma" w:eastAsia="Times New Roman" w:hAnsi="Tahoma" w:cs="Tahoma"/>
          <w:i/>
          <w:sz w:val="20"/>
          <w:lang w:eastAsia="sl-SI"/>
        </w:rPr>
      </w:pPr>
      <w:r w:rsidRPr="00607DC6">
        <w:rPr>
          <w:rFonts w:ascii="Tahoma" w:eastAsia="Times New Roman" w:hAnsi="Tahoma" w:cs="Tahoma"/>
          <w:i/>
          <w:sz w:val="20"/>
          <w:lang w:eastAsia="sl-SI"/>
        </w:rPr>
        <w:t>……/…… (št. izvoda / št. vseh izvodov)</w:t>
      </w:r>
    </w:p>
    <w:p w14:paraId="44A2C934" w14:textId="77777777" w:rsidR="00B40ADD" w:rsidRPr="00607DC6" w:rsidRDefault="00B40ADD" w:rsidP="004E43D1">
      <w:pPr>
        <w:keepNext/>
        <w:keepLines/>
        <w:spacing w:after="0" w:line="240" w:lineRule="auto"/>
        <w:jc w:val="right"/>
        <w:rPr>
          <w:rFonts w:ascii="Tahoma" w:eastAsia="Times New Roman" w:hAnsi="Tahoma" w:cs="Tahoma"/>
          <w:b/>
          <w:i/>
          <w:lang w:eastAsia="sl-SI"/>
        </w:rPr>
      </w:pPr>
    </w:p>
    <w:p w14:paraId="340DA35D" w14:textId="77777777" w:rsidR="00B40ADD" w:rsidRPr="00607DC6" w:rsidRDefault="00B40ADD" w:rsidP="004E43D1">
      <w:pPr>
        <w:keepNext/>
        <w:keepLines/>
        <w:tabs>
          <w:tab w:val="left" w:pos="0"/>
        </w:tab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Seznam referenčnih objektov</w:t>
      </w:r>
    </w:p>
    <w:p w14:paraId="0A40E79A"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4395"/>
        <w:gridCol w:w="3402"/>
        <w:gridCol w:w="1275"/>
      </w:tblGrid>
      <w:tr w:rsidR="00B40ADD" w:rsidRPr="00607DC6" w14:paraId="1D9A2846" w14:textId="31F2E94D" w:rsidTr="00B40ADD">
        <w:trPr>
          <w:trHeight w:val="482"/>
        </w:trPr>
        <w:tc>
          <w:tcPr>
            <w:tcW w:w="564" w:type="dxa"/>
            <w:tcBorders>
              <w:top w:val="single" w:sz="2" w:space="0" w:color="auto"/>
              <w:left w:val="single" w:sz="2" w:space="0" w:color="auto"/>
              <w:bottom w:val="single" w:sz="12" w:space="0" w:color="auto"/>
              <w:right w:val="single" w:sz="2" w:space="0" w:color="auto"/>
            </w:tcBorders>
            <w:hideMark/>
          </w:tcPr>
          <w:p w14:paraId="7701B6FD"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sz w:val="20"/>
                <w:lang w:eastAsia="sl-SI"/>
              </w:rPr>
            </w:pPr>
            <w:proofErr w:type="spellStart"/>
            <w:r w:rsidRPr="00607DC6">
              <w:rPr>
                <w:rFonts w:ascii="Tahoma" w:eastAsia="Times New Roman" w:hAnsi="Tahoma" w:cs="Tahoma"/>
                <w:sz w:val="20"/>
                <w:lang w:eastAsia="sl-SI"/>
              </w:rPr>
              <w:t>Zap</w:t>
            </w:r>
            <w:proofErr w:type="spellEnd"/>
            <w:r w:rsidRPr="00607DC6">
              <w:rPr>
                <w:rFonts w:ascii="Tahoma" w:eastAsia="Times New Roman" w:hAnsi="Tahoma" w:cs="Tahoma"/>
                <w:sz w:val="20"/>
                <w:lang w:eastAsia="sl-SI"/>
              </w:rPr>
              <w:t>. št.</w:t>
            </w:r>
          </w:p>
        </w:tc>
        <w:tc>
          <w:tcPr>
            <w:tcW w:w="4395" w:type="dxa"/>
            <w:tcBorders>
              <w:top w:val="single" w:sz="2" w:space="0" w:color="auto"/>
              <w:left w:val="single" w:sz="2" w:space="0" w:color="auto"/>
              <w:bottom w:val="single" w:sz="12" w:space="0" w:color="auto"/>
              <w:right w:val="single" w:sz="2" w:space="0" w:color="auto"/>
            </w:tcBorders>
            <w:vAlign w:val="center"/>
            <w:hideMark/>
          </w:tcPr>
          <w:p w14:paraId="17D60305"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Investitor referenčnega objekta</w:t>
            </w:r>
          </w:p>
          <w:p w14:paraId="083E9B14"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64D013F2" w14:textId="2AE0C236"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Naziv del</w:t>
            </w:r>
            <w:r w:rsidR="00453E07">
              <w:rPr>
                <w:rFonts w:ascii="Tahoma" w:eastAsia="Times New Roman" w:hAnsi="Tahoma" w:cs="Tahoma"/>
                <w:lang w:eastAsia="sl-SI"/>
              </w:rPr>
              <w:t>/storitev</w:t>
            </w:r>
          </w:p>
        </w:tc>
        <w:tc>
          <w:tcPr>
            <w:tcW w:w="1275" w:type="dxa"/>
            <w:tcBorders>
              <w:top w:val="single" w:sz="2" w:space="0" w:color="auto"/>
              <w:left w:val="single" w:sz="2" w:space="0" w:color="auto"/>
              <w:bottom w:val="single" w:sz="12" w:space="0" w:color="auto"/>
              <w:right w:val="single" w:sz="2" w:space="0" w:color="auto"/>
            </w:tcBorders>
          </w:tcPr>
          <w:p w14:paraId="18508CBC" w14:textId="0C02E7B3" w:rsidR="00B40ADD"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št. Priloge</w:t>
            </w:r>
          </w:p>
          <w:p w14:paraId="4EECF807" w14:textId="2F1C5C92"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5/1 oz. 5/2</w:t>
            </w:r>
          </w:p>
        </w:tc>
      </w:tr>
      <w:tr w:rsidR="00B40ADD" w:rsidRPr="00607DC6" w14:paraId="5C6B184E" w14:textId="73F40233" w:rsidTr="00B40ADD">
        <w:trPr>
          <w:trHeight w:val="780"/>
        </w:trPr>
        <w:tc>
          <w:tcPr>
            <w:tcW w:w="564" w:type="dxa"/>
            <w:tcBorders>
              <w:top w:val="nil"/>
              <w:left w:val="single" w:sz="4" w:space="0" w:color="auto"/>
              <w:bottom w:val="single" w:sz="4" w:space="0" w:color="auto"/>
              <w:right w:val="single" w:sz="4" w:space="0" w:color="auto"/>
            </w:tcBorders>
            <w:vAlign w:val="center"/>
            <w:hideMark/>
          </w:tcPr>
          <w:p w14:paraId="3E07B47C"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1.</w:t>
            </w:r>
          </w:p>
        </w:tc>
        <w:tc>
          <w:tcPr>
            <w:tcW w:w="4395" w:type="dxa"/>
            <w:tcBorders>
              <w:top w:val="nil"/>
              <w:left w:val="single" w:sz="4" w:space="0" w:color="auto"/>
              <w:bottom w:val="single" w:sz="4" w:space="0" w:color="auto"/>
              <w:right w:val="single" w:sz="4" w:space="0" w:color="auto"/>
            </w:tcBorders>
          </w:tcPr>
          <w:p w14:paraId="48A3D595"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50459B7B"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196A9C2C"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29F5F956"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nil"/>
              <w:left w:val="single" w:sz="4" w:space="0" w:color="auto"/>
              <w:bottom w:val="single" w:sz="4" w:space="0" w:color="auto"/>
              <w:right w:val="single" w:sz="4" w:space="0" w:color="auto"/>
            </w:tcBorders>
          </w:tcPr>
          <w:p w14:paraId="730560AD"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2802C72A" w14:textId="305ABA52"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3904DCB"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2.</w:t>
            </w:r>
          </w:p>
        </w:tc>
        <w:tc>
          <w:tcPr>
            <w:tcW w:w="4395" w:type="dxa"/>
            <w:tcBorders>
              <w:top w:val="single" w:sz="4" w:space="0" w:color="auto"/>
              <w:left w:val="single" w:sz="4" w:space="0" w:color="auto"/>
              <w:bottom w:val="single" w:sz="4" w:space="0" w:color="auto"/>
              <w:right w:val="single" w:sz="4" w:space="0" w:color="auto"/>
            </w:tcBorders>
          </w:tcPr>
          <w:p w14:paraId="220515FA"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3828D842"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11FD3DE9"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B3CD6A2"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23AA9DCE"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2F8BE708" w14:textId="63749C49"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0D9F6696"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3.</w:t>
            </w:r>
          </w:p>
        </w:tc>
        <w:tc>
          <w:tcPr>
            <w:tcW w:w="4395" w:type="dxa"/>
            <w:tcBorders>
              <w:top w:val="single" w:sz="4" w:space="0" w:color="auto"/>
              <w:left w:val="single" w:sz="4" w:space="0" w:color="auto"/>
              <w:bottom w:val="single" w:sz="4" w:space="0" w:color="auto"/>
              <w:right w:val="single" w:sz="4" w:space="0" w:color="auto"/>
            </w:tcBorders>
          </w:tcPr>
          <w:p w14:paraId="372F312E"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287E7D64"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179D2A57"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36E0A40"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0B9C7C0E"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2B501A8B" w14:textId="0D4FEF45"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52AF713"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4.</w:t>
            </w:r>
          </w:p>
        </w:tc>
        <w:tc>
          <w:tcPr>
            <w:tcW w:w="4395" w:type="dxa"/>
            <w:tcBorders>
              <w:top w:val="single" w:sz="4" w:space="0" w:color="auto"/>
              <w:left w:val="single" w:sz="4" w:space="0" w:color="auto"/>
              <w:bottom w:val="single" w:sz="4" w:space="0" w:color="auto"/>
              <w:right w:val="single" w:sz="4" w:space="0" w:color="auto"/>
            </w:tcBorders>
          </w:tcPr>
          <w:p w14:paraId="7C554D38"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6F805BD2"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2A4F7882"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5CED863"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4E9AD6CC"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31F4B9C9" w14:textId="252F3ACF"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B171266"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5.</w:t>
            </w:r>
          </w:p>
        </w:tc>
        <w:tc>
          <w:tcPr>
            <w:tcW w:w="4395" w:type="dxa"/>
            <w:tcBorders>
              <w:top w:val="single" w:sz="4" w:space="0" w:color="auto"/>
              <w:left w:val="single" w:sz="4" w:space="0" w:color="auto"/>
              <w:bottom w:val="single" w:sz="4" w:space="0" w:color="auto"/>
              <w:right w:val="single" w:sz="4" w:space="0" w:color="auto"/>
            </w:tcBorders>
          </w:tcPr>
          <w:p w14:paraId="7F29ACF7"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7CDD7EBB"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5853C7A4"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11EB439"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1FEFE3DA"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79707F7C" w14:textId="5104F511"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4882E03"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6.</w:t>
            </w:r>
          </w:p>
        </w:tc>
        <w:tc>
          <w:tcPr>
            <w:tcW w:w="4395" w:type="dxa"/>
            <w:tcBorders>
              <w:top w:val="single" w:sz="4" w:space="0" w:color="auto"/>
              <w:left w:val="single" w:sz="4" w:space="0" w:color="auto"/>
              <w:bottom w:val="single" w:sz="4" w:space="0" w:color="auto"/>
              <w:right w:val="single" w:sz="4" w:space="0" w:color="auto"/>
            </w:tcBorders>
          </w:tcPr>
          <w:p w14:paraId="4759E256"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5E4CCE63"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4396A14D"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4B6F20D"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463A62F8"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5E53525A" w14:textId="48F39D1C"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BD7C309"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7.</w:t>
            </w:r>
          </w:p>
        </w:tc>
        <w:tc>
          <w:tcPr>
            <w:tcW w:w="4395" w:type="dxa"/>
            <w:tcBorders>
              <w:top w:val="single" w:sz="4" w:space="0" w:color="auto"/>
              <w:left w:val="single" w:sz="4" w:space="0" w:color="auto"/>
              <w:bottom w:val="single" w:sz="4" w:space="0" w:color="auto"/>
              <w:right w:val="single" w:sz="4" w:space="0" w:color="auto"/>
            </w:tcBorders>
          </w:tcPr>
          <w:p w14:paraId="4F622E60"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0499E754"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p w14:paraId="1F4C3BD0"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A9F5A2D"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44DF0CEB"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55A8E31B" w14:textId="3BFF73BB"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D8B3703"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8.</w:t>
            </w:r>
          </w:p>
        </w:tc>
        <w:tc>
          <w:tcPr>
            <w:tcW w:w="4395" w:type="dxa"/>
            <w:tcBorders>
              <w:top w:val="single" w:sz="4" w:space="0" w:color="auto"/>
              <w:left w:val="single" w:sz="4" w:space="0" w:color="auto"/>
              <w:bottom w:val="single" w:sz="4" w:space="0" w:color="auto"/>
              <w:right w:val="single" w:sz="4" w:space="0" w:color="auto"/>
            </w:tcBorders>
          </w:tcPr>
          <w:p w14:paraId="20CA52A5"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CD154A5"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52079709"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0142C494" w14:textId="083A26C4"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4B1D603E"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9.</w:t>
            </w:r>
          </w:p>
        </w:tc>
        <w:tc>
          <w:tcPr>
            <w:tcW w:w="4395" w:type="dxa"/>
            <w:tcBorders>
              <w:top w:val="single" w:sz="4" w:space="0" w:color="auto"/>
              <w:left w:val="single" w:sz="4" w:space="0" w:color="auto"/>
              <w:bottom w:val="single" w:sz="4" w:space="0" w:color="auto"/>
              <w:right w:val="single" w:sz="4" w:space="0" w:color="auto"/>
            </w:tcBorders>
          </w:tcPr>
          <w:p w14:paraId="410217C5"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856B3F7"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39EDCF4C"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109B196B" w14:textId="733662E2"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797C1DEE" w14:textId="77777777" w:rsidR="00B40ADD" w:rsidRPr="00607DC6" w:rsidRDefault="00B40ADD" w:rsidP="004E43D1">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10.</w:t>
            </w:r>
          </w:p>
        </w:tc>
        <w:tc>
          <w:tcPr>
            <w:tcW w:w="4395" w:type="dxa"/>
            <w:tcBorders>
              <w:top w:val="single" w:sz="4" w:space="0" w:color="auto"/>
              <w:left w:val="single" w:sz="4" w:space="0" w:color="auto"/>
              <w:bottom w:val="single" w:sz="4" w:space="0" w:color="auto"/>
              <w:right w:val="single" w:sz="4" w:space="0" w:color="auto"/>
            </w:tcBorders>
          </w:tcPr>
          <w:p w14:paraId="29952E32"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B1A0768"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087C74DC" w14:textId="77777777" w:rsidR="00B40ADD" w:rsidRPr="00607DC6" w:rsidRDefault="00B40ADD" w:rsidP="004E43D1">
            <w:pPr>
              <w:keepNext/>
              <w:keepLines/>
              <w:tabs>
                <w:tab w:val="left" w:pos="567"/>
                <w:tab w:val="num" w:pos="851"/>
                <w:tab w:val="left" w:pos="993"/>
              </w:tabs>
              <w:spacing w:after="0" w:line="240" w:lineRule="auto"/>
              <w:rPr>
                <w:rFonts w:ascii="Tahoma" w:eastAsia="Times New Roman" w:hAnsi="Tahoma" w:cs="Tahoma"/>
                <w:lang w:eastAsia="sl-SI"/>
              </w:rPr>
            </w:pPr>
          </w:p>
        </w:tc>
      </w:tr>
    </w:tbl>
    <w:p w14:paraId="292AE248" w14:textId="77777777" w:rsidR="00B40ADD" w:rsidRPr="00607DC6" w:rsidRDefault="00B40ADD" w:rsidP="004E43D1">
      <w:pPr>
        <w:keepNext/>
        <w:keepLines/>
        <w:spacing w:after="0" w:line="240" w:lineRule="auto"/>
        <w:jc w:val="both"/>
        <w:rPr>
          <w:rFonts w:ascii="Tahoma" w:eastAsia="Times New Roman" w:hAnsi="Tahoma" w:cs="Tahoma"/>
          <w:lang w:eastAsia="sl-SI"/>
        </w:rPr>
      </w:pPr>
    </w:p>
    <w:p w14:paraId="6D37B7C6" w14:textId="77777777" w:rsidR="00B40ADD" w:rsidRPr="00607DC6" w:rsidRDefault="00B40ADD" w:rsidP="004E43D1">
      <w:pPr>
        <w:keepNext/>
        <w:keepLines/>
        <w:spacing w:after="0" w:line="240" w:lineRule="auto"/>
        <w:jc w:val="both"/>
        <w:rPr>
          <w:rFonts w:ascii="Tahoma" w:eastAsia="Times New Roman" w:hAnsi="Tahoma" w:cs="Tahoma"/>
          <w:lang w:eastAsia="sl-SI"/>
        </w:rPr>
      </w:pPr>
      <w:r w:rsidRPr="00607DC6">
        <w:rPr>
          <w:rFonts w:ascii="Tahoma" w:eastAsia="Times New Roman" w:hAnsi="Tahoma" w:cs="Tahoma"/>
          <w:lang w:eastAsia="sl-SI"/>
        </w:rPr>
        <w:t>OPOMBA: Obrazec po potrebi tudi kopirate.</w:t>
      </w:r>
    </w:p>
    <w:p w14:paraId="0D921C0C" w14:textId="77777777" w:rsidR="00B40ADD" w:rsidRPr="00607DC6" w:rsidRDefault="00B40ADD" w:rsidP="004E43D1">
      <w:pPr>
        <w:keepNext/>
        <w:keepLines/>
        <w:spacing w:after="0" w:line="240" w:lineRule="auto"/>
        <w:jc w:val="both"/>
        <w:rPr>
          <w:rFonts w:ascii="Tahoma" w:eastAsia="Times New Roman" w:hAnsi="Tahoma" w:cs="Tahoma"/>
          <w:lang w:eastAsia="sl-SI"/>
        </w:rPr>
      </w:pPr>
    </w:p>
    <w:p w14:paraId="394AA83D" w14:textId="77777777" w:rsidR="00B40ADD" w:rsidRPr="005B4A18" w:rsidRDefault="00B40ADD" w:rsidP="004E43D1">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40ADD" w:rsidRPr="005B4A18" w14:paraId="29055F16" w14:textId="77777777" w:rsidTr="00A03AB5">
        <w:trPr>
          <w:trHeight w:val="235"/>
        </w:trPr>
        <w:tc>
          <w:tcPr>
            <w:tcW w:w="3402" w:type="dxa"/>
            <w:tcBorders>
              <w:bottom w:val="single" w:sz="4" w:space="0" w:color="auto"/>
            </w:tcBorders>
          </w:tcPr>
          <w:p w14:paraId="002508A0" w14:textId="77777777" w:rsidR="00B40ADD" w:rsidRPr="005B4A18" w:rsidRDefault="00B40ADD" w:rsidP="004E43D1">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7C89B26" w14:textId="77777777" w:rsidR="00B40ADD" w:rsidRPr="005B4A18" w:rsidRDefault="00B40ADD" w:rsidP="004E43D1">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5F4BD0C" w14:textId="77777777" w:rsidR="00B40ADD" w:rsidRPr="005B4A18" w:rsidRDefault="00B40ADD"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B40ADD" w:rsidRPr="005B4A18" w14:paraId="0599D691" w14:textId="77777777" w:rsidTr="00A03AB5">
        <w:trPr>
          <w:trHeight w:val="235"/>
        </w:trPr>
        <w:tc>
          <w:tcPr>
            <w:tcW w:w="3402" w:type="dxa"/>
            <w:tcBorders>
              <w:top w:val="single" w:sz="4" w:space="0" w:color="auto"/>
            </w:tcBorders>
          </w:tcPr>
          <w:p w14:paraId="4E1D8DC8" w14:textId="77777777" w:rsidR="00B40ADD" w:rsidRPr="005B4A18" w:rsidRDefault="00B40ADD" w:rsidP="004E43D1">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ED513BC" w14:textId="77777777" w:rsidR="00B40ADD" w:rsidRPr="005B4A18" w:rsidRDefault="00B40ADD" w:rsidP="004E43D1">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F630A96" w14:textId="77777777" w:rsidR="00B40ADD" w:rsidRPr="005B4A18" w:rsidRDefault="00B40ADD" w:rsidP="004E43D1">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me in priimek ter podpis</w:t>
            </w:r>
            <w:r w:rsidRPr="0034267C">
              <w:rPr>
                <w:rFonts w:ascii="Tahoma" w:eastAsia="Times New Roman" w:hAnsi="Tahoma" w:cs="Tahoma"/>
                <w:snapToGrid w:val="0"/>
                <w:lang w:eastAsia="sl-SI"/>
              </w:rPr>
              <w:t xml:space="preserve"> 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D906931" w14:textId="64A44AFC" w:rsidR="00637345" w:rsidRPr="00637345" w:rsidRDefault="00637345" w:rsidP="004E43D1">
      <w:pPr>
        <w:keepNext/>
        <w:keepLines/>
        <w:spacing w:after="0" w:line="240" w:lineRule="auto"/>
        <w:jc w:val="both"/>
        <w:rPr>
          <w:rFonts w:ascii="Tahoma" w:eastAsia="Times New Roman" w:hAnsi="Tahoma" w:cs="Tahoma"/>
          <w:lang w:eastAsia="sl-SI"/>
        </w:rPr>
      </w:pPr>
    </w:p>
    <w:p w14:paraId="12F6BA05" w14:textId="77777777" w:rsidR="00B40ADD" w:rsidRDefault="00B40ADD" w:rsidP="004E43D1">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37345" w:rsidRPr="00637345" w14:paraId="4C37BCFC" w14:textId="77777777" w:rsidTr="008F26AE">
        <w:tc>
          <w:tcPr>
            <w:tcW w:w="7867" w:type="dxa"/>
            <w:tcBorders>
              <w:top w:val="single" w:sz="4" w:space="0" w:color="auto"/>
              <w:bottom w:val="single" w:sz="4" w:space="0" w:color="auto"/>
            </w:tcBorders>
          </w:tcPr>
          <w:p w14:paraId="28206614" w14:textId="6AF9F9F2" w:rsidR="00637345" w:rsidRPr="00637345" w:rsidRDefault="00637345" w:rsidP="004E43D1">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DF8C8AE" w14:textId="6804A3EB" w:rsidR="00637345" w:rsidRPr="00637345" w:rsidRDefault="00637345" w:rsidP="004E43D1">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5</w:t>
            </w:r>
            <w:r w:rsidR="00B40ADD">
              <w:rPr>
                <w:rFonts w:ascii="Tahoma" w:eastAsia="Times New Roman" w:hAnsi="Tahoma" w:cs="Tahoma"/>
                <w:b/>
                <w:i/>
                <w:lang w:eastAsia="sl-SI"/>
              </w:rPr>
              <w:t>/1</w:t>
            </w:r>
          </w:p>
        </w:tc>
      </w:tr>
    </w:tbl>
    <w:p w14:paraId="115A0078" w14:textId="77777777" w:rsidR="00637345" w:rsidRPr="00637345" w:rsidRDefault="00637345" w:rsidP="004E43D1">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4D0A4CE" w14:textId="5A12F8AA" w:rsidR="00637345" w:rsidRPr="00637345" w:rsidRDefault="00D32062" w:rsidP="004E43D1">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JPE-SPV-109/22</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771345">
        <w:rPr>
          <w:rFonts w:ascii="Tahoma" w:eastAsia="Times New Roman" w:hAnsi="Tahoma" w:cs="Tahoma"/>
          <w:b/>
          <w:lang w:eastAsia="sl-SI"/>
        </w:rPr>
        <w:t xml:space="preserve">Generalna obnova ter popravilo črpalk </w:t>
      </w:r>
      <w:r w:rsidR="003F7799">
        <w:rPr>
          <w:rFonts w:ascii="Tahoma" w:eastAsia="Times New Roman" w:hAnsi="Tahoma" w:cs="Tahoma"/>
          <w:b/>
          <w:lang w:eastAsia="sl-SI"/>
        </w:rPr>
        <w:t>za:</w:t>
      </w:r>
    </w:p>
    <w:p w14:paraId="6C6E13C3" w14:textId="541FDF31" w:rsidR="003F7799" w:rsidRPr="003F7799" w:rsidRDefault="003F7799" w:rsidP="004E43D1">
      <w:pPr>
        <w:keepNext/>
        <w:keepLines/>
        <w:spacing w:after="0" w:line="240" w:lineRule="auto"/>
        <w:jc w:val="both"/>
        <w:rPr>
          <w:rFonts w:ascii="Tahoma" w:eastAsia="Times New Roman" w:hAnsi="Tahoma" w:cs="Tahoma"/>
          <w:b/>
          <w:lang w:eastAsia="sl-SI"/>
        </w:rPr>
      </w:pPr>
      <w:r w:rsidRPr="003F7799">
        <w:rPr>
          <w:rFonts w:ascii="Tahoma" w:eastAsia="Times New Roman" w:hAnsi="Tahoma" w:cs="Tahoma"/>
          <w:b/>
          <w:lang w:eastAsia="sl-SI"/>
        </w:rPr>
        <w:t xml:space="preserve">1. sklop: Generalna obnova črpalke sekundarnega hladilnega sistema </w:t>
      </w:r>
      <w:r w:rsidR="00D345C1">
        <w:rPr>
          <w:rFonts w:ascii="Tahoma" w:eastAsia="Times New Roman" w:hAnsi="Tahoma" w:cs="Tahoma"/>
          <w:b/>
          <w:lang w:eastAsia="sl-SI"/>
        </w:rPr>
        <w:t>4,8 BO</w:t>
      </w:r>
      <w:r w:rsidRPr="003F7799">
        <w:rPr>
          <w:rFonts w:ascii="Tahoma" w:eastAsia="Times New Roman" w:hAnsi="Tahoma" w:cs="Tahoma"/>
          <w:b/>
          <w:lang w:eastAsia="sl-SI"/>
        </w:rPr>
        <w:t xml:space="preserve"> 19-15/5</w:t>
      </w:r>
    </w:p>
    <w:p w14:paraId="134F48EE" w14:textId="77777777" w:rsidR="00637345" w:rsidRPr="00637345" w:rsidRDefault="00637345" w:rsidP="004E43D1">
      <w:pPr>
        <w:keepNext/>
        <w:keepLines/>
        <w:widowControl w:val="0"/>
        <w:spacing w:after="0" w:line="240" w:lineRule="auto"/>
        <w:jc w:val="center"/>
        <w:rPr>
          <w:rFonts w:ascii="Tahoma" w:eastAsia="Times New Roman" w:hAnsi="Tahoma" w:cs="Tahoma"/>
          <w:b/>
          <w:lang w:eastAsia="sl-SI"/>
        </w:rPr>
      </w:pPr>
    </w:p>
    <w:p w14:paraId="63ADA0FC" w14:textId="77777777" w:rsidR="00637345" w:rsidRPr="00637345" w:rsidRDefault="00637345" w:rsidP="004E43D1">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1705CB2D" w14:textId="77777777" w:rsidR="00637345" w:rsidRPr="00637345" w:rsidRDefault="00637345" w:rsidP="004E43D1">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2AF348E" w14:textId="0111737E" w:rsidR="003F7799" w:rsidRPr="009211BF" w:rsidRDefault="003F7799" w:rsidP="004E43D1">
      <w:pPr>
        <w:keepNext/>
        <w:keepLines/>
        <w:spacing w:after="0" w:line="240" w:lineRule="auto"/>
        <w:jc w:val="both"/>
        <w:rPr>
          <w:rFonts w:ascii="Tahoma" w:eastAsia="Times New Roman" w:hAnsi="Tahoma" w:cs="Tahoma"/>
          <w:b/>
          <w:i/>
          <w:color w:val="FF0000"/>
          <w:lang w:eastAsia="sl-SI"/>
        </w:rPr>
      </w:pPr>
      <w:r w:rsidRPr="00637345">
        <w:rPr>
          <w:rFonts w:ascii="Tahoma" w:eastAsia="Times New Roman" w:hAnsi="Tahoma" w:cs="Tahoma"/>
          <w:sz w:val="20"/>
          <w:szCs w:val="20"/>
          <w:lang w:eastAsia="sl-SI"/>
        </w:rPr>
        <w:t xml:space="preserve">Pod kazensko in materialno odgovornostjo izjavljamo, da so spodaj navedeni podatki o referenčnih delih </w:t>
      </w:r>
      <w:r w:rsidRPr="00A213C5">
        <w:rPr>
          <w:rFonts w:ascii="Tahoma" w:eastAsia="Times New Roman" w:hAnsi="Tahoma" w:cs="Tahoma"/>
          <w:sz w:val="20"/>
          <w:szCs w:val="20"/>
          <w:lang w:eastAsia="sl-SI"/>
        </w:rPr>
        <w:t>resnični in da se nanašajo na uspešno izvedbo</w:t>
      </w:r>
      <w:r w:rsidR="004F3453" w:rsidRPr="004F3453">
        <w:rPr>
          <w:rFonts w:ascii="Tahoma" w:eastAsia="Times New Roman" w:hAnsi="Tahoma" w:cs="Tahoma"/>
          <w:sz w:val="20"/>
          <w:szCs w:val="20"/>
          <w:lang w:eastAsia="sl-SI"/>
        </w:rPr>
        <w:t xml:space="preserve"> generaln</w:t>
      </w:r>
      <w:r w:rsidR="004F3453">
        <w:rPr>
          <w:rFonts w:ascii="Tahoma" w:eastAsia="Times New Roman" w:hAnsi="Tahoma" w:cs="Tahoma"/>
          <w:sz w:val="20"/>
          <w:szCs w:val="20"/>
          <w:lang w:eastAsia="sl-SI"/>
        </w:rPr>
        <w:t>ega</w:t>
      </w:r>
      <w:r w:rsidR="004F3453" w:rsidRPr="004F3453">
        <w:rPr>
          <w:rFonts w:ascii="Tahoma" w:eastAsia="Times New Roman" w:hAnsi="Tahoma" w:cs="Tahoma"/>
          <w:sz w:val="20"/>
          <w:szCs w:val="20"/>
          <w:lang w:eastAsia="sl-SI"/>
        </w:rPr>
        <w:t xml:space="preserve"> remont</w:t>
      </w:r>
      <w:r w:rsidR="004F3453">
        <w:rPr>
          <w:rFonts w:ascii="Tahoma" w:eastAsia="Times New Roman" w:hAnsi="Tahoma" w:cs="Tahoma"/>
          <w:sz w:val="20"/>
          <w:szCs w:val="20"/>
          <w:lang w:eastAsia="sl-SI"/>
        </w:rPr>
        <w:t>a</w:t>
      </w:r>
      <w:r w:rsidR="004F3453" w:rsidRPr="004F3453">
        <w:rPr>
          <w:rFonts w:ascii="Tahoma" w:eastAsia="Times New Roman" w:hAnsi="Tahoma" w:cs="Tahoma"/>
          <w:sz w:val="20"/>
          <w:szCs w:val="20"/>
          <w:lang w:eastAsia="sl-SI"/>
        </w:rPr>
        <w:t xml:space="preserve"> na črpalki </w:t>
      </w:r>
      <w:proofErr w:type="spellStart"/>
      <w:r w:rsidR="004F3453" w:rsidRPr="004F3453">
        <w:rPr>
          <w:rFonts w:ascii="Tahoma" w:eastAsia="Times New Roman" w:hAnsi="Tahoma" w:cs="Tahoma"/>
          <w:sz w:val="20"/>
          <w:szCs w:val="20"/>
          <w:lang w:eastAsia="sl-SI"/>
        </w:rPr>
        <w:t>Jugoturbina</w:t>
      </w:r>
      <w:proofErr w:type="spellEnd"/>
      <w:r w:rsidR="004F3453" w:rsidRPr="004F3453">
        <w:rPr>
          <w:rFonts w:ascii="Tahoma" w:eastAsia="Times New Roman" w:hAnsi="Tahoma" w:cs="Tahoma"/>
          <w:sz w:val="20"/>
          <w:szCs w:val="20"/>
          <w:lang w:eastAsia="sl-SI"/>
        </w:rPr>
        <w:t xml:space="preserve"> tip  4,8 BO</w:t>
      </w:r>
      <w:r w:rsidRPr="00A213C5">
        <w:rPr>
          <w:rFonts w:ascii="Tahoma" w:eastAsia="Times New Roman" w:hAnsi="Tahoma" w:cs="Tahoma"/>
          <w:bCs/>
          <w:sz w:val="20"/>
          <w:szCs w:val="20"/>
          <w:lang w:eastAsia="sl-SI"/>
        </w:rPr>
        <w:t xml:space="preserve">.  </w:t>
      </w:r>
      <w:r w:rsidRPr="00A213C5">
        <w:rPr>
          <w:rFonts w:ascii="Tahoma" w:eastAsia="Times New Roman" w:hAnsi="Tahoma" w:cs="Tahoma"/>
          <w:sz w:val="20"/>
          <w:szCs w:val="20"/>
          <w:lang w:eastAsia="sl-SI"/>
        </w:rPr>
        <w:t>Na podlagi poziva bomo naročniku v zahtevanem roku predložili dodatna dokazila o uspešni izvedbi navedenih</w:t>
      </w:r>
      <w:r w:rsidRPr="00271C07">
        <w:rPr>
          <w:rFonts w:ascii="Tahoma" w:eastAsia="Times New Roman" w:hAnsi="Tahoma" w:cs="Tahoma"/>
          <w:sz w:val="20"/>
          <w:szCs w:val="20"/>
          <w:lang w:eastAsia="sl-SI"/>
        </w:rPr>
        <w:t xml:space="preserve">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24A1727D" w14:textId="77777777" w:rsidR="0068641B" w:rsidRPr="00DC0B3F" w:rsidRDefault="0068641B" w:rsidP="004E43D1">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637345" w:rsidRPr="00637345" w14:paraId="549C1355" w14:textId="77777777" w:rsidTr="003F7799">
        <w:trPr>
          <w:trHeight w:val="350"/>
        </w:trPr>
        <w:tc>
          <w:tcPr>
            <w:tcW w:w="3544" w:type="dxa"/>
            <w:vAlign w:val="center"/>
          </w:tcPr>
          <w:p w14:paraId="60B1EBD7" w14:textId="77777777" w:rsidR="00637345" w:rsidRPr="00637345" w:rsidRDefault="00637345" w:rsidP="004E43D1">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vAlign w:val="center"/>
          </w:tcPr>
          <w:p w14:paraId="4A8B1471" w14:textId="77777777" w:rsidR="00637345" w:rsidRPr="00637345" w:rsidRDefault="00637345" w:rsidP="004E43D1">
            <w:pPr>
              <w:keepNext/>
              <w:keepLines/>
              <w:widowControl w:val="0"/>
              <w:spacing w:after="0" w:line="240" w:lineRule="auto"/>
              <w:rPr>
                <w:rFonts w:ascii="Tahoma" w:eastAsia="Times New Roman" w:hAnsi="Tahoma" w:cs="Tahoma"/>
                <w:b/>
                <w:sz w:val="18"/>
                <w:lang w:eastAsia="sl-SI"/>
              </w:rPr>
            </w:pPr>
          </w:p>
        </w:tc>
      </w:tr>
      <w:tr w:rsidR="00637345" w:rsidRPr="00637345" w14:paraId="25730194" w14:textId="77777777" w:rsidTr="003F7799">
        <w:trPr>
          <w:trHeight w:val="350"/>
        </w:trPr>
        <w:tc>
          <w:tcPr>
            <w:tcW w:w="3544" w:type="dxa"/>
            <w:vAlign w:val="center"/>
          </w:tcPr>
          <w:p w14:paraId="029E8D62"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vAlign w:val="center"/>
          </w:tcPr>
          <w:p w14:paraId="52DA8D7E" w14:textId="77777777" w:rsidR="00637345" w:rsidRPr="00637345" w:rsidRDefault="00637345" w:rsidP="004E43D1">
            <w:pPr>
              <w:keepNext/>
              <w:keepLines/>
              <w:widowControl w:val="0"/>
              <w:spacing w:after="0" w:line="240" w:lineRule="auto"/>
              <w:rPr>
                <w:rFonts w:ascii="Tahoma" w:eastAsia="Times New Roman" w:hAnsi="Tahoma" w:cs="Tahoma"/>
                <w:b/>
                <w:sz w:val="18"/>
                <w:lang w:eastAsia="sl-SI"/>
              </w:rPr>
            </w:pPr>
          </w:p>
        </w:tc>
      </w:tr>
      <w:tr w:rsidR="00637345" w:rsidRPr="00637345" w14:paraId="147FDDC0" w14:textId="77777777" w:rsidTr="003F7799">
        <w:trPr>
          <w:trHeight w:val="350"/>
        </w:trPr>
        <w:tc>
          <w:tcPr>
            <w:tcW w:w="3544" w:type="dxa"/>
            <w:vAlign w:val="center"/>
          </w:tcPr>
          <w:p w14:paraId="48104655"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vAlign w:val="center"/>
          </w:tcPr>
          <w:p w14:paraId="3367143B"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r w:rsidR="00637345" w:rsidRPr="00637345" w14:paraId="1963564D" w14:textId="77777777" w:rsidTr="003F7799">
        <w:trPr>
          <w:trHeight w:val="350"/>
        </w:trPr>
        <w:tc>
          <w:tcPr>
            <w:tcW w:w="3544" w:type="dxa"/>
            <w:vAlign w:val="center"/>
          </w:tcPr>
          <w:p w14:paraId="086AB8B7"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vAlign w:val="center"/>
          </w:tcPr>
          <w:p w14:paraId="013CED2C"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r w:rsidR="00637345" w:rsidRPr="00637345" w14:paraId="633E67BB" w14:textId="77777777" w:rsidTr="003F7799">
        <w:trPr>
          <w:trHeight w:val="350"/>
        </w:trPr>
        <w:tc>
          <w:tcPr>
            <w:tcW w:w="3544" w:type="dxa"/>
            <w:vAlign w:val="center"/>
          </w:tcPr>
          <w:p w14:paraId="12F28CFC"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vAlign w:val="center"/>
          </w:tcPr>
          <w:p w14:paraId="7E1769AF"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r w:rsidR="00637345" w:rsidRPr="00637345" w14:paraId="61FE9C8D" w14:textId="77777777" w:rsidTr="003F7799">
        <w:trPr>
          <w:trHeight w:val="350"/>
        </w:trPr>
        <w:tc>
          <w:tcPr>
            <w:tcW w:w="3544" w:type="dxa"/>
            <w:vAlign w:val="center"/>
          </w:tcPr>
          <w:p w14:paraId="6C1E4A9F"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vAlign w:val="center"/>
          </w:tcPr>
          <w:p w14:paraId="61219FDC"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r w:rsidR="00637345" w:rsidRPr="00637345" w14:paraId="3C181092" w14:textId="77777777" w:rsidTr="003F7799">
        <w:trPr>
          <w:cantSplit/>
          <w:trHeight w:val="350"/>
        </w:trPr>
        <w:tc>
          <w:tcPr>
            <w:tcW w:w="3544" w:type="dxa"/>
            <w:vAlign w:val="center"/>
          </w:tcPr>
          <w:p w14:paraId="7FC8C10F"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center"/>
          </w:tcPr>
          <w:p w14:paraId="53A3559B"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r w:rsidR="00637345" w:rsidRPr="00637345" w14:paraId="1539BCC6" w14:textId="77777777" w:rsidTr="00924478">
        <w:trPr>
          <w:trHeight w:val="273"/>
        </w:trPr>
        <w:tc>
          <w:tcPr>
            <w:tcW w:w="3544" w:type="dxa"/>
            <w:tcBorders>
              <w:right w:val="single" w:sz="4" w:space="0" w:color="auto"/>
            </w:tcBorders>
            <w:vAlign w:val="center"/>
          </w:tcPr>
          <w:p w14:paraId="02409526"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7975F8F"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r w:rsidR="00637345" w:rsidRPr="00637345" w14:paraId="22D4751D" w14:textId="77777777" w:rsidTr="00924478">
        <w:trPr>
          <w:trHeight w:val="794"/>
        </w:trPr>
        <w:tc>
          <w:tcPr>
            <w:tcW w:w="3544" w:type="dxa"/>
            <w:tcBorders>
              <w:right w:val="single" w:sz="4" w:space="0" w:color="auto"/>
            </w:tcBorders>
          </w:tcPr>
          <w:p w14:paraId="630BC33B"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54D9D54"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D9972C3" w14:textId="77777777" w:rsidR="00637345" w:rsidRPr="00637345" w:rsidRDefault="00637345" w:rsidP="004E43D1">
            <w:pPr>
              <w:keepNext/>
              <w:keepLines/>
              <w:widowControl w:val="0"/>
              <w:spacing w:after="0" w:line="240" w:lineRule="auto"/>
              <w:rPr>
                <w:rFonts w:ascii="Tahoma" w:eastAsia="Times New Roman" w:hAnsi="Tahoma" w:cs="Tahoma"/>
                <w:sz w:val="18"/>
                <w:lang w:eastAsia="sl-SI"/>
              </w:rPr>
            </w:pPr>
          </w:p>
        </w:tc>
      </w:tr>
    </w:tbl>
    <w:p w14:paraId="2A143597" w14:textId="10A702FF" w:rsidR="00924478" w:rsidRDefault="00924478" w:rsidP="004E43D1">
      <w:pPr>
        <w:keepNext/>
        <w:keepLines/>
        <w:spacing w:after="0" w:line="240" w:lineRule="auto"/>
      </w:pPr>
    </w:p>
    <w:tbl>
      <w:tblPr>
        <w:tblW w:w="9356" w:type="dxa"/>
        <w:tblInd w:w="27" w:type="dxa"/>
        <w:tblLayout w:type="fixed"/>
        <w:tblCellMar>
          <w:left w:w="30" w:type="dxa"/>
          <w:right w:w="30" w:type="dxa"/>
        </w:tblCellMar>
        <w:tblLook w:val="0000" w:firstRow="0" w:lastRow="0" w:firstColumn="0" w:lastColumn="0" w:noHBand="0" w:noVBand="0"/>
      </w:tblPr>
      <w:tblGrid>
        <w:gridCol w:w="3402"/>
        <w:gridCol w:w="2268"/>
        <w:gridCol w:w="3686"/>
      </w:tblGrid>
      <w:tr w:rsidR="00924478" w:rsidRPr="00924478" w14:paraId="4FE73020" w14:textId="77777777" w:rsidTr="00A4095C">
        <w:trPr>
          <w:trHeight w:val="332"/>
        </w:trPr>
        <w:tc>
          <w:tcPr>
            <w:tcW w:w="3402" w:type="dxa"/>
            <w:tcBorders>
              <w:bottom w:val="single" w:sz="4" w:space="0" w:color="auto"/>
            </w:tcBorders>
          </w:tcPr>
          <w:p w14:paraId="58D2E0C5" w14:textId="77777777" w:rsidR="00924478" w:rsidRPr="00924478" w:rsidRDefault="00924478" w:rsidP="004E43D1">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2D05C5DA" w14:textId="77777777" w:rsidR="00924478" w:rsidRPr="00924478" w:rsidRDefault="00924478" w:rsidP="004E43D1">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5183FF55" w14:textId="77777777" w:rsidR="00924478" w:rsidRPr="00924478" w:rsidRDefault="00924478"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24478" w:rsidRPr="00924478" w14:paraId="66EAA68E" w14:textId="77777777" w:rsidTr="00A4095C">
        <w:trPr>
          <w:trHeight w:val="235"/>
        </w:trPr>
        <w:tc>
          <w:tcPr>
            <w:tcW w:w="3402" w:type="dxa"/>
            <w:tcBorders>
              <w:top w:val="single" w:sz="4" w:space="0" w:color="auto"/>
            </w:tcBorders>
          </w:tcPr>
          <w:p w14:paraId="732E2A11" w14:textId="77777777" w:rsidR="00924478" w:rsidRPr="00924478" w:rsidRDefault="00924478" w:rsidP="004E43D1">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(kraj, datum)</w:t>
            </w:r>
          </w:p>
        </w:tc>
        <w:tc>
          <w:tcPr>
            <w:tcW w:w="2268" w:type="dxa"/>
          </w:tcPr>
          <w:p w14:paraId="4D10C456" w14:textId="77777777" w:rsidR="00924478" w:rsidRPr="00924478" w:rsidRDefault="00924478" w:rsidP="004E43D1">
            <w:pPr>
              <w:keepNext/>
              <w:keepLines/>
              <w:widowControl w:val="0"/>
              <w:spacing w:after="0" w:line="240" w:lineRule="auto"/>
              <w:jc w:val="center"/>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žig</w:t>
            </w:r>
          </w:p>
        </w:tc>
        <w:tc>
          <w:tcPr>
            <w:tcW w:w="3686" w:type="dxa"/>
            <w:tcBorders>
              <w:top w:val="single" w:sz="4" w:space="0" w:color="auto"/>
            </w:tcBorders>
          </w:tcPr>
          <w:p w14:paraId="17490251" w14:textId="77777777" w:rsidR="00924478" w:rsidRPr="00924478" w:rsidRDefault="00924478" w:rsidP="004E43D1">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(ime in priimek ter podpis odgovorne osebe gospodarskega subjekta)</w:t>
            </w:r>
          </w:p>
        </w:tc>
      </w:tr>
    </w:tbl>
    <w:p w14:paraId="53047A37" w14:textId="77777777" w:rsidR="00924478" w:rsidRPr="00924478" w:rsidRDefault="00924478" w:rsidP="004E43D1">
      <w:pPr>
        <w:keepNext/>
        <w:keepLines/>
        <w:widowControl w:val="0"/>
        <w:pBdr>
          <w:bottom w:val="single" w:sz="12" w:space="1" w:color="auto"/>
        </w:pBdr>
        <w:spacing w:after="0" w:line="240" w:lineRule="auto"/>
        <w:rPr>
          <w:rFonts w:ascii="Tahoma" w:eastAsia="Times New Roman" w:hAnsi="Tahoma" w:cs="Tahoma"/>
          <w:b/>
          <w:lang w:eastAsia="sl-SI"/>
        </w:rPr>
      </w:pPr>
    </w:p>
    <w:p w14:paraId="6DD167A5" w14:textId="77777777" w:rsidR="00924478" w:rsidRPr="00924478" w:rsidRDefault="00924478" w:rsidP="004E43D1">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IZPOLNI INVESTITOR REFERENČNEGA OBJEKTA (Izdajatelj reference)!!!</w:t>
      </w:r>
    </w:p>
    <w:p w14:paraId="158212B7" w14:textId="77777777" w:rsidR="00924478" w:rsidRPr="00924478" w:rsidRDefault="00924478" w:rsidP="004E43D1">
      <w:pPr>
        <w:keepNext/>
        <w:keepLines/>
        <w:widowControl w:val="0"/>
        <w:spacing w:after="0" w:line="240" w:lineRule="auto"/>
        <w:jc w:val="both"/>
        <w:rPr>
          <w:rFonts w:ascii="Tahoma" w:eastAsia="Times New Roman" w:hAnsi="Tahoma" w:cs="Tahoma"/>
          <w:lang w:eastAsia="sl-SI"/>
        </w:rPr>
      </w:pPr>
    </w:p>
    <w:p w14:paraId="3A14AE01" w14:textId="546CFCCA" w:rsidR="00924478" w:rsidRPr="00924478" w:rsidRDefault="00924478" w:rsidP="004E43D1">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Potrjujemo, da nam je na podlagi našega naročila, zgoraj navedeni izvajalec opravil navedena dela</w:t>
      </w:r>
      <w:r w:rsidR="003F7799">
        <w:rPr>
          <w:rFonts w:ascii="Tahoma" w:eastAsia="Times New Roman" w:hAnsi="Tahoma" w:cs="Tahoma"/>
          <w:sz w:val="20"/>
          <w:lang w:eastAsia="sl-SI"/>
        </w:rPr>
        <w:t xml:space="preserve">/ storitve </w:t>
      </w:r>
      <w:r w:rsidRPr="00924478">
        <w:rPr>
          <w:rFonts w:ascii="Tahoma" w:eastAsia="Times New Roman" w:hAnsi="Tahoma" w:cs="Tahoma"/>
          <w:sz w:val="20"/>
          <w:lang w:eastAsia="sl-SI"/>
        </w:rPr>
        <w:t>v skladu s sklenjeno pogodbo oziroma v roku, količini, kvaliteti in po ceni, navedeni v izvajalčevi ponudbi.</w:t>
      </w:r>
    </w:p>
    <w:p w14:paraId="466426B1" w14:textId="77777777" w:rsidR="00924478" w:rsidRPr="00924478" w:rsidRDefault="00924478" w:rsidP="004E43D1">
      <w:pPr>
        <w:keepNext/>
        <w:keepLines/>
        <w:widowControl w:val="0"/>
        <w:spacing w:after="0" w:line="240" w:lineRule="auto"/>
        <w:jc w:val="both"/>
        <w:rPr>
          <w:rFonts w:ascii="Tahoma" w:eastAsia="Times New Roman" w:hAnsi="Tahoma" w:cs="Tahoma"/>
          <w:sz w:val="20"/>
          <w:lang w:eastAsia="sl-SI"/>
        </w:rPr>
      </w:pPr>
    </w:p>
    <w:p w14:paraId="0B2D3556" w14:textId="77777777" w:rsidR="00924478" w:rsidRPr="003F7799" w:rsidRDefault="00924478" w:rsidP="004E43D1">
      <w:pPr>
        <w:keepNext/>
        <w:keepLines/>
        <w:widowControl w:val="0"/>
        <w:spacing w:after="0" w:line="240" w:lineRule="auto"/>
        <w:jc w:val="both"/>
        <w:rPr>
          <w:rFonts w:ascii="Tahoma" w:eastAsia="Times New Roman" w:hAnsi="Tahoma" w:cs="Tahoma"/>
          <w:sz w:val="20"/>
          <w:szCs w:val="20"/>
          <w:lang w:eastAsia="sl-SI"/>
        </w:rPr>
      </w:pPr>
      <w:r w:rsidRPr="003F7799">
        <w:rPr>
          <w:rFonts w:ascii="Tahoma" w:eastAsia="Times New Roman" w:hAnsi="Tahoma" w:cs="Tahoma"/>
          <w:sz w:val="20"/>
          <w:szCs w:val="20"/>
          <w:lang w:eastAsia="sl-SI"/>
        </w:rPr>
        <w:t>Potrdilo izdajamo na prošnjo izvajalca in velja izključno za potrebe pri njegovi oddaji ponudbe za pridobitev predmetnega javnega naročila.</w:t>
      </w:r>
    </w:p>
    <w:p w14:paraId="6063E055" w14:textId="77777777" w:rsidR="00924478" w:rsidRPr="00924478" w:rsidRDefault="00924478" w:rsidP="004E43D1">
      <w:pPr>
        <w:keepNext/>
        <w:keepLines/>
        <w:widowControl w:val="0"/>
        <w:spacing w:after="0" w:line="240" w:lineRule="auto"/>
        <w:rPr>
          <w:rFonts w:ascii="Tahoma" w:eastAsia="Times New Roman" w:hAnsi="Tahoma" w:cs="Tahoma"/>
          <w:sz w:val="18"/>
          <w:lang w:eastAsia="sl-SI"/>
        </w:rPr>
      </w:pPr>
      <w:r w:rsidRPr="00924478">
        <w:rPr>
          <w:rFonts w:ascii="Tahoma" w:eastAsia="Times New Roman" w:hAnsi="Tahoma" w:cs="Tahoma"/>
          <w:sz w:val="18"/>
          <w:lang w:eastAsia="sl-SI"/>
        </w:rPr>
        <w:tab/>
        <w:t xml:space="preserve"> </w:t>
      </w:r>
    </w:p>
    <w:p w14:paraId="72A210A4" w14:textId="77777777" w:rsidR="00924478" w:rsidRPr="00924478" w:rsidRDefault="00924478" w:rsidP="004E43D1">
      <w:pPr>
        <w:keepNext/>
        <w:keepLines/>
        <w:widowControl w:val="0"/>
        <w:spacing w:after="0" w:line="240" w:lineRule="auto"/>
        <w:jc w:val="center"/>
        <w:rPr>
          <w:rFonts w:ascii="Tahoma" w:eastAsia="Times New Roman" w:hAnsi="Tahoma" w:cs="Tahoma"/>
          <w:sz w:val="20"/>
          <w:lang w:eastAsia="sl-SI"/>
        </w:rPr>
      </w:pPr>
      <w:r w:rsidRPr="00924478">
        <w:rPr>
          <w:rFonts w:ascii="Tahoma" w:eastAsia="Times New Roman" w:hAnsi="Tahoma" w:cs="Tahoma"/>
          <w:sz w:val="20"/>
          <w:lang w:eastAsia="sl-SI"/>
        </w:rPr>
        <w:t xml:space="preserve">Izjavljamo, da smo   </w:t>
      </w:r>
      <w:r w:rsidRPr="00924478">
        <w:rPr>
          <w:rFonts w:ascii="Tahoma" w:eastAsia="Times New Roman" w:hAnsi="Tahoma" w:cs="Tahoma"/>
          <w:b/>
          <w:i/>
          <w:sz w:val="20"/>
          <w:lang w:eastAsia="sl-SI"/>
        </w:rPr>
        <w:t>javni  /  zasebni</w:t>
      </w:r>
      <w:r w:rsidRPr="00924478">
        <w:rPr>
          <w:rFonts w:ascii="Tahoma" w:eastAsia="Times New Roman" w:hAnsi="Tahoma" w:cs="Tahoma"/>
          <w:sz w:val="20"/>
          <w:lang w:eastAsia="sl-SI"/>
        </w:rPr>
        <w:t xml:space="preserve">   naročnik. (Ustrezno obkrožite)</w:t>
      </w:r>
    </w:p>
    <w:p w14:paraId="4E6555C5" w14:textId="77777777" w:rsidR="00924478" w:rsidRPr="00924478" w:rsidRDefault="00924478" w:rsidP="004E43D1">
      <w:pPr>
        <w:keepNext/>
        <w:keepLines/>
        <w:widowControl w:val="0"/>
        <w:spacing w:after="0" w:line="240" w:lineRule="auto"/>
        <w:rPr>
          <w:rFonts w:ascii="Tahoma" w:eastAsia="Times New Roman" w:hAnsi="Tahoma" w:cs="Tahoma"/>
          <w:sz w:val="20"/>
          <w:lang w:eastAsia="sl-SI"/>
        </w:rPr>
      </w:pPr>
    </w:p>
    <w:p w14:paraId="20983984" w14:textId="77777777" w:rsidR="00924478" w:rsidRPr="00924478" w:rsidRDefault="00924478" w:rsidP="004E43D1">
      <w:pPr>
        <w:keepNext/>
        <w:keepLines/>
        <w:widowControl w:val="0"/>
        <w:spacing w:after="0" w:line="240" w:lineRule="auto"/>
        <w:rPr>
          <w:rFonts w:ascii="Tahoma" w:eastAsia="Times New Roman" w:hAnsi="Tahoma" w:cs="Tahoma"/>
          <w:sz w:val="20"/>
          <w:lang w:eastAsia="sl-SI"/>
        </w:rPr>
      </w:pPr>
      <w:r w:rsidRPr="00924478">
        <w:rPr>
          <w:rFonts w:ascii="Tahoma" w:eastAsia="Times New Roman" w:hAnsi="Tahoma" w:cs="Tahoma"/>
          <w:sz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24478" w:rsidRPr="00924478" w14:paraId="1DBD55A9" w14:textId="77777777" w:rsidTr="00A4095C">
        <w:trPr>
          <w:trHeight w:val="235"/>
        </w:trPr>
        <w:tc>
          <w:tcPr>
            <w:tcW w:w="3402" w:type="dxa"/>
            <w:tcBorders>
              <w:bottom w:val="single" w:sz="4" w:space="0" w:color="auto"/>
            </w:tcBorders>
          </w:tcPr>
          <w:p w14:paraId="0AE3335B" w14:textId="77777777" w:rsidR="00924478" w:rsidRPr="00924478" w:rsidRDefault="00924478" w:rsidP="004E43D1">
            <w:pPr>
              <w:keepNext/>
              <w:keepLines/>
              <w:widowControl w:val="0"/>
              <w:spacing w:after="0" w:line="240" w:lineRule="auto"/>
              <w:jc w:val="both"/>
              <w:rPr>
                <w:rFonts w:ascii="Tahoma" w:eastAsia="Times New Roman" w:hAnsi="Tahoma" w:cs="Tahoma"/>
                <w:snapToGrid w:val="0"/>
                <w:sz w:val="20"/>
                <w:lang w:eastAsia="sl-SI"/>
              </w:rPr>
            </w:pPr>
          </w:p>
        </w:tc>
        <w:tc>
          <w:tcPr>
            <w:tcW w:w="2977" w:type="dxa"/>
          </w:tcPr>
          <w:p w14:paraId="4935D897" w14:textId="77777777" w:rsidR="00924478" w:rsidRPr="00924478" w:rsidRDefault="00924478" w:rsidP="004E43D1">
            <w:pPr>
              <w:keepNext/>
              <w:keepLines/>
              <w:widowControl w:val="0"/>
              <w:spacing w:after="0" w:line="240" w:lineRule="auto"/>
              <w:jc w:val="center"/>
              <w:rPr>
                <w:rFonts w:ascii="Tahoma" w:eastAsia="Times New Roman" w:hAnsi="Tahoma" w:cs="Tahoma"/>
                <w:snapToGrid w:val="0"/>
                <w:sz w:val="20"/>
                <w:lang w:eastAsia="sl-SI"/>
              </w:rPr>
            </w:pPr>
          </w:p>
        </w:tc>
        <w:tc>
          <w:tcPr>
            <w:tcW w:w="3119" w:type="dxa"/>
            <w:tcBorders>
              <w:bottom w:val="single" w:sz="4" w:space="0" w:color="auto"/>
            </w:tcBorders>
          </w:tcPr>
          <w:p w14:paraId="31C2EAFA" w14:textId="77777777" w:rsidR="00924478" w:rsidRPr="00924478" w:rsidRDefault="00924478"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924478" w:rsidRPr="00924478" w14:paraId="1EE8706F" w14:textId="77777777" w:rsidTr="00A4095C">
        <w:trPr>
          <w:trHeight w:val="235"/>
        </w:trPr>
        <w:tc>
          <w:tcPr>
            <w:tcW w:w="3402" w:type="dxa"/>
            <w:tcBorders>
              <w:top w:val="single" w:sz="4" w:space="0" w:color="auto"/>
            </w:tcBorders>
          </w:tcPr>
          <w:p w14:paraId="038BE9E6" w14:textId="77777777" w:rsidR="00924478" w:rsidRPr="00924478" w:rsidRDefault="00924478" w:rsidP="004E43D1">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(kraj, datum)</w:t>
            </w:r>
          </w:p>
        </w:tc>
        <w:tc>
          <w:tcPr>
            <w:tcW w:w="2977" w:type="dxa"/>
          </w:tcPr>
          <w:p w14:paraId="2998C432" w14:textId="77777777" w:rsidR="00924478" w:rsidRPr="00924478" w:rsidRDefault="00924478" w:rsidP="004E43D1">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žig</w:t>
            </w:r>
          </w:p>
        </w:tc>
        <w:tc>
          <w:tcPr>
            <w:tcW w:w="3119" w:type="dxa"/>
            <w:tcBorders>
              <w:top w:val="single" w:sz="4" w:space="0" w:color="auto"/>
            </w:tcBorders>
          </w:tcPr>
          <w:p w14:paraId="64AB6902" w14:textId="77777777" w:rsidR="00924478" w:rsidRPr="00924478" w:rsidRDefault="00924478" w:rsidP="004E43D1">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w:t>
            </w:r>
            <w:r w:rsidRPr="00924478">
              <w:rPr>
                <w:rFonts w:ascii="Tahoma" w:eastAsia="Times New Roman" w:hAnsi="Tahoma" w:cs="Tahoma"/>
                <w:snapToGrid w:val="0"/>
                <w:color w:val="000000"/>
                <w:sz w:val="20"/>
                <w:lang w:eastAsia="sl-SI"/>
              </w:rPr>
              <w:t>ime in priimek ter podpis odgovorne osebe investitorja</w:t>
            </w:r>
            <w:r w:rsidRPr="00924478">
              <w:rPr>
                <w:rFonts w:ascii="Tahoma" w:eastAsia="Times New Roman" w:hAnsi="Tahoma" w:cs="Tahoma"/>
                <w:snapToGrid w:val="0"/>
                <w:sz w:val="20"/>
                <w:lang w:eastAsia="sl-SI"/>
              </w:rPr>
              <w:t>)</w:t>
            </w:r>
          </w:p>
        </w:tc>
      </w:tr>
    </w:tbl>
    <w:p w14:paraId="562E0BB8" w14:textId="77777777" w:rsidR="00924478" w:rsidRPr="00924478" w:rsidRDefault="00924478" w:rsidP="004E43D1">
      <w:pPr>
        <w:keepNext/>
        <w:keepLines/>
        <w:widowControl w:val="0"/>
        <w:spacing w:after="0" w:line="240" w:lineRule="auto"/>
        <w:jc w:val="both"/>
        <w:rPr>
          <w:rFonts w:ascii="Tahoma" w:eastAsia="Times New Roman" w:hAnsi="Tahoma" w:cs="Tahoma"/>
          <w:b/>
          <w:sz w:val="16"/>
          <w:lang w:eastAsia="sl-SI"/>
        </w:rPr>
      </w:pPr>
    </w:p>
    <w:p w14:paraId="014E2796" w14:textId="77777777" w:rsidR="007B5546" w:rsidRPr="00637345" w:rsidRDefault="007B5546" w:rsidP="004E43D1">
      <w:pPr>
        <w:keepNext/>
        <w:keepLines/>
        <w:widowControl w:val="0"/>
        <w:spacing w:after="0" w:line="240" w:lineRule="auto"/>
        <w:jc w:val="both"/>
        <w:rPr>
          <w:rFonts w:ascii="Tahoma" w:eastAsia="Times New Roman" w:hAnsi="Tahoma" w:cs="Tahoma"/>
          <w:b/>
          <w:sz w:val="14"/>
          <w:lang w:eastAsia="sl-SI"/>
        </w:rPr>
      </w:pPr>
    </w:p>
    <w:p w14:paraId="2E514F74" w14:textId="77777777" w:rsidR="00D63574" w:rsidRDefault="00637345" w:rsidP="004E43D1">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rsidR="00D63574">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40ADD" w:rsidRPr="00637345" w14:paraId="704B0685" w14:textId="77777777" w:rsidTr="00A03AB5">
        <w:tc>
          <w:tcPr>
            <w:tcW w:w="7867" w:type="dxa"/>
            <w:tcBorders>
              <w:top w:val="single" w:sz="4" w:space="0" w:color="auto"/>
              <w:bottom w:val="single" w:sz="4" w:space="0" w:color="auto"/>
            </w:tcBorders>
          </w:tcPr>
          <w:p w14:paraId="6880653E" w14:textId="77777777" w:rsidR="00B40ADD" w:rsidRPr="00637345" w:rsidRDefault="00B40ADD" w:rsidP="004E43D1">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20B8E58D" w14:textId="035AB2CE" w:rsidR="00B40ADD" w:rsidRPr="00637345" w:rsidRDefault="00B40ADD" w:rsidP="004E43D1">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5</w:t>
            </w:r>
            <w:r>
              <w:rPr>
                <w:rFonts w:ascii="Tahoma" w:eastAsia="Times New Roman" w:hAnsi="Tahoma" w:cs="Tahoma"/>
                <w:b/>
                <w:i/>
                <w:lang w:eastAsia="sl-SI"/>
              </w:rPr>
              <w:t>/2</w:t>
            </w:r>
          </w:p>
        </w:tc>
      </w:tr>
    </w:tbl>
    <w:p w14:paraId="09461448" w14:textId="77777777" w:rsidR="00B40ADD" w:rsidRPr="00637345" w:rsidRDefault="00B40ADD" w:rsidP="004E43D1">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084BA4A" w14:textId="547D0ADA" w:rsidR="00B40ADD" w:rsidRPr="00637345" w:rsidRDefault="00D32062" w:rsidP="004E43D1">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JPE-SPV-109/22</w:t>
      </w:r>
      <w:r w:rsidR="00B40ADD">
        <w:rPr>
          <w:rFonts w:ascii="Tahoma" w:eastAsia="Times New Roman" w:hAnsi="Tahoma" w:cs="Tahoma"/>
          <w:b/>
          <w:noProof/>
          <w:lang w:eastAsia="sl-SI"/>
        </w:rPr>
        <w:t xml:space="preserve"> </w:t>
      </w:r>
      <w:r w:rsidR="00B40ADD">
        <w:rPr>
          <w:rFonts w:ascii="Tahoma" w:eastAsia="Times New Roman" w:hAnsi="Tahoma" w:cs="Tahoma"/>
          <w:b/>
          <w:color w:val="000000"/>
          <w:lang w:eastAsia="sl-SI"/>
        </w:rPr>
        <w:t xml:space="preserve">– </w:t>
      </w:r>
      <w:r w:rsidR="00771345">
        <w:rPr>
          <w:rFonts w:ascii="Tahoma" w:eastAsia="Times New Roman" w:hAnsi="Tahoma" w:cs="Tahoma"/>
          <w:b/>
          <w:lang w:eastAsia="sl-SI"/>
        </w:rPr>
        <w:t xml:space="preserve">Generalna obnova ter popravilo črpalk </w:t>
      </w:r>
      <w:r w:rsidR="00793C46">
        <w:rPr>
          <w:rFonts w:ascii="Tahoma" w:eastAsia="Times New Roman" w:hAnsi="Tahoma" w:cs="Tahoma"/>
          <w:b/>
          <w:lang w:eastAsia="sl-SI"/>
        </w:rPr>
        <w:t>za:</w:t>
      </w:r>
    </w:p>
    <w:p w14:paraId="1FBC59DF" w14:textId="73769F3D" w:rsidR="003F7799" w:rsidRPr="00793C46" w:rsidRDefault="003F7799" w:rsidP="004E43D1">
      <w:pPr>
        <w:keepNext/>
        <w:keepLines/>
        <w:spacing w:after="0" w:line="240" w:lineRule="auto"/>
        <w:jc w:val="center"/>
        <w:rPr>
          <w:rFonts w:ascii="Tahoma" w:eastAsia="Times New Roman" w:hAnsi="Tahoma" w:cs="Tahoma"/>
          <w:b/>
          <w:lang w:eastAsia="sl-SI"/>
        </w:rPr>
      </w:pPr>
      <w:r w:rsidRPr="00793C46">
        <w:rPr>
          <w:rFonts w:ascii="Tahoma" w:eastAsia="Times New Roman" w:hAnsi="Tahoma" w:cs="Tahoma"/>
          <w:b/>
          <w:lang w:eastAsia="sl-SI"/>
        </w:rPr>
        <w:t xml:space="preserve">2. sklop: Popravilo črpalke </w:t>
      </w:r>
      <w:r w:rsidR="00D345C1">
        <w:rPr>
          <w:rFonts w:ascii="Tahoma" w:eastAsia="Times New Roman" w:hAnsi="Tahoma" w:cs="Tahoma"/>
          <w:b/>
          <w:lang w:eastAsia="sl-SI"/>
        </w:rPr>
        <w:t>KV-v</w:t>
      </w:r>
      <w:r w:rsidRPr="00793C46">
        <w:rPr>
          <w:rFonts w:ascii="Tahoma" w:eastAsia="Times New Roman" w:hAnsi="Tahoma" w:cs="Tahoma"/>
          <w:b/>
          <w:lang w:eastAsia="sl-SI"/>
        </w:rPr>
        <w:t xml:space="preserve"> 30-12,5/7</w:t>
      </w:r>
    </w:p>
    <w:p w14:paraId="5EEB8232" w14:textId="77777777" w:rsidR="00B40ADD" w:rsidRPr="00637345" w:rsidRDefault="00B40ADD" w:rsidP="004E43D1">
      <w:pPr>
        <w:keepNext/>
        <w:keepLines/>
        <w:widowControl w:val="0"/>
        <w:spacing w:after="0" w:line="240" w:lineRule="auto"/>
        <w:jc w:val="center"/>
        <w:rPr>
          <w:rFonts w:ascii="Tahoma" w:eastAsia="Times New Roman" w:hAnsi="Tahoma" w:cs="Tahoma"/>
          <w:b/>
          <w:lang w:eastAsia="sl-SI"/>
        </w:rPr>
      </w:pPr>
    </w:p>
    <w:p w14:paraId="0BEEA5CA" w14:textId="77777777" w:rsidR="00B40ADD" w:rsidRPr="00637345" w:rsidRDefault="00B40ADD" w:rsidP="004E43D1">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2DE33546" w14:textId="54C9D6C3" w:rsidR="00793C46" w:rsidRPr="009211BF" w:rsidRDefault="00793C46" w:rsidP="004E43D1">
      <w:pPr>
        <w:keepNext/>
        <w:keepLines/>
        <w:spacing w:after="0" w:line="240" w:lineRule="auto"/>
        <w:jc w:val="both"/>
        <w:rPr>
          <w:rFonts w:ascii="Tahoma" w:eastAsia="Times New Roman" w:hAnsi="Tahoma" w:cs="Tahoma"/>
          <w:b/>
          <w:i/>
          <w:color w:val="FF0000"/>
          <w:lang w:eastAsia="sl-SI"/>
        </w:rPr>
      </w:pPr>
      <w:r w:rsidRPr="00637345">
        <w:rPr>
          <w:rFonts w:ascii="Tahoma" w:eastAsia="Times New Roman" w:hAnsi="Tahoma" w:cs="Tahoma"/>
          <w:sz w:val="20"/>
          <w:szCs w:val="20"/>
          <w:lang w:eastAsia="sl-SI"/>
        </w:rPr>
        <w:t xml:space="preserve">Pod kazensko in materialno odgovornostjo izjavljamo, da so spodaj navedeni podatki o referenčnih delih </w:t>
      </w:r>
      <w:r w:rsidRPr="00A213C5">
        <w:rPr>
          <w:rFonts w:ascii="Tahoma" w:eastAsia="Times New Roman" w:hAnsi="Tahoma" w:cs="Tahoma"/>
          <w:sz w:val="20"/>
          <w:szCs w:val="20"/>
          <w:lang w:eastAsia="sl-SI"/>
        </w:rPr>
        <w:t xml:space="preserve">resnični in da se nanašajo na uspešno izvedbo </w:t>
      </w:r>
      <w:r>
        <w:rPr>
          <w:rFonts w:ascii="Tahoma" w:eastAsia="Times New Roman" w:hAnsi="Tahoma" w:cs="Tahoma"/>
          <w:sz w:val="20"/>
          <w:szCs w:val="20"/>
          <w:lang w:eastAsia="sl-SI"/>
        </w:rPr>
        <w:t xml:space="preserve">popravila </w:t>
      </w:r>
      <w:r w:rsidR="004F3453" w:rsidRPr="004F3453">
        <w:rPr>
          <w:rFonts w:ascii="Tahoma" w:eastAsia="Times New Roman" w:hAnsi="Tahoma" w:cs="Tahoma"/>
          <w:sz w:val="20"/>
          <w:szCs w:val="20"/>
          <w:lang w:eastAsia="sl-SI"/>
        </w:rPr>
        <w:t>ali izdela</w:t>
      </w:r>
      <w:r w:rsidR="004F3453">
        <w:rPr>
          <w:rFonts w:ascii="Tahoma" w:eastAsia="Times New Roman" w:hAnsi="Tahoma" w:cs="Tahoma"/>
          <w:sz w:val="20"/>
          <w:szCs w:val="20"/>
          <w:lang w:eastAsia="sl-SI"/>
        </w:rPr>
        <w:t>vo</w:t>
      </w:r>
      <w:r w:rsidR="004F3453" w:rsidRPr="004F3453">
        <w:rPr>
          <w:rFonts w:ascii="Tahoma" w:eastAsia="Times New Roman" w:hAnsi="Tahoma" w:cs="Tahoma"/>
          <w:sz w:val="20"/>
          <w:szCs w:val="20"/>
          <w:lang w:eastAsia="sl-SI"/>
        </w:rPr>
        <w:t xml:space="preserve"> črpalk</w:t>
      </w:r>
      <w:r w:rsidR="004F3453">
        <w:rPr>
          <w:rFonts w:ascii="Tahoma" w:eastAsia="Times New Roman" w:hAnsi="Tahoma" w:cs="Tahoma"/>
          <w:sz w:val="20"/>
          <w:szCs w:val="20"/>
          <w:lang w:eastAsia="sl-SI"/>
        </w:rPr>
        <w:t>e</w:t>
      </w:r>
      <w:r w:rsidR="004F3453" w:rsidRPr="004F3453">
        <w:rPr>
          <w:rFonts w:ascii="Tahoma" w:eastAsia="Times New Roman" w:hAnsi="Tahoma" w:cs="Tahoma"/>
          <w:sz w:val="20"/>
          <w:szCs w:val="20"/>
          <w:lang w:eastAsia="sl-SI"/>
        </w:rPr>
        <w:t xml:space="preserve"> </w:t>
      </w:r>
      <w:proofErr w:type="spellStart"/>
      <w:r w:rsidR="004F3453" w:rsidRPr="004F3453">
        <w:rPr>
          <w:rFonts w:ascii="Tahoma" w:eastAsia="Times New Roman" w:hAnsi="Tahoma" w:cs="Tahoma"/>
          <w:sz w:val="20"/>
          <w:szCs w:val="20"/>
          <w:lang w:eastAsia="sl-SI"/>
        </w:rPr>
        <w:t>Jugoturbina</w:t>
      </w:r>
      <w:proofErr w:type="spellEnd"/>
      <w:r w:rsidR="004F3453" w:rsidRPr="004F3453">
        <w:rPr>
          <w:rFonts w:ascii="Tahoma" w:eastAsia="Times New Roman" w:hAnsi="Tahoma" w:cs="Tahoma"/>
          <w:sz w:val="20"/>
          <w:szCs w:val="20"/>
          <w:lang w:eastAsia="sl-SI"/>
        </w:rPr>
        <w:t xml:space="preserve"> tip </w:t>
      </w:r>
      <w:proofErr w:type="spellStart"/>
      <w:r w:rsidR="004F3453" w:rsidRPr="004F3453">
        <w:rPr>
          <w:rFonts w:ascii="Tahoma" w:eastAsia="Times New Roman" w:hAnsi="Tahoma" w:cs="Tahoma"/>
          <w:sz w:val="20"/>
          <w:szCs w:val="20"/>
          <w:lang w:eastAsia="sl-SI"/>
        </w:rPr>
        <w:t>KVv</w:t>
      </w:r>
      <w:proofErr w:type="spellEnd"/>
      <w:r w:rsidR="004F3453" w:rsidRPr="004F3453">
        <w:rPr>
          <w:rFonts w:ascii="Tahoma" w:eastAsia="Times New Roman" w:hAnsi="Tahoma" w:cs="Tahoma"/>
          <w:sz w:val="20"/>
          <w:szCs w:val="20"/>
          <w:lang w:eastAsia="sl-SI"/>
        </w:rPr>
        <w:t xml:space="preserve"> 30-12,5</w:t>
      </w:r>
      <w:r w:rsidRPr="00A213C5">
        <w:rPr>
          <w:rFonts w:ascii="Tahoma" w:eastAsia="Times New Roman" w:hAnsi="Tahoma" w:cs="Tahoma"/>
          <w:bCs/>
          <w:sz w:val="20"/>
          <w:szCs w:val="20"/>
          <w:lang w:eastAsia="sl-SI"/>
        </w:rPr>
        <w:t xml:space="preserve">.  </w:t>
      </w:r>
      <w:r w:rsidRPr="00A213C5">
        <w:rPr>
          <w:rFonts w:ascii="Tahoma" w:eastAsia="Times New Roman" w:hAnsi="Tahoma" w:cs="Tahoma"/>
          <w:sz w:val="20"/>
          <w:szCs w:val="20"/>
          <w:lang w:eastAsia="sl-SI"/>
        </w:rPr>
        <w:t>Na podlagi poziva bomo naročniku v zahtevanem roku predložili dodatna dokazila o uspešni izvedbi navedenih</w:t>
      </w:r>
      <w:r w:rsidRPr="00271C07">
        <w:rPr>
          <w:rFonts w:ascii="Tahoma" w:eastAsia="Times New Roman" w:hAnsi="Tahoma" w:cs="Tahoma"/>
          <w:sz w:val="20"/>
          <w:szCs w:val="20"/>
          <w:lang w:eastAsia="sl-SI"/>
        </w:rPr>
        <w:t xml:space="preserve">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007F89A9" w14:textId="77777777" w:rsidR="00793C46" w:rsidRPr="00DC0B3F" w:rsidRDefault="00793C46" w:rsidP="004E43D1">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793C46" w:rsidRPr="00637345" w14:paraId="415F10DF" w14:textId="77777777" w:rsidTr="00C739C0">
        <w:trPr>
          <w:trHeight w:val="350"/>
        </w:trPr>
        <w:tc>
          <w:tcPr>
            <w:tcW w:w="3544" w:type="dxa"/>
            <w:vAlign w:val="center"/>
          </w:tcPr>
          <w:p w14:paraId="37D0D9F5" w14:textId="77777777" w:rsidR="00793C46" w:rsidRPr="00637345" w:rsidRDefault="00793C46" w:rsidP="004E43D1">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vAlign w:val="center"/>
          </w:tcPr>
          <w:p w14:paraId="6246635F" w14:textId="77777777" w:rsidR="00793C46" w:rsidRPr="00637345" w:rsidRDefault="00793C46" w:rsidP="004E43D1">
            <w:pPr>
              <w:keepNext/>
              <w:keepLines/>
              <w:widowControl w:val="0"/>
              <w:spacing w:after="0" w:line="240" w:lineRule="auto"/>
              <w:rPr>
                <w:rFonts w:ascii="Tahoma" w:eastAsia="Times New Roman" w:hAnsi="Tahoma" w:cs="Tahoma"/>
                <w:b/>
                <w:sz w:val="18"/>
                <w:lang w:eastAsia="sl-SI"/>
              </w:rPr>
            </w:pPr>
          </w:p>
        </w:tc>
      </w:tr>
      <w:tr w:rsidR="00793C46" w:rsidRPr="00637345" w14:paraId="33A787E4" w14:textId="77777777" w:rsidTr="00C739C0">
        <w:trPr>
          <w:trHeight w:val="350"/>
        </w:trPr>
        <w:tc>
          <w:tcPr>
            <w:tcW w:w="3544" w:type="dxa"/>
            <w:vAlign w:val="center"/>
          </w:tcPr>
          <w:p w14:paraId="77172149"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vAlign w:val="center"/>
          </w:tcPr>
          <w:p w14:paraId="4D64EB66" w14:textId="77777777" w:rsidR="00793C46" w:rsidRPr="00637345" w:rsidRDefault="00793C46" w:rsidP="004E43D1">
            <w:pPr>
              <w:keepNext/>
              <w:keepLines/>
              <w:widowControl w:val="0"/>
              <w:spacing w:after="0" w:line="240" w:lineRule="auto"/>
              <w:rPr>
                <w:rFonts w:ascii="Tahoma" w:eastAsia="Times New Roman" w:hAnsi="Tahoma" w:cs="Tahoma"/>
                <w:b/>
                <w:sz w:val="18"/>
                <w:lang w:eastAsia="sl-SI"/>
              </w:rPr>
            </w:pPr>
          </w:p>
        </w:tc>
      </w:tr>
      <w:tr w:rsidR="00793C46" w:rsidRPr="00637345" w14:paraId="0985BD4C" w14:textId="77777777" w:rsidTr="00C739C0">
        <w:trPr>
          <w:trHeight w:val="350"/>
        </w:trPr>
        <w:tc>
          <w:tcPr>
            <w:tcW w:w="3544" w:type="dxa"/>
            <w:vAlign w:val="center"/>
          </w:tcPr>
          <w:p w14:paraId="3D14F585"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vAlign w:val="center"/>
          </w:tcPr>
          <w:p w14:paraId="681BB1ED"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r w:rsidR="00793C46" w:rsidRPr="00637345" w14:paraId="3F2DD3F7" w14:textId="77777777" w:rsidTr="00C739C0">
        <w:trPr>
          <w:trHeight w:val="350"/>
        </w:trPr>
        <w:tc>
          <w:tcPr>
            <w:tcW w:w="3544" w:type="dxa"/>
            <w:vAlign w:val="center"/>
          </w:tcPr>
          <w:p w14:paraId="6ABBCB2C"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vAlign w:val="center"/>
          </w:tcPr>
          <w:p w14:paraId="416E4A86"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r w:rsidR="00793C46" w:rsidRPr="00637345" w14:paraId="0E4F9F87" w14:textId="77777777" w:rsidTr="00C739C0">
        <w:trPr>
          <w:trHeight w:val="350"/>
        </w:trPr>
        <w:tc>
          <w:tcPr>
            <w:tcW w:w="3544" w:type="dxa"/>
            <w:vAlign w:val="center"/>
          </w:tcPr>
          <w:p w14:paraId="5C298A0A"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vAlign w:val="center"/>
          </w:tcPr>
          <w:p w14:paraId="40A17D45"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r w:rsidR="00793C46" w:rsidRPr="00637345" w14:paraId="7F8BFC56" w14:textId="77777777" w:rsidTr="00C739C0">
        <w:trPr>
          <w:trHeight w:val="350"/>
        </w:trPr>
        <w:tc>
          <w:tcPr>
            <w:tcW w:w="3544" w:type="dxa"/>
            <w:vAlign w:val="center"/>
          </w:tcPr>
          <w:p w14:paraId="1FA7C142"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vAlign w:val="center"/>
          </w:tcPr>
          <w:p w14:paraId="01ADB1D5"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r w:rsidR="00793C46" w:rsidRPr="00637345" w14:paraId="26B733A8" w14:textId="77777777" w:rsidTr="00C739C0">
        <w:trPr>
          <w:cantSplit/>
          <w:trHeight w:val="350"/>
        </w:trPr>
        <w:tc>
          <w:tcPr>
            <w:tcW w:w="3544" w:type="dxa"/>
            <w:vAlign w:val="center"/>
          </w:tcPr>
          <w:p w14:paraId="385C65C8"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center"/>
          </w:tcPr>
          <w:p w14:paraId="4BB981D9"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r w:rsidR="00793C46" w:rsidRPr="00637345" w14:paraId="1C3E4044" w14:textId="77777777" w:rsidTr="00C739C0">
        <w:trPr>
          <w:trHeight w:val="273"/>
        </w:trPr>
        <w:tc>
          <w:tcPr>
            <w:tcW w:w="3544" w:type="dxa"/>
            <w:tcBorders>
              <w:right w:val="single" w:sz="4" w:space="0" w:color="auto"/>
            </w:tcBorders>
            <w:vAlign w:val="center"/>
          </w:tcPr>
          <w:p w14:paraId="5D4574FE"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CA6209F"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r w:rsidR="00793C46" w:rsidRPr="00637345" w14:paraId="14D4DFBF" w14:textId="77777777" w:rsidTr="00C739C0">
        <w:trPr>
          <w:trHeight w:val="794"/>
        </w:trPr>
        <w:tc>
          <w:tcPr>
            <w:tcW w:w="3544" w:type="dxa"/>
            <w:tcBorders>
              <w:right w:val="single" w:sz="4" w:space="0" w:color="auto"/>
            </w:tcBorders>
          </w:tcPr>
          <w:p w14:paraId="1B3435A4"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CFA8C40"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2E34B83" w14:textId="77777777" w:rsidR="00793C46" w:rsidRPr="00637345" w:rsidRDefault="00793C46" w:rsidP="004E43D1">
            <w:pPr>
              <w:keepNext/>
              <w:keepLines/>
              <w:widowControl w:val="0"/>
              <w:spacing w:after="0" w:line="240" w:lineRule="auto"/>
              <w:rPr>
                <w:rFonts w:ascii="Tahoma" w:eastAsia="Times New Roman" w:hAnsi="Tahoma" w:cs="Tahoma"/>
                <w:sz w:val="18"/>
                <w:lang w:eastAsia="sl-SI"/>
              </w:rPr>
            </w:pPr>
          </w:p>
        </w:tc>
      </w:tr>
    </w:tbl>
    <w:p w14:paraId="143CF263" w14:textId="77777777" w:rsidR="00793C46" w:rsidRDefault="00793C46" w:rsidP="004E43D1">
      <w:pPr>
        <w:keepNext/>
        <w:keepLines/>
        <w:spacing w:after="0" w:line="240" w:lineRule="auto"/>
      </w:pPr>
    </w:p>
    <w:tbl>
      <w:tblPr>
        <w:tblW w:w="9356" w:type="dxa"/>
        <w:tblInd w:w="27" w:type="dxa"/>
        <w:tblLayout w:type="fixed"/>
        <w:tblCellMar>
          <w:left w:w="30" w:type="dxa"/>
          <w:right w:w="30" w:type="dxa"/>
        </w:tblCellMar>
        <w:tblLook w:val="0000" w:firstRow="0" w:lastRow="0" w:firstColumn="0" w:lastColumn="0" w:noHBand="0" w:noVBand="0"/>
      </w:tblPr>
      <w:tblGrid>
        <w:gridCol w:w="3402"/>
        <w:gridCol w:w="2268"/>
        <w:gridCol w:w="3686"/>
      </w:tblGrid>
      <w:tr w:rsidR="00793C46" w:rsidRPr="00924478" w14:paraId="2F10CED6" w14:textId="77777777" w:rsidTr="00C739C0">
        <w:trPr>
          <w:trHeight w:val="332"/>
        </w:trPr>
        <w:tc>
          <w:tcPr>
            <w:tcW w:w="3402" w:type="dxa"/>
            <w:tcBorders>
              <w:bottom w:val="single" w:sz="4" w:space="0" w:color="auto"/>
            </w:tcBorders>
          </w:tcPr>
          <w:p w14:paraId="012B7EAF" w14:textId="77777777" w:rsidR="00793C46" w:rsidRPr="00924478" w:rsidRDefault="00793C46" w:rsidP="004E43D1">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7CA7B452" w14:textId="77777777" w:rsidR="00793C46" w:rsidRPr="00924478" w:rsidRDefault="00793C46" w:rsidP="004E43D1">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48BDA932" w14:textId="77777777" w:rsidR="00793C46" w:rsidRPr="00924478" w:rsidRDefault="00793C46"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93C46" w:rsidRPr="00924478" w14:paraId="2B323D56" w14:textId="77777777" w:rsidTr="00C739C0">
        <w:trPr>
          <w:trHeight w:val="235"/>
        </w:trPr>
        <w:tc>
          <w:tcPr>
            <w:tcW w:w="3402" w:type="dxa"/>
            <w:tcBorders>
              <w:top w:val="single" w:sz="4" w:space="0" w:color="auto"/>
            </w:tcBorders>
          </w:tcPr>
          <w:p w14:paraId="32DBC242" w14:textId="77777777" w:rsidR="00793C46" w:rsidRPr="00924478" w:rsidRDefault="00793C46" w:rsidP="004E43D1">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(kraj, datum)</w:t>
            </w:r>
          </w:p>
        </w:tc>
        <w:tc>
          <w:tcPr>
            <w:tcW w:w="2268" w:type="dxa"/>
          </w:tcPr>
          <w:p w14:paraId="33B821A3" w14:textId="77777777" w:rsidR="00793C46" w:rsidRPr="00924478" w:rsidRDefault="00793C46" w:rsidP="004E43D1">
            <w:pPr>
              <w:keepNext/>
              <w:keepLines/>
              <w:widowControl w:val="0"/>
              <w:spacing w:after="0" w:line="240" w:lineRule="auto"/>
              <w:jc w:val="center"/>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žig</w:t>
            </w:r>
          </w:p>
        </w:tc>
        <w:tc>
          <w:tcPr>
            <w:tcW w:w="3686" w:type="dxa"/>
            <w:tcBorders>
              <w:top w:val="single" w:sz="4" w:space="0" w:color="auto"/>
            </w:tcBorders>
          </w:tcPr>
          <w:p w14:paraId="39EF44E1" w14:textId="77777777" w:rsidR="00793C46" w:rsidRPr="00924478" w:rsidRDefault="00793C46" w:rsidP="004E43D1">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(ime in priimek ter podpis odgovorne osebe gospodarskega subjekta)</w:t>
            </w:r>
          </w:p>
        </w:tc>
      </w:tr>
    </w:tbl>
    <w:p w14:paraId="4167DEAA" w14:textId="77777777" w:rsidR="00793C46" w:rsidRPr="00924478" w:rsidRDefault="00793C46" w:rsidP="004E43D1">
      <w:pPr>
        <w:keepNext/>
        <w:keepLines/>
        <w:widowControl w:val="0"/>
        <w:pBdr>
          <w:bottom w:val="single" w:sz="12" w:space="1" w:color="auto"/>
        </w:pBdr>
        <w:spacing w:after="0" w:line="240" w:lineRule="auto"/>
        <w:rPr>
          <w:rFonts w:ascii="Tahoma" w:eastAsia="Times New Roman" w:hAnsi="Tahoma" w:cs="Tahoma"/>
          <w:b/>
          <w:lang w:eastAsia="sl-SI"/>
        </w:rPr>
      </w:pPr>
    </w:p>
    <w:p w14:paraId="48D5F21B" w14:textId="77777777" w:rsidR="00793C46" w:rsidRPr="00924478" w:rsidRDefault="00793C46" w:rsidP="004E43D1">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IZPOLNI INVESTITOR REFERENČNEGA OBJEKTA (Izdajatelj reference)!!!</w:t>
      </w:r>
    </w:p>
    <w:p w14:paraId="52B5C130" w14:textId="77777777" w:rsidR="00793C46" w:rsidRPr="00924478" w:rsidRDefault="00793C46" w:rsidP="004E43D1">
      <w:pPr>
        <w:keepNext/>
        <w:keepLines/>
        <w:widowControl w:val="0"/>
        <w:spacing w:after="0" w:line="240" w:lineRule="auto"/>
        <w:jc w:val="both"/>
        <w:rPr>
          <w:rFonts w:ascii="Tahoma" w:eastAsia="Times New Roman" w:hAnsi="Tahoma" w:cs="Tahoma"/>
          <w:lang w:eastAsia="sl-SI"/>
        </w:rPr>
      </w:pPr>
    </w:p>
    <w:p w14:paraId="21C11DF0" w14:textId="77777777" w:rsidR="00793C46" w:rsidRPr="00924478" w:rsidRDefault="00793C46" w:rsidP="004E43D1">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Potrjujemo, da nam je na podlagi našega naročila, zgoraj navedeni izvajalec opravil navedena dela</w:t>
      </w:r>
      <w:r>
        <w:rPr>
          <w:rFonts w:ascii="Tahoma" w:eastAsia="Times New Roman" w:hAnsi="Tahoma" w:cs="Tahoma"/>
          <w:sz w:val="20"/>
          <w:lang w:eastAsia="sl-SI"/>
        </w:rPr>
        <w:t xml:space="preserve">/ storitve </w:t>
      </w:r>
      <w:r w:rsidRPr="00924478">
        <w:rPr>
          <w:rFonts w:ascii="Tahoma" w:eastAsia="Times New Roman" w:hAnsi="Tahoma" w:cs="Tahoma"/>
          <w:sz w:val="20"/>
          <w:lang w:eastAsia="sl-SI"/>
        </w:rPr>
        <w:t>v skladu s sklenjeno pogodbo oziroma v roku, količini, kvaliteti in po ceni, navedeni v izvajalčevi ponudbi.</w:t>
      </w:r>
    </w:p>
    <w:p w14:paraId="08A64F51" w14:textId="77777777" w:rsidR="00793C46" w:rsidRPr="00924478" w:rsidRDefault="00793C46" w:rsidP="004E43D1">
      <w:pPr>
        <w:keepNext/>
        <w:keepLines/>
        <w:widowControl w:val="0"/>
        <w:spacing w:after="0" w:line="240" w:lineRule="auto"/>
        <w:jc w:val="both"/>
        <w:rPr>
          <w:rFonts w:ascii="Tahoma" w:eastAsia="Times New Roman" w:hAnsi="Tahoma" w:cs="Tahoma"/>
          <w:sz w:val="20"/>
          <w:lang w:eastAsia="sl-SI"/>
        </w:rPr>
      </w:pPr>
    </w:p>
    <w:p w14:paraId="6F3D82B5" w14:textId="77777777" w:rsidR="00793C46" w:rsidRPr="003F7799" w:rsidRDefault="00793C46" w:rsidP="004E43D1">
      <w:pPr>
        <w:keepNext/>
        <w:keepLines/>
        <w:widowControl w:val="0"/>
        <w:spacing w:after="0" w:line="240" w:lineRule="auto"/>
        <w:jc w:val="both"/>
        <w:rPr>
          <w:rFonts w:ascii="Tahoma" w:eastAsia="Times New Roman" w:hAnsi="Tahoma" w:cs="Tahoma"/>
          <w:sz w:val="20"/>
          <w:szCs w:val="20"/>
          <w:lang w:eastAsia="sl-SI"/>
        </w:rPr>
      </w:pPr>
      <w:r w:rsidRPr="003F7799">
        <w:rPr>
          <w:rFonts w:ascii="Tahoma" w:eastAsia="Times New Roman" w:hAnsi="Tahoma" w:cs="Tahoma"/>
          <w:sz w:val="20"/>
          <w:szCs w:val="20"/>
          <w:lang w:eastAsia="sl-SI"/>
        </w:rPr>
        <w:t>Potrdilo izdajamo na prošnjo izvajalca in velja izključno za potrebe pri njegovi oddaji ponudbe za pridobitev predmetnega javnega naročila.</w:t>
      </w:r>
    </w:p>
    <w:p w14:paraId="34181EC1" w14:textId="77777777" w:rsidR="00B40ADD" w:rsidRPr="00924478" w:rsidRDefault="00B40ADD" w:rsidP="004E43D1">
      <w:pPr>
        <w:keepNext/>
        <w:keepLines/>
        <w:widowControl w:val="0"/>
        <w:spacing w:after="0" w:line="240" w:lineRule="auto"/>
        <w:rPr>
          <w:rFonts w:ascii="Tahoma" w:eastAsia="Times New Roman" w:hAnsi="Tahoma" w:cs="Tahoma"/>
          <w:sz w:val="18"/>
          <w:lang w:eastAsia="sl-SI"/>
        </w:rPr>
      </w:pPr>
      <w:r w:rsidRPr="00924478">
        <w:rPr>
          <w:rFonts w:ascii="Tahoma" w:eastAsia="Times New Roman" w:hAnsi="Tahoma" w:cs="Tahoma"/>
          <w:sz w:val="18"/>
          <w:lang w:eastAsia="sl-SI"/>
        </w:rPr>
        <w:tab/>
        <w:t xml:space="preserve"> </w:t>
      </w:r>
    </w:p>
    <w:p w14:paraId="1C609819" w14:textId="77777777" w:rsidR="00B40ADD" w:rsidRPr="00924478" w:rsidRDefault="00B40ADD" w:rsidP="004E43D1">
      <w:pPr>
        <w:keepNext/>
        <w:keepLines/>
        <w:widowControl w:val="0"/>
        <w:spacing w:after="0" w:line="240" w:lineRule="auto"/>
        <w:jc w:val="center"/>
        <w:rPr>
          <w:rFonts w:ascii="Tahoma" w:eastAsia="Times New Roman" w:hAnsi="Tahoma" w:cs="Tahoma"/>
          <w:sz w:val="20"/>
          <w:lang w:eastAsia="sl-SI"/>
        </w:rPr>
      </w:pPr>
      <w:r w:rsidRPr="00924478">
        <w:rPr>
          <w:rFonts w:ascii="Tahoma" w:eastAsia="Times New Roman" w:hAnsi="Tahoma" w:cs="Tahoma"/>
          <w:sz w:val="20"/>
          <w:lang w:eastAsia="sl-SI"/>
        </w:rPr>
        <w:t xml:space="preserve">Izjavljamo, da smo   </w:t>
      </w:r>
      <w:r w:rsidRPr="00924478">
        <w:rPr>
          <w:rFonts w:ascii="Tahoma" w:eastAsia="Times New Roman" w:hAnsi="Tahoma" w:cs="Tahoma"/>
          <w:b/>
          <w:i/>
          <w:sz w:val="20"/>
          <w:lang w:eastAsia="sl-SI"/>
        </w:rPr>
        <w:t>javni  /  zasebni</w:t>
      </w:r>
      <w:r w:rsidRPr="00924478">
        <w:rPr>
          <w:rFonts w:ascii="Tahoma" w:eastAsia="Times New Roman" w:hAnsi="Tahoma" w:cs="Tahoma"/>
          <w:sz w:val="20"/>
          <w:lang w:eastAsia="sl-SI"/>
        </w:rPr>
        <w:t xml:space="preserve">   naročnik. (Ustrezno obkrožite)</w:t>
      </w:r>
    </w:p>
    <w:p w14:paraId="40B7C396" w14:textId="77777777" w:rsidR="00B40ADD" w:rsidRPr="00924478" w:rsidRDefault="00B40ADD" w:rsidP="004E43D1">
      <w:pPr>
        <w:keepNext/>
        <w:keepLines/>
        <w:widowControl w:val="0"/>
        <w:spacing w:after="0" w:line="240" w:lineRule="auto"/>
        <w:rPr>
          <w:rFonts w:ascii="Tahoma" w:eastAsia="Times New Roman" w:hAnsi="Tahoma" w:cs="Tahoma"/>
          <w:sz w:val="20"/>
          <w:lang w:eastAsia="sl-SI"/>
        </w:rPr>
      </w:pPr>
    </w:p>
    <w:p w14:paraId="64D7166D" w14:textId="77777777" w:rsidR="00B40ADD" w:rsidRPr="00924478" w:rsidRDefault="00B40ADD" w:rsidP="004E43D1">
      <w:pPr>
        <w:keepNext/>
        <w:keepLines/>
        <w:widowControl w:val="0"/>
        <w:spacing w:after="0" w:line="240" w:lineRule="auto"/>
        <w:rPr>
          <w:rFonts w:ascii="Tahoma" w:eastAsia="Times New Roman" w:hAnsi="Tahoma" w:cs="Tahoma"/>
          <w:sz w:val="20"/>
          <w:lang w:eastAsia="sl-SI"/>
        </w:rPr>
      </w:pPr>
      <w:r w:rsidRPr="00924478">
        <w:rPr>
          <w:rFonts w:ascii="Tahoma" w:eastAsia="Times New Roman" w:hAnsi="Tahoma" w:cs="Tahoma"/>
          <w:sz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40ADD" w:rsidRPr="00924478" w14:paraId="5A432A24" w14:textId="77777777" w:rsidTr="00A03AB5">
        <w:trPr>
          <w:trHeight w:val="235"/>
        </w:trPr>
        <w:tc>
          <w:tcPr>
            <w:tcW w:w="3402" w:type="dxa"/>
            <w:tcBorders>
              <w:bottom w:val="single" w:sz="4" w:space="0" w:color="auto"/>
            </w:tcBorders>
          </w:tcPr>
          <w:p w14:paraId="2A8431A2" w14:textId="77777777" w:rsidR="00B40ADD" w:rsidRPr="00924478" w:rsidRDefault="00B40ADD" w:rsidP="004E43D1">
            <w:pPr>
              <w:keepNext/>
              <w:keepLines/>
              <w:widowControl w:val="0"/>
              <w:spacing w:after="0" w:line="240" w:lineRule="auto"/>
              <w:jc w:val="both"/>
              <w:rPr>
                <w:rFonts w:ascii="Tahoma" w:eastAsia="Times New Roman" w:hAnsi="Tahoma" w:cs="Tahoma"/>
                <w:snapToGrid w:val="0"/>
                <w:sz w:val="20"/>
                <w:lang w:eastAsia="sl-SI"/>
              </w:rPr>
            </w:pPr>
          </w:p>
        </w:tc>
        <w:tc>
          <w:tcPr>
            <w:tcW w:w="2977" w:type="dxa"/>
          </w:tcPr>
          <w:p w14:paraId="2C70EC1E" w14:textId="77777777" w:rsidR="00B40ADD" w:rsidRPr="00924478" w:rsidRDefault="00B40ADD" w:rsidP="004E43D1">
            <w:pPr>
              <w:keepNext/>
              <w:keepLines/>
              <w:widowControl w:val="0"/>
              <w:spacing w:after="0" w:line="240" w:lineRule="auto"/>
              <w:jc w:val="center"/>
              <w:rPr>
                <w:rFonts w:ascii="Tahoma" w:eastAsia="Times New Roman" w:hAnsi="Tahoma" w:cs="Tahoma"/>
                <w:snapToGrid w:val="0"/>
                <w:sz w:val="20"/>
                <w:lang w:eastAsia="sl-SI"/>
              </w:rPr>
            </w:pPr>
          </w:p>
        </w:tc>
        <w:tc>
          <w:tcPr>
            <w:tcW w:w="3119" w:type="dxa"/>
            <w:tcBorders>
              <w:bottom w:val="single" w:sz="4" w:space="0" w:color="auto"/>
            </w:tcBorders>
          </w:tcPr>
          <w:p w14:paraId="031F13B1" w14:textId="77777777" w:rsidR="00B40ADD" w:rsidRPr="00924478" w:rsidRDefault="00B40ADD" w:rsidP="004E43D1">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B40ADD" w:rsidRPr="00924478" w14:paraId="72AC47B8" w14:textId="77777777" w:rsidTr="00A03AB5">
        <w:trPr>
          <w:trHeight w:val="235"/>
        </w:trPr>
        <w:tc>
          <w:tcPr>
            <w:tcW w:w="3402" w:type="dxa"/>
            <w:tcBorders>
              <w:top w:val="single" w:sz="4" w:space="0" w:color="auto"/>
            </w:tcBorders>
          </w:tcPr>
          <w:p w14:paraId="5DB493CD" w14:textId="77777777" w:rsidR="00B40ADD" w:rsidRPr="00924478" w:rsidRDefault="00B40ADD" w:rsidP="004E43D1">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(kraj, datum)</w:t>
            </w:r>
          </w:p>
        </w:tc>
        <w:tc>
          <w:tcPr>
            <w:tcW w:w="2977" w:type="dxa"/>
          </w:tcPr>
          <w:p w14:paraId="7396FF74" w14:textId="77777777" w:rsidR="00B40ADD" w:rsidRPr="00924478" w:rsidRDefault="00B40ADD" w:rsidP="004E43D1">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žig</w:t>
            </w:r>
          </w:p>
        </w:tc>
        <w:tc>
          <w:tcPr>
            <w:tcW w:w="3119" w:type="dxa"/>
            <w:tcBorders>
              <w:top w:val="single" w:sz="4" w:space="0" w:color="auto"/>
            </w:tcBorders>
          </w:tcPr>
          <w:p w14:paraId="02D2F922" w14:textId="77777777" w:rsidR="00B40ADD" w:rsidRPr="00924478" w:rsidRDefault="00B40ADD" w:rsidP="004E43D1">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w:t>
            </w:r>
            <w:r w:rsidRPr="00924478">
              <w:rPr>
                <w:rFonts w:ascii="Tahoma" w:eastAsia="Times New Roman" w:hAnsi="Tahoma" w:cs="Tahoma"/>
                <w:snapToGrid w:val="0"/>
                <w:color w:val="000000"/>
                <w:sz w:val="20"/>
                <w:lang w:eastAsia="sl-SI"/>
              </w:rPr>
              <w:t>ime in priimek ter podpis odgovorne osebe investitorja</w:t>
            </w:r>
            <w:r w:rsidRPr="00924478">
              <w:rPr>
                <w:rFonts w:ascii="Tahoma" w:eastAsia="Times New Roman" w:hAnsi="Tahoma" w:cs="Tahoma"/>
                <w:snapToGrid w:val="0"/>
                <w:sz w:val="20"/>
                <w:lang w:eastAsia="sl-SI"/>
              </w:rPr>
              <w:t>)</w:t>
            </w:r>
          </w:p>
        </w:tc>
      </w:tr>
    </w:tbl>
    <w:p w14:paraId="56484ACA" w14:textId="77777777" w:rsidR="00B40ADD" w:rsidRPr="00924478" w:rsidRDefault="00B40ADD" w:rsidP="004E43D1">
      <w:pPr>
        <w:keepNext/>
        <w:keepLines/>
        <w:widowControl w:val="0"/>
        <w:spacing w:after="0" w:line="240" w:lineRule="auto"/>
        <w:jc w:val="both"/>
        <w:rPr>
          <w:rFonts w:ascii="Tahoma" w:eastAsia="Times New Roman" w:hAnsi="Tahoma" w:cs="Tahoma"/>
          <w:b/>
          <w:sz w:val="16"/>
          <w:lang w:eastAsia="sl-SI"/>
        </w:rPr>
      </w:pPr>
    </w:p>
    <w:p w14:paraId="2E6A1C59" w14:textId="77777777" w:rsidR="00B40ADD" w:rsidRPr="00637345" w:rsidRDefault="00B40ADD" w:rsidP="004E43D1">
      <w:pPr>
        <w:keepNext/>
        <w:keepLines/>
        <w:widowControl w:val="0"/>
        <w:spacing w:after="0" w:line="240" w:lineRule="auto"/>
        <w:jc w:val="both"/>
        <w:rPr>
          <w:rFonts w:ascii="Tahoma" w:eastAsia="Times New Roman" w:hAnsi="Tahoma" w:cs="Tahoma"/>
          <w:b/>
          <w:sz w:val="14"/>
          <w:lang w:eastAsia="sl-SI"/>
        </w:rPr>
      </w:pPr>
    </w:p>
    <w:p w14:paraId="37CE4A90" w14:textId="77777777" w:rsidR="00B40ADD" w:rsidRDefault="00B40ADD" w:rsidP="004E43D1">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8D54A9" w:rsidRPr="00EF49F8" w14:paraId="44F293E7" w14:textId="77777777" w:rsidTr="000D18A8">
        <w:tc>
          <w:tcPr>
            <w:tcW w:w="8150" w:type="dxa"/>
            <w:tcBorders>
              <w:top w:val="single" w:sz="4" w:space="0" w:color="auto"/>
              <w:bottom w:val="single" w:sz="4" w:space="0" w:color="auto"/>
            </w:tcBorders>
          </w:tcPr>
          <w:p w14:paraId="42FE38D9" w14:textId="455A5007" w:rsidR="008D54A9" w:rsidRPr="00EF49F8" w:rsidRDefault="008D54A9" w:rsidP="004E43D1">
            <w:pPr>
              <w:keepNext/>
              <w:keepLines/>
              <w:spacing w:after="0" w:line="240" w:lineRule="auto"/>
              <w:jc w:val="both"/>
              <w:rPr>
                <w:rFonts w:ascii="Tahoma" w:eastAsia="Times New Roman" w:hAnsi="Tahoma" w:cs="Tahoma"/>
                <w:lang w:eastAsia="sl-SI"/>
              </w:rPr>
            </w:pPr>
            <w:r w:rsidRPr="00EF49F8">
              <w:rPr>
                <w:rFonts w:ascii="Tahoma" w:hAnsi="Tahoma" w:cs="Tahoma"/>
              </w:rPr>
              <w:lastRenderedPageBreak/>
              <w:t>POTRDILO NAROČNIKA O OGLEDU OBJEKTA</w:t>
            </w:r>
          </w:p>
        </w:tc>
        <w:tc>
          <w:tcPr>
            <w:tcW w:w="1559" w:type="dxa"/>
            <w:tcBorders>
              <w:top w:val="single" w:sz="4" w:space="0" w:color="auto"/>
              <w:bottom w:val="single" w:sz="4" w:space="0" w:color="auto"/>
            </w:tcBorders>
          </w:tcPr>
          <w:p w14:paraId="2DD7A570" w14:textId="0EB4C5E8" w:rsidR="008D54A9" w:rsidRPr="00EF49F8" w:rsidRDefault="008D54A9" w:rsidP="004E43D1">
            <w:pPr>
              <w:keepNext/>
              <w:keepLines/>
              <w:spacing w:after="0" w:line="240" w:lineRule="auto"/>
              <w:jc w:val="both"/>
              <w:rPr>
                <w:rFonts w:ascii="Tahoma" w:eastAsia="Times New Roman" w:hAnsi="Tahoma" w:cs="Tahoma"/>
                <w:b/>
                <w:i/>
                <w:lang w:eastAsia="sl-SI"/>
              </w:rPr>
            </w:pPr>
            <w:r w:rsidRPr="00EF49F8">
              <w:rPr>
                <w:rFonts w:ascii="Tahoma" w:eastAsia="Times New Roman" w:hAnsi="Tahoma" w:cs="Tahoma"/>
                <w:b/>
                <w:i/>
                <w:lang w:eastAsia="sl-SI"/>
              </w:rPr>
              <w:t xml:space="preserve">priloga </w:t>
            </w:r>
            <w:r w:rsidR="00793C46">
              <w:rPr>
                <w:rFonts w:ascii="Tahoma" w:eastAsia="Times New Roman" w:hAnsi="Tahoma" w:cs="Tahoma"/>
                <w:b/>
                <w:i/>
                <w:lang w:eastAsia="sl-SI"/>
              </w:rPr>
              <w:t>6</w:t>
            </w:r>
          </w:p>
        </w:tc>
      </w:tr>
    </w:tbl>
    <w:p w14:paraId="2920D312" w14:textId="77777777" w:rsidR="008D54A9" w:rsidRPr="00EF49F8" w:rsidRDefault="008D54A9" w:rsidP="004E43D1">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6B4E1E52"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2EEE2641"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Kot gospodarski subjekt : </w:t>
      </w:r>
    </w:p>
    <w:p w14:paraId="013E45D6"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_____________________________________________________________________________ </w:t>
      </w:r>
    </w:p>
    <w:p w14:paraId="4D09DB63"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za izbiro izvajalca za javno naročilo:</w:t>
      </w:r>
    </w:p>
    <w:p w14:paraId="0E324B19"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p>
    <w:p w14:paraId="3A77ACC3"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p>
    <w:p w14:paraId="1C2B94E7" w14:textId="20CE2F5D" w:rsidR="008D54A9" w:rsidRPr="00EF49F8" w:rsidRDefault="00D32062" w:rsidP="004E43D1">
      <w:pPr>
        <w:keepNext/>
        <w:keepLines/>
        <w:spacing w:after="0" w:line="240" w:lineRule="auto"/>
        <w:jc w:val="both"/>
        <w:rPr>
          <w:rFonts w:ascii="Tahoma" w:eastAsia="Times New Roman" w:hAnsi="Tahoma" w:cs="Tahoma"/>
          <w:szCs w:val="20"/>
          <w:lang w:eastAsia="sl-SI"/>
        </w:rPr>
      </w:pPr>
      <w:r>
        <w:rPr>
          <w:rFonts w:ascii="Tahoma" w:eastAsia="Times New Roman" w:hAnsi="Tahoma" w:cs="Tahoma"/>
          <w:b/>
          <w:noProof/>
          <w:lang w:eastAsia="sl-SI"/>
        </w:rPr>
        <w:t>JPE-SPV-109/22</w:t>
      </w:r>
      <w:r w:rsidR="008D54A9" w:rsidRPr="00063E6D">
        <w:rPr>
          <w:rFonts w:ascii="Tahoma" w:eastAsia="Times New Roman" w:hAnsi="Tahoma" w:cs="Tahoma"/>
          <w:b/>
          <w:noProof/>
          <w:lang w:eastAsia="sl-SI"/>
        </w:rPr>
        <w:t xml:space="preserve"> – </w:t>
      </w:r>
      <w:r w:rsidR="00771345">
        <w:rPr>
          <w:rFonts w:ascii="Tahoma" w:eastAsia="Times New Roman" w:hAnsi="Tahoma" w:cs="Tahoma"/>
          <w:b/>
          <w:noProof/>
          <w:lang w:eastAsia="sl-SI"/>
        </w:rPr>
        <w:t>Generalna obnova ter popravilo črpalk po sklopih</w:t>
      </w:r>
    </w:p>
    <w:p w14:paraId="4EFC1026"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p>
    <w:p w14:paraId="37045E6B" w14:textId="77777777" w:rsidR="008D54A9" w:rsidRPr="00EF49F8" w:rsidRDefault="008D54A9" w:rsidP="004E43D1">
      <w:pPr>
        <w:keepNext/>
        <w:keepLines/>
        <w:spacing w:after="0" w:line="240" w:lineRule="auto"/>
        <w:jc w:val="both"/>
        <w:rPr>
          <w:rFonts w:ascii="Tahoma" w:eastAsia="Times New Roman" w:hAnsi="Tahoma" w:cs="Tahoma"/>
          <w:szCs w:val="20"/>
          <w:lang w:eastAsia="sl-SI"/>
        </w:rPr>
      </w:pPr>
    </w:p>
    <w:p w14:paraId="3DA6F5D4" w14:textId="77777777" w:rsidR="008D54A9" w:rsidRPr="00EF49F8" w:rsidRDefault="008D54A9" w:rsidP="004E43D1">
      <w:pPr>
        <w:keepNext/>
        <w:keepLines/>
        <w:spacing w:after="0" w:line="240" w:lineRule="auto"/>
        <w:rPr>
          <w:rFonts w:ascii="Tahoma" w:eastAsia="Times New Roman" w:hAnsi="Tahoma" w:cs="Tahoma"/>
          <w:lang w:eastAsia="sl-SI"/>
        </w:rPr>
      </w:pPr>
      <w:r w:rsidRPr="00EF49F8">
        <w:rPr>
          <w:rFonts w:ascii="Tahoma" w:eastAsia="Times New Roman" w:hAnsi="Tahoma" w:cs="Tahoma"/>
          <w:lang w:eastAsia="sl-SI"/>
        </w:rPr>
        <w:t>prilagamo potrdilo naročnik o ogledu objekta.</w:t>
      </w:r>
    </w:p>
    <w:p w14:paraId="4931A061"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0FE28554"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0021A410" w14:textId="4D4E6337" w:rsidR="008D54A9" w:rsidRPr="00EF49F8" w:rsidRDefault="008D54A9" w:rsidP="004E43D1">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D32062">
        <w:rPr>
          <w:rFonts w:ascii="Tahoma" w:eastAsia="Times New Roman" w:hAnsi="Tahoma" w:cs="Tahoma"/>
          <w:lang w:eastAsia="sl-SI"/>
        </w:rPr>
        <w:t>JPE-SPV-109/22</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lokaciji naročnika Toplarniška ulica 19, Ljubljana</w:t>
      </w:r>
      <w:r w:rsidRPr="00EF49F8">
        <w:rPr>
          <w:rFonts w:ascii="Tahoma" w:eastAsia="Times New Roman" w:hAnsi="Tahoma" w:cs="Tahoma"/>
          <w:iCs/>
          <w:color w:val="000000"/>
          <w:lang w:eastAsia="sl-SI"/>
        </w:rPr>
        <w:t>.</w:t>
      </w:r>
    </w:p>
    <w:p w14:paraId="259FA44C"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786ED112"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4E57A97B"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140DBCF6"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6E16E4B5"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7F50EE8F"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5EDCD910"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5980110E"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211B228D"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2909343F"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61261121"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0C6BFA54"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256F2C1A"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34FBB524"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3760FBCC"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1EA89329"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44223B66" w14:textId="77777777" w:rsidR="008D54A9" w:rsidRPr="00EF49F8" w:rsidRDefault="008D54A9" w:rsidP="004E43D1">
      <w:pPr>
        <w:keepNext/>
        <w:keepLines/>
        <w:spacing w:after="0" w:line="240" w:lineRule="auto"/>
        <w:jc w:val="both"/>
        <w:rPr>
          <w:rFonts w:ascii="Tahoma" w:eastAsia="Times New Roman" w:hAnsi="Tahoma" w:cs="Tahoma"/>
          <w:lang w:eastAsia="sl-SI"/>
        </w:rPr>
      </w:pPr>
    </w:p>
    <w:p w14:paraId="704D9809" w14:textId="77777777" w:rsidR="008D54A9" w:rsidRPr="00EF49F8" w:rsidRDefault="008D54A9" w:rsidP="004E43D1">
      <w:pPr>
        <w:keepNext/>
        <w:keepLines/>
        <w:spacing w:after="0" w:line="240" w:lineRule="auto"/>
        <w:jc w:val="both"/>
        <w:rPr>
          <w:rFonts w:ascii="Tahoma" w:eastAsia="Times New Roman" w:hAnsi="Tahoma" w:cs="Tahoma"/>
          <w:snapToGrid w:val="0"/>
          <w:color w:val="000000"/>
          <w:lang w:eastAsia="sl-SI"/>
        </w:rPr>
      </w:pPr>
    </w:p>
    <w:p w14:paraId="6BCE8542" w14:textId="77777777" w:rsidR="008D54A9" w:rsidRPr="00EF49F8" w:rsidRDefault="008D54A9" w:rsidP="004E43D1">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8D54A9" w:rsidRPr="00EF49F8" w14:paraId="3A00EA19" w14:textId="77777777" w:rsidTr="000D18A8">
        <w:trPr>
          <w:trHeight w:val="235"/>
        </w:trPr>
        <w:tc>
          <w:tcPr>
            <w:tcW w:w="3401" w:type="dxa"/>
            <w:tcBorders>
              <w:top w:val="nil"/>
              <w:left w:val="nil"/>
              <w:bottom w:val="single" w:sz="4" w:space="0" w:color="auto"/>
              <w:right w:val="nil"/>
            </w:tcBorders>
            <w:hideMark/>
          </w:tcPr>
          <w:p w14:paraId="6CDB15B5" w14:textId="77777777" w:rsidR="008D54A9" w:rsidRPr="00EF49F8" w:rsidRDefault="008D54A9" w:rsidP="004E43D1">
            <w:pPr>
              <w:keepNext/>
              <w:keepLines/>
              <w:spacing w:after="0" w:line="240" w:lineRule="auto"/>
              <w:jc w:val="both"/>
              <w:rPr>
                <w:rFonts w:ascii="Tahoma" w:eastAsia="Times New Roman" w:hAnsi="Tahoma" w:cs="Tahoma"/>
                <w:snapToGrid w:val="0"/>
                <w:color w:val="000000"/>
                <w:lang w:eastAsia="sl-SI"/>
              </w:rPr>
            </w:pPr>
          </w:p>
        </w:tc>
        <w:tc>
          <w:tcPr>
            <w:tcW w:w="2978" w:type="dxa"/>
          </w:tcPr>
          <w:p w14:paraId="2BDCADC7"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4C0369DC" w14:textId="77777777" w:rsidR="008D54A9" w:rsidRPr="00EF49F8" w:rsidRDefault="008D54A9" w:rsidP="004E43D1">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D54A9" w:rsidRPr="00EF49F8" w14:paraId="00180B8A" w14:textId="77777777" w:rsidTr="000D18A8">
        <w:trPr>
          <w:trHeight w:val="235"/>
        </w:trPr>
        <w:tc>
          <w:tcPr>
            <w:tcW w:w="3401" w:type="dxa"/>
            <w:tcBorders>
              <w:top w:val="single" w:sz="4" w:space="0" w:color="auto"/>
              <w:left w:val="nil"/>
              <w:right w:val="nil"/>
            </w:tcBorders>
            <w:hideMark/>
          </w:tcPr>
          <w:p w14:paraId="50219E5E"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gospodarskega subjekta)</w:t>
            </w:r>
          </w:p>
        </w:tc>
        <w:tc>
          <w:tcPr>
            <w:tcW w:w="2978" w:type="dxa"/>
            <w:hideMark/>
          </w:tcPr>
          <w:p w14:paraId="34C55B75"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12527325"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naročnika za lokacijo Toplarniška ulica 19 v Ljubljani)</w:t>
            </w:r>
          </w:p>
        </w:tc>
      </w:tr>
      <w:tr w:rsidR="008D54A9" w:rsidRPr="00EF49F8" w14:paraId="5FB02671" w14:textId="77777777" w:rsidTr="000D18A8">
        <w:trPr>
          <w:trHeight w:val="235"/>
        </w:trPr>
        <w:tc>
          <w:tcPr>
            <w:tcW w:w="3401" w:type="dxa"/>
            <w:tcBorders>
              <w:left w:val="nil"/>
              <w:right w:val="nil"/>
            </w:tcBorders>
          </w:tcPr>
          <w:p w14:paraId="357F7058"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p>
          <w:p w14:paraId="7505B72F"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p>
          <w:p w14:paraId="77517E08"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p>
        </w:tc>
        <w:tc>
          <w:tcPr>
            <w:tcW w:w="2978" w:type="dxa"/>
          </w:tcPr>
          <w:p w14:paraId="0C5CF1C5"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 naročnika</w:t>
            </w:r>
          </w:p>
        </w:tc>
        <w:tc>
          <w:tcPr>
            <w:tcW w:w="3116" w:type="dxa"/>
            <w:tcBorders>
              <w:left w:val="nil"/>
              <w:right w:val="nil"/>
            </w:tcBorders>
          </w:tcPr>
          <w:p w14:paraId="64B3C597" w14:textId="77777777" w:rsidR="008D54A9" w:rsidRPr="00EF49F8" w:rsidRDefault="008D54A9" w:rsidP="004E43D1">
            <w:pPr>
              <w:keepNext/>
              <w:keepLines/>
              <w:spacing w:after="0" w:line="240" w:lineRule="auto"/>
              <w:jc w:val="center"/>
              <w:rPr>
                <w:rFonts w:ascii="Tahoma" w:eastAsia="Times New Roman" w:hAnsi="Tahoma" w:cs="Tahoma"/>
                <w:snapToGrid w:val="0"/>
                <w:color w:val="000000"/>
                <w:lang w:eastAsia="sl-SI"/>
              </w:rPr>
            </w:pPr>
          </w:p>
        </w:tc>
      </w:tr>
    </w:tbl>
    <w:p w14:paraId="03BFAF2C" w14:textId="77777777" w:rsidR="008D54A9" w:rsidRDefault="008D54A9" w:rsidP="004E43D1">
      <w:pPr>
        <w:keepNext/>
        <w:keepLines/>
        <w:spacing w:after="0" w:line="240" w:lineRule="auto"/>
        <w:rPr>
          <w:rFonts w:ascii="Tahoma" w:eastAsia="Times New Roman" w:hAnsi="Tahoma" w:cs="Tahoma"/>
          <w:sz w:val="20"/>
          <w:lang w:eastAsia="sl-SI"/>
        </w:rPr>
      </w:pPr>
      <w:r w:rsidRPr="00EF49F8">
        <w:rPr>
          <w:rFonts w:ascii="Tahoma" w:eastAsia="Times New Roman" w:hAnsi="Tahoma" w:cs="Tahoma"/>
          <w:sz w:val="20"/>
          <w:lang w:eastAsia="sl-SI"/>
        </w:rPr>
        <w:br w:type="page"/>
      </w:r>
    </w:p>
    <w:p w14:paraId="65354D71" w14:textId="1B9CF83A" w:rsidR="00F41610" w:rsidRDefault="00F41610" w:rsidP="004E43D1">
      <w:pPr>
        <w:keepNext/>
        <w:keepLines/>
        <w:autoSpaceDE w:val="0"/>
        <w:autoSpaceDN w:val="0"/>
        <w:adjustRightInd w:val="0"/>
        <w:spacing w:after="0" w:line="240" w:lineRule="auto"/>
        <w:jc w:val="cente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D17CB5" w:rsidRPr="00686E42" w14:paraId="2703BB3D" w14:textId="77777777" w:rsidTr="003C0905">
        <w:tc>
          <w:tcPr>
            <w:tcW w:w="9498" w:type="dxa"/>
          </w:tcPr>
          <w:p w14:paraId="48E8D36C" w14:textId="7D0E81BF" w:rsidR="00D17CB5" w:rsidRPr="00D17CB5" w:rsidRDefault="00D17CB5" w:rsidP="004E43D1">
            <w:pPr>
              <w:keepNext/>
              <w:keepLines/>
              <w:spacing w:after="0" w:line="240" w:lineRule="auto"/>
              <w:jc w:val="both"/>
              <w:rPr>
                <w:rFonts w:ascii="Tahoma" w:hAnsi="Tahoma" w:cs="Tahoma"/>
                <w:b/>
                <w:i/>
              </w:rPr>
            </w:pPr>
            <w:r w:rsidRPr="00D17CB5">
              <w:rPr>
                <w:rFonts w:ascii="Tahoma" w:hAnsi="Tahoma" w:cs="Tahoma"/>
              </w:rPr>
              <w:br w:type="page"/>
              <w:t xml:space="preserve">VZOREC POGODBE </w:t>
            </w:r>
            <w:r w:rsidRPr="00D17CB5">
              <w:rPr>
                <w:rFonts w:ascii="Tahoma" w:hAnsi="Tahoma" w:cs="Tahoma"/>
                <w:color w:val="FF0000"/>
              </w:rPr>
              <w:t>– ni potrebno prilagati v ponudbi</w:t>
            </w:r>
          </w:p>
        </w:tc>
      </w:tr>
    </w:tbl>
    <w:p w14:paraId="5532E74E" w14:textId="77777777" w:rsidR="00D17CB5" w:rsidRPr="00686E42" w:rsidRDefault="00D17CB5" w:rsidP="004E43D1">
      <w:pPr>
        <w:keepNext/>
        <w:keepLines/>
        <w:spacing w:after="0" w:line="240" w:lineRule="auto"/>
        <w:jc w:val="center"/>
        <w:rPr>
          <w:rFonts w:ascii="Tahoma" w:eastAsia="Times New Roman" w:hAnsi="Tahoma" w:cs="Tahoma"/>
          <w:b/>
          <w:lang w:eastAsia="sl-SI"/>
        </w:rPr>
      </w:pPr>
    </w:p>
    <w:p w14:paraId="1CE07481" w14:textId="77777777" w:rsidR="008A6A06" w:rsidRPr="008A6A06" w:rsidRDefault="008A6A06" w:rsidP="004E43D1">
      <w:pPr>
        <w:pStyle w:val="Naslov"/>
        <w:keepNext/>
        <w:keepLines/>
        <w:jc w:val="both"/>
        <w:rPr>
          <w:rFonts w:ascii="Tahoma" w:hAnsi="Tahoma" w:cs="Tahoma"/>
          <w:sz w:val="22"/>
          <w:szCs w:val="22"/>
        </w:rPr>
      </w:pPr>
    </w:p>
    <w:p w14:paraId="7E7AD6F2" w14:textId="79BA83B4" w:rsidR="00BD0E12" w:rsidRPr="00BD0E12" w:rsidRDefault="008A6A06" w:rsidP="004E43D1">
      <w:pPr>
        <w:pStyle w:val="Naslov"/>
        <w:keepNext/>
        <w:keepLines/>
        <w:jc w:val="both"/>
        <w:rPr>
          <w:rFonts w:ascii="Tahoma" w:hAnsi="Tahoma" w:cs="Tahoma"/>
          <w:sz w:val="22"/>
          <w:szCs w:val="22"/>
          <w:lang w:val="sl-SI"/>
        </w:rPr>
      </w:pPr>
      <w:r w:rsidRPr="008A6A06">
        <w:rPr>
          <w:rFonts w:ascii="Tahoma" w:hAnsi="Tahoma" w:cs="Tahoma"/>
          <w:sz w:val="22"/>
          <w:szCs w:val="22"/>
        </w:rPr>
        <w:t xml:space="preserve">Številka naročnika: </w:t>
      </w:r>
      <w:r w:rsidR="00D32062">
        <w:rPr>
          <w:rFonts w:ascii="Tahoma" w:hAnsi="Tahoma" w:cs="Tahoma"/>
          <w:sz w:val="22"/>
          <w:szCs w:val="22"/>
        </w:rPr>
        <w:t>JPE-SPV-109/22</w:t>
      </w:r>
      <w:r w:rsidR="00BD0E12">
        <w:rPr>
          <w:rFonts w:ascii="Tahoma" w:hAnsi="Tahoma" w:cs="Tahoma"/>
          <w:sz w:val="22"/>
          <w:szCs w:val="22"/>
          <w:lang w:val="sl-SI"/>
        </w:rPr>
        <w:t>-_</w:t>
      </w:r>
    </w:p>
    <w:p w14:paraId="25AC0D31" w14:textId="77777777" w:rsidR="008A6A06" w:rsidRPr="008A6A06" w:rsidRDefault="008A6A06" w:rsidP="004E43D1">
      <w:pPr>
        <w:pStyle w:val="Naslov"/>
        <w:keepNext/>
        <w:keepLines/>
        <w:jc w:val="both"/>
        <w:rPr>
          <w:rFonts w:ascii="Tahoma" w:hAnsi="Tahoma" w:cs="Tahoma"/>
          <w:sz w:val="22"/>
          <w:szCs w:val="22"/>
        </w:rPr>
      </w:pPr>
    </w:p>
    <w:p w14:paraId="5482DBA7" w14:textId="77777777" w:rsidR="008A6A06" w:rsidRPr="008A6A06" w:rsidRDefault="008A6A06" w:rsidP="004E43D1">
      <w:pPr>
        <w:pStyle w:val="Naslov"/>
        <w:keepNext/>
        <w:keepLines/>
        <w:jc w:val="both"/>
        <w:rPr>
          <w:rFonts w:ascii="Tahoma" w:hAnsi="Tahoma" w:cs="Tahoma"/>
          <w:sz w:val="22"/>
          <w:szCs w:val="22"/>
        </w:rPr>
      </w:pPr>
      <w:r w:rsidRPr="008A6A06">
        <w:rPr>
          <w:rFonts w:ascii="Tahoma" w:hAnsi="Tahoma" w:cs="Tahoma"/>
          <w:sz w:val="22"/>
          <w:szCs w:val="22"/>
        </w:rPr>
        <w:t>Številka izvajalca: ___________</w:t>
      </w:r>
    </w:p>
    <w:p w14:paraId="3B31811E" w14:textId="77777777" w:rsidR="008A6A06" w:rsidRPr="008A6A06" w:rsidRDefault="008A6A06" w:rsidP="004E43D1">
      <w:pPr>
        <w:keepNext/>
        <w:keepLines/>
        <w:spacing w:after="0" w:line="240" w:lineRule="auto"/>
        <w:jc w:val="center"/>
        <w:rPr>
          <w:rFonts w:ascii="Tahoma" w:hAnsi="Tahoma" w:cs="Tahoma"/>
          <w:b/>
        </w:rPr>
      </w:pPr>
    </w:p>
    <w:p w14:paraId="75332181" w14:textId="503859A4" w:rsidR="008A6A06" w:rsidRPr="00924478" w:rsidRDefault="008A6A06" w:rsidP="004E43D1">
      <w:pPr>
        <w:keepNext/>
        <w:keepLines/>
        <w:spacing w:after="0" w:line="240" w:lineRule="auto"/>
        <w:jc w:val="center"/>
        <w:rPr>
          <w:rFonts w:ascii="Tahoma" w:hAnsi="Tahoma" w:cs="Tahoma"/>
          <w:b/>
          <w:sz w:val="24"/>
        </w:rPr>
      </w:pPr>
      <w:r w:rsidRPr="00924478">
        <w:rPr>
          <w:rFonts w:ascii="Tahoma" w:hAnsi="Tahoma" w:cs="Tahoma"/>
          <w:b/>
          <w:sz w:val="24"/>
        </w:rPr>
        <w:t>P</w:t>
      </w:r>
      <w:r w:rsidR="00335945" w:rsidRPr="00924478">
        <w:rPr>
          <w:rFonts w:ascii="Tahoma" w:hAnsi="Tahoma" w:cs="Tahoma"/>
          <w:b/>
          <w:sz w:val="24"/>
        </w:rPr>
        <w:t>ogodba</w:t>
      </w:r>
    </w:p>
    <w:p w14:paraId="45994840" w14:textId="01524602" w:rsidR="008A6A06" w:rsidRPr="00924478" w:rsidRDefault="00335945" w:rsidP="004E43D1">
      <w:pPr>
        <w:keepNext/>
        <w:keepLines/>
        <w:spacing w:after="0" w:line="240" w:lineRule="auto"/>
        <w:jc w:val="center"/>
        <w:rPr>
          <w:rFonts w:ascii="Tahoma" w:hAnsi="Tahoma" w:cs="Tahoma"/>
          <w:b/>
          <w:bCs/>
          <w:noProof/>
          <w:sz w:val="24"/>
        </w:rPr>
      </w:pPr>
      <w:r w:rsidRPr="00924478">
        <w:rPr>
          <w:rFonts w:ascii="Tahoma" w:hAnsi="Tahoma" w:cs="Tahoma"/>
          <w:b/>
          <w:bCs/>
          <w:noProof/>
          <w:sz w:val="24"/>
        </w:rPr>
        <w:t>za</w:t>
      </w:r>
    </w:p>
    <w:p w14:paraId="682C914D" w14:textId="77777777" w:rsidR="00BD0E12" w:rsidRDefault="00BD0E12" w:rsidP="004E43D1">
      <w:pPr>
        <w:keepNext/>
        <w:keepLines/>
        <w:spacing w:after="0" w:line="240" w:lineRule="auto"/>
        <w:jc w:val="center"/>
        <w:rPr>
          <w:rFonts w:ascii="Tahoma" w:hAnsi="Tahoma" w:cs="Tahoma"/>
          <w:b/>
          <w:bCs/>
          <w:noProof/>
          <w:sz w:val="24"/>
        </w:rPr>
      </w:pPr>
      <w:r>
        <w:rPr>
          <w:rFonts w:ascii="Tahoma" w:hAnsi="Tahoma" w:cs="Tahoma"/>
          <w:b/>
          <w:bCs/>
          <w:noProof/>
          <w:sz w:val="24"/>
        </w:rPr>
        <w:t>g</w:t>
      </w:r>
      <w:r w:rsidR="00771345">
        <w:rPr>
          <w:rFonts w:ascii="Tahoma" w:hAnsi="Tahoma" w:cs="Tahoma"/>
          <w:b/>
          <w:bCs/>
          <w:noProof/>
          <w:sz w:val="24"/>
        </w:rPr>
        <w:t>eneraln</w:t>
      </w:r>
      <w:r>
        <w:rPr>
          <w:rFonts w:ascii="Tahoma" w:hAnsi="Tahoma" w:cs="Tahoma"/>
          <w:b/>
          <w:bCs/>
          <w:noProof/>
          <w:sz w:val="24"/>
        </w:rPr>
        <w:t>o</w:t>
      </w:r>
      <w:r w:rsidR="00771345">
        <w:rPr>
          <w:rFonts w:ascii="Tahoma" w:hAnsi="Tahoma" w:cs="Tahoma"/>
          <w:b/>
          <w:bCs/>
          <w:noProof/>
          <w:sz w:val="24"/>
        </w:rPr>
        <w:t xml:space="preserve"> obnov</w:t>
      </w:r>
      <w:r>
        <w:rPr>
          <w:rFonts w:ascii="Tahoma" w:hAnsi="Tahoma" w:cs="Tahoma"/>
          <w:b/>
          <w:bCs/>
          <w:noProof/>
          <w:sz w:val="24"/>
        </w:rPr>
        <w:t>o</w:t>
      </w:r>
      <w:r w:rsidR="00771345">
        <w:rPr>
          <w:rFonts w:ascii="Tahoma" w:hAnsi="Tahoma" w:cs="Tahoma"/>
          <w:b/>
          <w:bCs/>
          <w:noProof/>
          <w:sz w:val="24"/>
        </w:rPr>
        <w:t xml:space="preserve"> ter popravilo črpalk </w:t>
      </w:r>
      <w:r>
        <w:rPr>
          <w:rFonts w:ascii="Tahoma" w:hAnsi="Tahoma" w:cs="Tahoma"/>
          <w:b/>
          <w:bCs/>
          <w:noProof/>
          <w:sz w:val="24"/>
        </w:rPr>
        <w:t>za</w:t>
      </w:r>
    </w:p>
    <w:p w14:paraId="4E73598B" w14:textId="49E3920C" w:rsidR="008A6A06" w:rsidRPr="00924478" w:rsidRDefault="00BD0E12" w:rsidP="004E43D1">
      <w:pPr>
        <w:keepNext/>
        <w:keepLines/>
        <w:spacing w:after="0" w:line="240" w:lineRule="auto"/>
        <w:jc w:val="center"/>
        <w:rPr>
          <w:rFonts w:ascii="Tahoma" w:hAnsi="Tahoma" w:cs="Tahoma"/>
          <w:b/>
          <w:bCs/>
          <w:noProof/>
          <w:sz w:val="24"/>
        </w:rPr>
      </w:pPr>
      <w:r>
        <w:rPr>
          <w:rFonts w:ascii="Tahoma" w:hAnsi="Tahoma" w:cs="Tahoma"/>
          <w:b/>
          <w:bCs/>
          <w:noProof/>
          <w:sz w:val="24"/>
        </w:rPr>
        <w:t xml:space="preserve">_. Sklop: </w:t>
      </w:r>
    </w:p>
    <w:p w14:paraId="3A3F135F" w14:textId="77777777" w:rsidR="00D17CB5" w:rsidRDefault="00D17CB5" w:rsidP="004E43D1">
      <w:pPr>
        <w:keepNext/>
        <w:keepLines/>
        <w:spacing w:after="0" w:line="240" w:lineRule="auto"/>
        <w:rPr>
          <w:rFonts w:ascii="Tahoma" w:eastAsia="Times New Roman" w:hAnsi="Tahoma" w:cs="Tahoma"/>
          <w:lang w:eastAsia="sl-SI"/>
        </w:rPr>
      </w:pPr>
    </w:p>
    <w:p w14:paraId="20D6F03E" w14:textId="77777777" w:rsidR="00D17CB5" w:rsidRPr="00C5124B" w:rsidRDefault="00D17CB5" w:rsidP="004E43D1">
      <w:pPr>
        <w:keepNext/>
        <w:keepLines/>
        <w:spacing w:after="0" w:line="240" w:lineRule="auto"/>
        <w:rPr>
          <w:rFonts w:ascii="Tahoma" w:eastAsia="Times New Roman" w:hAnsi="Tahoma" w:cs="Tahoma"/>
          <w:lang w:eastAsia="sl-SI"/>
        </w:rPr>
      </w:pPr>
    </w:p>
    <w:p w14:paraId="70CB2DFF" w14:textId="77777777" w:rsidR="00D17CB5" w:rsidRPr="00C5124B" w:rsidRDefault="00D17CB5" w:rsidP="004E43D1">
      <w:pPr>
        <w:keepNext/>
        <w:keepLines/>
        <w:spacing w:after="0" w:line="240" w:lineRule="auto"/>
        <w:rPr>
          <w:rFonts w:ascii="Tahoma" w:eastAsia="Times New Roman" w:hAnsi="Tahoma" w:cs="Tahoma"/>
          <w:lang w:eastAsia="sl-SI"/>
        </w:rPr>
      </w:pPr>
      <w:r w:rsidRPr="00C5124B">
        <w:rPr>
          <w:rFonts w:ascii="Tahoma" w:eastAsia="Times New Roman" w:hAnsi="Tahoma" w:cs="Tahoma"/>
          <w:lang w:eastAsia="sl-SI"/>
        </w:rPr>
        <w:t>ki jo skleneta</w:t>
      </w:r>
    </w:p>
    <w:p w14:paraId="3DB087AC" w14:textId="77777777" w:rsidR="00D17CB5" w:rsidRDefault="00D17CB5" w:rsidP="004E43D1">
      <w:pPr>
        <w:keepNext/>
        <w:keepLines/>
        <w:tabs>
          <w:tab w:val="left" w:pos="1702"/>
        </w:tabs>
        <w:spacing w:after="0" w:line="240" w:lineRule="auto"/>
        <w:ind w:left="1701" w:hanging="1701"/>
        <w:rPr>
          <w:rFonts w:ascii="Tahoma" w:eastAsia="Times New Roman" w:hAnsi="Tahoma" w:cs="Tahoma"/>
          <w:lang w:eastAsia="sl-SI"/>
        </w:rPr>
      </w:pPr>
    </w:p>
    <w:p w14:paraId="3851AB06" w14:textId="77777777" w:rsidR="00D17CB5" w:rsidRPr="00C5124B" w:rsidRDefault="00D17CB5" w:rsidP="004E43D1">
      <w:pPr>
        <w:keepNext/>
        <w:keepLines/>
        <w:tabs>
          <w:tab w:val="left" w:pos="1702"/>
        </w:tabs>
        <w:spacing w:after="0" w:line="240" w:lineRule="auto"/>
        <w:ind w:left="1701" w:hanging="1701"/>
        <w:rPr>
          <w:rFonts w:ascii="Tahoma" w:eastAsia="Times New Roman" w:hAnsi="Tahoma" w:cs="Tahoma"/>
          <w:lang w:eastAsia="sl-SI"/>
        </w:rPr>
      </w:pPr>
    </w:p>
    <w:p w14:paraId="301AE158" w14:textId="77777777" w:rsidR="00D17CB5" w:rsidRPr="00C5124B" w:rsidRDefault="00D17CB5" w:rsidP="004E43D1">
      <w:pPr>
        <w:keepNext/>
        <w:keepLines/>
        <w:spacing w:after="0" w:line="240" w:lineRule="auto"/>
        <w:ind w:left="1650" w:hanging="1650"/>
        <w:jc w:val="both"/>
        <w:rPr>
          <w:rFonts w:ascii="Tahoma" w:eastAsia="Times New Roman" w:hAnsi="Tahoma" w:cs="Tahoma"/>
          <w:snapToGrid w:val="0"/>
          <w:lang w:eastAsia="sl-SI"/>
        </w:rPr>
      </w:pPr>
      <w:r w:rsidRPr="00C5124B">
        <w:rPr>
          <w:rFonts w:ascii="Tahoma" w:eastAsia="Times New Roman" w:hAnsi="Tahoma" w:cs="Tahoma"/>
          <w:b/>
          <w:lang w:eastAsia="sl-SI"/>
        </w:rPr>
        <w:t>NAROČNIK:</w:t>
      </w:r>
      <w:r w:rsidRPr="00C5124B">
        <w:rPr>
          <w:rFonts w:ascii="Tahoma" w:eastAsia="Times New Roman" w:hAnsi="Tahoma" w:cs="Tahoma"/>
          <w:lang w:eastAsia="sl-SI"/>
        </w:rPr>
        <w:tab/>
      </w:r>
      <w:r w:rsidRPr="00C5124B">
        <w:rPr>
          <w:rFonts w:ascii="Tahoma" w:eastAsia="Times New Roman" w:hAnsi="Tahoma" w:cs="Tahoma"/>
          <w:b/>
          <w:snapToGrid w:val="0"/>
          <w:lang w:eastAsia="sl-SI"/>
        </w:rPr>
        <w:t>JAVNO PODJETJE ENERGETIKA LJUBLJANA d.o.o.</w:t>
      </w:r>
      <w:r w:rsidRPr="00C5124B">
        <w:rPr>
          <w:rFonts w:ascii="Tahoma" w:eastAsia="Times New Roman" w:hAnsi="Tahoma" w:cs="Tahoma"/>
          <w:snapToGrid w:val="0"/>
          <w:lang w:eastAsia="sl-SI"/>
        </w:rPr>
        <w:t xml:space="preserve">, Verovškova ulica 62, 1000 Ljubljana, ki ga zastopa direktor Samo Lozej </w:t>
      </w:r>
    </w:p>
    <w:p w14:paraId="1243B07B" w14:textId="77777777" w:rsidR="00D17CB5" w:rsidRPr="00C5124B" w:rsidRDefault="00D17CB5" w:rsidP="004E43D1">
      <w:pPr>
        <w:keepNext/>
        <w:keepLines/>
        <w:spacing w:after="0" w:line="240" w:lineRule="auto"/>
        <w:ind w:left="1650"/>
        <w:jc w:val="both"/>
        <w:rPr>
          <w:rFonts w:ascii="Tahoma" w:eastAsia="Times New Roman" w:hAnsi="Tahoma" w:cs="Tahoma"/>
          <w:lang w:eastAsia="sl-SI"/>
        </w:rPr>
      </w:pPr>
      <w:r w:rsidRPr="00C5124B">
        <w:rPr>
          <w:rFonts w:ascii="Tahoma" w:eastAsia="Times New Roman" w:hAnsi="Tahoma" w:cs="Tahoma"/>
          <w:lang w:eastAsia="sl-SI"/>
        </w:rPr>
        <w:t>(v nadaljevanju: naročnik)</w:t>
      </w:r>
    </w:p>
    <w:p w14:paraId="49D62B69" w14:textId="77777777" w:rsidR="00D17CB5" w:rsidRPr="00C5124B" w:rsidRDefault="00D17CB5" w:rsidP="004E43D1">
      <w:pPr>
        <w:keepNext/>
        <w:keepLines/>
        <w:spacing w:after="0" w:line="240" w:lineRule="auto"/>
        <w:ind w:left="2410" w:hanging="760"/>
        <w:jc w:val="both"/>
        <w:rPr>
          <w:rFonts w:ascii="Tahoma" w:eastAsia="Times New Roman" w:hAnsi="Tahoma" w:cs="Tahoma"/>
          <w:lang w:eastAsia="sl-SI"/>
        </w:rPr>
      </w:pPr>
    </w:p>
    <w:p w14:paraId="384C34FC" w14:textId="77777777" w:rsidR="00D17CB5" w:rsidRPr="00C5124B" w:rsidRDefault="00D17CB5" w:rsidP="004E43D1">
      <w:pPr>
        <w:keepNext/>
        <w:keepLines/>
        <w:spacing w:after="0" w:line="240" w:lineRule="auto"/>
        <w:ind w:left="2410" w:hanging="760"/>
        <w:jc w:val="both"/>
        <w:rPr>
          <w:rFonts w:ascii="Tahoma" w:eastAsia="Times New Roman" w:hAnsi="Tahoma" w:cs="Tahoma"/>
          <w:lang w:eastAsia="sl-SI"/>
        </w:rPr>
      </w:pPr>
      <w:r w:rsidRPr="00C5124B">
        <w:rPr>
          <w:rFonts w:ascii="Tahoma" w:eastAsia="Times New Roman" w:hAnsi="Tahoma" w:cs="Tahoma"/>
          <w:lang w:eastAsia="sl-SI"/>
        </w:rPr>
        <w:t>identifikacijska številka za DDV: SI23034033</w:t>
      </w:r>
    </w:p>
    <w:p w14:paraId="5E997938" w14:textId="77777777" w:rsidR="00D17CB5" w:rsidRPr="00C5124B" w:rsidRDefault="00D17CB5" w:rsidP="004E43D1">
      <w:pPr>
        <w:keepNext/>
        <w:keepLines/>
        <w:spacing w:after="0" w:line="240" w:lineRule="auto"/>
        <w:ind w:left="942" w:firstLine="708"/>
        <w:jc w:val="both"/>
        <w:rPr>
          <w:rFonts w:ascii="Tahoma" w:eastAsia="Times New Roman" w:hAnsi="Tahoma" w:cs="Tahoma"/>
          <w:lang w:eastAsia="sl-SI"/>
        </w:rPr>
      </w:pPr>
      <w:r w:rsidRPr="00C5124B">
        <w:rPr>
          <w:rFonts w:ascii="Tahoma" w:eastAsia="Times New Roman" w:hAnsi="Tahoma" w:cs="Tahoma"/>
          <w:lang w:eastAsia="sl-SI"/>
        </w:rPr>
        <w:t>matična številka: 5226406000</w:t>
      </w:r>
    </w:p>
    <w:p w14:paraId="40CC32BC" w14:textId="77777777" w:rsidR="00D17CB5" w:rsidRPr="00C5124B" w:rsidRDefault="00D17CB5" w:rsidP="004E43D1">
      <w:pPr>
        <w:keepNext/>
        <w:keepLines/>
        <w:tabs>
          <w:tab w:val="left" w:pos="1843"/>
        </w:tabs>
        <w:spacing w:after="0" w:line="240" w:lineRule="auto"/>
        <w:ind w:left="1701" w:hanging="1701"/>
        <w:jc w:val="both"/>
        <w:rPr>
          <w:rFonts w:ascii="Tahoma" w:eastAsia="Times New Roman" w:hAnsi="Tahoma" w:cs="Tahoma"/>
          <w:b/>
          <w:lang w:eastAsia="sl-SI"/>
        </w:rPr>
      </w:pPr>
    </w:p>
    <w:p w14:paraId="74C32485" w14:textId="77777777" w:rsidR="00D17CB5" w:rsidRPr="00C5124B" w:rsidRDefault="00D17CB5" w:rsidP="004E43D1">
      <w:pPr>
        <w:keepNext/>
        <w:keepLines/>
        <w:tabs>
          <w:tab w:val="left" w:pos="1702"/>
        </w:tabs>
        <w:spacing w:after="0" w:line="240" w:lineRule="auto"/>
        <w:rPr>
          <w:rFonts w:ascii="Tahoma" w:eastAsia="Times New Roman" w:hAnsi="Tahoma" w:cs="Tahoma"/>
          <w:lang w:eastAsia="sl-SI"/>
        </w:rPr>
      </w:pPr>
      <w:r w:rsidRPr="00C5124B">
        <w:rPr>
          <w:rFonts w:ascii="Tahoma" w:eastAsia="Times New Roman" w:hAnsi="Tahoma" w:cs="Tahoma"/>
          <w:lang w:eastAsia="sl-SI"/>
        </w:rPr>
        <w:t>in</w:t>
      </w:r>
    </w:p>
    <w:p w14:paraId="7D5CF46E" w14:textId="77777777" w:rsidR="00D17CB5" w:rsidRDefault="00D17CB5" w:rsidP="004E43D1">
      <w:pPr>
        <w:keepNext/>
        <w:keepLines/>
        <w:tabs>
          <w:tab w:val="left" w:pos="1702"/>
        </w:tabs>
        <w:spacing w:after="0" w:line="240" w:lineRule="auto"/>
        <w:rPr>
          <w:rFonts w:ascii="Tahoma" w:eastAsia="Times New Roman" w:hAnsi="Tahoma" w:cs="Tahoma"/>
          <w:b/>
          <w:lang w:eastAsia="sl-SI"/>
        </w:rPr>
      </w:pPr>
    </w:p>
    <w:p w14:paraId="721A1260" w14:textId="77777777" w:rsidR="00D17CB5" w:rsidRPr="00C5124B" w:rsidRDefault="00D17CB5" w:rsidP="004E43D1">
      <w:pPr>
        <w:keepNext/>
        <w:keepLines/>
        <w:tabs>
          <w:tab w:val="left" w:pos="1702"/>
        </w:tabs>
        <w:spacing w:after="0" w:line="240" w:lineRule="auto"/>
        <w:rPr>
          <w:rFonts w:ascii="Tahoma" w:eastAsia="Times New Roman" w:hAnsi="Tahoma" w:cs="Tahoma"/>
          <w:b/>
          <w:lang w:eastAsia="sl-SI"/>
        </w:rPr>
      </w:pPr>
    </w:p>
    <w:p w14:paraId="6D3FD4CC" w14:textId="77777777" w:rsidR="00D17CB5" w:rsidRPr="00C5124B" w:rsidRDefault="00D17CB5" w:rsidP="004E43D1">
      <w:pPr>
        <w:keepNext/>
        <w:keepLines/>
        <w:spacing w:after="0" w:line="240" w:lineRule="auto"/>
        <w:ind w:left="1560" w:hanging="1560"/>
        <w:jc w:val="both"/>
        <w:rPr>
          <w:rFonts w:ascii="Tahoma" w:eastAsia="Times New Roman" w:hAnsi="Tahoma" w:cs="Tahoma"/>
          <w:lang w:eastAsia="sl-SI"/>
        </w:rPr>
      </w:pPr>
      <w:r w:rsidRPr="00C5124B">
        <w:rPr>
          <w:rFonts w:ascii="Tahoma" w:eastAsia="Times New Roman" w:hAnsi="Tahoma" w:cs="Tahoma"/>
          <w:b/>
          <w:lang w:eastAsia="sl-SI"/>
        </w:rPr>
        <w:t>IZVAJALEC:</w:t>
      </w:r>
      <w:r>
        <w:rPr>
          <w:rFonts w:ascii="Tahoma" w:eastAsia="Times New Roman" w:hAnsi="Tahoma" w:cs="Tahoma"/>
          <w:b/>
          <w:lang w:eastAsia="sl-SI"/>
        </w:rPr>
        <w:tab/>
      </w:r>
      <w:r w:rsidRPr="00C5124B">
        <w:rPr>
          <w:rFonts w:ascii="Tahoma" w:eastAsia="Times New Roman" w:hAnsi="Tahoma" w:cs="Tahoma"/>
          <w:lang w:eastAsia="sl-SI"/>
        </w:rPr>
        <w:t>_____________________________________________________________, ki ga zastopa: _______________________________</w:t>
      </w:r>
    </w:p>
    <w:p w14:paraId="44D393EA" w14:textId="77777777" w:rsidR="00D17CB5" w:rsidRPr="00C5124B" w:rsidRDefault="00D17CB5" w:rsidP="004E43D1">
      <w:pPr>
        <w:keepNext/>
        <w:keepLines/>
        <w:spacing w:after="0" w:line="240" w:lineRule="auto"/>
        <w:ind w:left="1560"/>
        <w:jc w:val="both"/>
        <w:rPr>
          <w:rFonts w:ascii="Tahoma" w:eastAsia="Times New Roman" w:hAnsi="Tahoma" w:cs="Tahoma"/>
          <w:lang w:eastAsia="sl-SI"/>
        </w:rPr>
      </w:pPr>
      <w:r w:rsidRPr="00C5124B">
        <w:rPr>
          <w:rFonts w:ascii="Tahoma" w:eastAsia="Times New Roman" w:hAnsi="Tahoma" w:cs="Tahoma"/>
          <w:lang w:eastAsia="sl-SI"/>
        </w:rPr>
        <w:t>(v nadaljevanju: izvajalec)</w:t>
      </w:r>
    </w:p>
    <w:p w14:paraId="03DE50F4" w14:textId="77777777" w:rsidR="00D17CB5" w:rsidRPr="00C5124B" w:rsidRDefault="00D17CB5" w:rsidP="004E43D1">
      <w:pPr>
        <w:keepNext/>
        <w:keepLines/>
        <w:tabs>
          <w:tab w:val="left" w:pos="5104"/>
        </w:tabs>
        <w:spacing w:after="0" w:line="240" w:lineRule="auto"/>
        <w:ind w:left="1560" w:hanging="1701"/>
        <w:rPr>
          <w:rFonts w:ascii="Tahoma" w:eastAsia="Times New Roman" w:hAnsi="Tahoma" w:cs="Tahoma"/>
          <w:lang w:eastAsia="sl-SI"/>
        </w:rPr>
      </w:pPr>
      <w:r w:rsidRPr="00C5124B">
        <w:rPr>
          <w:rFonts w:ascii="Tahoma" w:eastAsia="Times New Roman" w:hAnsi="Tahoma" w:cs="Tahoma"/>
          <w:lang w:eastAsia="sl-SI"/>
        </w:rPr>
        <w:tab/>
      </w:r>
    </w:p>
    <w:p w14:paraId="02D4450F" w14:textId="77777777" w:rsidR="00D17CB5" w:rsidRPr="00C5124B" w:rsidRDefault="00D17CB5" w:rsidP="004E43D1">
      <w:pPr>
        <w:keepNext/>
        <w:keepLines/>
        <w:spacing w:after="0" w:line="240" w:lineRule="auto"/>
        <w:ind w:left="1560"/>
        <w:rPr>
          <w:rFonts w:ascii="Tahoma" w:eastAsia="Times New Roman" w:hAnsi="Tahoma" w:cs="Tahoma"/>
          <w:lang w:eastAsia="sl-SI"/>
        </w:rPr>
      </w:pPr>
      <w:r w:rsidRPr="00C5124B">
        <w:rPr>
          <w:rFonts w:ascii="Tahoma" w:eastAsia="Times New Roman" w:hAnsi="Tahoma" w:cs="Tahoma"/>
          <w:lang w:eastAsia="sl-SI"/>
        </w:rPr>
        <w:t>identifikacijska številka za DDV: _________________________</w:t>
      </w:r>
    </w:p>
    <w:p w14:paraId="246A0E91" w14:textId="77777777" w:rsidR="00D17CB5" w:rsidRPr="00C5124B" w:rsidRDefault="00D17CB5" w:rsidP="004E43D1">
      <w:pPr>
        <w:keepNext/>
        <w:keepLines/>
        <w:spacing w:after="0" w:line="240" w:lineRule="auto"/>
        <w:ind w:left="1560"/>
        <w:jc w:val="both"/>
        <w:rPr>
          <w:rFonts w:ascii="Tahoma" w:eastAsia="Times New Roman" w:hAnsi="Tahoma" w:cs="Tahoma"/>
          <w:lang w:eastAsia="sl-SI"/>
        </w:rPr>
      </w:pPr>
      <w:r w:rsidRPr="00C5124B">
        <w:rPr>
          <w:rFonts w:ascii="Tahoma" w:eastAsia="Times New Roman" w:hAnsi="Tahoma" w:cs="Tahoma"/>
          <w:lang w:eastAsia="sl-SI"/>
        </w:rPr>
        <w:t>matična številka: ______________________</w:t>
      </w:r>
    </w:p>
    <w:p w14:paraId="13BD9A69" w14:textId="77777777" w:rsidR="00D17CB5" w:rsidRPr="00C5124B" w:rsidRDefault="00D17CB5" w:rsidP="004E43D1">
      <w:pPr>
        <w:keepNext/>
        <w:keepLines/>
        <w:tabs>
          <w:tab w:val="left" w:pos="709"/>
          <w:tab w:val="left" w:pos="1702"/>
        </w:tabs>
        <w:spacing w:after="0" w:line="240" w:lineRule="auto"/>
        <w:rPr>
          <w:rFonts w:ascii="Tahoma" w:eastAsia="Times New Roman" w:hAnsi="Tahoma" w:cs="Tahoma"/>
          <w:lang w:eastAsia="sl-SI"/>
        </w:rPr>
      </w:pPr>
    </w:p>
    <w:p w14:paraId="6BD96E6E" w14:textId="77777777" w:rsidR="00D17CB5" w:rsidRDefault="00D17CB5" w:rsidP="004E43D1">
      <w:pPr>
        <w:keepNext/>
        <w:keepLines/>
        <w:tabs>
          <w:tab w:val="left" w:pos="709"/>
          <w:tab w:val="left" w:pos="1702"/>
        </w:tabs>
        <w:spacing w:after="0" w:line="240" w:lineRule="auto"/>
        <w:rPr>
          <w:rFonts w:ascii="Tahoma" w:eastAsia="Times New Roman" w:hAnsi="Tahoma" w:cs="Tahoma"/>
          <w:lang w:eastAsia="sl-SI"/>
        </w:rPr>
      </w:pPr>
    </w:p>
    <w:p w14:paraId="0F6E6C52" w14:textId="77777777" w:rsidR="00D17CB5" w:rsidRDefault="00D17CB5" w:rsidP="004E43D1">
      <w:pPr>
        <w:keepNext/>
        <w:keepLines/>
        <w:tabs>
          <w:tab w:val="left" w:pos="709"/>
          <w:tab w:val="left" w:pos="1702"/>
        </w:tabs>
        <w:spacing w:after="0" w:line="240" w:lineRule="auto"/>
        <w:rPr>
          <w:rFonts w:ascii="Tahoma" w:eastAsia="Times New Roman" w:hAnsi="Tahoma" w:cs="Tahoma"/>
          <w:lang w:eastAsia="sl-SI"/>
        </w:rPr>
      </w:pPr>
    </w:p>
    <w:p w14:paraId="1A3E5118" w14:textId="77777777" w:rsidR="00D17CB5" w:rsidRPr="00C5124B" w:rsidRDefault="00D17CB5" w:rsidP="004E43D1">
      <w:pPr>
        <w:keepNext/>
        <w:keepLines/>
        <w:tabs>
          <w:tab w:val="left" w:pos="709"/>
          <w:tab w:val="left" w:pos="1702"/>
        </w:tabs>
        <w:spacing w:after="0" w:line="240" w:lineRule="auto"/>
        <w:rPr>
          <w:rFonts w:ascii="Tahoma" w:eastAsia="Times New Roman" w:hAnsi="Tahoma" w:cs="Tahoma"/>
          <w:lang w:eastAsia="sl-SI"/>
        </w:rPr>
      </w:pPr>
    </w:p>
    <w:p w14:paraId="63B9CE3F" w14:textId="77777777" w:rsidR="00D17CB5" w:rsidRPr="00C5124B" w:rsidRDefault="00D17CB5" w:rsidP="004E43D1">
      <w:pPr>
        <w:keepNext/>
        <w:keepLines/>
        <w:tabs>
          <w:tab w:val="left" w:pos="709"/>
          <w:tab w:val="left" w:pos="1702"/>
        </w:tabs>
        <w:spacing w:after="0" w:line="240" w:lineRule="auto"/>
        <w:rPr>
          <w:rFonts w:ascii="Tahoma" w:eastAsia="Times New Roman" w:hAnsi="Tahoma" w:cs="Tahoma"/>
          <w:lang w:eastAsia="sl-SI"/>
        </w:rPr>
      </w:pPr>
    </w:p>
    <w:p w14:paraId="6A2A407E" w14:textId="77777777" w:rsidR="00D17CB5" w:rsidRPr="00C5124B"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UVODNO DOLOČILO</w:t>
      </w:r>
    </w:p>
    <w:p w14:paraId="71F91A68" w14:textId="77777777" w:rsidR="00D17CB5" w:rsidRPr="00C5124B" w:rsidRDefault="00D17CB5" w:rsidP="004E43D1">
      <w:pPr>
        <w:keepNext/>
        <w:keepLines/>
        <w:tabs>
          <w:tab w:val="left" w:pos="709"/>
          <w:tab w:val="left" w:pos="1702"/>
        </w:tabs>
        <w:spacing w:after="0" w:line="240" w:lineRule="auto"/>
        <w:jc w:val="both"/>
        <w:rPr>
          <w:rFonts w:ascii="Tahoma" w:eastAsia="Times New Roman" w:hAnsi="Tahoma" w:cs="Tahoma"/>
          <w:b/>
          <w:lang w:eastAsia="sl-SI"/>
        </w:rPr>
      </w:pPr>
    </w:p>
    <w:p w14:paraId="7C76F28D"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A440547" w14:textId="77777777" w:rsidR="00D17CB5" w:rsidRDefault="00D17CB5" w:rsidP="004E43D1">
      <w:pPr>
        <w:keepNext/>
        <w:keepLines/>
        <w:tabs>
          <w:tab w:val="left" w:pos="1702"/>
        </w:tabs>
        <w:spacing w:after="0" w:line="240" w:lineRule="auto"/>
        <w:jc w:val="center"/>
        <w:rPr>
          <w:rFonts w:ascii="Tahoma" w:eastAsia="Times New Roman" w:hAnsi="Tahoma" w:cs="Tahoma"/>
          <w:lang w:eastAsia="sl-SI"/>
        </w:rPr>
      </w:pPr>
    </w:p>
    <w:p w14:paraId="1E8B70F4" w14:textId="22992239" w:rsidR="008A6A06" w:rsidRPr="00EC4317" w:rsidRDefault="00757CE3" w:rsidP="004E43D1">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D32062">
        <w:rPr>
          <w:rFonts w:ascii="Tahoma" w:eastAsia="Times New Roman" w:hAnsi="Tahoma" w:cs="Tahoma"/>
          <w:lang w:eastAsia="sl-SI"/>
        </w:rPr>
        <w:t>JPE-SPV-109/22</w:t>
      </w:r>
      <w:r>
        <w:rPr>
          <w:rFonts w:ascii="Tahoma" w:eastAsia="Times New Roman" w:hAnsi="Tahoma" w:cs="Tahoma"/>
          <w:lang w:eastAsia="sl-SI"/>
        </w:rPr>
        <w:t xml:space="preserve">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sidR="00CD610D">
        <w:rPr>
          <w:rFonts w:ascii="Tahoma" w:eastAsia="Times New Roman" w:hAnsi="Tahoma" w:cs="Tahoma"/>
          <w:lang w:eastAsia="sl-SI"/>
        </w:rPr>
        <w:t>2</w:t>
      </w:r>
      <w:r w:rsidR="00BD0E12">
        <w:rPr>
          <w:rFonts w:ascii="Tahoma" w:eastAsia="Times New Roman" w:hAnsi="Tahoma" w:cs="Tahoma"/>
          <w:lang w:eastAsia="sl-SI"/>
        </w:rPr>
        <w:t>2</w:t>
      </w:r>
      <w:r>
        <w:rPr>
          <w:rFonts w:ascii="Tahoma" w:eastAsia="Times New Roman" w:hAnsi="Tahoma" w:cs="Tahoma"/>
          <w:lang w:eastAsia="sl-SI"/>
        </w:rPr>
        <w:t xml:space="preserve">-___ </w:t>
      </w:r>
      <w:r w:rsidRPr="001B36F2">
        <w:rPr>
          <w:rFonts w:ascii="Tahoma" w:eastAsia="Times New Roman" w:hAnsi="Tahoma" w:cs="Tahoma"/>
          <w:lang w:eastAsia="sl-SI"/>
        </w:rPr>
        <w:t xml:space="preserve">z namenom sklenitve pogodbe </w:t>
      </w:r>
      <w:r w:rsidR="008A6A06" w:rsidRPr="001B36F2">
        <w:rPr>
          <w:rFonts w:ascii="Tahoma" w:eastAsia="Times New Roman" w:hAnsi="Tahoma" w:cs="Tahoma"/>
          <w:lang w:eastAsia="sl-SI"/>
        </w:rPr>
        <w:t>za »</w:t>
      </w:r>
      <w:r w:rsidR="00771345">
        <w:rPr>
          <w:rFonts w:ascii="Tahoma" w:eastAsia="Times New Roman" w:hAnsi="Tahoma" w:cs="Tahoma"/>
          <w:lang w:eastAsia="sl-SI"/>
        </w:rPr>
        <w:t>Generaln</w:t>
      </w:r>
      <w:r w:rsidR="00BD0E12">
        <w:rPr>
          <w:rFonts w:ascii="Tahoma" w:eastAsia="Times New Roman" w:hAnsi="Tahoma" w:cs="Tahoma"/>
          <w:lang w:eastAsia="sl-SI"/>
        </w:rPr>
        <w:t>o</w:t>
      </w:r>
      <w:r w:rsidR="00771345">
        <w:rPr>
          <w:rFonts w:ascii="Tahoma" w:eastAsia="Times New Roman" w:hAnsi="Tahoma" w:cs="Tahoma"/>
          <w:lang w:eastAsia="sl-SI"/>
        </w:rPr>
        <w:t xml:space="preserve"> obnov</w:t>
      </w:r>
      <w:r w:rsidR="00BD0E12">
        <w:rPr>
          <w:rFonts w:ascii="Tahoma" w:eastAsia="Times New Roman" w:hAnsi="Tahoma" w:cs="Tahoma"/>
          <w:lang w:eastAsia="sl-SI"/>
        </w:rPr>
        <w:t>o</w:t>
      </w:r>
      <w:r w:rsidR="00771345">
        <w:rPr>
          <w:rFonts w:ascii="Tahoma" w:eastAsia="Times New Roman" w:hAnsi="Tahoma" w:cs="Tahoma"/>
          <w:lang w:eastAsia="sl-SI"/>
        </w:rPr>
        <w:t xml:space="preserve"> ter popravilo črpalk </w:t>
      </w:r>
      <w:r w:rsidR="00BD0E12" w:rsidRPr="00C71D8D">
        <w:rPr>
          <w:rFonts w:ascii="Tahoma" w:hAnsi="Tahoma" w:cs="Tahoma"/>
          <w:bCs/>
        </w:rPr>
        <w:t xml:space="preserve">za </w:t>
      </w:r>
      <w:r w:rsidR="00BD0E12">
        <w:rPr>
          <w:rFonts w:ascii="Tahoma" w:hAnsi="Tahoma" w:cs="Tahoma"/>
          <w:bCs/>
        </w:rPr>
        <w:t>_</w:t>
      </w:r>
      <w:r w:rsidR="00BD0E12" w:rsidRPr="00C71D8D">
        <w:rPr>
          <w:rFonts w:ascii="Tahoma" w:hAnsi="Tahoma" w:cs="Tahoma"/>
          <w:bCs/>
        </w:rPr>
        <w:t xml:space="preserve">. sklop: </w:t>
      </w:r>
      <w:r w:rsidR="00BD0E12">
        <w:rPr>
          <w:rFonts w:ascii="Tahoma" w:hAnsi="Tahoma" w:cs="Tahoma"/>
          <w:bCs/>
        </w:rPr>
        <w:t>_____________________</w:t>
      </w:r>
      <w:r w:rsidR="008A6A06" w:rsidRPr="00D77E33">
        <w:rPr>
          <w:rFonts w:ascii="Tahoma" w:eastAsia="Times New Roman" w:hAnsi="Tahoma" w:cs="Tahoma"/>
          <w:lang w:eastAsia="sl-SI"/>
        </w:rPr>
        <w:t>«, v katerem je naročnik izvajalca izbral na podlagi</w:t>
      </w:r>
      <w:r w:rsidR="008A6A06">
        <w:rPr>
          <w:rFonts w:ascii="Tahoma" w:eastAsia="Times New Roman" w:hAnsi="Tahoma" w:cs="Tahoma"/>
          <w:lang w:eastAsia="sl-SI"/>
        </w:rPr>
        <w:t xml:space="preserve"> ekonomsko </w:t>
      </w:r>
      <w:r w:rsidR="008A6A06" w:rsidRPr="00D77E33">
        <w:rPr>
          <w:rFonts w:ascii="Tahoma" w:eastAsia="Times New Roman" w:hAnsi="Tahoma" w:cs="Tahoma"/>
          <w:lang w:eastAsia="sl-SI"/>
        </w:rPr>
        <w:t xml:space="preserve">najugodnejše ponudbe in na podlagi pogojev, opredeljenih v razpisni dokumentaciji naročnika št. </w:t>
      </w:r>
      <w:r w:rsidR="00D32062">
        <w:rPr>
          <w:rFonts w:ascii="Tahoma" w:eastAsia="Times New Roman" w:hAnsi="Tahoma" w:cs="Tahoma"/>
          <w:lang w:eastAsia="sl-SI"/>
        </w:rPr>
        <w:t>JPE-SPV-109/22</w:t>
      </w:r>
      <w:r w:rsidR="008A6A06">
        <w:rPr>
          <w:rFonts w:ascii="Tahoma" w:eastAsia="Times New Roman" w:hAnsi="Tahoma" w:cs="Tahoma"/>
          <w:lang w:eastAsia="sl-SI"/>
        </w:rPr>
        <w:t>,</w:t>
      </w:r>
      <w:r w:rsidR="008A6A06" w:rsidRPr="00D77E33">
        <w:rPr>
          <w:rFonts w:ascii="Tahoma" w:eastAsia="Times New Roman" w:hAnsi="Tahoma" w:cs="Tahoma"/>
          <w:lang w:eastAsia="sl-SI"/>
        </w:rPr>
        <w:t xml:space="preserve"> in sicer za obdobje </w:t>
      </w:r>
      <w:r w:rsidR="008A6A06" w:rsidRPr="006E3B64">
        <w:rPr>
          <w:rFonts w:ascii="Tahoma" w:eastAsia="Times New Roman" w:hAnsi="Tahoma" w:cs="Tahoma"/>
          <w:lang w:eastAsia="sl-SI"/>
        </w:rPr>
        <w:t>od datuma podpisa pogodbe s strani obeh pogodbenih strank in pod pogojem iz 1</w:t>
      </w:r>
      <w:r w:rsidR="00335945">
        <w:rPr>
          <w:rFonts w:ascii="Tahoma" w:eastAsia="Times New Roman" w:hAnsi="Tahoma" w:cs="Tahoma"/>
          <w:lang w:eastAsia="sl-SI"/>
        </w:rPr>
        <w:t>3</w:t>
      </w:r>
      <w:r w:rsidR="008A6A06" w:rsidRPr="006E3B64">
        <w:rPr>
          <w:rFonts w:ascii="Tahoma" w:eastAsia="Times New Roman" w:hAnsi="Tahoma" w:cs="Tahoma"/>
          <w:lang w:eastAsia="sl-SI"/>
        </w:rPr>
        <w:t xml:space="preserve">. </w:t>
      </w:r>
      <w:r w:rsidR="008A6A06" w:rsidRPr="00C5018A">
        <w:rPr>
          <w:rFonts w:ascii="Tahoma" w:eastAsia="Times New Roman" w:hAnsi="Tahoma" w:cs="Tahoma"/>
          <w:lang w:eastAsia="sl-SI"/>
        </w:rPr>
        <w:t>člena te</w:t>
      </w:r>
      <w:r w:rsidR="008A6A06" w:rsidRPr="00D77E33">
        <w:rPr>
          <w:rFonts w:ascii="Tahoma" w:eastAsia="Times New Roman" w:hAnsi="Tahoma" w:cs="Tahoma"/>
          <w:lang w:eastAsia="sl-SI"/>
        </w:rPr>
        <w:t xml:space="preserve"> pogodbe, do izpolnitve vseh obveznosti iz pogodbe.</w:t>
      </w:r>
    </w:p>
    <w:p w14:paraId="6678F35D" w14:textId="77777777" w:rsidR="008A6A06" w:rsidRPr="00EC4317" w:rsidRDefault="008A6A06" w:rsidP="004E43D1">
      <w:pPr>
        <w:pStyle w:val="Telobesedila"/>
        <w:keepNext/>
        <w:keepLines/>
        <w:widowControl/>
        <w:rPr>
          <w:rFonts w:ascii="Tahoma" w:hAnsi="Tahoma" w:cs="Tahoma"/>
          <w:b w:val="0"/>
          <w:sz w:val="22"/>
          <w:szCs w:val="22"/>
        </w:rPr>
      </w:pPr>
    </w:p>
    <w:p w14:paraId="491D35DD" w14:textId="77777777" w:rsidR="008A6A06" w:rsidRPr="00EC4317" w:rsidRDefault="008A6A06" w:rsidP="004E43D1">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00A83B87" w14:textId="77777777" w:rsidR="00D17CB5" w:rsidRDefault="00D17CB5" w:rsidP="004E43D1">
      <w:pPr>
        <w:keepNext/>
        <w:keepLines/>
        <w:spacing w:after="0" w:line="240" w:lineRule="auto"/>
        <w:rPr>
          <w:rFonts w:ascii="Tahoma" w:eastAsia="Times New Roman" w:hAnsi="Tahoma" w:cs="Tahoma"/>
          <w:lang w:eastAsia="sl-SI"/>
        </w:rPr>
      </w:pPr>
    </w:p>
    <w:p w14:paraId="51004E28" w14:textId="77777777" w:rsidR="00D17CB5" w:rsidRPr="00C5124B"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PREDMET POGODBE</w:t>
      </w:r>
    </w:p>
    <w:p w14:paraId="13C34381" w14:textId="77777777" w:rsidR="00D17CB5" w:rsidRPr="00C5124B" w:rsidRDefault="00D17CB5" w:rsidP="004E43D1">
      <w:pPr>
        <w:keepNext/>
        <w:keepLines/>
        <w:tabs>
          <w:tab w:val="left" w:pos="851"/>
          <w:tab w:val="left" w:pos="1702"/>
        </w:tabs>
        <w:spacing w:after="0" w:line="240" w:lineRule="auto"/>
        <w:jc w:val="both"/>
        <w:rPr>
          <w:rFonts w:ascii="Tahoma" w:eastAsia="Times New Roman" w:hAnsi="Tahoma" w:cs="Tahoma"/>
          <w:b/>
          <w:lang w:eastAsia="sl-SI"/>
        </w:rPr>
      </w:pPr>
    </w:p>
    <w:p w14:paraId="45016B2D"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27989D8" w14:textId="77777777" w:rsidR="00D17CB5" w:rsidRPr="00C5124B" w:rsidRDefault="00D17CB5" w:rsidP="004E43D1">
      <w:pPr>
        <w:keepNext/>
        <w:keepLines/>
        <w:tabs>
          <w:tab w:val="left" w:pos="1702"/>
        </w:tabs>
        <w:spacing w:after="0" w:line="240" w:lineRule="auto"/>
        <w:jc w:val="both"/>
        <w:rPr>
          <w:rFonts w:ascii="Tahoma" w:eastAsia="Times New Roman" w:hAnsi="Tahoma" w:cs="Tahoma"/>
          <w:lang w:eastAsia="sl-SI"/>
        </w:rPr>
      </w:pPr>
    </w:p>
    <w:p w14:paraId="6BA9FDE8" w14:textId="46256E6E" w:rsidR="003C0905" w:rsidRPr="00B851D9" w:rsidRDefault="003C0905" w:rsidP="004E43D1">
      <w:pPr>
        <w:keepNext/>
        <w:keepLines/>
        <w:spacing w:after="0" w:line="240" w:lineRule="auto"/>
        <w:jc w:val="both"/>
        <w:rPr>
          <w:rFonts w:ascii="Tahoma" w:hAnsi="Tahoma" w:cs="Tahoma"/>
          <w:snapToGrid w:val="0"/>
        </w:rPr>
      </w:pPr>
      <w:r>
        <w:rPr>
          <w:rFonts w:ascii="Tahoma" w:hAnsi="Tahoma" w:cs="Tahoma"/>
          <w:bCs/>
        </w:rPr>
        <w:t xml:space="preserve">Predmet pogodbe je </w:t>
      </w:r>
      <w:r w:rsidR="00392560" w:rsidRPr="00C5124B">
        <w:rPr>
          <w:rFonts w:ascii="Tahoma" w:eastAsia="Times New Roman" w:hAnsi="Tahoma" w:cs="Tahoma"/>
          <w:lang w:eastAsia="sl-SI"/>
        </w:rPr>
        <w:t xml:space="preserve">izvedba </w:t>
      </w:r>
      <w:r w:rsidR="00BD0E12">
        <w:rPr>
          <w:rFonts w:ascii="Tahoma" w:eastAsia="Times New Roman" w:hAnsi="Tahoma" w:cs="Tahoma"/>
          <w:lang w:eastAsia="sl-SI"/>
        </w:rPr>
        <w:t xml:space="preserve">generalne obnove ter popravilo črpalk </w:t>
      </w:r>
      <w:r w:rsidR="00BD0E12" w:rsidRPr="00C71D8D">
        <w:rPr>
          <w:rFonts w:ascii="Tahoma" w:hAnsi="Tahoma" w:cs="Tahoma"/>
          <w:bCs/>
        </w:rPr>
        <w:t xml:space="preserve">za </w:t>
      </w:r>
      <w:r w:rsidR="00BD0E12">
        <w:rPr>
          <w:rFonts w:ascii="Tahoma" w:hAnsi="Tahoma" w:cs="Tahoma"/>
          <w:bCs/>
        </w:rPr>
        <w:t>_</w:t>
      </w:r>
      <w:r w:rsidR="00BD0E12" w:rsidRPr="00C71D8D">
        <w:rPr>
          <w:rFonts w:ascii="Tahoma" w:hAnsi="Tahoma" w:cs="Tahoma"/>
          <w:bCs/>
        </w:rPr>
        <w:t xml:space="preserve">. sklop: </w:t>
      </w:r>
      <w:r w:rsidR="00BD0E12">
        <w:rPr>
          <w:rFonts w:ascii="Tahoma" w:hAnsi="Tahoma" w:cs="Tahoma"/>
          <w:bCs/>
        </w:rPr>
        <w:t>______________</w:t>
      </w:r>
      <w:r w:rsidR="00BD0E12" w:rsidRPr="00996E1E">
        <w:rPr>
          <w:rFonts w:ascii="Tahoma" w:hAnsi="Tahoma" w:cs="Tahoma"/>
        </w:rPr>
        <w:t xml:space="preserve">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sidR="00D32062">
        <w:rPr>
          <w:rFonts w:ascii="Tahoma" w:hAnsi="Tahoma" w:cs="Tahoma"/>
          <w:snapToGrid w:val="0"/>
        </w:rPr>
        <w:t>JPE-SPV-109/22</w:t>
      </w:r>
      <w:r w:rsidRPr="000C7C0F">
        <w:rPr>
          <w:rFonts w:ascii="Tahoma" w:hAnsi="Tahoma" w:cs="Tahoma"/>
          <w:snapToGrid w:val="0"/>
        </w:rPr>
        <w:t xml:space="preserve"> (v nadaljevanju: razpisna dokumentacija), </w:t>
      </w:r>
      <w:r w:rsidRPr="006722EA">
        <w:rPr>
          <w:rFonts w:ascii="Tahoma" w:hAnsi="Tahoma" w:cs="Tahoma"/>
        </w:rPr>
        <w:t xml:space="preserve">na podlagi ponudbe izvajalca št. ____________ z dne __________, na podlagi ponudbe </w:t>
      </w:r>
      <w:r>
        <w:rPr>
          <w:rFonts w:ascii="Tahoma" w:hAnsi="Tahoma" w:cs="Tahoma"/>
        </w:rPr>
        <w:t xml:space="preserve">izvajalca </w:t>
      </w:r>
      <w:r w:rsidRPr="006722EA">
        <w:rPr>
          <w:rFonts w:ascii="Tahoma" w:hAnsi="Tahoma" w:cs="Tahoma"/>
        </w:rPr>
        <w:t>št. ______________</w:t>
      </w:r>
      <w:r w:rsidR="005F222C">
        <w:rPr>
          <w:rFonts w:ascii="Tahoma" w:hAnsi="Tahoma" w:cs="Tahoma"/>
        </w:rPr>
        <w:t>,</w:t>
      </w:r>
      <w:r w:rsidRPr="006722EA">
        <w:rPr>
          <w:rFonts w:ascii="Tahoma" w:hAnsi="Tahoma" w:cs="Tahoma"/>
        </w:rPr>
        <w:t xml:space="preserve">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sidR="00392560">
        <w:rPr>
          <w:rFonts w:ascii="Tahoma" w:hAnsi="Tahoma" w:cs="Tahoma"/>
        </w:rPr>
        <w:t xml:space="preserve"> </w:t>
      </w:r>
      <w:r w:rsidRPr="006722EA">
        <w:rPr>
          <w:rFonts w:ascii="Tahoma" w:hAnsi="Tahoma" w:cs="Tahoma"/>
        </w:rPr>
        <w:t>______</w:t>
      </w:r>
      <w:r w:rsidR="00BD0E12">
        <w:rPr>
          <w:rFonts w:ascii="Tahoma" w:hAnsi="Tahoma" w:cs="Tahoma"/>
        </w:rPr>
        <w:t>____</w:t>
      </w:r>
      <w:r w:rsidRPr="006722EA">
        <w:rPr>
          <w:rFonts w:ascii="Tahoma" w:hAnsi="Tahoma" w:cs="Tahoma"/>
        </w:rPr>
        <w:t>, ki je priloga št. 2 te pogodbe (v nadaljevanju: ponudbeni predračun izvajalca)</w:t>
      </w:r>
      <w:r w:rsidRPr="003F4255">
        <w:rPr>
          <w:rFonts w:ascii="Tahoma" w:hAnsi="Tahoma" w:cs="Tahoma"/>
        </w:rPr>
        <w:t xml:space="preserve"> ter v skladu z vsebino zahtev javnega naročila št. </w:t>
      </w:r>
      <w:r w:rsidR="00D32062">
        <w:rPr>
          <w:rFonts w:ascii="Tahoma" w:hAnsi="Tahoma" w:cs="Tahoma"/>
        </w:rPr>
        <w:t>JPE-SPV-109/22</w:t>
      </w:r>
      <w:r w:rsidRPr="003F4255">
        <w:rPr>
          <w:rFonts w:ascii="Tahoma" w:hAnsi="Tahoma" w:cs="Tahoma"/>
        </w:rPr>
        <w:t>, in sicer vse po pravilih stroke, s skrbnostjo dobrega strokovnjaka ter v skladu s to pogodbo.</w:t>
      </w:r>
    </w:p>
    <w:p w14:paraId="737E9055" w14:textId="77777777" w:rsidR="00D17CB5" w:rsidRPr="00C5124B" w:rsidRDefault="00D17CB5" w:rsidP="004E43D1">
      <w:pPr>
        <w:keepNext/>
        <w:keepLines/>
        <w:spacing w:after="0" w:line="240" w:lineRule="auto"/>
        <w:jc w:val="both"/>
        <w:rPr>
          <w:rFonts w:ascii="Tahoma" w:eastAsia="Times New Roman" w:hAnsi="Tahoma" w:cs="Tahoma"/>
          <w:lang w:eastAsia="sl-SI"/>
        </w:rPr>
      </w:pPr>
    </w:p>
    <w:p w14:paraId="7B7AE8F7" w14:textId="77777777" w:rsidR="00335945" w:rsidRDefault="00BD0E12" w:rsidP="004E43D1">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C17547">
        <w:rPr>
          <w:rFonts w:ascii="Tahoma" w:eastAsia="Times New Roman" w:hAnsi="Tahoma" w:cs="Tahoma"/>
          <w:b/>
          <w:lang w:eastAsia="sl-SI"/>
        </w:rPr>
        <w:t>VELJA ZA 1. SKLOP</w:t>
      </w:r>
      <w:r w:rsidR="00335945" w:rsidRPr="00335945">
        <w:rPr>
          <w:rFonts w:ascii="Tahoma" w:eastAsia="Times New Roman" w:hAnsi="Tahoma" w:cs="Tahoma"/>
          <w:lang w:eastAsia="sl-SI"/>
        </w:rPr>
        <w:t xml:space="preserve"> </w:t>
      </w:r>
    </w:p>
    <w:p w14:paraId="016301F1" w14:textId="544D68A0" w:rsidR="00BD0E12" w:rsidRPr="00C17547" w:rsidRDefault="00335945" w:rsidP="004E43D1">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BD0E12">
        <w:rPr>
          <w:rFonts w:ascii="Tahoma" w:eastAsia="Times New Roman" w:hAnsi="Tahoma" w:cs="Tahoma"/>
          <w:lang w:eastAsia="sl-SI"/>
        </w:rPr>
        <w:t xml:space="preserve">Pogodbena dela na </w:t>
      </w:r>
      <w:r>
        <w:rPr>
          <w:rFonts w:ascii="Tahoma" w:eastAsia="Times New Roman" w:hAnsi="Tahoma" w:cs="Tahoma"/>
          <w:lang w:eastAsia="sl-SI"/>
        </w:rPr>
        <w:t>g</w:t>
      </w:r>
      <w:r w:rsidRPr="00CD7011">
        <w:rPr>
          <w:rFonts w:ascii="Tahoma" w:eastAsia="Times New Roman" w:hAnsi="Tahoma" w:cs="Tahoma"/>
          <w:lang w:eastAsia="sl-SI"/>
        </w:rPr>
        <w:t>eneraln</w:t>
      </w:r>
      <w:r>
        <w:rPr>
          <w:rFonts w:ascii="Tahoma" w:eastAsia="Times New Roman" w:hAnsi="Tahoma" w:cs="Tahoma"/>
          <w:lang w:eastAsia="sl-SI"/>
        </w:rPr>
        <w:t>i</w:t>
      </w:r>
      <w:r w:rsidRPr="00CD7011">
        <w:rPr>
          <w:rFonts w:ascii="Tahoma" w:eastAsia="Times New Roman" w:hAnsi="Tahoma" w:cs="Tahoma"/>
          <w:lang w:eastAsia="sl-SI"/>
        </w:rPr>
        <w:t xml:space="preserve"> obnov</w:t>
      </w:r>
      <w:r>
        <w:rPr>
          <w:rFonts w:ascii="Tahoma" w:eastAsia="Times New Roman" w:hAnsi="Tahoma" w:cs="Tahoma"/>
          <w:lang w:eastAsia="sl-SI"/>
        </w:rPr>
        <w:t>i</w:t>
      </w:r>
      <w:r w:rsidRPr="00CD7011">
        <w:rPr>
          <w:rFonts w:ascii="Tahoma" w:eastAsia="Times New Roman" w:hAnsi="Tahoma" w:cs="Tahoma"/>
          <w:lang w:eastAsia="sl-SI"/>
        </w:rPr>
        <w:t xml:space="preserve"> črpalke sekundarnega hladilnega sistema 4,8 BO 19-15/5</w:t>
      </w:r>
      <w:r>
        <w:rPr>
          <w:rFonts w:ascii="Tahoma" w:eastAsia="Times New Roman" w:hAnsi="Tahoma" w:cs="Tahoma"/>
          <w:lang w:eastAsia="sl-SI"/>
        </w:rPr>
        <w:t>,</w:t>
      </w:r>
      <w:r w:rsidRPr="00335945">
        <w:rPr>
          <w:rFonts w:ascii="Tahoma" w:eastAsia="Times New Roman" w:hAnsi="Tahoma" w:cs="Tahoma"/>
          <w:lang w:eastAsia="sl-SI"/>
        </w:rPr>
        <w:t xml:space="preserve"> ki jih </w:t>
      </w:r>
      <w:r>
        <w:rPr>
          <w:rFonts w:ascii="Tahoma" w:eastAsia="Times New Roman" w:hAnsi="Tahoma" w:cs="Tahoma"/>
          <w:lang w:eastAsia="sl-SI"/>
        </w:rPr>
        <w:t>mora</w:t>
      </w:r>
      <w:r w:rsidRPr="00335945">
        <w:rPr>
          <w:rFonts w:ascii="Tahoma" w:eastAsia="Times New Roman" w:hAnsi="Tahoma" w:cs="Tahoma"/>
          <w:lang w:eastAsia="sl-SI"/>
        </w:rPr>
        <w:t xml:space="preserve"> izvesti izvajalec</w:t>
      </w:r>
      <w:r w:rsidR="007B6E3C">
        <w:rPr>
          <w:rFonts w:ascii="Tahoma" w:eastAsia="Times New Roman" w:hAnsi="Tahoma" w:cs="Tahoma"/>
          <w:lang w:eastAsia="sl-SI"/>
        </w:rPr>
        <w:t>,</w:t>
      </w:r>
      <w:r w:rsidRPr="00335945">
        <w:rPr>
          <w:rFonts w:ascii="Tahoma" w:eastAsia="Times New Roman" w:hAnsi="Tahoma" w:cs="Tahoma"/>
          <w:lang w:eastAsia="sl-SI"/>
        </w:rPr>
        <w:t xml:space="preserve"> obsegajo</w:t>
      </w:r>
      <w:r>
        <w:rPr>
          <w:rFonts w:ascii="Tahoma" w:eastAsia="Times New Roman" w:hAnsi="Tahoma" w:cs="Tahoma"/>
          <w:lang w:eastAsia="sl-SI"/>
        </w:rPr>
        <w:t>:</w:t>
      </w:r>
    </w:p>
    <w:p w14:paraId="15FB3838" w14:textId="21738665" w:rsidR="00693FE1" w:rsidRPr="007B6E3C" w:rsidRDefault="00693FE1" w:rsidP="007B6E3C">
      <w:pPr>
        <w:keepNext/>
        <w:keepLines/>
        <w:numPr>
          <w:ilvl w:val="1"/>
          <w:numId w:val="54"/>
        </w:numPr>
        <w:spacing w:after="0" w:line="240" w:lineRule="auto"/>
        <w:ind w:left="567" w:hanging="567"/>
        <w:jc w:val="both"/>
        <w:rPr>
          <w:rFonts w:ascii="Tahoma" w:hAnsi="Tahoma" w:cs="Tahoma"/>
        </w:rPr>
      </w:pPr>
      <w:r w:rsidRPr="007B6E3C">
        <w:rPr>
          <w:rFonts w:ascii="Tahoma" w:hAnsi="Tahoma" w:cs="Tahoma"/>
        </w:rPr>
        <w:t xml:space="preserve">Razstavljanje črpalke </w:t>
      </w:r>
    </w:p>
    <w:p w14:paraId="61A87211"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Transport črpalke iz kamiona v delavnico </w:t>
      </w:r>
    </w:p>
    <w:p w14:paraId="162CD91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Priprava črpalke za razstavitev </w:t>
      </w:r>
    </w:p>
    <w:p w14:paraId="5190CB7A"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Meritve pred razstavitvijo </w:t>
      </w:r>
    </w:p>
    <w:p w14:paraId="3ADAE0C9"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Razstavitev črpalke v skladu s pogoji merske kontrole </w:t>
      </w:r>
    </w:p>
    <w:p w14:paraId="79EE543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Čiščenje in peskanje </w:t>
      </w:r>
    </w:p>
    <w:p w14:paraId="4721899D" w14:textId="77777777" w:rsidR="00693FE1" w:rsidRPr="00981300" w:rsidRDefault="00693FE1" w:rsidP="00693FE1">
      <w:pPr>
        <w:keepNext/>
        <w:keepLines/>
        <w:numPr>
          <w:ilvl w:val="1"/>
          <w:numId w:val="54"/>
        </w:numPr>
        <w:spacing w:after="0" w:line="240" w:lineRule="auto"/>
        <w:ind w:left="567" w:hanging="567"/>
        <w:jc w:val="both"/>
        <w:rPr>
          <w:rFonts w:ascii="Tahoma" w:eastAsia="Times New Roman" w:hAnsi="Tahoma" w:cs="Tahoma"/>
          <w:lang w:eastAsia="sl-SI"/>
        </w:rPr>
      </w:pPr>
      <w:proofErr w:type="spellStart"/>
      <w:r w:rsidRPr="00981300">
        <w:rPr>
          <w:rFonts w:ascii="Tahoma" w:eastAsia="Times New Roman" w:hAnsi="Tahoma" w:cs="Tahoma"/>
          <w:lang w:eastAsia="sl-SI"/>
        </w:rPr>
        <w:t>Defektaža</w:t>
      </w:r>
      <w:proofErr w:type="spellEnd"/>
      <w:r w:rsidRPr="00981300">
        <w:rPr>
          <w:rFonts w:ascii="Tahoma" w:eastAsia="Times New Roman" w:hAnsi="Tahoma" w:cs="Tahoma"/>
          <w:lang w:eastAsia="sl-SI"/>
        </w:rPr>
        <w:t xml:space="preserve"> črpalke </w:t>
      </w:r>
    </w:p>
    <w:p w14:paraId="6CA91862"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Vizualna kontrola površinskih poškodb sestavnih delov črpalke (razpoke, obraba, obraba zaradi stika rotorskega in statorskega dela na tesnilnem sistemu, </w:t>
      </w:r>
      <w:proofErr w:type="spellStart"/>
      <w:r w:rsidRPr="00981300">
        <w:rPr>
          <w:rFonts w:ascii="Tahoma" w:eastAsia="Times New Roman" w:hAnsi="Tahoma" w:cs="Tahoma"/>
          <w:lang w:eastAsia="sl-SI"/>
        </w:rPr>
        <w:t>kavitacije</w:t>
      </w:r>
      <w:proofErr w:type="spellEnd"/>
      <w:r w:rsidRPr="00981300">
        <w:rPr>
          <w:rFonts w:ascii="Tahoma" w:eastAsia="Times New Roman" w:hAnsi="Tahoma" w:cs="Tahoma"/>
          <w:lang w:eastAsia="sl-SI"/>
        </w:rPr>
        <w:t xml:space="preserve"> lopatic, naleganje razbremenilne plošče) </w:t>
      </w:r>
    </w:p>
    <w:p w14:paraId="2E196B54"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proofErr w:type="spellStart"/>
      <w:r w:rsidRPr="00981300">
        <w:rPr>
          <w:rFonts w:ascii="Tahoma" w:eastAsia="Times New Roman" w:hAnsi="Tahoma" w:cs="Tahoma"/>
          <w:lang w:eastAsia="sl-SI"/>
        </w:rPr>
        <w:t>NDT</w:t>
      </w:r>
      <w:proofErr w:type="spellEnd"/>
      <w:r w:rsidRPr="00981300">
        <w:rPr>
          <w:rFonts w:ascii="Tahoma" w:eastAsia="Times New Roman" w:hAnsi="Tahoma" w:cs="Tahoma"/>
          <w:lang w:eastAsia="sl-SI"/>
        </w:rPr>
        <w:t xml:space="preserve"> kontrola sestavnih delov glede na prisotnost površinskih razpok ali napak v materialu sestavnih delov </w:t>
      </w:r>
    </w:p>
    <w:p w14:paraId="20373595"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Merska kontrola sestavnih delov, ki so pogoj za brezhibno delovanje črpalke </w:t>
      </w:r>
    </w:p>
    <w:p w14:paraId="010F5439"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Izdelava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rezultati vseh preizkusov sestavnih delov in oceno stanja s priporočili za nadaljnje aktivnosti za zagotovitev brezhibnega delovanja črpalke </w:t>
      </w:r>
    </w:p>
    <w:p w14:paraId="441EBFEF"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Izdelava delavniške tehnične dokumentacije na osnovi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w:t>
      </w:r>
    </w:p>
    <w:p w14:paraId="6AB61AA0"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Predstavitev in pregled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w:t>
      </w:r>
      <w:proofErr w:type="spellStart"/>
      <w:r w:rsidRPr="00981300">
        <w:rPr>
          <w:rFonts w:ascii="Tahoma" w:eastAsia="Times New Roman" w:hAnsi="Tahoma" w:cs="Tahoma"/>
          <w:lang w:eastAsia="sl-SI"/>
        </w:rPr>
        <w:t>JP</w:t>
      </w:r>
      <w:proofErr w:type="spellEnd"/>
      <w:r w:rsidRPr="00981300">
        <w:rPr>
          <w:rFonts w:ascii="Tahoma" w:eastAsia="Times New Roman" w:hAnsi="Tahoma" w:cs="Tahoma"/>
          <w:lang w:eastAsia="sl-SI"/>
        </w:rPr>
        <w:t xml:space="preserve"> Energetika </w:t>
      </w:r>
    </w:p>
    <w:p w14:paraId="67285985" w14:textId="77777777" w:rsidR="00693FE1" w:rsidRPr="00981300" w:rsidRDefault="00693FE1" w:rsidP="00693FE1">
      <w:pPr>
        <w:keepNext/>
        <w:keepLines/>
        <w:numPr>
          <w:ilvl w:val="1"/>
          <w:numId w:val="54"/>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 xml:space="preserve">Dodelava sestavnih delov glede na </w:t>
      </w:r>
      <w:proofErr w:type="spellStart"/>
      <w:r w:rsidRPr="00981300">
        <w:rPr>
          <w:rFonts w:ascii="Tahoma" w:eastAsia="Times New Roman" w:hAnsi="Tahoma" w:cs="Tahoma"/>
          <w:lang w:eastAsia="sl-SI"/>
        </w:rPr>
        <w:t>defektažni</w:t>
      </w:r>
      <w:proofErr w:type="spellEnd"/>
      <w:r w:rsidRPr="00981300">
        <w:rPr>
          <w:rFonts w:ascii="Tahoma" w:eastAsia="Times New Roman" w:hAnsi="Tahoma" w:cs="Tahoma"/>
          <w:lang w:eastAsia="sl-SI"/>
        </w:rPr>
        <w:t xml:space="preserve"> zapisnik </w:t>
      </w:r>
    </w:p>
    <w:p w14:paraId="11FF24A7" w14:textId="77777777" w:rsidR="00693FE1" w:rsidRPr="00981300" w:rsidRDefault="00693FE1" w:rsidP="00693FE1">
      <w:pPr>
        <w:keepNext/>
        <w:keepLines/>
        <w:numPr>
          <w:ilvl w:val="1"/>
          <w:numId w:val="54"/>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 xml:space="preserve">Izdelava sestavnih delov iz načrtov proizvajalca črpalke: </w:t>
      </w:r>
    </w:p>
    <w:p w14:paraId="042DCC46"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Ohišje - poz. 111, 3 kos</w:t>
      </w:r>
    </w:p>
    <w:p w14:paraId="6C025658"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Vodilni obroč - poz. 115, 5 kos</w:t>
      </w:r>
    </w:p>
    <w:p w14:paraId="30B761A9"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Tesnilka - poz. 116, 1 kos</w:t>
      </w:r>
    </w:p>
    <w:p w14:paraId="062A5542"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Gred - poz. 211, 1 kos</w:t>
      </w:r>
    </w:p>
    <w:p w14:paraId="211575AF"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Rotor - poz. 214, 5 kos</w:t>
      </w:r>
    </w:p>
    <w:p w14:paraId="4F507099"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Konusna puša - poz. 215, 5 kos</w:t>
      </w:r>
    </w:p>
    <w:p w14:paraId="5BFC75FF"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Ležaj - poz. 216, 1 kos</w:t>
      </w:r>
    </w:p>
    <w:p w14:paraId="7F479E5C"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Vijačna sklopka - poz. 220, 2 kos</w:t>
      </w:r>
    </w:p>
    <w:p w14:paraId="799330BF"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 xml:space="preserve">Stojni vijaki komplet - poz. 117, 1 </w:t>
      </w:r>
      <w:proofErr w:type="spellStart"/>
      <w:r w:rsidRPr="00D345C1">
        <w:rPr>
          <w:rFonts w:ascii="Tahoma" w:eastAsia="Times New Roman" w:hAnsi="Tahoma" w:cs="Tahoma"/>
          <w:lang w:eastAsia="sl-SI"/>
        </w:rPr>
        <w:t>kpl</w:t>
      </w:r>
      <w:proofErr w:type="spellEnd"/>
    </w:p>
    <w:p w14:paraId="1EC1FD02"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Zaščitna puša gredi - poz. 229, 3 kos</w:t>
      </w:r>
    </w:p>
    <w:p w14:paraId="131405AE"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 xml:space="preserve">Centrifugalni </w:t>
      </w:r>
      <w:proofErr w:type="spellStart"/>
      <w:r w:rsidRPr="00D345C1">
        <w:rPr>
          <w:rFonts w:ascii="Tahoma" w:eastAsia="Times New Roman" w:hAnsi="Tahoma" w:cs="Tahoma"/>
          <w:lang w:eastAsia="sl-SI"/>
        </w:rPr>
        <w:t>odvajalec</w:t>
      </w:r>
      <w:proofErr w:type="spellEnd"/>
      <w:r w:rsidRPr="00D345C1">
        <w:rPr>
          <w:rFonts w:ascii="Tahoma" w:eastAsia="Times New Roman" w:hAnsi="Tahoma" w:cs="Tahoma"/>
          <w:lang w:eastAsia="sl-SI"/>
        </w:rPr>
        <w:t xml:space="preserve"> vode - poz. 232, 1 kos</w:t>
      </w:r>
    </w:p>
    <w:p w14:paraId="022A906C"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Gumi ležaj - poz. 326, 3 kos</w:t>
      </w:r>
    </w:p>
    <w:p w14:paraId="35F33928"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proofErr w:type="spellStart"/>
      <w:r w:rsidRPr="00D345C1">
        <w:rPr>
          <w:rFonts w:ascii="Tahoma" w:eastAsia="Times New Roman" w:hAnsi="Tahoma" w:cs="Tahoma"/>
          <w:lang w:eastAsia="sl-SI"/>
        </w:rPr>
        <w:t>Oljekaz</w:t>
      </w:r>
      <w:proofErr w:type="spellEnd"/>
      <w:r w:rsidRPr="00D345C1">
        <w:rPr>
          <w:rFonts w:ascii="Tahoma" w:eastAsia="Times New Roman" w:hAnsi="Tahoma" w:cs="Tahoma"/>
          <w:lang w:eastAsia="sl-SI"/>
        </w:rPr>
        <w:t xml:space="preserve"> - poz. 324, 1 kos</w:t>
      </w:r>
    </w:p>
    <w:p w14:paraId="4EE476AB"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 xml:space="preserve">Mozniki, 1 </w:t>
      </w:r>
      <w:proofErr w:type="spellStart"/>
      <w:r w:rsidRPr="00D345C1">
        <w:rPr>
          <w:rFonts w:ascii="Tahoma" w:eastAsia="Times New Roman" w:hAnsi="Tahoma" w:cs="Tahoma"/>
          <w:lang w:eastAsia="sl-SI"/>
        </w:rPr>
        <w:t>kpl</w:t>
      </w:r>
      <w:proofErr w:type="spellEnd"/>
    </w:p>
    <w:p w14:paraId="2DA96560"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lastRenderedPageBreak/>
        <w:t xml:space="preserve">Vijaki, matice, 1 </w:t>
      </w:r>
      <w:proofErr w:type="spellStart"/>
      <w:r w:rsidRPr="00D345C1">
        <w:rPr>
          <w:rFonts w:ascii="Tahoma" w:eastAsia="Times New Roman" w:hAnsi="Tahoma" w:cs="Tahoma"/>
          <w:lang w:eastAsia="sl-SI"/>
        </w:rPr>
        <w:t>kpl</w:t>
      </w:r>
      <w:proofErr w:type="spellEnd"/>
    </w:p>
    <w:p w14:paraId="56A2D2E3"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 xml:space="preserve">Priključki in tesnilni obroči, 1 </w:t>
      </w:r>
      <w:proofErr w:type="spellStart"/>
      <w:r w:rsidRPr="00D345C1">
        <w:rPr>
          <w:rFonts w:ascii="Tahoma" w:eastAsia="Times New Roman" w:hAnsi="Tahoma" w:cs="Tahoma"/>
          <w:lang w:eastAsia="sl-SI"/>
        </w:rPr>
        <w:t>kpl</w:t>
      </w:r>
      <w:proofErr w:type="spellEnd"/>
    </w:p>
    <w:p w14:paraId="3F814574" w14:textId="77777777" w:rsidR="00693FE1" w:rsidRPr="00D345C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 xml:space="preserve">Cevi za mazanje, 1 </w:t>
      </w:r>
      <w:proofErr w:type="spellStart"/>
      <w:r w:rsidRPr="00D345C1">
        <w:rPr>
          <w:rFonts w:ascii="Tahoma" w:eastAsia="Times New Roman" w:hAnsi="Tahoma" w:cs="Tahoma"/>
          <w:lang w:eastAsia="sl-SI"/>
        </w:rPr>
        <w:t>kpl</w:t>
      </w:r>
      <w:proofErr w:type="spellEnd"/>
    </w:p>
    <w:p w14:paraId="5D5237B3" w14:textId="77777777" w:rsidR="00693FE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D345C1">
        <w:rPr>
          <w:rFonts w:ascii="Tahoma" w:eastAsia="Times New Roman" w:hAnsi="Tahoma" w:cs="Tahoma"/>
          <w:lang w:eastAsia="sl-SI"/>
        </w:rPr>
        <w:t>Nosilec vmesnega ležaja, 1 kos</w:t>
      </w:r>
    </w:p>
    <w:p w14:paraId="362FAF96" w14:textId="77777777" w:rsidR="00693FE1" w:rsidRPr="00981300" w:rsidRDefault="00693FE1" w:rsidP="00693FE1">
      <w:pPr>
        <w:keepNext/>
        <w:keepLines/>
        <w:numPr>
          <w:ilvl w:val="1"/>
          <w:numId w:val="54"/>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Sestava črpalke:</w:t>
      </w:r>
    </w:p>
    <w:p w14:paraId="5E6FD400"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Razstavitev rotorskega sklopa </w:t>
      </w:r>
    </w:p>
    <w:p w14:paraId="0324DAEC"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Priprava novih sestavnih delov za sestavo </w:t>
      </w:r>
    </w:p>
    <w:p w14:paraId="37EF37D2"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Sestava črpalke glede na dokumentacijo </w:t>
      </w:r>
    </w:p>
    <w:p w14:paraId="6F3D53F2"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Merska kontrola med montažo </w:t>
      </w:r>
    </w:p>
    <w:p w14:paraId="1ECA67E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Tlačni preizkus </w:t>
      </w:r>
    </w:p>
    <w:p w14:paraId="56009521"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Antikorozijska zaščita </w:t>
      </w:r>
    </w:p>
    <w:p w14:paraId="6F660421"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Montaža pločevine črpalke </w:t>
      </w:r>
    </w:p>
    <w:p w14:paraId="37B94A78"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Priprava za transport in natovarjanje na kamion </w:t>
      </w:r>
    </w:p>
    <w:p w14:paraId="5A6AA766" w14:textId="77777777" w:rsidR="00693FE1" w:rsidRPr="00981300" w:rsidRDefault="00693FE1" w:rsidP="00693FE1">
      <w:pPr>
        <w:keepNext/>
        <w:keepLines/>
        <w:numPr>
          <w:ilvl w:val="1"/>
          <w:numId w:val="54"/>
        </w:numPr>
        <w:spacing w:after="0" w:line="240" w:lineRule="auto"/>
        <w:ind w:left="567" w:hanging="567"/>
        <w:jc w:val="both"/>
        <w:rPr>
          <w:rFonts w:ascii="Tahoma" w:eastAsia="Times New Roman" w:hAnsi="Tahoma" w:cs="Tahoma"/>
          <w:lang w:eastAsia="sl-SI"/>
        </w:rPr>
      </w:pPr>
      <w:r>
        <w:rPr>
          <w:rFonts w:ascii="Tahoma" w:eastAsia="Times New Roman" w:hAnsi="Tahoma" w:cs="Tahoma"/>
          <w:lang w:eastAsia="sl-SI"/>
        </w:rPr>
        <w:t>Preizkus in i</w:t>
      </w:r>
      <w:r w:rsidRPr="00981300">
        <w:rPr>
          <w:rFonts w:ascii="Tahoma" w:eastAsia="Times New Roman" w:hAnsi="Tahoma" w:cs="Tahoma"/>
          <w:lang w:eastAsia="sl-SI"/>
        </w:rPr>
        <w:t xml:space="preserve">zdelava poročila o </w:t>
      </w:r>
      <w:r w:rsidRPr="00FE11A9">
        <w:rPr>
          <w:rFonts w:ascii="Tahoma" w:eastAsia="Times New Roman" w:hAnsi="Tahoma" w:cs="Tahoma"/>
          <w:lang w:eastAsia="sl-SI"/>
        </w:rPr>
        <w:t>izvedeni generalni obnovi črpalke sekundarnega hladilnega sistema 4,8 BO 19-15/5</w:t>
      </w:r>
    </w:p>
    <w:p w14:paraId="48A4CAAC" w14:textId="77777777" w:rsidR="00693FE1" w:rsidRPr="00981300" w:rsidRDefault="00693FE1" w:rsidP="00693FE1">
      <w:pPr>
        <w:keepNext/>
        <w:keepLines/>
        <w:spacing w:after="0" w:line="240" w:lineRule="auto"/>
        <w:jc w:val="both"/>
        <w:rPr>
          <w:rFonts w:ascii="Tahoma" w:eastAsia="Times New Roman" w:hAnsi="Tahoma" w:cs="Tahoma"/>
          <w:lang w:eastAsia="sl-SI"/>
        </w:rPr>
      </w:pPr>
    </w:p>
    <w:p w14:paraId="7500016C" w14:textId="048EA857" w:rsidR="00693FE1" w:rsidRDefault="00693FE1" w:rsidP="00693FE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Vsa </w:t>
      </w:r>
      <w:r w:rsidR="00335945">
        <w:rPr>
          <w:rFonts w:ascii="Tahoma" w:eastAsia="Times New Roman" w:hAnsi="Tahoma" w:cs="Tahoma"/>
          <w:lang w:eastAsia="sl-SI"/>
        </w:rPr>
        <w:t xml:space="preserve">pogodbena </w:t>
      </w:r>
      <w:r>
        <w:rPr>
          <w:rFonts w:ascii="Tahoma" w:eastAsia="Times New Roman" w:hAnsi="Tahoma" w:cs="Tahoma"/>
          <w:lang w:eastAsia="sl-SI"/>
        </w:rPr>
        <w:t>d</w:t>
      </w:r>
      <w:r w:rsidRPr="00981300">
        <w:rPr>
          <w:rFonts w:ascii="Tahoma" w:eastAsia="Times New Roman" w:hAnsi="Tahoma" w:cs="Tahoma"/>
          <w:lang w:eastAsia="sl-SI"/>
        </w:rPr>
        <w:t xml:space="preserve">ela se izvajajo v prostorih izvajalca. </w:t>
      </w:r>
    </w:p>
    <w:p w14:paraId="56F183C1" w14:textId="17BF03A3" w:rsidR="00055D3B" w:rsidRPr="00981300" w:rsidRDefault="00055D3B" w:rsidP="00693FE1">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67158596" w14:textId="01D42E2D" w:rsidR="006128E4" w:rsidRDefault="00BA4992" w:rsidP="004E43D1">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p>
    <w:p w14:paraId="43FC27D3" w14:textId="3008503E" w:rsidR="00BA4992" w:rsidRDefault="00BA4992" w:rsidP="004E43D1">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6EBF9EFF" w14:textId="2703F58E" w:rsidR="00BD0E12" w:rsidRPr="00C17547" w:rsidRDefault="00BD0E12" w:rsidP="004E43D1">
      <w:pPr>
        <w:keepNext/>
        <w:keepLines/>
        <w:tabs>
          <w:tab w:val="left" w:pos="426"/>
        </w:tabs>
        <w:adjustRightInd w:val="0"/>
        <w:spacing w:after="0" w:line="240" w:lineRule="auto"/>
        <w:jc w:val="both"/>
        <w:textAlignment w:val="baseline"/>
        <w:rPr>
          <w:rFonts w:ascii="Tahoma" w:eastAsia="Times New Roman" w:hAnsi="Tahoma" w:cs="Tahoma"/>
          <w:b/>
          <w:lang w:eastAsia="sl-SI"/>
        </w:rPr>
      </w:pPr>
      <w:r w:rsidRPr="00C17547">
        <w:rPr>
          <w:rFonts w:ascii="Tahoma" w:eastAsia="Times New Roman" w:hAnsi="Tahoma" w:cs="Tahoma"/>
          <w:b/>
          <w:lang w:eastAsia="sl-SI"/>
        </w:rPr>
        <w:t>VELJA ZA 2. SKLOP</w:t>
      </w:r>
    </w:p>
    <w:p w14:paraId="4843914D" w14:textId="4607D1F9" w:rsidR="00BD0E12" w:rsidRDefault="00BD0E12" w:rsidP="004E43D1">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D0E12">
        <w:rPr>
          <w:rFonts w:ascii="Tahoma" w:eastAsia="Times New Roman" w:hAnsi="Tahoma" w:cs="Tahoma"/>
          <w:lang w:eastAsia="sl-SI"/>
        </w:rPr>
        <w:t xml:space="preserve">Pogodbena dela </w:t>
      </w:r>
      <w:r w:rsidR="00CD7011">
        <w:rPr>
          <w:rFonts w:ascii="Tahoma" w:eastAsia="Times New Roman" w:hAnsi="Tahoma" w:cs="Tahoma"/>
          <w:lang w:eastAsia="sl-SI"/>
        </w:rPr>
        <w:t xml:space="preserve">pri popravilu črpalke </w:t>
      </w:r>
      <w:r w:rsidR="00CD7011" w:rsidRPr="00CD7011">
        <w:rPr>
          <w:rFonts w:ascii="Tahoma" w:eastAsia="Times New Roman" w:hAnsi="Tahoma" w:cs="Tahoma"/>
          <w:lang w:eastAsia="sl-SI"/>
        </w:rPr>
        <w:t>KV-v 30-12,5/7</w:t>
      </w:r>
      <w:r w:rsidR="00CD7011">
        <w:rPr>
          <w:rFonts w:ascii="Tahoma" w:eastAsia="Times New Roman" w:hAnsi="Tahoma" w:cs="Tahoma"/>
          <w:lang w:eastAsia="sl-SI"/>
        </w:rPr>
        <w:t>,</w:t>
      </w:r>
      <w:r w:rsidRPr="00BD0E12">
        <w:rPr>
          <w:rFonts w:ascii="Tahoma" w:eastAsia="Times New Roman" w:hAnsi="Tahoma" w:cs="Tahoma"/>
          <w:lang w:eastAsia="sl-SI"/>
        </w:rPr>
        <w:t xml:space="preserve"> ki jih mora izvesti izvajalec </w:t>
      </w:r>
      <w:r w:rsidR="007B6E3C">
        <w:rPr>
          <w:rFonts w:ascii="Tahoma" w:eastAsia="Times New Roman" w:hAnsi="Tahoma" w:cs="Tahoma"/>
          <w:lang w:eastAsia="sl-SI"/>
        </w:rPr>
        <w:t>,</w:t>
      </w:r>
      <w:r w:rsidRPr="00BD0E12">
        <w:rPr>
          <w:rFonts w:ascii="Tahoma" w:eastAsia="Times New Roman" w:hAnsi="Tahoma" w:cs="Tahoma"/>
          <w:lang w:eastAsia="sl-SI"/>
        </w:rPr>
        <w:t>obsegajo:</w:t>
      </w:r>
    </w:p>
    <w:p w14:paraId="239FF64B" w14:textId="77777777" w:rsidR="00693FE1" w:rsidRPr="00981300" w:rsidRDefault="00693FE1" w:rsidP="00693FE1">
      <w:pPr>
        <w:keepNext/>
        <w:keepLines/>
        <w:numPr>
          <w:ilvl w:val="1"/>
          <w:numId w:val="55"/>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 xml:space="preserve">Razstavljanje črpalke </w:t>
      </w:r>
    </w:p>
    <w:p w14:paraId="4AB85A7C"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Transport črpalke iz kamiona v delavnico </w:t>
      </w:r>
    </w:p>
    <w:p w14:paraId="1D742C94"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Priprava črpalke za razstavitev </w:t>
      </w:r>
    </w:p>
    <w:p w14:paraId="0CDEE1F7"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Meritve pred razstavitvijo </w:t>
      </w:r>
    </w:p>
    <w:p w14:paraId="5D8F7D0C"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Razstavitev črpalke v skladu s pogoji merske kontrole </w:t>
      </w:r>
    </w:p>
    <w:p w14:paraId="64BD17AA"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Čiščenje in peskanje </w:t>
      </w:r>
    </w:p>
    <w:p w14:paraId="4541BA96" w14:textId="77777777" w:rsidR="00693FE1" w:rsidRPr="00981300" w:rsidRDefault="00693FE1" w:rsidP="00693FE1">
      <w:pPr>
        <w:keepNext/>
        <w:keepLines/>
        <w:numPr>
          <w:ilvl w:val="1"/>
          <w:numId w:val="55"/>
        </w:numPr>
        <w:spacing w:after="0" w:line="240" w:lineRule="auto"/>
        <w:ind w:left="567" w:hanging="567"/>
        <w:jc w:val="both"/>
        <w:rPr>
          <w:rFonts w:ascii="Tahoma" w:eastAsia="Times New Roman" w:hAnsi="Tahoma" w:cs="Tahoma"/>
          <w:lang w:eastAsia="sl-SI"/>
        </w:rPr>
      </w:pPr>
      <w:proofErr w:type="spellStart"/>
      <w:r w:rsidRPr="00981300">
        <w:rPr>
          <w:rFonts w:ascii="Tahoma" w:eastAsia="Times New Roman" w:hAnsi="Tahoma" w:cs="Tahoma"/>
          <w:lang w:eastAsia="sl-SI"/>
        </w:rPr>
        <w:t>Defektaža</w:t>
      </w:r>
      <w:proofErr w:type="spellEnd"/>
      <w:r w:rsidRPr="00981300">
        <w:rPr>
          <w:rFonts w:ascii="Tahoma" w:eastAsia="Times New Roman" w:hAnsi="Tahoma" w:cs="Tahoma"/>
          <w:lang w:eastAsia="sl-SI"/>
        </w:rPr>
        <w:t xml:space="preserve"> črpalke </w:t>
      </w:r>
    </w:p>
    <w:p w14:paraId="059FE091"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Vizualna kontrola površinskih poškodb sestavnih delov črpalke (razpoke, obraba, obraba zaradi stika rotorskega in statorskega dela na tesnilnem sistemu, </w:t>
      </w:r>
      <w:proofErr w:type="spellStart"/>
      <w:r w:rsidRPr="00981300">
        <w:rPr>
          <w:rFonts w:ascii="Tahoma" w:eastAsia="Times New Roman" w:hAnsi="Tahoma" w:cs="Tahoma"/>
          <w:lang w:eastAsia="sl-SI"/>
        </w:rPr>
        <w:t>kavitacije</w:t>
      </w:r>
      <w:proofErr w:type="spellEnd"/>
      <w:r w:rsidRPr="00981300">
        <w:rPr>
          <w:rFonts w:ascii="Tahoma" w:eastAsia="Times New Roman" w:hAnsi="Tahoma" w:cs="Tahoma"/>
          <w:lang w:eastAsia="sl-SI"/>
        </w:rPr>
        <w:t xml:space="preserve"> lopatic) </w:t>
      </w:r>
    </w:p>
    <w:p w14:paraId="6176C682"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proofErr w:type="spellStart"/>
      <w:r w:rsidRPr="00981300">
        <w:rPr>
          <w:rFonts w:ascii="Tahoma" w:eastAsia="Times New Roman" w:hAnsi="Tahoma" w:cs="Tahoma"/>
          <w:lang w:eastAsia="sl-SI"/>
        </w:rPr>
        <w:t>NDT</w:t>
      </w:r>
      <w:proofErr w:type="spellEnd"/>
      <w:r w:rsidRPr="00981300">
        <w:rPr>
          <w:rFonts w:ascii="Tahoma" w:eastAsia="Times New Roman" w:hAnsi="Tahoma" w:cs="Tahoma"/>
          <w:lang w:eastAsia="sl-SI"/>
        </w:rPr>
        <w:t xml:space="preserve"> kontrola sestavnih delov glede na prisotnost površinskih razpok ali napak v materialu sestavnih delov </w:t>
      </w:r>
    </w:p>
    <w:p w14:paraId="24AA4D08"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Merska kontrola sestavnih delov, ki so pogoj za brezhibno delovanje črpalke (, , nasedi, tesnilne površine) </w:t>
      </w:r>
    </w:p>
    <w:p w14:paraId="345A03A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Izdelava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rezultati vseh preizkusov sestavnih delov in oceno stanja s priporočili za nadaljnje aktivnosti za zagotovitev brezhibnega delovanja črpalke </w:t>
      </w:r>
    </w:p>
    <w:p w14:paraId="7C4AC5AD"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Predstavitev in pregled </w:t>
      </w:r>
      <w:proofErr w:type="spellStart"/>
      <w:r w:rsidRPr="00981300">
        <w:rPr>
          <w:rFonts w:ascii="Tahoma" w:eastAsia="Times New Roman" w:hAnsi="Tahoma" w:cs="Tahoma"/>
          <w:lang w:eastAsia="sl-SI"/>
        </w:rPr>
        <w:t>defektažnega</w:t>
      </w:r>
      <w:proofErr w:type="spellEnd"/>
      <w:r w:rsidRPr="00981300">
        <w:rPr>
          <w:rFonts w:ascii="Tahoma" w:eastAsia="Times New Roman" w:hAnsi="Tahoma" w:cs="Tahoma"/>
          <w:lang w:eastAsia="sl-SI"/>
        </w:rPr>
        <w:t xml:space="preserve"> zapisnika z </w:t>
      </w:r>
      <w:proofErr w:type="spellStart"/>
      <w:r w:rsidRPr="00981300">
        <w:rPr>
          <w:rFonts w:ascii="Tahoma" w:eastAsia="Times New Roman" w:hAnsi="Tahoma" w:cs="Tahoma"/>
          <w:lang w:eastAsia="sl-SI"/>
        </w:rPr>
        <w:t>JP</w:t>
      </w:r>
      <w:proofErr w:type="spellEnd"/>
      <w:r w:rsidRPr="00981300">
        <w:rPr>
          <w:rFonts w:ascii="Tahoma" w:eastAsia="Times New Roman" w:hAnsi="Tahoma" w:cs="Tahoma"/>
          <w:lang w:eastAsia="sl-SI"/>
        </w:rPr>
        <w:t xml:space="preserve"> Energetika </w:t>
      </w:r>
    </w:p>
    <w:p w14:paraId="5B8E7DE6" w14:textId="77777777" w:rsidR="00693FE1" w:rsidRPr="00981300" w:rsidRDefault="00693FE1" w:rsidP="00693FE1">
      <w:pPr>
        <w:keepNext/>
        <w:keepLines/>
        <w:numPr>
          <w:ilvl w:val="1"/>
          <w:numId w:val="55"/>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 xml:space="preserve">Dodelava sestavnih delov glede na </w:t>
      </w:r>
      <w:proofErr w:type="spellStart"/>
      <w:r w:rsidRPr="00981300">
        <w:rPr>
          <w:rFonts w:ascii="Tahoma" w:eastAsia="Times New Roman" w:hAnsi="Tahoma" w:cs="Tahoma"/>
          <w:lang w:eastAsia="sl-SI"/>
        </w:rPr>
        <w:t>defektažni</w:t>
      </w:r>
      <w:proofErr w:type="spellEnd"/>
      <w:r w:rsidRPr="00981300">
        <w:rPr>
          <w:rFonts w:ascii="Tahoma" w:eastAsia="Times New Roman" w:hAnsi="Tahoma" w:cs="Tahoma"/>
          <w:lang w:eastAsia="sl-SI"/>
        </w:rPr>
        <w:t xml:space="preserve"> zapisnik (zračnost,</w:t>
      </w:r>
      <w:r w:rsidRPr="00981300" w:rsidDel="004C54E5">
        <w:rPr>
          <w:rFonts w:ascii="Tahoma" w:eastAsia="Times New Roman" w:hAnsi="Tahoma" w:cs="Tahoma"/>
          <w:lang w:eastAsia="sl-SI"/>
        </w:rPr>
        <w:t xml:space="preserve"> </w:t>
      </w:r>
      <w:r w:rsidRPr="00981300">
        <w:rPr>
          <w:rFonts w:ascii="Tahoma" w:eastAsia="Times New Roman" w:hAnsi="Tahoma" w:cs="Tahoma"/>
          <w:lang w:eastAsia="sl-SI"/>
        </w:rPr>
        <w:t xml:space="preserve">, distančne puše) </w:t>
      </w:r>
    </w:p>
    <w:p w14:paraId="0480CABB" w14:textId="77777777" w:rsidR="00693FE1" w:rsidRPr="00981300" w:rsidRDefault="00693FE1" w:rsidP="00693FE1">
      <w:pPr>
        <w:keepNext/>
        <w:keepLines/>
        <w:numPr>
          <w:ilvl w:val="1"/>
          <w:numId w:val="55"/>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 xml:space="preserve">Izdelava sestavnih delov iz načrtov proizvajalca črpalke: </w:t>
      </w:r>
    </w:p>
    <w:p w14:paraId="5BEE2A2B"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Gred - poz. 218, 1 kos</w:t>
      </w:r>
    </w:p>
    <w:p w14:paraId="5AD4A356"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Vodilni obroč - poz. 116, 1 kos</w:t>
      </w:r>
    </w:p>
    <w:p w14:paraId="2A8B13C7"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Vodilni obroč - poz. 117, 7 kos</w:t>
      </w:r>
    </w:p>
    <w:p w14:paraId="34828499"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Vodilni obroč - poz. 118, 6 kos</w:t>
      </w:r>
    </w:p>
    <w:p w14:paraId="0E25AA1E"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Tesnilni obroč - poz. 124, 7 kos</w:t>
      </w:r>
    </w:p>
    <w:p w14:paraId="55FBEDC8"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Tesnilni obroč - poz.125, 1 kos</w:t>
      </w:r>
    </w:p>
    <w:p w14:paraId="3CDDE3EE"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Tesnilna 12x12 - poz. 126, 1 kos</w:t>
      </w:r>
    </w:p>
    <w:p w14:paraId="277DE5DF"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Puša statorja - poz. 127, 1 kos</w:t>
      </w:r>
    </w:p>
    <w:p w14:paraId="23E86FA2"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Puša statorja - poz. 128, 6 kos</w:t>
      </w:r>
    </w:p>
    <w:p w14:paraId="270F689A"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Puša statorja - poz. 129, 1 kos</w:t>
      </w:r>
    </w:p>
    <w:p w14:paraId="152CB21E"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lastRenderedPageBreak/>
        <w:t>Ležaj - poz. 220, 1 kos</w:t>
      </w:r>
    </w:p>
    <w:p w14:paraId="6EB9D807"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 xml:space="preserve">Ležaj </w:t>
      </w:r>
      <w:proofErr w:type="spellStart"/>
      <w:r w:rsidRPr="00A951A9">
        <w:rPr>
          <w:rFonts w:ascii="Tahoma" w:eastAsia="Times New Roman" w:hAnsi="Tahoma" w:cs="Tahoma"/>
          <w:lang w:eastAsia="sl-SI"/>
        </w:rPr>
        <w:t>NU</w:t>
      </w:r>
      <w:proofErr w:type="spellEnd"/>
      <w:r w:rsidRPr="00A951A9">
        <w:rPr>
          <w:rFonts w:ascii="Tahoma" w:eastAsia="Times New Roman" w:hAnsi="Tahoma" w:cs="Tahoma"/>
          <w:lang w:eastAsia="sl-SI"/>
        </w:rPr>
        <w:t xml:space="preserve"> 311 - poz. 221, 1 kos</w:t>
      </w:r>
    </w:p>
    <w:p w14:paraId="6AA1680C"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Puša ležaja - poz. 222, 1 kos</w:t>
      </w:r>
    </w:p>
    <w:p w14:paraId="4D217697"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Distančna puša - poz. 223, 1 kos</w:t>
      </w:r>
    </w:p>
    <w:p w14:paraId="17CF5DB8"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Distančna puša - poz. 225, 1 kos</w:t>
      </w:r>
    </w:p>
    <w:p w14:paraId="094B0DAD"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Matica KM 11 - poz. 226 in 228, 2 kos</w:t>
      </w:r>
    </w:p>
    <w:p w14:paraId="1F58514F"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Matica KM 9 - poz. 227 in 229, 2 kos</w:t>
      </w:r>
    </w:p>
    <w:p w14:paraId="1A3404AA"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Puša gredi - poz. 230, 1 kos</w:t>
      </w:r>
    </w:p>
    <w:p w14:paraId="58A3B3BD"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Distančna puša - poz. 231, 6 kos</w:t>
      </w:r>
    </w:p>
    <w:p w14:paraId="1B334C87"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Puša gredi - poz. 232, 1 kos</w:t>
      </w:r>
    </w:p>
    <w:p w14:paraId="1A0B9BFB"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Zaščitna puša z navojem - poz. 234, 1 kos</w:t>
      </w:r>
    </w:p>
    <w:p w14:paraId="4A6BA3DB"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Mozniki - poz.238, 239, 240, 8 kos</w:t>
      </w:r>
    </w:p>
    <w:p w14:paraId="1E79E0D4" w14:textId="77777777" w:rsidR="00693FE1" w:rsidRPr="00A951A9"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Obroč za mazanje - poz. 241, 1 kos</w:t>
      </w:r>
    </w:p>
    <w:p w14:paraId="44B2D771" w14:textId="77777777" w:rsidR="00693FE1"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A951A9">
        <w:rPr>
          <w:rFonts w:ascii="Tahoma" w:eastAsia="Times New Roman" w:hAnsi="Tahoma" w:cs="Tahoma"/>
          <w:lang w:eastAsia="sl-SI"/>
        </w:rPr>
        <w:t xml:space="preserve">Vijačni in tesnilni material, 1 </w:t>
      </w:r>
      <w:proofErr w:type="spellStart"/>
      <w:r w:rsidRPr="00A951A9">
        <w:rPr>
          <w:rFonts w:ascii="Tahoma" w:eastAsia="Times New Roman" w:hAnsi="Tahoma" w:cs="Tahoma"/>
          <w:lang w:eastAsia="sl-SI"/>
        </w:rPr>
        <w:t>kpl</w:t>
      </w:r>
      <w:proofErr w:type="spellEnd"/>
    </w:p>
    <w:p w14:paraId="1BFFED42" w14:textId="77777777" w:rsidR="00693FE1" w:rsidRPr="00981300" w:rsidRDefault="00693FE1" w:rsidP="00693FE1">
      <w:pPr>
        <w:keepNext/>
        <w:keepLines/>
        <w:numPr>
          <w:ilvl w:val="1"/>
          <w:numId w:val="55"/>
        </w:numPr>
        <w:spacing w:after="0" w:line="240" w:lineRule="auto"/>
        <w:ind w:left="567" w:hanging="567"/>
        <w:jc w:val="both"/>
        <w:rPr>
          <w:rFonts w:ascii="Tahoma" w:eastAsia="Times New Roman" w:hAnsi="Tahoma" w:cs="Tahoma"/>
          <w:lang w:eastAsia="sl-SI"/>
        </w:rPr>
      </w:pPr>
      <w:r w:rsidRPr="00981300">
        <w:rPr>
          <w:rFonts w:ascii="Tahoma" w:eastAsia="Times New Roman" w:hAnsi="Tahoma" w:cs="Tahoma"/>
          <w:lang w:eastAsia="sl-SI"/>
        </w:rPr>
        <w:t>Sestava črpalke:</w:t>
      </w:r>
    </w:p>
    <w:p w14:paraId="443DC35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Razstavitev rotorskega sklopa </w:t>
      </w:r>
    </w:p>
    <w:p w14:paraId="107B833A"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Priprava novih sestavnih delov za sestavo </w:t>
      </w:r>
    </w:p>
    <w:p w14:paraId="6D65F86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Sestava črpalke glede na dokumentacijo </w:t>
      </w:r>
    </w:p>
    <w:p w14:paraId="7BF740F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Merska kontrola med montažo </w:t>
      </w:r>
    </w:p>
    <w:p w14:paraId="57840A63"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Tlačni preizkus </w:t>
      </w:r>
    </w:p>
    <w:p w14:paraId="7F8F5CE4"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Antikorozijska zaščita </w:t>
      </w:r>
    </w:p>
    <w:p w14:paraId="39EB8A5E"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Montaža pločevine črpalke </w:t>
      </w:r>
    </w:p>
    <w:p w14:paraId="1C281596" w14:textId="77777777" w:rsidR="00693FE1" w:rsidRPr="00981300" w:rsidRDefault="00693FE1" w:rsidP="00693FE1">
      <w:pPr>
        <w:keepNext/>
        <w:keepLines/>
        <w:numPr>
          <w:ilvl w:val="0"/>
          <w:numId w:val="49"/>
        </w:numPr>
        <w:spacing w:after="0" w:line="240" w:lineRule="auto"/>
        <w:ind w:left="851" w:hanging="284"/>
        <w:jc w:val="both"/>
        <w:rPr>
          <w:rFonts w:ascii="Tahoma" w:eastAsia="Times New Roman" w:hAnsi="Tahoma" w:cs="Tahoma"/>
          <w:lang w:eastAsia="sl-SI"/>
        </w:rPr>
      </w:pPr>
      <w:r w:rsidRPr="00981300">
        <w:rPr>
          <w:rFonts w:ascii="Tahoma" w:eastAsia="Times New Roman" w:hAnsi="Tahoma" w:cs="Tahoma"/>
          <w:lang w:eastAsia="sl-SI"/>
        </w:rPr>
        <w:t xml:space="preserve">Priprava za transport in natovarjanje na kamion </w:t>
      </w:r>
    </w:p>
    <w:p w14:paraId="48D0E260" w14:textId="77777777" w:rsidR="00693FE1" w:rsidRPr="00981300" w:rsidRDefault="00693FE1" w:rsidP="00693FE1">
      <w:pPr>
        <w:keepNext/>
        <w:keepLines/>
        <w:numPr>
          <w:ilvl w:val="1"/>
          <w:numId w:val="55"/>
        </w:numPr>
        <w:spacing w:after="0" w:line="240" w:lineRule="auto"/>
        <w:jc w:val="both"/>
        <w:rPr>
          <w:rFonts w:ascii="Tahoma" w:eastAsia="Times New Roman" w:hAnsi="Tahoma" w:cs="Tahoma"/>
          <w:lang w:eastAsia="sl-SI"/>
        </w:rPr>
      </w:pPr>
      <w:r>
        <w:rPr>
          <w:rFonts w:ascii="Tahoma" w:eastAsia="Times New Roman" w:hAnsi="Tahoma" w:cs="Tahoma"/>
          <w:lang w:eastAsia="sl-SI"/>
        </w:rPr>
        <w:t>Preizkus in i</w:t>
      </w:r>
      <w:r w:rsidRPr="00981300">
        <w:rPr>
          <w:rFonts w:ascii="Tahoma" w:eastAsia="Times New Roman" w:hAnsi="Tahoma" w:cs="Tahoma"/>
          <w:lang w:eastAsia="sl-SI"/>
        </w:rPr>
        <w:t xml:space="preserve">zdelava poročila o </w:t>
      </w:r>
      <w:r w:rsidRPr="00FE11A9">
        <w:rPr>
          <w:rFonts w:ascii="Tahoma" w:eastAsia="Times New Roman" w:hAnsi="Tahoma" w:cs="Tahoma"/>
          <w:lang w:eastAsia="sl-SI"/>
        </w:rPr>
        <w:t>izvedenem popravilu črpalke KV-v 30-12,5/7</w:t>
      </w:r>
    </w:p>
    <w:p w14:paraId="10895046" w14:textId="77777777" w:rsidR="00693FE1" w:rsidRPr="00981300" w:rsidRDefault="00693FE1" w:rsidP="00693FE1">
      <w:pPr>
        <w:keepNext/>
        <w:keepLines/>
        <w:spacing w:after="0" w:line="240" w:lineRule="auto"/>
        <w:jc w:val="both"/>
        <w:rPr>
          <w:rFonts w:ascii="Tahoma" w:eastAsia="Times New Roman" w:hAnsi="Tahoma" w:cs="Tahoma"/>
          <w:lang w:eastAsia="sl-SI"/>
        </w:rPr>
      </w:pPr>
    </w:p>
    <w:p w14:paraId="7ED94745" w14:textId="16AB6EF3" w:rsidR="00693FE1" w:rsidRPr="00981300" w:rsidRDefault="00693FE1" w:rsidP="00693FE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Vsa </w:t>
      </w:r>
      <w:r w:rsidR="00335945">
        <w:rPr>
          <w:rFonts w:ascii="Tahoma" w:eastAsia="Times New Roman" w:hAnsi="Tahoma" w:cs="Tahoma"/>
          <w:lang w:eastAsia="sl-SI"/>
        </w:rPr>
        <w:t xml:space="preserve">pogodbena </w:t>
      </w:r>
      <w:r>
        <w:rPr>
          <w:rFonts w:ascii="Tahoma" w:eastAsia="Times New Roman" w:hAnsi="Tahoma" w:cs="Tahoma"/>
          <w:lang w:eastAsia="sl-SI"/>
        </w:rPr>
        <w:t>d</w:t>
      </w:r>
      <w:r w:rsidRPr="00981300">
        <w:rPr>
          <w:rFonts w:ascii="Tahoma" w:eastAsia="Times New Roman" w:hAnsi="Tahoma" w:cs="Tahoma"/>
          <w:lang w:eastAsia="sl-SI"/>
        </w:rPr>
        <w:t xml:space="preserve">ela se izvajajo v prostorih izvajalca. </w:t>
      </w:r>
    </w:p>
    <w:p w14:paraId="5FF57AB7" w14:textId="77777777" w:rsidR="00055D3B" w:rsidRPr="00981300" w:rsidRDefault="00055D3B" w:rsidP="00055D3B">
      <w:pPr>
        <w:keepNext/>
        <w:keepLines/>
        <w:spacing w:after="0" w:line="240" w:lineRule="auto"/>
        <w:jc w:val="both"/>
        <w:rPr>
          <w:rFonts w:ascii="Tahoma" w:eastAsia="Times New Roman" w:hAnsi="Tahoma" w:cs="Tahoma"/>
          <w:lang w:eastAsia="sl-SI"/>
        </w:rPr>
      </w:pPr>
    </w:p>
    <w:p w14:paraId="215C275D" w14:textId="77777777" w:rsidR="00BD0E12" w:rsidRDefault="00BD0E12" w:rsidP="004E43D1">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p>
    <w:p w14:paraId="49FB3543" w14:textId="77777777" w:rsidR="00BD0E12" w:rsidRPr="00C5124B" w:rsidRDefault="00BD0E12" w:rsidP="004E43D1">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447BF523"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2781A74" w14:textId="77777777" w:rsidR="00D17CB5" w:rsidRPr="00C5124B" w:rsidRDefault="00D17CB5" w:rsidP="004E43D1">
      <w:pPr>
        <w:keepNext/>
        <w:keepLines/>
        <w:autoSpaceDE w:val="0"/>
        <w:autoSpaceDN w:val="0"/>
        <w:adjustRightInd w:val="0"/>
        <w:spacing w:after="0" w:line="240" w:lineRule="auto"/>
        <w:jc w:val="both"/>
        <w:rPr>
          <w:rFonts w:ascii="Tahoma" w:eastAsia="Times New Roman" w:hAnsi="Tahoma" w:cs="Tahoma"/>
          <w:lang w:eastAsia="sl-SI"/>
        </w:rPr>
      </w:pPr>
    </w:p>
    <w:p w14:paraId="349BACB5" w14:textId="77777777" w:rsidR="00392560" w:rsidRPr="003F4255" w:rsidRDefault="00392560" w:rsidP="004E43D1">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533D6A0E" w14:textId="77777777" w:rsidR="00392560" w:rsidRPr="003F4255" w:rsidRDefault="00392560"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61A6DCE" w14:textId="77777777" w:rsidR="00392560" w:rsidRPr="003F4255" w:rsidRDefault="00392560"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6EF3660E" w14:textId="77777777" w:rsidR="00D17CB5" w:rsidRPr="00C5124B" w:rsidRDefault="00D17CB5" w:rsidP="004E43D1">
      <w:pPr>
        <w:keepNext/>
        <w:keepLines/>
        <w:autoSpaceDE w:val="0"/>
        <w:autoSpaceDN w:val="0"/>
        <w:adjustRightInd w:val="0"/>
        <w:spacing w:after="0" w:line="240" w:lineRule="auto"/>
        <w:jc w:val="both"/>
        <w:rPr>
          <w:rFonts w:ascii="Tahoma" w:eastAsia="Times New Roman" w:hAnsi="Tahoma" w:cs="Tahoma"/>
          <w:lang w:eastAsia="sl-SI"/>
        </w:rPr>
      </w:pPr>
    </w:p>
    <w:p w14:paraId="0A9F086C" w14:textId="77777777" w:rsidR="00D17CB5" w:rsidRPr="00C5124B"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POGODBENA VREDNOST</w:t>
      </w:r>
    </w:p>
    <w:p w14:paraId="1212C8EA" w14:textId="77777777" w:rsidR="00D17CB5" w:rsidRPr="00C5124B" w:rsidRDefault="00D17CB5" w:rsidP="004E43D1">
      <w:pPr>
        <w:keepNext/>
        <w:keepLines/>
        <w:tabs>
          <w:tab w:val="left" w:pos="851"/>
          <w:tab w:val="left" w:pos="1702"/>
        </w:tabs>
        <w:spacing w:after="0" w:line="240" w:lineRule="auto"/>
        <w:jc w:val="both"/>
        <w:rPr>
          <w:rFonts w:ascii="Tahoma" w:eastAsia="Times New Roman" w:hAnsi="Tahoma" w:cs="Tahoma"/>
          <w:b/>
          <w:lang w:eastAsia="sl-SI"/>
        </w:rPr>
      </w:pPr>
    </w:p>
    <w:p w14:paraId="75B27CE4"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B6E2665" w14:textId="77777777" w:rsidR="00D17CB5" w:rsidRPr="00C5124B" w:rsidRDefault="00D17CB5" w:rsidP="004E43D1">
      <w:pPr>
        <w:keepNext/>
        <w:keepLines/>
        <w:spacing w:after="0" w:line="240" w:lineRule="auto"/>
        <w:jc w:val="both"/>
        <w:rPr>
          <w:rFonts w:ascii="Tahoma" w:eastAsia="Times New Roman" w:hAnsi="Tahoma" w:cs="Tahoma"/>
          <w:lang w:eastAsia="sl-SI"/>
        </w:rPr>
      </w:pPr>
    </w:p>
    <w:p w14:paraId="6A7C96FA" w14:textId="31B73C59" w:rsidR="00757CE3" w:rsidRPr="00757CE3" w:rsidRDefault="00757CE3" w:rsidP="004E43D1">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sidR="00FC623D">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iz 2. člena te pogodbe</w:t>
      </w:r>
      <w:r w:rsidR="00BD0E12">
        <w:rPr>
          <w:rFonts w:ascii="Tahoma" w:eastAsia="Times New Roman" w:hAnsi="Tahoma" w:cs="Tahoma"/>
          <w:lang w:eastAsia="sl-SI"/>
        </w:rPr>
        <w:t xml:space="preserve"> (</w:t>
      </w:r>
      <w:r w:rsidR="00BD0E12">
        <w:rPr>
          <w:rFonts w:ascii="Tahoma" w:hAnsi="Tahoma" w:cs="Tahoma"/>
          <w:bCs/>
        </w:rPr>
        <w:t>_</w:t>
      </w:r>
      <w:r w:rsidR="00BD0E12" w:rsidRPr="00C71D8D">
        <w:rPr>
          <w:rFonts w:ascii="Tahoma" w:hAnsi="Tahoma" w:cs="Tahoma"/>
          <w:bCs/>
        </w:rPr>
        <w:t xml:space="preserve">. sklop: </w:t>
      </w:r>
      <w:r w:rsidR="00BD0E12">
        <w:rPr>
          <w:rFonts w:ascii="Tahoma" w:hAnsi="Tahoma" w:cs="Tahoma"/>
          <w:bCs/>
        </w:rPr>
        <w:t>______________)</w:t>
      </w:r>
      <w:r w:rsidR="00BD0E12" w:rsidRPr="00996E1E">
        <w:rPr>
          <w:rFonts w:ascii="Tahoma" w:hAnsi="Tahoma" w:cs="Tahoma"/>
        </w:rPr>
        <w:t xml:space="preserve"> </w:t>
      </w:r>
      <w:r w:rsidRPr="00757CE3">
        <w:rPr>
          <w:rFonts w:ascii="Tahoma" w:eastAsia="Times New Roman" w:hAnsi="Tahoma" w:cs="Tahoma"/>
          <w:lang w:eastAsia="sl-SI"/>
        </w:rPr>
        <w:t xml:space="preserve"> je določena na podlagi ponudbe izvajalca in na podlagi ponudbenega predračuna izvajalca znaša na dan sklenitve te pogodbe v neto vrednosti:</w:t>
      </w:r>
    </w:p>
    <w:p w14:paraId="13E9B64D" w14:textId="77777777" w:rsidR="00392560" w:rsidRDefault="00392560" w:rsidP="004E43D1">
      <w:pPr>
        <w:keepNext/>
        <w:keepLines/>
        <w:numPr>
          <w:ilvl w:val="12"/>
          <w:numId w:val="0"/>
        </w:numPr>
        <w:tabs>
          <w:tab w:val="left" w:pos="3402"/>
          <w:tab w:val="left" w:pos="5529"/>
          <w:tab w:val="right" w:pos="8505"/>
        </w:tabs>
        <w:spacing w:after="0" w:line="240" w:lineRule="auto"/>
        <w:jc w:val="both"/>
        <w:rPr>
          <w:rFonts w:ascii="Tahoma" w:hAnsi="Tahoma" w:cs="Tahoma"/>
          <w:b/>
        </w:rPr>
      </w:pPr>
    </w:p>
    <w:p w14:paraId="08036BA3" w14:textId="77777777" w:rsidR="00392560" w:rsidRDefault="00392560" w:rsidP="004E43D1">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06450085" w14:textId="77777777" w:rsidR="00392560" w:rsidRDefault="00392560" w:rsidP="004E43D1">
      <w:pPr>
        <w:keepNext/>
        <w:keepLines/>
        <w:numPr>
          <w:ilvl w:val="12"/>
          <w:numId w:val="0"/>
        </w:numPr>
        <w:tabs>
          <w:tab w:val="left" w:pos="3402"/>
          <w:tab w:val="left" w:pos="5529"/>
          <w:tab w:val="right" w:pos="8505"/>
        </w:tabs>
        <w:spacing w:after="0" w:line="240" w:lineRule="auto"/>
        <w:jc w:val="both"/>
        <w:rPr>
          <w:rFonts w:ascii="Tahoma" w:hAnsi="Tahoma" w:cs="Tahoma"/>
          <w:b/>
        </w:rPr>
      </w:pPr>
    </w:p>
    <w:p w14:paraId="2031998D" w14:textId="77777777" w:rsidR="00392560" w:rsidRPr="000A7527" w:rsidRDefault="00392560" w:rsidP="004E43D1">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9DC88A5" w14:textId="77777777" w:rsidR="00392560" w:rsidRDefault="00392560"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95E8CA7" w14:textId="7ED5FDDB" w:rsidR="00757CE3" w:rsidRPr="00757CE3" w:rsidRDefault="00757CE3" w:rsidP="004E43D1">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 xml:space="preserve">pri čemer je pogodbena cena </w:t>
      </w:r>
      <w:r w:rsidR="00FC623D">
        <w:rPr>
          <w:rFonts w:ascii="Tahoma" w:eastAsia="Times New Roman" w:hAnsi="Tahoma" w:cs="Tahoma"/>
          <w:lang w:eastAsia="sl-SI"/>
        </w:rPr>
        <w:t xml:space="preserve">vseh </w:t>
      </w:r>
      <w:r w:rsidRPr="00757CE3">
        <w:rPr>
          <w:rFonts w:ascii="Tahoma" w:eastAsia="Times New Roman" w:hAnsi="Tahoma" w:cs="Tahoma"/>
          <w:lang w:eastAsia="sl-SI"/>
        </w:rPr>
        <w:t>pogodbenih del, navedena v posameznih postavkah ponudbenega predračuna izvajalca, fiksna ves čas veljavnosti pogodbe, razen v primeru znižanja cen.</w:t>
      </w:r>
    </w:p>
    <w:p w14:paraId="4B46BDB5" w14:textId="77777777" w:rsidR="00757CE3" w:rsidRPr="00757CE3" w:rsidRDefault="00757CE3" w:rsidP="004E43D1">
      <w:pPr>
        <w:keepNext/>
        <w:keepLines/>
        <w:spacing w:after="0" w:line="240" w:lineRule="auto"/>
        <w:jc w:val="both"/>
        <w:rPr>
          <w:rFonts w:ascii="Tahoma" w:eastAsia="Times New Roman" w:hAnsi="Tahoma" w:cs="Tahoma"/>
          <w:lang w:eastAsia="sl-SI"/>
        </w:rPr>
      </w:pPr>
    </w:p>
    <w:p w14:paraId="73E896D4" w14:textId="77777777" w:rsidR="00757CE3" w:rsidRPr="00757CE3" w:rsidRDefault="00757CE3" w:rsidP="004E43D1">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 ne vključuje davka na dodano vrednost (DDV). DDV obračuna izvajalec v skladu z vsakokratno veljavno zakonodajo.</w:t>
      </w:r>
    </w:p>
    <w:p w14:paraId="3CEF2732" w14:textId="77777777" w:rsidR="00757CE3" w:rsidRPr="00757CE3" w:rsidRDefault="00757CE3" w:rsidP="004E43D1">
      <w:pPr>
        <w:keepNext/>
        <w:keepLines/>
        <w:spacing w:after="0" w:line="240" w:lineRule="auto"/>
        <w:jc w:val="both"/>
        <w:rPr>
          <w:rFonts w:ascii="Tahoma" w:eastAsia="Times New Roman" w:hAnsi="Tahoma" w:cs="Tahoma"/>
          <w:lang w:eastAsia="sl-SI"/>
        </w:rPr>
      </w:pPr>
    </w:p>
    <w:p w14:paraId="27496146" w14:textId="79F772E2" w:rsidR="00BD0E12" w:rsidRPr="00BD0E12" w:rsidRDefault="00BD0E12" w:rsidP="004E43D1">
      <w:pPr>
        <w:keepNext/>
        <w:keepLines/>
        <w:spacing w:after="0" w:line="240" w:lineRule="auto"/>
        <w:jc w:val="both"/>
        <w:rPr>
          <w:rFonts w:ascii="Tahoma" w:eastAsia="Times New Roman" w:hAnsi="Tahoma" w:cs="Tahoma"/>
          <w:lang w:eastAsia="sl-SI"/>
        </w:rPr>
      </w:pPr>
      <w:r w:rsidRPr="00BD0E12">
        <w:rPr>
          <w:rFonts w:ascii="Tahoma" w:eastAsia="Times New Roman" w:hAnsi="Tahoma" w:cs="Tahoma"/>
          <w:lang w:eastAsia="sl-SI"/>
        </w:rPr>
        <w:t xml:space="preserve">V pogodbenih cenah, navedenih v posameznih postavkah ponudbenega predračuna izvajalca, </w:t>
      </w:r>
      <w:r>
        <w:rPr>
          <w:rFonts w:ascii="Tahoma" w:eastAsia="Times New Roman" w:hAnsi="Tahoma" w:cs="Tahoma"/>
          <w:lang w:eastAsia="sl-SI"/>
        </w:rPr>
        <w:t xml:space="preserve">so </w:t>
      </w:r>
      <w:r w:rsidRPr="00BD0E12">
        <w:rPr>
          <w:rFonts w:ascii="Tahoma" w:eastAsia="Times New Roman" w:hAnsi="Tahoma" w:cs="Tahoma"/>
          <w:lang w:eastAsia="sl-SI"/>
        </w:rPr>
        <w:t>upoštevani vsi materialni in nematerialni stroški, potrebni za</w:t>
      </w:r>
      <w:r>
        <w:rPr>
          <w:rFonts w:ascii="Tahoma" w:eastAsia="Times New Roman" w:hAnsi="Tahoma" w:cs="Tahoma"/>
          <w:lang w:eastAsia="sl-SI"/>
        </w:rPr>
        <w:t xml:space="preserve"> kvalitetno in pravočasno</w:t>
      </w:r>
      <w:r w:rsidRPr="00BD0E12">
        <w:rPr>
          <w:rFonts w:ascii="Tahoma" w:eastAsia="Times New Roman" w:hAnsi="Tahoma" w:cs="Tahoma"/>
          <w:lang w:eastAsia="sl-SI"/>
        </w:rPr>
        <w:t xml:space="preserve"> izvedbo </w:t>
      </w:r>
      <w:r>
        <w:rPr>
          <w:rFonts w:ascii="Tahoma" w:eastAsia="Times New Roman" w:hAnsi="Tahoma" w:cs="Tahoma"/>
          <w:lang w:eastAsia="sl-SI"/>
        </w:rPr>
        <w:t xml:space="preserve">predmeta </w:t>
      </w:r>
      <w:r w:rsidRPr="00BD0E12">
        <w:rPr>
          <w:rFonts w:ascii="Tahoma" w:eastAsia="Times New Roman" w:hAnsi="Tahoma" w:cs="Tahoma"/>
          <w:lang w:eastAsia="sl-SI"/>
        </w:rPr>
        <w:t xml:space="preserve">pogodbe, vključno s stroški dela, stroški prevoza, stroški pripravljalnih del, stroški razstavljanja in sestavljanja črpalke ter nadzora montaže, stroški za varnost pri delu, stroški zavarovanja materiala, opreme, pripomočkov in delovne sile, stroški izdelave ponudbene dokumentacije, popusti, dajatvami ter carinskimi obveznostmi kot tudi stroški za vsa ostala dela in naloge, ki so v pogodbi opredeljena kot obveznosti izvajalca. </w:t>
      </w:r>
    </w:p>
    <w:p w14:paraId="76B3CA84" w14:textId="77777777" w:rsidR="00D17CB5" w:rsidRPr="00C5124B" w:rsidRDefault="00D17CB5" w:rsidP="004E43D1">
      <w:pPr>
        <w:keepNext/>
        <w:keepLines/>
        <w:spacing w:after="0" w:line="240" w:lineRule="auto"/>
        <w:jc w:val="both"/>
        <w:rPr>
          <w:rFonts w:ascii="Tahoma" w:eastAsia="Times New Roman" w:hAnsi="Tahoma" w:cs="Tahoma"/>
          <w:lang w:eastAsia="sl-SI"/>
        </w:rPr>
      </w:pPr>
    </w:p>
    <w:p w14:paraId="6A6D0F54" w14:textId="77777777" w:rsidR="00D17CB5" w:rsidRPr="00C5124B"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NAČIN </w:t>
      </w:r>
      <w:r>
        <w:rPr>
          <w:rFonts w:ascii="Tahoma" w:eastAsia="Times New Roman" w:hAnsi="Tahoma" w:cs="Tahoma"/>
          <w:b/>
          <w:lang w:eastAsia="sl-SI"/>
        </w:rPr>
        <w:t xml:space="preserve">OBRAČUNA IN </w:t>
      </w:r>
      <w:r w:rsidRPr="00C5124B">
        <w:rPr>
          <w:rFonts w:ascii="Tahoma" w:eastAsia="Times New Roman" w:hAnsi="Tahoma" w:cs="Tahoma"/>
          <w:b/>
          <w:lang w:eastAsia="sl-SI"/>
        </w:rPr>
        <w:t>PLAČILA</w:t>
      </w:r>
    </w:p>
    <w:p w14:paraId="74F20093" w14:textId="77777777" w:rsidR="00D17CB5" w:rsidRPr="00C5124B" w:rsidRDefault="00D17CB5" w:rsidP="004E43D1">
      <w:pPr>
        <w:keepNext/>
        <w:keepLines/>
        <w:tabs>
          <w:tab w:val="left" w:pos="851"/>
          <w:tab w:val="left" w:pos="1702"/>
        </w:tabs>
        <w:spacing w:after="0" w:line="240" w:lineRule="auto"/>
        <w:jc w:val="both"/>
        <w:rPr>
          <w:rFonts w:ascii="Tahoma" w:eastAsia="Times New Roman" w:hAnsi="Tahoma" w:cs="Tahoma"/>
          <w:b/>
          <w:lang w:eastAsia="sl-SI"/>
        </w:rPr>
      </w:pPr>
    </w:p>
    <w:p w14:paraId="030CF94C"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3C48FAF" w14:textId="77777777" w:rsidR="00D17CB5" w:rsidRPr="00C5124B" w:rsidRDefault="00D17CB5" w:rsidP="004E43D1">
      <w:pPr>
        <w:keepNext/>
        <w:keepLines/>
        <w:spacing w:after="0" w:line="240" w:lineRule="auto"/>
        <w:jc w:val="both"/>
        <w:rPr>
          <w:rFonts w:ascii="Tahoma" w:eastAsia="Times New Roman" w:hAnsi="Tahoma" w:cs="Tahoma"/>
          <w:lang w:eastAsia="sl-SI"/>
        </w:rPr>
      </w:pPr>
    </w:p>
    <w:p w14:paraId="4D75A7CE" w14:textId="77777777" w:rsidR="004521AB" w:rsidRDefault="004521AB" w:rsidP="004E43D1">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Pr>
          <w:rFonts w:ascii="Tahoma" w:eastAsia="Times New Roman" w:hAnsi="Tahoma"/>
          <w:szCs w:val="20"/>
          <w:lang w:eastAsia="sl-SI"/>
        </w:rPr>
        <w:t>VELJA za 1. sklop</w:t>
      </w:r>
    </w:p>
    <w:p w14:paraId="7B26697B" w14:textId="7A1D9BB6" w:rsidR="00134733" w:rsidRPr="00E66326" w:rsidRDefault="00D17CB5" w:rsidP="006327CC">
      <w:pPr>
        <w:keepNext/>
        <w:keepLines/>
        <w:shd w:val="clear" w:color="auto" w:fill="FFFFFF"/>
        <w:tabs>
          <w:tab w:val="left" w:pos="1418"/>
          <w:tab w:val="left" w:pos="1701"/>
        </w:tabs>
        <w:spacing w:after="0" w:line="240" w:lineRule="auto"/>
        <w:jc w:val="both"/>
        <w:rPr>
          <w:rFonts w:ascii="Tahoma" w:eastAsia="Times New Roman" w:hAnsi="Tahoma"/>
          <w:szCs w:val="20"/>
          <w:lang w:eastAsia="sl-SI"/>
        </w:rPr>
      </w:pPr>
      <w:r w:rsidRPr="00C5124B">
        <w:rPr>
          <w:rFonts w:ascii="Tahoma" w:eastAsia="Times New Roman" w:hAnsi="Tahoma"/>
          <w:szCs w:val="20"/>
          <w:lang w:eastAsia="sl-SI"/>
        </w:rPr>
        <w:t>Izvajalec bo</w:t>
      </w:r>
      <w:r w:rsidR="00D56BC8">
        <w:rPr>
          <w:rFonts w:ascii="Tahoma" w:eastAsia="Times New Roman" w:hAnsi="Tahoma"/>
          <w:szCs w:val="20"/>
          <w:lang w:eastAsia="sl-SI"/>
        </w:rPr>
        <w:t xml:space="preserve"> </w:t>
      </w:r>
      <w:r w:rsidRPr="00C5124B">
        <w:rPr>
          <w:rFonts w:ascii="Tahoma" w:eastAsia="Times New Roman" w:hAnsi="Tahoma"/>
          <w:szCs w:val="20"/>
          <w:lang w:eastAsia="sl-SI"/>
        </w:rPr>
        <w:t>izstavil natančno specificiran račun za opravljen</w:t>
      </w:r>
      <w:r w:rsidR="00FC623D">
        <w:rPr>
          <w:rFonts w:ascii="Tahoma" w:eastAsia="Times New Roman" w:hAnsi="Tahoma"/>
          <w:szCs w:val="20"/>
          <w:lang w:eastAsia="sl-SI"/>
        </w:rPr>
        <w:t>e</w:t>
      </w:r>
      <w:r w:rsidRPr="00C5124B">
        <w:rPr>
          <w:rFonts w:ascii="Tahoma" w:eastAsia="Times New Roman" w:hAnsi="Tahoma"/>
          <w:szCs w:val="20"/>
          <w:lang w:eastAsia="sl-SI"/>
        </w:rPr>
        <w:t xml:space="preserve"> </w:t>
      </w:r>
      <w:r w:rsidR="00FC623D">
        <w:rPr>
          <w:rFonts w:ascii="Tahoma" w:eastAsia="Times New Roman" w:hAnsi="Tahoma"/>
          <w:szCs w:val="20"/>
          <w:lang w:eastAsia="sl-SI"/>
        </w:rPr>
        <w:t>storitve</w:t>
      </w:r>
      <w:r w:rsidR="005F222C">
        <w:rPr>
          <w:rFonts w:ascii="Tahoma" w:eastAsia="Times New Roman" w:hAnsi="Tahoma"/>
          <w:szCs w:val="20"/>
          <w:lang w:eastAsia="sl-SI"/>
        </w:rPr>
        <w:t>,</w:t>
      </w:r>
      <w:r w:rsidRPr="00C5124B">
        <w:rPr>
          <w:rFonts w:ascii="Tahoma" w:eastAsia="Times New Roman" w:hAnsi="Tahoma"/>
          <w:szCs w:val="20"/>
          <w:lang w:eastAsia="sl-SI"/>
        </w:rPr>
        <w:t xml:space="preserve"> v roku 5 (petih) </w:t>
      </w:r>
      <w:r>
        <w:rPr>
          <w:rFonts w:ascii="Tahoma" w:eastAsia="Times New Roman" w:hAnsi="Tahoma"/>
          <w:szCs w:val="20"/>
          <w:lang w:eastAsia="sl-SI"/>
        </w:rPr>
        <w:t xml:space="preserve">koledarskih </w:t>
      </w:r>
      <w:r w:rsidRPr="00C5124B">
        <w:rPr>
          <w:rFonts w:ascii="Tahoma" w:eastAsia="Times New Roman" w:hAnsi="Tahoma"/>
          <w:szCs w:val="20"/>
          <w:lang w:eastAsia="sl-SI"/>
        </w:rPr>
        <w:t xml:space="preserve">dni po podpisu </w:t>
      </w:r>
      <w:r w:rsidR="00134733" w:rsidRPr="00E66326">
        <w:rPr>
          <w:rFonts w:ascii="Tahoma" w:eastAsia="Times New Roman" w:hAnsi="Tahoma"/>
          <w:szCs w:val="20"/>
          <w:lang w:eastAsia="sl-SI"/>
        </w:rPr>
        <w:t xml:space="preserve">zapisnika o končnem prevzemu izvedenih pogodbenih </w:t>
      </w:r>
      <w:r w:rsidR="00134733">
        <w:rPr>
          <w:rFonts w:ascii="Tahoma" w:eastAsia="Times New Roman" w:hAnsi="Tahoma"/>
          <w:szCs w:val="20"/>
          <w:lang w:eastAsia="sl-SI"/>
        </w:rPr>
        <w:t>del</w:t>
      </w:r>
      <w:r w:rsidR="00134733" w:rsidRPr="00E66326">
        <w:rPr>
          <w:rFonts w:ascii="Tahoma" w:eastAsia="Times New Roman" w:hAnsi="Tahoma"/>
          <w:szCs w:val="20"/>
          <w:lang w:eastAsia="sl-SI"/>
        </w:rPr>
        <w:t xml:space="preserve"> za </w:t>
      </w:r>
      <w:r w:rsidR="004521AB" w:rsidRPr="004521AB">
        <w:rPr>
          <w:rFonts w:ascii="Tahoma" w:eastAsia="Times New Roman" w:hAnsi="Tahoma" w:cs="Tahoma"/>
          <w:lang w:eastAsia="sl-SI"/>
        </w:rPr>
        <w:t>črpalk</w:t>
      </w:r>
      <w:r w:rsidR="004521AB">
        <w:rPr>
          <w:rFonts w:ascii="Tahoma" w:eastAsia="Times New Roman" w:hAnsi="Tahoma" w:cs="Tahoma"/>
          <w:lang w:eastAsia="sl-SI"/>
        </w:rPr>
        <w:t>o</w:t>
      </w:r>
      <w:r w:rsidR="004521AB" w:rsidRPr="004521AB">
        <w:rPr>
          <w:rFonts w:ascii="Tahoma" w:eastAsia="Times New Roman" w:hAnsi="Tahoma" w:cs="Tahoma"/>
          <w:lang w:eastAsia="sl-SI"/>
        </w:rPr>
        <w:t xml:space="preserve"> sekundarnega hladilnega sistema 4,8 BO 19-15/5</w:t>
      </w:r>
      <w:r w:rsidR="00134733" w:rsidRPr="00E66326">
        <w:rPr>
          <w:rFonts w:ascii="Tahoma" w:eastAsia="Times New Roman" w:hAnsi="Tahoma"/>
          <w:szCs w:val="20"/>
          <w:lang w:eastAsia="sl-SI"/>
        </w:rPr>
        <w:t xml:space="preserve"> </w:t>
      </w:r>
      <w:r w:rsidR="00335945">
        <w:rPr>
          <w:rFonts w:ascii="Tahoma" w:eastAsia="Times New Roman" w:hAnsi="Tahoma"/>
          <w:szCs w:val="20"/>
          <w:lang w:eastAsia="sl-SI"/>
        </w:rPr>
        <w:t xml:space="preserve">s </w:t>
      </w:r>
      <w:r w:rsidR="00134733" w:rsidRPr="00E66326">
        <w:rPr>
          <w:rFonts w:ascii="Tahoma" w:eastAsia="Times New Roman" w:hAnsi="Tahoma"/>
          <w:szCs w:val="20"/>
          <w:lang w:eastAsia="sl-SI"/>
        </w:rPr>
        <w:t>strani obeh pogodbenih strank oziroma njunih predstavnikov</w:t>
      </w:r>
      <w:r w:rsidR="00134733">
        <w:rPr>
          <w:rFonts w:ascii="Tahoma" w:eastAsia="Times New Roman" w:hAnsi="Tahoma"/>
          <w:szCs w:val="20"/>
          <w:lang w:eastAsia="sl-SI"/>
        </w:rPr>
        <w:t>.</w:t>
      </w:r>
    </w:p>
    <w:p w14:paraId="66FF24F6" w14:textId="77777777" w:rsidR="00DF4F32" w:rsidRDefault="00DF4F32" w:rsidP="004E43D1">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p>
    <w:p w14:paraId="7AFE86C6" w14:textId="17B3B950" w:rsidR="004521AB" w:rsidRDefault="004521AB" w:rsidP="004521AB">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Pr>
          <w:rFonts w:ascii="Tahoma" w:eastAsia="Times New Roman" w:hAnsi="Tahoma"/>
          <w:szCs w:val="20"/>
          <w:lang w:eastAsia="sl-SI"/>
        </w:rPr>
        <w:t>VELJA za 2. sklop</w:t>
      </w:r>
    </w:p>
    <w:p w14:paraId="75A856EC" w14:textId="4833EA0B" w:rsidR="004521AB" w:rsidRPr="00E66326" w:rsidRDefault="004521AB" w:rsidP="006327CC">
      <w:pPr>
        <w:keepNext/>
        <w:keepLines/>
        <w:shd w:val="clear" w:color="auto" w:fill="FFFFFF"/>
        <w:tabs>
          <w:tab w:val="left" w:pos="1418"/>
          <w:tab w:val="left" w:pos="1701"/>
        </w:tabs>
        <w:spacing w:after="0" w:line="240" w:lineRule="auto"/>
        <w:jc w:val="both"/>
        <w:rPr>
          <w:rFonts w:ascii="Tahoma" w:eastAsia="Times New Roman" w:hAnsi="Tahoma"/>
          <w:szCs w:val="20"/>
          <w:lang w:eastAsia="sl-SI"/>
        </w:rPr>
      </w:pPr>
      <w:r w:rsidRPr="00C5124B">
        <w:rPr>
          <w:rFonts w:ascii="Tahoma" w:eastAsia="Times New Roman" w:hAnsi="Tahoma"/>
          <w:szCs w:val="20"/>
          <w:lang w:eastAsia="sl-SI"/>
        </w:rPr>
        <w:t>Izvajalec bo</w:t>
      </w:r>
      <w:r>
        <w:rPr>
          <w:rFonts w:ascii="Tahoma" w:eastAsia="Times New Roman" w:hAnsi="Tahoma"/>
          <w:szCs w:val="20"/>
          <w:lang w:eastAsia="sl-SI"/>
        </w:rPr>
        <w:t xml:space="preserve"> </w:t>
      </w:r>
      <w:r w:rsidRPr="00C5124B">
        <w:rPr>
          <w:rFonts w:ascii="Tahoma" w:eastAsia="Times New Roman" w:hAnsi="Tahoma"/>
          <w:szCs w:val="20"/>
          <w:lang w:eastAsia="sl-SI"/>
        </w:rPr>
        <w:t>izstavil natančno specificiran račun za opravljen</w:t>
      </w:r>
      <w:r>
        <w:rPr>
          <w:rFonts w:ascii="Tahoma" w:eastAsia="Times New Roman" w:hAnsi="Tahoma"/>
          <w:szCs w:val="20"/>
          <w:lang w:eastAsia="sl-SI"/>
        </w:rPr>
        <w:t>e</w:t>
      </w:r>
      <w:r w:rsidRPr="00C5124B">
        <w:rPr>
          <w:rFonts w:ascii="Tahoma" w:eastAsia="Times New Roman" w:hAnsi="Tahoma"/>
          <w:szCs w:val="20"/>
          <w:lang w:eastAsia="sl-SI"/>
        </w:rPr>
        <w:t xml:space="preserve"> </w:t>
      </w:r>
      <w:r>
        <w:rPr>
          <w:rFonts w:ascii="Tahoma" w:eastAsia="Times New Roman" w:hAnsi="Tahoma"/>
          <w:szCs w:val="20"/>
          <w:lang w:eastAsia="sl-SI"/>
        </w:rPr>
        <w:t>storitve,</w:t>
      </w:r>
      <w:r w:rsidRPr="00C5124B">
        <w:rPr>
          <w:rFonts w:ascii="Tahoma" w:eastAsia="Times New Roman" w:hAnsi="Tahoma"/>
          <w:szCs w:val="20"/>
          <w:lang w:eastAsia="sl-SI"/>
        </w:rPr>
        <w:t xml:space="preserve"> v roku 5 (petih) </w:t>
      </w:r>
      <w:r>
        <w:rPr>
          <w:rFonts w:ascii="Tahoma" w:eastAsia="Times New Roman" w:hAnsi="Tahoma"/>
          <w:szCs w:val="20"/>
          <w:lang w:eastAsia="sl-SI"/>
        </w:rPr>
        <w:t xml:space="preserve">koledarskih </w:t>
      </w:r>
      <w:r w:rsidRPr="00C5124B">
        <w:rPr>
          <w:rFonts w:ascii="Tahoma" w:eastAsia="Times New Roman" w:hAnsi="Tahoma"/>
          <w:szCs w:val="20"/>
          <w:lang w:eastAsia="sl-SI"/>
        </w:rPr>
        <w:t xml:space="preserve">dni po </w:t>
      </w:r>
      <w:r w:rsidRPr="00E66326">
        <w:rPr>
          <w:rFonts w:ascii="Tahoma" w:eastAsia="Times New Roman" w:hAnsi="Tahoma"/>
          <w:szCs w:val="20"/>
          <w:lang w:eastAsia="sl-SI"/>
        </w:rPr>
        <w:t xml:space="preserve">podpisu zapisnika o končnem prevzemu izvedenih pogodbenih </w:t>
      </w:r>
      <w:r>
        <w:rPr>
          <w:rFonts w:ascii="Tahoma" w:eastAsia="Times New Roman" w:hAnsi="Tahoma"/>
          <w:szCs w:val="20"/>
          <w:lang w:eastAsia="sl-SI"/>
        </w:rPr>
        <w:t>del</w:t>
      </w:r>
      <w:r w:rsidRPr="00E66326">
        <w:rPr>
          <w:rFonts w:ascii="Tahoma" w:eastAsia="Times New Roman" w:hAnsi="Tahoma"/>
          <w:szCs w:val="20"/>
          <w:lang w:eastAsia="sl-SI"/>
        </w:rPr>
        <w:t xml:space="preserve"> za </w:t>
      </w:r>
      <w:r w:rsidRPr="004521AB">
        <w:rPr>
          <w:rFonts w:ascii="Tahoma" w:eastAsia="Times New Roman" w:hAnsi="Tahoma" w:cs="Tahoma"/>
          <w:lang w:eastAsia="sl-SI"/>
        </w:rPr>
        <w:t>črpalk</w:t>
      </w:r>
      <w:r>
        <w:rPr>
          <w:rFonts w:ascii="Tahoma" w:eastAsia="Times New Roman" w:hAnsi="Tahoma" w:cs="Tahoma"/>
          <w:lang w:eastAsia="sl-SI"/>
        </w:rPr>
        <w:t>o</w:t>
      </w:r>
      <w:r w:rsidRPr="004521AB">
        <w:rPr>
          <w:rFonts w:ascii="Tahoma" w:eastAsia="Times New Roman" w:hAnsi="Tahoma" w:cs="Tahoma"/>
          <w:lang w:eastAsia="sl-SI"/>
        </w:rPr>
        <w:t xml:space="preserve"> KV-v</w:t>
      </w:r>
      <w:r>
        <w:rPr>
          <w:rFonts w:ascii="Tahoma" w:eastAsia="Times New Roman" w:hAnsi="Tahoma" w:cs="Tahoma"/>
          <w:lang w:eastAsia="sl-SI"/>
        </w:rPr>
        <w:t xml:space="preserve"> </w:t>
      </w:r>
      <w:r w:rsidRPr="004521AB">
        <w:rPr>
          <w:rFonts w:ascii="Tahoma" w:eastAsia="Times New Roman" w:hAnsi="Tahoma" w:cs="Tahoma"/>
          <w:lang w:eastAsia="sl-SI"/>
        </w:rPr>
        <w:t>30-12,5/7</w:t>
      </w:r>
      <w:r w:rsidRPr="00E66326">
        <w:rPr>
          <w:rFonts w:ascii="Tahoma" w:eastAsia="Times New Roman" w:hAnsi="Tahoma"/>
          <w:szCs w:val="20"/>
          <w:lang w:eastAsia="sl-SI"/>
        </w:rPr>
        <w:t xml:space="preserve"> </w:t>
      </w:r>
      <w:r w:rsidR="00335945">
        <w:rPr>
          <w:rFonts w:ascii="Tahoma" w:eastAsia="Times New Roman" w:hAnsi="Tahoma"/>
          <w:szCs w:val="20"/>
          <w:lang w:eastAsia="sl-SI"/>
        </w:rPr>
        <w:t xml:space="preserve">s </w:t>
      </w:r>
      <w:r w:rsidRPr="00E66326">
        <w:rPr>
          <w:rFonts w:ascii="Tahoma" w:eastAsia="Times New Roman" w:hAnsi="Tahoma"/>
          <w:szCs w:val="20"/>
          <w:lang w:eastAsia="sl-SI"/>
        </w:rPr>
        <w:t>strani obeh pogodbenih strank oziroma njunih predstavnikov</w:t>
      </w:r>
      <w:r>
        <w:rPr>
          <w:rFonts w:ascii="Tahoma" w:eastAsia="Times New Roman" w:hAnsi="Tahoma"/>
          <w:szCs w:val="20"/>
          <w:lang w:eastAsia="sl-SI"/>
        </w:rPr>
        <w:t>.</w:t>
      </w:r>
    </w:p>
    <w:p w14:paraId="62E7F573" w14:textId="77777777" w:rsidR="004521AB" w:rsidRDefault="004521AB" w:rsidP="004E43D1">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p>
    <w:p w14:paraId="2ECB0DF9" w14:textId="11909A82" w:rsidR="00A4095C" w:rsidRPr="00C23A36" w:rsidRDefault="00A4095C" w:rsidP="004E43D1">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A76B81">
        <w:rPr>
          <w:rFonts w:ascii="Tahoma" w:eastAsia="Times New Roman" w:hAnsi="Tahoma" w:cs="Tahoma"/>
          <w:lang w:eastAsia="sl-SI"/>
        </w:rPr>
        <w:t xml:space="preserve">Izvajalec je dolžan skupaj s specificiranim računom predložiti naročniku tudi posamezni zapisnik o izvedenih </w:t>
      </w:r>
      <w:r w:rsidR="00335945">
        <w:rPr>
          <w:rFonts w:ascii="Tahoma" w:eastAsia="Times New Roman" w:hAnsi="Tahoma" w:cs="Tahoma"/>
          <w:lang w:eastAsia="sl-SI"/>
        </w:rPr>
        <w:t>pogodbenih delih</w:t>
      </w:r>
      <w:r w:rsidRPr="00A76B81">
        <w:rPr>
          <w:rFonts w:ascii="Tahoma" w:eastAsia="Times New Roman" w:hAnsi="Tahoma" w:cs="Tahoma"/>
          <w:lang w:eastAsia="sl-SI"/>
        </w:rPr>
        <w:t>, ki je obvezna priloga k računu, podpisan s strani obeh pogodbenih strank oziroma njunih predstavnikov</w:t>
      </w:r>
      <w:r w:rsidR="007D0EB7" w:rsidRPr="00A76B81">
        <w:rPr>
          <w:rFonts w:ascii="Tahoma" w:eastAsia="Times New Roman" w:hAnsi="Tahoma" w:cs="Tahoma"/>
          <w:lang w:eastAsia="sl-SI"/>
        </w:rPr>
        <w:t xml:space="preserve">. </w:t>
      </w:r>
      <w:r w:rsidRPr="00A76B81">
        <w:rPr>
          <w:rFonts w:ascii="Tahoma" w:eastAsia="Times New Roman" w:hAnsi="Tahoma" w:cs="Tahoma"/>
          <w:lang w:eastAsia="sl-SI"/>
        </w:rPr>
        <w:t>Na izstavljenem računu mora biti navedena številka pisnega nabavnega naročila naročnika.</w:t>
      </w:r>
    </w:p>
    <w:p w14:paraId="3EE3DC54" w14:textId="77777777" w:rsidR="00A4095C" w:rsidRPr="00C23A36" w:rsidRDefault="00A4095C" w:rsidP="004E43D1">
      <w:pPr>
        <w:keepNext/>
        <w:keepLines/>
        <w:tabs>
          <w:tab w:val="left" w:pos="1418"/>
          <w:tab w:val="left" w:pos="1702"/>
        </w:tabs>
        <w:spacing w:after="0" w:line="240" w:lineRule="auto"/>
        <w:jc w:val="both"/>
        <w:rPr>
          <w:rFonts w:ascii="Tahoma" w:eastAsia="Times New Roman" w:hAnsi="Tahoma" w:cs="Tahoma"/>
          <w:lang w:eastAsia="sl-SI"/>
        </w:rPr>
      </w:pPr>
    </w:p>
    <w:p w14:paraId="4688584F" w14:textId="77777777" w:rsidR="00A4095C" w:rsidRPr="00C23A36" w:rsidRDefault="00A4095C" w:rsidP="004E43D1">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77B0A7B6" w14:textId="77777777" w:rsidR="00A4095C" w:rsidRPr="00C23A36" w:rsidRDefault="00A4095C" w:rsidP="004E43D1">
      <w:pPr>
        <w:keepNext/>
        <w:keepLines/>
        <w:tabs>
          <w:tab w:val="left" w:pos="1418"/>
          <w:tab w:val="left" w:pos="1702"/>
        </w:tabs>
        <w:spacing w:after="0" w:line="240" w:lineRule="auto"/>
        <w:jc w:val="both"/>
        <w:rPr>
          <w:rFonts w:ascii="Tahoma" w:eastAsia="Times New Roman" w:hAnsi="Tahoma" w:cs="Tahoma"/>
          <w:lang w:eastAsia="sl-SI"/>
        </w:rPr>
      </w:pPr>
    </w:p>
    <w:p w14:paraId="4F1EE93A" w14:textId="77777777" w:rsidR="00A4095C" w:rsidRPr="00C23A36" w:rsidRDefault="00A4095C" w:rsidP="004E43D1">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19FD4D6F" w14:textId="0E68DA17" w:rsidR="009B1932" w:rsidRPr="009B1932" w:rsidRDefault="009B1932" w:rsidP="004E43D1">
      <w:pPr>
        <w:keepNext/>
        <w:keepLines/>
        <w:tabs>
          <w:tab w:val="left" w:pos="1418"/>
          <w:tab w:val="left" w:pos="1702"/>
        </w:tabs>
        <w:spacing w:after="0" w:line="240" w:lineRule="auto"/>
        <w:jc w:val="both"/>
        <w:rPr>
          <w:rFonts w:ascii="Tahoma" w:hAnsi="Tahoma" w:cs="Tahoma"/>
        </w:rPr>
      </w:pPr>
      <w:r w:rsidRPr="009B1932">
        <w:rPr>
          <w:rFonts w:ascii="Tahoma" w:hAnsi="Tahoma" w:cs="Tahoma"/>
        </w:rPr>
        <w:t>Naročnik se obvezuje, da bo izstavljen</w:t>
      </w:r>
      <w:r>
        <w:rPr>
          <w:rFonts w:ascii="Tahoma" w:hAnsi="Tahoma" w:cs="Tahoma"/>
        </w:rPr>
        <w:t>e</w:t>
      </w:r>
      <w:r w:rsidRPr="009B1932">
        <w:rPr>
          <w:rFonts w:ascii="Tahoma" w:hAnsi="Tahoma" w:cs="Tahoma"/>
        </w:rPr>
        <w:t xml:space="preserve"> račun</w:t>
      </w:r>
      <w:r>
        <w:rPr>
          <w:rFonts w:ascii="Tahoma" w:hAnsi="Tahoma" w:cs="Tahoma"/>
        </w:rPr>
        <w:t>e</w:t>
      </w:r>
      <w:r w:rsidRPr="009B1932">
        <w:rPr>
          <w:rFonts w:ascii="Tahoma" w:hAnsi="Tahoma" w:cs="Tahoma"/>
        </w:rPr>
        <w:t xml:space="preserve"> poravnal izvajalcu v roku tridesetih (30) koledarskih dni, šteto od dneva izstavitve pravilnega računa za opravljena pogodbena dela, na transakcijski račun izvajalca oz. podizvajalca, ki je uradno evidentiran pri </w:t>
      </w:r>
      <w:proofErr w:type="spellStart"/>
      <w:r w:rsidRPr="009B1932">
        <w:rPr>
          <w:rFonts w:ascii="Tahoma" w:hAnsi="Tahoma" w:cs="Tahoma"/>
        </w:rPr>
        <w:t>AJPES</w:t>
      </w:r>
      <w:proofErr w:type="spellEnd"/>
      <w:r w:rsidRPr="009B1932">
        <w:rPr>
          <w:rFonts w:ascii="Tahoma" w:hAnsi="Tahoma" w:cs="Tahoma"/>
        </w:rPr>
        <w:t xml:space="preserve"> in bo naveden na računu.</w:t>
      </w:r>
    </w:p>
    <w:p w14:paraId="6DC5C3EF" w14:textId="77777777" w:rsidR="00A4095C" w:rsidRPr="00C23A36" w:rsidRDefault="00A4095C" w:rsidP="004E43D1">
      <w:pPr>
        <w:keepNext/>
        <w:keepLines/>
        <w:tabs>
          <w:tab w:val="left" w:pos="1418"/>
          <w:tab w:val="left" w:pos="1702"/>
        </w:tabs>
        <w:spacing w:after="0" w:line="240" w:lineRule="auto"/>
        <w:jc w:val="both"/>
        <w:rPr>
          <w:rFonts w:ascii="Tahoma" w:hAnsi="Tahoma" w:cs="Tahoma"/>
        </w:rPr>
      </w:pPr>
    </w:p>
    <w:p w14:paraId="56FA9658" w14:textId="77777777" w:rsidR="00A4095C" w:rsidRPr="00C23A36" w:rsidRDefault="00A4095C" w:rsidP="004E43D1">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32B3EC18" w14:textId="77777777" w:rsidR="009B1932" w:rsidRPr="009B1932" w:rsidRDefault="009B1932" w:rsidP="004E43D1">
      <w:pPr>
        <w:keepNext/>
        <w:keepLines/>
        <w:tabs>
          <w:tab w:val="left" w:pos="1418"/>
          <w:tab w:val="left" w:pos="1702"/>
        </w:tabs>
        <w:spacing w:after="0" w:line="240" w:lineRule="auto"/>
        <w:jc w:val="both"/>
        <w:rPr>
          <w:rFonts w:ascii="Tahoma" w:eastAsia="Times New Roman" w:hAnsi="Tahoma" w:cs="Tahoma"/>
          <w:lang w:eastAsia="sl-SI"/>
        </w:rPr>
      </w:pPr>
      <w:r w:rsidRPr="009B1932">
        <w:rPr>
          <w:rFonts w:ascii="Tahoma" w:eastAsia="Times New Roman" w:hAnsi="Tahoma" w:cs="Tahoma"/>
          <w:lang w:eastAsia="sl-SI"/>
        </w:rPr>
        <w:t xml:space="preserve">Naročnik se obvezuje, da bo izstavljeni račun poravnal izvajalcu v roku tridesetih (30) koledarskih dni, šteto od dneva izstavitve pravilnega računa za opravljena pogodbena dela, na poslovni račun izvajalca </w:t>
      </w:r>
      <w:proofErr w:type="spellStart"/>
      <w:r w:rsidRPr="009B1932">
        <w:rPr>
          <w:rFonts w:ascii="Tahoma" w:eastAsia="Times New Roman" w:hAnsi="Tahoma" w:cs="Tahoma"/>
          <w:lang w:eastAsia="sl-SI"/>
        </w:rPr>
        <w:t>IBAN</w:t>
      </w:r>
      <w:proofErr w:type="spellEnd"/>
      <w:r w:rsidRPr="009B1932">
        <w:rPr>
          <w:rFonts w:ascii="Tahoma" w:eastAsia="Times New Roman" w:hAnsi="Tahoma" w:cs="Tahoma"/>
          <w:lang w:eastAsia="sl-SI"/>
        </w:rPr>
        <w:t>:__________, odprt pri banki________________ (SWIFT____________) oz. podizvajalca. V primeru spremembe poslovnega računa izvajalca, navedenega v tem členu, mora izvajalec takoj pisno obvestiti naročnika o spremembi.</w:t>
      </w:r>
    </w:p>
    <w:p w14:paraId="0601E70C" w14:textId="77777777" w:rsidR="00A4095C" w:rsidRPr="00C23A36" w:rsidRDefault="00A4095C" w:rsidP="004E43D1">
      <w:pPr>
        <w:keepNext/>
        <w:keepLines/>
        <w:tabs>
          <w:tab w:val="left" w:pos="1418"/>
          <w:tab w:val="left" w:pos="1702"/>
        </w:tabs>
        <w:spacing w:after="0" w:line="240" w:lineRule="auto"/>
        <w:jc w:val="both"/>
        <w:rPr>
          <w:rFonts w:ascii="Tahoma" w:eastAsia="Times New Roman" w:hAnsi="Tahoma" w:cs="Tahoma"/>
          <w:lang w:eastAsia="sl-SI"/>
        </w:rPr>
      </w:pPr>
    </w:p>
    <w:p w14:paraId="120975C7" w14:textId="5595A68D" w:rsidR="00A4095C" w:rsidRDefault="00A4095C" w:rsidP="004E43D1">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lastRenderedPageBreak/>
        <w:t>V primeru zamude s plačilom je izvajalec upravičen zaračunati naročniku zakonite zamudne obresti.</w:t>
      </w:r>
    </w:p>
    <w:p w14:paraId="56B822A3" w14:textId="77777777" w:rsidR="00B133A4" w:rsidRDefault="00B133A4" w:rsidP="004E43D1">
      <w:pPr>
        <w:keepNext/>
        <w:keepLines/>
        <w:spacing w:after="0" w:line="240" w:lineRule="auto"/>
        <w:jc w:val="both"/>
        <w:rPr>
          <w:rFonts w:ascii="Tahoma" w:eastAsia="Times New Roman" w:hAnsi="Tahoma" w:cs="Tahoma"/>
        </w:rPr>
      </w:pPr>
    </w:p>
    <w:p w14:paraId="7115AF83" w14:textId="77777777" w:rsidR="00B133A4" w:rsidRPr="00B133A4" w:rsidRDefault="00B133A4"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B133A4">
        <w:rPr>
          <w:rFonts w:ascii="Tahoma" w:eastAsia="Times New Roman" w:hAnsi="Tahoma" w:cs="Tahoma"/>
          <w:b/>
          <w:lang w:eastAsia="sl-SI"/>
        </w:rPr>
        <w:t>PODIZVAJALCI</w:t>
      </w:r>
    </w:p>
    <w:p w14:paraId="67FB2ECC" w14:textId="77777777" w:rsidR="00B133A4" w:rsidRPr="00EC4317" w:rsidRDefault="00B133A4" w:rsidP="004E43D1">
      <w:pPr>
        <w:keepNext/>
        <w:keepLines/>
        <w:spacing w:after="0" w:line="240" w:lineRule="auto"/>
        <w:ind w:left="1077"/>
        <w:jc w:val="center"/>
        <w:rPr>
          <w:rFonts w:ascii="Tahoma" w:eastAsia="Times New Roman" w:hAnsi="Tahoma" w:cs="Tahoma"/>
          <w:b/>
          <w:color w:val="000000"/>
          <w:lang w:eastAsia="sl-SI"/>
        </w:rPr>
      </w:pPr>
    </w:p>
    <w:p w14:paraId="2A3F2BD7" w14:textId="77777777" w:rsidR="00B133A4" w:rsidRPr="00B133A4" w:rsidRDefault="00B133A4"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B133A4">
        <w:rPr>
          <w:rFonts w:ascii="Tahoma" w:eastAsia="Times New Roman" w:hAnsi="Tahoma" w:cs="Tahoma"/>
          <w:lang w:eastAsia="sl-SI"/>
        </w:rPr>
        <w:t>člen</w:t>
      </w:r>
    </w:p>
    <w:p w14:paraId="5481A7E1" w14:textId="77777777" w:rsidR="00B133A4" w:rsidRDefault="00B133A4" w:rsidP="004E43D1">
      <w:pPr>
        <w:keepNext/>
        <w:keepLines/>
        <w:spacing w:after="0" w:line="240" w:lineRule="auto"/>
        <w:jc w:val="center"/>
        <w:rPr>
          <w:rFonts w:ascii="Tahoma" w:eastAsia="Times New Roman" w:hAnsi="Tahoma" w:cs="Tahoma"/>
          <w:b/>
          <w:i/>
          <w:lang w:eastAsia="sl-SI"/>
        </w:rPr>
      </w:pPr>
    </w:p>
    <w:p w14:paraId="0D12353D" w14:textId="77777777" w:rsidR="00B133A4" w:rsidRPr="00570326" w:rsidRDefault="00B133A4" w:rsidP="004E43D1">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E91181D" w14:textId="77777777" w:rsidR="00B133A4" w:rsidRDefault="00B133A4" w:rsidP="004E43D1">
      <w:pPr>
        <w:keepNext/>
        <w:keepLines/>
        <w:spacing w:after="0" w:line="240" w:lineRule="auto"/>
        <w:jc w:val="both"/>
        <w:rPr>
          <w:rFonts w:ascii="Tahoma" w:eastAsia="Times New Roman" w:hAnsi="Tahoma" w:cs="Tahoma"/>
          <w:lang w:eastAsia="sl-SI"/>
        </w:rPr>
      </w:pPr>
    </w:p>
    <w:p w14:paraId="47087FB2"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4095C" w:rsidRPr="00D47FAA" w14:paraId="003A2277" w14:textId="77777777" w:rsidTr="00A4095C">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17B186"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021DB3"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492AA2CE" w14:textId="77777777" w:rsidTr="00A4095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148D8D1"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2B29C7F"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4320D3BE" w14:textId="77777777" w:rsidTr="00A4095C">
        <w:trPr>
          <w:trHeight w:val="278"/>
          <w:jc w:val="center"/>
        </w:trPr>
        <w:tc>
          <w:tcPr>
            <w:tcW w:w="3793" w:type="dxa"/>
            <w:tcBorders>
              <w:top w:val="single" w:sz="4" w:space="0" w:color="auto"/>
              <w:left w:val="single" w:sz="4" w:space="0" w:color="auto"/>
              <w:right w:val="single" w:sz="4" w:space="0" w:color="auto"/>
            </w:tcBorders>
            <w:vAlign w:val="center"/>
          </w:tcPr>
          <w:p w14:paraId="03B49D9E"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30F75A3" w14:textId="77777777" w:rsidR="00A4095C" w:rsidRPr="00D47FAA" w:rsidRDefault="00A4095C" w:rsidP="004E43D1">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A4095C" w:rsidRPr="00D47FAA" w14:paraId="5026F381" w14:textId="77777777" w:rsidTr="00A4095C">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D67FE95"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99E7CCE"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747D09B5" w14:textId="77777777" w:rsidTr="00A4095C">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15881B2"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B74375F"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6F0B16E4" w14:textId="77777777" w:rsidTr="00A4095C">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EA5405"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7A639FA"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2AAB6E8A" w14:textId="77777777" w:rsidTr="00A4095C">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7A1853"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203E66B"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29F18947" w14:textId="77777777" w:rsidTr="00A4095C">
        <w:trPr>
          <w:trHeight w:val="616"/>
          <w:jc w:val="center"/>
        </w:trPr>
        <w:tc>
          <w:tcPr>
            <w:tcW w:w="3793" w:type="dxa"/>
            <w:tcBorders>
              <w:top w:val="single" w:sz="4" w:space="0" w:color="auto"/>
              <w:left w:val="single" w:sz="4" w:space="0" w:color="auto"/>
              <w:right w:val="single" w:sz="4" w:space="0" w:color="auto"/>
            </w:tcBorders>
            <w:vAlign w:val="center"/>
          </w:tcPr>
          <w:p w14:paraId="0DBC6B8B"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0766AF2"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4759258A" w14:textId="77777777" w:rsidTr="00A4095C">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22C2796"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2F76135"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r w:rsidR="00A4095C" w:rsidRPr="00D47FAA" w14:paraId="252C43C2" w14:textId="77777777" w:rsidTr="00A4095C">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201FF91" w14:textId="77777777" w:rsidR="00A4095C" w:rsidRPr="00D47FAA" w:rsidRDefault="00A4095C" w:rsidP="004E43D1">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61B62EBF"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tc>
      </w:tr>
    </w:tbl>
    <w:p w14:paraId="2E30324F" w14:textId="77777777" w:rsidR="00A4095C" w:rsidRPr="00D47FAA" w:rsidRDefault="00A4095C" w:rsidP="004E43D1">
      <w:pPr>
        <w:keepNext/>
        <w:keepLines/>
        <w:spacing w:after="0" w:line="240" w:lineRule="auto"/>
        <w:ind w:left="357"/>
        <w:jc w:val="both"/>
        <w:rPr>
          <w:rFonts w:ascii="Tahoma" w:eastAsia="Times New Roman" w:hAnsi="Tahoma" w:cs="Tahoma"/>
          <w:lang w:eastAsia="sl-SI"/>
        </w:rPr>
      </w:pPr>
    </w:p>
    <w:p w14:paraId="0A06C975"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16B4F4B"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4CCDB627"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0AD1E211"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30DA6F3B"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46EA0818"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1B455C82" w14:textId="372AABD9"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r w:rsidR="00801753" w:rsidRPr="00801753">
        <w:t xml:space="preserve"> </w:t>
      </w:r>
      <w:r w:rsidR="00801753" w:rsidRPr="00801753">
        <w:rPr>
          <w:rFonts w:ascii="Tahoma" w:eastAsia="Times New Roman" w:hAnsi="Tahoma" w:cs="Tahoma"/>
          <w:lang w:eastAsia="sl-SI"/>
        </w:rPr>
        <w:t xml:space="preserve">Če izvajalec med izvajanjem </w:t>
      </w:r>
      <w:r w:rsidR="00801753">
        <w:rPr>
          <w:rFonts w:ascii="Tahoma" w:eastAsia="Times New Roman" w:hAnsi="Tahoma" w:cs="Tahoma"/>
          <w:lang w:eastAsia="sl-SI"/>
        </w:rPr>
        <w:t>pogodbe</w:t>
      </w:r>
      <w:r w:rsidR="00801753"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EFAAE42"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01FBFB50" w14:textId="1AE20559"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335945">
        <w:rPr>
          <w:rFonts w:ascii="Tahoma" w:eastAsia="Times New Roman" w:hAnsi="Tahoma" w:cs="Tahoma"/>
          <w:lang w:eastAsia="sl-SI"/>
        </w:rPr>
        <w:t>pogodbenih del</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3AE4DDAA"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7918A609" w14:textId="77777777" w:rsidR="00A4095C" w:rsidRPr="00D47FAA" w:rsidRDefault="00A4095C" w:rsidP="004E43D1">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41A6B1F6" w14:textId="64DB08D0"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33060C99"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0A1E2872" w14:textId="77777777" w:rsidR="00A4095C" w:rsidRPr="00D47FAA" w:rsidRDefault="00A4095C" w:rsidP="004E43D1">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55A837A8" w14:textId="77777777" w:rsidR="002D6374" w:rsidRPr="00B75E62" w:rsidRDefault="002D6374" w:rsidP="002D6374">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Kadar izvajalec izvaja javno naročilo s podizvajalcem, ki zahteva neposredno plačilo, mora v skladu s 94. členom ZJN-3: </w:t>
      </w:r>
    </w:p>
    <w:p w14:paraId="316C18F3" w14:textId="77777777" w:rsidR="002D6374" w:rsidRPr="00F66E09" w:rsidRDefault="002D6374" w:rsidP="002D6374">
      <w:pPr>
        <w:keepNext/>
        <w:keepLines/>
        <w:numPr>
          <w:ilvl w:val="0"/>
          <w:numId w:val="18"/>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pooblastiti naročnika, da na podlagi potrjenega računa s strani izvajalca neposredno plačuje podizvajalcu,</w:t>
      </w:r>
    </w:p>
    <w:p w14:paraId="1B05F1DB" w14:textId="00E246A2" w:rsidR="002D6374" w:rsidRPr="00F66E09" w:rsidRDefault="002D6374" w:rsidP="002D6374">
      <w:pPr>
        <w:keepNext/>
        <w:keepLines/>
        <w:numPr>
          <w:ilvl w:val="0"/>
          <w:numId w:val="18"/>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F66E09">
        <w:rPr>
          <w:rFonts w:ascii="Tahoma" w:eastAsia="Times New Roman" w:hAnsi="Tahoma" w:cs="Tahoma"/>
          <w:lang w:eastAsia="sl-SI"/>
        </w:rPr>
        <w:t xml:space="preserve"> </w:t>
      </w:r>
    </w:p>
    <w:p w14:paraId="4E1C0E4A" w14:textId="77777777" w:rsidR="002D6374" w:rsidRPr="00F66E09" w:rsidRDefault="002D6374" w:rsidP="002D6374">
      <w:pPr>
        <w:keepNext/>
        <w:keepLines/>
        <w:numPr>
          <w:ilvl w:val="0"/>
          <w:numId w:val="18"/>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02C80BAC"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0FDF839B"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0CC88FF4"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0547316D"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173FD567"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06EA89BE" w14:textId="77777777" w:rsidR="00A4095C" w:rsidRPr="00D47FAA" w:rsidRDefault="00A4095C" w:rsidP="004E43D1">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6EB2EFC6" w14:textId="77777777" w:rsidR="00A4095C" w:rsidRPr="00D47FAA" w:rsidRDefault="00A4095C" w:rsidP="004E43D1">
      <w:pPr>
        <w:keepNext/>
        <w:keepLines/>
        <w:spacing w:after="0" w:line="240" w:lineRule="auto"/>
        <w:jc w:val="both"/>
        <w:rPr>
          <w:rFonts w:ascii="Tahoma" w:eastAsia="Times New Roman" w:hAnsi="Tahoma" w:cs="Tahoma"/>
          <w:kern w:val="16"/>
          <w:lang w:eastAsia="sl-SI"/>
        </w:rPr>
      </w:pPr>
    </w:p>
    <w:p w14:paraId="61A57025" w14:textId="77777777" w:rsidR="00A4095C" w:rsidRPr="00D47FAA" w:rsidRDefault="00A4095C" w:rsidP="004E43D1">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22CC26F7" w14:textId="77777777" w:rsidR="00A4095C" w:rsidRPr="00D47FAA" w:rsidRDefault="00A4095C" w:rsidP="004E43D1">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0CFF9E50" w14:textId="77777777" w:rsidR="00A4095C" w:rsidRPr="00D47FAA" w:rsidRDefault="00A4095C" w:rsidP="004E43D1">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4569089A" w14:textId="77777777" w:rsidR="00A4095C" w:rsidRPr="00D47FAA" w:rsidRDefault="00A4095C" w:rsidP="004E43D1">
      <w:pPr>
        <w:keepNext/>
        <w:keepLines/>
        <w:tabs>
          <w:tab w:val="num" w:pos="4605"/>
        </w:tabs>
        <w:spacing w:after="0" w:line="240" w:lineRule="auto"/>
        <w:jc w:val="both"/>
        <w:rPr>
          <w:rFonts w:ascii="Tahoma" w:eastAsia="Times New Roman" w:hAnsi="Tahoma" w:cs="Tahoma"/>
          <w:b/>
          <w:lang w:eastAsia="sl-SI"/>
        </w:rPr>
      </w:pPr>
    </w:p>
    <w:p w14:paraId="697BD5DB"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4EC83190" w14:textId="77777777" w:rsidR="00A4095C" w:rsidRPr="00D47FAA" w:rsidRDefault="00A4095C" w:rsidP="004E43D1">
      <w:pPr>
        <w:keepNext/>
        <w:keepLines/>
        <w:spacing w:after="0" w:line="240" w:lineRule="auto"/>
        <w:jc w:val="both"/>
        <w:rPr>
          <w:rFonts w:ascii="Tahoma" w:eastAsia="Times New Roman" w:hAnsi="Tahoma" w:cs="Tahoma"/>
          <w:b/>
          <w:lang w:eastAsia="sl-SI"/>
        </w:rPr>
      </w:pPr>
    </w:p>
    <w:p w14:paraId="650D5932" w14:textId="4C23B58B" w:rsidR="00801753"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r w:rsidR="00801753" w:rsidRPr="00801753">
        <w:rPr>
          <w:rFonts w:ascii="Tahoma" w:eastAsia="Times New Roman" w:hAnsi="Tahoma" w:cs="Tahoma"/>
          <w:lang w:eastAsia="sl-SI"/>
        </w:rPr>
        <w:t xml:space="preserve"> Če izvajalec med izvajanjem </w:t>
      </w:r>
      <w:r w:rsidR="00801753">
        <w:rPr>
          <w:rFonts w:ascii="Tahoma" w:eastAsia="Times New Roman" w:hAnsi="Tahoma" w:cs="Tahoma"/>
          <w:lang w:eastAsia="sl-SI"/>
        </w:rPr>
        <w:t>pogodbe</w:t>
      </w:r>
      <w:r w:rsidR="00801753" w:rsidRPr="00801753">
        <w:rPr>
          <w:rFonts w:ascii="Tahoma" w:eastAsia="Times New Roman" w:hAnsi="Tahoma" w:cs="Tahoma"/>
          <w:lang w:eastAsia="sl-SI"/>
        </w:rPr>
        <w:t xml:space="preserve"> ne obvesti naročnika o morebitnih spremembah informacij glede podizvajalcev (tretji odstavek 94. člena), bo naročnik Državni revizijski komisiji podal predlog za uvedbo postopka o prekršku iz 1. točke prvega odstavka 112. člena ZJN-3.</w:t>
      </w:r>
    </w:p>
    <w:p w14:paraId="4894C0BA"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0DB28E3E" w14:textId="4FFE60B3"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335945">
        <w:rPr>
          <w:rFonts w:ascii="Tahoma" w:eastAsia="Times New Roman" w:hAnsi="Tahoma" w:cs="Tahoma"/>
          <w:lang w:eastAsia="sl-SI"/>
        </w:rPr>
        <w:t>pogodbenih del</w:t>
      </w:r>
      <w:r w:rsidR="00907DF8">
        <w:rPr>
          <w:rFonts w:ascii="Tahoma" w:eastAsia="Times New Roman" w:hAnsi="Tahoma" w:cs="Tahoma"/>
          <w:lang w:eastAsia="sl-SI"/>
        </w:rPr>
        <w:t xml:space="preserve">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16079EDE" w14:textId="77777777" w:rsidR="00A4095C" w:rsidRPr="00D47FAA" w:rsidRDefault="00A4095C" w:rsidP="004E43D1">
      <w:pPr>
        <w:keepNext/>
        <w:keepLines/>
        <w:spacing w:after="0" w:line="240" w:lineRule="auto"/>
        <w:jc w:val="both"/>
        <w:rPr>
          <w:rFonts w:ascii="Tahoma" w:eastAsia="Times New Roman" w:hAnsi="Tahoma" w:cs="Tahoma"/>
          <w:lang w:eastAsia="sl-SI"/>
        </w:rPr>
      </w:pPr>
    </w:p>
    <w:p w14:paraId="3D6662EC" w14:textId="77777777" w:rsidR="00A4095C" w:rsidRPr="00D47FAA" w:rsidRDefault="00A4095C" w:rsidP="004E43D1">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3E4255D9" w14:textId="77777777" w:rsidR="00D17CB5" w:rsidRPr="00C5124B" w:rsidRDefault="00D17CB5" w:rsidP="004E43D1">
      <w:pPr>
        <w:keepNext/>
        <w:keepLines/>
        <w:spacing w:after="0" w:line="240" w:lineRule="auto"/>
        <w:jc w:val="both"/>
        <w:rPr>
          <w:rFonts w:ascii="Tahoma" w:eastAsia="Times New Roman" w:hAnsi="Tahoma" w:cs="Tahoma"/>
        </w:rPr>
      </w:pPr>
    </w:p>
    <w:p w14:paraId="11E44AC3" w14:textId="77777777" w:rsidR="00D17CB5" w:rsidRPr="00C5124B"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ROK IN KRAJ IZVEDBE </w:t>
      </w:r>
    </w:p>
    <w:p w14:paraId="7E14E803" w14:textId="77777777" w:rsidR="00D17CB5" w:rsidRPr="00C5124B" w:rsidRDefault="00D17CB5" w:rsidP="004E43D1">
      <w:pPr>
        <w:keepNext/>
        <w:keepLines/>
        <w:tabs>
          <w:tab w:val="left" w:pos="1080"/>
        </w:tabs>
        <w:spacing w:after="0" w:line="240" w:lineRule="auto"/>
        <w:rPr>
          <w:rFonts w:ascii="Tahoma" w:eastAsia="Times New Roman" w:hAnsi="Tahoma" w:cs="Tahoma"/>
          <w:b/>
          <w:lang w:eastAsia="sl-SI"/>
        </w:rPr>
      </w:pPr>
    </w:p>
    <w:p w14:paraId="0315BEBE"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443380A" w14:textId="77777777" w:rsidR="00D17CB5" w:rsidRPr="00C5124B" w:rsidRDefault="00D17CB5" w:rsidP="004E43D1">
      <w:pPr>
        <w:keepNext/>
        <w:keepLines/>
        <w:tabs>
          <w:tab w:val="left" w:pos="1080"/>
        </w:tabs>
        <w:spacing w:after="0" w:line="240" w:lineRule="auto"/>
        <w:rPr>
          <w:rFonts w:ascii="Tahoma" w:eastAsia="Times New Roman" w:hAnsi="Tahoma" w:cs="Tahoma"/>
          <w:b/>
          <w:lang w:eastAsia="sl-SI"/>
        </w:rPr>
      </w:pPr>
    </w:p>
    <w:p w14:paraId="0C88A695" w14:textId="77777777" w:rsidR="00C17547" w:rsidRDefault="00C17547" w:rsidP="00C17547">
      <w:pPr>
        <w:keepNext/>
        <w:keepLines/>
        <w:spacing w:after="0" w:line="240" w:lineRule="auto"/>
        <w:jc w:val="both"/>
        <w:rPr>
          <w:rFonts w:ascii="Tahoma" w:hAnsi="Tahoma" w:cs="Tahoma"/>
        </w:rPr>
      </w:pPr>
      <w:r>
        <w:rPr>
          <w:rFonts w:ascii="Tahoma" w:hAnsi="Tahoma" w:cs="Tahoma"/>
        </w:rPr>
        <w:t xml:space="preserve">VELJA ZA 1. SKLOP </w:t>
      </w:r>
    </w:p>
    <w:p w14:paraId="0E6C6D4C" w14:textId="511BD6E7" w:rsidR="00AA198B" w:rsidRDefault="00C17547" w:rsidP="00C17547">
      <w:pPr>
        <w:keepNext/>
        <w:keepLines/>
        <w:widowControl w:val="0"/>
        <w:spacing w:after="0" w:line="240" w:lineRule="auto"/>
        <w:jc w:val="both"/>
        <w:rPr>
          <w:rFonts w:ascii="Tahoma" w:hAnsi="Tahoma" w:cs="Tahoma"/>
        </w:rPr>
      </w:pPr>
      <w:r w:rsidRPr="00801753">
        <w:rPr>
          <w:rFonts w:ascii="Tahoma" w:hAnsi="Tahoma" w:cs="Tahoma"/>
        </w:rPr>
        <w:t>Pogodbena dela se bodo izvajal</w:t>
      </w:r>
      <w:r w:rsidR="00AA198B">
        <w:rPr>
          <w:rFonts w:ascii="Tahoma" w:hAnsi="Tahoma" w:cs="Tahoma"/>
        </w:rPr>
        <w:t>a</w:t>
      </w:r>
      <w:r w:rsidRPr="00801753">
        <w:rPr>
          <w:rFonts w:ascii="Tahoma" w:hAnsi="Tahoma" w:cs="Tahoma"/>
        </w:rPr>
        <w:t xml:space="preserve"> na lokaciji izvajalca ______________________________. </w:t>
      </w:r>
    </w:p>
    <w:p w14:paraId="32D6BF96" w14:textId="77777777" w:rsidR="00AA198B" w:rsidRDefault="00AA198B" w:rsidP="00C17547">
      <w:pPr>
        <w:keepNext/>
        <w:keepLines/>
        <w:widowControl w:val="0"/>
        <w:spacing w:after="0" w:line="240" w:lineRule="auto"/>
        <w:jc w:val="both"/>
        <w:rPr>
          <w:rFonts w:ascii="Tahoma" w:hAnsi="Tahoma" w:cs="Tahoma"/>
        </w:rPr>
      </w:pPr>
    </w:p>
    <w:p w14:paraId="1E2D3673" w14:textId="4C0D3C7F" w:rsidR="00C17547" w:rsidRPr="00801753" w:rsidRDefault="00C17547" w:rsidP="00C17547">
      <w:pPr>
        <w:keepNext/>
        <w:keepLines/>
        <w:widowControl w:val="0"/>
        <w:spacing w:after="0" w:line="240" w:lineRule="auto"/>
        <w:jc w:val="both"/>
        <w:rPr>
          <w:rFonts w:ascii="Tahoma" w:hAnsi="Tahoma" w:cs="Tahoma"/>
        </w:rPr>
      </w:pPr>
      <w:r w:rsidRPr="00801753">
        <w:rPr>
          <w:rFonts w:ascii="Tahoma" w:hAnsi="Tahoma" w:cs="Tahoma"/>
        </w:rPr>
        <w:t xml:space="preserve">Prevoz črpalke na lokacijo izvajalca in po končanih </w:t>
      </w:r>
      <w:r w:rsidR="00335945">
        <w:rPr>
          <w:rFonts w:ascii="Tahoma" w:hAnsi="Tahoma" w:cs="Tahoma"/>
        </w:rPr>
        <w:t xml:space="preserve">pogodbenih </w:t>
      </w:r>
      <w:r w:rsidRPr="00801753">
        <w:rPr>
          <w:rFonts w:ascii="Tahoma" w:hAnsi="Tahoma" w:cs="Tahoma"/>
        </w:rPr>
        <w:t xml:space="preserve">delih prevoz na lokacijo naročnika organizira naročnik na svoje stroške. </w:t>
      </w:r>
    </w:p>
    <w:p w14:paraId="7285340B" w14:textId="77777777" w:rsidR="00C17547" w:rsidRDefault="00C17547" w:rsidP="00C17547">
      <w:pPr>
        <w:keepNext/>
        <w:keepLines/>
        <w:spacing w:after="0" w:line="240" w:lineRule="auto"/>
        <w:jc w:val="both"/>
        <w:rPr>
          <w:rFonts w:ascii="Tahoma" w:hAnsi="Tahoma" w:cs="Tahoma"/>
        </w:rPr>
      </w:pPr>
    </w:p>
    <w:p w14:paraId="33D32B48" w14:textId="3186F1A8" w:rsidR="00C17547" w:rsidRPr="00A951A9" w:rsidRDefault="00C17547" w:rsidP="00C17547">
      <w:pPr>
        <w:keepNext/>
        <w:keepLines/>
        <w:spacing w:after="0" w:line="240" w:lineRule="auto"/>
        <w:jc w:val="both"/>
        <w:rPr>
          <w:rFonts w:ascii="Tahoma" w:hAnsi="Tahoma" w:cs="Tahoma"/>
          <w:b/>
          <w:sz w:val="24"/>
        </w:rPr>
      </w:pPr>
      <w:r w:rsidRPr="00C17547">
        <w:rPr>
          <w:rFonts w:ascii="Tahoma" w:hAnsi="Tahoma" w:cs="Tahoma"/>
          <w:b/>
          <w:sz w:val="24"/>
        </w:rPr>
        <w:t xml:space="preserve">Generalna obnova črpalke sekundarnega hladilnega sistema </w:t>
      </w:r>
      <w:r w:rsidRPr="00A951A9">
        <w:rPr>
          <w:rFonts w:ascii="Tahoma" w:hAnsi="Tahoma" w:cs="Tahoma"/>
          <w:b/>
          <w:sz w:val="24"/>
        </w:rPr>
        <w:t>4,8 BO 19-15/5:</w:t>
      </w:r>
    </w:p>
    <w:p w14:paraId="023970B7" w14:textId="1B906860" w:rsidR="00D65193" w:rsidRPr="00C16163" w:rsidRDefault="00D65193" w:rsidP="00D65193">
      <w:pPr>
        <w:keepNext/>
        <w:keepLines/>
        <w:spacing w:after="0" w:line="240" w:lineRule="auto"/>
        <w:jc w:val="both"/>
        <w:rPr>
          <w:rFonts w:ascii="Tahoma" w:hAnsi="Tahoma" w:cs="Tahoma"/>
        </w:rPr>
      </w:pPr>
      <w:r w:rsidRPr="00C16163">
        <w:rPr>
          <w:rFonts w:ascii="Tahoma" w:hAnsi="Tahoma" w:cs="Tahoma"/>
        </w:rPr>
        <w:t xml:space="preserve">Rok izvedbe vseh pogodbenih </w:t>
      </w:r>
      <w:r>
        <w:rPr>
          <w:rFonts w:ascii="Tahoma" w:hAnsi="Tahoma" w:cs="Tahoma"/>
        </w:rPr>
        <w:t>del</w:t>
      </w:r>
      <w:r w:rsidRPr="00C16163">
        <w:rPr>
          <w:rFonts w:ascii="Tahoma" w:hAnsi="Tahoma" w:cs="Tahoma"/>
        </w:rPr>
        <w:t xml:space="preserve"> </w:t>
      </w:r>
      <w:r w:rsidRPr="00767E51">
        <w:rPr>
          <w:rFonts w:ascii="Tahoma" w:hAnsi="Tahoma" w:cs="Tahoma"/>
        </w:rPr>
        <w:t>na črpalki sekundarnega hladilnega sistema 4,8 BO 19-15/5</w:t>
      </w:r>
      <w:r>
        <w:rPr>
          <w:rFonts w:ascii="Tahoma" w:hAnsi="Tahoma" w:cs="Tahoma"/>
        </w:rPr>
        <w:t xml:space="preserve"> je največ (tri) 3 mesece od </w:t>
      </w:r>
      <w:r w:rsidR="00AA198B">
        <w:rPr>
          <w:rFonts w:ascii="Tahoma" w:hAnsi="Tahoma" w:cs="Tahoma"/>
        </w:rPr>
        <w:t>sklenitve</w:t>
      </w:r>
      <w:r>
        <w:rPr>
          <w:rFonts w:ascii="Tahoma" w:hAnsi="Tahoma" w:cs="Tahoma"/>
        </w:rPr>
        <w:t xml:space="preserve"> pogodbe</w:t>
      </w:r>
      <w:r w:rsidRPr="00C16163">
        <w:rPr>
          <w:rFonts w:ascii="Tahoma" w:hAnsi="Tahoma" w:cs="Tahoma"/>
        </w:rPr>
        <w:t>.</w:t>
      </w:r>
      <w:r w:rsidRPr="00CF7205">
        <w:rPr>
          <w:rFonts w:ascii="Tahoma" w:eastAsia="Times New Roman" w:hAnsi="Tahoma" w:cs="Tahoma"/>
          <w:szCs w:val="20"/>
          <w:lang w:eastAsia="sl-SI"/>
        </w:rPr>
        <w:t xml:space="preserve"> </w:t>
      </w:r>
      <w:r w:rsidRPr="00D308AD">
        <w:rPr>
          <w:rFonts w:ascii="Tahoma" w:eastAsia="Times New Roman" w:hAnsi="Tahoma" w:cs="Tahoma"/>
          <w:szCs w:val="20"/>
          <w:lang w:eastAsia="sl-SI"/>
        </w:rPr>
        <w:t>To je skrajni rok za zaključek vseh pogodbenih obveznosti.</w:t>
      </w:r>
    </w:p>
    <w:p w14:paraId="43D999B4" w14:textId="77777777" w:rsidR="00C17547" w:rsidRDefault="00C17547" w:rsidP="00C17547">
      <w:pPr>
        <w:keepNext/>
        <w:keepLines/>
        <w:spacing w:after="0" w:line="240" w:lineRule="auto"/>
        <w:jc w:val="both"/>
        <w:rPr>
          <w:rFonts w:ascii="Tahoma" w:hAnsi="Tahoma" w:cs="Tahoma"/>
        </w:rPr>
      </w:pPr>
    </w:p>
    <w:p w14:paraId="1FD38F87" w14:textId="519E5D08" w:rsidR="00C17547" w:rsidRPr="00C16163" w:rsidRDefault="00C17547" w:rsidP="00C17547">
      <w:pPr>
        <w:keepNext/>
        <w:keepLines/>
        <w:spacing w:after="0" w:line="240" w:lineRule="auto"/>
        <w:jc w:val="both"/>
        <w:rPr>
          <w:rFonts w:ascii="Tahoma" w:eastAsia="Times New Roman" w:hAnsi="Tahoma" w:cs="Tahoma"/>
          <w:lang w:eastAsia="sl-SI"/>
        </w:rPr>
      </w:pPr>
      <w:r w:rsidRPr="00C16163">
        <w:rPr>
          <w:rFonts w:ascii="Tahoma" w:eastAsia="Times New Roman" w:hAnsi="Tahoma" w:cs="Tahoma"/>
          <w:lang w:eastAsia="sl-SI"/>
        </w:rPr>
        <w:t>Pogodben</w:t>
      </w:r>
      <w:r>
        <w:rPr>
          <w:rFonts w:ascii="Tahoma" w:eastAsia="Times New Roman" w:hAnsi="Tahoma" w:cs="Tahoma"/>
          <w:lang w:eastAsia="sl-SI"/>
        </w:rPr>
        <w:t>a dela</w:t>
      </w:r>
      <w:r w:rsidRPr="00C16163">
        <w:rPr>
          <w:rFonts w:ascii="Tahoma" w:eastAsia="Times New Roman" w:hAnsi="Tahoma" w:cs="Tahoma"/>
          <w:lang w:eastAsia="sl-SI"/>
        </w:rPr>
        <w:t xml:space="preserve"> se bodo štel</w:t>
      </w:r>
      <w:r w:rsidR="00AA198B">
        <w:rPr>
          <w:rFonts w:ascii="Tahoma" w:eastAsia="Times New Roman" w:hAnsi="Tahoma" w:cs="Tahoma"/>
          <w:lang w:eastAsia="sl-SI"/>
        </w:rPr>
        <w:t>a</w:t>
      </w:r>
      <w:r w:rsidRPr="00C16163">
        <w:rPr>
          <w:rFonts w:ascii="Tahoma" w:eastAsia="Times New Roman" w:hAnsi="Tahoma" w:cs="Tahoma"/>
          <w:lang w:eastAsia="sl-SI"/>
        </w:rPr>
        <w:t xml:space="preserve"> za pravilno izvršen</w:t>
      </w:r>
      <w:r w:rsidR="00AA198B">
        <w:rPr>
          <w:rFonts w:ascii="Tahoma" w:eastAsia="Times New Roman" w:hAnsi="Tahoma" w:cs="Tahoma"/>
          <w:lang w:eastAsia="sl-SI"/>
        </w:rPr>
        <w:t>a</w:t>
      </w:r>
      <w:r w:rsidRPr="00C16163">
        <w:rPr>
          <w:rFonts w:ascii="Tahoma" w:eastAsia="Times New Roman" w:hAnsi="Tahoma" w:cs="Tahoma"/>
          <w:lang w:eastAsia="sl-SI"/>
        </w:rPr>
        <w:t xml:space="preserve">, ko bo podpisan 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 za črpalko</w:t>
      </w:r>
      <w:r w:rsidRPr="00C17547">
        <w:rPr>
          <w:rFonts w:ascii="Tahoma" w:hAnsi="Tahoma" w:cs="Tahoma"/>
        </w:rPr>
        <w:t xml:space="preserve"> </w:t>
      </w:r>
      <w:r w:rsidRPr="00767E51">
        <w:rPr>
          <w:rFonts w:ascii="Tahoma" w:hAnsi="Tahoma" w:cs="Tahoma"/>
        </w:rPr>
        <w:t>sekundarnega hladilnega sistema 4,8 BO 19-15/5</w:t>
      </w:r>
      <w:r>
        <w:rPr>
          <w:rFonts w:ascii="Tahoma" w:hAnsi="Tahoma" w:cs="Tahoma"/>
        </w:rPr>
        <w:t xml:space="preserve"> </w:t>
      </w:r>
      <w:r w:rsidRPr="00C16163">
        <w:rPr>
          <w:rFonts w:ascii="Tahoma" w:eastAsia="Times New Roman" w:hAnsi="Tahoma" w:cs="Tahoma"/>
          <w:lang w:eastAsia="sl-SI"/>
        </w:rPr>
        <w:t>s strani obeh pogodbenih strank oziroma njunih predstavnikov.</w:t>
      </w:r>
    </w:p>
    <w:p w14:paraId="135EB7FF" w14:textId="77777777" w:rsidR="00C17547" w:rsidRPr="00801753" w:rsidRDefault="00C17547" w:rsidP="00C17547">
      <w:pPr>
        <w:keepNext/>
        <w:keepLines/>
        <w:widowControl w:val="0"/>
        <w:spacing w:after="0" w:line="240" w:lineRule="auto"/>
        <w:jc w:val="both"/>
        <w:rPr>
          <w:rFonts w:ascii="Tahoma" w:hAnsi="Tahoma" w:cs="Tahoma"/>
        </w:rPr>
      </w:pPr>
    </w:p>
    <w:p w14:paraId="33C56796" w14:textId="77777777" w:rsidR="00C17547" w:rsidRDefault="00C17547" w:rsidP="00C17547">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Pr>
          <w:rFonts w:ascii="Tahoma" w:hAnsi="Tahoma" w:cs="Tahoma"/>
        </w:rPr>
        <w:t xml:space="preserve"> </w:t>
      </w:r>
    </w:p>
    <w:p w14:paraId="3723B6F1" w14:textId="77777777" w:rsidR="00C17547" w:rsidRDefault="00C17547" w:rsidP="00C17547">
      <w:pPr>
        <w:keepNext/>
        <w:keepLines/>
        <w:widowControl w:val="0"/>
        <w:spacing w:after="0" w:line="240" w:lineRule="auto"/>
        <w:jc w:val="both"/>
        <w:rPr>
          <w:rFonts w:ascii="Tahoma" w:hAnsi="Tahoma" w:cs="Tahoma"/>
        </w:rPr>
      </w:pPr>
    </w:p>
    <w:p w14:paraId="702E0008" w14:textId="77777777" w:rsidR="00C17547" w:rsidRDefault="00C17547" w:rsidP="00C17547">
      <w:pPr>
        <w:keepNext/>
        <w:keepLines/>
        <w:widowControl w:val="0"/>
        <w:spacing w:after="0" w:line="240" w:lineRule="auto"/>
        <w:jc w:val="both"/>
        <w:rPr>
          <w:rFonts w:ascii="Tahoma" w:hAnsi="Tahoma" w:cs="Tahoma"/>
        </w:rPr>
      </w:pPr>
      <w:r w:rsidRPr="00441B44">
        <w:rPr>
          <w:rFonts w:ascii="Tahoma" w:hAnsi="Tahoma" w:cs="Tahoma"/>
        </w:rPr>
        <w:t xml:space="preserve">Naročnik ima pravico nadzirati uresničevanje terminskega plana izvajalca.  </w:t>
      </w:r>
    </w:p>
    <w:p w14:paraId="1B490FCC" w14:textId="77777777" w:rsidR="00C17547" w:rsidRDefault="00C17547" w:rsidP="00C17547">
      <w:pPr>
        <w:keepNext/>
        <w:keepLines/>
        <w:spacing w:after="0" w:line="240" w:lineRule="auto"/>
        <w:jc w:val="both"/>
        <w:rPr>
          <w:rFonts w:ascii="Tahoma" w:hAnsi="Tahoma" w:cs="Tahoma"/>
          <w:b/>
          <w:sz w:val="24"/>
        </w:rPr>
      </w:pPr>
    </w:p>
    <w:p w14:paraId="428A1618" w14:textId="16140AC6" w:rsidR="00C17547" w:rsidRDefault="00C17547" w:rsidP="00C17547">
      <w:pPr>
        <w:keepNext/>
        <w:keepLines/>
        <w:spacing w:after="0" w:line="240" w:lineRule="auto"/>
        <w:jc w:val="center"/>
        <w:rPr>
          <w:rFonts w:ascii="Tahoma" w:hAnsi="Tahoma" w:cs="Tahoma"/>
        </w:rPr>
      </w:pPr>
      <w:r>
        <w:rPr>
          <w:rFonts w:ascii="Tahoma" w:hAnsi="Tahoma" w:cs="Tahoma"/>
        </w:rPr>
        <w:t>7a. člen</w:t>
      </w:r>
    </w:p>
    <w:p w14:paraId="19EE10EB" w14:textId="77777777" w:rsidR="00C17547" w:rsidRDefault="00C17547" w:rsidP="00C17547">
      <w:pPr>
        <w:keepNext/>
        <w:keepLines/>
        <w:spacing w:after="0" w:line="240" w:lineRule="auto"/>
        <w:jc w:val="center"/>
        <w:rPr>
          <w:rFonts w:ascii="Tahoma" w:hAnsi="Tahoma" w:cs="Tahoma"/>
        </w:rPr>
      </w:pPr>
    </w:p>
    <w:p w14:paraId="1CCE915B" w14:textId="3FE80163" w:rsidR="00C17547" w:rsidRDefault="00C17547" w:rsidP="00C17547">
      <w:pPr>
        <w:keepNext/>
        <w:keepLines/>
        <w:spacing w:after="0" w:line="240" w:lineRule="auto"/>
        <w:jc w:val="both"/>
        <w:rPr>
          <w:rFonts w:ascii="Tahoma" w:hAnsi="Tahoma" w:cs="Tahoma"/>
        </w:rPr>
      </w:pPr>
      <w:r>
        <w:rPr>
          <w:rFonts w:ascii="Tahoma" w:hAnsi="Tahoma" w:cs="Tahoma"/>
        </w:rPr>
        <w:t xml:space="preserve">VELJA ZA 2. SKLOP </w:t>
      </w:r>
    </w:p>
    <w:p w14:paraId="04521EAD" w14:textId="2D5C2B93" w:rsidR="00AA198B" w:rsidRDefault="00C17547" w:rsidP="00C17547">
      <w:pPr>
        <w:keepNext/>
        <w:keepLines/>
        <w:widowControl w:val="0"/>
        <w:spacing w:after="0" w:line="240" w:lineRule="auto"/>
        <w:jc w:val="both"/>
        <w:rPr>
          <w:rFonts w:ascii="Tahoma" w:hAnsi="Tahoma" w:cs="Tahoma"/>
        </w:rPr>
      </w:pPr>
      <w:r w:rsidRPr="00801753">
        <w:rPr>
          <w:rFonts w:ascii="Tahoma" w:hAnsi="Tahoma" w:cs="Tahoma"/>
        </w:rPr>
        <w:t>Pogodbena dela se bodo izvajal</w:t>
      </w:r>
      <w:r w:rsidR="00AA198B">
        <w:rPr>
          <w:rFonts w:ascii="Tahoma" w:hAnsi="Tahoma" w:cs="Tahoma"/>
        </w:rPr>
        <w:t>a</w:t>
      </w:r>
      <w:r w:rsidRPr="00801753">
        <w:rPr>
          <w:rFonts w:ascii="Tahoma" w:hAnsi="Tahoma" w:cs="Tahoma"/>
        </w:rPr>
        <w:t xml:space="preserve"> na lokaciji izvajalca ______________________________. </w:t>
      </w:r>
    </w:p>
    <w:p w14:paraId="1B210BB7" w14:textId="77777777" w:rsidR="00AA198B" w:rsidRDefault="00AA198B" w:rsidP="00C17547">
      <w:pPr>
        <w:keepNext/>
        <w:keepLines/>
        <w:widowControl w:val="0"/>
        <w:spacing w:after="0" w:line="240" w:lineRule="auto"/>
        <w:jc w:val="both"/>
        <w:rPr>
          <w:rFonts w:ascii="Tahoma" w:hAnsi="Tahoma" w:cs="Tahoma"/>
        </w:rPr>
      </w:pPr>
    </w:p>
    <w:p w14:paraId="68575128" w14:textId="4CD1370A" w:rsidR="00C17547" w:rsidRPr="00801753" w:rsidRDefault="00C17547" w:rsidP="00C17547">
      <w:pPr>
        <w:keepNext/>
        <w:keepLines/>
        <w:widowControl w:val="0"/>
        <w:spacing w:after="0" w:line="240" w:lineRule="auto"/>
        <w:jc w:val="both"/>
        <w:rPr>
          <w:rFonts w:ascii="Tahoma" w:hAnsi="Tahoma" w:cs="Tahoma"/>
        </w:rPr>
      </w:pPr>
      <w:r w:rsidRPr="00801753">
        <w:rPr>
          <w:rFonts w:ascii="Tahoma" w:hAnsi="Tahoma" w:cs="Tahoma"/>
        </w:rPr>
        <w:t xml:space="preserve">Prevoz črpalke na lokacijo izvajalca in po končanih </w:t>
      </w:r>
      <w:r w:rsidR="00AA198B">
        <w:rPr>
          <w:rFonts w:ascii="Tahoma" w:hAnsi="Tahoma" w:cs="Tahoma"/>
        </w:rPr>
        <w:t xml:space="preserve">pogodbenih </w:t>
      </w:r>
      <w:r w:rsidRPr="00801753">
        <w:rPr>
          <w:rFonts w:ascii="Tahoma" w:hAnsi="Tahoma" w:cs="Tahoma"/>
        </w:rPr>
        <w:t xml:space="preserve">delih prevoz na lokacijo naročnika organizira naročnik na svoje stroške. </w:t>
      </w:r>
    </w:p>
    <w:p w14:paraId="6D48C8D1" w14:textId="77777777" w:rsidR="00C17547" w:rsidRDefault="00C17547" w:rsidP="00C17547">
      <w:pPr>
        <w:keepNext/>
        <w:keepLines/>
        <w:spacing w:after="0" w:line="240" w:lineRule="auto"/>
        <w:jc w:val="both"/>
        <w:rPr>
          <w:rFonts w:ascii="Tahoma" w:hAnsi="Tahoma" w:cs="Tahoma"/>
          <w:b/>
          <w:sz w:val="24"/>
        </w:rPr>
      </w:pPr>
    </w:p>
    <w:p w14:paraId="5CEFC266" w14:textId="3E9ECDC5" w:rsidR="00C17547" w:rsidRPr="00A951A9" w:rsidRDefault="00C17547" w:rsidP="00C17547">
      <w:pPr>
        <w:keepNext/>
        <w:keepLines/>
        <w:spacing w:after="0" w:line="240" w:lineRule="auto"/>
        <w:jc w:val="both"/>
        <w:rPr>
          <w:rFonts w:ascii="Tahoma" w:hAnsi="Tahoma" w:cs="Tahoma"/>
          <w:b/>
          <w:sz w:val="24"/>
        </w:rPr>
      </w:pPr>
      <w:r w:rsidRPr="00A951A9">
        <w:rPr>
          <w:rFonts w:ascii="Tahoma" w:hAnsi="Tahoma" w:cs="Tahoma"/>
          <w:b/>
          <w:sz w:val="24"/>
        </w:rPr>
        <w:t>Popravilo črpalke KV-v 30-12,5/7:</w:t>
      </w:r>
    </w:p>
    <w:p w14:paraId="0B203C9E" w14:textId="4400699D" w:rsidR="00C17547" w:rsidRPr="00C16163" w:rsidRDefault="00C17547" w:rsidP="00C17547">
      <w:pPr>
        <w:keepNext/>
        <w:keepLines/>
        <w:spacing w:after="0" w:line="240" w:lineRule="auto"/>
        <w:jc w:val="both"/>
        <w:rPr>
          <w:rFonts w:ascii="Tahoma" w:hAnsi="Tahoma" w:cs="Tahoma"/>
        </w:rPr>
      </w:pPr>
      <w:r w:rsidRPr="00C16163">
        <w:rPr>
          <w:rFonts w:ascii="Tahoma" w:hAnsi="Tahoma" w:cs="Tahoma"/>
        </w:rPr>
        <w:t xml:space="preserve">Rok izvedbe vseh pogodbenih </w:t>
      </w:r>
      <w:r>
        <w:rPr>
          <w:rFonts w:ascii="Tahoma" w:hAnsi="Tahoma" w:cs="Tahoma"/>
        </w:rPr>
        <w:t>del</w:t>
      </w:r>
      <w:r w:rsidRPr="00C16163">
        <w:rPr>
          <w:rFonts w:ascii="Tahoma" w:hAnsi="Tahoma" w:cs="Tahoma"/>
        </w:rPr>
        <w:t xml:space="preserve"> </w:t>
      </w:r>
      <w:r w:rsidRPr="00767E51">
        <w:rPr>
          <w:rFonts w:ascii="Tahoma" w:hAnsi="Tahoma" w:cs="Tahoma"/>
        </w:rPr>
        <w:t xml:space="preserve">na črpalki </w:t>
      </w:r>
      <w:r w:rsidRPr="00406279">
        <w:rPr>
          <w:rFonts w:ascii="Tahoma" w:hAnsi="Tahoma" w:cs="Tahoma"/>
        </w:rPr>
        <w:t>KV-v 30-12,5/7</w:t>
      </w:r>
      <w:r>
        <w:rPr>
          <w:rFonts w:ascii="Tahoma" w:hAnsi="Tahoma" w:cs="Tahoma"/>
        </w:rPr>
        <w:t xml:space="preserve"> je </w:t>
      </w:r>
      <w:r w:rsidR="00D65193">
        <w:rPr>
          <w:rFonts w:ascii="Tahoma" w:hAnsi="Tahoma" w:cs="Tahoma"/>
        </w:rPr>
        <w:t xml:space="preserve">največ (tri) 3 mesece od </w:t>
      </w:r>
      <w:r w:rsidR="00AA198B">
        <w:rPr>
          <w:rFonts w:ascii="Tahoma" w:hAnsi="Tahoma" w:cs="Tahoma"/>
        </w:rPr>
        <w:t>sklenitve</w:t>
      </w:r>
      <w:r w:rsidR="00D65193">
        <w:rPr>
          <w:rFonts w:ascii="Tahoma" w:hAnsi="Tahoma" w:cs="Tahoma"/>
        </w:rPr>
        <w:t xml:space="preserve"> pogodbe</w:t>
      </w:r>
      <w:r w:rsidRPr="00C16163">
        <w:rPr>
          <w:rFonts w:ascii="Tahoma" w:hAnsi="Tahoma" w:cs="Tahoma"/>
        </w:rPr>
        <w:t>.</w:t>
      </w:r>
      <w:r w:rsidRPr="00CF7205">
        <w:rPr>
          <w:rFonts w:ascii="Tahoma" w:eastAsia="Times New Roman" w:hAnsi="Tahoma" w:cs="Tahoma"/>
          <w:szCs w:val="20"/>
          <w:lang w:eastAsia="sl-SI"/>
        </w:rPr>
        <w:t xml:space="preserve"> </w:t>
      </w:r>
      <w:r w:rsidRPr="00D308AD">
        <w:rPr>
          <w:rFonts w:ascii="Tahoma" w:eastAsia="Times New Roman" w:hAnsi="Tahoma" w:cs="Tahoma"/>
          <w:szCs w:val="20"/>
          <w:lang w:eastAsia="sl-SI"/>
        </w:rPr>
        <w:t>To je skrajni rok za zaključek vseh pogodbenih obveznosti.</w:t>
      </w:r>
    </w:p>
    <w:p w14:paraId="6EC24320" w14:textId="77777777" w:rsidR="00C17547" w:rsidRDefault="00C17547" w:rsidP="00C17547">
      <w:pPr>
        <w:keepNext/>
        <w:keepLines/>
        <w:spacing w:after="0" w:line="240" w:lineRule="auto"/>
        <w:jc w:val="both"/>
        <w:rPr>
          <w:rFonts w:ascii="Tahoma" w:hAnsi="Tahoma" w:cs="Tahoma"/>
        </w:rPr>
      </w:pPr>
    </w:p>
    <w:p w14:paraId="2D9618A3" w14:textId="66181892" w:rsidR="00C17547" w:rsidRPr="00C16163" w:rsidRDefault="00C17547" w:rsidP="00C17547">
      <w:pPr>
        <w:keepNext/>
        <w:keepLines/>
        <w:spacing w:after="0" w:line="240" w:lineRule="auto"/>
        <w:jc w:val="both"/>
        <w:rPr>
          <w:rFonts w:ascii="Tahoma" w:eastAsia="Times New Roman" w:hAnsi="Tahoma" w:cs="Tahoma"/>
          <w:lang w:eastAsia="sl-SI"/>
        </w:rPr>
      </w:pPr>
      <w:r w:rsidRPr="00C16163">
        <w:rPr>
          <w:rFonts w:ascii="Tahoma" w:eastAsia="Times New Roman" w:hAnsi="Tahoma" w:cs="Tahoma"/>
          <w:lang w:eastAsia="sl-SI"/>
        </w:rPr>
        <w:t>Pogodben</w:t>
      </w:r>
      <w:r>
        <w:rPr>
          <w:rFonts w:ascii="Tahoma" w:eastAsia="Times New Roman" w:hAnsi="Tahoma" w:cs="Tahoma"/>
          <w:lang w:eastAsia="sl-SI"/>
        </w:rPr>
        <w:t>a dela</w:t>
      </w:r>
      <w:r w:rsidRPr="00C16163">
        <w:rPr>
          <w:rFonts w:ascii="Tahoma" w:eastAsia="Times New Roman" w:hAnsi="Tahoma" w:cs="Tahoma"/>
          <w:lang w:eastAsia="sl-SI"/>
        </w:rPr>
        <w:t xml:space="preserve"> se bodo štel</w:t>
      </w:r>
      <w:r w:rsidR="00AA198B">
        <w:rPr>
          <w:rFonts w:ascii="Tahoma" w:eastAsia="Times New Roman" w:hAnsi="Tahoma" w:cs="Tahoma"/>
          <w:lang w:eastAsia="sl-SI"/>
        </w:rPr>
        <w:t>a</w:t>
      </w:r>
      <w:r w:rsidRPr="00C16163">
        <w:rPr>
          <w:rFonts w:ascii="Tahoma" w:eastAsia="Times New Roman" w:hAnsi="Tahoma" w:cs="Tahoma"/>
          <w:lang w:eastAsia="sl-SI"/>
        </w:rPr>
        <w:t xml:space="preserve"> za pravilno izvršen</w:t>
      </w:r>
      <w:r w:rsidR="00AA198B">
        <w:rPr>
          <w:rFonts w:ascii="Tahoma" w:eastAsia="Times New Roman" w:hAnsi="Tahoma" w:cs="Tahoma"/>
          <w:lang w:eastAsia="sl-SI"/>
        </w:rPr>
        <w:t>a</w:t>
      </w:r>
      <w:r w:rsidRPr="00C16163">
        <w:rPr>
          <w:rFonts w:ascii="Tahoma" w:eastAsia="Times New Roman" w:hAnsi="Tahoma" w:cs="Tahoma"/>
          <w:lang w:eastAsia="sl-SI"/>
        </w:rPr>
        <w:t xml:space="preserve">, ko bo podpisan zapisnik o </w:t>
      </w:r>
      <w:r w:rsidRPr="00C16163">
        <w:rPr>
          <w:rFonts w:ascii="Tahoma" w:eastAsia="Times New Roman" w:hAnsi="Tahoma"/>
          <w:szCs w:val="20"/>
          <w:lang w:eastAsia="sl-SI"/>
        </w:rPr>
        <w:t>končnem</w:t>
      </w:r>
      <w:r>
        <w:rPr>
          <w:rFonts w:ascii="Tahoma" w:eastAsia="Times New Roman" w:hAnsi="Tahoma"/>
          <w:szCs w:val="20"/>
          <w:lang w:eastAsia="sl-SI"/>
        </w:rPr>
        <w:t xml:space="preserve"> prevzemu izvedenih pogodbenih del za črpalko</w:t>
      </w:r>
      <w:r w:rsidRPr="00C17547">
        <w:rPr>
          <w:rFonts w:ascii="Tahoma" w:hAnsi="Tahoma" w:cs="Tahoma"/>
        </w:rPr>
        <w:t xml:space="preserve"> </w:t>
      </w:r>
      <w:r w:rsidRPr="00406279">
        <w:rPr>
          <w:rFonts w:ascii="Tahoma" w:hAnsi="Tahoma" w:cs="Tahoma"/>
        </w:rPr>
        <w:t>KV-v 30-12,5/7</w:t>
      </w:r>
      <w:r>
        <w:rPr>
          <w:rFonts w:ascii="Tahoma" w:hAnsi="Tahoma" w:cs="Tahoma"/>
        </w:rPr>
        <w:t xml:space="preserve"> </w:t>
      </w:r>
      <w:r w:rsidRPr="00C16163">
        <w:rPr>
          <w:rFonts w:ascii="Tahoma" w:eastAsia="Times New Roman" w:hAnsi="Tahoma" w:cs="Tahoma"/>
          <w:lang w:eastAsia="sl-SI"/>
        </w:rPr>
        <w:t>s strani obeh pogodbenih strank oziroma njunih predstavnikov.</w:t>
      </w:r>
    </w:p>
    <w:p w14:paraId="723C0259" w14:textId="77777777" w:rsidR="00C17547" w:rsidRPr="00C16163" w:rsidRDefault="00C17547" w:rsidP="00C17547">
      <w:pPr>
        <w:keepNext/>
        <w:keepLines/>
        <w:spacing w:after="0" w:line="240" w:lineRule="auto"/>
        <w:jc w:val="both"/>
        <w:rPr>
          <w:rFonts w:ascii="Tahoma" w:eastAsia="Times New Roman" w:hAnsi="Tahoma" w:cs="Tahoma"/>
          <w:lang w:eastAsia="sl-SI"/>
        </w:rPr>
      </w:pPr>
    </w:p>
    <w:p w14:paraId="46B2A054" w14:textId="77777777" w:rsidR="00BD72C5" w:rsidRDefault="00E74A44" w:rsidP="004E43D1">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sidR="00BD72C5">
        <w:rPr>
          <w:rFonts w:ascii="Tahoma" w:hAnsi="Tahoma" w:cs="Tahoma"/>
        </w:rPr>
        <w:t xml:space="preserve"> </w:t>
      </w:r>
    </w:p>
    <w:p w14:paraId="65637C85" w14:textId="37A1B9E4" w:rsidR="00BD72C5" w:rsidRDefault="00BD72C5" w:rsidP="004E43D1">
      <w:pPr>
        <w:keepNext/>
        <w:keepLines/>
        <w:widowControl w:val="0"/>
        <w:spacing w:after="0" w:line="240" w:lineRule="auto"/>
        <w:jc w:val="both"/>
        <w:rPr>
          <w:rFonts w:ascii="Tahoma" w:hAnsi="Tahoma" w:cs="Tahoma"/>
        </w:rPr>
      </w:pPr>
    </w:p>
    <w:p w14:paraId="3F3B9A55" w14:textId="234EDB22" w:rsidR="004C0005" w:rsidRDefault="004C0005" w:rsidP="004E43D1">
      <w:pPr>
        <w:keepNext/>
        <w:keepLines/>
        <w:widowControl w:val="0"/>
        <w:spacing w:after="0" w:line="240" w:lineRule="auto"/>
        <w:jc w:val="both"/>
        <w:rPr>
          <w:rFonts w:ascii="Tahoma" w:hAnsi="Tahoma" w:cs="Tahoma"/>
        </w:rPr>
      </w:pPr>
      <w:r w:rsidRPr="00441B44">
        <w:rPr>
          <w:rFonts w:ascii="Tahoma" w:hAnsi="Tahoma" w:cs="Tahoma"/>
        </w:rPr>
        <w:t xml:space="preserve">Naročnik ima pravico nadzirati uresničevanje terminskega plana izvajalca.  </w:t>
      </w:r>
    </w:p>
    <w:p w14:paraId="7E839E78" w14:textId="77777777" w:rsidR="00E74A44" w:rsidRPr="00441B44" w:rsidRDefault="00E74A44" w:rsidP="004E43D1">
      <w:pPr>
        <w:keepNext/>
        <w:keepLines/>
        <w:widowControl w:val="0"/>
        <w:spacing w:after="0" w:line="240" w:lineRule="auto"/>
        <w:jc w:val="both"/>
        <w:rPr>
          <w:rFonts w:ascii="Tahoma" w:hAnsi="Tahoma" w:cs="Tahoma"/>
        </w:rPr>
      </w:pPr>
    </w:p>
    <w:p w14:paraId="3E63A185" w14:textId="77777777" w:rsidR="00D1460D" w:rsidRPr="00C5124B" w:rsidRDefault="00D1460D"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GARANCIJA</w:t>
      </w:r>
    </w:p>
    <w:p w14:paraId="0F384F93" w14:textId="77777777" w:rsidR="00D1460D" w:rsidRPr="00C5124B" w:rsidRDefault="00D1460D" w:rsidP="004E43D1">
      <w:pPr>
        <w:keepNext/>
        <w:keepLines/>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7E516F39" w14:textId="77777777" w:rsidR="00D1460D" w:rsidRPr="00C5124B" w:rsidRDefault="00D1460D"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524E016" w14:textId="77777777" w:rsidR="00D1460D" w:rsidRPr="00C5124B" w:rsidRDefault="00D1460D" w:rsidP="004E43D1">
      <w:pPr>
        <w:keepNext/>
        <w:keepLines/>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699744E5" w14:textId="0EFE1A78" w:rsidR="00C15FF2" w:rsidRPr="00396DA5" w:rsidRDefault="004C0005" w:rsidP="00C15FF2">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Garancijski rok za </w:t>
      </w:r>
      <w:r w:rsidR="00C15FF2" w:rsidRPr="00396DA5">
        <w:rPr>
          <w:rFonts w:ascii="Tahoma" w:eastAsia="Times New Roman" w:hAnsi="Tahoma" w:cs="Tahoma"/>
          <w:lang w:eastAsia="sl-SI"/>
        </w:rPr>
        <w:t>opremo ter za vs</w:t>
      </w:r>
      <w:r w:rsidR="00AA198B">
        <w:rPr>
          <w:rFonts w:ascii="Tahoma" w:eastAsia="Times New Roman" w:hAnsi="Tahoma" w:cs="Tahoma"/>
          <w:lang w:eastAsia="sl-SI"/>
        </w:rPr>
        <w:t>a</w:t>
      </w:r>
      <w:r w:rsidR="00C15FF2" w:rsidRPr="00396DA5">
        <w:rPr>
          <w:rFonts w:ascii="Tahoma" w:eastAsia="Times New Roman" w:hAnsi="Tahoma" w:cs="Tahoma"/>
          <w:lang w:eastAsia="sl-SI"/>
        </w:rPr>
        <w:t xml:space="preserve"> opravljen</w:t>
      </w:r>
      <w:r w:rsidR="00AA198B">
        <w:rPr>
          <w:rFonts w:ascii="Tahoma" w:eastAsia="Times New Roman" w:hAnsi="Tahoma" w:cs="Tahoma"/>
          <w:lang w:eastAsia="sl-SI"/>
        </w:rPr>
        <w:t>a</w:t>
      </w:r>
      <w:r w:rsidR="00C15FF2" w:rsidRPr="00396DA5">
        <w:rPr>
          <w:rFonts w:ascii="Tahoma" w:eastAsia="Times New Roman" w:hAnsi="Tahoma" w:cs="Tahoma"/>
          <w:lang w:eastAsia="sl-SI"/>
        </w:rPr>
        <w:t xml:space="preserve"> </w:t>
      </w:r>
      <w:r w:rsidR="00AA198B">
        <w:rPr>
          <w:rFonts w:ascii="Tahoma" w:eastAsia="Times New Roman" w:hAnsi="Tahoma" w:cs="Tahoma"/>
          <w:lang w:eastAsia="sl-SI"/>
        </w:rPr>
        <w:t>pogodbena dela</w:t>
      </w:r>
      <w:r w:rsidR="00C15FF2" w:rsidRPr="00396DA5">
        <w:rPr>
          <w:rFonts w:ascii="Tahoma" w:eastAsia="Times New Roman" w:hAnsi="Tahoma" w:cs="Tahoma"/>
          <w:lang w:eastAsia="sl-SI"/>
        </w:rPr>
        <w:t xml:space="preserve"> - tudi za dela podizvajalcev (za kakovost izvedenih del,</w:t>
      </w:r>
      <w:r w:rsidR="00C15FF2">
        <w:rPr>
          <w:rFonts w:ascii="Tahoma" w:eastAsia="Times New Roman" w:hAnsi="Tahoma" w:cs="Tahoma"/>
          <w:lang w:eastAsia="sl-SI"/>
        </w:rPr>
        <w:t xml:space="preserve"> morebitno </w:t>
      </w:r>
      <w:r w:rsidR="00C15FF2" w:rsidRPr="00396DA5">
        <w:rPr>
          <w:rFonts w:ascii="Tahoma" w:eastAsia="Times New Roman" w:hAnsi="Tahoma" w:cs="Tahoma"/>
          <w:lang w:eastAsia="sl-SI"/>
        </w:rPr>
        <w:t>opremo in vgrajeni material</w:t>
      </w:r>
      <w:r w:rsidR="00C15FF2">
        <w:rPr>
          <w:rFonts w:ascii="Tahoma" w:eastAsia="Times New Roman" w:hAnsi="Tahoma" w:cs="Tahoma"/>
          <w:lang w:eastAsia="sl-SI"/>
        </w:rPr>
        <w:t>, ki ni zajet v popisu rezervnih delov</w:t>
      </w:r>
      <w:r w:rsidR="00C15FF2" w:rsidRPr="00396DA5">
        <w:rPr>
          <w:rFonts w:ascii="Tahoma" w:eastAsia="Times New Roman" w:hAnsi="Tahoma" w:cs="Tahoma"/>
          <w:lang w:eastAsia="sl-SI"/>
        </w:rPr>
        <w:t xml:space="preserve">) </w:t>
      </w:r>
      <w:r w:rsidR="00AA198B">
        <w:rPr>
          <w:rFonts w:ascii="Tahoma" w:eastAsia="Times New Roman" w:hAnsi="Tahoma" w:cs="Tahoma"/>
          <w:lang w:eastAsia="sl-SI"/>
        </w:rPr>
        <w:t>znaša</w:t>
      </w:r>
      <w:r w:rsidR="00AA198B" w:rsidRPr="00396DA5">
        <w:rPr>
          <w:rFonts w:ascii="Tahoma" w:eastAsia="Times New Roman" w:hAnsi="Tahoma" w:cs="Tahoma"/>
          <w:lang w:eastAsia="sl-SI"/>
        </w:rPr>
        <w:t xml:space="preserve"> </w:t>
      </w:r>
      <w:r w:rsidR="00C15FF2" w:rsidRPr="00396DA5">
        <w:rPr>
          <w:rFonts w:ascii="Tahoma" w:eastAsia="Times New Roman" w:hAnsi="Tahoma" w:cs="Tahoma"/>
          <w:lang w:eastAsia="sl-SI"/>
        </w:rPr>
        <w:t xml:space="preserve">dvanajst (12) mesecev od podpisa </w:t>
      </w:r>
      <w:r w:rsidR="00C15FF2" w:rsidRPr="00C16163">
        <w:rPr>
          <w:rFonts w:ascii="Tahoma" w:hAnsi="Tahoma" w:cs="Tahoma"/>
        </w:rPr>
        <w:t>zapisnik</w:t>
      </w:r>
      <w:r w:rsidR="00C15FF2">
        <w:rPr>
          <w:rFonts w:ascii="Tahoma" w:hAnsi="Tahoma" w:cs="Tahoma"/>
        </w:rPr>
        <w:t>a</w:t>
      </w:r>
      <w:r w:rsidR="00C15FF2" w:rsidRPr="00C16163">
        <w:rPr>
          <w:rFonts w:ascii="Tahoma" w:hAnsi="Tahoma" w:cs="Tahoma"/>
        </w:rPr>
        <w:t xml:space="preserve"> o končnem prevzemu izvedenih pogodbenih </w:t>
      </w:r>
      <w:r w:rsidR="00C15FF2">
        <w:rPr>
          <w:rFonts w:ascii="Tahoma" w:hAnsi="Tahoma" w:cs="Tahoma"/>
        </w:rPr>
        <w:t>del</w:t>
      </w:r>
      <w:r w:rsidR="00C15FF2" w:rsidRPr="00C15FF2">
        <w:rPr>
          <w:rFonts w:ascii="Tahoma" w:eastAsia="Times New Roman" w:hAnsi="Tahoma"/>
          <w:szCs w:val="20"/>
          <w:lang w:eastAsia="sl-SI"/>
        </w:rPr>
        <w:t xml:space="preserve"> </w:t>
      </w:r>
      <w:r w:rsidR="00C15FF2">
        <w:rPr>
          <w:rFonts w:ascii="Tahoma" w:eastAsia="Times New Roman" w:hAnsi="Tahoma"/>
          <w:szCs w:val="20"/>
          <w:lang w:eastAsia="sl-SI"/>
        </w:rPr>
        <w:t>za črpalko</w:t>
      </w:r>
      <w:r w:rsidR="00C15FF2" w:rsidRPr="00C17547">
        <w:rPr>
          <w:rFonts w:ascii="Tahoma" w:hAnsi="Tahoma" w:cs="Tahoma"/>
        </w:rPr>
        <w:t xml:space="preserve"> </w:t>
      </w:r>
      <w:r w:rsidR="00C15FF2" w:rsidRPr="00767E51">
        <w:rPr>
          <w:rFonts w:ascii="Tahoma" w:hAnsi="Tahoma" w:cs="Tahoma"/>
        </w:rPr>
        <w:t>sekundarnega hladilnega sistema 4,8 BO 19-15/5</w:t>
      </w:r>
      <w:r w:rsidR="00C15FF2">
        <w:rPr>
          <w:rFonts w:ascii="Tahoma" w:hAnsi="Tahoma" w:cs="Tahoma"/>
        </w:rPr>
        <w:t xml:space="preserve"> (1. sklop) / za črpalko </w:t>
      </w:r>
      <w:r w:rsidR="00C15FF2" w:rsidRPr="00C15FF2">
        <w:rPr>
          <w:rFonts w:ascii="Tahoma" w:hAnsi="Tahoma" w:cs="Tahoma"/>
        </w:rPr>
        <w:t xml:space="preserve">KV-v 30-12,5/7 </w:t>
      </w:r>
      <w:r w:rsidR="00C15FF2">
        <w:rPr>
          <w:rFonts w:ascii="Tahoma" w:hAnsi="Tahoma" w:cs="Tahoma"/>
        </w:rPr>
        <w:t xml:space="preserve">(2. sklop) </w:t>
      </w:r>
      <w:r w:rsidR="00C15FF2" w:rsidRPr="00396DA5">
        <w:rPr>
          <w:rFonts w:ascii="Tahoma" w:eastAsia="Times New Roman" w:hAnsi="Tahoma" w:cs="Tahoma"/>
          <w:lang w:eastAsia="sl-SI"/>
        </w:rPr>
        <w:t>s strani obeh pogodbenih strank oz. njunih predstavnikov.</w:t>
      </w:r>
    </w:p>
    <w:p w14:paraId="4B15C520" w14:textId="77777777" w:rsidR="004C0005" w:rsidRPr="00C5124B" w:rsidRDefault="004C0005" w:rsidP="004E43D1">
      <w:pPr>
        <w:keepNext/>
        <w:keepLines/>
        <w:tabs>
          <w:tab w:val="left" w:pos="709"/>
          <w:tab w:val="left" w:pos="1702"/>
        </w:tabs>
        <w:spacing w:after="0" w:line="240" w:lineRule="auto"/>
        <w:jc w:val="both"/>
        <w:rPr>
          <w:rFonts w:ascii="Tahoma" w:eastAsia="Times New Roman" w:hAnsi="Tahoma" w:cs="Tahoma"/>
          <w:lang w:eastAsia="sl-SI"/>
        </w:rPr>
      </w:pPr>
    </w:p>
    <w:p w14:paraId="1D3834D1" w14:textId="1FA93725" w:rsidR="004C0005" w:rsidRPr="00396DA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Če se v garancijski dobi pojavijo pomanjkljivosti/napake zaradi </w:t>
      </w:r>
      <w:r w:rsidR="00AA198B">
        <w:rPr>
          <w:rFonts w:ascii="Tahoma" w:eastAsia="Times New Roman" w:hAnsi="Tahoma" w:cs="Tahoma"/>
          <w:lang w:eastAsia="sl-SI"/>
        </w:rPr>
        <w:t xml:space="preserve">neustrezne </w:t>
      </w:r>
      <w:r w:rsidRPr="00396DA5">
        <w:rPr>
          <w:rFonts w:ascii="Tahoma" w:eastAsia="Times New Roman" w:hAnsi="Tahoma" w:cs="Tahoma"/>
          <w:lang w:eastAsia="sl-SI"/>
        </w:rPr>
        <w:t>kakovosti izvedenih pogodbenih del ali vgrajene</w:t>
      </w:r>
      <w:r w:rsidR="00C15FF2">
        <w:rPr>
          <w:rFonts w:ascii="Tahoma" w:eastAsia="Times New Roman" w:hAnsi="Tahoma" w:cs="Tahoma"/>
          <w:lang w:eastAsia="sl-SI"/>
        </w:rPr>
        <w:t xml:space="preserve"> opreme</w:t>
      </w:r>
      <w:r w:rsidR="00461AAA" w:rsidRPr="00396DA5">
        <w:rPr>
          <w:rFonts w:ascii="Tahoma" w:eastAsia="Times New Roman" w:hAnsi="Tahoma" w:cs="Tahoma"/>
          <w:lang w:eastAsia="sl-SI"/>
        </w:rPr>
        <w:t xml:space="preserve"> </w:t>
      </w:r>
      <w:r w:rsidRPr="00396DA5">
        <w:rPr>
          <w:rFonts w:ascii="Tahoma" w:eastAsia="Times New Roman" w:hAnsi="Tahoma" w:cs="Tahoma"/>
          <w:lang w:eastAsia="sl-SI"/>
        </w:rPr>
        <w:t>in zaradi tega pride do odpovedi naprave</w:t>
      </w:r>
      <w:r w:rsidR="00E95F66">
        <w:rPr>
          <w:rFonts w:ascii="Tahoma" w:eastAsia="Times New Roman" w:hAnsi="Tahoma" w:cs="Tahoma"/>
          <w:lang w:eastAsia="sl-SI"/>
        </w:rPr>
        <w:t xml:space="preserve"> (</w:t>
      </w:r>
      <w:r w:rsidR="00C15FF2">
        <w:rPr>
          <w:rFonts w:ascii="Tahoma" w:eastAsia="Times New Roman" w:hAnsi="Tahoma" w:cs="Tahoma"/>
          <w:lang w:eastAsia="sl-SI"/>
        </w:rPr>
        <w:t>črpalk</w:t>
      </w:r>
      <w:r w:rsidR="00E95F66">
        <w:rPr>
          <w:rFonts w:ascii="Tahoma" w:eastAsia="Times New Roman" w:hAnsi="Tahoma" w:cs="Tahoma"/>
          <w:lang w:eastAsia="sl-SI"/>
        </w:rPr>
        <w:t>e)</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104F07C0" w14:textId="77777777" w:rsidR="004C0005" w:rsidRPr="00396DA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p>
    <w:p w14:paraId="42E911B7" w14:textId="77777777" w:rsidR="004C0005" w:rsidRPr="00396DA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0037B82D" w14:textId="1A3A5D82" w:rsidR="00D93AC4" w:rsidRDefault="00D93AC4" w:rsidP="004E43D1">
      <w:pPr>
        <w:keepNext/>
        <w:keepLines/>
        <w:tabs>
          <w:tab w:val="left" w:pos="709"/>
          <w:tab w:val="left" w:pos="1702"/>
        </w:tabs>
        <w:spacing w:after="0" w:line="240" w:lineRule="auto"/>
        <w:jc w:val="both"/>
        <w:rPr>
          <w:rFonts w:ascii="Tahoma" w:eastAsia="Times New Roman" w:hAnsi="Tahoma" w:cs="Tahoma"/>
          <w:lang w:eastAsia="sl-SI"/>
        </w:rPr>
      </w:pPr>
    </w:p>
    <w:p w14:paraId="67BF028F" w14:textId="77777777" w:rsidR="004C0005" w:rsidRPr="003C34CB" w:rsidRDefault="004C000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3C34CB">
        <w:rPr>
          <w:rFonts w:ascii="Tahoma" w:eastAsia="Times New Roman" w:hAnsi="Tahoma" w:cs="Tahoma"/>
          <w:b/>
          <w:lang w:eastAsia="sl-SI"/>
        </w:rPr>
        <w:t>JAMČEVANJE ZA NAPAKE</w:t>
      </w:r>
    </w:p>
    <w:p w14:paraId="25D220F6" w14:textId="77777777" w:rsidR="004C0005" w:rsidRPr="00A03AB5" w:rsidRDefault="004C0005" w:rsidP="004E43D1">
      <w:pPr>
        <w:keepNext/>
        <w:keepLines/>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09473E42" w14:textId="77777777" w:rsidR="004C0005" w:rsidRPr="003C34CB" w:rsidRDefault="004C000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3C34CB">
        <w:rPr>
          <w:rFonts w:ascii="Tahoma" w:eastAsia="Times New Roman" w:hAnsi="Tahoma" w:cs="Tahoma"/>
          <w:lang w:eastAsia="sl-SI"/>
        </w:rPr>
        <w:t>člen</w:t>
      </w:r>
    </w:p>
    <w:p w14:paraId="0D2C28FF" w14:textId="77777777" w:rsidR="004C0005" w:rsidRPr="00A03AB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p>
    <w:p w14:paraId="531E041D" w14:textId="4CAAD6EC" w:rsidR="004C000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r w:rsidRPr="00922434">
        <w:rPr>
          <w:rFonts w:ascii="Tahoma" w:eastAsia="Times New Roman" w:hAnsi="Tahoma" w:cs="Tahoma"/>
          <w:lang w:eastAsia="sl-SI"/>
        </w:rPr>
        <w:t>Izvajalec jamči 180 (sto</w:t>
      </w:r>
      <w:r w:rsidR="00A01D1C" w:rsidRPr="00922434">
        <w:rPr>
          <w:rFonts w:ascii="Tahoma" w:eastAsia="Times New Roman" w:hAnsi="Tahoma" w:cs="Tahoma"/>
          <w:lang w:eastAsia="sl-SI"/>
        </w:rPr>
        <w:t xml:space="preserve"> </w:t>
      </w:r>
      <w:r w:rsidRPr="00922434">
        <w:rPr>
          <w:rFonts w:ascii="Tahoma" w:eastAsia="Times New Roman" w:hAnsi="Tahoma" w:cs="Tahoma"/>
          <w:lang w:eastAsia="sl-SI"/>
        </w:rPr>
        <w:t xml:space="preserve">osemdeset) koledarskih dni za skrite napake, šteto od datuma podpisa </w:t>
      </w:r>
      <w:r w:rsidR="00922434">
        <w:rPr>
          <w:rFonts w:ascii="Tahoma" w:eastAsia="Times New Roman" w:hAnsi="Tahoma" w:cs="Tahoma"/>
          <w:lang w:eastAsia="sl-SI"/>
        </w:rPr>
        <w:t>zapisnika o k</w:t>
      </w:r>
      <w:r w:rsidRPr="00922434">
        <w:rPr>
          <w:rFonts w:ascii="Tahoma" w:eastAsia="Times New Roman" w:hAnsi="Tahoma" w:cs="Tahoma"/>
          <w:lang w:eastAsia="sl-SI"/>
        </w:rPr>
        <w:t>ončne</w:t>
      </w:r>
      <w:r w:rsidR="00922434">
        <w:rPr>
          <w:rFonts w:ascii="Tahoma" w:eastAsia="Times New Roman" w:hAnsi="Tahoma" w:cs="Tahoma"/>
          <w:lang w:eastAsia="sl-SI"/>
        </w:rPr>
        <w:t>m</w:t>
      </w:r>
      <w:r w:rsidRPr="00922434">
        <w:rPr>
          <w:rFonts w:ascii="Tahoma" w:eastAsia="Times New Roman" w:hAnsi="Tahoma" w:cs="Tahoma"/>
          <w:lang w:eastAsia="sl-SI"/>
        </w:rPr>
        <w:t xml:space="preserve"> </w:t>
      </w:r>
      <w:r w:rsidR="00922434" w:rsidRPr="00922434">
        <w:rPr>
          <w:rFonts w:ascii="Tahoma" w:hAnsi="Tahoma" w:cs="Tahoma"/>
        </w:rPr>
        <w:t>prevzem</w:t>
      </w:r>
      <w:r w:rsidR="00922434">
        <w:rPr>
          <w:rFonts w:ascii="Tahoma" w:hAnsi="Tahoma" w:cs="Tahoma"/>
        </w:rPr>
        <w:t>u</w:t>
      </w:r>
      <w:r w:rsidR="00922434" w:rsidRPr="00922434">
        <w:rPr>
          <w:rFonts w:ascii="Tahoma" w:hAnsi="Tahoma" w:cs="Tahoma"/>
        </w:rPr>
        <w:t xml:space="preserve"> izvedenih pogodbenih del</w:t>
      </w:r>
      <w:r w:rsidR="00922434" w:rsidRPr="00922434">
        <w:rPr>
          <w:rFonts w:ascii="Tahoma" w:eastAsia="Times New Roman" w:hAnsi="Tahoma"/>
          <w:szCs w:val="20"/>
          <w:lang w:eastAsia="sl-SI"/>
        </w:rPr>
        <w:t xml:space="preserve"> za črpalko</w:t>
      </w:r>
      <w:r w:rsidR="00922434" w:rsidRPr="00922434">
        <w:rPr>
          <w:rFonts w:ascii="Tahoma" w:hAnsi="Tahoma" w:cs="Tahoma"/>
        </w:rPr>
        <w:t xml:space="preserve"> sekundarnega hladilnega sistema 4,8 BO 19-15/5 (1. sklop) / za črpalko KV-v 30-12,5/7 (2. sklop) </w:t>
      </w:r>
      <w:r w:rsidRPr="00922434">
        <w:rPr>
          <w:rFonts w:ascii="Tahoma" w:eastAsia="Times New Roman" w:hAnsi="Tahoma" w:cs="Tahoma"/>
          <w:lang w:eastAsia="sl-SI"/>
        </w:rPr>
        <w:t>s strani obeh pogodbenih strank oz. njunih predstavnikov</w:t>
      </w:r>
      <w:r w:rsidR="00801753" w:rsidRPr="00922434">
        <w:rPr>
          <w:rFonts w:ascii="Tahoma" w:eastAsia="Times New Roman" w:hAnsi="Tahoma" w:cs="Tahoma"/>
          <w:lang w:eastAsia="sl-SI"/>
        </w:rPr>
        <w:t xml:space="preserve"> (jamčevalni rok).</w:t>
      </w:r>
    </w:p>
    <w:p w14:paraId="14107187" w14:textId="77777777" w:rsidR="00801753" w:rsidRPr="00801753" w:rsidRDefault="00801753" w:rsidP="004E43D1">
      <w:pPr>
        <w:keepNext/>
        <w:keepLines/>
        <w:spacing w:after="0" w:line="240" w:lineRule="auto"/>
        <w:ind w:left="284"/>
        <w:jc w:val="both"/>
        <w:rPr>
          <w:rFonts w:ascii="Tahoma" w:eastAsia="Times New Roman" w:hAnsi="Tahoma" w:cs="Tahoma"/>
          <w:lang w:eastAsia="sl-SI"/>
        </w:rPr>
      </w:pPr>
    </w:p>
    <w:p w14:paraId="214F2581" w14:textId="6604BC52" w:rsidR="00801753" w:rsidRPr="008E329F" w:rsidRDefault="00801753" w:rsidP="004E43D1">
      <w:pPr>
        <w:keepNext/>
        <w:keepLines/>
        <w:spacing w:after="0" w:line="240" w:lineRule="auto"/>
        <w:jc w:val="both"/>
        <w:rPr>
          <w:rFonts w:ascii="Tahoma" w:eastAsia="Times New Roman" w:hAnsi="Tahoma" w:cs="Tahoma"/>
          <w:snapToGrid w:val="0"/>
          <w:lang w:eastAsia="sl-SI"/>
        </w:rPr>
      </w:pPr>
      <w:r w:rsidRPr="00922434">
        <w:rPr>
          <w:rFonts w:ascii="Tahoma" w:eastAsia="Times New Roman" w:hAnsi="Tahoma" w:cs="Tahoma"/>
          <w:snapToGrid w:val="0"/>
          <w:lang w:eastAsia="sl-SI"/>
        </w:rPr>
        <w:t xml:space="preserve">Če se v jamčevalnem roku pokaže napaka, ki je ob podpisu zapisnika o </w:t>
      </w:r>
      <w:r w:rsidR="00922434" w:rsidRPr="00922434">
        <w:rPr>
          <w:rFonts w:ascii="Tahoma" w:eastAsia="Times New Roman" w:hAnsi="Tahoma" w:cs="Tahoma"/>
          <w:lang w:eastAsia="sl-SI"/>
        </w:rPr>
        <w:t xml:space="preserve">končnem </w:t>
      </w:r>
      <w:r w:rsidR="00922434" w:rsidRPr="00922434">
        <w:rPr>
          <w:rFonts w:ascii="Tahoma" w:hAnsi="Tahoma" w:cs="Tahoma"/>
        </w:rPr>
        <w:t>prevzemu izvedenih pogodbenih del</w:t>
      </w:r>
      <w:r w:rsidR="00922434" w:rsidRPr="00922434">
        <w:rPr>
          <w:rFonts w:ascii="Tahoma" w:eastAsia="Times New Roman" w:hAnsi="Tahoma"/>
          <w:szCs w:val="20"/>
          <w:lang w:eastAsia="sl-SI"/>
        </w:rPr>
        <w:t xml:space="preserve"> za črpalko</w:t>
      </w:r>
      <w:r w:rsidR="00922434" w:rsidRPr="00922434">
        <w:rPr>
          <w:rFonts w:ascii="Tahoma" w:hAnsi="Tahoma" w:cs="Tahoma"/>
        </w:rPr>
        <w:t xml:space="preserve"> sekundarnega hladilnega sistema 4,8 BO 19-15/5 (1. sklop) / za črpalko KV-v 30-12,5/7 (2. sklop) n</w:t>
      </w:r>
      <w:r w:rsidRPr="00922434">
        <w:rPr>
          <w:rFonts w:ascii="Tahoma" w:eastAsia="Times New Roman" w:hAnsi="Tahoma" w:cs="Tahoma"/>
          <w:snapToGrid w:val="0"/>
          <w:lang w:eastAsia="sl-SI"/>
        </w:rPr>
        <w:t>i bilo mogoče odkriti (skrita napaka), lahko naročnik od izvajalca zahteva, da to napako v primernem roku, najpozneje pa v 1 (enem) mesecu od obvestila naročnika, na svoje stroške odpravi, s pogojem, da je naročnik o napaki izvajalca pisno čim prej obvestil.</w:t>
      </w:r>
      <w:r w:rsidRPr="008E329F">
        <w:rPr>
          <w:rFonts w:ascii="Tahoma" w:eastAsia="Times New Roman" w:hAnsi="Tahoma" w:cs="Tahoma"/>
          <w:snapToGrid w:val="0"/>
          <w:lang w:eastAsia="sl-SI"/>
        </w:rPr>
        <w:t xml:space="preserve"> </w:t>
      </w:r>
    </w:p>
    <w:p w14:paraId="66767518" w14:textId="77777777" w:rsidR="004C0005" w:rsidRPr="00A03AB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p>
    <w:p w14:paraId="697712E0" w14:textId="77777777" w:rsidR="004C0005" w:rsidRPr="00A03AB5" w:rsidRDefault="004C0005" w:rsidP="004E43D1">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1820C87C" w14:textId="77777777" w:rsidR="00D17CB5" w:rsidRPr="00A03AB5" w:rsidRDefault="00D17CB5" w:rsidP="004E43D1">
      <w:pPr>
        <w:keepNext/>
        <w:keepLines/>
        <w:tabs>
          <w:tab w:val="left" w:pos="709"/>
          <w:tab w:val="left" w:pos="1702"/>
        </w:tabs>
        <w:spacing w:after="0" w:line="240" w:lineRule="auto"/>
        <w:jc w:val="both"/>
        <w:rPr>
          <w:rFonts w:ascii="Tahoma" w:eastAsia="Times New Roman" w:hAnsi="Tahoma" w:cs="Tahoma"/>
          <w:lang w:eastAsia="sl-SI"/>
        </w:rPr>
      </w:pPr>
    </w:p>
    <w:p w14:paraId="3CB7F64B" w14:textId="77777777" w:rsidR="00D17CB5" w:rsidRPr="00C5124B"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VIŠJA SILA</w:t>
      </w:r>
    </w:p>
    <w:p w14:paraId="78706C64" w14:textId="77777777" w:rsidR="00D17CB5" w:rsidRPr="00A03AB5" w:rsidRDefault="00D17CB5" w:rsidP="004E43D1">
      <w:pPr>
        <w:keepNext/>
        <w:keepLines/>
        <w:spacing w:after="0" w:line="240" w:lineRule="auto"/>
        <w:jc w:val="both"/>
        <w:rPr>
          <w:rFonts w:ascii="Tahoma" w:eastAsia="Times New Roman" w:hAnsi="Tahoma" w:cs="Tahoma"/>
          <w:snapToGrid w:val="0"/>
          <w:lang w:eastAsia="sl-SI"/>
        </w:rPr>
      </w:pPr>
    </w:p>
    <w:p w14:paraId="0BFB2DAB" w14:textId="77777777" w:rsidR="00D17CB5" w:rsidRPr="00A03AB5"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A03AB5">
        <w:rPr>
          <w:rFonts w:ascii="Tahoma" w:eastAsia="Times New Roman" w:hAnsi="Tahoma" w:cs="Tahoma"/>
          <w:lang w:eastAsia="sl-SI"/>
        </w:rPr>
        <w:t>člen</w:t>
      </w:r>
    </w:p>
    <w:p w14:paraId="3E13BDFB" w14:textId="77777777" w:rsidR="00D17CB5" w:rsidRPr="00A03AB5" w:rsidRDefault="00D17CB5" w:rsidP="004E43D1">
      <w:pPr>
        <w:keepNext/>
        <w:keepLines/>
        <w:spacing w:after="0" w:line="240" w:lineRule="auto"/>
        <w:jc w:val="both"/>
        <w:rPr>
          <w:rFonts w:ascii="Tahoma" w:eastAsia="Times New Roman" w:hAnsi="Tahoma" w:cs="Tahoma"/>
          <w:snapToGrid w:val="0"/>
          <w:lang w:eastAsia="sl-SI"/>
        </w:rPr>
      </w:pPr>
    </w:p>
    <w:p w14:paraId="5D059B90" w14:textId="77777777" w:rsidR="004C0005" w:rsidRPr="007E44C9" w:rsidRDefault="004C0005" w:rsidP="004E43D1">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3B2DD009" w14:textId="77777777" w:rsidR="004C0005" w:rsidRPr="007E44C9" w:rsidRDefault="004C0005" w:rsidP="004E43D1">
      <w:pPr>
        <w:keepNext/>
        <w:keepLines/>
        <w:tabs>
          <w:tab w:val="left" w:pos="1418"/>
          <w:tab w:val="left" w:pos="1702"/>
        </w:tabs>
        <w:spacing w:after="0" w:line="240" w:lineRule="auto"/>
        <w:jc w:val="both"/>
        <w:rPr>
          <w:rFonts w:ascii="Tahoma" w:hAnsi="Tahoma" w:cs="Tahoma"/>
        </w:rPr>
      </w:pPr>
    </w:p>
    <w:p w14:paraId="6792B23F" w14:textId="77777777" w:rsidR="004C0005" w:rsidRPr="007E44C9" w:rsidRDefault="004C0005" w:rsidP="004E43D1">
      <w:pPr>
        <w:keepNext/>
        <w:keepLines/>
        <w:tabs>
          <w:tab w:val="left" w:pos="-1980"/>
          <w:tab w:val="left" w:pos="2880"/>
        </w:tabs>
        <w:spacing w:after="0" w:line="240" w:lineRule="auto"/>
        <w:jc w:val="both"/>
        <w:rPr>
          <w:rFonts w:ascii="Tahoma" w:hAnsi="Tahoma" w:cs="Tahoma"/>
        </w:rPr>
      </w:pPr>
      <w:r w:rsidRPr="007E44C9">
        <w:rPr>
          <w:rFonts w:ascii="Tahoma" w:hAnsi="Tahoma" w:cs="Tahoma"/>
        </w:rPr>
        <w:lastRenderedPageBreak/>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01CD17F2" w14:textId="77777777" w:rsidR="004C0005" w:rsidRPr="007E44C9" w:rsidRDefault="004C0005" w:rsidP="004E43D1">
      <w:pPr>
        <w:keepNext/>
        <w:keepLines/>
        <w:tabs>
          <w:tab w:val="left" w:pos="1134"/>
          <w:tab w:val="left" w:pos="8080"/>
        </w:tabs>
        <w:spacing w:after="0" w:line="240" w:lineRule="auto"/>
        <w:jc w:val="both"/>
        <w:outlineLvl w:val="1"/>
        <w:rPr>
          <w:rFonts w:ascii="Tahoma" w:hAnsi="Tahoma" w:cs="Tahoma"/>
        </w:rPr>
      </w:pPr>
    </w:p>
    <w:p w14:paraId="341C5876" w14:textId="77777777" w:rsidR="004C0005" w:rsidRPr="007E44C9" w:rsidRDefault="004C0005" w:rsidP="004E43D1">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5A46572B" w14:textId="77777777" w:rsidR="00D17CB5" w:rsidRPr="00C5124B" w:rsidRDefault="00D17CB5" w:rsidP="004E43D1">
      <w:pPr>
        <w:keepNext/>
        <w:keepLines/>
        <w:spacing w:after="0" w:line="240" w:lineRule="auto"/>
        <w:jc w:val="both"/>
        <w:rPr>
          <w:rFonts w:ascii="Tahoma" w:eastAsia="Times New Roman" w:hAnsi="Tahoma" w:cs="Tahoma"/>
          <w:lang w:eastAsia="sl-SI"/>
        </w:rPr>
      </w:pPr>
    </w:p>
    <w:p w14:paraId="578B02DB" w14:textId="77777777" w:rsidR="00D17CB5" w:rsidRDefault="00D17CB5"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OBVEZNOSTI POGODBENIH STRANK</w:t>
      </w:r>
    </w:p>
    <w:p w14:paraId="0AF97D87" w14:textId="77777777" w:rsidR="003C34CB" w:rsidRPr="00C5124B" w:rsidRDefault="003C34CB" w:rsidP="004E43D1">
      <w:pPr>
        <w:keepNext/>
        <w:keepLines/>
        <w:spacing w:after="0" w:line="240" w:lineRule="auto"/>
        <w:ind w:left="426"/>
        <w:rPr>
          <w:rFonts w:ascii="Tahoma" w:eastAsia="Times New Roman" w:hAnsi="Tahoma" w:cs="Tahoma"/>
          <w:b/>
          <w:lang w:eastAsia="sl-SI"/>
        </w:rPr>
      </w:pPr>
    </w:p>
    <w:p w14:paraId="20516216"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D2CA8C0" w14:textId="77777777" w:rsidR="00D17CB5" w:rsidRPr="00C5124B" w:rsidRDefault="00D17CB5" w:rsidP="004E43D1">
      <w:pPr>
        <w:keepNext/>
        <w:keepLines/>
        <w:spacing w:after="0" w:line="240" w:lineRule="auto"/>
        <w:jc w:val="both"/>
        <w:rPr>
          <w:rFonts w:ascii="Tahoma" w:eastAsia="Times New Roman" w:hAnsi="Tahoma" w:cs="Tahoma"/>
          <w:lang w:eastAsia="sl-SI"/>
        </w:rPr>
      </w:pPr>
    </w:p>
    <w:p w14:paraId="4167DFF8" w14:textId="2A6D4956" w:rsidR="00E95F66" w:rsidRPr="00E3293A" w:rsidRDefault="00E95F66" w:rsidP="004E43D1">
      <w:pPr>
        <w:keepNext/>
        <w:keepLines/>
        <w:spacing w:after="0" w:line="240" w:lineRule="auto"/>
        <w:jc w:val="both"/>
        <w:rPr>
          <w:rFonts w:ascii="Tahoma" w:eastAsia="Times New Roman" w:hAnsi="Tahoma" w:cs="Tahoma"/>
          <w:lang w:eastAsia="sl-SI"/>
        </w:rPr>
      </w:pPr>
      <w:r w:rsidRPr="00E3293A">
        <w:rPr>
          <w:rFonts w:ascii="Tahoma" w:eastAsia="Times New Roman" w:hAnsi="Tahoma" w:cs="Tahoma"/>
          <w:lang w:eastAsia="sl-SI"/>
        </w:rPr>
        <w:t>V okviru izpolnjevanja svojih obveznosti po tej pogodbi je dolžan izvajalec:</w:t>
      </w:r>
    </w:p>
    <w:p w14:paraId="434F88F7" w14:textId="77777777" w:rsidR="004C0005" w:rsidRPr="0037500F" w:rsidRDefault="004C0005"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5D463921" w14:textId="77777777" w:rsidR="004C0005" w:rsidRPr="00C5124B" w:rsidRDefault="004C0005" w:rsidP="00CD7011">
      <w:pPr>
        <w:keepNext/>
        <w:keepLines/>
        <w:numPr>
          <w:ilvl w:val="0"/>
          <w:numId w:val="10"/>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C5124B">
        <w:rPr>
          <w:rFonts w:ascii="Tahoma" w:eastAsia="Times New Roman" w:hAnsi="Tahoma" w:cs="Tahoma"/>
          <w:lang w:eastAsia="sl-SI"/>
        </w:rPr>
        <w:t>poskrbeti</w:t>
      </w:r>
      <w:r>
        <w:rPr>
          <w:rFonts w:ascii="Tahoma" w:eastAsia="Times New Roman" w:hAnsi="Tahoma" w:cs="Tahoma"/>
          <w:lang w:eastAsia="sl-SI"/>
        </w:rPr>
        <w:t>,</w:t>
      </w:r>
      <w:r w:rsidRPr="00C5124B">
        <w:rPr>
          <w:rFonts w:ascii="Tahoma" w:eastAsia="Times New Roman" w:hAnsi="Tahoma" w:cs="Tahoma"/>
          <w:lang w:eastAsia="sl-SI"/>
        </w:rPr>
        <w:t xml:space="preserve"> da so pogodbena dela izvedena in dokumentirana po tehničnih predpisih, standardih in normativih (montažno poročilo);</w:t>
      </w:r>
    </w:p>
    <w:p w14:paraId="6A0A992D" w14:textId="77777777" w:rsidR="004C0005" w:rsidRPr="0037500F" w:rsidRDefault="004C0005"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33A34CA8" w14:textId="77777777" w:rsidR="004C0005" w:rsidRPr="0037500F" w:rsidRDefault="004C0005"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1AC0A5CC" w14:textId="77777777" w:rsidR="004C0005" w:rsidRPr="0037500F" w:rsidRDefault="004C0005" w:rsidP="00CD7011">
      <w:pPr>
        <w:keepNext/>
        <w:keepLines/>
        <w:numPr>
          <w:ilvl w:val="0"/>
          <w:numId w:val="10"/>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2F01CF26" w14:textId="77777777" w:rsidR="004C0005" w:rsidRPr="00E87D1E" w:rsidRDefault="004C0005" w:rsidP="00CD7011">
      <w:pPr>
        <w:keepNext/>
        <w:keepLines/>
        <w:numPr>
          <w:ilvl w:val="0"/>
          <w:numId w:val="10"/>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omogočiti naročniku nadz</w:t>
      </w:r>
      <w:r>
        <w:rPr>
          <w:rFonts w:ascii="Tahoma" w:eastAsia="Times New Roman" w:hAnsi="Tahoma" w:cs="Tahoma"/>
          <w:lang w:eastAsia="sl-SI"/>
        </w:rPr>
        <w:t>or</w:t>
      </w:r>
      <w:r w:rsidRPr="00E87D1E">
        <w:rPr>
          <w:rFonts w:ascii="Tahoma" w:eastAsia="Times New Roman" w:hAnsi="Tahoma" w:cs="Tahoma"/>
          <w:lang w:eastAsia="sl-SI"/>
        </w:rPr>
        <w:t xml:space="preserve"> izvajanj</w:t>
      </w:r>
      <w:r>
        <w:rPr>
          <w:rFonts w:ascii="Tahoma" w:eastAsia="Times New Roman" w:hAnsi="Tahoma" w:cs="Tahoma"/>
          <w:lang w:eastAsia="sl-SI"/>
        </w:rPr>
        <w:t>a</w:t>
      </w:r>
      <w:r w:rsidRPr="00E87D1E">
        <w:rPr>
          <w:rFonts w:ascii="Tahoma" w:eastAsia="Times New Roman" w:hAnsi="Tahoma" w:cs="Tahoma"/>
          <w:lang w:eastAsia="sl-SI"/>
        </w:rPr>
        <w:t xml:space="preserve"> </w:t>
      </w:r>
      <w:r>
        <w:rPr>
          <w:rFonts w:ascii="Tahoma" w:eastAsia="Times New Roman" w:hAnsi="Tahoma" w:cs="Tahoma"/>
          <w:lang w:eastAsia="sl-SI"/>
        </w:rPr>
        <w:t xml:space="preserve">pogodbenih </w:t>
      </w:r>
      <w:r w:rsidRPr="00E87D1E">
        <w:rPr>
          <w:rFonts w:ascii="Tahoma" w:eastAsia="Times New Roman" w:hAnsi="Tahoma" w:cs="Tahoma"/>
          <w:lang w:eastAsia="sl-SI"/>
        </w:rPr>
        <w:t>del in kakovosti uporabljenega materiala/opreme</w:t>
      </w:r>
      <w:r>
        <w:rPr>
          <w:rFonts w:ascii="Tahoma" w:eastAsia="Times New Roman" w:hAnsi="Tahoma" w:cs="Tahoma"/>
          <w:lang w:eastAsia="sl-SI"/>
        </w:rPr>
        <w:t>/blaga</w:t>
      </w:r>
      <w:r w:rsidRPr="00E87D1E">
        <w:rPr>
          <w:rFonts w:ascii="Tahoma" w:eastAsia="Times New Roman" w:hAnsi="Tahoma" w:cs="Tahoma"/>
          <w:lang w:eastAsia="sl-SI"/>
        </w:rPr>
        <w:t xml:space="preserve"> v vseh fazah dela;</w:t>
      </w:r>
    </w:p>
    <w:p w14:paraId="7374B2CD" w14:textId="77777777" w:rsidR="004C0005" w:rsidRPr="00E87D1E" w:rsidRDefault="004C0005"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sproti odpravljati vse pomanjkljivosti, na katere bo opozoril naročnik; </w:t>
      </w:r>
    </w:p>
    <w:p w14:paraId="5EFC660C" w14:textId="77777777" w:rsidR="004C0005" w:rsidRPr="00E87D1E" w:rsidRDefault="004C0005"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60E7C311" w14:textId="31A6EAEB" w:rsidR="00A03AB5" w:rsidRPr="00A03AB5" w:rsidRDefault="00A03AB5" w:rsidP="00CD7011">
      <w:pPr>
        <w:keepNext/>
        <w:keepLines/>
        <w:numPr>
          <w:ilvl w:val="0"/>
          <w:numId w:val="10"/>
        </w:numPr>
        <w:spacing w:after="0" w:line="240" w:lineRule="auto"/>
        <w:jc w:val="both"/>
        <w:rPr>
          <w:rFonts w:ascii="Tahoma" w:hAnsi="Tahoma" w:cs="Tahoma"/>
        </w:rPr>
      </w:pPr>
      <w:r w:rsidRPr="00A03AB5">
        <w:rPr>
          <w:rFonts w:ascii="Tahoma" w:hAnsi="Tahoma" w:cs="Tahoma"/>
        </w:rPr>
        <w:t xml:space="preserve">pred morebitno oddajo </w:t>
      </w:r>
      <w:r w:rsidR="00AA198B">
        <w:rPr>
          <w:rFonts w:ascii="Tahoma" w:hAnsi="Tahoma" w:cs="Tahoma"/>
        </w:rPr>
        <w:t xml:space="preserve">pogodbenih del </w:t>
      </w:r>
      <w:r w:rsidRPr="00A03AB5">
        <w:rPr>
          <w:rFonts w:ascii="Tahoma" w:hAnsi="Tahoma" w:cs="Tahoma"/>
        </w:rPr>
        <w:t>tretji osebi pridobi</w:t>
      </w:r>
      <w:r>
        <w:rPr>
          <w:rFonts w:ascii="Tahoma" w:hAnsi="Tahoma" w:cs="Tahoma"/>
        </w:rPr>
        <w:t>ti</w:t>
      </w:r>
      <w:r w:rsidRPr="00A03AB5">
        <w:rPr>
          <w:rFonts w:ascii="Tahoma" w:hAnsi="Tahoma" w:cs="Tahoma"/>
        </w:rPr>
        <w:t xml:space="preserve"> predhodno pisno soglasje naročnika;</w:t>
      </w:r>
    </w:p>
    <w:p w14:paraId="78BCCBD3" w14:textId="14FEBEF4" w:rsidR="00A03AB5" w:rsidRPr="00A03AB5" w:rsidRDefault="00A03AB5" w:rsidP="00CD7011">
      <w:pPr>
        <w:keepNext/>
        <w:keepLines/>
        <w:numPr>
          <w:ilvl w:val="0"/>
          <w:numId w:val="10"/>
        </w:numPr>
        <w:spacing w:after="0" w:line="240" w:lineRule="auto"/>
        <w:jc w:val="both"/>
        <w:rPr>
          <w:rFonts w:ascii="Tahoma" w:hAnsi="Tahoma" w:cs="Tahoma"/>
        </w:rPr>
      </w:pPr>
      <w:r>
        <w:rPr>
          <w:rFonts w:ascii="Tahoma" w:hAnsi="Tahoma" w:cs="Tahoma"/>
        </w:rPr>
        <w:t>izdelati</w:t>
      </w:r>
      <w:r w:rsidRPr="00A03AB5">
        <w:rPr>
          <w:rFonts w:ascii="Tahoma" w:hAnsi="Tahoma" w:cs="Tahoma"/>
        </w:rPr>
        <w:t xml:space="preserve"> blago iz materiala, ki ga sam priskrbi;</w:t>
      </w:r>
    </w:p>
    <w:p w14:paraId="7DE44CC4" w14:textId="4CB204EC" w:rsidR="00A03AB5" w:rsidRPr="00A03AB5" w:rsidRDefault="00A03AB5" w:rsidP="00CD7011">
      <w:pPr>
        <w:keepNext/>
        <w:keepLines/>
        <w:numPr>
          <w:ilvl w:val="0"/>
          <w:numId w:val="10"/>
        </w:numPr>
        <w:spacing w:after="0" w:line="240" w:lineRule="auto"/>
        <w:jc w:val="both"/>
        <w:rPr>
          <w:rFonts w:ascii="Tahoma" w:hAnsi="Tahoma" w:cs="Tahoma"/>
        </w:rPr>
      </w:pPr>
      <w:r w:rsidRPr="00A03AB5">
        <w:rPr>
          <w:rFonts w:ascii="Tahoma" w:hAnsi="Tahoma" w:cs="Tahoma"/>
        </w:rPr>
        <w:t>na zahtevo naročnika dokaza</w:t>
      </w:r>
      <w:r>
        <w:rPr>
          <w:rFonts w:ascii="Tahoma" w:hAnsi="Tahoma" w:cs="Tahoma"/>
        </w:rPr>
        <w:t>ti</w:t>
      </w:r>
      <w:r w:rsidRPr="00A03AB5">
        <w:rPr>
          <w:rFonts w:ascii="Tahoma" w:hAnsi="Tahoma" w:cs="Tahoma"/>
        </w:rPr>
        <w:t xml:space="preserve"> kvaliteto materiala;</w:t>
      </w:r>
    </w:p>
    <w:p w14:paraId="587CD33B" w14:textId="7D980AE8" w:rsidR="004E43D1" w:rsidRPr="004E43D1" w:rsidRDefault="004E43D1" w:rsidP="00CD7011">
      <w:pPr>
        <w:keepNext/>
        <w:keepLines/>
        <w:numPr>
          <w:ilvl w:val="0"/>
          <w:numId w:val="10"/>
        </w:numPr>
        <w:spacing w:after="0" w:line="240" w:lineRule="auto"/>
        <w:jc w:val="both"/>
        <w:rPr>
          <w:rFonts w:ascii="Tahoma" w:hAnsi="Tahoma" w:cs="Tahoma"/>
        </w:rPr>
      </w:pPr>
      <w:r w:rsidRPr="004E43D1">
        <w:rPr>
          <w:rFonts w:ascii="Tahoma" w:hAnsi="Tahoma" w:cs="Tahoma"/>
        </w:rPr>
        <w:t>naročnika obvesti</w:t>
      </w:r>
      <w:r w:rsidR="00AA198B">
        <w:rPr>
          <w:rFonts w:ascii="Tahoma" w:hAnsi="Tahoma" w:cs="Tahoma"/>
        </w:rPr>
        <w:t>ti</w:t>
      </w:r>
      <w:r w:rsidRPr="004E43D1">
        <w:rPr>
          <w:rFonts w:ascii="Tahoma" w:hAnsi="Tahoma" w:cs="Tahoma"/>
        </w:rPr>
        <w:t xml:space="preserve"> vsaj pet (5) dni pred končanjem </w:t>
      </w:r>
      <w:r w:rsidR="00AA198B">
        <w:rPr>
          <w:rFonts w:ascii="Tahoma" w:hAnsi="Tahoma" w:cs="Tahoma"/>
        </w:rPr>
        <w:t xml:space="preserve">generalne obnove </w:t>
      </w:r>
      <w:r w:rsidR="00AA198B" w:rsidRPr="00AA198B">
        <w:rPr>
          <w:rFonts w:ascii="Tahoma" w:hAnsi="Tahoma" w:cs="Tahoma"/>
        </w:rPr>
        <w:t>(za 1. sklop)</w:t>
      </w:r>
      <w:r w:rsidR="00AA198B">
        <w:rPr>
          <w:rFonts w:ascii="Tahoma" w:hAnsi="Tahoma" w:cs="Tahoma"/>
        </w:rPr>
        <w:t>/popravila</w:t>
      </w:r>
      <w:r w:rsidR="00465B74">
        <w:rPr>
          <w:rFonts w:ascii="Tahoma" w:hAnsi="Tahoma" w:cs="Tahoma"/>
        </w:rPr>
        <w:t xml:space="preserve"> </w:t>
      </w:r>
      <w:r w:rsidR="00465B74" w:rsidRPr="00465B74">
        <w:rPr>
          <w:rFonts w:ascii="Tahoma" w:hAnsi="Tahoma" w:cs="Tahoma"/>
        </w:rPr>
        <w:t>(za 2. sklop)</w:t>
      </w:r>
      <w:r w:rsidRPr="004E43D1">
        <w:rPr>
          <w:rFonts w:ascii="Tahoma" w:hAnsi="Tahoma" w:cs="Tahoma"/>
        </w:rPr>
        <w:t>, da bo lahko naročnik organiziral prevoz črpalk od izvajalca do objekta naročnika;</w:t>
      </w:r>
    </w:p>
    <w:p w14:paraId="649CB664" w14:textId="4BDFE916" w:rsidR="004E43D1" w:rsidRPr="00E66326" w:rsidRDefault="004E43D1"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66326">
        <w:rPr>
          <w:rFonts w:ascii="Tahoma" w:eastAsia="Times New Roman" w:hAnsi="Tahoma" w:cs="Tahoma"/>
          <w:lang w:eastAsia="sl-SI"/>
        </w:rPr>
        <w:t>po uspešnem izvedenem poskusnem obratovanju</w:t>
      </w:r>
      <w:r w:rsidR="00382643">
        <w:rPr>
          <w:rFonts w:ascii="Tahoma" w:eastAsia="Times New Roman" w:hAnsi="Tahoma" w:cs="Tahoma"/>
          <w:lang w:eastAsia="sl-SI"/>
        </w:rPr>
        <w:t xml:space="preserve"> na lokaciji izvajalca,</w:t>
      </w:r>
      <w:r w:rsidRPr="00E66326">
        <w:rPr>
          <w:rFonts w:ascii="Tahoma" w:eastAsia="Times New Roman" w:hAnsi="Tahoma" w:cs="Tahoma"/>
          <w:lang w:eastAsia="sl-SI"/>
        </w:rPr>
        <w:t xml:space="preserve"> naročniku predal poročila o </w:t>
      </w:r>
      <w:r w:rsidR="00382643">
        <w:rPr>
          <w:rFonts w:ascii="Tahoma" w:eastAsia="Times New Roman" w:hAnsi="Tahoma" w:cs="Tahoma"/>
          <w:lang w:eastAsia="sl-SI"/>
        </w:rPr>
        <w:t>izvedenih delih</w:t>
      </w:r>
      <w:r w:rsidRPr="00E66326">
        <w:rPr>
          <w:rFonts w:ascii="Tahoma" w:eastAsia="Times New Roman" w:hAnsi="Tahoma" w:cs="Tahoma"/>
          <w:lang w:eastAsia="sl-SI"/>
        </w:rPr>
        <w:t xml:space="preserve"> in meritvah;</w:t>
      </w:r>
    </w:p>
    <w:p w14:paraId="7BC32C8A" w14:textId="77777777" w:rsidR="004C0005" w:rsidRPr="004E43D1" w:rsidRDefault="004C0005" w:rsidP="00CD7011">
      <w:pPr>
        <w:keepNext/>
        <w:keepLines/>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4E43D1">
        <w:rPr>
          <w:rFonts w:ascii="Tahoma" w:eastAsia="Times New Roman" w:hAnsi="Tahoma" w:cs="Tahoma"/>
          <w:lang w:eastAsia="sl-SI"/>
        </w:rPr>
        <w:t>na natančno specificiranem izstavljenem računu navesti tudi številko pisnega nabavnega naročila naročnika.</w:t>
      </w:r>
    </w:p>
    <w:p w14:paraId="32838997" w14:textId="77777777" w:rsidR="00D17CB5" w:rsidRPr="000C4263" w:rsidRDefault="00D17CB5"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397"/>
        <w:jc w:val="both"/>
        <w:rPr>
          <w:rFonts w:ascii="Tahoma" w:eastAsia="Times New Roman" w:hAnsi="Tahoma" w:cs="Tahoma"/>
          <w:lang w:eastAsia="sl-SI"/>
        </w:rPr>
      </w:pPr>
    </w:p>
    <w:p w14:paraId="7B423799" w14:textId="5E971C81" w:rsidR="003C34CB" w:rsidRPr="0016051F" w:rsidRDefault="003C34CB" w:rsidP="004E43D1">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r w:rsidR="00BD72C5">
        <w:rPr>
          <w:rFonts w:ascii="Tahoma" w:eastAsia="Times New Roman" w:hAnsi="Tahoma" w:cs="Tahoma"/>
          <w:lang w:eastAsia="sl-SI"/>
        </w:rPr>
        <w:t xml:space="preserve">, </w:t>
      </w:r>
      <w:r w:rsidR="00BD72C5" w:rsidRPr="00BD72C5">
        <w:rPr>
          <w:rFonts w:ascii="Tahoma" w:eastAsia="Times New Roman" w:hAnsi="Tahoma" w:cs="Tahoma"/>
          <w:lang w:eastAsia="sl-SI"/>
        </w:rPr>
        <w:t>vendar največ do višine pogodbene vrednosti za vse škodne primere skupaj</w:t>
      </w:r>
      <w:r w:rsidRPr="0016051F">
        <w:rPr>
          <w:rFonts w:ascii="Tahoma" w:eastAsia="Times New Roman" w:hAnsi="Tahoma" w:cs="Tahoma"/>
          <w:lang w:eastAsia="sl-SI"/>
        </w:rPr>
        <w:t>.</w:t>
      </w:r>
    </w:p>
    <w:p w14:paraId="365BEF4E" w14:textId="77777777" w:rsidR="00D17CB5" w:rsidRPr="00C5124B" w:rsidRDefault="00D17CB5"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FF84D96" w14:textId="77777777" w:rsidR="00D17CB5" w:rsidRPr="00C5124B" w:rsidRDefault="00D17CB5"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3C573EB" w14:textId="77777777" w:rsidR="00D17CB5" w:rsidRPr="00C5124B" w:rsidRDefault="00D17CB5" w:rsidP="004E43D1">
      <w:pPr>
        <w:keepNext/>
        <w:keepLines/>
        <w:spacing w:after="0" w:line="240" w:lineRule="auto"/>
        <w:jc w:val="both"/>
        <w:rPr>
          <w:rFonts w:ascii="Tahoma" w:eastAsia="Times New Roman" w:hAnsi="Tahoma" w:cs="Tahoma"/>
          <w:b/>
          <w:lang w:eastAsia="sl-SI"/>
        </w:rPr>
      </w:pPr>
    </w:p>
    <w:p w14:paraId="509A53A5" w14:textId="1383D718" w:rsidR="004C0005" w:rsidRPr="003C34CB" w:rsidRDefault="004C0005" w:rsidP="004E43D1">
      <w:pPr>
        <w:keepNext/>
        <w:keepLines/>
        <w:spacing w:after="0" w:line="240" w:lineRule="auto"/>
        <w:jc w:val="both"/>
        <w:rPr>
          <w:rFonts w:ascii="Tahoma" w:eastAsia="Times New Roman" w:hAnsi="Tahoma" w:cs="Tahoma"/>
          <w:lang w:eastAsia="sl-SI"/>
        </w:rPr>
      </w:pPr>
      <w:r w:rsidRPr="003C34CB">
        <w:rPr>
          <w:rFonts w:ascii="Tahoma" w:eastAsia="Times New Roman" w:hAnsi="Tahoma" w:cs="Tahoma"/>
          <w:lang w:eastAsia="sl-SI"/>
        </w:rPr>
        <w:t>V okviru izpolnjevanja svojih obveznosti po tej pogodbi je dolžan naročnik:</w:t>
      </w:r>
    </w:p>
    <w:p w14:paraId="4F73EB42" w14:textId="77777777" w:rsidR="004C0005" w:rsidRPr="003C34CB" w:rsidRDefault="004C0005" w:rsidP="00CD7011">
      <w:pPr>
        <w:keepNext/>
        <w:keepLines/>
        <w:numPr>
          <w:ilvl w:val="0"/>
          <w:numId w:val="45"/>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sodelovati, mu nuditi potrebno pomoč in dajati ustrezna navodila;</w:t>
      </w:r>
    </w:p>
    <w:p w14:paraId="747A1507" w14:textId="6B2A7B65" w:rsidR="000B061F" w:rsidRPr="003C34CB" w:rsidRDefault="000B061F" w:rsidP="00CD7011">
      <w:pPr>
        <w:keepNext/>
        <w:keepLines/>
        <w:numPr>
          <w:ilvl w:val="0"/>
          <w:numId w:val="45"/>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takoj obvestiti izvajalca o nastalih okoliščinah, ki bi lahko vplivale na izpolnitev naročnikovih pogodbenih obveznosti</w:t>
      </w:r>
      <w:r>
        <w:rPr>
          <w:rFonts w:ascii="Tahoma" w:eastAsia="Times New Roman" w:hAnsi="Tahoma" w:cs="Tahoma"/>
          <w:lang w:eastAsia="sl-SI"/>
        </w:rPr>
        <w:t>;</w:t>
      </w:r>
    </w:p>
    <w:p w14:paraId="5D118FA9" w14:textId="77777777" w:rsidR="004E43D1" w:rsidRPr="004E43D1" w:rsidRDefault="004E43D1" w:rsidP="00CD7011">
      <w:pPr>
        <w:keepNext/>
        <w:keepLines/>
        <w:numPr>
          <w:ilvl w:val="0"/>
          <w:numId w:val="45"/>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zagotoviti rezervne dele in tesnilne trakove;</w:t>
      </w:r>
    </w:p>
    <w:p w14:paraId="05C11FFA" w14:textId="07F73501" w:rsidR="004E43D1" w:rsidRPr="004E43D1" w:rsidRDefault="004E43D1" w:rsidP="00CD7011">
      <w:pPr>
        <w:keepNext/>
        <w:keepLines/>
        <w:numPr>
          <w:ilvl w:val="0"/>
          <w:numId w:val="45"/>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 xml:space="preserve">zagotoviti </w:t>
      </w:r>
      <w:r w:rsidR="00AA198B">
        <w:rPr>
          <w:rFonts w:ascii="Tahoma" w:eastAsia="Times New Roman" w:hAnsi="Tahoma" w:cs="Tahoma"/>
          <w:lang w:eastAsia="sl-SI"/>
        </w:rPr>
        <w:t xml:space="preserve"> prevoz</w:t>
      </w:r>
      <w:r w:rsidRPr="004E43D1">
        <w:rPr>
          <w:rFonts w:ascii="Tahoma" w:eastAsia="Times New Roman" w:hAnsi="Tahoma" w:cs="Tahoma"/>
          <w:lang w:eastAsia="sl-SI"/>
        </w:rPr>
        <w:t xml:space="preserve"> črpalke do izvajalca ter po generaln</w:t>
      </w:r>
      <w:r w:rsidR="00AA198B">
        <w:rPr>
          <w:rFonts w:ascii="Tahoma" w:eastAsia="Times New Roman" w:hAnsi="Tahoma" w:cs="Tahoma"/>
          <w:lang w:eastAsia="sl-SI"/>
        </w:rPr>
        <w:t>i</w:t>
      </w:r>
      <w:r w:rsidRPr="004E43D1">
        <w:rPr>
          <w:rFonts w:ascii="Tahoma" w:eastAsia="Times New Roman" w:hAnsi="Tahoma" w:cs="Tahoma"/>
          <w:lang w:eastAsia="sl-SI"/>
        </w:rPr>
        <w:t xml:space="preserve"> </w:t>
      </w:r>
      <w:r w:rsidR="00AA198B">
        <w:rPr>
          <w:rFonts w:ascii="Tahoma" w:eastAsia="Times New Roman" w:hAnsi="Tahoma" w:cs="Tahoma"/>
          <w:lang w:eastAsia="sl-SI"/>
        </w:rPr>
        <w:t>obnovi</w:t>
      </w:r>
      <w:r w:rsidR="00382643">
        <w:rPr>
          <w:rFonts w:ascii="Tahoma" w:eastAsia="Times New Roman" w:hAnsi="Tahoma" w:cs="Tahoma"/>
          <w:lang w:eastAsia="sl-SI"/>
        </w:rPr>
        <w:t xml:space="preserve"> (za 1. sklop)/popravilu</w:t>
      </w:r>
      <w:r w:rsidRPr="004E43D1">
        <w:rPr>
          <w:rFonts w:ascii="Tahoma" w:eastAsia="Times New Roman" w:hAnsi="Tahoma" w:cs="Tahoma"/>
          <w:lang w:eastAsia="sl-SI"/>
        </w:rPr>
        <w:t xml:space="preserve"> </w:t>
      </w:r>
      <w:r w:rsidR="00382643">
        <w:rPr>
          <w:rFonts w:ascii="Tahoma" w:eastAsia="Times New Roman" w:hAnsi="Tahoma" w:cs="Tahoma"/>
          <w:lang w:eastAsia="sl-SI"/>
        </w:rPr>
        <w:t xml:space="preserve">(za 2. sklop) </w:t>
      </w:r>
      <w:r w:rsidRPr="004E43D1">
        <w:rPr>
          <w:rFonts w:ascii="Tahoma" w:eastAsia="Times New Roman" w:hAnsi="Tahoma" w:cs="Tahoma"/>
          <w:lang w:eastAsia="sl-SI"/>
        </w:rPr>
        <w:t>nazaj do</w:t>
      </w:r>
      <w:r w:rsidR="00465B74">
        <w:rPr>
          <w:rFonts w:ascii="Tahoma" w:eastAsia="Times New Roman" w:hAnsi="Tahoma" w:cs="Tahoma"/>
          <w:lang w:eastAsia="sl-SI"/>
        </w:rPr>
        <w:t xml:space="preserve"> objekta</w:t>
      </w:r>
      <w:r w:rsidRPr="004E43D1">
        <w:rPr>
          <w:rFonts w:ascii="Tahoma" w:eastAsia="Times New Roman" w:hAnsi="Tahoma" w:cs="Tahoma"/>
          <w:lang w:eastAsia="sl-SI"/>
        </w:rPr>
        <w:t xml:space="preserve"> naročnika;</w:t>
      </w:r>
    </w:p>
    <w:p w14:paraId="5CF45FE2" w14:textId="7980C481" w:rsidR="004E43D1" w:rsidRPr="004E43D1" w:rsidRDefault="004E43D1" w:rsidP="00CD7011">
      <w:pPr>
        <w:keepNext/>
        <w:keepLines/>
        <w:numPr>
          <w:ilvl w:val="0"/>
          <w:numId w:val="45"/>
        </w:numPr>
        <w:spacing w:after="0" w:line="240" w:lineRule="auto"/>
        <w:jc w:val="both"/>
        <w:rPr>
          <w:rFonts w:ascii="Tahoma" w:eastAsia="Times New Roman" w:hAnsi="Tahoma" w:cs="Tahoma"/>
          <w:lang w:eastAsia="sl-SI"/>
        </w:rPr>
      </w:pPr>
      <w:r w:rsidRPr="004E43D1">
        <w:rPr>
          <w:rFonts w:ascii="Tahoma" w:eastAsia="Times New Roman" w:hAnsi="Tahoma" w:cs="Tahoma"/>
          <w:lang w:eastAsia="sl-SI"/>
        </w:rPr>
        <w:t>izvesti montažo črpalke na objektu naročnika</w:t>
      </w:r>
      <w:r w:rsidR="006E1AC4">
        <w:rPr>
          <w:rFonts w:ascii="Tahoma" w:eastAsia="Times New Roman" w:hAnsi="Tahoma" w:cs="Tahoma"/>
          <w:lang w:eastAsia="sl-SI"/>
        </w:rPr>
        <w:t>.</w:t>
      </w:r>
    </w:p>
    <w:p w14:paraId="4D12A645" w14:textId="77777777" w:rsidR="004E43D1" w:rsidRDefault="004E43D1" w:rsidP="004E43D1">
      <w:pPr>
        <w:keepNext/>
        <w:keepLines/>
        <w:spacing w:after="0" w:line="240" w:lineRule="auto"/>
        <w:jc w:val="both"/>
        <w:rPr>
          <w:rFonts w:ascii="Tahoma" w:eastAsia="Times New Roman" w:hAnsi="Tahoma" w:cs="Tahoma"/>
          <w:lang w:eastAsia="sl-SI"/>
        </w:rPr>
      </w:pPr>
    </w:p>
    <w:p w14:paraId="560783C3" w14:textId="77777777" w:rsidR="00021ECE" w:rsidRPr="0016051F" w:rsidRDefault="00021ECE" w:rsidP="004E43D1">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7956B211" w14:textId="77777777" w:rsidR="00021ECE" w:rsidRPr="0016051F" w:rsidRDefault="00021ECE" w:rsidP="004E43D1">
      <w:pPr>
        <w:keepNext/>
        <w:keepLines/>
        <w:spacing w:after="0" w:line="240" w:lineRule="auto"/>
        <w:jc w:val="both"/>
        <w:rPr>
          <w:rFonts w:ascii="Tahoma" w:eastAsia="Times New Roman" w:hAnsi="Tahoma" w:cs="Tahoma"/>
          <w:lang w:eastAsia="sl-SI"/>
        </w:rPr>
      </w:pPr>
    </w:p>
    <w:p w14:paraId="0DFA3B67" w14:textId="77777777" w:rsidR="00021ECE" w:rsidRPr="0016051F" w:rsidRDefault="00021ECE" w:rsidP="004E43D1">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3C59065" w14:textId="77777777" w:rsidR="00EF0B06" w:rsidRPr="00E21316" w:rsidRDefault="00EF0B06" w:rsidP="004E43D1">
      <w:pPr>
        <w:keepNext/>
        <w:keepLines/>
        <w:spacing w:after="0" w:line="240" w:lineRule="auto"/>
        <w:jc w:val="both"/>
        <w:rPr>
          <w:rFonts w:ascii="Tahoma" w:eastAsia="Times New Roman" w:hAnsi="Tahoma" w:cs="Tahoma"/>
          <w:lang w:eastAsia="sl-SI"/>
        </w:rPr>
      </w:pPr>
    </w:p>
    <w:p w14:paraId="5D415273" w14:textId="77777777" w:rsidR="00EF0B06" w:rsidRPr="00021ECE" w:rsidRDefault="00EF0B06"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FINANČNO ZAVAROVANJE</w:t>
      </w:r>
    </w:p>
    <w:p w14:paraId="2E04E4DD" w14:textId="77777777" w:rsidR="00EF0B06" w:rsidRPr="00EC4317" w:rsidRDefault="00EF0B06" w:rsidP="004E43D1">
      <w:pPr>
        <w:keepNext/>
        <w:keepLines/>
        <w:tabs>
          <w:tab w:val="left" w:pos="2721"/>
        </w:tabs>
        <w:spacing w:after="0" w:line="240" w:lineRule="auto"/>
        <w:ind w:left="1077"/>
        <w:jc w:val="center"/>
        <w:rPr>
          <w:rFonts w:ascii="Tahoma" w:eastAsia="Times New Roman" w:hAnsi="Tahoma" w:cs="Tahoma"/>
          <w:b/>
          <w:lang w:eastAsia="sl-SI"/>
        </w:rPr>
      </w:pPr>
    </w:p>
    <w:p w14:paraId="0CCCB905"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4E2BA47" w14:textId="77777777" w:rsidR="00EF0B06" w:rsidRPr="00EC4317" w:rsidRDefault="00EF0B06" w:rsidP="004E43D1">
      <w:pPr>
        <w:keepNext/>
        <w:keepLines/>
        <w:spacing w:after="0" w:line="240" w:lineRule="auto"/>
        <w:jc w:val="both"/>
        <w:rPr>
          <w:rFonts w:ascii="Tahoma" w:hAnsi="Tahoma" w:cs="Tahoma"/>
        </w:rPr>
      </w:pPr>
    </w:p>
    <w:p w14:paraId="2910F7E2" w14:textId="1B18D6F7" w:rsidR="00EF0B06" w:rsidRPr="007C1FDC" w:rsidRDefault="00EF0B06" w:rsidP="004E43D1">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15 (petnajstih) dni od sklenitve te pogodbe, predložil naročniku bančno garancijo ali kavcijsko zavarovanje pri zavarovalnici za zavarovanje dobre izvedbe pogodben</w:t>
      </w:r>
      <w:r w:rsidR="00E95F66">
        <w:rPr>
          <w:rFonts w:ascii="Tahoma" w:eastAsia="Times New Roman" w:hAnsi="Tahoma" w:cs="Tahoma"/>
          <w:lang w:eastAsia="sl-SI"/>
        </w:rPr>
        <w:t>ih</w:t>
      </w:r>
      <w:r w:rsidRPr="007C1FDC">
        <w:rPr>
          <w:rFonts w:ascii="Tahoma" w:eastAsia="Times New Roman" w:hAnsi="Tahoma" w:cs="Tahoma"/>
          <w:lang w:eastAsia="sl-SI"/>
        </w:rPr>
        <w:t xml:space="preserve"> obveznosti (skladno z vzorcem iz razpisne doku</w:t>
      </w:r>
      <w:r w:rsidR="000B061F">
        <w:rPr>
          <w:rFonts w:ascii="Tahoma" w:eastAsia="Times New Roman" w:hAnsi="Tahoma" w:cs="Tahoma"/>
          <w:lang w:eastAsia="sl-SI"/>
        </w:rPr>
        <w:t>mentacije), v višini ________</w:t>
      </w:r>
      <w:r w:rsidR="00FD4CB2" w:rsidRPr="00FD4CB2">
        <w:rPr>
          <w:rFonts w:ascii="Tahoma" w:eastAsia="Times New Roman" w:hAnsi="Tahoma" w:cs="Tahoma"/>
          <w:lang w:eastAsia="sl-SI"/>
        </w:rPr>
        <w:t xml:space="preserve"> EUR (z besedo: </w:t>
      </w:r>
      <w:r w:rsidR="000B061F">
        <w:rPr>
          <w:rFonts w:ascii="Tahoma" w:eastAsia="Times New Roman" w:hAnsi="Tahoma" w:cs="Tahoma"/>
          <w:lang w:eastAsia="sl-SI"/>
        </w:rPr>
        <w:t>__________</w:t>
      </w:r>
      <w:r w:rsidR="00B658B2" w:rsidRPr="00FD4CB2">
        <w:rPr>
          <w:rFonts w:ascii="Tahoma" w:eastAsia="Times New Roman" w:hAnsi="Tahoma" w:cs="Tahoma"/>
          <w:lang w:eastAsia="sl-SI"/>
        </w:rPr>
        <w:t xml:space="preserve"> </w:t>
      </w:r>
      <w:r w:rsidR="00FD4CB2" w:rsidRPr="00FD4CB2">
        <w:rPr>
          <w:rFonts w:ascii="Tahoma" w:eastAsia="Times New Roman" w:hAnsi="Tahoma" w:cs="Tahoma"/>
          <w:lang w:eastAsia="sl-SI"/>
        </w:rPr>
        <w:t xml:space="preserve">evrov in 00/100) </w:t>
      </w:r>
      <w:r w:rsidRPr="007C1FDC">
        <w:rPr>
          <w:rFonts w:ascii="Tahoma" w:eastAsia="Times New Roman" w:hAnsi="Tahoma" w:cs="Tahoma"/>
          <w:lang w:eastAsia="sl-SI"/>
        </w:rPr>
        <w:t>z dobo veljavnosti</w:t>
      </w:r>
      <w:r w:rsidR="0071459E">
        <w:rPr>
          <w:rFonts w:ascii="Tahoma" w:eastAsia="Times New Roman" w:hAnsi="Tahoma" w:cs="Tahoma"/>
          <w:lang w:eastAsia="sl-SI"/>
        </w:rPr>
        <w:t xml:space="preserve"> </w:t>
      </w:r>
      <w:r w:rsidR="00693FE1" w:rsidRPr="00693FE1">
        <w:rPr>
          <w:rFonts w:ascii="Tahoma" w:eastAsia="Times New Roman" w:hAnsi="Tahoma" w:cs="Tahoma"/>
          <w:lang w:eastAsia="sl-SI"/>
        </w:rPr>
        <w:t>še najmanj 60 (šestdeset) dni po preteku veljavnosti pogodbe</w:t>
      </w:r>
      <w:r w:rsidRPr="007C1FDC">
        <w:rPr>
          <w:rFonts w:ascii="Tahoma" w:eastAsia="Times New Roman" w:hAnsi="Tahoma" w:cs="Tahoma"/>
          <w:lang w:eastAsia="sl-SI"/>
        </w:rPr>
        <w:t>, v nasprotnem primeru se šteje, da ta pogodba ni bila nikoli sklenjena. Finančno zavarovanje mora biti izdano v slovenskem jeziku s strani banke</w:t>
      </w:r>
      <w:r>
        <w:rPr>
          <w:rFonts w:ascii="Tahoma" w:eastAsia="Times New Roman" w:hAnsi="Tahoma" w:cs="Tahoma"/>
          <w:lang w:eastAsia="sl-SI"/>
        </w:rPr>
        <w:t>/zavarovalnice</w:t>
      </w:r>
      <w:r w:rsidRPr="007C1FDC">
        <w:rPr>
          <w:rFonts w:ascii="Tahoma" w:eastAsia="Times New Roman" w:hAnsi="Tahoma" w:cs="Tahoma"/>
          <w:lang w:eastAsia="sl-SI"/>
        </w:rPr>
        <w:t>, ki ima sedež v R</w:t>
      </w:r>
      <w:r w:rsidR="00E95F66">
        <w:rPr>
          <w:rFonts w:ascii="Tahoma" w:eastAsia="Times New Roman" w:hAnsi="Tahoma" w:cs="Tahoma"/>
          <w:lang w:eastAsia="sl-SI"/>
        </w:rPr>
        <w:t xml:space="preserve">epubliki </w:t>
      </w:r>
      <w:r w:rsidRPr="007C1FDC">
        <w:rPr>
          <w:rFonts w:ascii="Tahoma" w:eastAsia="Times New Roman" w:hAnsi="Tahoma" w:cs="Tahoma"/>
          <w:lang w:eastAsia="sl-SI"/>
        </w:rPr>
        <w:t>S</w:t>
      </w:r>
      <w:r w:rsidR="00E95F66">
        <w:rPr>
          <w:rFonts w:ascii="Tahoma" w:eastAsia="Times New Roman" w:hAnsi="Tahoma" w:cs="Tahoma"/>
          <w:lang w:eastAsia="sl-SI"/>
        </w:rPr>
        <w:t>loveniji</w:t>
      </w:r>
      <w:r w:rsidRPr="007C1FDC">
        <w:rPr>
          <w:rFonts w:ascii="Tahoma" w:eastAsia="Times New Roman" w:hAnsi="Tahoma" w:cs="Tahoma"/>
          <w:lang w:eastAsia="sl-SI"/>
        </w:rPr>
        <w:t>.</w:t>
      </w:r>
    </w:p>
    <w:p w14:paraId="0B025486" w14:textId="77777777" w:rsidR="00EF0B06" w:rsidRPr="007C1FDC" w:rsidRDefault="00EF0B06" w:rsidP="004E43D1">
      <w:pPr>
        <w:keepNext/>
        <w:keepLines/>
        <w:spacing w:after="0" w:line="240" w:lineRule="auto"/>
        <w:jc w:val="both"/>
        <w:rPr>
          <w:rFonts w:ascii="Tahoma" w:eastAsia="Times New Roman" w:hAnsi="Tahoma" w:cs="Tahoma"/>
          <w:lang w:eastAsia="sl-SI"/>
        </w:rPr>
      </w:pPr>
    </w:p>
    <w:p w14:paraId="73714DBA" w14:textId="6C4EB943" w:rsidR="00EF0B06" w:rsidRPr="007C1FDC" w:rsidRDefault="00EF0B06" w:rsidP="004E43D1">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5CBFC97C" w14:textId="77777777" w:rsidR="00EF0B06" w:rsidRPr="00032886" w:rsidRDefault="00EF0B06" w:rsidP="004E43D1">
      <w:pPr>
        <w:keepNext/>
        <w:keepLines/>
        <w:tabs>
          <w:tab w:val="left" w:pos="567"/>
          <w:tab w:val="left" w:pos="1702"/>
        </w:tabs>
        <w:spacing w:after="0" w:line="240" w:lineRule="auto"/>
        <w:jc w:val="both"/>
        <w:rPr>
          <w:rFonts w:ascii="Tahoma" w:eastAsia="Times New Roman" w:hAnsi="Tahoma" w:cs="Tahoma"/>
          <w:b/>
          <w:lang w:eastAsia="sl-SI"/>
        </w:rPr>
      </w:pPr>
    </w:p>
    <w:p w14:paraId="44A1900F"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5206C84" w14:textId="77777777" w:rsidR="00EF0B06" w:rsidRPr="00032886" w:rsidRDefault="00EF0B06" w:rsidP="004E43D1">
      <w:pPr>
        <w:keepNext/>
        <w:keepLines/>
        <w:tabs>
          <w:tab w:val="left" w:pos="567"/>
          <w:tab w:val="left" w:pos="1702"/>
        </w:tabs>
        <w:spacing w:after="0" w:line="240" w:lineRule="auto"/>
        <w:jc w:val="both"/>
        <w:rPr>
          <w:rFonts w:ascii="Tahoma" w:eastAsia="Times New Roman" w:hAnsi="Tahoma" w:cs="Tahoma"/>
          <w:b/>
          <w:lang w:eastAsia="sl-SI"/>
        </w:rPr>
      </w:pPr>
    </w:p>
    <w:p w14:paraId="47EFA7FE" w14:textId="77777777" w:rsidR="00EF0B06" w:rsidRPr="00B3547F" w:rsidRDefault="00EF0B06" w:rsidP="004E43D1">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500CA346" w14:textId="77777777" w:rsidR="00EF0B06" w:rsidRPr="00EC4317" w:rsidRDefault="00EF0B06" w:rsidP="004E43D1">
      <w:pPr>
        <w:keepNext/>
        <w:keepLines/>
        <w:spacing w:after="0" w:line="240" w:lineRule="auto"/>
        <w:jc w:val="both"/>
        <w:rPr>
          <w:rFonts w:ascii="Tahoma" w:eastAsia="Times New Roman" w:hAnsi="Tahoma" w:cs="Tahoma"/>
          <w:color w:val="000000"/>
          <w:lang w:eastAsia="sl-SI"/>
        </w:rPr>
      </w:pPr>
    </w:p>
    <w:p w14:paraId="0FE092C5" w14:textId="77777777" w:rsidR="00EF0B06" w:rsidRPr="00021ECE" w:rsidRDefault="00EF0B06"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POGODBENA KAZEN</w:t>
      </w:r>
    </w:p>
    <w:p w14:paraId="356B36FB" w14:textId="77777777" w:rsidR="00EF0B06" w:rsidRPr="00EC4317" w:rsidRDefault="00EF0B06" w:rsidP="004E43D1">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6D29037D"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977B71D" w14:textId="77777777" w:rsidR="00EF0B06" w:rsidRPr="00EC4317" w:rsidRDefault="00EF0B06" w:rsidP="004E43D1">
      <w:pPr>
        <w:keepNext/>
        <w:keepLines/>
        <w:spacing w:after="0" w:line="240" w:lineRule="auto"/>
        <w:jc w:val="both"/>
        <w:rPr>
          <w:rFonts w:ascii="Tahoma" w:eastAsia="Times New Roman" w:hAnsi="Tahoma" w:cs="Tahoma"/>
          <w:lang w:eastAsia="sl-SI"/>
        </w:rPr>
      </w:pPr>
    </w:p>
    <w:p w14:paraId="368216E2" w14:textId="77777777" w:rsidR="000B061F" w:rsidRPr="00B5769A" w:rsidRDefault="00EF0B06" w:rsidP="000B061F">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sidR="00BD72C5">
        <w:rPr>
          <w:rFonts w:ascii="Tahoma" w:eastAsia="Times New Roman" w:hAnsi="Tahoma" w:cs="Tahoma"/>
          <w:szCs w:val="20"/>
          <w:lang w:eastAsia="sl-SI"/>
        </w:rPr>
        <w:t>ih</w:t>
      </w:r>
      <w:r w:rsidRPr="00B5769A">
        <w:rPr>
          <w:rFonts w:ascii="Tahoma" w:eastAsia="Times New Roman" w:hAnsi="Tahoma" w:cs="Tahoma"/>
          <w:szCs w:val="20"/>
          <w:lang w:eastAsia="sl-SI"/>
        </w:rPr>
        <w:t xml:space="preserve">, </w:t>
      </w:r>
      <w:r w:rsidR="00BD72C5" w:rsidRPr="00B5769A">
        <w:rPr>
          <w:rFonts w:ascii="Tahoma" w:eastAsia="Times New Roman" w:hAnsi="Tahoma" w:cs="Tahoma"/>
          <w:szCs w:val="20"/>
          <w:lang w:eastAsia="sl-SI"/>
        </w:rPr>
        <w:t>opredeljen</w:t>
      </w:r>
      <w:r w:rsidR="00BD72C5">
        <w:rPr>
          <w:rFonts w:ascii="Tahoma" w:eastAsia="Times New Roman" w:hAnsi="Tahoma" w:cs="Tahoma"/>
          <w:szCs w:val="20"/>
          <w:lang w:eastAsia="sl-SI"/>
        </w:rPr>
        <w:t>ih</w:t>
      </w:r>
      <w:r w:rsidR="00BD72C5" w:rsidRPr="00B5769A">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v </w:t>
      </w:r>
      <w:r w:rsidR="000B061F">
        <w:rPr>
          <w:rFonts w:ascii="Tahoma" w:eastAsia="Times New Roman" w:hAnsi="Tahoma" w:cs="Tahoma"/>
          <w:szCs w:val="20"/>
          <w:lang w:eastAsia="sl-SI"/>
        </w:rPr>
        <w:t>7</w:t>
      </w:r>
      <w:r w:rsidRPr="00B5769A">
        <w:rPr>
          <w:rFonts w:ascii="Tahoma" w:eastAsia="Times New Roman" w:hAnsi="Tahoma" w:cs="Tahoma"/>
          <w:szCs w:val="20"/>
          <w:lang w:eastAsia="sl-SI"/>
        </w:rPr>
        <w:t>. členu</w:t>
      </w:r>
      <w:r w:rsidR="00A03AB5">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sidR="000C0834">
        <w:rPr>
          <w:rFonts w:ascii="Tahoma" w:eastAsia="Times New Roman" w:hAnsi="Tahoma" w:cs="Tahoma"/>
          <w:szCs w:val="20"/>
          <w:lang w:eastAsia="sl-SI"/>
        </w:rPr>
        <w:t>1</w:t>
      </w:r>
      <w:r w:rsidR="000B061F">
        <w:rPr>
          <w:rFonts w:ascii="Tahoma" w:eastAsia="Times New Roman" w:hAnsi="Tahoma" w:cs="Tahoma"/>
          <w:szCs w:val="20"/>
          <w:lang w:eastAsia="sl-SI"/>
        </w:rPr>
        <w:t>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w:t>
      </w:r>
      <w:r w:rsidR="000B061F" w:rsidRPr="00B5769A">
        <w:rPr>
          <w:rFonts w:ascii="Tahoma" w:eastAsia="Times New Roman" w:hAnsi="Tahoma" w:cs="Tahoma"/>
          <w:szCs w:val="20"/>
          <w:lang w:eastAsia="sl-SI"/>
        </w:rPr>
        <w:t xml:space="preserve">enega odstotka </w:t>
      </w:r>
      <w:r w:rsidR="000B061F" w:rsidRPr="0016051F">
        <w:rPr>
          <w:rFonts w:ascii="Tahoma" w:eastAsia="Times New Roman" w:hAnsi="Tahoma" w:cs="Tahoma"/>
          <w:szCs w:val="20"/>
          <w:lang w:eastAsia="sl-SI"/>
        </w:rPr>
        <w:t>(1 %) pogodbene vrednosti</w:t>
      </w:r>
      <w:r w:rsidR="000B061F">
        <w:rPr>
          <w:rFonts w:ascii="Tahoma" w:eastAsia="Times New Roman" w:hAnsi="Tahoma" w:cs="Tahoma"/>
          <w:szCs w:val="20"/>
          <w:lang w:eastAsia="sl-SI"/>
        </w:rPr>
        <w:t xml:space="preserve"> brez DDV</w:t>
      </w:r>
      <w:r w:rsidR="000B061F" w:rsidRPr="0016051F">
        <w:rPr>
          <w:rFonts w:ascii="Tahoma" w:eastAsia="Times New Roman" w:hAnsi="Tahoma" w:cs="Tahoma"/>
          <w:szCs w:val="20"/>
          <w:lang w:eastAsia="sl-SI"/>
        </w:rPr>
        <w:t xml:space="preserve"> za vsak dan zamude</w:t>
      </w:r>
      <w:r w:rsidR="000B061F">
        <w:rPr>
          <w:rFonts w:ascii="Tahoma" w:eastAsia="Times New Roman" w:hAnsi="Tahoma" w:cs="Tahoma"/>
          <w:szCs w:val="20"/>
          <w:lang w:eastAsia="sl-SI"/>
        </w:rPr>
        <w:t>,</w:t>
      </w:r>
      <w:r w:rsidR="000B061F" w:rsidRPr="0016051F">
        <w:rPr>
          <w:rFonts w:ascii="Tahoma" w:eastAsia="Times New Roman" w:hAnsi="Tahoma" w:cs="Tahoma"/>
          <w:szCs w:val="20"/>
          <w:lang w:eastAsia="sl-SI"/>
        </w:rPr>
        <w:t xml:space="preserve"> </w:t>
      </w:r>
      <w:r w:rsidR="000B061F" w:rsidRPr="00B5769A">
        <w:rPr>
          <w:rFonts w:ascii="Tahoma" w:eastAsia="Times New Roman" w:hAnsi="Tahoma" w:cs="Tahoma"/>
          <w:szCs w:val="20"/>
          <w:lang w:eastAsia="sl-SI"/>
        </w:rPr>
        <w:t xml:space="preserve">pri čemer sme pogodbena kazen znašati največ 10% (deset odstotkov) </w:t>
      </w:r>
      <w:r w:rsidR="000B061F" w:rsidRPr="00C01FC1">
        <w:rPr>
          <w:rFonts w:ascii="Tahoma" w:eastAsia="Times New Roman" w:hAnsi="Tahoma" w:cs="Tahoma"/>
          <w:szCs w:val="20"/>
          <w:lang w:eastAsia="sl-SI"/>
        </w:rPr>
        <w:t>celotne pogodbene vrednosti brez DDV</w:t>
      </w:r>
      <w:r w:rsidR="000B061F">
        <w:rPr>
          <w:rFonts w:ascii="Tahoma" w:eastAsia="Times New Roman" w:hAnsi="Tahoma" w:cs="Tahoma"/>
          <w:szCs w:val="20"/>
          <w:lang w:eastAsia="sl-SI"/>
        </w:rPr>
        <w:t>.</w:t>
      </w:r>
      <w:r w:rsidR="000B061F" w:rsidRPr="00C01FC1">
        <w:rPr>
          <w:rFonts w:ascii="Tahoma" w:eastAsia="Times New Roman" w:hAnsi="Tahoma" w:cs="Tahoma"/>
          <w:szCs w:val="20"/>
          <w:lang w:eastAsia="sl-SI"/>
        </w:rPr>
        <w:t xml:space="preserve"> </w:t>
      </w:r>
    </w:p>
    <w:p w14:paraId="37B4BABD" w14:textId="77777777" w:rsidR="000B061F" w:rsidRPr="0016051F" w:rsidRDefault="000B061F" w:rsidP="000B061F">
      <w:pPr>
        <w:keepNext/>
        <w:keepLines/>
        <w:spacing w:after="0" w:line="240" w:lineRule="auto"/>
        <w:jc w:val="both"/>
        <w:rPr>
          <w:rFonts w:ascii="Tahoma" w:eastAsia="Times New Roman" w:hAnsi="Tahoma" w:cs="Tahoma"/>
          <w:szCs w:val="20"/>
          <w:lang w:eastAsia="sl-SI"/>
        </w:rPr>
      </w:pPr>
    </w:p>
    <w:p w14:paraId="6B0F0640" w14:textId="2B6CA7F3" w:rsidR="00EF0B06" w:rsidRDefault="000B061F" w:rsidP="000B061F">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00EF0B06" w:rsidRPr="00C01FC1">
        <w:rPr>
          <w:rFonts w:ascii="Tahoma" w:eastAsia="Times New Roman" w:hAnsi="Tahoma" w:cs="Tahoma"/>
          <w:szCs w:val="20"/>
          <w:lang w:eastAsia="sl-SI"/>
        </w:rPr>
        <w:t>.</w:t>
      </w:r>
    </w:p>
    <w:p w14:paraId="3A6FAB74" w14:textId="77777777" w:rsidR="00EF0B06" w:rsidRPr="0016051F" w:rsidRDefault="00EF0B06" w:rsidP="004E43D1">
      <w:pPr>
        <w:keepNext/>
        <w:keepLines/>
        <w:spacing w:after="0" w:line="240" w:lineRule="auto"/>
        <w:jc w:val="both"/>
        <w:rPr>
          <w:rFonts w:ascii="Tahoma" w:eastAsia="Times New Roman" w:hAnsi="Tahoma" w:cs="Tahoma"/>
          <w:szCs w:val="20"/>
          <w:lang w:eastAsia="sl-SI"/>
        </w:rPr>
      </w:pPr>
    </w:p>
    <w:p w14:paraId="691151B0"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877B0E4" w14:textId="77777777" w:rsidR="00EF0B06" w:rsidRPr="0016051F" w:rsidRDefault="00EF0B06" w:rsidP="004E43D1">
      <w:pPr>
        <w:keepNext/>
        <w:keepLines/>
        <w:spacing w:after="0" w:line="240" w:lineRule="auto"/>
        <w:jc w:val="both"/>
        <w:rPr>
          <w:rFonts w:ascii="Tahoma" w:eastAsia="Times New Roman" w:hAnsi="Tahoma" w:cs="Tahoma"/>
          <w:szCs w:val="20"/>
          <w:lang w:eastAsia="sl-SI"/>
        </w:rPr>
      </w:pPr>
    </w:p>
    <w:p w14:paraId="2A01CE20" w14:textId="77777777" w:rsidR="00FD4CB2" w:rsidRPr="0095248A"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224D7878" w14:textId="77777777" w:rsidR="00FD4CB2" w:rsidRPr="0095248A"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1135B14" w14:textId="77777777" w:rsidR="00FD4CB2" w:rsidRPr="0095248A" w:rsidRDefault="00FD4CB2" w:rsidP="004E43D1">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2E99CCAF" w14:textId="77777777" w:rsidR="00FD4CB2" w:rsidRPr="0095248A"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D4E14D0" w14:textId="77777777" w:rsidR="00FD4CB2" w:rsidRPr="0095248A"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lastRenderedPageBreak/>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66C952F6" w14:textId="77777777" w:rsidR="00EF0B06" w:rsidRDefault="00EF0B06" w:rsidP="004E43D1">
      <w:pPr>
        <w:keepNext/>
        <w:keepLines/>
        <w:spacing w:after="0" w:line="240" w:lineRule="auto"/>
        <w:jc w:val="both"/>
        <w:rPr>
          <w:rFonts w:ascii="Tahoma" w:eastAsia="Times New Roman" w:hAnsi="Tahoma" w:cs="Tahoma"/>
          <w:color w:val="000000"/>
          <w:lang w:eastAsia="sl-SI"/>
        </w:rPr>
      </w:pPr>
    </w:p>
    <w:p w14:paraId="750DFC0D" w14:textId="77777777" w:rsidR="00EF0B06" w:rsidRPr="00021ECE" w:rsidRDefault="00EF0B06"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PREDSTAVNIKA POGODBENIH STRANK</w:t>
      </w:r>
    </w:p>
    <w:p w14:paraId="348B6467" w14:textId="77777777" w:rsidR="00EF0B06" w:rsidRPr="00EC4317" w:rsidRDefault="00EF0B06" w:rsidP="004E43D1">
      <w:pPr>
        <w:keepNext/>
        <w:keepLines/>
        <w:suppressAutoHyphens/>
        <w:spacing w:after="0" w:line="240" w:lineRule="auto"/>
        <w:jc w:val="center"/>
        <w:rPr>
          <w:rFonts w:ascii="Tahoma" w:eastAsia="Times New Roman" w:hAnsi="Tahoma" w:cs="Tahoma"/>
          <w:b/>
          <w:color w:val="000000"/>
          <w:lang w:eastAsia="sl-SI"/>
        </w:rPr>
      </w:pPr>
    </w:p>
    <w:p w14:paraId="629789A0"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A87A088" w14:textId="77777777" w:rsidR="00EF0B06" w:rsidRDefault="00EF0B06" w:rsidP="004E43D1">
      <w:pPr>
        <w:keepNext/>
        <w:keepLines/>
        <w:spacing w:after="0" w:line="240" w:lineRule="auto"/>
        <w:jc w:val="both"/>
        <w:rPr>
          <w:rFonts w:ascii="Tahoma" w:eastAsia="Times New Roman" w:hAnsi="Tahoma" w:cs="Tahoma"/>
          <w:lang w:eastAsia="sl-SI"/>
        </w:rPr>
      </w:pPr>
    </w:p>
    <w:p w14:paraId="70266056" w14:textId="3A6FA14E" w:rsidR="00EF0B06" w:rsidRPr="00BA661F" w:rsidRDefault="00EF0B06" w:rsidP="004E43D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w:t>
      </w:r>
      <w:r w:rsidR="000B061F" w:rsidRPr="00832531">
        <w:rPr>
          <w:rFonts w:ascii="Tahoma" w:eastAsia="Times New Roman" w:hAnsi="Tahoma" w:cs="Tahoma"/>
          <w:lang w:eastAsia="sl-SI"/>
        </w:rPr>
        <w:t xml:space="preserve">je g. </w:t>
      </w:r>
      <w:r w:rsidR="000B061F" w:rsidRPr="00832531">
        <w:rPr>
          <w:rFonts w:ascii="Tahoma" w:hAnsi="Tahoma" w:cs="Tahoma"/>
        </w:rPr>
        <w:t xml:space="preserve">Tomaž Lenart, tel.: +386 51 347 500, e-pošta: </w:t>
      </w:r>
      <w:hyperlink r:id="rId19" w:history="1">
        <w:r w:rsidR="000B061F" w:rsidRPr="008A7A7D">
          <w:rPr>
            <w:rStyle w:val="Hiperpovezava"/>
            <w:rFonts w:ascii="Tahoma" w:hAnsi="Tahoma" w:cs="Tahoma"/>
          </w:rPr>
          <w:t>tomaz.lenart@energetika.si</w:t>
        </w:r>
      </w:hyperlink>
      <w:r>
        <w:rPr>
          <w:rFonts w:ascii="Tahoma" w:eastAsia="Times New Roman" w:hAnsi="Tahoma" w:cs="Tahoma"/>
          <w:lang w:eastAsia="sl-SI"/>
        </w:rPr>
        <w:t xml:space="preserve">, v njegovi odsotnosti pa ga zamenjuje g. Boštjan Krašovec, tel.: </w:t>
      </w:r>
      <w:r w:rsidR="00FD4CB2">
        <w:rPr>
          <w:rFonts w:ascii="Tahoma" w:eastAsia="Times New Roman" w:hAnsi="Tahoma" w:cs="Tahoma"/>
          <w:lang w:eastAsia="sl-SI"/>
        </w:rPr>
        <w:t xml:space="preserve">+386 </w:t>
      </w:r>
      <w:r>
        <w:rPr>
          <w:rFonts w:ascii="Tahoma" w:eastAsia="Times New Roman" w:hAnsi="Tahoma" w:cs="Tahoma"/>
          <w:lang w:eastAsia="sl-SI"/>
        </w:rPr>
        <w:t xml:space="preserve">1 58 75 346, e-pošta: </w:t>
      </w:r>
      <w:hyperlink r:id="rId20" w:history="1">
        <w:r w:rsidR="006836BD" w:rsidRPr="00BB1015">
          <w:rPr>
            <w:rStyle w:val="Hiperpovezava"/>
            <w:rFonts w:ascii="Tahoma" w:eastAsia="Times New Roman" w:hAnsi="Tahoma" w:cs="Tahoma"/>
            <w:lang w:eastAsia="sl-SI"/>
          </w:rPr>
          <w:t>bostjan.krasovec@energetika.si</w:t>
        </w:r>
      </w:hyperlink>
      <w:r>
        <w:rPr>
          <w:rFonts w:ascii="Tahoma" w:eastAsia="Times New Roman" w:hAnsi="Tahoma" w:cs="Tahoma"/>
          <w:lang w:eastAsia="sl-SI"/>
        </w:rPr>
        <w:t xml:space="preserve">. </w:t>
      </w:r>
    </w:p>
    <w:p w14:paraId="0B4AC8C5" w14:textId="77777777" w:rsidR="00EF0B06" w:rsidRPr="004A1349" w:rsidRDefault="00EF0B06" w:rsidP="004E43D1">
      <w:pPr>
        <w:keepNext/>
        <w:keepLines/>
        <w:spacing w:after="0" w:line="240" w:lineRule="auto"/>
        <w:jc w:val="both"/>
        <w:rPr>
          <w:rFonts w:ascii="Tahoma" w:eastAsia="Times New Roman" w:hAnsi="Tahoma" w:cs="Tahoma"/>
          <w:lang w:eastAsia="sl-SI"/>
        </w:rPr>
      </w:pPr>
    </w:p>
    <w:p w14:paraId="4F04D50E" w14:textId="54ACA704" w:rsidR="00EF0B06" w:rsidRPr="004A1349" w:rsidRDefault="00EF0B06" w:rsidP="004E43D1">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076E495D" w14:textId="77777777" w:rsidR="00EF0B06" w:rsidRDefault="00EF0B06" w:rsidP="004E43D1">
      <w:pPr>
        <w:keepNext/>
        <w:keepLines/>
        <w:spacing w:after="0" w:line="240" w:lineRule="auto"/>
        <w:jc w:val="both"/>
        <w:rPr>
          <w:rFonts w:ascii="Tahoma" w:eastAsia="Times New Roman" w:hAnsi="Tahoma" w:cs="Tahoma"/>
          <w:lang w:eastAsia="sl-SI"/>
        </w:rPr>
      </w:pPr>
    </w:p>
    <w:p w14:paraId="1FD780B9" w14:textId="77777777" w:rsidR="00FD4CB2" w:rsidRPr="00505C1B"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2971F839" w14:textId="77777777" w:rsidR="00FD4CB2" w:rsidRPr="00505C1B" w:rsidRDefault="00FD4CB2" w:rsidP="004E43D1">
      <w:pPr>
        <w:keepNext/>
        <w:keepLines/>
        <w:spacing w:after="0" w:line="240" w:lineRule="auto"/>
        <w:jc w:val="both"/>
        <w:rPr>
          <w:rFonts w:ascii="Tahoma" w:eastAsia="Times New Roman" w:hAnsi="Tahoma" w:cs="Tahoma"/>
          <w:lang w:eastAsia="sl-SI"/>
        </w:rPr>
      </w:pPr>
    </w:p>
    <w:p w14:paraId="144C7355" w14:textId="77777777" w:rsidR="00FD4CB2" w:rsidRPr="00505C1B"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53F14870" w14:textId="77777777" w:rsidR="00FD4CB2" w:rsidRPr="00505C1B" w:rsidRDefault="00FD4CB2"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6A74D23E" w14:textId="77777777" w:rsidR="00FD4CB2" w:rsidRPr="00505C1B" w:rsidRDefault="00FD4CB2" w:rsidP="004E43D1">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357CF49D" w14:textId="77777777" w:rsidR="00EF0B06" w:rsidRPr="00EC4317" w:rsidRDefault="00EF0B06" w:rsidP="004E43D1">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5C0F4B1" w14:textId="77777777" w:rsidR="00EF0B06" w:rsidRPr="00021ECE" w:rsidRDefault="00EF0B06"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ODPOVED POGODBE IN ODSTOP OD POGODBE</w:t>
      </w:r>
    </w:p>
    <w:p w14:paraId="2677F2FC" w14:textId="77777777" w:rsidR="00EF0B06" w:rsidRPr="00BA661F" w:rsidRDefault="00EF0B06" w:rsidP="004E43D1">
      <w:pPr>
        <w:keepNext/>
        <w:keepLines/>
        <w:tabs>
          <w:tab w:val="left" w:pos="851"/>
          <w:tab w:val="left" w:pos="1702"/>
        </w:tabs>
        <w:spacing w:after="0" w:line="240" w:lineRule="auto"/>
        <w:jc w:val="center"/>
        <w:rPr>
          <w:rFonts w:ascii="Tahoma" w:eastAsia="Times New Roman" w:hAnsi="Tahoma" w:cs="Tahoma"/>
          <w:lang w:eastAsia="sl-SI"/>
        </w:rPr>
      </w:pPr>
    </w:p>
    <w:p w14:paraId="62B1685D"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AFDA82D" w14:textId="77777777" w:rsidR="00EF0B06" w:rsidRPr="00E162F4" w:rsidRDefault="00EF0B06" w:rsidP="004E43D1">
      <w:pPr>
        <w:keepNext/>
        <w:keepLines/>
        <w:tabs>
          <w:tab w:val="left" w:pos="851"/>
          <w:tab w:val="left" w:pos="1702"/>
        </w:tabs>
        <w:spacing w:after="0" w:line="240" w:lineRule="auto"/>
        <w:jc w:val="center"/>
        <w:rPr>
          <w:rFonts w:ascii="Tahoma" w:eastAsia="Times New Roman" w:hAnsi="Tahoma" w:cs="Tahoma"/>
          <w:b/>
          <w:lang w:eastAsia="sl-SI"/>
        </w:rPr>
      </w:pPr>
    </w:p>
    <w:p w14:paraId="6B93F8C7" w14:textId="77777777" w:rsidR="00FD4CB2" w:rsidRPr="0095248A" w:rsidRDefault="00FD4CB2" w:rsidP="004E43D1">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6BBDF68" w14:textId="77777777" w:rsidR="00FD4CB2" w:rsidRPr="0095248A" w:rsidRDefault="00FD4CB2" w:rsidP="004E43D1">
      <w:pPr>
        <w:keepNext/>
        <w:keepLines/>
        <w:tabs>
          <w:tab w:val="left" w:pos="851"/>
          <w:tab w:val="left" w:pos="1702"/>
        </w:tabs>
        <w:spacing w:after="0" w:line="240" w:lineRule="auto"/>
        <w:jc w:val="both"/>
        <w:rPr>
          <w:rFonts w:ascii="Tahoma" w:eastAsia="Times New Roman" w:hAnsi="Tahoma" w:cs="Tahoma"/>
          <w:lang w:eastAsia="sl-SI"/>
        </w:rPr>
      </w:pPr>
    </w:p>
    <w:p w14:paraId="10766F07" w14:textId="3EE565E6" w:rsidR="00FD4CB2" w:rsidRPr="0095248A" w:rsidRDefault="00FD4CB2" w:rsidP="004E43D1">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sidR="00A01D1C">
        <w:rPr>
          <w:rFonts w:ascii="Tahoma" w:eastAsia="Times New Roman" w:hAnsi="Tahoma" w:cs="Tahoma"/>
          <w:lang w:eastAsia="sl-SI"/>
        </w:rPr>
        <w:t>.</w:t>
      </w:r>
      <w:r>
        <w:rPr>
          <w:rFonts w:ascii="Tahoma" w:eastAsia="Times New Roman" w:hAnsi="Tahoma" w:cs="Tahoma"/>
          <w:lang w:eastAsia="sl-SI"/>
        </w:rPr>
        <w:t xml:space="preserve"> </w:t>
      </w:r>
    </w:p>
    <w:p w14:paraId="2A8E15A5" w14:textId="77777777" w:rsidR="00FD4CB2" w:rsidRPr="00EC4317" w:rsidRDefault="00FD4CB2" w:rsidP="004E43D1">
      <w:pPr>
        <w:keepNext/>
        <w:keepLines/>
        <w:tabs>
          <w:tab w:val="left" w:pos="851"/>
          <w:tab w:val="left" w:pos="1702"/>
        </w:tabs>
        <w:spacing w:after="0" w:line="240" w:lineRule="auto"/>
        <w:jc w:val="center"/>
        <w:rPr>
          <w:rFonts w:ascii="Tahoma" w:eastAsia="Times New Roman" w:hAnsi="Tahoma" w:cs="Tahoma"/>
          <w:lang w:eastAsia="sl-SI"/>
        </w:rPr>
      </w:pPr>
    </w:p>
    <w:p w14:paraId="27E113F7"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0C7A6FA" w14:textId="77777777" w:rsidR="00FD4CB2" w:rsidRPr="00EC4317" w:rsidRDefault="00FD4CB2" w:rsidP="004E43D1">
      <w:pPr>
        <w:keepNext/>
        <w:keepLines/>
        <w:spacing w:after="0" w:line="240" w:lineRule="auto"/>
        <w:jc w:val="both"/>
        <w:rPr>
          <w:rFonts w:ascii="Tahoma" w:eastAsia="Times New Roman" w:hAnsi="Tahoma" w:cs="Tahoma"/>
          <w:lang w:eastAsia="sl-SI"/>
        </w:rPr>
      </w:pPr>
    </w:p>
    <w:p w14:paraId="065D79CC" w14:textId="77777777" w:rsidR="00FD4CB2" w:rsidRPr="000120B4" w:rsidRDefault="00FD4CB2" w:rsidP="004E43D1">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764F4751" w14:textId="77777777" w:rsidR="00FD4CB2" w:rsidRPr="0095248A" w:rsidRDefault="00FD4CB2" w:rsidP="00CD7011">
      <w:pPr>
        <w:keepNext/>
        <w:keepLines/>
        <w:numPr>
          <w:ilvl w:val="0"/>
          <w:numId w:val="9"/>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5A6FE9AE" w14:textId="77777777" w:rsidR="00FD4CB2" w:rsidRPr="0095248A" w:rsidRDefault="00FD4CB2" w:rsidP="00CD7011">
      <w:pPr>
        <w:keepNext/>
        <w:keepLines/>
        <w:numPr>
          <w:ilvl w:val="0"/>
          <w:numId w:val="9"/>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1264B0C6" w14:textId="77777777" w:rsidR="00FD4CB2" w:rsidRPr="005919D0" w:rsidRDefault="00FD4CB2" w:rsidP="00CD7011">
      <w:pPr>
        <w:keepNext/>
        <w:keepLines/>
        <w:numPr>
          <w:ilvl w:val="0"/>
          <w:numId w:val="9"/>
        </w:numPr>
        <w:spacing w:after="0" w:line="240" w:lineRule="auto"/>
        <w:ind w:left="284" w:hanging="284"/>
        <w:jc w:val="both"/>
        <w:rPr>
          <w:rFonts w:ascii="Tahoma" w:hAnsi="Tahoma" w:cs="Tahoma"/>
          <w:lang w:eastAsia="sl-SI"/>
        </w:rPr>
      </w:pPr>
      <w:r w:rsidRPr="005919D0">
        <w:rPr>
          <w:rFonts w:ascii="Tahoma" w:hAnsi="Tahoma" w:cs="Tahoma"/>
          <w:lang w:eastAsia="sl-SI"/>
        </w:rPr>
        <w:lastRenderedPageBreak/>
        <w:t>ne izpolnjuje ali nepravilno izpolnjuje svoje obveznosti tudi po naknadno določenem roku s strani naročnika</w:t>
      </w:r>
      <w:r>
        <w:rPr>
          <w:rFonts w:ascii="Tahoma" w:hAnsi="Tahoma" w:cs="Tahoma"/>
          <w:lang w:eastAsia="sl-SI"/>
        </w:rPr>
        <w:t>,</w:t>
      </w:r>
    </w:p>
    <w:p w14:paraId="38932DAE" w14:textId="77777777" w:rsidR="00283FD2" w:rsidRPr="00296080" w:rsidRDefault="00283FD2" w:rsidP="00CD7011">
      <w:pPr>
        <w:keepNext/>
        <w:keepLines/>
        <w:numPr>
          <w:ilvl w:val="0"/>
          <w:numId w:val="9"/>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3BDE595F" w14:textId="77777777" w:rsidR="00FD4CB2" w:rsidRPr="005919D0" w:rsidRDefault="00FD4CB2" w:rsidP="00CD7011">
      <w:pPr>
        <w:keepNext/>
        <w:keepLines/>
        <w:numPr>
          <w:ilvl w:val="0"/>
          <w:numId w:val="9"/>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5C176940" w14:textId="77777777" w:rsidR="00FD4CB2" w:rsidRPr="005919D0" w:rsidRDefault="00FD4CB2" w:rsidP="00CD7011">
      <w:pPr>
        <w:keepNext/>
        <w:keepLines/>
        <w:numPr>
          <w:ilvl w:val="0"/>
          <w:numId w:val="9"/>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7D3DB8B9" w14:textId="77777777" w:rsidR="00283FD2" w:rsidRPr="0095248A" w:rsidRDefault="00283FD2" w:rsidP="00CD7011">
      <w:pPr>
        <w:keepNext/>
        <w:keepLines/>
        <w:numPr>
          <w:ilvl w:val="0"/>
          <w:numId w:val="9"/>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092DB0FE" w14:textId="77777777" w:rsidR="00FD4CB2" w:rsidRPr="005919D0" w:rsidRDefault="00FD4CB2" w:rsidP="00CD7011">
      <w:pPr>
        <w:keepNext/>
        <w:keepLines/>
        <w:numPr>
          <w:ilvl w:val="0"/>
          <w:numId w:val="9"/>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38EBB39A" w14:textId="77777777" w:rsidR="00FD4CB2" w:rsidRPr="0095248A" w:rsidRDefault="00FD4CB2" w:rsidP="00CD7011">
      <w:pPr>
        <w:keepNext/>
        <w:keepLines/>
        <w:numPr>
          <w:ilvl w:val="0"/>
          <w:numId w:val="9"/>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4555DEAE" w14:textId="77777777" w:rsidR="00FD4CB2" w:rsidRDefault="00FD4CB2" w:rsidP="004E43D1">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0A4C9AD9" w14:textId="77777777" w:rsidR="00FD4CB2" w:rsidRPr="005919D0" w:rsidRDefault="00FD4CB2" w:rsidP="004E43D1">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37DD1DF2" w14:textId="77777777" w:rsidR="00FD4CB2" w:rsidRDefault="00FD4CB2" w:rsidP="004E43D1">
      <w:pPr>
        <w:keepNext/>
        <w:keepLines/>
        <w:tabs>
          <w:tab w:val="left" w:pos="284"/>
          <w:tab w:val="left" w:pos="1702"/>
        </w:tabs>
        <w:spacing w:after="0" w:line="240" w:lineRule="auto"/>
        <w:jc w:val="both"/>
        <w:rPr>
          <w:rFonts w:ascii="Tahoma" w:eastAsia="Times New Roman" w:hAnsi="Tahoma" w:cs="Tahoma"/>
          <w:lang w:eastAsia="sl-SI"/>
        </w:rPr>
      </w:pPr>
    </w:p>
    <w:p w14:paraId="38D29FB6"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 xml:space="preserve">člen </w:t>
      </w:r>
    </w:p>
    <w:p w14:paraId="0345D7F2" w14:textId="77777777" w:rsidR="00FD4CB2" w:rsidRPr="000C7285" w:rsidRDefault="00FD4CB2" w:rsidP="004E43D1">
      <w:pPr>
        <w:keepNext/>
        <w:keepLines/>
        <w:tabs>
          <w:tab w:val="left" w:pos="284"/>
          <w:tab w:val="left" w:pos="1702"/>
        </w:tabs>
        <w:spacing w:after="0" w:line="240" w:lineRule="auto"/>
        <w:jc w:val="both"/>
        <w:rPr>
          <w:rFonts w:ascii="Tahoma" w:eastAsia="Times New Roman" w:hAnsi="Tahoma" w:cs="Tahoma"/>
          <w:lang w:eastAsia="sl-SI"/>
        </w:rPr>
      </w:pPr>
    </w:p>
    <w:p w14:paraId="297A15B0" w14:textId="77777777" w:rsidR="00FD4CB2" w:rsidRPr="000C7285" w:rsidRDefault="00FD4CB2" w:rsidP="004E43D1">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4B9ED250" w14:textId="77777777" w:rsidR="00FD4CB2" w:rsidRDefault="00FD4CB2" w:rsidP="004E43D1">
      <w:pPr>
        <w:keepNext/>
        <w:keepLines/>
        <w:tabs>
          <w:tab w:val="left" w:pos="284"/>
          <w:tab w:val="left" w:pos="1702"/>
        </w:tabs>
        <w:spacing w:after="0" w:line="240" w:lineRule="auto"/>
        <w:jc w:val="both"/>
        <w:rPr>
          <w:rFonts w:ascii="Tahoma" w:eastAsia="Times New Roman" w:hAnsi="Tahoma" w:cs="Tahoma"/>
          <w:lang w:eastAsia="sl-SI"/>
        </w:rPr>
      </w:pPr>
    </w:p>
    <w:p w14:paraId="26F71B95"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0E9F8C5" w14:textId="77777777" w:rsidR="00FD4CB2" w:rsidRPr="00283911" w:rsidRDefault="00FD4CB2" w:rsidP="004E43D1">
      <w:pPr>
        <w:keepNext/>
        <w:keepLines/>
        <w:spacing w:after="0" w:line="240" w:lineRule="auto"/>
        <w:jc w:val="both"/>
        <w:rPr>
          <w:rFonts w:ascii="Tahoma" w:eastAsia="Times New Roman" w:hAnsi="Tahoma" w:cs="Tahoma"/>
          <w:lang w:eastAsia="sl-SI"/>
        </w:rPr>
      </w:pPr>
    </w:p>
    <w:p w14:paraId="5AF98F02" w14:textId="77777777" w:rsidR="00FD4CB2" w:rsidRDefault="00FD4CB2" w:rsidP="004E43D1">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32F019DE" w14:textId="77777777" w:rsidR="00FD4CB2" w:rsidRPr="007E44C9" w:rsidRDefault="00FD4CB2" w:rsidP="004E43D1">
      <w:pPr>
        <w:keepNext/>
        <w:keepLines/>
        <w:spacing w:after="0" w:line="240" w:lineRule="auto"/>
        <w:jc w:val="both"/>
        <w:rPr>
          <w:rFonts w:ascii="Tahoma" w:hAnsi="Tahoma" w:cs="Tahoma"/>
        </w:rPr>
      </w:pPr>
    </w:p>
    <w:p w14:paraId="401D20D5" w14:textId="77777777" w:rsidR="00FD4CB2" w:rsidRPr="007E44C9" w:rsidRDefault="00FD4CB2" w:rsidP="00CD7011">
      <w:pPr>
        <w:keepNext/>
        <w:keepLines/>
        <w:numPr>
          <w:ilvl w:val="1"/>
          <w:numId w:val="23"/>
        </w:numPr>
        <w:spacing w:after="0" w:line="240" w:lineRule="auto"/>
        <w:ind w:left="426" w:hanging="426"/>
        <w:jc w:val="center"/>
        <w:rPr>
          <w:rFonts w:ascii="Tahoma" w:hAnsi="Tahoma" w:cs="Tahoma"/>
        </w:rPr>
      </w:pPr>
      <w:r w:rsidRPr="007E44C9">
        <w:rPr>
          <w:rFonts w:ascii="Tahoma" w:hAnsi="Tahoma" w:cs="Tahoma"/>
        </w:rPr>
        <w:t>člen</w:t>
      </w:r>
    </w:p>
    <w:p w14:paraId="38815449" w14:textId="77777777" w:rsidR="00FD4CB2" w:rsidRPr="007E44C9" w:rsidRDefault="00FD4CB2" w:rsidP="004E43D1">
      <w:pPr>
        <w:keepNext/>
        <w:keepLines/>
        <w:spacing w:after="0" w:line="240" w:lineRule="auto"/>
        <w:jc w:val="both"/>
        <w:rPr>
          <w:rFonts w:ascii="Tahoma" w:hAnsi="Tahoma" w:cs="Tahoma"/>
        </w:rPr>
      </w:pPr>
    </w:p>
    <w:p w14:paraId="548B443E" w14:textId="77777777" w:rsidR="00FD4CB2" w:rsidRPr="007E44C9" w:rsidRDefault="00FD4CB2" w:rsidP="004E43D1">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7DC5E28D" w14:textId="77777777" w:rsidR="00FD4CB2" w:rsidRPr="007E44C9" w:rsidRDefault="00FD4CB2" w:rsidP="00CD7011">
      <w:pPr>
        <w:keepNext/>
        <w:keepLines/>
        <w:numPr>
          <w:ilvl w:val="0"/>
          <w:numId w:val="13"/>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2B9127DF" w14:textId="77777777" w:rsidR="00FD4CB2" w:rsidRPr="007E44C9" w:rsidRDefault="00FD4CB2" w:rsidP="00CD7011">
      <w:pPr>
        <w:keepNext/>
        <w:keepLines/>
        <w:numPr>
          <w:ilvl w:val="0"/>
          <w:numId w:val="13"/>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7AB3582C" w14:textId="77777777" w:rsidR="00FD4CB2" w:rsidRPr="007E44C9" w:rsidRDefault="00FD4CB2" w:rsidP="00CD7011">
      <w:pPr>
        <w:keepNext/>
        <w:keepLines/>
        <w:numPr>
          <w:ilvl w:val="0"/>
          <w:numId w:val="22"/>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4D4A78BC" w14:textId="77777777" w:rsidR="00FD4CB2" w:rsidRPr="007E44C9" w:rsidRDefault="00FD4CB2" w:rsidP="00CD7011">
      <w:pPr>
        <w:keepNext/>
        <w:keepLines/>
        <w:numPr>
          <w:ilvl w:val="0"/>
          <w:numId w:val="22"/>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3D069BBD" w14:textId="77777777" w:rsidR="00FD4CB2" w:rsidRPr="007E44C9" w:rsidRDefault="00FD4CB2" w:rsidP="00CD7011">
      <w:pPr>
        <w:keepNext/>
        <w:keepLines/>
        <w:numPr>
          <w:ilvl w:val="0"/>
          <w:numId w:val="22"/>
        </w:numPr>
        <w:spacing w:after="0" w:line="240" w:lineRule="auto"/>
        <w:jc w:val="both"/>
        <w:rPr>
          <w:rFonts w:ascii="Tahoma" w:hAnsi="Tahoma" w:cs="Tahoma"/>
          <w:color w:val="000000"/>
        </w:rPr>
      </w:pPr>
      <w:r w:rsidRPr="007E44C9">
        <w:rPr>
          <w:rFonts w:ascii="Tahoma" w:hAnsi="Tahoma" w:cs="Tahoma"/>
          <w:color w:val="000000"/>
        </w:rPr>
        <w:t xml:space="preserve">počitki, </w:t>
      </w:r>
    </w:p>
    <w:p w14:paraId="41917A86" w14:textId="77777777" w:rsidR="00FD4CB2" w:rsidRPr="007E44C9" w:rsidRDefault="00FD4CB2" w:rsidP="00CD7011">
      <w:pPr>
        <w:keepNext/>
        <w:keepLines/>
        <w:numPr>
          <w:ilvl w:val="0"/>
          <w:numId w:val="22"/>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051650DB" w14:textId="77777777" w:rsidR="00FD4CB2" w:rsidRPr="007E44C9" w:rsidRDefault="00FD4CB2" w:rsidP="004E43D1">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4428A3CC" w14:textId="77777777" w:rsidR="00FD4CB2" w:rsidRPr="007E44C9" w:rsidRDefault="00FD4CB2" w:rsidP="004E43D1">
      <w:pPr>
        <w:keepNext/>
        <w:keepLines/>
        <w:spacing w:after="0" w:line="240" w:lineRule="auto"/>
        <w:jc w:val="both"/>
        <w:rPr>
          <w:rFonts w:ascii="Tahoma" w:hAnsi="Tahoma" w:cs="Tahoma"/>
        </w:rPr>
      </w:pPr>
    </w:p>
    <w:p w14:paraId="66209276" w14:textId="77777777" w:rsidR="00FD4CB2" w:rsidRPr="007E44C9" w:rsidRDefault="00FD4CB2" w:rsidP="004E43D1">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0A9FB268" w14:textId="77777777" w:rsidR="00FD4CB2" w:rsidRPr="007E44C9" w:rsidRDefault="00FD4CB2" w:rsidP="004E43D1">
      <w:pPr>
        <w:keepNext/>
        <w:keepLines/>
        <w:spacing w:after="0" w:line="240" w:lineRule="auto"/>
        <w:jc w:val="both"/>
        <w:rPr>
          <w:rFonts w:ascii="Tahoma" w:hAnsi="Tahoma" w:cs="Tahoma"/>
        </w:rPr>
      </w:pPr>
    </w:p>
    <w:p w14:paraId="2B8BE4B9" w14:textId="77777777" w:rsidR="00FD4CB2" w:rsidRPr="007E44C9" w:rsidRDefault="00FD4CB2" w:rsidP="004E43D1">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195ECE94" w14:textId="77777777" w:rsidR="00EF0B06" w:rsidRPr="00EC4317" w:rsidRDefault="00EF0B06" w:rsidP="004E43D1">
      <w:pPr>
        <w:keepNext/>
        <w:keepLines/>
        <w:tabs>
          <w:tab w:val="left" w:pos="284"/>
          <w:tab w:val="left" w:pos="1702"/>
        </w:tabs>
        <w:spacing w:after="0" w:line="240" w:lineRule="auto"/>
        <w:jc w:val="both"/>
        <w:rPr>
          <w:rFonts w:ascii="Tahoma" w:eastAsia="Times New Roman" w:hAnsi="Tahoma" w:cs="Tahoma"/>
          <w:lang w:eastAsia="sl-SI"/>
        </w:rPr>
      </w:pPr>
    </w:p>
    <w:p w14:paraId="6527C088" w14:textId="77777777" w:rsidR="00EF0B06" w:rsidRPr="00021ECE" w:rsidRDefault="00EF0B06"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SESTAVNI DELI POGODBE</w:t>
      </w:r>
    </w:p>
    <w:p w14:paraId="41120729" w14:textId="77777777" w:rsidR="00EF0B06" w:rsidRPr="00EC4317" w:rsidRDefault="00EF0B06" w:rsidP="004E43D1">
      <w:pPr>
        <w:keepNext/>
        <w:keepLines/>
        <w:suppressAutoHyphens/>
        <w:spacing w:after="0" w:line="240" w:lineRule="auto"/>
        <w:jc w:val="center"/>
        <w:rPr>
          <w:rFonts w:ascii="Tahoma" w:eastAsia="Times New Roman" w:hAnsi="Tahoma" w:cs="Tahoma"/>
          <w:lang w:eastAsia="sl-SI"/>
        </w:rPr>
      </w:pPr>
    </w:p>
    <w:p w14:paraId="6BA97CFE"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02D18F4" w14:textId="77777777" w:rsidR="00EF0B06" w:rsidRPr="00EC4317" w:rsidRDefault="00EF0B06" w:rsidP="004E43D1">
      <w:pPr>
        <w:keepNext/>
        <w:keepLines/>
        <w:spacing w:after="0" w:line="240" w:lineRule="auto"/>
        <w:jc w:val="center"/>
        <w:rPr>
          <w:rFonts w:ascii="Tahoma" w:hAnsi="Tahoma" w:cs="Tahoma"/>
        </w:rPr>
      </w:pPr>
    </w:p>
    <w:p w14:paraId="14A2A0A7" w14:textId="77777777" w:rsidR="00FD4CB2" w:rsidRPr="00FD4CB2" w:rsidRDefault="00FD4CB2" w:rsidP="004E43D1">
      <w:pPr>
        <w:keepNext/>
        <w:keepLines/>
        <w:spacing w:after="0" w:line="240" w:lineRule="auto"/>
        <w:jc w:val="both"/>
        <w:rPr>
          <w:rFonts w:ascii="Tahoma" w:hAnsi="Tahoma" w:cs="Tahoma"/>
        </w:rPr>
      </w:pPr>
      <w:r w:rsidRPr="00FD4CB2">
        <w:rPr>
          <w:rFonts w:ascii="Tahoma" w:hAnsi="Tahoma" w:cs="Tahoma"/>
        </w:rPr>
        <w:t>Pri tolmačenju te pogodbe in reševanju morebitnih sporov se, poleg pogodbe ter zakona, ki ureja obligacijska razmerja, upošteva še:</w:t>
      </w:r>
    </w:p>
    <w:p w14:paraId="095E89CE" w14:textId="2F1BEA01" w:rsidR="00EF0B06" w:rsidRPr="001E09CD" w:rsidRDefault="00EF0B06" w:rsidP="00CD7011">
      <w:pPr>
        <w:pStyle w:val="Odstavekseznama"/>
        <w:keepNext/>
        <w:keepLines/>
        <w:numPr>
          <w:ilvl w:val="0"/>
          <w:numId w:val="7"/>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D32062">
        <w:rPr>
          <w:rFonts w:ascii="Tahoma" w:hAnsi="Tahoma" w:cs="Tahoma"/>
          <w:sz w:val="22"/>
          <w:szCs w:val="22"/>
        </w:rPr>
        <w:t>JPE-SPV-109/22</w:t>
      </w:r>
      <w:r w:rsidRPr="001E09CD">
        <w:rPr>
          <w:rFonts w:ascii="Tahoma" w:hAnsi="Tahoma" w:cs="Tahoma"/>
          <w:sz w:val="22"/>
          <w:szCs w:val="22"/>
        </w:rPr>
        <w:t xml:space="preserve">, </w:t>
      </w:r>
    </w:p>
    <w:p w14:paraId="0AD96075" w14:textId="77777777" w:rsidR="00EF0B06" w:rsidRPr="00D10922" w:rsidRDefault="00EF0B06" w:rsidP="00CD7011">
      <w:pPr>
        <w:keepNext/>
        <w:keepLines/>
        <w:numPr>
          <w:ilvl w:val="0"/>
          <w:numId w:val="7"/>
        </w:numPr>
        <w:spacing w:after="0" w:line="240" w:lineRule="auto"/>
        <w:jc w:val="both"/>
        <w:rPr>
          <w:rFonts w:ascii="Tahoma" w:hAnsi="Tahoma" w:cs="Tahoma"/>
        </w:rPr>
      </w:pPr>
      <w:r w:rsidRPr="00D10922">
        <w:rPr>
          <w:rFonts w:ascii="Tahoma" w:hAnsi="Tahoma" w:cs="Tahoma"/>
        </w:rPr>
        <w:t>ponudba izvajalca št. __________ z dne _________,</w:t>
      </w:r>
    </w:p>
    <w:p w14:paraId="505619F5" w14:textId="79B12FF8" w:rsidR="00EF0B06" w:rsidRPr="00D10922" w:rsidRDefault="00EF0B06" w:rsidP="00CD7011">
      <w:pPr>
        <w:keepNext/>
        <w:keepLines/>
        <w:numPr>
          <w:ilvl w:val="0"/>
          <w:numId w:val="7"/>
        </w:numPr>
        <w:spacing w:after="0" w:line="240" w:lineRule="auto"/>
        <w:jc w:val="both"/>
        <w:rPr>
          <w:rFonts w:ascii="Tahoma" w:hAnsi="Tahoma" w:cs="Tahoma"/>
        </w:rPr>
      </w:pPr>
      <w:r w:rsidRPr="00D10922">
        <w:rPr>
          <w:rFonts w:ascii="Tahoma" w:hAnsi="Tahoma" w:cs="Tahoma"/>
        </w:rPr>
        <w:t>ponudba izvajalca št. __________</w:t>
      </w:r>
      <w:r w:rsidR="00465B74">
        <w:rPr>
          <w:rFonts w:ascii="Tahoma" w:hAnsi="Tahoma" w:cs="Tahoma"/>
        </w:rPr>
        <w:t>,</w:t>
      </w:r>
      <w:r w:rsidRPr="00D10922">
        <w:rPr>
          <w:rFonts w:ascii="Tahoma" w:hAnsi="Tahoma" w:cs="Tahoma"/>
        </w:rPr>
        <w:t xml:space="preserve"> podana na pogajanjih dne _________, ki je priloga št. 1 te</w:t>
      </w:r>
      <w:r>
        <w:rPr>
          <w:rFonts w:ascii="Tahoma" w:hAnsi="Tahoma" w:cs="Tahoma"/>
        </w:rPr>
        <w:t xml:space="preserve"> pogodbe</w:t>
      </w:r>
      <w:r w:rsidRPr="00D10922">
        <w:rPr>
          <w:rFonts w:ascii="Tahoma" w:hAnsi="Tahoma" w:cs="Tahoma"/>
        </w:rPr>
        <w:t>,</w:t>
      </w:r>
    </w:p>
    <w:p w14:paraId="122EA15A" w14:textId="77777777" w:rsidR="00EF0B06" w:rsidRPr="00D10922" w:rsidRDefault="00EF0B06" w:rsidP="00CD7011">
      <w:pPr>
        <w:keepNext/>
        <w:keepLines/>
        <w:numPr>
          <w:ilvl w:val="0"/>
          <w:numId w:val="7"/>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 xml:space="preserve"> pogodbe</w:t>
      </w:r>
      <w:r w:rsidRPr="00D10922">
        <w:rPr>
          <w:rFonts w:ascii="Tahoma" w:hAnsi="Tahoma" w:cs="Tahoma"/>
        </w:rPr>
        <w:t>,</w:t>
      </w:r>
    </w:p>
    <w:p w14:paraId="288C6A08" w14:textId="77777777" w:rsidR="00EF0B06" w:rsidRPr="00B62D3F" w:rsidRDefault="00EF0B06" w:rsidP="00CD7011">
      <w:pPr>
        <w:keepNext/>
        <w:keepLines/>
        <w:numPr>
          <w:ilvl w:val="0"/>
          <w:numId w:val="7"/>
        </w:numPr>
        <w:spacing w:after="0" w:line="240" w:lineRule="auto"/>
        <w:jc w:val="both"/>
        <w:rPr>
          <w:rFonts w:ascii="Tahoma" w:hAnsi="Tahoma" w:cs="Tahoma"/>
        </w:rPr>
      </w:pPr>
      <w:r w:rsidRPr="00B62D3F">
        <w:rPr>
          <w:rFonts w:ascii="Tahoma" w:hAnsi="Tahoma" w:cs="Tahoma"/>
        </w:rPr>
        <w:t>ostala relevantna dokumentacija.</w:t>
      </w:r>
    </w:p>
    <w:p w14:paraId="2DCC6CA8" w14:textId="77777777" w:rsidR="00EF0B06" w:rsidRPr="00EC4317" w:rsidRDefault="00EF0B06" w:rsidP="004E43D1">
      <w:pPr>
        <w:keepNext/>
        <w:keepLines/>
        <w:tabs>
          <w:tab w:val="left" w:pos="993"/>
          <w:tab w:val="left" w:pos="1560"/>
        </w:tabs>
        <w:spacing w:after="0" w:line="240" w:lineRule="auto"/>
        <w:jc w:val="both"/>
        <w:rPr>
          <w:rFonts w:ascii="Tahoma" w:hAnsi="Tahoma" w:cs="Tahoma"/>
        </w:rPr>
      </w:pPr>
    </w:p>
    <w:p w14:paraId="4B52C077" w14:textId="77777777" w:rsidR="00FD4CB2" w:rsidRPr="00363266" w:rsidRDefault="00FD4CB2" w:rsidP="004E43D1">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40AE61F5" w14:textId="77777777" w:rsidR="00FD4CB2" w:rsidRPr="00363266" w:rsidRDefault="00FD4CB2" w:rsidP="004E43D1">
      <w:pPr>
        <w:keepNext/>
        <w:keepLines/>
        <w:spacing w:after="0" w:line="240" w:lineRule="auto"/>
        <w:jc w:val="both"/>
        <w:rPr>
          <w:rFonts w:ascii="Tahoma" w:eastAsia="Times New Roman" w:hAnsi="Tahoma" w:cs="Tahoma"/>
          <w:lang w:eastAsia="sl-SI"/>
        </w:rPr>
      </w:pPr>
    </w:p>
    <w:p w14:paraId="7CF0CDD7" w14:textId="77777777" w:rsidR="00FD4CB2" w:rsidRPr="00363266" w:rsidRDefault="00FD4CB2" w:rsidP="004E43D1">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3D15A924" w14:textId="77777777" w:rsidR="00FD4CB2" w:rsidRDefault="00FD4CB2" w:rsidP="004E43D1">
      <w:pPr>
        <w:keepNext/>
        <w:keepLines/>
        <w:spacing w:after="0" w:line="240" w:lineRule="auto"/>
        <w:jc w:val="both"/>
        <w:rPr>
          <w:rFonts w:ascii="Tahoma" w:hAnsi="Tahoma" w:cs="Tahoma"/>
        </w:rPr>
      </w:pPr>
    </w:p>
    <w:p w14:paraId="0306A39F"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0BFC090" w14:textId="77777777" w:rsidR="00FD4CB2" w:rsidRPr="006C10AC" w:rsidRDefault="00FD4CB2" w:rsidP="004E43D1">
      <w:pPr>
        <w:keepNext/>
        <w:keepLines/>
        <w:spacing w:after="0" w:line="240" w:lineRule="auto"/>
        <w:ind w:left="426"/>
        <w:jc w:val="both"/>
        <w:rPr>
          <w:rFonts w:ascii="Tahoma" w:hAnsi="Tahoma" w:cs="Tahoma"/>
        </w:rPr>
      </w:pPr>
    </w:p>
    <w:p w14:paraId="474B17D3" w14:textId="77777777" w:rsidR="00FD4CB2" w:rsidRPr="006C10AC" w:rsidRDefault="00FD4CB2" w:rsidP="004E43D1">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486C449C" w14:textId="77777777" w:rsidR="00EF0B06" w:rsidRPr="00EC4317" w:rsidRDefault="00EF0B06" w:rsidP="004E43D1">
      <w:pPr>
        <w:keepNext/>
        <w:keepLines/>
        <w:spacing w:after="0" w:line="240" w:lineRule="auto"/>
        <w:jc w:val="both"/>
        <w:rPr>
          <w:rFonts w:ascii="Tahoma" w:eastAsia="Times New Roman" w:hAnsi="Tahoma" w:cs="Tahoma"/>
          <w:color w:val="000000"/>
          <w:lang w:eastAsia="sl-SI"/>
        </w:rPr>
      </w:pPr>
    </w:p>
    <w:p w14:paraId="7C90E37E" w14:textId="77777777" w:rsidR="00EF0B06" w:rsidRPr="00021ECE" w:rsidRDefault="00EF0B06"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PROTIKORUPCIJSKA KLAVZULA</w:t>
      </w:r>
    </w:p>
    <w:p w14:paraId="5D745C45" w14:textId="77777777" w:rsidR="00EF0B06" w:rsidRPr="00EC4317" w:rsidRDefault="00EF0B06" w:rsidP="004E43D1">
      <w:pPr>
        <w:keepNext/>
        <w:keepLines/>
        <w:spacing w:after="0" w:line="240" w:lineRule="auto"/>
        <w:jc w:val="center"/>
        <w:rPr>
          <w:rFonts w:ascii="Tahoma" w:hAnsi="Tahoma" w:cs="Tahoma"/>
        </w:rPr>
      </w:pPr>
    </w:p>
    <w:p w14:paraId="5404BAE0" w14:textId="77777777" w:rsidR="00EF0B06" w:rsidRPr="00021ECE" w:rsidRDefault="00EF0B06"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4820E39" w14:textId="77777777" w:rsidR="00EF0B06" w:rsidRPr="00EC4317" w:rsidRDefault="00EF0B06" w:rsidP="004E43D1">
      <w:pPr>
        <w:keepNext/>
        <w:keepLines/>
        <w:spacing w:after="0" w:line="240" w:lineRule="auto"/>
        <w:jc w:val="both"/>
        <w:rPr>
          <w:rFonts w:ascii="Tahoma" w:eastAsia="Times New Roman" w:hAnsi="Tahoma" w:cs="Tahoma"/>
          <w:color w:val="000000"/>
          <w:lang w:eastAsia="sl-SI"/>
        </w:rPr>
      </w:pPr>
    </w:p>
    <w:p w14:paraId="2E22601B" w14:textId="77777777" w:rsidR="00FD4CB2" w:rsidRPr="00363266" w:rsidRDefault="00FD4CB2" w:rsidP="004E43D1">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77CDBD07" w14:textId="77777777" w:rsidR="00FD4CB2" w:rsidRPr="00363266" w:rsidRDefault="00FD4CB2" w:rsidP="004E43D1">
      <w:pPr>
        <w:keepNext/>
        <w:keepLines/>
        <w:spacing w:after="0" w:line="240" w:lineRule="auto"/>
        <w:jc w:val="both"/>
        <w:rPr>
          <w:rFonts w:ascii="Tahoma" w:eastAsia="Times New Roman" w:hAnsi="Tahoma" w:cs="Tahoma"/>
          <w:color w:val="000000"/>
          <w:lang w:eastAsia="sl-SI"/>
        </w:rPr>
      </w:pPr>
    </w:p>
    <w:p w14:paraId="2AD9B1DA" w14:textId="77777777" w:rsidR="00FD4CB2" w:rsidRPr="00363266" w:rsidRDefault="00FD4CB2" w:rsidP="004E43D1">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078EE903" w14:textId="77777777" w:rsidR="00D50E2D" w:rsidRDefault="00D50E2D" w:rsidP="004E43D1">
      <w:pPr>
        <w:keepNext/>
        <w:keepLines/>
        <w:spacing w:after="0" w:line="240" w:lineRule="auto"/>
        <w:jc w:val="both"/>
        <w:rPr>
          <w:rFonts w:ascii="Tahoma" w:eastAsia="Times New Roman" w:hAnsi="Tahoma" w:cs="Tahoma"/>
          <w:color w:val="000000"/>
          <w:lang w:eastAsia="sl-SI"/>
        </w:rPr>
      </w:pPr>
    </w:p>
    <w:p w14:paraId="4BB3BECB" w14:textId="77777777" w:rsidR="00FD4CB2" w:rsidRPr="00021ECE" w:rsidRDefault="00FD4CB2"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ODSTOP OZIROMA CESIJA DENARNIH TERJATEV</w:t>
      </w:r>
    </w:p>
    <w:p w14:paraId="49AB5853" w14:textId="77777777" w:rsidR="00FD4CB2" w:rsidRDefault="00FD4CB2" w:rsidP="004E43D1">
      <w:pPr>
        <w:pStyle w:val="Telobesedila"/>
        <w:keepNext/>
        <w:keepLines/>
        <w:widowControl/>
        <w:numPr>
          <w:ilvl w:val="12"/>
          <w:numId w:val="0"/>
        </w:numPr>
        <w:jc w:val="center"/>
        <w:rPr>
          <w:rFonts w:ascii="Tahoma" w:hAnsi="Tahoma" w:cs="Tahoma"/>
          <w:sz w:val="22"/>
          <w:szCs w:val="22"/>
        </w:rPr>
      </w:pPr>
    </w:p>
    <w:p w14:paraId="4D68352E"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1CCF510" w14:textId="77777777" w:rsidR="00FD4CB2" w:rsidRDefault="00FD4CB2" w:rsidP="004E43D1">
      <w:pPr>
        <w:keepNext/>
        <w:keepLines/>
        <w:tabs>
          <w:tab w:val="left" w:pos="4820"/>
        </w:tabs>
        <w:spacing w:after="0" w:line="240" w:lineRule="auto"/>
        <w:jc w:val="center"/>
        <w:rPr>
          <w:b/>
        </w:rPr>
      </w:pPr>
    </w:p>
    <w:p w14:paraId="1EE22801" w14:textId="77777777" w:rsidR="00FD4CB2" w:rsidRDefault="00FD4CB2" w:rsidP="004E43D1">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52562E3" w14:textId="77777777" w:rsidR="00FD4CB2" w:rsidRPr="00EC4317" w:rsidRDefault="00FD4CB2" w:rsidP="004E43D1">
      <w:pPr>
        <w:keepNext/>
        <w:keepLines/>
        <w:spacing w:after="0" w:line="240" w:lineRule="auto"/>
        <w:jc w:val="both"/>
        <w:rPr>
          <w:rFonts w:ascii="Tahoma" w:eastAsia="Times New Roman" w:hAnsi="Tahoma" w:cs="Tahoma"/>
          <w:color w:val="000000"/>
          <w:lang w:eastAsia="sl-SI"/>
        </w:rPr>
      </w:pPr>
    </w:p>
    <w:p w14:paraId="664F84F7" w14:textId="77777777" w:rsidR="00FD4CB2" w:rsidRPr="00021ECE" w:rsidRDefault="00FD4CB2"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REŠEVANJE SPOROV</w:t>
      </w:r>
    </w:p>
    <w:p w14:paraId="13ACE428" w14:textId="77777777" w:rsidR="00FD4CB2" w:rsidRPr="00EC4317" w:rsidRDefault="00FD4CB2" w:rsidP="004E43D1">
      <w:pPr>
        <w:keepNext/>
        <w:keepLines/>
        <w:spacing w:after="0" w:line="240" w:lineRule="auto"/>
        <w:jc w:val="center"/>
        <w:rPr>
          <w:rFonts w:ascii="Tahoma" w:hAnsi="Tahoma" w:cs="Tahoma"/>
        </w:rPr>
      </w:pPr>
    </w:p>
    <w:p w14:paraId="6AB97FA3"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9627764" w14:textId="77777777" w:rsidR="00FD4CB2" w:rsidRPr="00EC4317" w:rsidRDefault="00FD4CB2" w:rsidP="004E43D1">
      <w:pPr>
        <w:keepNext/>
        <w:keepLines/>
        <w:spacing w:after="0" w:line="240" w:lineRule="auto"/>
        <w:jc w:val="both"/>
        <w:rPr>
          <w:rFonts w:ascii="Tahoma" w:hAnsi="Tahoma" w:cs="Tahoma"/>
        </w:rPr>
      </w:pPr>
    </w:p>
    <w:p w14:paraId="018B15BE" w14:textId="77777777" w:rsidR="00FD4CB2" w:rsidRPr="00EC4317" w:rsidRDefault="00FD4CB2" w:rsidP="004E43D1">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4FCDC867" w14:textId="77777777" w:rsidR="00FD4CB2" w:rsidRPr="00EC4317" w:rsidRDefault="00FD4CB2" w:rsidP="004E43D1">
      <w:pPr>
        <w:keepNext/>
        <w:keepLines/>
        <w:tabs>
          <w:tab w:val="left" w:pos="567"/>
          <w:tab w:val="left" w:pos="1418"/>
          <w:tab w:val="left" w:pos="1702"/>
        </w:tabs>
        <w:spacing w:after="0" w:line="240" w:lineRule="auto"/>
        <w:jc w:val="both"/>
        <w:rPr>
          <w:rFonts w:ascii="Tahoma" w:hAnsi="Tahoma" w:cs="Tahoma"/>
        </w:rPr>
      </w:pPr>
    </w:p>
    <w:p w14:paraId="248E01F8" w14:textId="77777777" w:rsidR="00FD4CB2" w:rsidRPr="00EC4317" w:rsidRDefault="00FD4CB2" w:rsidP="004E43D1">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76EE5145" w14:textId="77777777" w:rsidR="00FD4CB2" w:rsidRDefault="00FD4CB2" w:rsidP="004E43D1">
      <w:pPr>
        <w:pStyle w:val="tekst1"/>
        <w:keepNext/>
        <w:keepLines/>
        <w:spacing w:before="0" w:line="240" w:lineRule="auto"/>
        <w:rPr>
          <w:rFonts w:ascii="Tahoma" w:hAnsi="Tahoma" w:cs="Tahoma"/>
          <w:szCs w:val="22"/>
        </w:rPr>
      </w:pPr>
    </w:p>
    <w:p w14:paraId="2FB0BD87" w14:textId="77777777" w:rsidR="00FD4CB2" w:rsidRPr="00021ECE" w:rsidRDefault="00FD4CB2" w:rsidP="00CD7011">
      <w:pPr>
        <w:keepNext/>
        <w:keepLines/>
        <w:numPr>
          <w:ilvl w:val="0"/>
          <w:numId w:val="42"/>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OSTALE DOLOČBE</w:t>
      </w:r>
    </w:p>
    <w:p w14:paraId="2A63A874" w14:textId="77777777" w:rsidR="00FD4CB2" w:rsidRPr="00EC4317" w:rsidRDefault="00FD4CB2" w:rsidP="004E43D1">
      <w:pPr>
        <w:keepNext/>
        <w:keepLines/>
        <w:spacing w:after="0" w:line="240" w:lineRule="auto"/>
        <w:jc w:val="center"/>
        <w:rPr>
          <w:rFonts w:ascii="Tahoma" w:eastAsia="Times New Roman" w:hAnsi="Tahoma" w:cs="Tahoma"/>
          <w:color w:val="000000"/>
          <w:lang w:eastAsia="sl-SI"/>
        </w:rPr>
      </w:pPr>
    </w:p>
    <w:p w14:paraId="4C423DC3"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4483097" w14:textId="77777777" w:rsidR="00FD4CB2" w:rsidRPr="00EC4317" w:rsidRDefault="00FD4CB2" w:rsidP="004E43D1">
      <w:pPr>
        <w:keepNext/>
        <w:keepLines/>
        <w:spacing w:after="0" w:line="240" w:lineRule="auto"/>
        <w:jc w:val="both"/>
        <w:rPr>
          <w:rFonts w:ascii="Tahoma" w:eastAsia="Times New Roman" w:hAnsi="Tahoma" w:cs="Tahoma"/>
          <w:lang w:eastAsia="sl-SI"/>
        </w:rPr>
      </w:pPr>
    </w:p>
    <w:p w14:paraId="007CE707"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52B7A6AC"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A81F7FD"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713929C"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4EC1B26"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50DA6EA6"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6D3BB15"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63BCFA3B"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3D88EF6"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5F151EE"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15E0D3C8"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6D295B99"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6ABE268"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B19AA49"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52A6B20C"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60095631"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13C7BDA"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868432B"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02E5B4D2" w14:textId="77777777" w:rsidR="00FD4CB2" w:rsidRPr="005919D0" w:rsidRDefault="00FD4CB2" w:rsidP="004E43D1">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41569ADB"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327F90BD"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2E07095"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574C00BC" w14:textId="77777777" w:rsidR="00FD4CB2" w:rsidRPr="0034267C" w:rsidRDefault="00FD4CB2" w:rsidP="004E43D1">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19C508C3"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36EDD9DC"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DCBAF87"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6A19A961" w14:textId="174CF36F" w:rsidR="00FD4CB2" w:rsidRPr="000D725A" w:rsidRDefault="00FD4CB2" w:rsidP="004E43D1">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w:t>
      </w:r>
      <w:r w:rsidR="0099440F">
        <w:rPr>
          <w:rFonts w:ascii="Tahoma" w:eastAsia="Times New Roman" w:hAnsi="Tahoma" w:cs="Tahoma"/>
          <w:color w:val="000000"/>
          <w:lang w:eastAsia="sl-SI"/>
        </w:rPr>
        <w:t>3</w:t>
      </w:r>
      <w:r w:rsidRPr="000D725A">
        <w:rPr>
          <w:rFonts w:ascii="Tahoma" w:eastAsia="Times New Roman" w:hAnsi="Tahoma" w:cs="Tahoma"/>
          <w:color w:val="000000"/>
          <w:lang w:eastAsia="sl-SI"/>
        </w:rPr>
        <w:t xml:space="preserve">. člena te pogodbe ter velja do izpolnitve vseh obveznosti po tej pogodbi. </w:t>
      </w:r>
    </w:p>
    <w:p w14:paraId="7583D82F" w14:textId="77777777" w:rsidR="00FD4CB2" w:rsidRPr="000D725A" w:rsidRDefault="00FD4CB2" w:rsidP="004E43D1">
      <w:pPr>
        <w:keepNext/>
        <w:keepLines/>
        <w:spacing w:after="0" w:line="240" w:lineRule="auto"/>
        <w:jc w:val="both"/>
        <w:rPr>
          <w:rFonts w:ascii="Tahoma" w:eastAsia="Times New Roman" w:hAnsi="Tahoma" w:cs="Tahoma"/>
          <w:color w:val="000000"/>
          <w:lang w:eastAsia="sl-SI"/>
        </w:rPr>
      </w:pPr>
    </w:p>
    <w:p w14:paraId="5E097D22" w14:textId="77777777" w:rsidR="00FD4CB2" w:rsidRPr="000D725A" w:rsidRDefault="00FD4CB2" w:rsidP="004E43D1">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2D125725"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33A5FF75" w14:textId="77777777" w:rsidR="00FD4CB2" w:rsidRPr="00021ECE" w:rsidRDefault="00FD4CB2" w:rsidP="00CD7011">
      <w:pPr>
        <w:keepNext/>
        <w:keepLines/>
        <w:numPr>
          <w:ilvl w:val="1"/>
          <w:numId w:val="23"/>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245FD41"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p>
    <w:p w14:paraId="5211609B" w14:textId="77777777" w:rsidR="00FD4CB2" w:rsidRPr="00AB1539" w:rsidRDefault="00FD4CB2" w:rsidP="004E43D1">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7FB40AC6" w14:textId="77777777" w:rsidR="00FD4CB2" w:rsidRPr="00EC4317" w:rsidRDefault="00FD4CB2" w:rsidP="004E43D1">
      <w:pPr>
        <w:keepNext/>
        <w:keepLines/>
        <w:tabs>
          <w:tab w:val="left" w:pos="1134"/>
          <w:tab w:val="left" w:pos="4820"/>
        </w:tabs>
        <w:spacing w:after="0" w:line="240" w:lineRule="auto"/>
        <w:jc w:val="both"/>
        <w:rPr>
          <w:rFonts w:ascii="Tahoma" w:eastAsia="Times New Roman" w:hAnsi="Tahoma" w:cs="Tahoma"/>
          <w:lang w:eastAsia="sl-SI"/>
        </w:rPr>
      </w:pPr>
    </w:p>
    <w:p w14:paraId="390E576D" w14:textId="77777777" w:rsidR="00FD4CB2" w:rsidRPr="00EC4317" w:rsidRDefault="00FD4CB2" w:rsidP="004E43D1">
      <w:pPr>
        <w:keepNext/>
        <w:keepLines/>
        <w:tabs>
          <w:tab w:val="left" w:pos="1134"/>
          <w:tab w:val="left" w:pos="4820"/>
        </w:tabs>
        <w:spacing w:after="0" w:line="240" w:lineRule="auto"/>
        <w:jc w:val="both"/>
        <w:rPr>
          <w:rFonts w:ascii="Tahoma" w:eastAsia="Times New Roman" w:hAnsi="Tahoma" w:cs="Tahoma"/>
          <w:lang w:eastAsia="sl-SI"/>
        </w:rPr>
      </w:pPr>
    </w:p>
    <w:p w14:paraId="7886763F" w14:textId="77777777" w:rsidR="00283FD2" w:rsidRPr="00AB1539" w:rsidRDefault="00283FD2" w:rsidP="004E43D1">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597340B4" w14:textId="77777777" w:rsidR="00283FD2" w:rsidRPr="00AB1539" w:rsidRDefault="00283FD2" w:rsidP="004E43D1">
      <w:pPr>
        <w:keepNext/>
        <w:keepLines/>
        <w:tabs>
          <w:tab w:val="left" w:pos="4678"/>
          <w:tab w:val="left" w:pos="4820"/>
        </w:tabs>
        <w:spacing w:after="0" w:line="240" w:lineRule="auto"/>
        <w:jc w:val="both"/>
        <w:rPr>
          <w:rFonts w:ascii="Tahoma" w:eastAsia="Times New Roman" w:hAnsi="Tahoma" w:cs="Tahoma"/>
          <w:lang w:eastAsia="sl-SI"/>
        </w:rPr>
      </w:pPr>
    </w:p>
    <w:p w14:paraId="35860FEF" w14:textId="77777777" w:rsidR="00283FD2" w:rsidRPr="00AB1539" w:rsidRDefault="00283FD2" w:rsidP="004E43D1">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31E15CB" w14:textId="77777777" w:rsidR="00283FD2" w:rsidRPr="00AB1539" w:rsidRDefault="00283FD2" w:rsidP="004E43D1">
      <w:pPr>
        <w:keepNext/>
        <w:keepLines/>
        <w:tabs>
          <w:tab w:val="left" w:pos="4678"/>
        </w:tabs>
        <w:spacing w:after="0" w:line="240" w:lineRule="auto"/>
        <w:ind w:right="-851"/>
        <w:jc w:val="both"/>
        <w:rPr>
          <w:rFonts w:ascii="Tahoma" w:eastAsia="Times New Roman" w:hAnsi="Tahoma" w:cs="Tahoma"/>
          <w:lang w:eastAsia="sl-SI"/>
        </w:rPr>
      </w:pPr>
    </w:p>
    <w:p w14:paraId="64370202" w14:textId="77777777" w:rsidR="00283FD2" w:rsidRPr="00AB1539" w:rsidRDefault="00283FD2" w:rsidP="004E43D1">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2D54EAE8" w14:textId="77777777" w:rsidR="00283FD2" w:rsidRPr="00AB1539" w:rsidRDefault="00283FD2" w:rsidP="004E43D1">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2DC49A81" w14:textId="77777777" w:rsidR="00283FD2" w:rsidRPr="00AB1539" w:rsidRDefault="00283FD2" w:rsidP="004E43D1">
      <w:pPr>
        <w:keepNext/>
        <w:keepLines/>
        <w:tabs>
          <w:tab w:val="left" w:pos="4678"/>
        </w:tabs>
        <w:spacing w:after="0" w:line="240" w:lineRule="auto"/>
        <w:jc w:val="both"/>
        <w:rPr>
          <w:rFonts w:ascii="Tahoma" w:eastAsia="Times New Roman" w:hAnsi="Tahoma" w:cs="Tahoma"/>
          <w:lang w:eastAsia="sl-SI"/>
        </w:rPr>
      </w:pPr>
    </w:p>
    <w:p w14:paraId="6A6800A1" w14:textId="77777777" w:rsidR="00283FD2" w:rsidRPr="00AB1539" w:rsidRDefault="00283FD2" w:rsidP="004E43D1">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32ED226A" w14:textId="77777777" w:rsidR="00283FD2" w:rsidRPr="00DA5BD6" w:rsidRDefault="00283FD2" w:rsidP="004E43D1">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1FA65C7D" w14:textId="77777777" w:rsidR="00FD4CB2" w:rsidRDefault="00FD4CB2" w:rsidP="004E43D1">
      <w:pPr>
        <w:keepNext/>
        <w:keepLines/>
        <w:tabs>
          <w:tab w:val="left" w:pos="5387"/>
        </w:tabs>
        <w:spacing w:after="0" w:line="240" w:lineRule="auto"/>
        <w:jc w:val="both"/>
        <w:rPr>
          <w:rFonts w:ascii="Tahoma" w:eastAsia="Times New Roman" w:hAnsi="Tahoma" w:cs="Tahoma"/>
          <w:lang w:eastAsia="sl-SI"/>
        </w:rPr>
      </w:pPr>
    </w:p>
    <w:p w14:paraId="4C36E60D" w14:textId="77777777" w:rsidR="00FD4CB2" w:rsidRDefault="00FD4CB2" w:rsidP="004E43D1">
      <w:pPr>
        <w:keepNext/>
        <w:keepLines/>
        <w:tabs>
          <w:tab w:val="left" w:pos="5387"/>
        </w:tabs>
        <w:spacing w:after="0" w:line="240" w:lineRule="auto"/>
        <w:jc w:val="both"/>
        <w:rPr>
          <w:rFonts w:ascii="Tahoma" w:eastAsia="Times New Roman" w:hAnsi="Tahoma" w:cs="Tahoma"/>
          <w:lang w:eastAsia="sl-SI"/>
        </w:rPr>
      </w:pPr>
    </w:p>
    <w:p w14:paraId="712454DD" w14:textId="77777777" w:rsidR="00FD4CB2" w:rsidRPr="00AB1539" w:rsidRDefault="00FD4CB2" w:rsidP="004E43D1">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19D8A1D1" w14:textId="77777777" w:rsidR="00FD4CB2" w:rsidRPr="00D10922" w:rsidRDefault="00FD4CB2" w:rsidP="00CD7011">
      <w:pPr>
        <w:keepNext/>
        <w:keepLines/>
        <w:numPr>
          <w:ilvl w:val="0"/>
          <w:numId w:val="23"/>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5814E129" w14:textId="0DD42A3C" w:rsidR="00D17CB5" w:rsidRDefault="00FD4CB2" w:rsidP="00465B74">
      <w:pPr>
        <w:pStyle w:val="Odstavekseznama"/>
        <w:keepNext/>
        <w:keepLines/>
        <w:numPr>
          <w:ilvl w:val="0"/>
          <w:numId w:val="23"/>
        </w:numPr>
        <w:tabs>
          <w:tab w:val="clear" w:pos="720"/>
          <w:tab w:val="num" w:pos="284"/>
        </w:tabs>
        <w:ind w:hanging="720"/>
      </w:pPr>
      <w:r w:rsidRPr="00465B74">
        <w:rPr>
          <w:rFonts w:ascii="Tahoma" w:hAnsi="Tahoma" w:cs="Tahoma"/>
        </w:rPr>
        <w:t>Priloga št. 2: Ponudbeni predračun izvajalca z dne __________</w:t>
      </w:r>
      <w:r w:rsidR="00382643" w:rsidRPr="00465B74">
        <w:rPr>
          <w:rFonts w:ascii="Tahoma" w:hAnsi="Tahoma" w:cs="Tahoma"/>
        </w:rPr>
        <w:t>.</w:t>
      </w:r>
      <w:r w:rsidR="00D17CB5">
        <w:br w:type="page"/>
      </w:r>
    </w:p>
    <w:p w14:paraId="04996E0A" w14:textId="77777777" w:rsidR="00D10922" w:rsidRPr="0034267C" w:rsidRDefault="00D10922" w:rsidP="004E43D1">
      <w:pPr>
        <w:keepNext/>
        <w:keepLines/>
        <w:spacing w:after="0" w:line="240" w:lineRule="auto"/>
        <w:ind w:left="284"/>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ED2BAD" w:rsidRPr="00786262" w14:paraId="7DA73DCB" w14:textId="77777777" w:rsidTr="000F057C">
        <w:tc>
          <w:tcPr>
            <w:tcW w:w="9426" w:type="dxa"/>
            <w:tcBorders>
              <w:top w:val="single" w:sz="4" w:space="0" w:color="auto"/>
              <w:bottom w:val="single" w:sz="4" w:space="0" w:color="auto"/>
            </w:tcBorders>
          </w:tcPr>
          <w:p w14:paraId="0D1F1CF9" w14:textId="77777777" w:rsidR="00ED2BAD" w:rsidRPr="00786262" w:rsidRDefault="00ED2BAD" w:rsidP="004E43D1">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POGODBENIH OBVEZNOSTI</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13FA7D93" w14:textId="77777777" w:rsidR="00ED2BAD" w:rsidRPr="00FE0EE7" w:rsidRDefault="00ED2BAD" w:rsidP="004E43D1">
      <w:pPr>
        <w:keepNext/>
        <w:keepLines/>
        <w:spacing w:after="0" w:line="240" w:lineRule="auto"/>
        <w:rPr>
          <w:rFonts w:ascii="Tahoma" w:eastAsia="Times New Roman" w:hAnsi="Tahoma" w:cs="Tahoma"/>
          <w:sz w:val="16"/>
          <w:szCs w:val="20"/>
          <w:lang w:eastAsia="sl-SI"/>
        </w:rPr>
      </w:pPr>
    </w:p>
    <w:p w14:paraId="0BB02861"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i/>
          <w:sz w:val="16"/>
          <w:szCs w:val="20"/>
          <w:lang w:eastAsia="sl-SI"/>
        </w:rPr>
        <w:t>Glava s podatki o garantu (zavarovalnici/banki) ali SWIFT ključ</w:t>
      </w:r>
    </w:p>
    <w:p w14:paraId="0009B8A8"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0FFDA6FA"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 xml:space="preserve">Za:       </w:t>
      </w:r>
      <w:r w:rsidRPr="00FE0EE7">
        <w:rPr>
          <w:rFonts w:ascii="Tahoma" w:eastAsia="Times New Roman" w:hAnsi="Tahoma" w:cs="Tahoma"/>
          <w:i/>
          <w:sz w:val="16"/>
          <w:szCs w:val="20"/>
          <w:lang w:eastAsia="sl-SI"/>
        </w:rPr>
        <w:fldChar w:fldCharType="begin">
          <w:ffData>
            <w:name w:val="Besedilo2"/>
            <w:enabled/>
            <w:calcOnExit w:val="0"/>
            <w:textInput/>
          </w:ffData>
        </w:fldChar>
      </w:r>
      <w:r w:rsidRPr="00FE0EE7">
        <w:rPr>
          <w:rFonts w:ascii="Tahoma" w:eastAsia="Times New Roman" w:hAnsi="Tahoma" w:cs="Tahoma"/>
          <w:i/>
          <w:sz w:val="16"/>
          <w:szCs w:val="20"/>
          <w:lang w:eastAsia="sl-SI"/>
        </w:rPr>
        <w:instrText xml:space="preserve"> FORMTEXT </w:instrText>
      </w:r>
      <w:r w:rsidRPr="00FE0EE7">
        <w:rPr>
          <w:rFonts w:ascii="Tahoma" w:eastAsia="Times New Roman" w:hAnsi="Tahoma" w:cs="Tahoma"/>
          <w:i/>
          <w:sz w:val="16"/>
          <w:szCs w:val="20"/>
          <w:lang w:eastAsia="sl-SI"/>
        </w:rPr>
      </w:r>
      <w:r w:rsidRPr="00FE0EE7">
        <w:rPr>
          <w:rFonts w:ascii="Tahoma" w:eastAsia="Times New Roman" w:hAnsi="Tahoma" w:cs="Tahoma"/>
          <w:i/>
          <w:sz w:val="16"/>
          <w:szCs w:val="20"/>
          <w:lang w:eastAsia="sl-SI"/>
        </w:rPr>
        <w:fldChar w:fldCharType="separate"/>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sz w:val="16"/>
          <w:szCs w:val="20"/>
          <w:lang w:eastAsia="sl-SI"/>
        </w:rPr>
        <w:fldChar w:fldCharType="end"/>
      </w:r>
      <w:r w:rsidRPr="00FE0EE7">
        <w:rPr>
          <w:rFonts w:ascii="Tahoma" w:eastAsia="Times New Roman" w:hAnsi="Tahoma" w:cs="Tahoma"/>
          <w:i/>
          <w:sz w:val="16"/>
          <w:szCs w:val="20"/>
          <w:lang w:eastAsia="sl-SI"/>
        </w:rPr>
        <w:t xml:space="preserve">  (vpiše se upravičenca tj. naročnika javnega naročila)</w:t>
      </w:r>
    </w:p>
    <w:p w14:paraId="10FB832A"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sz w:val="16"/>
          <w:szCs w:val="20"/>
          <w:lang w:eastAsia="sl-SI"/>
        </w:rPr>
        <w:t xml:space="preserve">Datum: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datum izdaje)</w:t>
      </w:r>
    </w:p>
    <w:p w14:paraId="1BE3A830"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07B7F720"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b/>
          <w:sz w:val="16"/>
          <w:szCs w:val="20"/>
          <w:lang w:eastAsia="sl-SI"/>
        </w:rPr>
        <w:t>VRSTA ZAVAROVANJA:</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vrsta zavarovanja: kavcijsko zavarovanje/bančna garancija)</w:t>
      </w:r>
    </w:p>
    <w:p w14:paraId="3790450B"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34B5763D"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ŠTEVILKA: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številka zavarovanja)</w:t>
      </w:r>
    </w:p>
    <w:p w14:paraId="3085C153"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6566BB7"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GARANT:</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in naslov zavarovalnice/banke v kraju izdaje)</w:t>
      </w:r>
    </w:p>
    <w:p w14:paraId="0C6F07CD"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A8AFF6B"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NAROČNIK: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in naslov naročnika zavarovanja, tj. v postopku javnega naročanja izbranega ponudnika)</w:t>
      </w:r>
    </w:p>
    <w:p w14:paraId="61756B55"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70A3964F"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UPRAVIČENEC:</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naročnika javnega naročila)</w:t>
      </w:r>
    </w:p>
    <w:p w14:paraId="4ECA4D42"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4202C0DB"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b/>
          <w:sz w:val="16"/>
          <w:szCs w:val="20"/>
          <w:lang w:eastAsia="sl-SI"/>
        </w:rPr>
        <w:t xml:space="preserve">OSNOVNI POSEL: </w:t>
      </w:r>
      <w:r w:rsidRPr="00FE0EE7">
        <w:rPr>
          <w:rFonts w:ascii="Tahoma" w:eastAsia="Times New Roman" w:hAnsi="Tahoma" w:cs="Tahoma"/>
          <w:sz w:val="16"/>
          <w:szCs w:val="20"/>
          <w:lang w:eastAsia="sl-SI"/>
        </w:rPr>
        <w:t xml:space="preserve">obveznost naročnika zavarovanja iz pogodbe št.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z dne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 xml:space="preserve">(vpiše se številko in datum pogodbe o izvedbi javnega naročila, sklenjene na podlagi postopka z oznako </w:t>
      </w:r>
      <w:proofErr w:type="spellStart"/>
      <w:r w:rsidRPr="00FE0EE7">
        <w:rPr>
          <w:rFonts w:ascii="Tahoma" w:eastAsia="Times New Roman" w:hAnsi="Tahoma" w:cs="Tahoma"/>
          <w:i/>
          <w:sz w:val="16"/>
          <w:szCs w:val="20"/>
          <w:lang w:eastAsia="sl-SI"/>
        </w:rPr>
        <w:t>XXXXXX</w:t>
      </w:r>
      <w:proofErr w:type="spellEnd"/>
      <w:r w:rsidRPr="00FE0EE7">
        <w:rPr>
          <w:rFonts w:ascii="Tahoma" w:eastAsia="Times New Roman" w:hAnsi="Tahoma" w:cs="Tahoma"/>
          <w:i/>
          <w:sz w:val="16"/>
          <w:szCs w:val="20"/>
          <w:lang w:eastAsia="sl-SI"/>
        </w:rPr>
        <w:t>)</w:t>
      </w:r>
      <w:r w:rsidRPr="00FE0EE7">
        <w:rPr>
          <w:rFonts w:ascii="Tahoma" w:eastAsia="Times New Roman" w:hAnsi="Tahoma" w:cs="Tahoma"/>
          <w:sz w:val="16"/>
          <w:szCs w:val="20"/>
          <w:lang w:eastAsia="sl-SI"/>
        </w:rPr>
        <w:t xml:space="preserve"> za</w:t>
      </w:r>
      <w:r w:rsidRPr="00FE0EE7">
        <w:rPr>
          <w:rFonts w:ascii="Tahoma" w:eastAsia="Times New Roman" w:hAnsi="Tahoma" w:cs="Tahoma"/>
          <w:i/>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predmet javnega naročila)</w:t>
      </w:r>
    </w:p>
    <w:p w14:paraId="7EAD7044"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i/>
          <w:sz w:val="16"/>
          <w:szCs w:val="20"/>
          <w:lang w:eastAsia="sl-SI"/>
        </w:rPr>
        <w:t xml:space="preserve"> </w:t>
      </w:r>
    </w:p>
    <w:p w14:paraId="5EB8D152"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ZNESEK IN VALUTA: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najvišji znesek s številko in besedo ter valuta)</w:t>
      </w:r>
    </w:p>
    <w:p w14:paraId="734310ED"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6EED41A4"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LISTINE, KI JIH JE POLEG IZJAVE TREBA PRILOŽITI ZAHTEVI ZA PLAČILO IN SE IZRECNO ZAHTEVAJO V SPODNJEM BESEDILU: </w:t>
      </w:r>
      <w:r w:rsidR="00010696" w:rsidRPr="00FE0EE7">
        <w:rPr>
          <w:rFonts w:ascii="Tahoma" w:eastAsia="Times New Roman" w:hAnsi="Tahoma" w:cs="Tahoma"/>
          <w:i/>
          <w:sz w:val="16"/>
          <w:szCs w:val="20"/>
          <w:lang w:eastAsia="sl-SI"/>
        </w:rPr>
        <w:t>(nobena</w:t>
      </w:r>
      <w:r w:rsidRPr="00FE0EE7">
        <w:rPr>
          <w:rFonts w:ascii="Tahoma" w:eastAsia="Times New Roman" w:hAnsi="Tahoma" w:cs="Tahoma"/>
          <w:i/>
          <w:sz w:val="16"/>
          <w:szCs w:val="20"/>
          <w:lang w:eastAsia="sl-SI"/>
        </w:rPr>
        <w:t>)</w:t>
      </w:r>
    </w:p>
    <w:p w14:paraId="1EFC2000"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4964575F"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JEZIK V ZAHTEVANIH LISTINAH:</w:t>
      </w:r>
      <w:r w:rsidRPr="00FE0EE7">
        <w:rPr>
          <w:rFonts w:ascii="Tahoma" w:eastAsia="Times New Roman" w:hAnsi="Tahoma" w:cs="Tahoma"/>
          <w:sz w:val="16"/>
          <w:szCs w:val="20"/>
          <w:lang w:eastAsia="sl-SI"/>
        </w:rPr>
        <w:t xml:space="preserve"> slovenski</w:t>
      </w:r>
    </w:p>
    <w:p w14:paraId="2978BA45"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78EABFB"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OBLIKA PREDLOŽITVE:</w:t>
      </w:r>
      <w:r w:rsidRPr="00FE0EE7">
        <w:rPr>
          <w:rFonts w:ascii="Tahoma" w:eastAsia="Times New Roman" w:hAnsi="Tahoma" w:cs="Tahoma"/>
          <w:sz w:val="16"/>
          <w:szCs w:val="20"/>
          <w:lang w:eastAsia="sl-SI"/>
        </w:rPr>
        <w:t xml:space="preserve"> v papirni obliki s priporočeno pošto ali katerokoli obliko hitre pošte ali v elektronski obliki po SWIFT sistemu na naslov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(navede se SWIFT naslova garanta)</w:t>
      </w:r>
    </w:p>
    <w:p w14:paraId="57687787"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5DBE4A7C"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KRAJ PREDLOŽITVE:</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(garant vpiše naslov podružnice, kjer se opravi predložitev papirnih listin, ali elektronski naslov za predložitev v elektronski obliki, kot na primer garantov SWIFT naslov)</w:t>
      </w:r>
      <w:r w:rsidRPr="00FE0EE7">
        <w:rPr>
          <w:rFonts w:ascii="Tahoma" w:eastAsia="Times New Roman" w:hAnsi="Tahoma" w:cs="Tahoma"/>
          <w:sz w:val="16"/>
          <w:szCs w:val="20"/>
          <w:lang w:eastAsia="sl-SI"/>
        </w:rPr>
        <w:t xml:space="preserve"> </w:t>
      </w:r>
    </w:p>
    <w:p w14:paraId="683C6C15"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Ne glede na navedeno, se predložitev papirnih listin lahko opravi v katerikoli podružnici garanta na območju Republike Slovenije.</w:t>
      </w:r>
      <w:r w:rsidRPr="00FE0EE7" w:rsidDel="00D4087F">
        <w:rPr>
          <w:rFonts w:ascii="Tahoma" w:eastAsia="Times New Roman" w:hAnsi="Tahoma" w:cs="Tahoma"/>
          <w:sz w:val="16"/>
          <w:szCs w:val="20"/>
          <w:lang w:eastAsia="sl-SI"/>
        </w:rPr>
        <w:t xml:space="preserve"> </w:t>
      </w:r>
    </w:p>
    <w:p w14:paraId="710B5730"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 xml:space="preserve">  </w:t>
      </w:r>
    </w:p>
    <w:p w14:paraId="5B1CCC6A" w14:textId="4F63F76D"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DATUM VELJAVNOSTI: </w:t>
      </w:r>
      <w:r w:rsidR="007C4BDA" w:rsidRPr="00FE0EE7">
        <w:rPr>
          <w:rFonts w:ascii="Tahoma" w:eastAsia="Times New Roman" w:hAnsi="Tahoma" w:cs="Tahoma"/>
          <w:sz w:val="16"/>
          <w:szCs w:val="20"/>
          <w:lang w:eastAsia="sl-SI"/>
        </w:rPr>
        <w:fldChar w:fldCharType="begin">
          <w:ffData>
            <w:name w:val="Besedilo2"/>
            <w:enabled/>
            <w:calcOnExit w:val="0"/>
            <w:textInput/>
          </w:ffData>
        </w:fldChar>
      </w:r>
      <w:r w:rsidR="007C4BDA" w:rsidRPr="00FE0EE7">
        <w:rPr>
          <w:rFonts w:ascii="Tahoma" w:eastAsia="Times New Roman" w:hAnsi="Tahoma" w:cs="Tahoma"/>
          <w:sz w:val="16"/>
          <w:szCs w:val="20"/>
          <w:lang w:eastAsia="sl-SI"/>
        </w:rPr>
        <w:instrText xml:space="preserve"> FORMTEXT </w:instrText>
      </w:r>
      <w:r w:rsidR="007C4BDA" w:rsidRPr="00FE0EE7">
        <w:rPr>
          <w:rFonts w:ascii="Tahoma" w:eastAsia="Times New Roman" w:hAnsi="Tahoma" w:cs="Tahoma"/>
          <w:sz w:val="16"/>
          <w:szCs w:val="20"/>
          <w:lang w:eastAsia="sl-SI"/>
        </w:rPr>
      </w:r>
      <w:r w:rsidR="007C4BDA" w:rsidRPr="00FE0EE7">
        <w:rPr>
          <w:rFonts w:ascii="Tahoma" w:eastAsia="Times New Roman" w:hAnsi="Tahoma" w:cs="Tahoma"/>
          <w:sz w:val="16"/>
          <w:szCs w:val="20"/>
          <w:lang w:eastAsia="sl-SI"/>
        </w:rPr>
        <w:fldChar w:fldCharType="separate"/>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sz w:val="16"/>
          <w:szCs w:val="20"/>
          <w:lang w:eastAsia="sl-SI"/>
        </w:rPr>
        <w:fldChar w:fldCharType="end"/>
      </w:r>
    </w:p>
    <w:p w14:paraId="7ADAE1A2"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3A0F0FF8"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STRANKA, KI JE DOLŽNA PLAČATI STROŠKE:</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naročnika zavarovanja, tj. v postopku javnega naročanja izbranega ponudnika)</w:t>
      </w:r>
    </w:p>
    <w:p w14:paraId="6EE46A58"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4BD09639"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1C1FE40C"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p>
    <w:p w14:paraId="0E7C63F3"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Katerokoli zahtevo za plačilo po tem zavarovanju moramo prejeti na datum veljavnosti zavarovanja ali pred njim v zgoraj navedenem kraju predložitve.</w:t>
      </w:r>
    </w:p>
    <w:p w14:paraId="55130E9C"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p>
    <w:p w14:paraId="57244C64"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Morebitne spore v zvezi s tem zavarovanjem rešuje stvarno pristojno sodišče v Ljubljani po slovenskem pravu.</w:t>
      </w:r>
    </w:p>
    <w:p w14:paraId="26936A60"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p>
    <w:p w14:paraId="0064BABF"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Za to zavarovanje veljajo Enotna pravila za garancije na poziv (</w:t>
      </w:r>
      <w:proofErr w:type="spellStart"/>
      <w:r w:rsidRPr="00FE0EE7">
        <w:rPr>
          <w:rFonts w:ascii="Tahoma" w:eastAsia="Times New Roman" w:hAnsi="Tahoma" w:cs="Tahoma"/>
          <w:sz w:val="16"/>
          <w:szCs w:val="20"/>
          <w:lang w:eastAsia="sl-SI"/>
        </w:rPr>
        <w:t>EPGP</w:t>
      </w:r>
      <w:proofErr w:type="spellEnd"/>
      <w:r w:rsidRPr="00FE0EE7">
        <w:rPr>
          <w:rFonts w:ascii="Tahoma" w:eastAsia="Times New Roman" w:hAnsi="Tahoma" w:cs="Tahoma"/>
          <w:sz w:val="16"/>
          <w:szCs w:val="20"/>
          <w:lang w:eastAsia="sl-SI"/>
        </w:rPr>
        <w:t xml:space="preserve">) revizija iz leta 2010, izdana pri </w:t>
      </w:r>
      <w:proofErr w:type="spellStart"/>
      <w:r w:rsidRPr="00FE0EE7">
        <w:rPr>
          <w:rFonts w:ascii="Tahoma" w:eastAsia="Times New Roman" w:hAnsi="Tahoma" w:cs="Tahoma"/>
          <w:sz w:val="16"/>
          <w:szCs w:val="20"/>
          <w:lang w:eastAsia="sl-SI"/>
        </w:rPr>
        <w:t>MTZ</w:t>
      </w:r>
      <w:proofErr w:type="spellEnd"/>
      <w:r w:rsidRPr="00FE0EE7">
        <w:rPr>
          <w:rFonts w:ascii="Tahoma" w:eastAsia="Times New Roman" w:hAnsi="Tahoma" w:cs="Tahoma"/>
          <w:sz w:val="16"/>
          <w:szCs w:val="20"/>
          <w:lang w:eastAsia="sl-SI"/>
        </w:rPr>
        <w:t xml:space="preserve"> pod št. 758.</w:t>
      </w:r>
    </w:p>
    <w:p w14:paraId="335CEB02" w14:textId="77777777" w:rsidR="00ED2BAD" w:rsidRPr="00FE0EE7" w:rsidRDefault="00ED2BAD" w:rsidP="004E43D1">
      <w:pPr>
        <w:keepNext/>
        <w:keepLines/>
        <w:spacing w:after="0" w:line="240" w:lineRule="auto"/>
        <w:jc w:val="both"/>
        <w:rPr>
          <w:rFonts w:ascii="Tahoma" w:eastAsia="Times New Roman" w:hAnsi="Tahoma" w:cs="Tahoma"/>
          <w:sz w:val="16"/>
          <w:szCs w:val="20"/>
          <w:lang w:eastAsia="sl-SI"/>
        </w:rPr>
      </w:pPr>
    </w:p>
    <w:p w14:paraId="0EB0795B" w14:textId="77777777" w:rsidR="00ED2BAD" w:rsidRPr="00FE0EE7" w:rsidRDefault="00ED2BAD" w:rsidP="004E43D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6"/>
          <w:szCs w:val="20"/>
          <w:lang w:eastAsia="sl-SI"/>
        </w:rPr>
      </w:pP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t xml:space="preserve">     garant</w:t>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t>(žig in podpis)</w:t>
      </w:r>
    </w:p>
    <w:p w14:paraId="57FA90A4" w14:textId="77777777" w:rsidR="00FE0EE7" w:rsidRPr="00C42A5C" w:rsidRDefault="00FE0EE7" w:rsidP="004E43D1">
      <w:pPr>
        <w:keepNext/>
        <w:keepLines/>
        <w:spacing w:after="0" w:line="240" w:lineRule="auto"/>
        <w:rPr>
          <w:rFonts w:ascii="Tahoma" w:eastAsia="Times New Roman" w:hAnsi="Tahoma" w:cs="Tahoma"/>
          <w:sz w:val="16"/>
          <w:szCs w:val="18"/>
          <w:lang w:eastAsia="sl-SI"/>
        </w:rPr>
      </w:pPr>
    </w:p>
    <w:p w14:paraId="428BCEBA" w14:textId="77777777" w:rsidR="00FE0EE7" w:rsidRPr="00CC1099" w:rsidRDefault="00FE0EE7" w:rsidP="004E43D1">
      <w:pPr>
        <w:keepNext/>
        <w:keepLines/>
        <w:spacing w:after="0" w:line="240" w:lineRule="auto"/>
        <w:jc w:val="both"/>
        <w:rPr>
          <w:rFonts w:ascii="Tahoma" w:hAnsi="Tahoma" w:cs="Tahoma"/>
          <w:sz w:val="16"/>
          <w:szCs w:val="16"/>
        </w:rPr>
      </w:pPr>
      <w:r w:rsidRPr="00CC1099">
        <w:rPr>
          <w:rFonts w:ascii="Tahoma" w:hAnsi="Tahoma" w:cs="Tahoma"/>
          <w:b/>
          <w:i/>
          <w:sz w:val="16"/>
          <w:szCs w:val="16"/>
        </w:rPr>
        <w:t>Finančno zavarovanje ne sme biti naslednjega besedila: »2. Predloženo izjavo Uprave RS za javna plačila, da so zahtevek za unovčenje podpisale osebe, ki so pooblaščene za zastopanje«.</w:t>
      </w:r>
    </w:p>
    <w:p w14:paraId="232C60D1" w14:textId="77777777" w:rsidR="006C61C5" w:rsidRDefault="006C61C5" w:rsidP="004E43D1">
      <w:pPr>
        <w:keepNext/>
        <w:keepLines/>
        <w:spacing w:after="0" w:line="240" w:lineRule="auto"/>
        <w:rPr>
          <w:rFonts w:ascii="Tahoma" w:eastAsia="Times New Roman" w:hAnsi="Tahoma" w:cs="Tahoma"/>
          <w:sz w:val="18"/>
          <w:szCs w:val="20"/>
          <w:lang w:eastAsia="sl-SI"/>
        </w:rPr>
      </w:pPr>
    </w:p>
    <w:sectPr w:rsidR="006C61C5" w:rsidSect="00036DAB">
      <w:headerReference w:type="default" r:id="rId21"/>
      <w:footerReference w:type="default" r:id="rId22"/>
      <w:headerReference w:type="first" r:id="rId23"/>
      <w:footerReference w:type="first" r:id="rId24"/>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4ED99" w14:textId="77777777" w:rsidR="00552BA9" w:rsidRDefault="00552BA9">
      <w:pPr>
        <w:spacing w:after="0" w:line="240" w:lineRule="auto"/>
      </w:pPr>
      <w:r>
        <w:separator/>
      </w:r>
    </w:p>
  </w:endnote>
  <w:endnote w:type="continuationSeparator" w:id="0">
    <w:p w14:paraId="16CB7FF2" w14:textId="77777777" w:rsidR="00552BA9" w:rsidRDefault="00552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AF116" w14:textId="3C1FC6FE" w:rsidR="00552BA9" w:rsidRPr="00941BDE" w:rsidRDefault="00552BA9">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C35CB9">
      <w:rPr>
        <w:rFonts w:ascii="Tahoma" w:hAnsi="Tahoma" w:cs="Tahoma"/>
        <w:bCs/>
        <w:noProof/>
        <w:sz w:val="18"/>
      </w:rPr>
      <w:t>47</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C35CB9">
      <w:rPr>
        <w:rFonts w:ascii="Tahoma" w:hAnsi="Tahoma" w:cs="Tahoma"/>
        <w:bCs/>
        <w:noProof/>
        <w:sz w:val="18"/>
      </w:rPr>
      <w:t>55</w:t>
    </w:r>
    <w:r w:rsidRPr="00941BDE">
      <w:rPr>
        <w:rFonts w:ascii="Tahoma" w:hAnsi="Tahoma" w:cs="Tahoma"/>
        <w:bCs/>
        <w:sz w:val="18"/>
        <w:szCs w:val="24"/>
      </w:rPr>
      <w:fldChar w:fldCharType="end"/>
    </w:r>
  </w:p>
  <w:p w14:paraId="2A5FA68B" w14:textId="77777777" w:rsidR="00552BA9" w:rsidRPr="007653AE" w:rsidRDefault="00552BA9"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ED210" w14:textId="77777777" w:rsidR="00552BA9" w:rsidRPr="00CD2C73" w:rsidRDefault="00552BA9" w:rsidP="008B13DD">
    <w:pPr>
      <w:pStyle w:val="Noga"/>
      <w:tabs>
        <w:tab w:val="clear" w:pos="9072"/>
      </w:tabs>
      <w:jc w:val="right"/>
    </w:pPr>
    <w:r w:rsidRPr="005332C6">
      <w:rPr>
        <w:noProof/>
        <w:sz w:val="16"/>
        <w:szCs w:val="16"/>
        <w:lang w:val="sl-SI" w:eastAsia="sl-SI"/>
      </w:rPr>
      <w:drawing>
        <wp:inline distT="0" distB="0" distL="0" distR="0" wp14:anchorId="510D9125" wp14:editId="10861069">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377F0914" w14:textId="7C1E94C9" w:rsidR="00552BA9" w:rsidRPr="008B13DD" w:rsidRDefault="00552BA9" w:rsidP="008B1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B54CC" w14:textId="77777777" w:rsidR="00552BA9" w:rsidRDefault="00552BA9">
      <w:pPr>
        <w:spacing w:after="0" w:line="240" w:lineRule="auto"/>
      </w:pPr>
      <w:r>
        <w:separator/>
      </w:r>
    </w:p>
  </w:footnote>
  <w:footnote w:type="continuationSeparator" w:id="0">
    <w:p w14:paraId="1BC44B2F" w14:textId="77777777" w:rsidR="00552BA9" w:rsidRDefault="00552BA9">
      <w:pPr>
        <w:spacing w:after="0" w:line="240" w:lineRule="auto"/>
      </w:pPr>
      <w:r>
        <w:continuationSeparator/>
      </w:r>
    </w:p>
  </w:footnote>
  <w:footnote w:id="1">
    <w:p w14:paraId="253C6131" w14:textId="77777777" w:rsidR="00552BA9" w:rsidRPr="009779A4" w:rsidRDefault="00552BA9" w:rsidP="0042393E">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2C5E" w14:textId="77777777" w:rsidR="00552BA9" w:rsidRDefault="00552BA9" w:rsidP="00DC663E">
    <w:pPr>
      <w:pStyle w:val="Glava"/>
      <w:jc w:val="center"/>
    </w:pPr>
    <w:r>
      <w:rPr>
        <w:noProof/>
        <w:lang w:val="sl-SI" w:eastAsia="sl-SI"/>
      </w:rPr>
      <w:drawing>
        <wp:inline distT="0" distB="0" distL="0" distR="0" wp14:anchorId="4D6ECC7D" wp14:editId="2EA7BD8A">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C61F0" w14:textId="77777777" w:rsidR="00552BA9" w:rsidRDefault="00552BA9" w:rsidP="008B13DD">
    <w:pPr>
      <w:pStyle w:val="Glava"/>
      <w:keepLines/>
      <w:widowControl w:val="0"/>
      <w:tabs>
        <w:tab w:val="clear" w:pos="4536"/>
        <w:tab w:val="center" w:pos="8080"/>
      </w:tabs>
      <w:ind w:right="-1134"/>
    </w:pPr>
    <w:r>
      <w:tab/>
    </w:r>
    <w:r>
      <w:rPr>
        <w:noProof/>
        <w:lang w:val="sl-SI" w:eastAsia="sl-SI"/>
      </w:rPr>
      <w:drawing>
        <wp:inline distT="0" distB="0" distL="0" distR="0" wp14:anchorId="32F5FD2B" wp14:editId="21FE3151">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32CE610B" w14:textId="4CD1A9D0" w:rsidR="00552BA9" w:rsidRPr="008B13DD" w:rsidRDefault="00552BA9" w:rsidP="008B13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6DB3211"/>
    <w:multiLevelType w:val="hybridMultilevel"/>
    <w:tmpl w:val="CF5EFBF2"/>
    <w:lvl w:ilvl="0" w:tplc="FFFFFFFF">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B04385C"/>
    <w:multiLevelType w:val="hybridMultilevel"/>
    <w:tmpl w:val="60309744"/>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0" w15:restartNumberingAfterBreak="0">
    <w:nsid w:val="21237648"/>
    <w:multiLevelType w:val="multilevel"/>
    <w:tmpl w:val="3724B7E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618183F"/>
    <w:multiLevelType w:val="hybridMultilevel"/>
    <w:tmpl w:val="468A992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2D9A2A91"/>
    <w:multiLevelType w:val="hybridMultilevel"/>
    <w:tmpl w:val="3EFA5F26"/>
    <w:lvl w:ilvl="0" w:tplc="9D8C90FA">
      <w:numFmt w:val="bullet"/>
      <w:lvlText w:val="-"/>
      <w:lvlJc w:val="left"/>
      <w:pPr>
        <w:ind w:left="930" w:hanging="570"/>
      </w:pPr>
      <w:rPr>
        <w:rFonts w:ascii="Times New Roman" w:hAnsi="Times New Roman" w:hint="default"/>
      </w:rPr>
    </w:lvl>
    <w:lvl w:ilvl="1" w:tplc="BF629D50">
      <w:numFmt w:val="bullet"/>
      <w:lvlText w:val=""/>
      <w:lvlJc w:val="left"/>
      <w:pPr>
        <w:ind w:left="1440" w:hanging="360"/>
      </w:pPr>
      <w:rPr>
        <w:rFonts w:ascii="Symbol" w:eastAsia="Times New Roman" w:hAnsi="Symbol"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922CC5"/>
    <w:multiLevelType w:val="multilevel"/>
    <w:tmpl w:val="5D2A8A76"/>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0"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7"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C06040E"/>
    <w:multiLevelType w:val="hybridMultilevel"/>
    <w:tmpl w:val="7020159C"/>
    <w:lvl w:ilvl="0" w:tplc="F2FE9BDC">
      <w:start w:val="1"/>
      <w:numFmt w:val="bullet"/>
      <w:lvlText w:val=""/>
      <w:lvlJc w:val="left"/>
      <w:pPr>
        <w:ind w:left="1284" w:hanging="360"/>
      </w:pPr>
      <w:rPr>
        <w:rFonts w:ascii="Symbol" w:hAnsi="Symbol" w:hint="default"/>
      </w:rPr>
    </w:lvl>
    <w:lvl w:ilvl="1" w:tplc="04240003">
      <w:start w:val="1"/>
      <w:numFmt w:val="bullet"/>
      <w:lvlText w:val="o"/>
      <w:lvlJc w:val="left"/>
      <w:pPr>
        <w:ind w:left="2004" w:hanging="360"/>
      </w:pPr>
      <w:rPr>
        <w:rFonts w:ascii="Courier New" w:hAnsi="Courier New" w:cs="Courier New" w:hint="default"/>
      </w:rPr>
    </w:lvl>
    <w:lvl w:ilvl="2" w:tplc="04240005" w:tentative="1">
      <w:start w:val="1"/>
      <w:numFmt w:val="bullet"/>
      <w:lvlText w:val=""/>
      <w:lvlJc w:val="left"/>
      <w:pPr>
        <w:ind w:left="2724" w:hanging="360"/>
      </w:pPr>
      <w:rPr>
        <w:rFonts w:ascii="Wingdings" w:hAnsi="Wingdings" w:hint="default"/>
      </w:rPr>
    </w:lvl>
    <w:lvl w:ilvl="3" w:tplc="04240001" w:tentative="1">
      <w:start w:val="1"/>
      <w:numFmt w:val="bullet"/>
      <w:lvlText w:val=""/>
      <w:lvlJc w:val="left"/>
      <w:pPr>
        <w:ind w:left="3444" w:hanging="360"/>
      </w:pPr>
      <w:rPr>
        <w:rFonts w:ascii="Symbol" w:hAnsi="Symbol" w:hint="default"/>
      </w:rPr>
    </w:lvl>
    <w:lvl w:ilvl="4" w:tplc="04240003" w:tentative="1">
      <w:start w:val="1"/>
      <w:numFmt w:val="bullet"/>
      <w:lvlText w:val="o"/>
      <w:lvlJc w:val="left"/>
      <w:pPr>
        <w:ind w:left="4164" w:hanging="360"/>
      </w:pPr>
      <w:rPr>
        <w:rFonts w:ascii="Courier New" w:hAnsi="Courier New" w:cs="Courier New" w:hint="default"/>
      </w:rPr>
    </w:lvl>
    <w:lvl w:ilvl="5" w:tplc="04240005" w:tentative="1">
      <w:start w:val="1"/>
      <w:numFmt w:val="bullet"/>
      <w:lvlText w:val=""/>
      <w:lvlJc w:val="left"/>
      <w:pPr>
        <w:ind w:left="4884" w:hanging="360"/>
      </w:pPr>
      <w:rPr>
        <w:rFonts w:ascii="Wingdings" w:hAnsi="Wingdings" w:hint="default"/>
      </w:rPr>
    </w:lvl>
    <w:lvl w:ilvl="6" w:tplc="04240001" w:tentative="1">
      <w:start w:val="1"/>
      <w:numFmt w:val="bullet"/>
      <w:lvlText w:val=""/>
      <w:lvlJc w:val="left"/>
      <w:pPr>
        <w:ind w:left="5604" w:hanging="360"/>
      </w:pPr>
      <w:rPr>
        <w:rFonts w:ascii="Symbol" w:hAnsi="Symbol" w:hint="default"/>
      </w:rPr>
    </w:lvl>
    <w:lvl w:ilvl="7" w:tplc="04240003" w:tentative="1">
      <w:start w:val="1"/>
      <w:numFmt w:val="bullet"/>
      <w:lvlText w:val="o"/>
      <w:lvlJc w:val="left"/>
      <w:pPr>
        <w:ind w:left="6324" w:hanging="360"/>
      </w:pPr>
      <w:rPr>
        <w:rFonts w:ascii="Courier New" w:hAnsi="Courier New" w:cs="Courier New" w:hint="default"/>
      </w:rPr>
    </w:lvl>
    <w:lvl w:ilvl="8" w:tplc="04240005" w:tentative="1">
      <w:start w:val="1"/>
      <w:numFmt w:val="bullet"/>
      <w:lvlText w:val=""/>
      <w:lvlJc w:val="left"/>
      <w:pPr>
        <w:ind w:left="7044" w:hanging="360"/>
      </w:pPr>
      <w:rPr>
        <w:rFonts w:ascii="Wingdings" w:hAnsi="Wingdings" w:hint="default"/>
      </w:rPr>
    </w:lvl>
  </w:abstractNum>
  <w:abstractNum w:abstractNumId="39"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0"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42" w15:restartNumberingAfterBreak="0">
    <w:nsid w:val="4C406FBC"/>
    <w:multiLevelType w:val="multilevel"/>
    <w:tmpl w:val="3724B7E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4D8F32DE"/>
    <w:multiLevelType w:val="multilevel"/>
    <w:tmpl w:val="5D2A8A76"/>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2"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7"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FD043FA"/>
    <w:multiLevelType w:val="multilevel"/>
    <w:tmpl w:val="3724B7E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2"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E7A51E7"/>
    <w:multiLevelType w:val="multilevel"/>
    <w:tmpl w:val="5D2A8A76"/>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5"/>
  </w:num>
  <w:num w:numId="2">
    <w:abstractNumId w:val="19"/>
  </w:num>
  <w:num w:numId="3">
    <w:abstractNumId w:val="40"/>
  </w:num>
  <w:num w:numId="4">
    <w:abstractNumId w:val="31"/>
  </w:num>
  <w:num w:numId="5">
    <w:abstractNumId w:val="36"/>
  </w:num>
  <w:num w:numId="6">
    <w:abstractNumId w:val="39"/>
  </w:num>
  <w:num w:numId="7">
    <w:abstractNumId w:val="55"/>
  </w:num>
  <w:num w:numId="8">
    <w:abstractNumId w:val="25"/>
  </w:num>
  <w:num w:numId="9">
    <w:abstractNumId w:val="35"/>
  </w:num>
  <w:num w:numId="10">
    <w:abstractNumId w:val="52"/>
  </w:num>
  <w:num w:numId="11">
    <w:abstractNumId w:val="29"/>
  </w:num>
  <w:num w:numId="12">
    <w:abstractNumId w:val="49"/>
  </w:num>
  <w:num w:numId="13">
    <w:abstractNumId w:val="34"/>
  </w:num>
  <w:num w:numId="14">
    <w:abstractNumId w:val="33"/>
  </w:num>
  <w:num w:numId="15">
    <w:abstractNumId w:val="14"/>
  </w:num>
  <w:num w:numId="16">
    <w:abstractNumId w:val="61"/>
  </w:num>
  <w:num w:numId="17">
    <w:abstractNumId w:val="26"/>
  </w:num>
  <w:num w:numId="18">
    <w:abstractNumId w:val="11"/>
  </w:num>
  <w:num w:numId="19">
    <w:abstractNumId w:val="57"/>
  </w:num>
  <w:num w:numId="20">
    <w:abstractNumId w:val="12"/>
  </w:num>
  <w:num w:numId="21">
    <w:abstractNumId w:val="18"/>
  </w:num>
  <w:num w:numId="22">
    <w:abstractNumId w:val="45"/>
  </w:num>
  <w:num w:numId="23">
    <w:abstractNumId w:val="59"/>
  </w:num>
  <w:num w:numId="24">
    <w:abstractNumId w:val="44"/>
  </w:num>
  <w:num w:numId="25">
    <w:abstractNumId w:val="16"/>
  </w:num>
  <w:num w:numId="26">
    <w:abstractNumId w:val="53"/>
  </w:num>
  <w:num w:numId="27">
    <w:abstractNumId w:val="21"/>
  </w:num>
  <w:num w:numId="28">
    <w:abstractNumId w:val="23"/>
  </w:num>
  <w:num w:numId="29">
    <w:abstractNumId w:val="56"/>
  </w:num>
  <w:num w:numId="30">
    <w:abstractNumId w:val="37"/>
  </w:num>
  <w:num w:numId="31">
    <w:abstractNumId w:val="54"/>
  </w:num>
  <w:num w:numId="32">
    <w:abstractNumId w:val="24"/>
  </w:num>
  <w:num w:numId="33">
    <w:abstractNumId w:val="32"/>
  </w:num>
  <w:num w:numId="34">
    <w:abstractNumId w:val="62"/>
  </w:num>
  <w:num w:numId="35">
    <w:abstractNumId w:val="47"/>
  </w:num>
  <w:num w:numId="36">
    <w:abstractNumId w:val="60"/>
  </w:num>
  <w:num w:numId="37">
    <w:abstractNumId w:val="48"/>
  </w:num>
  <w:num w:numId="38">
    <w:abstractNumId w:val="50"/>
  </w:num>
  <w:num w:numId="39">
    <w:abstractNumId w:val="28"/>
  </w:num>
  <w:num w:numId="40">
    <w:abstractNumId w:val="64"/>
  </w:num>
  <w:num w:numId="41">
    <w:abstractNumId w:val="30"/>
  </w:num>
  <w:num w:numId="42">
    <w:abstractNumId w:val="22"/>
  </w:num>
  <w:num w:numId="43">
    <w:abstractNumId w:val="46"/>
  </w:num>
  <w:num w:numId="44">
    <w:abstractNumId w:val="41"/>
  </w:num>
  <w:num w:numId="45">
    <w:abstractNumId w:val="13"/>
  </w:num>
  <w:num w:numId="46">
    <w:abstractNumId w:val="51"/>
  </w:num>
  <w:num w:numId="47">
    <w:abstractNumId w:val="63"/>
  </w:num>
  <w:num w:numId="48">
    <w:abstractNumId w:val="20"/>
  </w:num>
  <w:num w:numId="49">
    <w:abstractNumId w:val="38"/>
  </w:num>
  <w:num w:numId="50">
    <w:abstractNumId w:val="17"/>
  </w:num>
  <w:num w:numId="51">
    <w:abstractNumId w:val="65"/>
  </w:num>
  <w:num w:numId="52">
    <w:abstractNumId w:val="42"/>
  </w:num>
  <w:num w:numId="53">
    <w:abstractNumId w:val="43"/>
  </w:num>
  <w:num w:numId="54">
    <w:abstractNumId w:val="58"/>
  </w:num>
  <w:num w:numId="55">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0674"/>
    <w:rsid w:val="00010696"/>
    <w:rsid w:val="00011BD4"/>
    <w:rsid w:val="00011F8A"/>
    <w:rsid w:val="00012E85"/>
    <w:rsid w:val="00012F35"/>
    <w:rsid w:val="00013A9C"/>
    <w:rsid w:val="00013BB9"/>
    <w:rsid w:val="00013D2D"/>
    <w:rsid w:val="000152C0"/>
    <w:rsid w:val="00015C6B"/>
    <w:rsid w:val="000169FB"/>
    <w:rsid w:val="000175CC"/>
    <w:rsid w:val="00021883"/>
    <w:rsid w:val="00021ECE"/>
    <w:rsid w:val="0002202D"/>
    <w:rsid w:val="00022447"/>
    <w:rsid w:val="000251E1"/>
    <w:rsid w:val="00025C9A"/>
    <w:rsid w:val="00025E04"/>
    <w:rsid w:val="00026C79"/>
    <w:rsid w:val="00032886"/>
    <w:rsid w:val="00033041"/>
    <w:rsid w:val="00036178"/>
    <w:rsid w:val="000361B8"/>
    <w:rsid w:val="00036DAB"/>
    <w:rsid w:val="00037456"/>
    <w:rsid w:val="0004026E"/>
    <w:rsid w:val="00041267"/>
    <w:rsid w:val="000427B7"/>
    <w:rsid w:val="00042B7F"/>
    <w:rsid w:val="00045B65"/>
    <w:rsid w:val="00045F5B"/>
    <w:rsid w:val="000468C5"/>
    <w:rsid w:val="00047BF9"/>
    <w:rsid w:val="00050103"/>
    <w:rsid w:val="00050313"/>
    <w:rsid w:val="00051427"/>
    <w:rsid w:val="00053F8D"/>
    <w:rsid w:val="0005443F"/>
    <w:rsid w:val="00054D7C"/>
    <w:rsid w:val="00054F82"/>
    <w:rsid w:val="00055081"/>
    <w:rsid w:val="00055807"/>
    <w:rsid w:val="00055B60"/>
    <w:rsid w:val="00055D3B"/>
    <w:rsid w:val="00056D49"/>
    <w:rsid w:val="00057CA7"/>
    <w:rsid w:val="000606EE"/>
    <w:rsid w:val="00060758"/>
    <w:rsid w:val="000612B0"/>
    <w:rsid w:val="00061DD8"/>
    <w:rsid w:val="00061F2A"/>
    <w:rsid w:val="000624A3"/>
    <w:rsid w:val="000626B6"/>
    <w:rsid w:val="00062BF6"/>
    <w:rsid w:val="00062C40"/>
    <w:rsid w:val="00063E6D"/>
    <w:rsid w:val="00064BD4"/>
    <w:rsid w:val="00071D9C"/>
    <w:rsid w:val="00071EF8"/>
    <w:rsid w:val="0007215D"/>
    <w:rsid w:val="00072B86"/>
    <w:rsid w:val="000737BF"/>
    <w:rsid w:val="000738C7"/>
    <w:rsid w:val="0007414C"/>
    <w:rsid w:val="000756F7"/>
    <w:rsid w:val="00076B16"/>
    <w:rsid w:val="00080C37"/>
    <w:rsid w:val="00080F4D"/>
    <w:rsid w:val="000818D9"/>
    <w:rsid w:val="00081B3C"/>
    <w:rsid w:val="000822D9"/>
    <w:rsid w:val="00084241"/>
    <w:rsid w:val="00084521"/>
    <w:rsid w:val="00085081"/>
    <w:rsid w:val="0008530F"/>
    <w:rsid w:val="00085D7F"/>
    <w:rsid w:val="00085E50"/>
    <w:rsid w:val="0008666F"/>
    <w:rsid w:val="00091C33"/>
    <w:rsid w:val="00093237"/>
    <w:rsid w:val="0009350A"/>
    <w:rsid w:val="0009432C"/>
    <w:rsid w:val="00095CC8"/>
    <w:rsid w:val="000A0F4D"/>
    <w:rsid w:val="000A12CE"/>
    <w:rsid w:val="000A289E"/>
    <w:rsid w:val="000A470C"/>
    <w:rsid w:val="000A4719"/>
    <w:rsid w:val="000A5571"/>
    <w:rsid w:val="000A5859"/>
    <w:rsid w:val="000A73EA"/>
    <w:rsid w:val="000A7527"/>
    <w:rsid w:val="000A76A5"/>
    <w:rsid w:val="000A7734"/>
    <w:rsid w:val="000B0076"/>
    <w:rsid w:val="000B05AB"/>
    <w:rsid w:val="000B061F"/>
    <w:rsid w:val="000B410B"/>
    <w:rsid w:val="000B573F"/>
    <w:rsid w:val="000B5E17"/>
    <w:rsid w:val="000B6C6D"/>
    <w:rsid w:val="000B7B22"/>
    <w:rsid w:val="000C05BA"/>
    <w:rsid w:val="000C0834"/>
    <w:rsid w:val="000C14A9"/>
    <w:rsid w:val="000C207C"/>
    <w:rsid w:val="000C2126"/>
    <w:rsid w:val="000C2D42"/>
    <w:rsid w:val="000C4B3B"/>
    <w:rsid w:val="000C515B"/>
    <w:rsid w:val="000C65C1"/>
    <w:rsid w:val="000C7A8D"/>
    <w:rsid w:val="000C7C0F"/>
    <w:rsid w:val="000C7C9A"/>
    <w:rsid w:val="000D05F1"/>
    <w:rsid w:val="000D0EC4"/>
    <w:rsid w:val="000D18A8"/>
    <w:rsid w:val="000D18B5"/>
    <w:rsid w:val="000D211E"/>
    <w:rsid w:val="000D3FCA"/>
    <w:rsid w:val="000D514A"/>
    <w:rsid w:val="000D6B41"/>
    <w:rsid w:val="000D725A"/>
    <w:rsid w:val="000D7BB4"/>
    <w:rsid w:val="000D7EF1"/>
    <w:rsid w:val="000E0318"/>
    <w:rsid w:val="000E06F6"/>
    <w:rsid w:val="000E2076"/>
    <w:rsid w:val="000E259D"/>
    <w:rsid w:val="000E2A8B"/>
    <w:rsid w:val="000E2E59"/>
    <w:rsid w:val="000E3AE5"/>
    <w:rsid w:val="000E45F2"/>
    <w:rsid w:val="000E559E"/>
    <w:rsid w:val="000E5641"/>
    <w:rsid w:val="000E5A68"/>
    <w:rsid w:val="000E5D3D"/>
    <w:rsid w:val="000E6C64"/>
    <w:rsid w:val="000E7268"/>
    <w:rsid w:val="000E7CBC"/>
    <w:rsid w:val="000E7EFE"/>
    <w:rsid w:val="000F033C"/>
    <w:rsid w:val="000F057C"/>
    <w:rsid w:val="000F073D"/>
    <w:rsid w:val="000F2107"/>
    <w:rsid w:val="000F30CC"/>
    <w:rsid w:val="000F31E4"/>
    <w:rsid w:val="000F4259"/>
    <w:rsid w:val="000F436B"/>
    <w:rsid w:val="000F5089"/>
    <w:rsid w:val="000F558A"/>
    <w:rsid w:val="000F7D5F"/>
    <w:rsid w:val="001001EE"/>
    <w:rsid w:val="00100613"/>
    <w:rsid w:val="00102490"/>
    <w:rsid w:val="001041ED"/>
    <w:rsid w:val="00105598"/>
    <w:rsid w:val="00105602"/>
    <w:rsid w:val="001057A7"/>
    <w:rsid w:val="001064C6"/>
    <w:rsid w:val="00107928"/>
    <w:rsid w:val="00110988"/>
    <w:rsid w:val="00113716"/>
    <w:rsid w:val="00113D40"/>
    <w:rsid w:val="00114EE7"/>
    <w:rsid w:val="00115427"/>
    <w:rsid w:val="00115676"/>
    <w:rsid w:val="00115CF7"/>
    <w:rsid w:val="00116886"/>
    <w:rsid w:val="00117CFC"/>
    <w:rsid w:val="00117E44"/>
    <w:rsid w:val="001202BE"/>
    <w:rsid w:val="00120ADE"/>
    <w:rsid w:val="00120CE6"/>
    <w:rsid w:val="00121561"/>
    <w:rsid w:val="00122843"/>
    <w:rsid w:val="00123198"/>
    <w:rsid w:val="001234C7"/>
    <w:rsid w:val="0012360C"/>
    <w:rsid w:val="00123D61"/>
    <w:rsid w:val="00123FD9"/>
    <w:rsid w:val="00124440"/>
    <w:rsid w:val="00126B23"/>
    <w:rsid w:val="0012778F"/>
    <w:rsid w:val="00130B87"/>
    <w:rsid w:val="00131438"/>
    <w:rsid w:val="00132836"/>
    <w:rsid w:val="001328C2"/>
    <w:rsid w:val="00132C7A"/>
    <w:rsid w:val="00134733"/>
    <w:rsid w:val="00134CE3"/>
    <w:rsid w:val="00135691"/>
    <w:rsid w:val="001361EB"/>
    <w:rsid w:val="0013773D"/>
    <w:rsid w:val="0014031A"/>
    <w:rsid w:val="00140742"/>
    <w:rsid w:val="00141133"/>
    <w:rsid w:val="00141C4C"/>
    <w:rsid w:val="001433AE"/>
    <w:rsid w:val="0014382B"/>
    <w:rsid w:val="00145606"/>
    <w:rsid w:val="00145BF9"/>
    <w:rsid w:val="00145E54"/>
    <w:rsid w:val="0014701C"/>
    <w:rsid w:val="00150032"/>
    <w:rsid w:val="0015023B"/>
    <w:rsid w:val="00151406"/>
    <w:rsid w:val="00152A23"/>
    <w:rsid w:val="00153769"/>
    <w:rsid w:val="00153814"/>
    <w:rsid w:val="001553E9"/>
    <w:rsid w:val="00157F81"/>
    <w:rsid w:val="0016051F"/>
    <w:rsid w:val="00160E92"/>
    <w:rsid w:val="00161532"/>
    <w:rsid w:val="001615DF"/>
    <w:rsid w:val="0016162E"/>
    <w:rsid w:val="001627A2"/>
    <w:rsid w:val="00162A81"/>
    <w:rsid w:val="00162AB6"/>
    <w:rsid w:val="00162F83"/>
    <w:rsid w:val="001638EF"/>
    <w:rsid w:val="00166A65"/>
    <w:rsid w:val="001707CD"/>
    <w:rsid w:val="0017527A"/>
    <w:rsid w:val="00177539"/>
    <w:rsid w:val="00177727"/>
    <w:rsid w:val="00180402"/>
    <w:rsid w:val="0018044D"/>
    <w:rsid w:val="00181252"/>
    <w:rsid w:val="001821B2"/>
    <w:rsid w:val="00182A53"/>
    <w:rsid w:val="001843A8"/>
    <w:rsid w:val="001848AE"/>
    <w:rsid w:val="001855CA"/>
    <w:rsid w:val="00186448"/>
    <w:rsid w:val="001876DE"/>
    <w:rsid w:val="001907C4"/>
    <w:rsid w:val="0019344D"/>
    <w:rsid w:val="00193660"/>
    <w:rsid w:val="00193998"/>
    <w:rsid w:val="00193F66"/>
    <w:rsid w:val="00195CF8"/>
    <w:rsid w:val="00196005"/>
    <w:rsid w:val="00196FD5"/>
    <w:rsid w:val="00197468"/>
    <w:rsid w:val="001A1982"/>
    <w:rsid w:val="001A27AA"/>
    <w:rsid w:val="001A283A"/>
    <w:rsid w:val="001A2E7A"/>
    <w:rsid w:val="001A3596"/>
    <w:rsid w:val="001A35AE"/>
    <w:rsid w:val="001A3BED"/>
    <w:rsid w:val="001A52AF"/>
    <w:rsid w:val="001A5A3E"/>
    <w:rsid w:val="001A5DCF"/>
    <w:rsid w:val="001B09BF"/>
    <w:rsid w:val="001B1C25"/>
    <w:rsid w:val="001B2788"/>
    <w:rsid w:val="001B36F2"/>
    <w:rsid w:val="001B4892"/>
    <w:rsid w:val="001B4A8A"/>
    <w:rsid w:val="001B4E17"/>
    <w:rsid w:val="001B5FFD"/>
    <w:rsid w:val="001B75B1"/>
    <w:rsid w:val="001B75E2"/>
    <w:rsid w:val="001C0E3D"/>
    <w:rsid w:val="001C10D1"/>
    <w:rsid w:val="001C224F"/>
    <w:rsid w:val="001C259E"/>
    <w:rsid w:val="001C2ADF"/>
    <w:rsid w:val="001C2E4D"/>
    <w:rsid w:val="001C3567"/>
    <w:rsid w:val="001C4D1E"/>
    <w:rsid w:val="001C4D3E"/>
    <w:rsid w:val="001C4F37"/>
    <w:rsid w:val="001C54F3"/>
    <w:rsid w:val="001C5DBB"/>
    <w:rsid w:val="001C7D46"/>
    <w:rsid w:val="001D0F21"/>
    <w:rsid w:val="001D10A0"/>
    <w:rsid w:val="001D1324"/>
    <w:rsid w:val="001D25E8"/>
    <w:rsid w:val="001D2A95"/>
    <w:rsid w:val="001D4BD1"/>
    <w:rsid w:val="001D5C78"/>
    <w:rsid w:val="001D6804"/>
    <w:rsid w:val="001D74D2"/>
    <w:rsid w:val="001E09CD"/>
    <w:rsid w:val="001E2CF5"/>
    <w:rsid w:val="001E4938"/>
    <w:rsid w:val="001E4B95"/>
    <w:rsid w:val="001E514A"/>
    <w:rsid w:val="001E51BC"/>
    <w:rsid w:val="001E6D4A"/>
    <w:rsid w:val="001E7478"/>
    <w:rsid w:val="001E786E"/>
    <w:rsid w:val="001E7F1A"/>
    <w:rsid w:val="001F02AC"/>
    <w:rsid w:val="001F1194"/>
    <w:rsid w:val="001F3979"/>
    <w:rsid w:val="001F4CE9"/>
    <w:rsid w:val="001F52D9"/>
    <w:rsid w:val="001F6769"/>
    <w:rsid w:val="001F7285"/>
    <w:rsid w:val="001F7513"/>
    <w:rsid w:val="002002F9"/>
    <w:rsid w:val="002012D2"/>
    <w:rsid w:val="00201739"/>
    <w:rsid w:val="00201E0D"/>
    <w:rsid w:val="002022EE"/>
    <w:rsid w:val="00202D64"/>
    <w:rsid w:val="0020563B"/>
    <w:rsid w:val="00205A02"/>
    <w:rsid w:val="00205F8A"/>
    <w:rsid w:val="00206B2E"/>
    <w:rsid w:val="00206E6A"/>
    <w:rsid w:val="00210654"/>
    <w:rsid w:val="00211E8C"/>
    <w:rsid w:val="0021264C"/>
    <w:rsid w:val="00212B1F"/>
    <w:rsid w:val="002142D3"/>
    <w:rsid w:val="00214996"/>
    <w:rsid w:val="002168C0"/>
    <w:rsid w:val="0021762D"/>
    <w:rsid w:val="00217C54"/>
    <w:rsid w:val="00217D4C"/>
    <w:rsid w:val="0022090D"/>
    <w:rsid w:val="00220BA6"/>
    <w:rsid w:val="00220C4C"/>
    <w:rsid w:val="00222423"/>
    <w:rsid w:val="00222B2D"/>
    <w:rsid w:val="00222C45"/>
    <w:rsid w:val="00225D9A"/>
    <w:rsid w:val="002266A9"/>
    <w:rsid w:val="00226866"/>
    <w:rsid w:val="00226E64"/>
    <w:rsid w:val="002273F6"/>
    <w:rsid w:val="0022771D"/>
    <w:rsid w:val="00227F27"/>
    <w:rsid w:val="002305DF"/>
    <w:rsid w:val="00231600"/>
    <w:rsid w:val="00232973"/>
    <w:rsid w:val="0023490C"/>
    <w:rsid w:val="0023497E"/>
    <w:rsid w:val="002349E0"/>
    <w:rsid w:val="00234DD6"/>
    <w:rsid w:val="002353E1"/>
    <w:rsid w:val="002377D5"/>
    <w:rsid w:val="00240139"/>
    <w:rsid w:val="00240A70"/>
    <w:rsid w:val="00242355"/>
    <w:rsid w:val="002425CE"/>
    <w:rsid w:val="002450E4"/>
    <w:rsid w:val="002453F6"/>
    <w:rsid w:val="00245FDC"/>
    <w:rsid w:val="00246FAC"/>
    <w:rsid w:val="00247704"/>
    <w:rsid w:val="00250EEC"/>
    <w:rsid w:val="002510C6"/>
    <w:rsid w:val="002524DB"/>
    <w:rsid w:val="002527A3"/>
    <w:rsid w:val="00253463"/>
    <w:rsid w:val="00254D30"/>
    <w:rsid w:val="00254F2F"/>
    <w:rsid w:val="00256022"/>
    <w:rsid w:val="00256239"/>
    <w:rsid w:val="00256B12"/>
    <w:rsid w:val="00256C1B"/>
    <w:rsid w:val="00256D66"/>
    <w:rsid w:val="00257563"/>
    <w:rsid w:val="00257C3E"/>
    <w:rsid w:val="00261519"/>
    <w:rsid w:val="00261BDF"/>
    <w:rsid w:val="00262CD0"/>
    <w:rsid w:val="00263F41"/>
    <w:rsid w:val="00264106"/>
    <w:rsid w:val="00265158"/>
    <w:rsid w:val="0026534A"/>
    <w:rsid w:val="002653E0"/>
    <w:rsid w:val="00265A2C"/>
    <w:rsid w:val="0026616A"/>
    <w:rsid w:val="00266EE2"/>
    <w:rsid w:val="00270A93"/>
    <w:rsid w:val="00271639"/>
    <w:rsid w:val="00271C07"/>
    <w:rsid w:val="002731C9"/>
    <w:rsid w:val="0027498D"/>
    <w:rsid w:val="00280269"/>
    <w:rsid w:val="00280613"/>
    <w:rsid w:val="00280DE6"/>
    <w:rsid w:val="00280FAA"/>
    <w:rsid w:val="0028136F"/>
    <w:rsid w:val="00281F26"/>
    <w:rsid w:val="0028268A"/>
    <w:rsid w:val="00282B0E"/>
    <w:rsid w:val="00282DD3"/>
    <w:rsid w:val="00283911"/>
    <w:rsid w:val="002839ED"/>
    <w:rsid w:val="00283C25"/>
    <w:rsid w:val="00283FD2"/>
    <w:rsid w:val="00286013"/>
    <w:rsid w:val="002874FF"/>
    <w:rsid w:val="00287E4D"/>
    <w:rsid w:val="00290214"/>
    <w:rsid w:val="0029026B"/>
    <w:rsid w:val="00292161"/>
    <w:rsid w:val="00292451"/>
    <w:rsid w:val="00293887"/>
    <w:rsid w:val="00293D2E"/>
    <w:rsid w:val="002940FC"/>
    <w:rsid w:val="002947F5"/>
    <w:rsid w:val="00294B23"/>
    <w:rsid w:val="00294FC5"/>
    <w:rsid w:val="00295D54"/>
    <w:rsid w:val="00295F0C"/>
    <w:rsid w:val="00296467"/>
    <w:rsid w:val="0029647B"/>
    <w:rsid w:val="00296926"/>
    <w:rsid w:val="00296BF9"/>
    <w:rsid w:val="002A0758"/>
    <w:rsid w:val="002A0959"/>
    <w:rsid w:val="002A0A12"/>
    <w:rsid w:val="002A19C1"/>
    <w:rsid w:val="002A1C59"/>
    <w:rsid w:val="002A2B96"/>
    <w:rsid w:val="002A2E42"/>
    <w:rsid w:val="002A4B45"/>
    <w:rsid w:val="002A4F09"/>
    <w:rsid w:val="002A5437"/>
    <w:rsid w:val="002A618A"/>
    <w:rsid w:val="002A6B79"/>
    <w:rsid w:val="002A6C36"/>
    <w:rsid w:val="002A6E59"/>
    <w:rsid w:val="002A71C5"/>
    <w:rsid w:val="002B08B8"/>
    <w:rsid w:val="002B0F9F"/>
    <w:rsid w:val="002B2587"/>
    <w:rsid w:val="002B27E9"/>
    <w:rsid w:val="002B3863"/>
    <w:rsid w:val="002B3EA3"/>
    <w:rsid w:val="002B3FC7"/>
    <w:rsid w:val="002B4E7F"/>
    <w:rsid w:val="002B5136"/>
    <w:rsid w:val="002B524D"/>
    <w:rsid w:val="002B538B"/>
    <w:rsid w:val="002B56A1"/>
    <w:rsid w:val="002B59F8"/>
    <w:rsid w:val="002B5D4B"/>
    <w:rsid w:val="002B6AC8"/>
    <w:rsid w:val="002B7C71"/>
    <w:rsid w:val="002C2235"/>
    <w:rsid w:val="002C25EB"/>
    <w:rsid w:val="002C53EB"/>
    <w:rsid w:val="002C6FBA"/>
    <w:rsid w:val="002C77E5"/>
    <w:rsid w:val="002C7CCC"/>
    <w:rsid w:val="002D1531"/>
    <w:rsid w:val="002D3695"/>
    <w:rsid w:val="002D49BB"/>
    <w:rsid w:val="002D4C7D"/>
    <w:rsid w:val="002D55EE"/>
    <w:rsid w:val="002D6374"/>
    <w:rsid w:val="002E00E6"/>
    <w:rsid w:val="002E01E8"/>
    <w:rsid w:val="002E04D2"/>
    <w:rsid w:val="002E0DB8"/>
    <w:rsid w:val="002E17D0"/>
    <w:rsid w:val="002E2540"/>
    <w:rsid w:val="002E291E"/>
    <w:rsid w:val="002E34E4"/>
    <w:rsid w:val="002E35CB"/>
    <w:rsid w:val="002E3BF9"/>
    <w:rsid w:val="002E4892"/>
    <w:rsid w:val="002E4C56"/>
    <w:rsid w:val="002E6C5D"/>
    <w:rsid w:val="002E7AEC"/>
    <w:rsid w:val="002F029A"/>
    <w:rsid w:val="002F104B"/>
    <w:rsid w:val="002F2719"/>
    <w:rsid w:val="002F2792"/>
    <w:rsid w:val="002F283C"/>
    <w:rsid w:val="002F3F52"/>
    <w:rsid w:val="002F48AD"/>
    <w:rsid w:val="002F5C54"/>
    <w:rsid w:val="002F76CB"/>
    <w:rsid w:val="002F7968"/>
    <w:rsid w:val="002F7DC8"/>
    <w:rsid w:val="00300A52"/>
    <w:rsid w:val="00300B75"/>
    <w:rsid w:val="00302C39"/>
    <w:rsid w:val="00302D6E"/>
    <w:rsid w:val="0030475B"/>
    <w:rsid w:val="003054B6"/>
    <w:rsid w:val="00305779"/>
    <w:rsid w:val="00310827"/>
    <w:rsid w:val="00311BFE"/>
    <w:rsid w:val="00313724"/>
    <w:rsid w:val="00313880"/>
    <w:rsid w:val="00313C14"/>
    <w:rsid w:val="00313D43"/>
    <w:rsid w:val="0031533B"/>
    <w:rsid w:val="003157B8"/>
    <w:rsid w:val="0031663C"/>
    <w:rsid w:val="00316F62"/>
    <w:rsid w:val="0032007E"/>
    <w:rsid w:val="003207DC"/>
    <w:rsid w:val="003208F1"/>
    <w:rsid w:val="00320B50"/>
    <w:rsid w:val="003214AB"/>
    <w:rsid w:val="00321CB1"/>
    <w:rsid w:val="00322348"/>
    <w:rsid w:val="00322BDF"/>
    <w:rsid w:val="003233EE"/>
    <w:rsid w:val="00323D10"/>
    <w:rsid w:val="003240C5"/>
    <w:rsid w:val="00324595"/>
    <w:rsid w:val="00325939"/>
    <w:rsid w:val="003279A0"/>
    <w:rsid w:val="00327D26"/>
    <w:rsid w:val="003303BB"/>
    <w:rsid w:val="0033056E"/>
    <w:rsid w:val="00330C9A"/>
    <w:rsid w:val="00330D17"/>
    <w:rsid w:val="00330E5D"/>
    <w:rsid w:val="00331C9E"/>
    <w:rsid w:val="00333E85"/>
    <w:rsid w:val="00334DF5"/>
    <w:rsid w:val="00335945"/>
    <w:rsid w:val="00336BC4"/>
    <w:rsid w:val="003375F8"/>
    <w:rsid w:val="00337958"/>
    <w:rsid w:val="003419DA"/>
    <w:rsid w:val="00342666"/>
    <w:rsid w:val="00342895"/>
    <w:rsid w:val="00342D2D"/>
    <w:rsid w:val="00344451"/>
    <w:rsid w:val="0034556E"/>
    <w:rsid w:val="003465C6"/>
    <w:rsid w:val="00350575"/>
    <w:rsid w:val="00351030"/>
    <w:rsid w:val="0035149E"/>
    <w:rsid w:val="00352B31"/>
    <w:rsid w:val="00352C10"/>
    <w:rsid w:val="003539C1"/>
    <w:rsid w:val="00353AB4"/>
    <w:rsid w:val="00354117"/>
    <w:rsid w:val="00354369"/>
    <w:rsid w:val="00355ED2"/>
    <w:rsid w:val="003564CD"/>
    <w:rsid w:val="00356795"/>
    <w:rsid w:val="00356D58"/>
    <w:rsid w:val="00357F6C"/>
    <w:rsid w:val="003620C6"/>
    <w:rsid w:val="00363BFF"/>
    <w:rsid w:val="003644AA"/>
    <w:rsid w:val="00366EFE"/>
    <w:rsid w:val="003701A6"/>
    <w:rsid w:val="003713DE"/>
    <w:rsid w:val="00371BFE"/>
    <w:rsid w:val="00372F80"/>
    <w:rsid w:val="00373B5A"/>
    <w:rsid w:val="003748E5"/>
    <w:rsid w:val="00374FCA"/>
    <w:rsid w:val="00375919"/>
    <w:rsid w:val="003762B2"/>
    <w:rsid w:val="00376307"/>
    <w:rsid w:val="003809B0"/>
    <w:rsid w:val="003812D7"/>
    <w:rsid w:val="00381AB4"/>
    <w:rsid w:val="00381CAB"/>
    <w:rsid w:val="00382643"/>
    <w:rsid w:val="00383125"/>
    <w:rsid w:val="00383D43"/>
    <w:rsid w:val="003852E9"/>
    <w:rsid w:val="00385782"/>
    <w:rsid w:val="003862F7"/>
    <w:rsid w:val="0038643E"/>
    <w:rsid w:val="0038752A"/>
    <w:rsid w:val="003878A3"/>
    <w:rsid w:val="00387C5C"/>
    <w:rsid w:val="003907E6"/>
    <w:rsid w:val="00391A33"/>
    <w:rsid w:val="0039220F"/>
    <w:rsid w:val="00392560"/>
    <w:rsid w:val="00392E60"/>
    <w:rsid w:val="003940D9"/>
    <w:rsid w:val="00395598"/>
    <w:rsid w:val="00395D74"/>
    <w:rsid w:val="00397051"/>
    <w:rsid w:val="003A00BC"/>
    <w:rsid w:val="003A0197"/>
    <w:rsid w:val="003A078E"/>
    <w:rsid w:val="003A0A95"/>
    <w:rsid w:val="003A0F05"/>
    <w:rsid w:val="003A13E8"/>
    <w:rsid w:val="003A14F4"/>
    <w:rsid w:val="003A1EA5"/>
    <w:rsid w:val="003A2377"/>
    <w:rsid w:val="003A40CD"/>
    <w:rsid w:val="003A41BE"/>
    <w:rsid w:val="003A41E8"/>
    <w:rsid w:val="003A4321"/>
    <w:rsid w:val="003A6149"/>
    <w:rsid w:val="003A7377"/>
    <w:rsid w:val="003B0D3A"/>
    <w:rsid w:val="003B35F6"/>
    <w:rsid w:val="003B4B05"/>
    <w:rsid w:val="003B4DE3"/>
    <w:rsid w:val="003B5E6A"/>
    <w:rsid w:val="003B67FD"/>
    <w:rsid w:val="003B7D0D"/>
    <w:rsid w:val="003C0604"/>
    <w:rsid w:val="003C0905"/>
    <w:rsid w:val="003C0E3C"/>
    <w:rsid w:val="003C1A6D"/>
    <w:rsid w:val="003C1F34"/>
    <w:rsid w:val="003C2445"/>
    <w:rsid w:val="003C2AA0"/>
    <w:rsid w:val="003C2E91"/>
    <w:rsid w:val="003C34CB"/>
    <w:rsid w:val="003C3C5C"/>
    <w:rsid w:val="003C5E1E"/>
    <w:rsid w:val="003C6015"/>
    <w:rsid w:val="003C6E00"/>
    <w:rsid w:val="003C7062"/>
    <w:rsid w:val="003C748B"/>
    <w:rsid w:val="003D0FD4"/>
    <w:rsid w:val="003D10FC"/>
    <w:rsid w:val="003D1315"/>
    <w:rsid w:val="003D154C"/>
    <w:rsid w:val="003D1F45"/>
    <w:rsid w:val="003D2620"/>
    <w:rsid w:val="003D5725"/>
    <w:rsid w:val="003D72C0"/>
    <w:rsid w:val="003E01A7"/>
    <w:rsid w:val="003E1400"/>
    <w:rsid w:val="003E1C51"/>
    <w:rsid w:val="003E1F5E"/>
    <w:rsid w:val="003E2B6D"/>
    <w:rsid w:val="003E2BF0"/>
    <w:rsid w:val="003E431C"/>
    <w:rsid w:val="003E4B56"/>
    <w:rsid w:val="003E58A5"/>
    <w:rsid w:val="003E721D"/>
    <w:rsid w:val="003F06E2"/>
    <w:rsid w:val="003F141A"/>
    <w:rsid w:val="003F288C"/>
    <w:rsid w:val="003F422D"/>
    <w:rsid w:val="003F7799"/>
    <w:rsid w:val="003F7A00"/>
    <w:rsid w:val="0040171F"/>
    <w:rsid w:val="004026A1"/>
    <w:rsid w:val="00402AB3"/>
    <w:rsid w:val="00404169"/>
    <w:rsid w:val="004047A6"/>
    <w:rsid w:val="00404DFA"/>
    <w:rsid w:val="00406279"/>
    <w:rsid w:val="00407463"/>
    <w:rsid w:val="00407A5C"/>
    <w:rsid w:val="00410C2C"/>
    <w:rsid w:val="00411B7A"/>
    <w:rsid w:val="00412840"/>
    <w:rsid w:val="00413128"/>
    <w:rsid w:val="00414239"/>
    <w:rsid w:val="00415011"/>
    <w:rsid w:val="00415186"/>
    <w:rsid w:val="00420861"/>
    <w:rsid w:val="00421A62"/>
    <w:rsid w:val="004220B2"/>
    <w:rsid w:val="00422E69"/>
    <w:rsid w:val="004237D4"/>
    <w:rsid w:val="0042393E"/>
    <w:rsid w:val="00423B34"/>
    <w:rsid w:val="00424140"/>
    <w:rsid w:val="004250C5"/>
    <w:rsid w:val="0043133E"/>
    <w:rsid w:val="00431903"/>
    <w:rsid w:val="00431A1B"/>
    <w:rsid w:val="00432A91"/>
    <w:rsid w:val="004331C4"/>
    <w:rsid w:val="00433BE0"/>
    <w:rsid w:val="0043413C"/>
    <w:rsid w:val="0043524D"/>
    <w:rsid w:val="00436AC4"/>
    <w:rsid w:val="004371B7"/>
    <w:rsid w:val="00437627"/>
    <w:rsid w:val="00437A60"/>
    <w:rsid w:val="00441B44"/>
    <w:rsid w:val="00442D04"/>
    <w:rsid w:val="004431F6"/>
    <w:rsid w:val="0044511D"/>
    <w:rsid w:val="004454E3"/>
    <w:rsid w:val="0045092F"/>
    <w:rsid w:val="00450A57"/>
    <w:rsid w:val="004521AB"/>
    <w:rsid w:val="004522B7"/>
    <w:rsid w:val="004529ED"/>
    <w:rsid w:val="00453E07"/>
    <w:rsid w:val="0045415D"/>
    <w:rsid w:val="00454409"/>
    <w:rsid w:val="00454AE1"/>
    <w:rsid w:val="004556D9"/>
    <w:rsid w:val="00455B54"/>
    <w:rsid w:val="0045662D"/>
    <w:rsid w:val="0046008D"/>
    <w:rsid w:val="00460DD8"/>
    <w:rsid w:val="00461732"/>
    <w:rsid w:val="00461AAA"/>
    <w:rsid w:val="0046224F"/>
    <w:rsid w:val="00463972"/>
    <w:rsid w:val="00464925"/>
    <w:rsid w:val="00464947"/>
    <w:rsid w:val="00464C10"/>
    <w:rsid w:val="00465B74"/>
    <w:rsid w:val="00465BC3"/>
    <w:rsid w:val="00465D35"/>
    <w:rsid w:val="004679A6"/>
    <w:rsid w:val="0047027C"/>
    <w:rsid w:val="00471914"/>
    <w:rsid w:val="00474484"/>
    <w:rsid w:val="00474848"/>
    <w:rsid w:val="0047590B"/>
    <w:rsid w:val="0047604A"/>
    <w:rsid w:val="004807DE"/>
    <w:rsid w:val="00480F92"/>
    <w:rsid w:val="00481821"/>
    <w:rsid w:val="00483378"/>
    <w:rsid w:val="00483C9E"/>
    <w:rsid w:val="0048449E"/>
    <w:rsid w:val="00484AB8"/>
    <w:rsid w:val="00484E83"/>
    <w:rsid w:val="0048508D"/>
    <w:rsid w:val="00485202"/>
    <w:rsid w:val="004871F7"/>
    <w:rsid w:val="0048726E"/>
    <w:rsid w:val="004872A4"/>
    <w:rsid w:val="00491526"/>
    <w:rsid w:val="00492699"/>
    <w:rsid w:val="004929AE"/>
    <w:rsid w:val="00493BE8"/>
    <w:rsid w:val="00493D08"/>
    <w:rsid w:val="00493E5C"/>
    <w:rsid w:val="00495527"/>
    <w:rsid w:val="00495CFB"/>
    <w:rsid w:val="0049629F"/>
    <w:rsid w:val="0049757C"/>
    <w:rsid w:val="004A0131"/>
    <w:rsid w:val="004A0499"/>
    <w:rsid w:val="004A1327"/>
    <w:rsid w:val="004A1349"/>
    <w:rsid w:val="004A1D75"/>
    <w:rsid w:val="004A2CAD"/>
    <w:rsid w:val="004A3601"/>
    <w:rsid w:val="004A43D9"/>
    <w:rsid w:val="004A4532"/>
    <w:rsid w:val="004A482D"/>
    <w:rsid w:val="004A4837"/>
    <w:rsid w:val="004A4C05"/>
    <w:rsid w:val="004A5F6C"/>
    <w:rsid w:val="004A6684"/>
    <w:rsid w:val="004A7E16"/>
    <w:rsid w:val="004B0BEC"/>
    <w:rsid w:val="004B13DC"/>
    <w:rsid w:val="004B145C"/>
    <w:rsid w:val="004B2DC4"/>
    <w:rsid w:val="004B3448"/>
    <w:rsid w:val="004B5914"/>
    <w:rsid w:val="004B6278"/>
    <w:rsid w:val="004B636F"/>
    <w:rsid w:val="004B7DE4"/>
    <w:rsid w:val="004C0005"/>
    <w:rsid w:val="004C0548"/>
    <w:rsid w:val="004C2E22"/>
    <w:rsid w:val="004C3899"/>
    <w:rsid w:val="004C50BA"/>
    <w:rsid w:val="004C53BF"/>
    <w:rsid w:val="004C54E5"/>
    <w:rsid w:val="004C61F6"/>
    <w:rsid w:val="004C70E3"/>
    <w:rsid w:val="004C7BF0"/>
    <w:rsid w:val="004C7DF7"/>
    <w:rsid w:val="004D0318"/>
    <w:rsid w:val="004D06E4"/>
    <w:rsid w:val="004D140E"/>
    <w:rsid w:val="004D2511"/>
    <w:rsid w:val="004D2BA2"/>
    <w:rsid w:val="004D3013"/>
    <w:rsid w:val="004D35E0"/>
    <w:rsid w:val="004D37A0"/>
    <w:rsid w:val="004D3AB9"/>
    <w:rsid w:val="004D4F6B"/>
    <w:rsid w:val="004D6372"/>
    <w:rsid w:val="004E0E1B"/>
    <w:rsid w:val="004E1333"/>
    <w:rsid w:val="004E1832"/>
    <w:rsid w:val="004E2FEC"/>
    <w:rsid w:val="004E43D1"/>
    <w:rsid w:val="004E47CD"/>
    <w:rsid w:val="004E4B83"/>
    <w:rsid w:val="004E6323"/>
    <w:rsid w:val="004E66AB"/>
    <w:rsid w:val="004E6B4E"/>
    <w:rsid w:val="004F25D2"/>
    <w:rsid w:val="004F2F67"/>
    <w:rsid w:val="004F3453"/>
    <w:rsid w:val="004F34C7"/>
    <w:rsid w:val="004F3C70"/>
    <w:rsid w:val="00501B3A"/>
    <w:rsid w:val="005024C7"/>
    <w:rsid w:val="00502635"/>
    <w:rsid w:val="005027AB"/>
    <w:rsid w:val="00502FBD"/>
    <w:rsid w:val="0050319F"/>
    <w:rsid w:val="00503330"/>
    <w:rsid w:val="00503482"/>
    <w:rsid w:val="005052E9"/>
    <w:rsid w:val="00505566"/>
    <w:rsid w:val="00510A37"/>
    <w:rsid w:val="00511726"/>
    <w:rsid w:val="00512D0F"/>
    <w:rsid w:val="00513631"/>
    <w:rsid w:val="00513725"/>
    <w:rsid w:val="00514E4E"/>
    <w:rsid w:val="0051731F"/>
    <w:rsid w:val="00517555"/>
    <w:rsid w:val="00520824"/>
    <w:rsid w:val="00520AB8"/>
    <w:rsid w:val="0052125D"/>
    <w:rsid w:val="00521DAF"/>
    <w:rsid w:val="00521FC0"/>
    <w:rsid w:val="0052352F"/>
    <w:rsid w:val="00523B44"/>
    <w:rsid w:val="00523D4A"/>
    <w:rsid w:val="00525038"/>
    <w:rsid w:val="005251E1"/>
    <w:rsid w:val="00525413"/>
    <w:rsid w:val="00527177"/>
    <w:rsid w:val="00527901"/>
    <w:rsid w:val="00530956"/>
    <w:rsid w:val="00530B17"/>
    <w:rsid w:val="00531469"/>
    <w:rsid w:val="0053592C"/>
    <w:rsid w:val="00536798"/>
    <w:rsid w:val="005408E4"/>
    <w:rsid w:val="005409C2"/>
    <w:rsid w:val="00541008"/>
    <w:rsid w:val="00541B85"/>
    <w:rsid w:val="00542DD5"/>
    <w:rsid w:val="00542F63"/>
    <w:rsid w:val="0054339F"/>
    <w:rsid w:val="005438C0"/>
    <w:rsid w:val="00543F6C"/>
    <w:rsid w:val="00544822"/>
    <w:rsid w:val="00544F9D"/>
    <w:rsid w:val="00550362"/>
    <w:rsid w:val="00550772"/>
    <w:rsid w:val="00550B6C"/>
    <w:rsid w:val="00550F38"/>
    <w:rsid w:val="005520B1"/>
    <w:rsid w:val="0055267D"/>
    <w:rsid w:val="00552945"/>
    <w:rsid w:val="00552BA9"/>
    <w:rsid w:val="00552C35"/>
    <w:rsid w:val="005532AC"/>
    <w:rsid w:val="005536FD"/>
    <w:rsid w:val="00553F1B"/>
    <w:rsid w:val="00556F3C"/>
    <w:rsid w:val="00557D19"/>
    <w:rsid w:val="00561BF8"/>
    <w:rsid w:val="00561E43"/>
    <w:rsid w:val="0056241E"/>
    <w:rsid w:val="00562F91"/>
    <w:rsid w:val="0056311D"/>
    <w:rsid w:val="005636F3"/>
    <w:rsid w:val="0056378E"/>
    <w:rsid w:val="0056653E"/>
    <w:rsid w:val="00566C7D"/>
    <w:rsid w:val="00566E3D"/>
    <w:rsid w:val="00566E61"/>
    <w:rsid w:val="005671CC"/>
    <w:rsid w:val="0056742F"/>
    <w:rsid w:val="00567C89"/>
    <w:rsid w:val="00570326"/>
    <w:rsid w:val="005704AA"/>
    <w:rsid w:val="00571881"/>
    <w:rsid w:val="00571D70"/>
    <w:rsid w:val="00571F0F"/>
    <w:rsid w:val="005723C9"/>
    <w:rsid w:val="00572C0D"/>
    <w:rsid w:val="005774C9"/>
    <w:rsid w:val="005774F3"/>
    <w:rsid w:val="00581225"/>
    <w:rsid w:val="00581D75"/>
    <w:rsid w:val="00582E32"/>
    <w:rsid w:val="005834F6"/>
    <w:rsid w:val="00583663"/>
    <w:rsid w:val="005845D4"/>
    <w:rsid w:val="00585B5C"/>
    <w:rsid w:val="00585FA0"/>
    <w:rsid w:val="00586868"/>
    <w:rsid w:val="005870F6"/>
    <w:rsid w:val="00587CC6"/>
    <w:rsid w:val="00591571"/>
    <w:rsid w:val="00592904"/>
    <w:rsid w:val="005934F4"/>
    <w:rsid w:val="00594A66"/>
    <w:rsid w:val="00595C57"/>
    <w:rsid w:val="00595E5B"/>
    <w:rsid w:val="00597F87"/>
    <w:rsid w:val="005A00A6"/>
    <w:rsid w:val="005A04D3"/>
    <w:rsid w:val="005A1B17"/>
    <w:rsid w:val="005A1DA3"/>
    <w:rsid w:val="005A269F"/>
    <w:rsid w:val="005A2905"/>
    <w:rsid w:val="005A297B"/>
    <w:rsid w:val="005A2EF0"/>
    <w:rsid w:val="005A3819"/>
    <w:rsid w:val="005A3C25"/>
    <w:rsid w:val="005A3D5B"/>
    <w:rsid w:val="005A42BA"/>
    <w:rsid w:val="005A4F30"/>
    <w:rsid w:val="005A5AF4"/>
    <w:rsid w:val="005A603D"/>
    <w:rsid w:val="005A708A"/>
    <w:rsid w:val="005A7B27"/>
    <w:rsid w:val="005A7DEB"/>
    <w:rsid w:val="005B0D95"/>
    <w:rsid w:val="005B13CD"/>
    <w:rsid w:val="005B18A2"/>
    <w:rsid w:val="005B1C87"/>
    <w:rsid w:val="005B2C3E"/>
    <w:rsid w:val="005B32CE"/>
    <w:rsid w:val="005B4BCA"/>
    <w:rsid w:val="005B7828"/>
    <w:rsid w:val="005C093B"/>
    <w:rsid w:val="005C0DCD"/>
    <w:rsid w:val="005C1143"/>
    <w:rsid w:val="005C1ADC"/>
    <w:rsid w:val="005C1FCF"/>
    <w:rsid w:val="005C2893"/>
    <w:rsid w:val="005C2B2F"/>
    <w:rsid w:val="005C2C36"/>
    <w:rsid w:val="005C2D93"/>
    <w:rsid w:val="005C40C7"/>
    <w:rsid w:val="005C40FF"/>
    <w:rsid w:val="005C4CAC"/>
    <w:rsid w:val="005C65B2"/>
    <w:rsid w:val="005D0699"/>
    <w:rsid w:val="005D1438"/>
    <w:rsid w:val="005D1F21"/>
    <w:rsid w:val="005D2C62"/>
    <w:rsid w:val="005D3CFF"/>
    <w:rsid w:val="005D44A4"/>
    <w:rsid w:val="005D459A"/>
    <w:rsid w:val="005D49D5"/>
    <w:rsid w:val="005D4B42"/>
    <w:rsid w:val="005D5703"/>
    <w:rsid w:val="005D6128"/>
    <w:rsid w:val="005E0197"/>
    <w:rsid w:val="005E0772"/>
    <w:rsid w:val="005E186B"/>
    <w:rsid w:val="005E2698"/>
    <w:rsid w:val="005E461C"/>
    <w:rsid w:val="005E51A9"/>
    <w:rsid w:val="005E51DE"/>
    <w:rsid w:val="005E7011"/>
    <w:rsid w:val="005E70C7"/>
    <w:rsid w:val="005F0227"/>
    <w:rsid w:val="005F044A"/>
    <w:rsid w:val="005F0808"/>
    <w:rsid w:val="005F1176"/>
    <w:rsid w:val="005F19BF"/>
    <w:rsid w:val="005F222C"/>
    <w:rsid w:val="005F264A"/>
    <w:rsid w:val="005F3B6E"/>
    <w:rsid w:val="005F5078"/>
    <w:rsid w:val="005F52C4"/>
    <w:rsid w:val="005F627D"/>
    <w:rsid w:val="005F6CFF"/>
    <w:rsid w:val="005F7A13"/>
    <w:rsid w:val="005F7FD0"/>
    <w:rsid w:val="00600710"/>
    <w:rsid w:val="006012AD"/>
    <w:rsid w:val="006013AD"/>
    <w:rsid w:val="006038C6"/>
    <w:rsid w:val="00603D80"/>
    <w:rsid w:val="00603F31"/>
    <w:rsid w:val="00604796"/>
    <w:rsid w:val="006073AD"/>
    <w:rsid w:val="006101DF"/>
    <w:rsid w:val="0061033C"/>
    <w:rsid w:val="00611B31"/>
    <w:rsid w:val="00612062"/>
    <w:rsid w:val="006128E4"/>
    <w:rsid w:val="0061318C"/>
    <w:rsid w:val="0061382C"/>
    <w:rsid w:val="00614F5C"/>
    <w:rsid w:val="006166CB"/>
    <w:rsid w:val="00616C1E"/>
    <w:rsid w:val="00616E09"/>
    <w:rsid w:val="00616F76"/>
    <w:rsid w:val="00617E96"/>
    <w:rsid w:val="006202A6"/>
    <w:rsid w:val="006217AD"/>
    <w:rsid w:val="006222D8"/>
    <w:rsid w:val="00623987"/>
    <w:rsid w:val="00624FA6"/>
    <w:rsid w:val="00631174"/>
    <w:rsid w:val="006311CF"/>
    <w:rsid w:val="006319ED"/>
    <w:rsid w:val="00631C31"/>
    <w:rsid w:val="006327CC"/>
    <w:rsid w:val="00632B7A"/>
    <w:rsid w:val="006347A5"/>
    <w:rsid w:val="00634C3B"/>
    <w:rsid w:val="00635D8C"/>
    <w:rsid w:val="0063650E"/>
    <w:rsid w:val="00636BAD"/>
    <w:rsid w:val="00637111"/>
    <w:rsid w:val="00637345"/>
    <w:rsid w:val="00640A83"/>
    <w:rsid w:val="006413B1"/>
    <w:rsid w:val="00641B7E"/>
    <w:rsid w:val="00641D2E"/>
    <w:rsid w:val="00641DAE"/>
    <w:rsid w:val="0064375C"/>
    <w:rsid w:val="00643CFE"/>
    <w:rsid w:val="00644A5C"/>
    <w:rsid w:val="00645C65"/>
    <w:rsid w:val="00646A82"/>
    <w:rsid w:val="00650285"/>
    <w:rsid w:val="0065086C"/>
    <w:rsid w:val="00651AB2"/>
    <w:rsid w:val="00651B78"/>
    <w:rsid w:val="00654314"/>
    <w:rsid w:val="006563E4"/>
    <w:rsid w:val="006569FF"/>
    <w:rsid w:val="00656B24"/>
    <w:rsid w:val="00656E6C"/>
    <w:rsid w:val="00657475"/>
    <w:rsid w:val="0066071D"/>
    <w:rsid w:val="00661373"/>
    <w:rsid w:val="00661583"/>
    <w:rsid w:val="006625DD"/>
    <w:rsid w:val="006626FC"/>
    <w:rsid w:val="006635C9"/>
    <w:rsid w:val="006636BC"/>
    <w:rsid w:val="00664114"/>
    <w:rsid w:val="0066432A"/>
    <w:rsid w:val="006646EB"/>
    <w:rsid w:val="00665A8F"/>
    <w:rsid w:val="00666255"/>
    <w:rsid w:val="0066783C"/>
    <w:rsid w:val="00667C7D"/>
    <w:rsid w:val="006741BA"/>
    <w:rsid w:val="00674EB1"/>
    <w:rsid w:val="00674F06"/>
    <w:rsid w:val="00677A31"/>
    <w:rsid w:val="006800FD"/>
    <w:rsid w:val="00680409"/>
    <w:rsid w:val="00681AA7"/>
    <w:rsid w:val="00681FE6"/>
    <w:rsid w:val="00682DBD"/>
    <w:rsid w:val="00683216"/>
    <w:rsid w:val="006836BD"/>
    <w:rsid w:val="00683C5B"/>
    <w:rsid w:val="00685115"/>
    <w:rsid w:val="0068641B"/>
    <w:rsid w:val="00686B53"/>
    <w:rsid w:val="0068748F"/>
    <w:rsid w:val="006912E7"/>
    <w:rsid w:val="00691A15"/>
    <w:rsid w:val="00691F13"/>
    <w:rsid w:val="006924AE"/>
    <w:rsid w:val="006927A6"/>
    <w:rsid w:val="00693280"/>
    <w:rsid w:val="00693520"/>
    <w:rsid w:val="00693F7C"/>
    <w:rsid w:val="00693FE1"/>
    <w:rsid w:val="00694445"/>
    <w:rsid w:val="006944CA"/>
    <w:rsid w:val="0069604C"/>
    <w:rsid w:val="0069634D"/>
    <w:rsid w:val="00696D9B"/>
    <w:rsid w:val="006972D4"/>
    <w:rsid w:val="006A00BE"/>
    <w:rsid w:val="006A05CC"/>
    <w:rsid w:val="006A069D"/>
    <w:rsid w:val="006A12FE"/>
    <w:rsid w:val="006A2565"/>
    <w:rsid w:val="006A63CE"/>
    <w:rsid w:val="006A63FC"/>
    <w:rsid w:val="006A6690"/>
    <w:rsid w:val="006A69F3"/>
    <w:rsid w:val="006B01BB"/>
    <w:rsid w:val="006B0829"/>
    <w:rsid w:val="006B23D1"/>
    <w:rsid w:val="006B398A"/>
    <w:rsid w:val="006B4472"/>
    <w:rsid w:val="006B6C14"/>
    <w:rsid w:val="006B6E8A"/>
    <w:rsid w:val="006B725E"/>
    <w:rsid w:val="006B74C2"/>
    <w:rsid w:val="006C0745"/>
    <w:rsid w:val="006C19CE"/>
    <w:rsid w:val="006C1DD1"/>
    <w:rsid w:val="006C2A2C"/>
    <w:rsid w:val="006C2BE7"/>
    <w:rsid w:val="006C2E5C"/>
    <w:rsid w:val="006C61C5"/>
    <w:rsid w:val="006C7032"/>
    <w:rsid w:val="006C73F7"/>
    <w:rsid w:val="006C7CD3"/>
    <w:rsid w:val="006D0833"/>
    <w:rsid w:val="006D0E31"/>
    <w:rsid w:val="006D11B5"/>
    <w:rsid w:val="006D1FA3"/>
    <w:rsid w:val="006D1FD6"/>
    <w:rsid w:val="006D23F7"/>
    <w:rsid w:val="006D3013"/>
    <w:rsid w:val="006D3702"/>
    <w:rsid w:val="006D371B"/>
    <w:rsid w:val="006D3D55"/>
    <w:rsid w:val="006D3F46"/>
    <w:rsid w:val="006D542C"/>
    <w:rsid w:val="006D6A20"/>
    <w:rsid w:val="006D7284"/>
    <w:rsid w:val="006D7B84"/>
    <w:rsid w:val="006D7EBF"/>
    <w:rsid w:val="006E1AC4"/>
    <w:rsid w:val="006E20ED"/>
    <w:rsid w:val="006E3429"/>
    <w:rsid w:val="006E37E6"/>
    <w:rsid w:val="006E4E92"/>
    <w:rsid w:val="006E51E4"/>
    <w:rsid w:val="006E5F83"/>
    <w:rsid w:val="006E7463"/>
    <w:rsid w:val="006F1EC4"/>
    <w:rsid w:val="006F2FBF"/>
    <w:rsid w:val="006F3001"/>
    <w:rsid w:val="006F38E2"/>
    <w:rsid w:val="006F4AC4"/>
    <w:rsid w:val="006F692C"/>
    <w:rsid w:val="006F6F5E"/>
    <w:rsid w:val="006F7060"/>
    <w:rsid w:val="00700BD7"/>
    <w:rsid w:val="00701680"/>
    <w:rsid w:val="007025A3"/>
    <w:rsid w:val="00703916"/>
    <w:rsid w:val="00703FCA"/>
    <w:rsid w:val="00704CCF"/>
    <w:rsid w:val="00704FEA"/>
    <w:rsid w:val="00705B99"/>
    <w:rsid w:val="00705BA7"/>
    <w:rsid w:val="0070691B"/>
    <w:rsid w:val="00706F77"/>
    <w:rsid w:val="007070C8"/>
    <w:rsid w:val="0071011F"/>
    <w:rsid w:val="0071103C"/>
    <w:rsid w:val="00711558"/>
    <w:rsid w:val="00712879"/>
    <w:rsid w:val="00712B7B"/>
    <w:rsid w:val="00712BC8"/>
    <w:rsid w:val="00713AEA"/>
    <w:rsid w:val="00713C9A"/>
    <w:rsid w:val="0071459E"/>
    <w:rsid w:val="0071471E"/>
    <w:rsid w:val="007147A2"/>
    <w:rsid w:val="00714960"/>
    <w:rsid w:val="0071542F"/>
    <w:rsid w:val="0071579E"/>
    <w:rsid w:val="0071630A"/>
    <w:rsid w:val="00716343"/>
    <w:rsid w:val="00716386"/>
    <w:rsid w:val="00717D5D"/>
    <w:rsid w:val="007234D4"/>
    <w:rsid w:val="0072506C"/>
    <w:rsid w:val="0072584D"/>
    <w:rsid w:val="0072651B"/>
    <w:rsid w:val="00726DD9"/>
    <w:rsid w:val="00730551"/>
    <w:rsid w:val="0073261A"/>
    <w:rsid w:val="00732F7B"/>
    <w:rsid w:val="0073382E"/>
    <w:rsid w:val="00734795"/>
    <w:rsid w:val="00734F01"/>
    <w:rsid w:val="00735263"/>
    <w:rsid w:val="00735B17"/>
    <w:rsid w:val="00735CD7"/>
    <w:rsid w:val="0073647D"/>
    <w:rsid w:val="0073708C"/>
    <w:rsid w:val="0074043F"/>
    <w:rsid w:val="00740DEE"/>
    <w:rsid w:val="00742630"/>
    <w:rsid w:val="007451D1"/>
    <w:rsid w:val="00745AF7"/>
    <w:rsid w:val="00746419"/>
    <w:rsid w:val="0074730A"/>
    <w:rsid w:val="00750AA0"/>
    <w:rsid w:val="00750BC0"/>
    <w:rsid w:val="00751EED"/>
    <w:rsid w:val="007530D8"/>
    <w:rsid w:val="0075322D"/>
    <w:rsid w:val="00753522"/>
    <w:rsid w:val="00753922"/>
    <w:rsid w:val="00753D69"/>
    <w:rsid w:val="007544E0"/>
    <w:rsid w:val="007546D0"/>
    <w:rsid w:val="007569FA"/>
    <w:rsid w:val="00756E57"/>
    <w:rsid w:val="00757607"/>
    <w:rsid w:val="0075788A"/>
    <w:rsid w:val="00757BD5"/>
    <w:rsid w:val="00757CE3"/>
    <w:rsid w:val="0076038C"/>
    <w:rsid w:val="00760D2F"/>
    <w:rsid w:val="007627BD"/>
    <w:rsid w:val="00762C02"/>
    <w:rsid w:val="007639DD"/>
    <w:rsid w:val="00763FBE"/>
    <w:rsid w:val="007646CE"/>
    <w:rsid w:val="00764C92"/>
    <w:rsid w:val="00765D5A"/>
    <w:rsid w:val="00766916"/>
    <w:rsid w:val="0076692F"/>
    <w:rsid w:val="00766D16"/>
    <w:rsid w:val="00766F6B"/>
    <w:rsid w:val="00767DBB"/>
    <w:rsid w:val="00767E51"/>
    <w:rsid w:val="00771345"/>
    <w:rsid w:val="00771931"/>
    <w:rsid w:val="00771A4B"/>
    <w:rsid w:val="007723C9"/>
    <w:rsid w:val="0077256D"/>
    <w:rsid w:val="00772805"/>
    <w:rsid w:val="00773D6E"/>
    <w:rsid w:val="00773D86"/>
    <w:rsid w:val="007751ED"/>
    <w:rsid w:val="00776434"/>
    <w:rsid w:val="0077701C"/>
    <w:rsid w:val="00780C9C"/>
    <w:rsid w:val="007829F8"/>
    <w:rsid w:val="0078422F"/>
    <w:rsid w:val="0078484B"/>
    <w:rsid w:val="007852B9"/>
    <w:rsid w:val="007859C8"/>
    <w:rsid w:val="00786262"/>
    <w:rsid w:val="007871EC"/>
    <w:rsid w:val="00790011"/>
    <w:rsid w:val="00790ABF"/>
    <w:rsid w:val="00790EF8"/>
    <w:rsid w:val="00792B43"/>
    <w:rsid w:val="00792DA5"/>
    <w:rsid w:val="00793C46"/>
    <w:rsid w:val="00794326"/>
    <w:rsid w:val="0079492B"/>
    <w:rsid w:val="00795726"/>
    <w:rsid w:val="00796533"/>
    <w:rsid w:val="007970F6"/>
    <w:rsid w:val="0079738E"/>
    <w:rsid w:val="0079739E"/>
    <w:rsid w:val="007A0705"/>
    <w:rsid w:val="007A1CEB"/>
    <w:rsid w:val="007A263E"/>
    <w:rsid w:val="007A2EC9"/>
    <w:rsid w:val="007A30FF"/>
    <w:rsid w:val="007A3409"/>
    <w:rsid w:val="007A4042"/>
    <w:rsid w:val="007A505C"/>
    <w:rsid w:val="007A52AD"/>
    <w:rsid w:val="007A7029"/>
    <w:rsid w:val="007A791A"/>
    <w:rsid w:val="007A7CF4"/>
    <w:rsid w:val="007B0A1E"/>
    <w:rsid w:val="007B103F"/>
    <w:rsid w:val="007B2B4E"/>
    <w:rsid w:val="007B3F5D"/>
    <w:rsid w:val="007B4710"/>
    <w:rsid w:val="007B5546"/>
    <w:rsid w:val="007B6E3C"/>
    <w:rsid w:val="007B7C70"/>
    <w:rsid w:val="007B7F8F"/>
    <w:rsid w:val="007C1EA7"/>
    <w:rsid w:val="007C1FDC"/>
    <w:rsid w:val="007C2FB3"/>
    <w:rsid w:val="007C3D25"/>
    <w:rsid w:val="007C3D50"/>
    <w:rsid w:val="007C3F91"/>
    <w:rsid w:val="007C46CD"/>
    <w:rsid w:val="007C4849"/>
    <w:rsid w:val="007C4BDA"/>
    <w:rsid w:val="007C53BC"/>
    <w:rsid w:val="007C6256"/>
    <w:rsid w:val="007C663C"/>
    <w:rsid w:val="007C6A34"/>
    <w:rsid w:val="007C6BE1"/>
    <w:rsid w:val="007C7151"/>
    <w:rsid w:val="007C7AE8"/>
    <w:rsid w:val="007D06D3"/>
    <w:rsid w:val="007D0EB7"/>
    <w:rsid w:val="007D1425"/>
    <w:rsid w:val="007D1A92"/>
    <w:rsid w:val="007D25D3"/>
    <w:rsid w:val="007D267B"/>
    <w:rsid w:val="007D26AC"/>
    <w:rsid w:val="007D2E80"/>
    <w:rsid w:val="007D4689"/>
    <w:rsid w:val="007D6C6B"/>
    <w:rsid w:val="007E144E"/>
    <w:rsid w:val="007E3A88"/>
    <w:rsid w:val="007E3E41"/>
    <w:rsid w:val="007E442F"/>
    <w:rsid w:val="007E480B"/>
    <w:rsid w:val="007E4B02"/>
    <w:rsid w:val="007E5940"/>
    <w:rsid w:val="007E69EE"/>
    <w:rsid w:val="007E7206"/>
    <w:rsid w:val="007F14EE"/>
    <w:rsid w:val="007F1A22"/>
    <w:rsid w:val="007F206B"/>
    <w:rsid w:val="007F2846"/>
    <w:rsid w:val="007F3E52"/>
    <w:rsid w:val="007F4D96"/>
    <w:rsid w:val="007F6658"/>
    <w:rsid w:val="007F6AD2"/>
    <w:rsid w:val="007F736D"/>
    <w:rsid w:val="007F7890"/>
    <w:rsid w:val="00801753"/>
    <w:rsid w:val="00801DA4"/>
    <w:rsid w:val="00802834"/>
    <w:rsid w:val="00803CB7"/>
    <w:rsid w:val="008046E2"/>
    <w:rsid w:val="00804920"/>
    <w:rsid w:val="008053AB"/>
    <w:rsid w:val="008105BA"/>
    <w:rsid w:val="00811B33"/>
    <w:rsid w:val="0081247E"/>
    <w:rsid w:val="00813006"/>
    <w:rsid w:val="008130D8"/>
    <w:rsid w:val="00813229"/>
    <w:rsid w:val="00814835"/>
    <w:rsid w:val="00814BBE"/>
    <w:rsid w:val="0081542F"/>
    <w:rsid w:val="0081558E"/>
    <w:rsid w:val="00815D4A"/>
    <w:rsid w:val="00815E60"/>
    <w:rsid w:val="00816A74"/>
    <w:rsid w:val="00817BB4"/>
    <w:rsid w:val="008218B2"/>
    <w:rsid w:val="00821F99"/>
    <w:rsid w:val="008220E2"/>
    <w:rsid w:val="008226EE"/>
    <w:rsid w:val="00822D27"/>
    <w:rsid w:val="0082586A"/>
    <w:rsid w:val="0082618D"/>
    <w:rsid w:val="008268E2"/>
    <w:rsid w:val="00826FAE"/>
    <w:rsid w:val="00827569"/>
    <w:rsid w:val="00827C50"/>
    <w:rsid w:val="00830838"/>
    <w:rsid w:val="00831138"/>
    <w:rsid w:val="008317EB"/>
    <w:rsid w:val="00832488"/>
    <w:rsid w:val="00832C80"/>
    <w:rsid w:val="008336AB"/>
    <w:rsid w:val="008356E9"/>
    <w:rsid w:val="00835C42"/>
    <w:rsid w:val="0083751B"/>
    <w:rsid w:val="0084012D"/>
    <w:rsid w:val="00840B57"/>
    <w:rsid w:val="00840CF4"/>
    <w:rsid w:val="00841010"/>
    <w:rsid w:val="00843285"/>
    <w:rsid w:val="00843A6C"/>
    <w:rsid w:val="00844696"/>
    <w:rsid w:val="00844D8E"/>
    <w:rsid w:val="0084579A"/>
    <w:rsid w:val="00845FE9"/>
    <w:rsid w:val="00846DFE"/>
    <w:rsid w:val="0084759C"/>
    <w:rsid w:val="008504CA"/>
    <w:rsid w:val="00850A09"/>
    <w:rsid w:val="00851AFF"/>
    <w:rsid w:val="00852284"/>
    <w:rsid w:val="008527A1"/>
    <w:rsid w:val="0085397B"/>
    <w:rsid w:val="0085457D"/>
    <w:rsid w:val="00854CEC"/>
    <w:rsid w:val="0085527C"/>
    <w:rsid w:val="00855511"/>
    <w:rsid w:val="0085585C"/>
    <w:rsid w:val="00855CE1"/>
    <w:rsid w:val="00856801"/>
    <w:rsid w:val="00857017"/>
    <w:rsid w:val="00857FBC"/>
    <w:rsid w:val="00860D1D"/>
    <w:rsid w:val="00863BC9"/>
    <w:rsid w:val="00863BD0"/>
    <w:rsid w:val="008642AF"/>
    <w:rsid w:val="0086520E"/>
    <w:rsid w:val="00865D74"/>
    <w:rsid w:val="00866A2A"/>
    <w:rsid w:val="008706F0"/>
    <w:rsid w:val="00871160"/>
    <w:rsid w:val="00871B25"/>
    <w:rsid w:val="00872AE0"/>
    <w:rsid w:val="008731FF"/>
    <w:rsid w:val="00874323"/>
    <w:rsid w:val="0087443C"/>
    <w:rsid w:val="00874D49"/>
    <w:rsid w:val="008812C6"/>
    <w:rsid w:val="00881C44"/>
    <w:rsid w:val="0088294B"/>
    <w:rsid w:val="0088708E"/>
    <w:rsid w:val="00887679"/>
    <w:rsid w:val="008902E7"/>
    <w:rsid w:val="00891791"/>
    <w:rsid w:val="00891D69"/>
    <w:rsid w:val="00892AF6"/>
    <w:rsid w:val="0089420A"/>
    <w:rsid w:val="00894292"/>
    <w:rsid w:val="008949F2"/>
    <w:rsid w:val="00896945"/>
    <w:rsid w:val="008A00C3"/>
    <w:rsid w:val="008A034B"/>
    <w:rsid w:val="008A04DD"/>
    <w:rsid w:val="008A082B"/>
    <w:rsid w:val="008A0DE1"/>
    <w:rsid w:val="008A11A9"/>
    <w:rsid w:val="008A28D3"/>
    <w:rsid w:val="008A2E30"/>
    <w:rsid w:val="008A3107"/>
    <w:rsid w:val="008A3734"/>
    <w:rsid w:val="008A4A0B"/>
    <w:rsid w:val="008A512F"/>
    <w:rsid w:val="008A551D"/>
    <w:rsid w:val="008A5806"/>
    <w:rsid w:val="008A5AF8"/>
    <w:rsid w:val="008A6A06"/>
    <w:rsid w:val="008A7D8A"/>
    <w:rsid w:val="008B015F"/>
    <w:rsid w:val="008B043D"/>
    <w:rsid w:val="008B05A9"/>
    <w:rsid w:val="008B13DD"/>
    <w:rsid w:val="008B244A"/>
    <w:rsid w:val="008B295E"/>
    <w:rsid w:val="008B296A"/>
    <w:rsid w:val="008B5346"/>
    <w:rsid w:val="008B5BF0"/>
    <w:rsid w:val="008B6BCE"/>
    <w:rsid w:val="008B7BF6"/>
    <w:rsid w:val="008C016B"/>
    <w:rsid w:val="008C023C"/>
    <w:rsid w:val="008C062B"/>
    <w:rsid w:val="008C090D"/>
    <w:rsid w:val="008C1A70"/>
    <w:rsid w:val="008C335E"/>
    <w:rsid w:val="008C336C"/>
    <w:rsid w:val="008C3537"/>
    <w:rsid w:val="008C3736"/>
    <w:rsid w:val="008C3ACB"/>
    <w:rsid w:val="008C4368"/>
    <w:rsid w:val="008D1AD4"/>
    <w:rsid w:val="008D2E5B"/>
    <w:rsid w:val="008D32A7"/>
    <w:rsid w:val="008D359A"/>
    <w:rsid w:val="008D49F8"/>
    <w:rsid w:val="008D4A14"/>
    <w:rsid w:val="008D5000"/>
    <w:rsid w:val="008D54A9"/>
    <w:rsid w:val="008D5949"/>
    <w:rsid w:val="008D6631"/>
    <w:rsid w:val="008D70B9"/>
    <w:rsid w:val="008D7654"/>
    <w:rsid w:val="008E0B3D"/>
    <w:rsid w:val="008E1053"/>
    <w:rsid w:val="008E2F53"/>
    <w:rsid w:val="008E386D"/>
    <w:rsid w:val="008E3C2F"/>
    <w:rsid w:val="008E3C4F"/>
    <w:rsid w:val="008E424D"/>
    <w:rsid w:val="008E4AD5"/>
    <w:rsid w:val="008E52CE"/>
    <w:rsid w:val="008E5DC3"/>
    <w:rsid w:val="008E66A0"/>
    <w:rsid w:val="008E6E93"/>
    <w:rsid w:val="008E7222"/>
    <w:rsid w:val="008E74AA"/>
    <w:rsid w:val="008E79A0"/>
    <w:rsid w:val="008E7D87"/>
    <w:rsid w:val="008F2031"/>
    <w:rsid w:val="008F26AE"/>
    <w:rsid w:val="008F4811"/>
    <w:rsid w:val="008F4EFB"/>
    <w:rsid w:val="008F56D2"/>
    <w:rsid w:val="008F5909"/>
    <w:rsid w:val="008F6F3A"/>
    <w:rsid w:val="008F74E8"/>
    <w:rsid w:val="00900591"/>
    <w:rsid w:val="0090072A"/>
    <w:rsid w:val="00901A5F"/>
    <w:rsid w:val="009027F3"/>
    <w:rsid w:val="009034E7"/>
    <w:rsid w:val="00904923"/>
    <w:rsid w:val="00906160"/>
    <w:rsid w:val="00907769"/>
    <w:rsid w:val="00907DF8"/>
    <w:rsid w:val="00911202"/>
    <w:rsid w:val="0091158F"/>
    <w:rsid w:val="00915771"/>
    <w:rsid w:val="009161D4"/>
    <w:rsid w:val="009162E6"/>
    <w:rsid w:val="009166ED"/>
    <w:rsid w:val="009166F7"/>
    <w:rsid w:val="009211BF"/>
    <w:rsid w:val="009217AE"/>
    <w:rsid w:val="00921CDA"/>
    <w:rsid w:val="00922434"/>
    <w:rsid w:val="00922449"/>
    <w:rsid w:val="009227FE"/>
    <w:rsid w:val="009235C4"/>
    <w:rsid w:val="00923698"/>
    <w:rsid w:val="00923759"/>
    <w:rsid w:val="009238BE"/>
    <w:rsid w:val="00924238"/>
    <w:rsid w:val="00924478"/>
    <w:rsid w:val="00924865"/>
    <w:rsid w:val="00924A97"/>
    <w:rsid w:val="009252BC"/>
    <w:rsid w:val="00925B55"/>
    <w:rsid w:val="00926FA5"/>
    <w:rsid w:val="00927A19"/>
    <w:rsid w:val="0093062C"/>
    <w:rsid w:val="00930D4B"/>
    <w:rsid w:val="009313C9"/>
    <w:rsid w:val="009315E2"/>
    <w:rsid w:val="0093211F"/>
    <w:rsid w:val="00932E7E"/>
    <w:rsid w:val="00933667"/>
    <w:rsid w:val="00936D5B"/>
    <w:rsid w:val="00936F4C"/>
    <w:rsid w:val="0093704E"/>
    <w:rsid w:val="009379AE"/>
    <w:rsid w:val="009418B1"/>
    <w:rsid w:val="00941BDE"/>
    <w:rsid w:val="0094208E"/>
    <w:rsid w:val="00942D72"/>
    <w:rsid w:val="00942DDB"/>
    <w:rsid w:val="009446B4"/>
    <w:rsid w:val="00947469"/>
    <w:rsid w:val="0094752C"/>
    <w:rsid w:val="00947A52"/>
    <w:rsid w:val="00947DAE"/>
    <w:rsid w:val="00947EBB"/>
    <w:rsid w:val="00950390"/>
    <w:rsid w:val="00952A0B"/>
    <w:rsid w:val="009533A6"/>
    <w:rsid w:val="00953931"/>
    <w:rsid w:val="009540DC"/>
    <w:rsid w:val="00954804"/>
    <w:rsid w:val="009553B5"/>
    <w:rsid w:val="00955D5B"/>
    <w:rsid w:val="00956BEF"/>
    <w:rsid w:val="00956EF0"/>
    <w:rsid w:val="0095751B"/>
    <w:rsid w:val="009577CC"/>
    <w:rsid w:val="00961ABD"/>
    <w:rsid w:val="00962BE7"/>
    <w:rsid w:val="00965136"/>
    <w:rsid w:val="009654DB"/>
    <w:rsid w:val="00965A1C"/>
    <w:rsid w:val="00965EB6"/>
    <w:rsid w:val="00966071"/>
    <w:rsid w:val="00966E39"/>
    <w:rsid w:val="009671DA"/>
    <w:rsid w:val="00970EA1"/>
    <w:rsid w:val="009733EC"/>
    <w:rsid w:val="009737B9"/>
    <w:rsid w:val="00975608"/>
    <w:rsid w:val="009757C7"/>
    <w:rsid w:val="00975894"/>
    <w:rsid w:val="00976921"/>
    <w:rsid w:val="00977686"/>
    <w:rsid w:val="009779A4"/>
    <w:rsid w:val="0098011C"/>
    <w:rsid w:val="00981300"/>
    <w:rsid w:val="00982AFF"/>
    <w:rsid w:val="009867A2"/>
    <w:rsid w:val="00986BFD"/>
    <w:rsid w:val="009873D6"/>
    <w:rsid w:val="00987584"/>
    <w:rsid w:val="00987C2E"/>
    <w:rsid w:val="0099005B"/>
    <w:rsid w:val="00991986"/>
    <w:rsid w:val="00994110"/>
    <w:rsid w:val="0099440F"/>
    <w:rsid w:val="00994446"/>
    <w:rsid w:val="009956B2"/>
    <w:rsid w:val="00997552"/>
    <w:rsid w:val="009A053E"/>
    <w:rsid w:val="009A0770"/>
    <w:rsid w:val="009A1DB9"/>
    <w:rsid w:val="009A3BDC"/>
    <w:rsid w:val="009A5345"/>
    <w:rsid w:val="009A69AE"/>
    <w:rsid w:val="009A7776"/>
    <w:rsid w:val="009B04A3"/>
    <w:rsid w:val="009B06BF"/>
    <w:rsid w:val="009B1932"/>
    <w:rsid w:val="009B2C90"/>
    <w:rsid w:val="009B3858"/>
    <w:rsid w:val="009B3D2F"/>
    <w:rsid w:val="009B431E"/>
    <w:rsid w:val="009B4446"/>
    <w:rsid w:val="009B4FEF"/>
    <w:rsid w:val="009B5B1E"/>
    <w:rsid w:val="009B67C4"/>
    <w:rsid w:val="009B6B53"/>
    <w:rsid w:val="009B6BB4"/>
    <w:rsid w:val="009B75CB"/>
    <w:rsid w:val="009C068C"/>
    <w:rsid w:val="009C179A"/>
    <w:rsid w:val="009C3D2F"/>
    <w:rsid w:val="009C567D"/>
    <w:rsid w:val="009C696F"/>
    <w:rsid w:val="009C6D75"/>
    <w:rsid w:val="009C7228"/>
    <w:rsid w:val="009D0573"/>
    <w:rsid w:val="009D1687"/>
    <w:rsid w:val="009D246C"/>
    <w:rsid w:val="009D371C"/>
    <w:rsid w:val="009D3A78"/>
    <w:rsid w:val="009D476F"/>
    <w:rsid w:val="009D5003"/>
    <w:rsid w:val="009D562A"/>
    <w:rsid w:val="009D5CDD"/>
    <w:rsid w:val="009D60E7"/>
    <w:rsid w:val="009D6E2D"/>
    <w:rsid w:val="009D75FE"/>
    <w:rsid w:val="009E0907"/>
    <w:rsid w:val="009E1586"/>
    <w:rsid w:val="009E1B3C"/>
    <w:rsid w:val="009E1DCA"/>
    <w:rsid w:val="009E3572"/>
    <w:rsid w:val="009E4AC0"/>
    <w:rsid w:val="009E5D73"/>
    <w:rsid w:val="009E6258"/>
    <w:rsid w:val="009E7D7D"/>
    <w:rsid w:val="009F0EB1"/>
    <w:rsid w:val="009F10F5"/>
    <w:rsid w:val="009F177E"/>
    <w:rsid w:val="009F1A75"/>
    <w:rsid w:val="009F2EBB"/>
    <w:rsid w:val="009F511E"/>
    <w:rsid w:val="009F639F"/>
    <w:rsid w:val="009F7F40"/>
    <w:rsid w:val="00A002FB"/>
    <w:rsid w:val="00A0038F"/>
    <w:rsid w:val="00A009A1"/>
    <w:rsid w:val="00A01A74"/>
    <w:rsid w:val="00A01D1C"/>
    <w:rsid w:val="00A02423"/>
    <w:rsid w:val="00A03AB5"/>
    <w:rsid w:val="00A0557D"/>
    <w:rsid w:val="00A0583C"/>
    <w:rsid w:val="00A058A1"/>
    <w:rsid w:val="00A0627F"/>
    <w:rsid w:val="00A06AB5"/>
    <w:rsid w:val="00A06D1F"/>
    <w:rsid w:val="00A0722E"/>
    <w:rsid w:val="00A077CC"/>
    <w:rsid w:val="00A10E21"/>
    <w:rsid w:val="00A1124E"/>
    <w:rsid w:val="00A120E1"/>
    <w:rsid w:val="00A1489B"/>
    <w:rsid w:val="00A1673D"/>
    <w:rsid w:val="00A1699E"/>
    <w:rsid w:val="00A16F37"/>
    <w:rsid w:val="00A204ED"/>
    <w:rsid w:val="00A208C1"/>
    <w:rsid w:val="00A20A08"/>
    <w:rsid w:val="00A2328D"/>
    <w:rsid w:val="00A24FF5"/>
    <w:rsid w:val="00A250EB"/>
    <w:rsid w:val="00A26A12"/>
    <w:rsid w:val="00A27B7E"/>
    <w:rsid w:val="00A307CB"/>
    <w:rsid w:val="00A30965"/>
    <w:rsid w:val="00A31093"/>
    <w:rsid w:val="00A32E65"/>
    <w:rsid w:val="00A3390C"/>
    <w:rsid w:val="00A33CA5"/>
    <w:rsid w:val="00A40472"/>
    <w:rsid w:val="00A4095C"/>
    <w:rsid w:val="00A416E6"/>
    <w:rsid w:val="00A4307F"/>
    <w:rsid w:val="00A44716"/>
    <w:rsid w:val="00A45C3D"/>
    <w:rsid w:val="00A46667"/>
    <w:rsid w:val="00A46D94"/>
    <w:rsid w:val="00A47069"/>
    <w:rsid w:val="00A472D2"/>
    <w:rsid w:val="00A47D4B"/>
    <w:rsid w:val="00A50DE4"/>
    <w:rsid w:val="00A514E9"/>
    <w:rsid w:val="00A5289C"/>
    <w:rsid w:val="00A52CCD"/>
    <w:rsid w:val="00A531B5"/>
    <w:rsid w:val="00A551B4"/>
    <w:rsid w:val="00A55EFB"/>
    <w:rsid w:val="00A56A8A"/>
    <w:rsid w:val="00A56D8E"/>
    <w:rsid w:val="00A635A7"/>
    <w:rsid w:val="00A6420C"/>
    <w:rsid w:val="00A64AFC"/>
    <w:rsid w:val="00A6516F"/>
    <w:rsid w:val="00A65695"/>
    <w:rsid w:val="00A702DD"/>
    <w:rsid w:val="00A70500"/>
    <w:rsid w:val="00A72E77"/>
    <w:rsid w:val="00A732B9"/>
    <w:rsid w:val="00A73A43"/>
    <w:rsid w:val="00A73BB6"/>
    <w:rsid w:val="00A74867"/>
    <w:rsid w:val="00A74E34"/>
    <w:rsid w:val="00A75272"/>
    <w:rsid w:val="00A7550E"/>
    <w:rsid w:val="00A76B81"/>
    <w:rsid w:val="00A76EB2"/>
    <w:rsid w:val="00A770F6"/>
    <w:rsid w:val="00A77E2B"/>
    <w:rsid w:val="00A803A9"/>
    <w:rsid w:val="00A803BF"/>
    <w:rsid w:val="00A82A2D"/>
    <w:rsid w:val="00A83399"/>
    <w:rsid w:val="00A8580A"/>
    <w:rsid w:val="00A85D7F"/>
    <w:rsid w:val="00A866DC"/>
    <w:rsid w:val="00A867BB"/>
    <w:rsid w:val="00A86D76"/>
    <w:rsid w:val="00A871D9"/>
    <w:rsid w:val="00A90C63"/>
    <w:rsid w:val="00A91FB2"/>
    <w:rsid w:val="00A92393"/>
    <w:rsid w:val="00A923FD"/>
    <w:rsid w:val="00A93CA8"/>
    <w:rsid w:val="00A94EC9"/>
    <w:rsid w:val="00A951A9"/>
    <w:rsid w:val="00A957C4"/>
    <w:rsid w:val="00A97463"/>
    <w:rsid w:val="00AA02FF"/>
    <w:rsid w:val="00AA032F"/>
    <w:rsid w:val="00AA198B"/>
    <w:rsid w:val="00AA23FC"/>
    <w:rsid w:val="00AA3150"/>
    <w:rsid w:val="00AA3D14"/>
    <w:rsid w:val="00AA4A37"/>
    <w:rsid w:val="00AA4EC1"/>
    <w:rsid w:val="00AA65EF"/>
    <w:rsid w:val="00AB0256"/>
    <w:rsid w:val="00AB0A36"/>
    <w:rsid w:val="00AB0DF5"/>
    <w:rsid w:val="00AB1539"/>
    <w:rsid w:val="00AB15DD"/>
    <w:rsid w:val="00AB1EC7"/>
    <w:rsid w:val="00AB7F6D"/>
    <w:rsid w:val="00AC126F"/>
    <w:rsid w:val="00AC203A"/>
    <w:rsid w:val="00AC38C4"/>
    <w:rsid w:val="00AC409E"/>
    <w:rsid w:val="00AC468A"/>
    <w:rsid w:val="00AC46CF"/>
    <w:rsid w:val="00AC566E"/>
    <w:rsid w:val="00AC5DDC"/>
    <w:rsid w:val="00AC6BF1"/>
    <w:rsid w:val="00AD28D7"/>
    <w:rsid w:val="00AD2BD9"/>
    <w:rsid w:val="00AD36E7"/>
    <w:rsid w:val="00AD37DB"/>
    <w:rsid w:val="00AD406B"/>
    <w:rsid w:val="00AD681C"/>
    <w:rsid w:val="00AD686D"/>
    <w:rsid w:val="00AD7AF9"/>
    <w:rsid w:val="00AE17D6"/>
    <w:rsid w:val="00AE1CE7"/>
    <w:rsid w:val="00AE2592"/>
    <w:rsid w:val="00AE3073"/>
    <w:rsid w:val="00AE3508"/>
    <w:rsid w:val="00AE563E"/>
    <w:rsid w:val="00AE6BF7"/>
    <w:rsid w:val="00AF06CB"/>
    <w:rsid w:val="00AF1965"/>
    <w:rsid w:val="00AF3984"/>
    <w:rsid w:val="00AF3B02"/>
    <w:rsid w:val="00AF7B10"/>
    <w:rsid w:val="00B003D9"/>
    <w:rsid w:val="00B00EA3"/>
    <w:rsid w:val="00B01789"/>
    <w:rsid w:val="00B018BF"/>
    <w:rsid w:val="00B01965"/>
    <w:rsid w:val="00B01B6B"/>
    <w:rsid w:val="00B038DD"/>
    <w:rsid w:val="00B03E60"/>
    <w:rsid w:val="00B0482B"/>
    <w:rsid w:val="00B04DCB"/>
    <w:rsid w:val="00B05F06"/>
    <w:rsid w:val="00B07013"/>
    <w:rsid w:val="00B071A3"/>
    <w:rsid w:val="00B07D42"/>
    <w:rsid w:val="00B1285D"/>
    <w:rsid w:val="00B12860"/>
    <w:rsid w:val="00B13252"/>
    <w:rsid w:val="00B133A4"/>
    <w:rsid w:val="00B147A2"/>
    <w:rsid w:val="00B14B91"/>
    <w:rsid w:val="00B15042"/>
    <w:rsid w:val="00B15BC8"/>
    <w:rsid w:val="00B168BA"/>
    <w:rsid w:val="00B176B0"/>
    <w:rsid w:val="00B17826"/>
    <w:rsid w:val="00B17D27"/>
    <w:rsid w:val="00B17F03"/>
    <w:rsid w:val="00B2104A"/>
    <w:rsid w:val="00B2185B"/>
    <w:rsid w:val="00B21AEC"/>
    <w:rsid w:val="00B21D90"/>
    <w:rsid w:val="00B22DB6"/>
    <w:rsid w:val="00B23F01"/>
    <w:rsid w:val="00B24C73"/>
    <w:rsid w:val="00B262F6"/>
    <w:rsid w:val="00B26868"/>
    <w:rsid w:val="00B26BBF"/>
    <w:rsid w:val="00B27698"/>
    <w:rsid w:val="00B30672"/>
    <w:rsid w:val="00B308A9"/>
    <w:rsid w:val="00B30A8E"/>
    <w:rsid w:val="00B3547F"/>
    <w:rsid w:val="00B35FC8"/>
    <w:rsid w:val="00B36630"/>
    <w:rsid w:val="00B36F7C"/>
    <w:rsid w:val="00B37036"/>
    <w:rsid w:val="00B3756B"/>
    <w:rsid w:val="00B37A43"/>
    <w:rsid w:val="00B37AC3"/>
    <w:rsid w:val="00B37FC9"/>
    <w:rsid w:val="00B40281"/>
    <w:rsid w:val="00B40ADD"/>
    <w:rsid w:val="00B4183B"/>
    <w:rsid w:val="00B41F48"/>
    <w:rsid w:val="00B42456"/>
    <w:rsid w:val="00B42B10"/>
    <w:rsid w:val="00B43E3B"/>
    <w:rsid w:val="00B43EDA"/>
    <w:rsid w:val="00B44399"/>
    <w:rsid w:val="00B46129"/>
    <w:rsid w:val="00B46CAD"/>
    <w:rsid w:val="00B479AB"/>
    <w:rsid w:val="00B47BA5"/>
    <w:rsid w:val="00B47EBD"/>
    <w:rsid w:val="00B504EC"/>
    <w:rsid w:val="00B51DB7"/>
    <w:rsid w:val="00B526B8"/>
    <w:rsid w:val="00B53056"/>
    <w:rsid w:val="00B53F60"/>
    <w:rsid w:val="00B5538D"/>
    <w:rsid w:val="00B601F1"/>
    <w:rsid w:val="00B6119F"/>
    <w:rsid w:val="00B6129B"/>
    <w:rsid w:val="00B612BA"/>
    <w:rsid w:val="00B63A46"/>
    <w:rsid w:val="00B64C51"/>
    <w:rsid w:val="00B64E0A"/>
    <w:rsid w:val="00B658B2"/>
    <w:rsid w:val="00B6594F"/>
    <w:rsid w:val="00B67523"/>
    <w:rsid w:val="00B67A52"/>
    <w:rsid w:val="00B7007B"/>
    <w:rsid w:val="00B71081"/>
    <w:rsid w:val="00B71767"/>
    <w:rsid w:val="00B71BAE"/>
    <w:rsid w:val="00B72A35"/>
    <w:rsid w:val="00B74457"/>
    <w:rsid w:val="00B75349"/>
    <w:rsid w:val="00B76CB7"/>
    <w:rsid w:val="00B77472"/>
    <w:rsid w:val="00B80A53"/>
    <w:rsid w:val="00B81B69"/>
    <w:rsid w:val="00B8219A"/>
    <w:rsid w:val="00B823A7"/>
    <w:rsid w:val="00B82C7A"/>
    <w:rsid w:val="00B83129"/>
    <w:rsid w:val="00B83466"/>
    <w:rsid w:val="00B83910"/>
    <w:rsid w:val="00B8473E"/>
    <w:rsid w:val="00B851D9"/>
    <w:rsid w:val="00B863B7"/>
    <w:rsid w:val="00B86463"/>
    <w:rsid w:val="00B86682"/>
    <w:rsid w:val="00B8677D"/>
    <w:rsid w:val="00B9318B"/>
    <w:rsid w:val="00B938E5"/>
    <w:rsid w:val="00B94074"/>
    <w:rsid w:val="00B94CDC"/>
    <w:rsid w:val="00B9533B"/>
    <w:rsid w:val="00B956B7"/>
    <w:rsid w:val="00B95746"/>
    <w:rsid w:val="00B96703"/>
    <w:rsid w:val="00B969EF"/>
    <w:rsid w:val="00B96BF8"/>
    <w:rsid w:val="00B96DFC"/>
    <w:rsid w:val="00B97609"/>
    <w:rsid w:val="00BA09A9"/>
    <w:rsid w:val="00BA0C65"/>
    <w:rsid w:val="00BA21C0"/>
    <w:rsid w:val="00BA3337"/>
    <w:rsid w:val="00BA337C"/>
    <w:rsid w:val="00BA34B1"/>
    <w:rsid w:val="00BA39CB"/>
    <w:rsid w:val="00BA3A1F"/>
    <w:rsid w:val="00BA4257"/>
    <w:rsid w:val="00BA4992"/>
    <w:rsid w:val="00BA4BC0"/>
    <w:rsid w:val="00BA5413"/>
    <w:rsid w:val="00BA5CBC"/>
    <w:rsid w:val="00BA64BC"/>
    <w:rsid w:val="00BA661F"/>
    <w:rsid w:val="00BB02FC"/>
    <w:rsid w:val="00BB04D2"/>
    <w:rsid w:val="00BB14A4"/>
    <w:rsid w:val="00BB196B"/>
    <w:rsid w:val="00BB1A20"/>
    <w:rsid w:val="00BB55A8"/>
    <w:rsid w:val="00BB655E"/>
    <w:rsid w:val="00BB68E1"/>
    <w:rsid w:val="00BB7130"/>
    <w:rsid w:val="00BB766F"/>
    <w:rsid w:val="00BB7A22"/>
    <w:rsid w:val="00BB7BFA"/>
    <w:rsid w:val="00BC1D1F"/>
    <w:rsid w:val="00BC268C"/>
    <w:rsid w:val="00BC2A4C"/>
    <w:rsid w:val="00BC4127"/>
    <w:rsid w:val="00BC48BF"/>
    <w:rsid w:val="00BC4D1D"/>
    <w:rsid w:val="00BC5D9A"/>
    <w:rsid w:val="00BC699E"/>
    <w:rsid w:val="00BC7BCE"/>
    <w:rsid w:val="00BD0E12"/>
    <w:rsid w:val="00BD10A0"/>
    <w:rsid w:val="00BD1DCC"/>
    <w:rsid w:val="00BD5316"/>
    <w:rsid w:val="00BD55F2"/>
    <w:rsid w:val="00BD58C6"/>
    <w:rsid w:val="00BD5DDC"/>
    <w:rsid w:val="00BD72C5"/>
    <w:rsid w:val="00BE0828"/>
    <w:rsid w:val="00BE1C32"/>
    <w:rsid w:val="00BE4BFF"/>
    <w:rsid w:val="00BE64D9"/>
    <w:rsid w:val="00BE6F2B"/>
    <w:rsid w:val="00BF0909"/>
    <w:rsid w:val="00BF2014"/>
    <w:rsid w:val="00BF281A"/>
    <w:rsid w:val="00BF4CD6"/>
    <w:rsid w:val="00BF4DCC"/>
    <w:rsid w:val="00BF74B2"/>
    <w:rsid w:val="00BF798F"/>
    <w:rsid w:val="00C00FD0"/>
    <w:rsid w:val="00C01377"/>
    <w:rsid w:val="00C01FC1"/>
    <w:rsid w:val="00C02D1C"/>
    <w:rsid w:val="00C04B48"/>
    <w:rsid w:val="00C04B74"/>
    <w:rsid w:val="00C05541"/>
    <w:rsid w:val="00C10186"/>
    <w:rsid w:val="00C105A4"/>
    <w:rsid w:val="00C1135A"/>
    <w:rsid w:val="00C11E8F"/>
    <w:rsid w:val="00C139CA"/>
    <w:rsid w:val="00C14270"/>
    <w:rsid w:val="00C15711"/>
    <w:rsid w:val="00C15FF2"/>
    <w:rsid w:val="00C16F34"/>
    <w:rsid w:val="00C172A5"/>
    <w:rsid w:val="00C17547"/>
    <w:rsid w:val="00C2000F"/>
    <w:rsid w:val="00C205B5"/>
    <w:rsid w:val="00C225DD"/>
    <w:rsid w:val="00C2264A"/>
    <w:rsid w:val="00C22D24"/>
    <w:rsid w:val="00C235A0"/>
    <w:rsid w:val="00C2399C"/>
    <w:rsid w:val="00C24EA9"/>
    <w:rsid w:val="00C27FA2"/>
    <w:rsid w:val="00C31A4E"/>
    <w:rsid w:val="00C31E64"/>
    <w:rsid w:val="00C327A1"/>
    <w:rsid w:val="00C32C78"/>
    <w:rsid w:val="00C34D4E"/>
    <w:rsid w:val="00C35CB9"/>
    <w:rsid w:val="00C36A4E"/>
    <w:rsid w:val="00C372A8"/>
    <w:rsid w:val="00C409EE"/>
    <w:rsid w:val="00C41717"/>
    <w:rsid w:val="00C419AC"/>
    <w:rsid w:val="00C422E1"/>
    <w:rsid w:val="00C425BA"/>
    <w:rsid w:val="00C42CF6"/>
    <w:rsid w:val="00C44047"/>
    <w:rsid w:val="00C45EEC"/>
    <w:rsid w:val="00C471EF"/>
    <w:rsid w:val="00C500B5"/>
    <w:rsid w:val="00C5018A"/>
    <w:rsid w:val="00C5083A"/>
    <w:rsid w:val="00C52C20"/>
    <w:rsid w:val="00C53C26"/>
    <w:rsid w:val="00C546E0"/>
    <w:rsid w:val="00C5603A"/>
    <w:rsid w:val="00C56B1C"/>
    <w:rsid w:val="00C60482"/>
    <w:rsid w:val="00C6166C"/>
    <w:rsid w:val="00C616FF"/>
    <w:rsid w:val="00C62287"/>
    <w:rsid w:val="00C62541"/>
    <w:rsid w:val="00C62891"/>
    <w:rsid w:val="00C63189"/>
    <w:rsid w:val="00C63F33"/>
    <w:rsid w:val="00C64E5C"/>
    <w:rsid w:val="00C65B07"/>
    <w:rsid w:val="00C66354"/>
    <w:rsid w:val="00C66980"/>
    <w:rsid w:val="00C675A2"/>
    <w:rsid w:val="00C70D42"/>
    <w:rsid w:val="00C71118"/>
    <w:rsid w:val="00C719BB"/>
    <w:rsid w:val="00C71AF0"/>
    <w:rsid w:val="00C739C0"/>
    <w:rsid w:val="00C74FA2"/>
    <w:rsid w:val="00C75623"/>
    <w:rsid w:val="00C75789"/>
    <w:rsid w:val="00C770D0"/>
    <w:rsid w:val="00C8210F"/>
    <w:rsid w:val="00C82DD2"/>
    <w:rsid w:val="00C82E53"/>
    <w:rsid w:val="00C835B5"/>
    <w:rsid w:val="00C83AE2"/>
    <w:rsid w:val="00C83B96"/>
    <w:rsid w:val="00C84B75"/>
    <w:rsid w:val="00C851E4"/>
    <w:rsid w:val="00C86193"/>
    <w:rsid w:val="00C878C0"/>
    <w:rsid w:val="00C9037B"/>
    <w:rsid w:val="00C90F58"/>
    <w:rsid w:val="00C912EB"/>
    <w:rsid w:val="00C914EF"/>
    <w:rsid w:val="00C92793"/>
    <w:rsid w:val="00C92D14"/>
    <w:rsid w:val="00C93C31"/>
    <w:rsid w:val="00C93D8D"/>
    <w:rsid w:val="00C93DDE"/>
    <w:rsid w:val="00C9420A"/>
    <w:rsid w:val="00C9633D"/>
    <w:rsid w:val="00C96B5A"/>
    <w:rsid w:val="00C97522"/>
    <w:rsid w:val="00C97751"/>
    <w:rsid w:val="00C978E9"/>
    <w:rsid w:val="00CA2E12"/>
    <w:rsid w:val="00CA4496"/>
    <w:rsid w:val="00CA6163"/>
    <w:rsid w:val="00CA61A8"/>
    <w:rsid w:val="00CA63E8"/>
    <w:rsid w:val="00CA7A13"/>
    <w:rsid w:val="00CB2647"/>
    <w:rsid w:val="00CB4E81"/>
    <w:rsid w:val="00CB59FC"/>
    <w:rsid w:val="00CB65E3"/>
    <w:rsid w:val="00CB68E7"/>
    <w:rsid w:val="00CB72D7"/>
    <w:rsid w:val="00CC0726"/>
    <w:rsid w:val="00CC08EE"/>
    <w:rsid w:val="00CC17B0"/>
    <w:rsid w:val="00CC1B8F"/>
    <w:rsid w:val="00CC2697"/>
    <w:rsid w:val="00CC4174"/>
    <w:rsid w:val="00CC4B99"/>
    <w:rsid w:val="00CC4D5F"/>
    <w:rsid w:val="00CC6138"/>
    <w:rsid w:val="00CC68AC"/>
    <w:rsid w:val="00CC6991"/>
    <w:rsid w:val="00CC706F"/>
    <w:rsid w:val="00CC7E14"/>
    <w:rsid w:val="00CD1CDD"/>
    <w:rsid w:val="00CD2CB9"/>
    <w:rsid w:val="00CD4029"/>
    <w:rsid w:val="00CD57C1"/>
    <w:rsid w:val="00CD610D"/>
    <w:rsid w:val="00CD637C"/>
    <w:rsid w:val="00CD7011"/>
    <w:rsid w:val="00CD75CE"/>
    <w:rsid w:val="00CE04B2"/>
    <w:rsid w:val="00CE14F9"/>
    <w:rsid w:val="00CE4E3E"/>
    <w:rsid w:val="00CE6537"/>
    <w:rsid w:val="00CE65CF"/>
    <w:rsid w:val="00CE72ED"/>
    <w:rsid w:val="00CE7AC6"/>
    <w:rsid w:val="00CE7E10"/>
    <w:rsid w:val="00CF0DF8"/>
    <w:rsid w:val="00CF166B"/>
    <w:rsid w:val="00CF35DA"/>
    <w:rsid w:val="00CF4001"/>
    <w:rsid w:val="00CF447A"/>
    <w:rsid w:val="00CF4703"/>
    <w:rsid w:val="00CF5208"/>
    <w:rsid w:val="00CF6061"/>
    <w:rsid w:val="00CF6BD0"/>
    <w:rsid w:val="00CF7EF1"/>
    <w:rsid w:val="00D00375"/>
    <w:rsid w:val="00D0049E"/>
    <w:rsid w:val="00D0150B"/>
    <w:rsid w:val="00D01A65"/>
    <w:rsid w:val="00D01F51"/>
    <w:rsid w:val="00D02804"/>
    <w:rsid w:val="00D02AC0"/>
    <w:rsid w:val="00D03BDB"/>
    <w:rsid w:val="00D03E8D"/>
    <w:rsid w:val="00D03F1F"/>
    <w:rsid w:val="00D040A9"/>
    <w:rsid w:val="00D04397"/>
    <w:rsid w:val="00D04F0E"/>
    <w:rsid w:val="00D053A8"/>
    <w:rsid w:val="00D05E1D"/>
    <w:rsid w:val="00D0605A"/>
    <w:rsid w:val="00D06721"/>
    <w:rsid w:val="00D07D53"/>
    <w:rsid w:val="00D101BE"/>
    <w:rsid w:val="00D104EF"/>
    <w:rsid w:val="00D10922"/>
    <w:rsid w:val="00D10BF7"/>
    <w:rsid w:val="00D11373"/>
    <w:rsid w:val="00D12366"/>
    <w:rsid w:val="00D128F5"/>
    <w:rsid w:val="00D12FDB"/>
    <w:rsid w:val="00D13489"/>
    <w:rsid w:val="00D1460D"/>
    <w:rsid w:val="00D14F4B"/>
    <w:rsid w:val="00D1520C"/>
    <w:rsid w:val="00D153BC"/>
    <w:rsid w:val="00D15D5A"/>
    <w:rsid w:val="00D16147"/>
    <w:rsid w:val="00D16735"/>
    <w:rsid w:val="00D17264"/>
    <w:rsid w:val="00D172C0"/>
    <w:rsid w:val="00D17372"/>
    <w:rsid w:val="00D17CB5"/>
    <w:rsid w:val="00D2012E"/>
    <w:rsid w:val="00D2034F"/>
    <w:rsid w:val="00D20859"/>
    <w:rsid w:val="00D20F61"/>
    <w:rsid w:val="00D21420"/>
    <w:rsid w:val="00D2161D"/>
    <w:rsid w:val="00D21A9B"/>
    <w:rsid w:val="00D232CB"/>
    <w:rsid w:val="00D23B13"/>
    <w:rsid w:val="00D252A1"/>
    <w:rsid w:val="00D25C89"/>
    <w:rsid w:val="00D25D72"/>
    <w:rsid w:val="00D26229"/>
    <w:rsid w:val="00D2750C"/>
    <w:rsid w:val="00D27C95"/>
    <w:rsid w:val="00D31B85"/>
    <w:rsid w:val="00D31D5A"/>
    <w:rsid w:val="00D32062"/>
    <w:rsid w:val="00D330C9"/>
    <w:rsid w:val="00D33189"/>
    <w:rsid w:val="00D33DE6"/>
    <w:rsid w:val="00D345C1"/>
    <w:rsid w:val="00D36E02"/>
    <w:rsid w:val="00D36FF2"/>
    <w:rsid w:val="00D40148"/>
    <w:rsid w:val="00D40A0E"/>
    <w:rsid w:val="00D40B58"/>
    <w:rsid w:val="00D40FC4"/>
    <w:rsid w:val="00D40FEF"/>
    <w:rsid w:val="00D42D5C"/>
    <w:rsid w:val="00D43FB8"/>
    <w:rsid w:val="00D455DB"/>
    <w:rsid w:val="00D46920"/>
    <w:rsid w:val="00D46C22"/>
    <w:rsid w:val="00D50E2D"/>
    <w:rsid w:val="00D50FC1"/>
    <w:rsid w:val="00D523F7"/>
    <w:rsid w:val="00D52453"/>
    <w:rsid w:val="00D5266F"/>
    <w:rsid w:val="00D528A0"/>
    <w:rsid w:val="00D53069"/>
    <w:rsid w:val="00D53325"/>
    <w:rsid w:val="00D53A3D"/>
    <w:rsid w:val="00D53F0C"/>
    <w:rsid w:val="00D541A2"/>
    <w:rsid w:val="00D5487A"/>
    <w:rsid w:val="00D54B25"/>
    <w:rsid w:val="00D54F7C"/>
    <w:rsid w:val="00D556F7"/>
    <w:rsid w:val="00D55A40"/>
    <w:rsid w:val="00D569B2"/>
    <w:rsid w:val="00D56BC8"/>
    <w:rsid w:val="00D60422"/>
    <w:rsid w:val="00D60865"/>
    <w:rsid w:val="00D60B73"/>
    <w:rsid w:val="00D610D5"/>
    <w:rsid w:val="00D62BD6"/>
    <w:rsid w:val="00D63574"/>
    <w:rsid w:val="00D6430B"/>
    <w:rsid w:val="00D6454B"/>
    <w:rsid w:val="00D64EE0"/>
    <w:rsid w:val="00D65193"/>
    <w:rsid w:val="00D6562E"/>
    <w:rsid w:val="00D65B78"/>
    <w:rsid w:val="00D66924"/>
    <w:rsid w:val="00D67FEC"/>
    <w:rsid w:val="00D7015C"/>
    <w:rsid w:val="00D70E9D"/>
    <w:rsid w:val="00D72B0A"/>
    <w:rsid w:val="00D74CFD"/>
    <w:rsid w:val="00D75160"/>
    <w:rsid w:val="00D77E33"/>
    <w:rsid w:val="00D80178"/>
    <w:rsid w:val="00D8098D"/>
    <w:rsid w:val="00D80D3A"/>
    <w:rsid w:val="00D817D5"/>
    <w:rsid w:val="00D81D76"/>
    <w:rsid w:val="00D81E28"/>
    <w:rsid w:val="00D83232"/>
    <w:rsid w:val="00D84477"/>
    <w:rsid w:val="00D84555"/>
    <w:rsid w:val="00D861DE"/>
    <w:rsid w:val="00D868B0"/>
    <w:rsid w:val="00D86A1B"/>
    <w:rsid w:val="00D8724E"/>
    <w:rsid w:val="00D87991"/>
    <w:rsid w:val="00D91A61"/>
    <w:rsid w:val="00D91EAC"/>
    <w:rsid w:val="00D9223F"/>
    <w:rsid w:val="00D9359F"/>
    <w:rsid w:val="00D93AC4"/>
    <w:rsid w:val="00D93E25"/>
    <w:rsid w:val="00D93FD2"/>
    <w:rsid w:val="00D94398"/>
    <w:rsid w:val="00D9492A"/>
    <w:rsid w:val="00D95C3C"/>
    <w:rsid w:val="00D96619"/>
    <w:rsid w:val="00D96655"/>
    <w:rsid w:val="00D96AD1"/>
    <w:rsid w:val="00DA027E"/>
    <w:rsid w:val="00DA3842"/>
    <w:rsid w:val="00DA3A69"/>
    <w:rsid w:val="00DA43C4"/>
    <w:rsid w:val="00DA4434"/>
    <w:rsid w:val="00DA4BF1"/>
    <w:rsid w:val="00DA65F4"/>
    <w:rsid w:val="00DA6B8E"/>
    <w:rsid w:val="00DA6DED"/>
    <w:rsid w:val="00DA760C"/>
    <w:rsid w:val="00DA7BB7"/>
    <w:rsid w:val="00DB0131"/>
    <w:rsid w:val="00DB3216"/>
    <w:rsid w:val="00DB3AAB"/>
    <w:rsid w:val="00DB3E18"/>
    <w:rsid w:val="00DB6254"/>
    <w:rsid w:val="00DC0B3F"/>
    <w:rsid w:val="00DC0EA6"/>
    <w:rsid w:val="00DC1ABF"/>
    <w:rsid w:val="00DC1D5D"/>
    <w:rsid w:val="00DC1EA1"/>
    <w:rsid w:val="00DC21F3"/>
    <w:rsid w:val="00DC53DA"/>
    <w:rsid w:val="00DC663E"/>
    <w:rsid w:val="00DC6D15"/>
    <w:rsid w:val="00DC6F63"/>
    <w:rsid w:val="00DC777C"/>
    <w:rsid w:val="00DD1753"/>
    <w:rsid w:val="00DD1C86"/>
    <w:rsid w:val="00DD1D74"/>
    <w:rsid w:val="00DD23F0"/>
    <w:rsid w:val="00DD24B5"/>
    <w:rsid w:val="00DD2EF0"/>
    <w:rsid w:val="00DD2F81"/>
    <w:rsid w:val="00DD35D7"/>
    <w:rsid w:val="00DD3760"/>
    <w:rsid w:val="00DD3C85"/>
    <w:rsid w:val="00DD42BD"/>
    <w:rsid w:val="00DD4B31"/>
    <w:rsid w:val="00DD4EB9"/>
    <w:rsid w:val="00DD4F1C"/>
    <w:rsid w:val="00DD5B8A"/>
    <w:rsid w:val="00DD5E18"/>
    <w:rsid w:val="00DD7473"/>
    <w:rsid w:val="00DE1F1F"/>
    <w:rsid w:val="00DE3CDF"/>
    <w:rsid w:val="00DE4427"/>
    <w:rsid w:val="00DE5313"/>
    <w:rsid w:val="00DE7818"/>
    <w:rsid w:val="00DF06C0"/>
    <w:rsid w:val="00DF0E69"/>
    <w:rsid w:val="00DF0FCB"/>
    <w:rsid w:val="00DF131A"/>
    <w:rsid w:val="00DF22FD"/>
    <w:rsid w:val="00DF2901"/>
    <w:rsid w:val="00DF3507"/>
    <w:rsid w:val="00DF4F32"/>
    <w:rsid w:val="00DF5FDA"/>
    <w:rsid w:val="00DF67D3"/>
    <w:rsid w:val="00DF6C3F"/>
    <w:rsid w:val="00DF6EDE"/>
    <w:rsid w:val="00DF7607"/>
    <w:rsid w:val="00E00374"/>
    <w:rsid w:val="00E0235F"/>
    <w:rsid w:val="00E0276E"/>
    <w:rsid w:val="00E03384"/>
    <w:rsid w:val="00E05AA8"/>
    <w:rsid w:val="00E05B4E"/>
    <w:rsid w:val="00E05F5E"/>
    <w:rsid w:val="00E074F9"/>
    <w:rsid w:val="00E077B6"/>
    <w:rsid w:val="00E07E5B"/>
    <w:rsid w:val="00E1024A"/>
    <w:rsid w:val="00E1106F"/>
    <w:rsid w:val="00E144B5"/>
    <w:rsid w:val="00E14771"/>
    <w:rsid w:val="00E162F4"/>
    <w:rsid w:val="00E16BB7"/>
    <w:rsid w:val="00E21316"/>
    <w:rsid w:val="00E233E7"/>
    <w:rsid w:val="00E25FC6"/>
    <w:rsid w:val="00E25FEB"/>
    <w:rsid w:val="00E27C78"/>
    <w:rsid w:val="00E3012F"/>
    <w:rsid w:val="00E31024"/>
    <w:rsid w:val="00E3139C"/>
    <w:rsid w:val="00E3293A"/>
    <w:rsid w:val="00E33CD8"/>
    <w:rsid w:val="00E33D01"/>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F78"/>
    <w:rsid w:val="00E50D2E"/>
    <w:rsid w:val="00E518DD"/>
    <w:rsid w:val="00E522F8"/>
    <w:rsid w:val="00E52F7D"/>
    <w:rsid w:val="00E53755"/>
    <w:rsid w:val="00E53A94"/>
    <w:rsid w:val="00E54E63"/>
    <w:rsid w:val="00E55534"/>
    <w:rsid w:val="00E56FE1"/>
    <w:rsid w:val="00E607C5"/>
    <w:rsid w:val="00E60B83"/>
    <w:rsid w:val="00E60D9E"/>
    <w:rsid w:val="00E61B49"/>
    <w:rsid w:val="00E61C58"/>
    <w:rsid w:val="00E62052"/>
    <w:rsid w:val="00E63F1E"/>
    <w:rsid w:val="00E64ADA"/>
    <w:rsid w:val="00E64F48"/>
    <w:rsid w:val="00E651E7"/>
    <w:rsid w:val="00E65FBE"/>
    <w:rsid w:val="00E66232"/>
    <w:rsid w:val="00E66B07"/>
    <w:rsid w:val="00E66EDE"/>
    <w:rsid w:val="00E67A5D"/>
    <w:rsid w:val="00E70235"/>
    <w:rsid w:val="00E70BFA"/>
    <w:rsid w:val="00E71FBD"/>
    <w:rsid w:val="00E72089"/>
    <w:rsid w:val="00E738A8"/>
    <w:rsid w:val="00E73C0C"/>
    <w:rsid w:val="00E73C49"/>
    <w:rsid w:val="00E73EF0"/>
    <w:rsid w:val="00E74A44"/>
    <w:rsid w:val="00E7644E"/>
    <w:rsid w:val="00E76C12"/>
    <w:rsid w:val="00E80E17"/>
    <w:rsid w:val="00E81DF4"/>
    <w:rsid w:val="00E848E7"/>
    <w:rsid w:val="00E853F5"/>
    <w:rsid w:val="00E85C48"/>
    <w:rsid w:val="00E867D1"/>
    <w:rsid w:val="00E86F4A"/>
    <w:rsid w:val="00E86FD1"/>
    <w:rsid w:val="00E87E8D"/>
    <w:rsid w:val="00E87F46"/>
    <w:rsid w:val="00E90690"/>
    <w:rsid w:val="00E90903"/>
    <w:rsid w:val="00E91B21"/>
    <w:rsid w:val="00E9208A"/>
    <w:rsid w:val="00E92140"/>
    <w:rsid w:val="00E92A8F"/>
    <w:rsid w:val="00E92B44"/>
    <w:rsid w:val="00E932E2"/>
    <w:rsid w:val="00E9366D"/>
    <w:rsid w:val="00E94A83"/>
    <w:rsid w:val="00E94C00"/>
    <w:rsid w:val="00E95F66"/>
    <w:rsid w:val="00E95F84"/>
    <w:rsid w:val="00E95F94"/>
    <w:rsid w:val="00E9707E"/>
    <w:rsid w:val="00EA0BA7"/>
    <w:rsid w:val="00EA1607"/>
    <w:rsid w:val="00EA170E"/>
    <w:rsid w:val="00EA1AC9"/>
    <w:rsid w:val="00EA1CD2"/>
    <w:rsid w:val="00EA24C6"/>
    <w:rsid w:val="00EA268C"/>
    <w:rsid w:val="00EA310D"/>
    <w:rsid w:val="00EA3570"/>
    <w:rsid w:val="00EA35BD"/>
    <w:rsid w:val="00EA3A78"/>
    <w:rsid w:val="00EA3ACA"/>
    <w:rsid w:val="00EA4053"/>
    <w:rsid w:val="00EA4D23"/>
    <w:rsid w:val="00EA53EF"/>
    <w:rsid w:val="00EA5720"/>
    <w:rsid w:val="00EA7013"/>
    <w:rsid w:val="00EA7051"/>
    <w:rsid w:val="00EA7DA5"/>
    <w:rsid w:val="00EB0EE4"/>
    <w:rsid w:val="00EB1F62"/>
    <w:rsid w:val="00EB2122"/>
    <w:rsid w:val="00EB460B"/>
    <w:rsid w:val="00EB4733"/>
    <w:rsid w:val="00EB6BF4"/>
    <w:rsid w:val="00EB700B"/>
    <w:rsid w:val="00EC0E68"/>
    <w:rsid w:val="00EC1286"/>
    <w:rsid w:val="00EC22EC"/>
    <w:rsid w:val="00EC34EB"/>
    <w:rsid w:val="00EC3759"/>
    <w:rsid w:val="00EC4066"/>
    <w:rsid w:val="00EC4317"/>
    <w:rsid w:val="00EC4909"/>
    <w:rsid w:val="00EC4D5D"/>
    <w:rsid w:val="00EC4E74"/>
    <w:rsid w:val="00EC5634"/>
    <w:rsid w:val="00EC7589"/>
    <w:rsid w:val="00ED23B0"/>
    <w:rsid w:val="00ED25AE"/>
    <w:rsid w:val="00ED265F"/>
    <w:rsid w:val="00ED2BAD"/>
    <w:rsid w:val="00ED3BB1"/>
    <w:rsid w:val="00ED45CB"/>
    <w:rsid w:val="00ED5C9B"/>
    <w:rsid w:val="00ED6848"/>
    <w:rsid w:val="00ED6B5B"/>
    <w:rsid w:val="00EE036A"/>
    <w:rsid w:val="00EE1075"/>
    <w:rsid w:val="00EE26E9"/>
    <w:rsid w:val="00EE2E6F"/>
    <w:rsid w:val="00EE4614"/>
    <w:rsid w:val="00EE59BC"/>
    <w:rsid w:val="00EE722B"/>
    <w:rsid w:val="00EF0B06"/>
    <w:rsid w:val="00EF1565"/>
    <w:rsid w:val="00EF1F1F"/>
    <w:rsid w:val="00EF24D1"/>
    <w:rsid w:val="00EF2FC0"/>
    <w:rsid w:val="00EF36B1"/>
    <w:rsid w:val="00EF3B60"/>
    <w:rsid w:val="00EF49F8"/>
    <w:rsid w:val="00EF56CE"/>
    <w:rsid w:val="00EF64BA"/>
    <w:rsid w:val="00F00370"/>
    <w:rsid w:val="00F004DE"/>
    <w:rsid w:val="00F01A12"/>
    <w:rsid w:val="00F021EC"/>
    <w:rsid w:val="00F04603"/>
    <w:rsid w:val="00F04830"/>
    <w:rsid w:val="00F04B62"/>
    <w:rsid w:val="00F0505C"/>
    <w:rsid w:val="00F059B7"/>
    <w:rsid w:val="00F0649D"/>
    <w:rsid w:val="00F06692"/>
    <w:rsid w:val="00F0692F"/>
    <w:rsid w:val="00F06FF5"/>
    <w:rsid w:val="00F070BC"/>
    <w:rsid w:val="00F12B84"/>
    <w:rsid w:val="00F1368F"/>
    <w:rsid w:val="00F13DE4"/>
    <w:rsid w:val="00F15560"/>
    <w:rsid w:val="00F15625"/>
    <w:rsid w:val="00F16839"/>
    <w:rsid w:val="00F16886"/>
    <w:rsid w:val="00F17059"/>
    <w:rsid w:val="00F17420"/>
    <w:rsid w:val="00F21A30"/>
    <w:rsid w:val="00F22EC4"/>
    <w:rsid w:val="00F22ECE"/>
    <w:rsid w:val="00F23BC4"/>
    <w:rsid w:val="00F23EBC"/>
    <w:rsid w:val="00F243C2"/>
    <w:rsid w:val="00F27491"/>
    <w:rsid w:val="00F2776D"/>
    <w:rsid w:val="00F27871"/>
    <w:rsid w:val="00F27930"/>
    <w:rsid w:val="00F32899"/>
    <w:rsid w:val="00F33ECD"/>
    <w:rsid w:val="00F355CE"/>
    <w:rsid w:val="00F36FBD"/>
    <w:rsid w:val="00F378E6"/>
    <w:rsid w:val="00F37F7B"/>
    <w:rsid w:val="00F41610"/>
    <w:rsid w:val="00F41DB2"/>
    <w:rsid w:val="00F42A06"/>
    <w:rsid w:val="00F43951"/>
    <w:rsid w:val="00F46E80"/>
    <w:rsid w:val="00F51493"/>
    <w:rsid w:val="00F5261D"/>
    <w:rsid w:val="00F52A28"/>
    <w:rsid w:val="00F52D1B"/>
    <w:rsid w:val="00F52F0E"/>
    <w:rsid w:val="00F5311F"/>
    <w:rsid w:val="00F53A99"/>
    <w:rsid w:val="00F53AD6"/>
    <w:rsid w:val="00F554F7"/>
    <w:rsid w:val="00F55909"/>
    <w:rsid w:val="00F55FF9"/>
    <w:rsid w:val="00F56834"/>
    <w:rsid w:val="00F56E53"/>
    <w:rsid w:val="00F56F6F"/>
    <w:rsid w:val="00F572E3"/>
    <w:rsid w:val="00F61432"/>
    <w:rsid w:val="00F61AD4"/>
    <w:rsid w:val="00F62935"/>
    <w:rsid w:val="00F62D4C"/>
    <w:rsid w:val="00F6369B"/>
    <w:rsid w:val="00F63E51"/>
    <w:rsid w:val="00F64C09"/>
    <w:rsid w:val="00F675D1"/>
    <w:rsid w:val="00F70D96"/>
    <w:rsid w:val="00F714C3"/>
    <w:rsid w:val="00F718F4"/>
    <w:rsid w:val="00F72596"/>
    <w:rsid w:val="00F725EB"/>
    <w:rsid w:val="00F72A2C"/>
    <w:rsid w:val="00F735A3"/>
    <w:rsid w:val="00F7390D"/>
    <w:rsid w:val="00F75079"/>
    <w:rsid w:val="00F75213"/>
    <w:rsid w:val="00F7533C"/>
    <w:rsid w:val="00F76312"/>
    <w:rsid w:val="00F76BC8"/>
    <w:rsid w:val="00F77936"/>
    <w:rsid w:val="00F8031F"/>
    <w:rsid w:val="00F81C80"/>
    <w:rsid w:val="00F828E8"/>
    <w:rsid w:val="00F84351"/>
    <w:rsid w:val="00F86698"/>
    <w:rsid w:val="00F87BBB"/>
    <w:rsid w:val="00F90D7D"/>
    <w:rsid w:val="00F90FA8"/>
    <w:rsid w:val="00F91B67"/>
    <w:rsid w:val="00F92211"/>
    <w:rsid w:val="00F93106"/>
    <w:rsid w:val="00F93112"/>
    <w:rsid w:val="00F96F05"/>
    <w:rsid w:val="00F9791F"/>
    <w:rsid w:val="00F97B76"/>
    <w:rsid w:val="00FA023E"/>
    <w:rsid w:val="00FA05F8"/>
    <w:rsid w:val="00FA2B89"/>
    <w:rsid w:val="00FA4001"/>
    <w:rsid w:val="00FA4A98"/>
    <w:rsid w:val="00FA567A"/>
    <w:rsid w:val="00FA7827"/>
    <w:rsid w:val="00FA7CBF"/>
    <w:rsid w:val="00FB09A7"/>
    <w:rsid w:val="00FB11A8"/>
    <w:rsid w:val="00FB21C8"/>
    <w:rsid w:val="00FB32E1"/>
    <w:rsid w:val="00FB3310"/>
    <w:rsid w:val="00FB39EF"/>
    <w:rsid w:val="00FB4202"/>
    <w:rsid w:val="00FB4954"/>
    <w:rsid w:val="00FB579D"/>
    <w:rsid w:val="00FB57B9"/>
    <w:rsid w:val="00FB6F48"/>
    <w:rsid w:val="00FB7649"/>
    <w:rsid w:val="00FB7ACC"/>
    <w:rsid w:val="00FC042A"/>
    <w:rsid w:val="00FC08F7"/>
    <w:rsid w:val="00FC10BE"/>
    <w:rsid w:val="00FC17E8"/>
    <w:rsid w:val="00FC23B1"/>
    <w:rsid w:val="00FC301F"/>
    <w:rsid w:val="00FC3790"/>
    <w:rsid w:val="00FC526F"/>
    <w:rsid w:val="00FC5C0E"/>
    <w:rsid w:val="00FC6126"/>
    <w:rsid w:val="00FC623D"/>
    <w:rsid w:val="00FD0124"/>
    <w:rsid w:val="00FD186E"/>
    <w:rsid w:val="00FD4CB2"/>
    <w:rsid w:val="00FD5A4C"/>
    <w:rsid w:val="00FD6195"/>
    <w:rsid w:val="00FD7165"/>
    <w:rsid w:val="00FD76AF"/>
    <w:rsid w:val="00FD79BA"/>
    <w:rsid w:val="00FE0D85"/>
    <w:rsid w:val="00FE0EE7"/>
    <w:rsid w:val="00FE11A9"/>
    <w:rsid w:val="00FE1FA4"/>
    <w:rsid w:val="00FE250D"/>
    <w:rsid w:val="00FE2E58"/>
    <w:rsid w:val="00FE2F1F"/>
    <w:rsid w:val="00FE32B5"/>
    <w:rsid w:val="00FE3B62"/>
    <w:rsid w:val="00FE3E46"/>
    <w:rsid w:val="00FE3ED3"/>
    <w:rsid w:val="00FE4917"/>
    <w:rsid w:val="00FE49EC"/>
    <w:rsid w:val="00FE4BC9"/>
    <w:rsid w:val="00FE5759"/>
    <w:rsid w:val="00FE5C0F"/>
    <w:rsid w:val="00FE5FF4"/>
    <w:rsid w:val="00FE7F4A"/>
    <w:rsid w:val="00FF0E6C"/>
    <w:rsid w:val="00FF0EF1"/>
    <w:rsid w:val="00FF19AA"/>
    <w:rsid w:val="00FF21E7"/>
    <w:rsid w:val="00FF24AD"/>
    <w:rsid w:val="00FF404C"/>
    <w:rsid w:val="00FF5C1F"/>
    <w:rsid w:val="00FF70B4"/>
    <w:rsid w:val="00FF72C1"/>
    <w:rsid w:val="00FF7A48"/>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EC107"/>
  <w15:docId w15:val="{5A9FBAFC-06C8-4996-A41D-19F40D78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3C46"/>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qFormat/>
    <w:rsid w:val="00302D6E"/>
    <w:rPr>
      <w:b/>
      <w:bCs/>
    </w:rPr>
  </w:style>
  <w:style w:type="paragraph" w:styleId="HTML-oblikovano">
    <w:name w:val="HTML Preformatted"/>
    <w:basedOn w:val="Navaden"/>
    <w:link w:val="HTML-oblikovanoZnak"/>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semiHidden/>
    <w:rsid w:val="00302D6E"/>
    <w:rPr>
      <w:b/>
      <w:bCs/>
      <w:lang w:eastAsia="en-US"/>
    </w:rPr>
  </w:style>
  <w:style w:type="paragraph" w:customStyle="1" w:styleId="Odstavekseznama1">
    <w:name w:val="Odstavek seznama1"/>
    <w:basedOn w:val="Navaden"/>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6"/>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1"/>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637345"/>
  </w:style>
  <w:style w:type="table" w:customStyle="1" w:styleId="Tabelamrea2">
    <w:name w:val="Tabela – mreža2"/>
    <w:basedOn w:val="Navadnatabela"/>
    <w:next w:val="Tabelamrea"/>
    <w:rsid w:val="00637345"/>
    <w:rPr>
      <w:rFonts w:ascii="Tahoma" w:eastAsia="Times New Roman"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vrstica">
    <w:name w:val="medvrstica"/>
    <w:basedOn w:val="Navaden"/>
    <w:rsid w:val="00637345"/>
    <w:pPr>
      <w:widowControl w:val="0"/>
      <w:suppressLineNumbers/>
      <w:spacing w:after="0" w:line="200" w:lineRule="exact"/>
      <w:jc w:val="both"/>
    </w:pPr>
    <w:rPr>
      <w:rFonts w:ascii="Arial" w:eastAsia="Times New Roman" w:hAnsi="Arial" w:cs="Tahoma"/>
      <w:lang w:val="en-GB" w:eastAsia="sl-SI"/>
    </w:rPr>
  </w:style>
  <w:style w:type="character" w:customStyle="1" w:styleId="Komentar-besediloZnak1">
    <w:name w:val="Komentar - besedilo Znak1"/>
    <w:semiHidden/>
    <w:rsid w:val="00637345"/>
    <w:rPr>
      <w:rFonts w:ascii="Times New Roman" w:eastAsia="Times New Roman" w:hAnsi="Times New Roman"/>
    </w:rPr>
  </w:style>
  <w:style w:type="paragraph" w:customStyle="1" w:styleId="xl24">
    <w:name w:val="xl24"/>
    <w:basedOn w:val="Navaden"/>
    <w:rsid w:val="00637345"/>
    <w:pPr>
      <w:spacing w:before="100" w:beforeAutospacing="1" w:after="100" w:afterAutospacing="1" w:line="240" w:lineRule="auto"/>
    </w:pPr>
    <w:rPr>
      <w:rFonts w:ascii="Arial" w:eastAsia="Arial Unicode MS" w:hAnsi="Arial" w:cs="Arial"/>
      <w:b/>
      <w:bCs/>
      <w:sz w:val="24"/>
      <w:szCs w:val="24"/>
      <w:lang w:eastAsia="sl-SI"/>
    </w:rPr>
  </w:style>
  <w:style w:type="character" w:customStyle="1" w:styleId="OdstavekseznamaZnak">
    <w:name w:val="Odstavek seznama Znak"/>
    <w:link w:val="Odstavekseznama"/>
    <w:uiPriority w:val="34"/>
    <w:rsid w:val="00637345"/>
    <w:rPr>
      <w:rFonts w:ascii="Times New Roman" w:eastAsia="Times New Roman" w:hAnsi="Times New Roman"/>
    </w:rPr>
  </w:style>
  <w:style w:type="paragraph" w:customStyle="1" w:styleId="Telobesedila22">
    <w:name w:val="Telo besedila 22"/>
    <w:basedOn w:val="Navaden"/>
    <w:rsid w:val="00E27C78"/>
    <w:pPr>
      <w:widowControl w:val="0"/>
      <w:spacing w:after="0" w:line="240" w:lineRule="auto"/>
      <w:ind w:left="284" w:hanging="284"/>
      <w:jc w:val="both"/>
    </w:pPr>
    <w:rPr>
      <w:rFonts w:ascii="Tahoma" w:eastAsia="Times New Roman" w:hAnsi="Tahoma" w:cs="Tahoma"/>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43132061">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63525649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502813646">
      <w:bodyDiv w:val="1"/>
      <w:marLeft w:val="0"/>
      <w:marRight w:val="0"/>
      <w:marTop w:val="0"/>
      <w:marBottom w:val="0"/>
      <w:divBdr>
        <w:top w:val="none" w:sz="0" w:space="0" w:color="auto"/>
        <w:left w:val="none" w:sz="0" w:space="0" w:color="auto"/>
        <w:bottom w:val="none" w:sz="0" w:space="0" w:color="auto"/>
        <w:right w:val="none" w:sz="0" w:space="0" w:color="auto"/>
      </w:divBdr>
    </w:div>
    <w:div w:id="1609773569">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https://www.kpk-rs.si/sl/pogosta-vprasanj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ponudba/pages/aktualno/aktualna_javna_narocila.xhtml" TargetMode="External"/><Relationship Id="rId20" Type="http://schemas.openxmlformats.org/officeDocument/2006/relationships/hyperlink" Target="mailto:bostjan.krasovec@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z.lenart@energetika.s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eader" Target="header2.xml"/><Relationship Id="rId10" Type="http://schemas.openxmlformats.org/officeDocument/2006/relationships/hyperlink" Target="https://ejn.gov.si" TargetMode="External"/><Relationship Id="rId19" Type="http://schemas.openxmlformats.org/officeDocument/2006/relationships/hyperlink" Target="mailto:tomaz.lenart@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1F1A5-CE6F-4C28-B135-ED0FE5CC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Pages>
  <Words>17706</Words>
  <Characters>100927</Characters>
  <Application>Microsoft Office Word</Application>
  <DocSecurity>0</DocSecurity>
  <Lines>841</Lines>
  <Paragraphs>236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118397</CharactersWithSpaces>
  <SharedDoc>false</SharedDoc>
  <HLinks>
    <vt:vector size="96" baseType="variant">
      <vt:variant>
        <vt:i4>7143494</vt:i4>
      </vt:variant>
      <vt:variant>
        <vt:i4>57</vt:i4>
      </vt:variant>
      <vt:variant>
        <vt:i4>0</vt:i4>
      </vt:variant>
      <vt:variant>
        <vt:i4>5</vt:i4>
      </vt:variant>
      <vt:variant>
        <vt:lpwstr>mailto:bostjan.krasovec@energetika-lj.si</vt:lpwstr>
      </vt:variant>
      <vt:variant>
        <vt:lpwstr/>
      </vt:variant>
      <vt:variant>
        <vt:i4>6815836</vt:i4>
      </vt:variant>
      <vt:variant>
        <vt:i4>54</vt:i4>
      </vt:variant>
      <vt:variant>
        <vt:i4>0</vt:i4>
      </vt:variant>
      <vt:variant>
        <vt:i4>5</vt:i4>
      </vt:variant>
      <vt:variant>
        <vt:lpwstr>mailto:joze.ocepek@energetika-lj.si</vt:lpwstr>
      </vt:variant>
      <vt:variant>
        <vt:lpwstr/>
      </vt:variant>
      <vt:variant>
        <vt:i4>2818154</vt:i4>
      </vt:variant>
      <vt:variant>
        <vt:i4>51</vt:i4>
      </vt:variant>
      <vt:variant>
        <vt:i4>0</vt:i4>
      </vt:variant>
      <vt:variant>
        <vt:i4>5</vt:i4>
      </vt:variant>
      <vt:variant>
        <vt:lpwstr>https://www.kpk-rs.si/sl/pogosta-vprasanja</vt:lpwstr>
      </vt:variant>
      <vt:variant>
        <vt:lpwstr/>
      </vt:variant>
      <vt:variant>
        <vt:i4>655454</vt:i4>
      </vt:variant>
      <vt:variant>
        <vt:i4>48</vt:i4>
      </vt:variant>
      <vt:variant>
        <vt:i4>0</vt:i4>
      </vt:variant>
      <vt:variant>
        <vt:i4>5</vt:i4>
      </vt:variant>
      <vt:variant>
        <vt:lpwstr>http://www.jhl.si/javna-narocila-iz-podjetij</vt:lpwstr>
      </vt:variant>
      <vt:variant>
        <vt:lpwstr/>
      </vt:variant>
      <vt:variant>
        <vt:i4>6357112</vt:i4>
      </vt:variant>
      <vt:variant>
        <vt:i4>45</vt:i4>
      </vt:variant>
      <vt:variant>
        <vt:i4>0</vt:i4>
      </vt:variant>
      <vt:variant>
        <vt:i4>5</vt:i4>
      </vt:variant>
      <vt:variant>
        <vt:lpwstr>https://ejn.gov.si/ponudba/pages/aktualno/aktualna_javna_narocila.xhtml</vt:lpwstr>
      </vt:variant>
      <vt:variant>
        <vt:lpwstr/>
      </vt:variant>
      <vt:variant>
        <vt:i4>1048588</vt:i4>
      </vt:variant>
      <vt:variant>
        <vt:i4>36</vt:i4>
      </vt:variant>
      <vt:variant>
        <vt:i4>0</vt:i4>
      </vt:variant>
      <vt:variant>
        <vt:i4>5</vt:i4>
      </vt:variant>
      <vt:variant>
        <vt:lpwstr>https://ejn.gov.si/mojejn</vt:lpwstr>
      </vt:variant>
      <vt:variant>
        <vt:lpwstr/>
      </vt:variant>
      <vt:variant>
        <vt:i4>8061051</vt:i4>
      </vt:variant>
      <vt:variant>
        <vt:i4>33</vt:i4>
      </vt:variant>
      <vt:variant>
        <vt:i4>0</vt:i4>
      </vt:variant>
      <vt:variant>
        <vt:i4>5</vt:i4>
      </vt:variant>
      <vt:variant>
        <vt:lpwstr>http://www.nlb.si/</vt:lpwstr>
      </vt:variant>
      <vt:variant>
        <vt:lpwstr/>
      </vt:variant>
      <vt:variant>
        <vt:i4>458828</vt:i4>
      </vt:variant>
      <vt:variant>
        <vt:i4>30</vt:i4>
      </vt:variant>
      <vt:variant>
        <vt:i4>0</vt:i4>
      </vt:variant>
      <vt:variant>
        <vt:i4>5</vt:i4>
      </vt:variant>
      <vt:variant>
        <vt:lpwstr>http://www.halcom.si/</vt:lpwstr>
      </vt:variant>
      <vt:variant>
        <vt:lpwstr/>
      </vt:variant>
      <vt:variant>
        <vt:i4>7667811</vt:i4>
      </vt:variant>
      <vt:variant>
        <vt:i4>27</vt:i4>
      </vt:variant>
      <vt:variant>
        <vt:i4>0</vt:i4>
      </vt:variant>
      <vt:variant>
        <vt:i4>5</vt:i4>
      </vt:variant>
      <vt:variant>
        <vt:lpwstr>http://www.sigen-ca.si/</vt:lpwstr>
      </vt:variant>
      <vt:variant>
        <vt:lpwstr/>
      </vt:variant>
      <vt:variant>
        <vt:i4>1048588</vt:i4>
      </vt:variant>
      <vt:variant>
        <vt:i4>24</vt:i4>
      </vt:variant>
      <vt:variant>
        <vt:i4>0</vt:i4>
      </vt:variant>
      <vt:variant>
        <vt:i4>5</vt:i4>
      </vt:variant>
      <vt:variant>
        <vt:lpwstr>https://ejn.gov.si/mojejn</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8257620</vt:i4>
      </vt:variant>
      <vt:variant>
        <vt:i4>15</vt:i4>
      </vt:variant>
      <vt:variant>
        <vt:i4>0</vt:i4>
      </vt:variant>
      <vt:variant>
        <vt:i4>5</vt:i4>
      </vt:variant>
      <vt:variant>
        <vt:lpwstr>mailto:joze.kozamernik@energetika-lj.si</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6</cp:revision>
  <cp:lastPrinted>2019-01-17T08:18:00Z</cp:lastPrinted>
  <dcterms:created xsi:type="dcterms:W3CDTF">2022-04-25T06:10:00Z</dcterms:created>
  <dcterms:modified xsi:type="dcterms:W3CDTF">2022-04-25T06:16:00Z</dcterms:modified>
</cp:coreProperties>
</file>