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28E2F" w14:textId="77777777" w:rsidR="00302D6E" w:rsidRPr="00712BC8" w:rsidRDefault="00302D6E" w:rsidP="00FE1859">
      <w:pPr>
        <w:spacing w:after="0" w:line="240" w:lineRule="auto"/>
        <w:ind w:right="1274"/>
        <w:jc w:val="both"/>
        <w:rPr>
          <w:rFonts w:ascii="Tahoma" w:eastAsia="Times New Roman" w:hAnsi="Tahoma" w:cs="Tahoma"/>
          <w:b/>
          <w:lang w:eastAsia="sl-SI"/>
        </w:rPr>
      </w:pPr>
    </w:p>
    <w:p w14:paraId="38A58A46" w14:textId="77777777" w:rsidR="00302D6E" w:rsidRPr="00712BC8" w:rsidRDefault="00302D6E" w:rsidP="00FE1859">
      <w:pPr>
        <w:spacing w:after="0" w:line="240" w:lineRule="auto"/>
        <w:ind w:right="1274"/>
        <w:jc w:val="both"/>
        <w:rPr>
          <w:rFonts w:ascii="Tahoma" w:eastAsia="Times New Roman" w:hAnsi="Tahoma" w:cs="Tahoma"/>
          <w:b/>
          <w:lang w:eastAsia="sl-SI"/>
        </w:rPr>
      </w:pPr>
    </w:p>
    <w:p w14:paraId="41B67A2B" w14:textId="77777777" w:rsidR="00302D6E" w:rsidRPr="00E52754" w:rsidRDefault="00302D6E" w:rsidP="00FE1859">
      <w:pPr>
        <w:spacing w:after="0" w:line="240" w:lineRule="auto"/>
        <w:ind w:right="1274"/>
        <w:jc w:val="both"/>
        <w:rPr>
          <w:rFonts w:ascii="Open Sans" w:eastAsia="Times New Roman" w:hAnsi="Open Sans" w:cs="Open Sans"/>
          <w:b/>
          <w:lang w:eastAsia="sl-SI"/>
        </w:rPr>
      </w:pPr>
      <w:r w:rsidRPr="00E52754">
        <w:rPr>
          <w:rFonts w:ascii="Open Sans" w:eastAsia="Times New Roman" w:hAnsi="Open Sans" w:cs="Open Sans"/>
          <w:b/>
          <w:lang w:eastAsia="sl-SI"/>
        </w:rPr>
        <w:t>Naročnik:</w:t>
      </w:r>
    </w:p>
    <w:p w14:paraId="10799C31" w14:textId="77777777" w:rsidR="00302D6E" w:rsidRPr="00E52754" w:rsidRDefault="00302D6E" w:rsidP="00FE1859">
      <w:pPr>
        <w:spacing w:after="0" w:line="240" w:lineRule="auto"/>
        <w:jc w:val="both"/>
        <w:rPr>
          <w:rFonts w:ascii="Open Sans" w:eastAsia="Times New Roman" w:hAnsi="Open Sans" w:cs="Open Sans"/>
          <w:b/>
          <w:lang w:eastAsia="sl-SI"/>
        </w:rPr>
      </w:pPr>
    </w:p>
    <w:p w14:paraId="2469ABBD" w14:textId="77777777" w:rsidR="00712BC8" w:rsidRPr="00E52754" w:rsidRDefault="00AE1CE7"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 xml:space="preserve">JAVNO PODJETJE ENERGETIKA LJUBLJANA </w:t>
      </w:r>
      <w:r w:rsidR="00712BC8" w:rsidRPr="00E52754">
        <w:rPr>
          <w:rFonts w:ascii="Open Sans" w:eastAsia="Times New Roman" w:hAnsi="Open Sans" w:cs="Open Sans"/>
          <w:b/>
          <w:lang w:eastAsia="sl-SI"/>
        </w:rPr>
        <w:t xml:space="preserve">d.o.o. </w:t>
      </w:r>
    </w:p>
    <w:p w14:paraId="04EE4463" w14:textId="77777777" w:rsidR="00712BC8" w:rsidRPr="00E52754" w:rsidRDefault="00DE5313"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Verovškova </w:t>
      </w:r>
      <w:r w:rsidR="000D6B41" w:rsidRPr="00E52754">
        <w:rPr>
          <w:rFonts w:ascii="Open Sans" w:eastAsia="Times New Roman" w:hAnsi="Open Sans" w:cs="Open Sans"/>
          <w:lang w:eastAsia="sl-SI"/>
        </w:rPr>
        <w:t>ulica</w:t>
      </w:r>
      <w:r w:rsidRPr="00E52754">
        <w:rPr>
          <w:rFonts w:ascii="Open Sans" w:eastAsia="Times New Roman" w:hAnsi="Open Sans" w:cs="Open Sans"/>
          <w:lang w:eastAsia="sl-SI"/>
        </w:rPr>
        <w:t xml:space="preserve"> 62</w:t>
      </w:r>
    </w:p>
    <w:p w14:paraId="43C22B75" w14:textId="77777777" w:rsidR="00C84B75" w:rsidRPr="00E52754" w:rsidRDefault="00712BC8"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1000 Ljubljana</w:t>
      </w:r>
    </w:p>
    <w:p w14:paraId="0B0A08C4" w14:textId="77777777" w:rsidR="00712BC8" w:rsidRPr="00E52754" w:rsidRDefault="00712BC8" w:rsidP="00FE1859">
      <w:pPr>
        <w:spacing w:after="0" w:line="240" w:lineRule="auto"/>
        <w:jc w:val="both"/>
        <w:rPr>
          <w:rFonts w:ascii="Open Sans" w:eastAsia="Times New Roman" w:hAnsi="Open Sans" w:cs="Open Sans"/>
          <w:b/>
          <w:lang w:eastAsia="sl-SI"/>
        </w:rPr>
      </w:pPr>
    </w:p>
    <w:p w14:paraId="1AFEF1D7" w14:textId="77777777" w:rsidR="00C84B75" w:rsidRPr="00E52754" w:rsidRDefault="00C84B75"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 pooblastilu javno naročilo vodi:</w:t>
      </w:r>
    </w:p>
    <w:p w14:paraId="41908625" w14:textId="77777777" w:rsidR="00C84B75" w:rsidRPr="00E52754" w:rsidRDefault="00C84B75" w:rsidP="00FE1859">
      <w:pPr>
        <w:spacing w:after="0" w:line="240" w:lineRule="auto"/>
        <w:jc w:val="both"/>
        <w:rPr>
          <w:rFonts w:ascii="Open Sans" w:eastAsia="Times New Roman" w:hAnsi="Open Sans" w:cs="Open Sans"/>
          <w:lang w:eastAsia="sl-SI"/>
        </w:rPr>
      </w:pPr>
    </w:p>
    <w:p w14:paraId="60770664" w14:textId="77777777" w:rsidR="00C84B75" w:rsidRPr="00E52754" w:rsidRDefault="00C84B75" w:rsidP="00FE1859">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 xml:space="preserve">JAVNI HOLDING Ljubljana, d.o.o. </w:t>
      </w:r>
    </w:p>
    <w:p w14:paraId="513D1912" w14:textId="77777777" w:rsidR="00C84B75" w:rsidRPr="00E52754" w:rsidRDefault="00C84B75"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Verovškova ulica 70</w:t>
      </w:r>
    </w:p>
    <w:p w14:paraId="2FF7B336" w14:textId="77777777" w:rsidR="00C84B75" w:rsidRPr="00E52754" w:rsidRDefault="00C84B75"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1000 Ljubljana</w:t>
      </w:r>
    </w:p>
    <w:p w14:paraId="4CA2F921" w14:textId="77777777" w:rsidR="00C84B75" w:rsidRPr="00E52754" w:rsidRDefault="00C84B75" w:rsidP="00FE1859">
      <w:pPr>
        <w:spacing w:after="0" w:line="240" w:lineRule="auto"/>
        <w:jc w:val="both"/>
        <w:rPr>
          <w:rFonts w:ascii="Open Sans" w:eastAsia="Times New Roman" w:hAnsi="Open Sans" w:cs="Open Sans"/>
          <w:lang w:eastAsia="sl-SI"/>
        </w:rPr>
      </w:pPr>
    </w:p>
    <w:p w14:paraId="233C5104" w14:textId="77777777" w:rsidR="00C84B75" w:rsidRPr="00E52754" w:rsidRDefault="00C84B75" w:rsidP="00FE1859">
      <w:pPr>
        <w:spacing w:after="0" w:line="240" w:lineRule="auto"/>
        <w:jc w:val="both"/>
        <w:rPr>
          <w:rFonts w:ascii="Open Sans" w:eastAsia="Times New Roman" w:hAnsi="Open Sans" w:cs="Open Sans"/>
          <w:lang w:eastAsia="sl-SI"/>
        </w:rPr>
      </w:pPr>
    </w:p>
    <w:p w14:paraId="09954FB7" w14:textId="0540BEF5" w:rsidR="00B82C7A" w:rsidRPr="00E52754" w:rsidRDefault="006A4038"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Številka: </w:t>
      </w:r>
      <w:r w:rsidR="0057541E" w:rsidRPr="00E52754">
        <w:rPr>
          <w:rFonts w:ascii="Open Sans" w:eastAsia="Times New Roman" w:hAnsi="Open Sans" w:cs="Open Sans"/>
          <w:b/>
          <w:noProof/>
          <w:lang w:eastAsia="sl-SI"/>
        </w:rPr>
        <w:t>ENLJ-SAL-35/26</w:t>
      </w:r>
    </w:p>
    <w:p w14:paraId="401FCB8A" w14:textId="77777777" w:rsidR="00B82C7A" w:rsidRPr="00E52754" w:rsidRDefault="00B82C7A" w:rsidP="00FE1859">
      <w:pPr>
        <w:spacing w:after="0" w:line="240" w:lineRule="auto"/>
        <w:jc w:val="both"/>
        <w:rPr>
          <w:rFonts w:ascii="Open Sans" w:eastAsia="Times New Roman" w:hAnsi="Open Sans" w:cs="Open Sans"/>
          <w:lang w:eastAsia="sl-SI"/>
        </w:rPr>
      </w:pPr>
    </w:p>
    <w:p w14:paraId="1ED03F7B" w14:textId="77777777" w:rsidR="00B82C7A" w:rsidRPr="00E52754" w:rsidRDefault="00B82C7A" w:rsidP="00FE1859">
      <w:pPr>
        <w:spacing w:after="0" w:line="240" w:lineRule="auto"/>
        <w:jc w:val="both"/>
        <w:rPr>
          <w:rFonts w:ascii="Open Sans" w:eastAsia="Times New Roman" w:hAnsi="Open Sans" w:cs="Open Sans"/>
          <w:lang w:eastAsia="sl-SI"/>
        </w:rPr>
      </w:pPr>
    </w:p>
    <w:p w14:paraId="36201D10" w14:textId="77777777" w:rsidR="00B82C7A" w:rsidRPr="00E52754" w:rsidRDefault="00B82C7A" w:rsidP="00FE1859">
      <w:pPr>
        <w:spacing w:after="0" w:line="240" w:lineRule="auto"/>
        <w:jc w:val="center"/>
        <w:rPr>
          <w:rFonts w:ascii="Open Sans" w:eastAsia="Times New Roman" w:hAnsi="Open Sans" w:cs="Open Sans"/>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E52754" w14:paraId="091CD231" w14:textId="77777777" w:rsidTr="00C84B75">
        <w:trPr>
          <w:trHeight w:val="851"/>
        </w:trPr>
        <w:tc>
          <w:tcPr>
            <w:tcW w:w="7094" w:type="dxa"/>
            <w:shd w:val="pct12" w:color="auto" w:fill="FFFFFF"/>
            <w:vAlign w:val="center"/>
          </w:tcPr>
          <w:p w14:paraId="0907BE51" w14:textId="77777777" w:rsidR="00302D6E" w:rsidRPr="00E52754" w:rsidRDefault="00302D6E" w:rsidP="00FE1859">
            <w:pPr>
              <w:spacing w:after="0" w:line="240" w:lineRule="auto"/>
              <w:jc w:val="center"/>
              <w:rPr>
                <w:rFonts w:ascii="Open Sans" w:eastAsia="Times New Roman" w:hAnsi="Open Sans" w:cs="Open Sans"/>
                <w:b/>
                <w:lang w:eastAsia="sl-SI"/>
              </w:rPr>
            </w:pPr>
            <w:r w:rsidRPr="00E52754">
              <w:rPr>
                <w:rFonts w:ascii="Open Sans" w:eastAsia="Times New Roman" w:hAnsi="Open Sans" w:cs="Open Sans"/>
                <w:b/>
                <w:lang w:eastAsia="sl-SI"/>
              </w:rPr>
              <w:t>RAZPISNA</w:t>
            </w:r>
            <w:r w:rsidR="00196005" w:rsidRPr="00E52754">
              <w:rPr>
                <w:rFonts w:ascii="Open Sans" w:eastAsia="Times New Roman" w:hAnsi="Open Sans" w:cs="Open Sans"/>
                <w:b/>
                <w:lang w:eastAsia="sl-SI"/>
              </w:rPr>
              <w:t xml:space="preserve"> </w:t>
            </w:r>
            <w:r w:rsidRPr="00E52754">
              <w:rPr>
                <w:rFonts w:ascii="Open Sans" w:eastAsia="Times New Roman" w:hAnsi="Open Sans" w:cs="Open Sans"/>
                <w:b/>
                <w:lang w:eastAsia="sl-SI"/>
              </w:rPr>
              <w:t>DOKUMENTACIJA</w:t>
            </w:r>
          </w:p>
        </w:tc>
      </w:tr>
    </w:tbl>
    <w:p w14:paraId="31B84E16" w14:textId="77777777" w:rsidR="00302D6E" w:rsidRPr="00E52754" w:rsidRDefault="00302D6E" w:rsidP="00FE1859">
      <w:pPr>
        <w:spacing w:after="0" w:line="240" w:lineRule="auto"/>
        <w:ind w:right="-284"/>
        <w:jc w:val="center"/>
        <w:rPr>
          <w:rFonts w:ascii="Open Sans" w:eastAsia="Times New Roman" w:hAnsi="Open Sans" w:cs="Open Sans"/>
          <w:b/>
          <w:lang w:eastAsia="sl-SI"/>
        </w:rPr>
      </w:pPr>
    </w:p>
    <w:p w14:paraId="069862E2" w14:textId="77777777" w:rsidR="00302D6E" w:rsidRPr="00E52754" w:rsidRDefault="00302D6E" w:rsidP="00FE1859">
      <w:pPr>
        <w:spacing w:after="0" w:line="240" w:lineRule="auto"/>
        <w:ind w:right="-284"/>
        <w:jc w:val="center"/>
        <w:rPr>
          <w:rFonts w:ascii="Open Sans" w:eastAsia="Times New Roman" w:hAnsi="Open Sans" w:cs="Open Sans"/>
          <w:b/>
          <w:lang w:eastAsia="sl-SI"/>
        </w:rPr>
      </w:pPr>
    </w:p>
    <w:p w14:paraId="1F16371E" w14:textId="77777777" w:rsidR="006A4038" w:rsidRPr="00E52754" w:rsidRDefault="006A4038" w:rsidP="00FE1859">
      <w:pPr>
        <w:spacing w:after="0" w:line="240" w:lineRule="auto"/>
        <w:jc w:val="center"/>
        <w:rPr>
          <w:rFonts w:ascii="Open Sans" w:hAnsi="Open Sans" w:cs="Open Sans"/>
        </w:rPr>
      </w:pPr>
      <w:r w:rsidRPr="00E52754">
        <w:rPr>
          <w:rFonts w:ascii="Open Sans" w:hAnsi="Open Sans" w:cs="Open Sans"/>
        </w:rPr>
        <w:t>ZA ODDAJO JAVNEGA NAROČILA PO POSTOPKU ODDAJE NAROČILA MALE VREDNOSTI</w:t>
      </w:r>
    </w:p>
    <w:p w14:paraId="324D4A86" w14:textId="77777777" w:rsidR="00302D6E" w:rsidRPr="00E52754" w:rsidRDefault="00302D6E" w:rsidP="00FE1859">
      <w:pPr>
        <w:spacing w:after="0" w:line="240" w:lineRule="auto"/>
        <w:ind w:right="424"/>
        <w:jc w:val="center"/>
        <w:rPr>
          <w:rFonts w:ascii="Open Sans" w:eastAsia="Times New Roman" w:hAnsi="Open Sans" w:cs="Open Sans"/>
          <w:lang w:eastAsia="sl-SI"/>
        </w:rPr>
      </w:pPr>
    </w:p>
    <w:p w14:paraId="5A30BB3D" w14:textId="77777777" w:rsidR="00B6119F" w:rsidRPr="00E52754" w:rsidRDefault="00B6119F" w:rsidP="00FE1859">
      <w:pPr>
        <w:spacing w:after="0" w:line="240" w:lineRule="auto"/>
        <w:ind w:right="424"/>
        <w:jc w:val="center"/>
        <w:rPr>
          <w:rFonts w:ascii="Open Sans" w:eastAsia="Times New Roman" w:hAnsi="Open Sans" w:cs="Open Sans"/>
          <w:b/>
          <w:color w:val="000000"/>
          <w:lang w:eastAsia="sl-SI"/>
        </w:rPr>
      </w:pPr>
      <w:bookmarkStart w:id="0" w:name="OLE_LINK5"/>
      <w:bookmarkStart w:id="1" w:name="OLE_LINK6"/>
    </w:p>
    <w:p w14:paraId="1A8BF4B8" w14:textId="77777777" w:rsidR="00B6119F" w:rsidRPr="00E52754" w:rsidRDefault="00B6119F" w:rsidP="00FE1859">
      <w:pPr>
        <w:spacing w:after="0" w:line="240" w:lineRule="auto"/>
        <w:ind w:right="424"/>
        <w:jc w:val="center"/>
        <w:rPr>
          <w:rFonts w:ascii="Open Sans" w:eastAsia="Times New Roman" w:hAnsi="Open Sans" w:cs="Open Sans"/>
          <w:b/>
          <w:color w:val="000000"/>
          <w:lang w:eastAsia="sl-SI"/>
        </w:rPr>
      </w:pPr>
    </w:p>
    <w:p w14:paraId="0637FD5B" w14:textId="77777777" w:rsidR="00302D6E" w:rsidRPr="00E52754" w:rsidRDefault="00EA2EE8" w:rsidP="00FE1859">
      <w:pPr>
        <w:spacing w:after="0" w:line="240" w:lineRule="auto"/>
        <w:ind w:right="424"/>
        <w:jc w:val="center"/>
        <w:rPr>
          <w:rFonts w:ascii="Open Sans" w:eastAsia="Times New Roman" w:hAnsi="Open Sans" w:cs="Open Sans"/>
          <w:b/>
          <w:sz w:val="28"/>
          <w:lang w:eastAsia="sl-SI"/>
        </w:rPr>
      </w:pPr>
      <w:r w:rsidRPr="00E52754">
        <w:rPr>
          <w:rFonts w:ascii="Open Sans" w:eastAsia="Times New Roman" w:hAnsi="Open Sans" w:cs="Open Sans"/>
          <w:b/>
          <w:color w:val="000000"/>
          <w:sz w:val="28"/>
          <w:lang w:eastAsia="sl-SI"/>
        </w:rPr>
        <w:t xml:space="preserve">Odvoz nevarnih in nenevarnih odpadkov </w:t>
      </w:r>
    </w:p>
    <w:bookmarkEnd w:id="0"/>
    <w:bookmarkEnd w:id="1"/>
    <w:p w14:paraId="2CFF3C9D" w14:textId="77777777" w:rsidR="00302D6E" w:rsidRPr="00E52754" w:rsidRDefault="00302D6E" w:rsidP="00FE1859">
      <w:pPr>
        <w:spacing w:after="0" w:line="240" w:lineRule="auto"/>
        <w:ind w:right="424"/>
        <w:jc w:val="center"/>
        <w:rPr>
          <w:rFonts w:ascii="Open Sans" w:eastAsia="Times New Roman" w:hAnsi="Open Sans" w:cs="Open Sans"/>
          <w:b/>
          <w:lang w:eastAsia="sl-SI"/>
        </w:rPr>
      </w:pPr>
    </w:p>
    <w:p w14:paraId="56C5217C" w14:textId="77777777" w:rsidR="00302D6E" w:rsidRPr="00E52754" w:rsidRDefault="00302D6E" w:rsidP="00FE1859">
      <w:pPr>
        <w:spacing w:after="0" w:line="240" w:lineRule="auto"/>
        <w:ind w:right="424"/>
        <w:jc w:val="center"/>
        <w:rPr>
          <w:rFonts w:ascii="Open Sans" w:eastAsia="Times New Roman" w:hAnsi="Open Sans" w:cs="Open Sans"/>
          <w:b/>
          <w:lang w:eastAsia="sl-SI"/>
        </w:rPr>
      </w:pPr>
    </w:p>
    <w:p w14:paraId="63A272B4" w14:textId="77777777" w:rsidR="00302D6E" w:rsidRPr="00E52754" w:rsidRDefault="00302D6E" w:rsidP="00FE1859">
      <w:pPr>
        <w:spacing w:after="0" w:line="240" w:lineRule="auto"/>
        <w:ind w:right="424"/>
        <w:jc w:val="center"/>
        <w:rPr>
          <w:rFonts w:ascii="Open Sans" w:eastAsia="Times New Roman" w:hAnsi="Open Sans" w:cs="Open Sans"/>
          <w:b/>
          <w:lang w:eastAsia="sl-SI"/>
        </w:rPr>
      </w:pPr>
    </w:p>
    <w:p w14:paraId="1A667D28" w14:textId="77777777" w:rsidR="00302D6E" w:rsidRPr="00E52754" w:rsidRDefault="00302D6E" w:rsidP="00E52754">
      <w:pPr>
        <w:spacing w:after="0" w:line="240" w:lineRule="auto"/>
        <w:ind w:right="424"/>
        <w:rPr>
          <w:rFonts w:ascii="Open Sans" w:eastAsia="Times New Roman" w:hAnsi="Open Sans" w:cs="Open Sans"/>
          <w:noProof/>
          <w:lang w:eastAsia="sl-SI"/>
        </w:rPr>
      </w:pPr>
    </w:p>
    <w:p w14:paraId="68DC317C" w14:textId="77777777" w:rsidR="00302D6E" w:rsidRPr="00E52754" w:rsidRDefault="00302D6E" w:rsidP="00FE1859">
      <w:pPr>
        <w:spacing w:after="0" w:line="240" w:lineRule="auto"/>
        <w:ind w:right="424"/>
        <w:jc w:val="center"/>
        <w:rPr>
          <w:rFonts w:ascii="Open Sans" w:eastAsia="Times New Roman" w:hAnsi="Open Sans" w:cs="Open Sans"/>
          <w:noProof/>
          <w:lang w:eastAsia="sl-SI"/>
        </w:rPr>
      </w:pPr>
    </w:p>
    <w:p w14:paraId="62634699" w14:textId="0C6DB23D" w:rsidR="00DC663E" w:rsidRPr="00E52754" w:rsidRDefault="00B6119F" w:rsidP="00FE1859">
      <w:pPr>
        <w:tabs>
          <w:tab w:val="left" w:pos="567"/>
        </w:tabs>
        <w:spacing w:after="0" w:line="240" w:lineRule="auto"/>
        <w:jc w:val="center"/>
        <w:rPr>
          <w:rFonts w:ascii="Open Sans" w:eastAsia="Times New Roman" w:hAnsi="Open Sans" w:cs="Open Sans"/>
          <w:noProof/>
          <w:lang w:eastAsia="sl-SI"/>
        </w:rPr>
      </w:pPr>
      <w:r w:rsidRPr="00E52754">
        <w:rPr>
          <w:rFonts w:ascii="Open Sans" w:eastAsia="Times New Roman" w:hAnsi="Open Sans" w:cs="Open Sans"/>
          <w:noProof/>
          <w:lang w:eastAsia="sl-SI"/>
        </w:rPr>
        <w:t>Ljubljana,</w:t>
      </w:r>
      <w:bookmarkStart w:id="2" w:name="_Toc178483388"/>
      <w:r w:rsidR="00846844" w:rsidRPr="00E52754">
        <w:rPr>
          <w:rFonts w:ascii="Open Sans" w:eastAsia="Times New Roman" w:hAnsi="Open Sans" w:cs="Open Sans"/>
          <w:noProof/>
          <w:lang w:eastAsia="sl-SI"/>
        </w:rPr>
        <w:t xml:space="preserve"> </w:t>
      </w:r>
      <w:r w:rsidR="00235446" w:rsidRPr="00E52754">
        <w:rPr>
          <w:rFonts w:ascii="Open Sans" w:eastAsia="Times New Roman" w:hAnsi="Open Sans" w:cs="Open Sans"/>
          <w:noProof/>
          <w:lang w:eastAsia="sl-SI"/>
        </w:rPr>
        <w:t xml:space="preserve">marec </w:t>
      </w:r>
      <w:r w:rsidR="00846844" w:rsidRPr="00E52754">
        <w:rPr>
          <w:rFonts w:ascii="Open Sans" w:eastAsia="Times New Roman" w:hAnsi="Open Sans" w:cs="Open Sans"/>
          <w:noProof/>
          <w:lang w:eastAsia="sl-SI"/>
        </w:rPr>
        <w:t>2026</w:t>
      </w:r>
    </w:p>
    <w:p w14:paraId="159852A5" w14:textId="77777777" w:rsidR="00DC663E" w:rsidRPr="00E52754" w:rsidRDefault="00DC663E" w:rsidP="00FE1859">
      <w:pPr>
        <w:tabs>
          <w:tab w:val="left" w:pos="567"/>
        </w:tabs>
        <w:spacing w:after="0" w:line="240" w:lineRule="auto"/>
        <w:jc w:val="both"/>
        <w:rPr>
          <w:rFonts w:ascii="Open Sans" w:eastAsia="Times New Roman" w:hAnsi="Open Sans" w:cs="Open Sans"/>
          <w:noProof/>
          <w:lang w:eastAsia="sl-SI"/>
        </w:rPr>
      </w:pPr>
    </w:p>
    <w:p w14:paraId="0FA74F79" w14:textId="77777777" w:rsidR="00962D51" w:rsidRPr="00E52754" w:rsidRDefault="00302D6E" w:rsidP="00FE1859">
      <w:pPr>
        <w:tabs>
          <w:tab w:val="left" w:pos="567"/>
        </w:tabs>
        <w:spacing w:after="0" w:line="240" w:lineRule="auto"/>
        <w:jc w:val="center"/>
        <w:rPr>
          <w:rFonts w:ascii="Open Sans" w:eastAsia="Times New Roman" w:hAnsi="Open Sans" w:cs="Open Sans"/>
          <w:b/>
          <w:lang w:eastAsia="sl-SI"/>
        </w:rPr>
      </w:pPr>
      <w:r w:rsidRPr="00E52754">
        <w:rPr>
          <w:rFonts w:ascii="Open Sans" w:eastAsia="Times New Roman" w:hAnsi="Open Sans" w:cs="Open Sans"/>
          <w:b/>
          <w:lang w:eastAsia="sl-SI"/>
        </w:rPr>
        <w:br w:type="page"/>
      </w:r>
    </w:p>
    <w:p w14:paraId="20A08C08" w14:textId="77777777" w:rsidR="00962D51" w:rsidRPr="00E52754" w:rsidRDefault="00962D51" w:rsidP="00FE1859">
      <w:pPr>
        <w:tabs>
          <w:tab w:val="left" w:pos="567"/>
        </w:tabs>
        <w:spacing w:after="0" w:line="240" w:lineRule="auto"/>
        <w:jc w:val="center"/>
        <w:rPr>
          <w:rFonts w:ascii="Open Sans" w:eastAsia="Times New Roman" w:hAnsi="Open Sans" w:cs="Open Sans"/>
          <w:b/>
          <w:lang w:eastAsia="sl-SI"/>
        </w:rPr>
      </w:pPr>
    </w:p>
    <w:p w14:paraId="4A28D5CA" w14:textId="77777777" w:rsidR="00962D51" w:rsidRPr="00E52754" w:rsidRDefault="00962D51" w:rsidP="00FE1859">
      <w:pPr>
        <w:tabs>
          <w:tab w:val="left" w:pos="567"/>
        </w:tabs>
        <w:spacing w:after="0" w:line="240" w:lineRule="auto"/>
        <w:jc w:val="center"/>
        <w:rPr>
          <w:rFonts w:ascii="Open Sans" w:eastAsia="Times New Roman" w:hAnsi="Open Sans" w:cs="Open Sans"/>
          <w:b/>
          <w:lang w:eastAsia="sl-SI"/>
        </w:rPr>
      </w:pPr>
    </w:p>
    <w:p w14:paraId="1B9E79C8" w14:textId="77777777" w:rsidR="00302D6E" w:rsidRPr="00E52754" w:rsidRDefault="00302D6E" w:rsidP="00FE1859">
      <w:pPr>
        <w:tabs>
          <w:tab w:val="left" w:pos="567"/>
        </w:tabs>
        <w:spacing w:after="0" w:line="240" w:lineRule="auto"/>
        <w:jc w:val="center"/>
        <w:rPr>
          <w:rFonts w:ascii="Open Sans" w:eastAsia="Times New Roman" w:hAnsi="Open Sans" w:cs="Open Sans"/>
          <w:b/>
          <w:lang w:eastAsia="sl-SI"/>
        </w:rPr>
      </w:pPr>
      <w:r w:rsidRPr="00E52754">
        <w:rPr>
          <w:rFonts w:ascii="Open Sans" w:eastAsia="Times New Roman" w:hAnsi="Open Sans" w:cs="Open Sans"/>
          <w:b/>
          <w:lang w:eastAsia="sl-SI"/>
        </w:rPr>
        <w:t xml:space="preserve">POVABILO K ODDAJI </w:t>
      </w:r>
      <w:bookmarkEnd w:id="2"/>
      <w:r w:rsidRPr="00E52754">
        <w:rPr>
          <w:rFonts w:ascii="Open Sans" w:eastAsia="Times New Roman" w:hAnsi="Open Sans" w:cs="Open Sans"/>
          <w:b/>
          <w:lang w:eastAsia="sl-SI"/>
        </w:rPr>
        <w:t>PONUDBE</w:t>
      </w:r>
    </w:p>
    <w:p w14:paraId="29B2A781" w14:textId="77777777" w:rsidR="00302D6E" w:rsidRPr="00E52754" w:rsidRDefault="00302D6E" w:rsidP="00FE1859">
      <w:pPr>
        <w:tabs>
          <w:tab w:val="left" w:pos="2895"/>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ab/>
      </w:r>
    </w:p>
    <w:p w14:paraId="45D0BC08" w14:textId="77777777" w:rsidR="00302D6E" w:rsidRPr="00E52754" w:rsidRDefault="00302D6E" w:rsidP="00FE1859">
      <w:pPr>
        <w:spacing w:after="0" w:line="240" w:lineRule="auto"/>
        <w:jc w:val="both"/>
        <w:rPr>
          <w:rFonts w:ascii="Open Sans" w:eastAsia="Times New Roman" w:hAnsi="Open Sans" w:cs="Open Sans"/>
          <w:lang w:eastAsia="sl-SI"/>
        </w:rPr>
      </w:pPr>
    </w:p>
    <w:p w14:paraId="73CA5346" w14:textId="4CC2195E" w:rsidR="00302D6E" w:rsidRPr="00E52754" w:rsidRDefault="00302D6E"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JAVNI HOLDING Ljubljana, d.o.o., Verovškova ulica 70, Ljubljana, na podlagi pooblastila </w:t>
      </w:r>
      <w:r w:rsidR="00AE1CE7" w:rsidRPr="00E52754">
        <w:rPr>
          <w:rFonts w:ascii="Open Sans" w:eastAsia="Times New Roman" w:hAnsi="Open Sans" w:cs="Open Sans"/>
          <w:lang w:eastAsia="sl-SI"/>
        </w:rPr>
        <w:t>JAVNEGA PODJETJA E</w:t>
      </w:r>
      <w:r w:rsidR="00C04B74" w:rsidRPr="00E52754">
        <w:rPr>
          <w:rFonts w:ascii="Open Sans" w:eastAsia="Times New Roman" w:hAnsi="Open Sans" w:cs="Open Sans"/>
          <w:lang w:eastAsia="sl-SI"/>
        </w:rPr>
        <w:t>NERGETIK</w:t>
      </w:r>
      <w:r w:rsidR="00AE1CE7" w:rsidRPr="00E52754">
        <w:rPr>
          <w:rFonts w:ascii="Open Sans" w:eastAsia="Times New Roman" w:hAnsi="Open Sans" w:cs="Open Sans"/>
          <w:lang w:eastAsia="sl-SI"/>
        </w:rPr>
        <w:t xml:space="preserve">A LJUBLJANA </w:t>
      </w:r>
      <w:r w:rsidR="00712BC8" w:rsidRPr="00E52754">
        <w:rPr>
          <w:rFonts w:ascii="Open Sans" w:eastAsia="Times New Roman" w:hAnsi="Open Sans" w:cs="Open Sans"/>
          <w:lang w:eastAsia="sl-SI"/>
        </w:rPr>
        <w:t xml:space="preserve">d.o.o., </w:t>
      </w:r>
      <w:r w:rsidR="00DE5313" w:rsidRPr="00E52754">
        <w:rPr>
          <w:rFonts w:ascii="Open Sans" w:eastAsia="Times New Roman" w:hAnsi="Open Sans" w:cs="Open Sans"/>
          <w:lang w:eastAsia="sl-SI"/>
        </w:rPr>
        <w:t>Verovškova</w:t>
      </w:r>
      <w:r w:rsidR="004D6372" w:rsidRPr="00E52754">
        <w:rPr>
          <w:rFonts w:ascii="Open Sans" w:eastAsia="Times New Roman" w:hAnsi="Open Sans" w:cs="Open Sans"/>
          <w:lang w:eastAsia="sl-SI"/>
        </w:rPr>
        <w:t xml:space="preserve"> ulica</w:t>
      </w:r>
      <w:r w:rsidR="00712BC8" w:rsidRPr="00E52754">
        <w:rPr>
          <w:rFonts w:ascii="Open Sans" w:eastAsia="Times New Roman" w:hAnsi="Open Sans" w:cs="Open Sans"/>
          <w:lang w:eastAsia="sl-SI"/>
        </w:rPr>
        <w:t xml:space="preserve"> </w:t>
      </w:r>
      <w:r w:rsidR="00DE5313" w:rsidRPr="00E52754">
        <w:rPr>
          <w:rFonts w:ascii="Open Sans" w:eastAsia="Times New Roman" w:hAnsi="Open Sans" w:cs="Open Sans"/>
          <w:lang w:eastAsia="sl-SI"/>
        </w:rPr>
        <w:t>62</w:t>
      </w:r>
      <w:r w:rsidR="00712BC8" w:rsidRPr="00E52754">
        <w:rPr>
          <w:rFonts w:ascii="Open Sans" w:eastAsia="Times New Roman" w:hAnsi="Open Sans" w:cs="Open Sans"/>
          <w:lang w:eastAsia="sl-SI"/>
        </w:rPr>
        <w:t>, 1000 Ljubljana</w:t>
      </w:r>
      <w:r w:rsidR="009737B9" w:rsidRPr="00E52754">
        <w:rPr>
          <w:rFonts w:ascii="Open Sans" w:eastAsia="Times New Roman" w:hAnsi="Open Sans" w:cs="Open Sans"/>
          <w:lang w:eastAsia="sl-SI"/>
        </w:rPr>
        <w:t xml:space="preserve"> št. </w:t>
      </w:r>
      <w:r w:rsidR="0057541E" w:rsidRPr="00E52754">
        <w:rPr>
          <w:rFonts w:ascii="Open Sans" w:eastAsia="Times New Roman" w:hAnsi="Open Sans" w:cs="Open Sans"/>
          <w:lang w:eastAsia="sl-SI"/>
        </w:rPr>
        <w:t>ENLJ-SAL-35/26</w:t>
      </w:r>
      <w:r w:rsidR="00C04B74" w:rsidRPr="00E52754">
        <w:rPr>
          <w:rFonts w:ascii="Open Sans" w:eastAsia="Times New Roman" w:hAnsi="Open Sans" w:cs="Open Sans"/>
          <w:lang w:eastAsia="sl-SI"/>
        </w:rPr>
        <w:t xml:space="preserve"> </w:t>
      </w:r>
    </w:p>
    <w:p w14:paraId="33E99280" w14:textId="77777777" w:rsidR="00302D6E" w:rsidRPr="00E52754" w:rsidRDefault="00302D6E" w:rsidP="00FE1859">
      <w:pPr>
        <w:spacing w:after="0" w:line="240" w:lineRule="auto"/>
        <w:jc w:val="both"/>
        <w:rPr>
          <w:rFonts w:ascii="Open Sans" w:eastAsia="Times New Roman" w:hAnsi="Open Sans" w:cs="Open Sans"/>
          <w:lang w:eastAsia="sl-SI"/>
        </w:rPr>
      </w:pPr>
    </w:p>
    <w:p w14:paraId="22A60BE6" w14:textId="77777777" w:rsidR="00302D6E" w:rsidRPr="00E52754" w:rsidRDefault="00302D6E"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 xml:space="preserve"> vabi </w:t>
      </w:r>
    </w:p>
    <w:p w14:paraId="57233066" w14:textId="77777777" w:rsidR="00302D6E" w:rsidRPr="00E52754" w:rsidRDefault="00302D6E" w:rsidP="00FE1859">
      <w:pPr>
        <w:spacing w:after="0" w:line="240" w:lineRule="auto"/>
        <w:jc w:val="both"/>
        <w:rPr>
          <w:rFonts w:ascii="Open Sans" w:eastAsia="Times New Roman" w:hAnsi="Open Sans" w:cs="Open Sans"/>
          <w:lang w:eastAsia="sl-SI"/>
        </w:rPr>
      </w:pPr>
    </w:p>
    <w:p w14:paraId="7C049B95" w14:textId="77777777" w:rsidR="00302D6E" w:rsidRPr="00E52754" w:rsidRDefault="00302D6E" w:rsidP="00FE1859">
      <w:pPr>
        <w:spacing w:after="0" w:line="240" w:lineRule="auto"/>
        <w:jc w:val="both"/>
        <w:rPr>
          <w:rFonts w:ascii="Open Sans" w:eastAsia="Times New Roman" w:hAnsi="Open Sans" w:cs="Open Sans"/>
          <w:lang w:eastAsia="sl-SI"/>
        </w:rPr>
      </w:pPr>
    </w:p>
    <w:p w14:paraId="57D19DDC" w14:textId="77777777" w:rsidR="00302D6E" w:rsidRPr="00E52754" w:rsidRDefault="00302D6E"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vse zainteresirane ponudnike, da predložijo svojo ponudbo po zahtevah razpisne dokumentacije za oddajo javnega naročila:</w:t>
      </w:r>
    </w:p>
    <w:p w14:paraId="1FA1EF25" w14:textId="77777777" w:rsidR="00302D6E" w:rsidRPr="00E52754" w:rsidRDefault="00302D6E" w:rsidP="00FE1859">
      <w:pPr>
        <w:spacing w:after="0" w:line="240" w:lineRule="auto"/>
        <w:jc w:val="both"/>
        <w:rPr>
          <w:rFonts w:ascii="Open Sans" w:eastAsia="Times New Roman" w:hAnsi="Open Sans" w:cs="Open Sans"/>
          <w:lang w:eastAsia="sl-SI"/>
        </w:rPr>
      </w:pPr>
    </w:p>
    <w:p w14:paraId="22601956" w14:textId="77777777" w:rsidR="00484B1E" w:rsidRPr="00E52754" w:rsidRDefault="00484B1E" w:rsidP="00FE1859">
      <w:pPr>
        <w:spacing w:after="0" w:line="240" w:lineRule="auto"/>
        <w:jc w:val="both"/>
        <w:rPr>
          <w:rFonts w:ascii="Open Sans" w:eastAsia="Times New Roman" w:hAnsi="Open Sans" w:cs="Open Sans"/>
          <w:lang w:eastAsia="sl-SI"/>
        </w:rPr>
      </w:pPr>
    </w:p>
    <w:p w14:paraId="5BB8C93D" w14:textId="77777777" w:rsidR="00484B1E" w:rsidRPr="00E52754" w:rsidRDefault="00484B1E" w:rsidP="00FE1859">
      <w:pPr>
        <w:spacing w:after="0" w:line="240" w:lineRule="auto"/>
        <w:jc w:val="both"/>
        <w:rPr>
          <w:rFonts w:ascii="Open Sans" w:eastAsia="Times New Roman" w:hAnsi="Open Sans" w:cs="Open Sans"/>
          <w:lang w:eastAsia="sl-SI"/>
        </w:rPr>
      </w:pPr>
    </w:p>
    <w:p w14:paraId="5B0D108F" w14:textId="77777777" w:rsidR="00302D6E" w:rsidRPr="00E52754" w:rsidRDefault="00302D6E" w:rsidP="00FE1859">
      <w:pPr>
        <w:spacing w:after="0" w:line="240" w:lineRule="auto"/>
        <w:jc w:val="both"/>
        <w:rPr>
          <w:rFonts w:ascii="Open Sans" w:eastAsia="Times New Roman" w:hAnsi="Open Sans" w:cs="Open Sans"/>
          <w:lang w:eastAsia="sl-SI"/>
        </w:rPr>
      </w:pPr>
    </w:p>
    <w:p w14:paraId="1F413144" w14:textId="77777777" w:rsidR="008F74E8" w:rsidRPr="00E52754" w:rsidRDefault="00EA2EE8" w:rsidP="00FE1859">
      <w:pPr>
        <w:spacing w:after="0" w:line="240" w:lineRule="auto"/>
        <w:ind w:right="424"/>
        <w:jc w:val="center"/>
        <w:rPr>
          <w:rFonts w:ascii="Open Sans" w:eastAsia="Times New Roman" w:hAnsi="Open Sans" w:cs="Open Sans"/>
          <w:b/>
          <w:lang w:eastAsia="sl-SI"/>
        </w:rPr>
      </w:pPr>
      <w:r w:rsidRPr="00E52754">
        <w:rPr>
          <w:rFonts w:ascii="Open Sans" w:eastAsia="Times New Roman" w:hAnsi="Open Sans" w:cs="Open Sans"/>
          <w:b/>
          <w:color w:val="000000"/>
          <w:sz w:val="28"/>
          <w:lang w:eastAsia="sl-SI"/>
        </w:rPr>
        <w:t xml:space="preserve">Odvoz nevarnih in nenevarnih odpadkov </w:t>
      </w:r>
    </w:p>
    <w:p w14:paraId="230BC616" w14:textId="77777777" w:rsidR="00302D6E" w:rsidRPr="00E52754" w:rsidRDefault="00302D6E" w:rsidP="00FE1859">
      <w:pPr>
        <w:spacing w:after="0" w:line="240" w:lineRule="auto"/>
        <w:jc w:val="both"/>
        <w:rPr>
          <w:rFonts w:ascii="Open Sans" w:eastAsia="Times New Roman" w:hAnsi="Open Sans" w:cs="Open Sans"/>
          <w:lang w:eastAsia="sl-SI"/>
        </w:rPr>
      </w:pPr>
    </w:p>
    <w:p w14:paraId="15BAFF4E" w14:textId="77777777" w:rsidR="00484B1E" w:rsidRPr="00E52754" w:rsidRDefault="00484B1E" w:rsidP="00FE1859">
      <w:pPr>
        <w:spacing w:after="0" w:line="240" w:lineRule="auto"/>
        <w:jc w:val="both"/>
        <w:rPr>
          <w:rFonts w:ascii="Open Sans" w:eastAsia="Times New Roman" w:hAnsi="Open Sans" w:cs="Open Sans"/>
          <w:lang w:eastAsia="sl-SI"/>
        </w:rPr>
      </w:pPr>
    </w:p>
    <w:p w14:paraId="41E1077C" w14:textId="77777777" w:rsidR="00484B1E" w:rsidRPr="00E52754" w:rsidRDefault="00484B1E" w:rsidP="00FE1859">
      <w:pPr>
        <w:spacing w:after="0" w:line="240" w:lineRule="auto"/>
        <w:jc w:val="both"/>
        <w:rPr>
          <w:rFonts w:ascii="Open Sans" w:eastAsia="Times New Roman" w:hAnsi="Open Sans" w:cs="Open Sans"/>
          <w:lang w:eastAsia="sl-SI"/>
        </w:rPr>
      </w:pPr>
    </w:p>
    <w:p w14:paraId="70E90A11" w14:textId="77777777" w:rsidR="00484B1E" w:rsidRPr="00E52754" w:rsidRDefault="00484B1E" w:rsidP="00FE1859">
      <w:pPr>
        <w:spacing w:after="0" w:line="240" w:lineRule="auto"/>
        <w:jc w:val="both"/>
        <w:rPr>
          <w:rFonts w:ascii="Open Sans" w:eastAsia="Times New Roman" w:hAnsi="Open Sans" w:cs="Open Sans"/>
          <w:lang w:eastAsia="sl-SI"/>
        </w:rPr>
      </w:pPr>
    </w:p>
    <w:p w14:paraId="37342F34" w14:textId="77777777" w:rsidR="00484B1E" w:rsidRPr="00E52754" w:rsidRDefault="00484B1E" w:rsidP="00FE1859">
      <w:pPr>
        <w:spacing w:after="0" w:line="240" w:lineRule="auto"/>
        <w:jc w:val="both"/>
        <w:rPr>
          <w:rFonts w:ascii="Open Sans" w:eastAsia="Times New Roman" w:hAnsi="Open Sans" w:cs="Open Sans"/>
          <w:lang w:eastAsia="sl-SI"/>
        </w:rPr>
      </w:pPr>
    </w:p>
    <w:p w14:paraId="6803AFA3" w14:textId="77777777" w:rsidR="00C24AB6" w:rsidRPr="00E52754" w:rsidRDefault="00C24AB6"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Razpisna dokumentacija natančno določa predmet javnega naročila ter pogoje, zahteve in merila naročnika za izbiro najugodnejšega ponudnika, s katerim bo sklenjen okvirni sporazum za predmetno javno naročilo. </w:t>
      </w:r>
    </w:p>
    <w:p w14:paraId="7075E092" w14:textId="77777777" w:rsidR="00302D6E" w:rsidRPr="00E52754" w:rsidRDefault="00302D6E" w:rsidP="00FE1859">
      <w:pPr>
        <w:spacing w:after="0" w:line="240" w:lineRule="auto"/>
        <w:jc w:val="both"/>
        <w:rPr>
          <w:rFonts w:ascii="Open Sans" w:eastAsia="Times New Roman" w:hAnsi="Open Sans" w:cs="Open Sans"/>
          <w:lang w:eastAsia="sl-SI"/>
        </w:rPr>
      </w:pPr>
    </w:p>
    <w:p w14:paraId="75353181" w14:textId="77777777" w:rsidR="00C24AB6" w:rsidRPr="00E52754" w:rsidRDefault="00C24AB6" w:rsidP="00FE1859">
      <w:pPr>
        <w:spacing w:after="0" w:line="240" w:lineRule="auto"/>
        <w:jc w:val="both"/>
        <w:rPr>
          <w:rFonts w:ascii="Open Sans" w:eastAsia="Times New Roman" w:hAnsi="Open Sans" w:cs="Open Sans"/>
          <w:lang w:eastAsia="sl-SI"/>
        </w:rPr>
      </w:pPr>
    </w:p>
    <w:p w14:paraId="14B9146E" w14:textId="77777777" w:rsidR="00C24AB6" w:rsidRPr="00E52754" w:rsidRDefault="00C24AB6" w:rsidP="00FE1859">
      <w:pPr>
        <w:spacing w:after="0" w:line="240" w:lineRule="auto"/>
        <w:jc w:val="both"/>
        <w:rPr>
          <w:rFonts w:ascii="Open Sans" w:eastAsia="Times New Roman" w:hAnsi="Open Sans" w:cs="Open Sans"/>
          <w:lang w:eastAsia="sl-SI"/>
        </w:rPr>
      </w:pPr>
    </w:p>
    <w:p w14:paraId="1B518F76" w14:textId="77777777" w:rsidR="00C24AB6" w:rsidRPr="00E52754" w:rsidRDefault="00C24AB6" w:rsidP="00FE1859">
      <w:pPr>
        <w:spacing w:after="0" w:line="240" w:lineRule="auto"/>
        <w:jc w:val="both"/>
        <w:rPr>
          <w:rFonts w:ascii="Open Sans" w:eastAsia="Times New Roman" w:hAnsi="Open Sans" w:cs="Open Sans"/>
          <w:lang w:eastAsia="sl-SI"/>
        </w:rPr>
      </w:pPr>
    </w:p>
    <w:p w14:paraId="22F970FE" w14:textId="77777777" w:rsidR="00C24AB6" w:rsidRPr="00E52754" w:rsidRDefault="00C24AB6" w:rsidP="00FE1859">
      <w:pPr>
        <w:spacing w:after="0" w:line="240" w:lineRule="auto"/>
        <w:jc w:val="both"/>
        <w:rPr>
          <w:rFonts w:ascii="Open Sans" w:eastAsia="Times New Roman" w:hAnsi="Open Sans" w:cs="Open Sans"/>
          <w:lang w:eastAsia="sl-SI"/>
        </w:rPr>
      </w:pPr>
    </w:p>
    <w:p w14:paraId="567092EB" w14:textId="77777777" w:rsidR="00302D6E" w:rsidRPr="00E52754" w:rsidRDefault="00302D6E"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 spoštovanjem!</w:t>
      </w:r>
    </w:p>
    <w:p w14:paraId="37C128A0" w14:textId="77777777" w:rsidR="00302D6E" w:rsidRPr="00E52754" w:rsidRDefault="00302D6E" w:rsidP="00FE1859">
      <w:pPr>
        <w:autoSpaceDE w:val="0"/>
        <w:autoSpaceDN w:val="0"/>
        <w:adjustRightInd w:val="0"/>
        <w:spacing w:after="0" w:line="240" w:lineRule="auto"/>
        <w:jc w:val="both"/>
        <w:rPr>
          <w:rFonts w:ascii="Open Sans" w:eastAsia="Times New Roman" w:hAnsi="Open Sans" w:cs="Open Sans"/>
          <w:bCs/>
          <w:lang w:eastAsia="sl-SI"/>
        </w:rPr>
      </w:pPr>
    </w:p>
    <w:p w14:paraId="08404125" w14:textId="77777777" w:rsidR="00302D6E" w:rsidRPr="00E52754" w:rsidRDefault="00302D6E" w:rsidP="00FE1859">
      <w:pPr>
        <w:autoSpaceDE w:val="0"/>
        <w:autoSpaceDN w:val="0"/>
        <w:adjustRightInd w:val="0"/>
        <w:spacing w:after="0" w:line="240" w:lineRule="auto"/>
        <w:jc w:val="both"/>
        <w:rPr>
          <w:rFonts w:ascii="Open Sans" w:eastAsia="Times New Roman" w:hAnsi="Open Sans" w:cs="Open Sans"/>
          <w:bCs/>
          <w:lang w:eastAsia="sl-SI"/>
        </w:rPr>
      </w:pPr>
    </w:p>
    <w:p w14:paraId="240FD2B4" w14:textId="77777777" w:rsidR="00302D6E" w:rsidRPr="00E52754" w:rsidRDefault="00302D6E" w:rsidP="00FE1859">
      <w:pPr>
        <w:autoSpaceDE w:val="0"/>
        <w:autoSpaceDN w:val="0"/>
        <w:adjustRightInd w:val="0"/>
        <w:spacing w:after="0" w:line="240" w:lineRule="auto"/>
        <w:jc w:val="both"/>
        <w:rPr>
          <w:rFonts w:ascii="Open Sans" w:eastAsia="Times New Roman" w:hAnsi="Open Sans" w:cs="Open Sans"/>
          <w:bCs/>
          <w:lang w:eastAsia="sl-SI"/>
        </w:rPr>
      </w:pPr>
    </w:p>
    <w:p w14:paraId="0E1307F4" w14:textId="77777777" w:rsidR="00551BAB" w:rsidRPr="00E52754" w:rsidRDefault="00551BAB" w:rsidP="00551BAB">
      <w:pPr>
        <w:keepNext/>
        <w:keepLines/>
        <w:autoSpaceDE w:val="0"/>
        <w:autoSpaceDN w:val="0"/>
        <w:adjustRightInd w:val="0"/>
        <w:spacing w:after="0" w:line="240" w:lineRule="auto"/>
        <w:ind w:left="5670"/>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       Direktor</w:t>
      </w:r>
    </w:p>
    <w:p w14:paraId="0B24D6D6" w14:textId="77777777" w:rsidR="00551BAB" w:rsidRPr="00E52754" w:rsidRDefault="00551BAB" w:rsidP="00551BAB">
      <w:pPr>
        <w:keepNext/>
        <w:keepLines/>
        <w:spacing w:after="0" w:line="240" w:lineRule="auto"/>
        <w:ind w:left="5670"/>
        <w:jc w:val="both"/>
        <w:rPr>
          <w:rFonts w:ascii="Open Sans" w:eastAsia="Times New Roman" w:hAnsi="Open Sans" w:cs="Open Sans"/>
          <w:lang w:eastAsia="sl-SI"/>
        </w:rPr>
      </w:pPr>
      <w:r w:rsidRPr="00E52754">
        <w:rPr>
          <w:rFonts w:ascii="Open Sans" w:eastAsia="Times New Roman" w:hAnsi="Open Sans" w:cs="Open Sans"/>
          <w:bCs/>
          <w:lang w:eastAsia="sl-SI"/>
        </w:rPr>
        <w:t>l.r. Krištof MLAKAR</w:t>
      </w:r>
    </w:p>
    <w:p w14:paraId="1F529641" w14:textId="77777777" w:rsidR="00551BAB" w:rsidRPr="00E52754" w:rsidRDefault="00551BAB" w:rsidP="00551BAB">
      <w:pPr>
        <w:keepNext/>
        <w:keepLines/>
        <w:spacing w:after="0" w:line="240" w:lineRule="auto"/>
        <w:jc w:val="both"/>
        <w:rPr>
          <w:rFonts w:ascii="Open Sans" w:eastAsia="Times New Roman" w:hAnsi="Open Sans" w:cs="Open Sans"/>
          <w:lang w:eastAsia="sl-SI"/>
        </w:rPr>
      </w:pPr>
    </w:p>
    <w:p w14:paraId="3E5AEC2B" w14:textId="77777777" w:rsidR="00302D6E" w:rsidRPr="00E52754" w:rsidRDefault="00302D6E" w:rsidP="00FE1859">
      <w:pPr>
        <w:numPr>
          <w:ilvl w:val="0"/>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highlight w:val="lightGray"/>
          <w:lang w:eastAsia="sl-SI"/>
        </w:rPr>
        <w:br w:type="page"/>
      </w:r>
      <w:r w:rsidRPr="00E52754">
        <w:rPr>
          <w:rFonts w:ascii="Open Sans" w:eastAsia="Times New Roman" w:hAnsi="Open Sans" w:cs="Open Sans"/>
          <w:b/>
          <w:lang w:eastAsia="sl-SI"/>
        </w:rPr>
        <w:lastRenderedPageBreak/>
        <w:t xml:space="preserve">SPLOŠNA DOLOČILA </w:t>
      </w:r>
    </w:p>
    <w:p w14:paraId="4122FC12" w14:textId="77777777" w:rsidR="00302D6E" w:rsidRPr="00E52754" w:rsidRDefault="00302D6E" w:rsidP="00FE1859">
      <w:pPr>
        <w:spacing w:after="0" w:line="240" w:lineRule="auto"/>
        <w:jc w:val="both"/>
        <w:rPr>
          <w:rFonts w:ascii="Open Sans" w:eastAsia="Times New Roman" w:hAnsi="Open Sans" w:cs="Open Sans"/>
          <w:b/>
          <w:lang w:eastAsia="sl-SI"/>
        </w:rPr>
      </w:pPr>
    </w:p>
    <w:p w14:paraId="762D1F32" w14:textId="77777777" w:rsidR="00302D6E" w:rsidRPr="00E52754" w:rsidRDefault="00302D6E" w:rsidP="00FE1859">
      <w:pPr>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 xml:space="preserve">Predmet javnega naročila </w:t>
      </w:r>
    </w:p>
    <w:p w14:paraId="3C12A724" w14:textId="77777777" w:rsidR="00302D6E" w:rsidRPr="00E52754" w:rsidRDefault="00302D6E" w:rsidP="00FE1859">
      <w:pPr>
        <w:spacing w:after="0" w:line="240" w:lineRule="auto"/>
        <w:jc w:val="both"/>
        <w:rPr>
          <w:rFonts w:ascii="Open Sans" w:eastAsia="Times New Roman" w:hAnsi="Open Sans" w:cs="Open Sans"/>
          <w:b/>
          <w:lang w:eastAsia="sl-SI"/>
        </w:rPr>
      </w:pPr>
    </w:p>
    <w:p w14:paraId="32A2F229" w14:textId="77777777" w:rsidR="00805350" w:rsidRPr="00E52754" w:rsidRDefault="00484B1E"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Predmet javnega naročila je</w:t>
      </w:r>
      <w:r w:rsidR="00C24AB6" w:rsidRPr="00E52754">
        <w:rPr>
          <w:rFonts w:ascii="Open Sans" w:eastAsia="Times New Roman" w:hAnsi="Open Sans" w:cs="Open Sans"/>
          <w:lang w:eastAsia="sl-SI"/>
        </w:rPr>
        <w:t xml:space="preserve"> izbira izvajalca za </w:t>
      </w:r>
      <w:r w:rsidR="00EA2EE8" w:rsidRPr="00E52754">
        <w:rPr>
          <w:rFonts w:ascii="Open Sans" w:eastAsia="Times New Roman" w:hAnsi="Open Sans" w:cs="Open Sans"/>
          <w:lang w:eastAsia="sl-SI"/>
        </w:rPr>
        <w:t xml:space="preserve">odvoz nevarnih in nenevarnih odpadkov </w:t>
      </w:r>
      <w:r w:rsidR="00805350" w:rsidRPr="00E52754">
        <w:rPr>
          <w:rFonts w:ascii="Open Sans" w:eastAsia="Times New Roman" w:hAnsi="Open Sans" w:cs="Open Sans"/>
          <w:lang w:eastAsia="sl-SI"/>
        </w:rPr>
        <w:t xml:space="preserve">za obdobje </w:t>
      </w:r>
      <w:r w:rsidR="00EA2EE8" w:rsidRPr="00E52754">
        <w:rPr>
          <w:rFonts w:ascii="Open Sans" w:eastAsia="Times New Roman" w:hAnsi="Open Sans" w:cs="Open Sans"/>
          <w:lang w:eastAsia="sl-SI"/>
        </w:rPr>
        <w:t>24</w:t>
      </w:r>
      <w:r w:rsidR="00805350" w:rsidRPr="00E52754">
        <w:rPr>
          <w:rFonts w:ascii="Open Sans" w:eastAsia="Times New Roman" w:hAnsi="Open Sans" w:cs="Open Sans"/>
          <w:lang w:eastAsia="sl-SI"/>
        </w:rPr>
        <w:t xml:space="preserve"> (</w:t>
      </w:r>
      <w:r w:rsidR="00EA2EE8" w:rsidRPr="00E52754">
        <w:rPr>
          <w:rFonts w:ascii="Open Sans" w:eastAsia="Times New Roman" w:hAnsi="Open Sans" w:cs="Open Sans"/>
          <w:lang w:eastAsia="sl-SI"/>
        </w:rPr>
        <w:t>štiriindvajset</w:t>
      </w:r>
      <w:r w:rsidR="00805350" w:rsidRPr="00E52754">
        <w:rPr>
          <w:rFonts w:ascii="Open Sans" w:eastAsia="Times New Roman" w:hAnsi="Open Sans" w:cs="Open Sans"/>
          <w:lang w:eastAsia="sl-SI"/>
        </w:rPr>
        <w:t>) mesecev</w:t>
      </w:r>
      <w:r w:rsidR="00953BF6" w:rsidRPr="00E52754">
        <w:rPr>
          <w:rFonts w:ascii="Open Sans" w:eastAsia="Times New Roman" w:hAnsi="Open Sans" w:cs="Open Sans"/>
          <w:lang w:eastAsia="sl-SI"/>
        </w:rPr>
        <w:t>.</w:t>
      </w:r>
    </w:p>
    <w:p w14:paraId="3030DFD2" w14:textId="77777777" w:rsidR="005A01E2" w:rsidRPr="00E52754" w:rsidRDefault="005A01E2" w:rsidP="00FE1859">
      <w:pPr>
        <w:spacing w:after="0" w:line="240" w:lineRule="auto"/>
        <w:jc w:val="both"/>
        <w:rPr>
          <w:rFonts w:ascii="Open Sans" w:eastAsia="Times New Roman" w:hAnsi="Open Sans" w:cs="Open Sans"/>
          <w:lang w:eastAsia="sl-SI"/>
        </w:rPr>
      </w:pPr>
    </w:p>
    <w:p w14:paraId="176F5F25" w14:textId="0F766CF9" w:rsidR="00484B1E" w:rsidRPr="00E52754" w:rsidRDefault="005A01E2"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bo izvajal prevzem nevarnih in nenevarnih odpadkov na lokacijah naročnika, Toplarniška ulica 19, Verovškova ulica 62 in Verovškova ulica 70, vse v Ljubljani.</w:t>
      </w:r>
    </w:p>
    <w:p w14:paraId="26A1D746" w14:textId="77777777" w:rsidR="008E0BC1" w:rsidRPr="00E52754" w:rsidRDefault="008E0BC1" w:rsidP="00FE1859">
      <w:pPr>
        <w:spacing w:after="0" w:line="240" w:lineRule="auto"/>
        <w:jc w:val="both"/>
        <w:rPr>
          <w:rFonts w:ascii="Open Sans" w:eastAsia="Times New Roman" w:hAnsi="Open Sans" w:cs="Open Sans"/>
          <w:noProof/>
          <w:lang w:eastAsia="sl-SI"/>
        </w:rPr>
      </w:pPr>
    </w:p>
    <w:p w14:paraId="29CC6130" w14:textId="77777777" w:rsidR="00302D6E" w:rsidRPr="00E52754" w:rsidRDefault="00302D6E" w:rsidP="00FE1859">
      <w:pPr>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Podatki o naročniku</w:t>
      </w:r>
    </w:p>
    <w:p w14:paraId="20B9303A" w14:textId="77777777" w:rsidR="00302D6E" w:rsidRPr="00E52754" w:rsidRDefault="00302D6E" w:rsidP="00FE1859">
      <w:pPr>
        <w:spacing w:after="0" w:line="240" w:lineRule="auto"/>
        <w:jc w:val="both"/>
        <w:rPr>
          <w:rFonts w:ascii="Open Sans" w:eastAsia="Times New Roman" w:hAnsi="Open Sans" w:cs="Open Sans"/>
          <w:lang w:eastAsia="sl-SI"/>
        </w:rPr>
      </w:pPr>
    </w:p>
    <w:p w14:paraId="7B7BE6FA" w14:textId="2D52B86F" w:rsidR="00CA6D4D" w:rsidRPr="00E52754" w:rsidRDefault="008A2E30" w:rsidP="00FE1859">
      <w:pPr>
        <w:spacing w:after="0" w:line="240" w:lineRule="auto"/>
        <w:ind w:right="-2"/>
        <w:jc w:val="both"/>
        <w:rPr>
          <w:rFonts w:ascii="Open Sans" w:eastAsia="Times New Roman" w:hAnsi="Open Sans" w:cs="Open Sans"/>
          <w:lang w:eastAsia="sl-SI"/>
        </w:rPr>
      </w:pPr>
      <w:r w:rsidRPr="00E52754">
        <w:rPr>
          <w:rFonts w:ascii="Open Sans" w:eastAsia="Times New Roman" w:hAnsi="Open Sans" w:cs="Open Sans"/>
          <w:lang w:eastAsia="sl-SI"/>
        </w:rPr>
        <w:t xml:space="preserve">Naročnik javnega naročila je </w:t>
      </w:r>
      <w:r w:rsidR="00F04830" w:rsidRPr="00E52754">
        <w:rPr>
          <w:rFonts w:ascii="Open Sans" w:eastAsia="Times New Roman" w:hAnsi="Open Sans" w:cs="Open Sans"/>
          <w:lang w:eastAsia="sl-SI"/>
        </w:rPr>
        <w:t xml:space="preserve">JAVNO PODJETJE ENERGETIKA LJUBLJANA </w:t>
      </w:r>
      <w:r w:rsidR="00712BC8" w:rsidRPr="00E52754">
        <w:rPr>
          <w:rFonts w:ascii="Open Sans" w:eastAsia="Times New Roman" w:hAnsi="Open Sans" w:cs="Open Sans"/>
          <w:lang w:eastAsia="sl-SI"/>
        </w:rPr>
        <w:t xml:space="preserve">d.o.o., </w:t>
      </w:r>
      <w:r w:rsidR="002012D2" w:rsidRPr="00E52754">
        <w:rPr>
          <w:rFonts w:ascii="Open Sans" w:eastAsia="Times New Roman" w:hAnsi="Open Sans" w:cs="Open Sans"/>
          <w:lang w:eastAsia="sl-SI"/>
        </w:rPr>
        <w:t>Verovškova</w:t>
      </w:r>
      <w:r w:rsidR="00712BC8" w:rsidRPr="00E52754">
        <w:rPr>
          <w:rFonts w:ascii="Open Sans" w:eastAsia="Times New Roman" w:hAnsi="Open Sans" w:cs="Open Sans"/>
          <w:lang w:eastAsia="sl-SI"/>
        </w:rPr>
        <w:t xml:space="preserve"> </w:t>
      </w:r>
      <w:r w:rsidR="003A6149" w:rsidRPr="00E52754">
        <w:rPr>
          <w:rFonts w:ascii="Open Sans" w:eastAsia="Times New Roman" w:hAnsi="Open Sans" w:cs="Open Sans"/>
          <w:lang w:eastAsia="sl-SI"/>
        </w:rPr>
        <w:t xml:space="preserve">ulica </w:t>
      </w:r>
      <w:r w:rsidR="002012D2" w:rsidRPr="00E52754">
        <w:rPr>
          <w:rFonts w:ascii="Open Sans" w:eastAsia="Times New Roman" w:hAnsi="Open Sans" w:cs="Open Sans"/>
          <w:lang w:eastAsia="sl-SI"/>
        </w:rPr>
        <w:t>62</w:t>
      </w:r>
      <w:r w:rsidR="00712BC8" w:rsidRPr="00E52754">
        <w:rPr>
          <w:rFonts w:ascii="Open Sans" w:eastAsia="Times New Roman" w:hAnsi="Open Sans" w:cs="Open Sans"/>
          <w:lang w:eastAsia="sl-SI"/>
        </w:rPr>
        <w:t>, 1000 Ljubljana</w:t>
      </w:r>
      <w:r w:rsidRPr="00E52754">
        <w:rPr>
          <w:rFonts w:ascii="Open Sans" w:eastAsia="Times New Roman" w:hAnsi="Open Sans" w:cs="Open Sans"/>
          <w:lang w:eastAsia="sl-SI"/>
        </w:rPr>
        <w:t>,</w:t>
      </w:r>
      <w:r w:rsidRPr="00E52754">
        <w:rPr>
          <w:rFonts w:ascii="Open Sans" w:eastAsia="Times New Roman" w:hAnsi="Open Sans" w:cs="Open Sans"/>
          <w:b/>
          <w:lang w:eastAsia="sl-SI"/>
        </w:rPr>
        <w:t xml:space="preserve"> </w:t>
      </w:r>
      <w:r w:rsidR="00BD1DCC" w:rsidRPr="00E52754">
        <w:rPr>
          <w:rFonts w:ascii="Open Sans" w:eastAsia="Times New Roman" w:hAnsi="Open Sans" w:cs="Open Sans"/>
          <w:lang w:eastAsia="sl-SI"/>
        </w:rPr>
        <w:t>ki je na podlagi pooblastila</w:t>
      </w:r>
      <w:r w:rsidR="00CA2E12" w:rsidRPr="00E52754">
        <w:rPr>
          <w:rFonts w:ascii="Open Sans" w:eastAsia="Times New Roman" w:hAnsi="Open Sans" w:cs="Open Sans"/>
          <w:lang w:eastAsia="sl-SI"/>
        </w:rPr>
        <w:t xml:space="preserve"> </w:t>
      </w:r>
      <w:r w:rsidR="00CA2E12" w:rsidRPr="00E52754">
        <w:rPr>
          <w:rFonts w:ascii="Open Sans" w:eastAsia="Times New Roman" w:hAnsi="Open Sans" w:cs="Open Sans"/>
          <w:bCs/>
          <w:lang w:eastAsia="sl-SI"/>
        </w:rPr>
        <w:t xml:space="preserve">št. </w:t>
      </w:r>
      <w:r w:rsidR="0057541E" w:rsidRPr="00E52754">
        <w:rPr>
          <w:rFonts w:ascii="Open Sans" w:eastAsia="Times New Roman" w:hAnsi="Open Sans" w:cs="Open Sans"/>
          <w:noProof/>
          <w:lang w:eastAsia="sl-SI"/>
        </w:rPr>
        <w:t>ENLJ-SAL-35/26</w:t>
      </w:r>
      <w:r w:rsidR="00C04B74" w:rsidRPr="00E52754">
        <w:rPr>
          <w:rFonts w:ascii="Open Sans" w:eastAsia="Times New Roman" w:hAnsi="Open Sans" w:cs="Open Sans"/>
          <w:noProof/>
          <w:lang w:eastAsia="sl-SI"/>
        </w:rPr>
        <w:t xml:space="preserve"> </w:t>
      </w:r>
      <w:r w:rsidRPr="00E52754">
        <w:rPr>
          <w:rFonts w:ascii="Open Sans" w:eastAsia="Times New Roman" w:hAnsi="Open Sans" w:cs="Open Sans"/>
          <w:lang w:eastAsia="sl-SI"/>
        </w:rPr>
        <w:t xml:space="preserve">prenesel izvedbo </w:t>
      </w:r>
      <w:r w:rsidR="003A6149" w:rsidRPr="00E52754">
        <w:rPr>
          <w:rFonts w:ascii="Open Sans" w:eastAsia="Times New Roman" w:hAnsi="Open Sans" w:cs="Open Sans"/>
          <w:lang w:eastAsia="sl-SI"/>
        </w:rPr>
        <w:t xml:space="preserve">postopka </w:t>
      </w:r>
      <w:r w:rsidRPr="00E52754">
        <w:rPr>
          <w:rFonts w:ascii="Open Sans" w:eastAsia="Times New Roman" w:hAnsi="Open Sans" w:cs="Open Sans"/>
          <w:lang w:eastAsia="sl-SI"/>
        </w:rPr>
        <w:t>oddaje javnega naročila za »</w:t>
      </w:r>
      <w:r w:rsidR="00EA2EE8" w:rsidRPr="00E52754">
        <w:rPr>
          <w:rFonts w:ascii="Open Sans" w:eastAsia="Times New Roman" w:hAnsi="Open Sans" w:cs="Open Sans"/>
          <w:color w:val="000000"/>
          <w:lang w:eastAsia="sl-SI"/>
        </w:rPr>
        <w:t xml:space="preserve">Odvoz </w:t>
      </w:r>
      <w:r w:rsidR="002D67D9" w:rsidRPr="00E52754">
        <w:rPr>
          <w:rFonts w:ascii="Open Sans" w:eastAsia="Times New Roman" w:hAnsi="Open Sans" w:cs="Open Sans"/>
          <w:color w:val="000000"/>
          <w:lang w:eastAsia="sl-SI"/>
        </w:rPr>
        <w:t>nevarnih in nenevarnih odpadkov</w:t>
      </w:r>
      <w:r w:rsidR="00B35FC8" w:rsidRPr="00E52754">
        <w:rPr>
          <w:rFonts w:ascii="Open Sans" w:eastAsia="Times New Roman" w:hAnsi="Open Sans" w:cs="Open Sans"/>
          <w:color w:val="000000"/>
          <w:lang w:eastAsia="sl-SI"/>
        </w:rPr>
        <w:t xml:space="preserve">« </w:t>
      </w:r>
      <w:r w:rsidRPr="00E52754">
        <w:rPr>
          <w:rFonts w:ascii="Open Sans" w:eastAsia="Times New Roman" w:hAnsi="Open Sans" w:cs="Open Sans"/>
          <w:lang w:eastAsia="sl-SI"/>
        </w:rPr>
        <w:t xml:space="preserve">na JAVNI HOLDING Ljubljana, d.o.o., Verovškova ulica 70, 1000 Ljubljana. </w:t>
      </w:r>
      <w:r w:rsidR="00CA6D4D" w:rsidRPr="00E52754">
        <w:rPr>
          <w:rFonts w:ascii="Open Sans" w:eastAsia="Times New Roman" w:hAnsi="Open Sans" w:cs="Open Sans"/>
          <w:lang w:eastAsia="sl-SI"/>
        </w:rPr>
        <w:t>Okvirni sporazum z izbranim ponudnikom podpiše naročnik.</w:t>
      </w:r>
    </w:p>
    <w:p w14:paraId="5B58F0B7" w14:textId="77777777" w:rsidR="00F76312" w:rsidRPr="00E52754" w:rsidRDefault="00F76312" w:rsidP="00FE1859">
      <w:pPr>
        <w:spacing w:after="0" w:line="240" w:lineRule="auto"/>
        <w:ind w:right="-2"/>
        <w:jc w:val="both"/>
        <w:rPr>
          <w:rFonts w:ascii="Open Sans" w:eastAsia="Times New Roman" w:hAnsi="Open Sans" w:cs="Open Sans"/>
          <w:lang w:eastAsia="sl-SI"/>
        </w:rPr>
      </w:pPr>
    </w:p>
    <w:p w14:paraId="7E178BE5" w14:textId="77777777" w:rsidR="00302D6E" w:rsidRPr="00E52754" w:rsidRDefault="00302D6E" w:rsidP="00FE1859">
      <w:pPr>
        <w:numPr>
          <w:ilvl w:val="1"/>
          <w:numId w:val="2"/>
        </w:numPr>
        <w:spacing w:after="0" w:line="240" w:lineRule="auto"/>
        <w:jc w:val="both"/>
        <w:rPr>
          <w:rFonts w:ascii="Open Sans" w:eastAsia="Times New Roman" w:hAnsi="Open Sans" w:cs="Open Sans"/>
          <w:b/>
          <w:lang w:eastAsia="sl-SI"/>
        </w:rPr>
      </w:pPr>
      <w:bookmarkStart w:id="3" w:name="_Toc116720497"/>
      <w:bookmarkStart w:id="4" w:name="_Toc116720561"/>
      <w:bookmarkStart w:id="5" w:name="_Toc116783470"/>
      <w:bookmarkStart w:id="6" w:name="_Toc116792904"/>
      <w:bookmarkStart w:id="7" w:name="_Toc136417476"/>
      <w:r w:rsidRPr="00E52754">
        <w:rPr>
          <w:rFonts w:ascii="Open Sans" w:eastAsia="Times New Roman" w:hAnsi="Open Sans" w:cs="Open Sans"/>
          <w:b/>
          <w:lang w:eastAsia="sl-SI"/>
        </w:rPr>
        <w:t>Pravna podlaga</w:t>
      </w:r>
    </w:p>
    <w:p w14:paraId="685ED437" w14:textId="77777777" w:rsidR="00302D6E" w:rsidRPr="00E52754" w:rsidRDefault="00302D6E" w:rsidP="00FE1859">
      <w:pPr>
        <w:spacing w:after="0" w:line="240" w:lineRule="auto"/>
        <w:jc w:val="both"/>
        <w:rPr>
          <w:rFonts w:ascii="Open Sans" w:eastAsia="Times New Roman" w:hAnsi="Open Sans" w:cs="Open Sans"/>
          <w:lang w:eastAsia="sl-SI"/>
        </w:rPr>
      </w:pPr>
    </w:p>
    <w:p w14:paraId="19001DEC" w14:textId="77777777" w:rsidR="00C24AB6" w:rsidRPr="00E52754" w:rsidRDefault="00C24AB6" w:rsidP="00FE1859">
      <w:pPr>
        <w:pStyle w:val="BESEDILO"/>
        <w:widowControl/>
        <w:rPr>
          <w:rFonts w:ascii="Open Sans" w:hAnsi="Open Sans" w:cs="Open Sans"/>
          <w:sz w:val="22"/>
          <w:szCs w:val="22"/>
          <w:lang w:eastAsia="x-none"/>
        </w:rPr>
      </w:pPr>
      <w:r w:rsidRPr="00E52754">
        <w:rPr>
          <w:rFonts w:ascii="Open Sans" w:hAnsi="Open Sans" w:cs="Open Sans"/>
          <w:sz w:val="22"/>
          <w:szCs w:val="22"/>
          <w:lang w:eastAsia="x-none"/>
        </w:rPr>
        <w:t>Javno naročilo se izvaja skladno s določbami:</w:t>
      </w:r>
    </w:p>
    <w:p w14:paraId="34889557" w14:textId="77777777" w:rsidR="00C24AB6" w:rsidRPr="00E52754" w:rsidRDefault="00953BF6" w:rsidP="003F3E61">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rPr>
        <w:t>Zakona o javnem naročanju (Ur. l. RS, št. 91/15 in nadaljnji; v nadaljevanju: ZJN-3)</w:t>
      </w:r>
      <w:r w:rsidR="00C24AB6" w:rsidRPr="00E52754">
        <w:rPr>
          <w:rFonts w:ascii="Open Sans" w:hAnsi="Open Sans" w:cs="Open Sans"/>
          <w:sz w:val="22"/>
          <w:szCs w:val="22"/>
          <w:lang w:eastAsia="x-none"/>
        </w:rPr>
        <w:t>,</w:t>
      </w:r>
    </w:p>
    <w:p w14:paraId="76D603B1" w14:textId="77777777" w:rsidR="00953BF6" w:rsidRPr="00E52754" w:rsidRDefault="00953BF6" w:rsidP="003F3E61">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rPr>
        <w:t>Zakona o pravnem varstvu v postopkih javnega naročanja (</w:t>
      </w:r>
      <w:r w:rsidR="00B952DC" w:rsidRPr="00E52754">
        <w:rPr>
          <w:rFonts w:ascii="Open Sans" w:hAnsi="Open Sans" w:cs="Open Sans"/>
          <w:sz w:val="22"/>
          <w:szCs w:val="22"/>
        </w:rPr>
        <w:t>Uradni list RS, št. 43/2011, 60/2011 – ZTP-D, 63/2013, 90/2014 – ZDU-1I, 60/2017 in 72/19; v nadaljevanju: ZPVPJN</w:t>
      </w:r>
      <w:r w:rsidRPr="00E52754">
        <w:rPr>
          <w:rFonts w:ascii="Open Sans" w:hAnsi="Open Sans" w:cs="Open Sans"/>
          <w:sz w:val="22"/>
          <w:szCs w:val="22"/>
        </w:rPr>
        <w:t>),</w:t>
      </w:r>
    </w:p>
    <w:p w14:paraId="0B589C62" w14:textId="77777777" w:rsidR="00C24AB6" w:rsidRPr="00E52754" w:rsidRDefault="00C24AB6" w:rsidP="003F3E61">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lang w:eastAsia="x-none"/>
        </w:rPr>
        <w:t>Obligacijsk</w:t>
      </w:r>
      <w:r w:rsidR="00325BA8" w:rsidRPr="00E52754">
        <w:rPr>
          <w:rFonts w:ascii="Open Sans" w:hAnsi="Open Sans" w:cs="Open Sans"/>
          <w:sz w:val="22"/>
          <w:szCs w:val="22"/>
          <w:lang w:eastAsia="x-none"/>
        </w:rPr>
        <w:t>ega</w:t>
      </w:r>
      <w:r w:rsidRPr="00E52754">
        <w:rPr>
          <w:rFonts w:ascii="Open Sans" w:hAnsi="Open Sans" w:cs="Open Sans"/>
          <w:sz w:val="22"/>
          <w:szCs w:val="22"/>
          <w:lang w:eastAsia="x-none"/>
        </w:rPr>
        <w:t xml:space="preserve"> zakonik</w:t>
      </w:r>
      <w:r w:rsidR="00325BA8" w:rsidRPr="00E52754">
        <w:rPr>
          <w:rFonts w:ascii="Open Sans" w:hAnsi="Open Sans" w:cs="Open Sans"/>
          <w:sz w:val="22"/>
          <w:szCs w:val="22"/>
          <w:lang w:eastAsia="x-none"/>
        </w:rPr>
        <w:t>a</w:t>
      </w:r>
      <w:r w:rsidRPr="00E52754">
        <w:rPr>
          <w:rFonts w:ascii="Open Sans" w:hAnsi="Open Sans" w:cs="Open Sans"/>
          <w:sz w:val="22"/>
          <w:szCs w:val="22"/>
          <w:lang w:eastAsia="x-none"/>
        </w:rPr>
        <w:t xml:space="preserve"> (Uradni list RS, št. 97/07 – uradno prečiščeno besedilo, 64/16 – odl. US in 20/18 – OROZ631, v nadaljevanju: Obligacijski zakonik),</w:t>
      </w:r>
    </w:p>
    <w:p w14:paraId="61741179" w14:textId="59FD726B" w:rsidR="00EA2EE8" w:rsidRPr="00E52754" w:rsidRDefault="00EA2EE8" w:rsidP="002C3D6F">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lang w:eastAsia="x-none"/>
        </w:rPr>
        <w:t xml:space="preserve">Zakona o varstvu okolja </w:t>
      </w:r>
      <w:r w:rsidR="00153906" w:rsidRPr="00E52754">
        <w:rPr>
          <w:rFonts w:ascii="Open Sans" w:hAnsi="Open Sans" w:cs="Open Sans"/>
          <w:sz w:val="22"/>
          <w:szCs w:val="22"/>
          <w:lang w:eastAsia="x-none"/>
        </w:rPr>
        <w:t>(Uradni list RS, št. 39/06 – uradno prečiščeno besedilo, 49/06 – ZMetD, 66/06 – odl. US, 33/07 – ZPNačrt, 57/08 – ZFO-1A, 70/08, 108/09, 108/09 – ZPNačrt-A, 48/12, 57/12, 92/13, 56/15, 102/15, 30/16, 61/17 – GZ, 21/18 – ZNOrg in 84/18 – ZIURKOE</w:t>
      </w:r>
      <w:r w:rsidR="00914D35" w:rsidRPr="00E52754">
        <w:rPr>
          <w:rFonts w:ascii="Open Sans" w:hAnsi="Open Sans" w:cs="Open Sans"/>
          <w:sz w:val="22"/>
          <w:szCs w:val="22"/>
          <w:lang w:eastAsia="x-none"/>
        </w:rPr>
        <w:t xml:space="preserve">, </w:t>
      </w:r>
      <w:hyperlink r:id="rId8" w:tgtFrame="_blank" w:tooltip="Zakon o spremembah in dopolnitvah Zakona o varstvu okolja" w:history="1">
        <w:r w:rsidR="00914D35" w:rsidRPr="00E52754">
          <w:rPr>
            <w:rFonts w:ascii="Open Sans" w:hAnsi="Open Sans" w:cs="Open Sans"/>
            <w:sz w:val="22"/>
            <w:szCs w:val="22"/>
            <w:lang w:eastAsia="x-none"/>
          </w:rPr>
          <w:t>58/20</w:t>
        </w:r>
      </w:hyperlink>
      <w:r w:rsidR="00F20130" w:rsidRPr="00E52754">
        <w:rPr>
          <w:rFonts w:ascii="Open Sans" w:hAnsi="Open Sans" w:cs="Open Sans"/>
          <w:sz w:val="22"/>
          <w:szCs w:val="22"/>
          <w:lang w:eastAsia="x-none"/>
        </w:rPr>
        <w:t xml:space="preserve">, </w:t>
      </w:r>
      <w:r w:rsidR="00914D35" w:rsidRPr="00E52754">
        <w:rPr>
          <w:rFonts w:ascii="Open Sans" w:hAnsi="Open Sans" w:cs="Open Sans"/>
          <w:sz w:val="22"/>
          <w:szCs w:val="22"/>
          <w:lang w:eastAsia="x-none"/>
        </w:rPr>
        <w:t> </w:t>
      </w:r>
      <w:hyperlink r:id="rId9" w:tgtFrame="_blank" w:tooltip="Zakon o varstvu okolja" w:history="1">
        <w:r w:rsidR="00914D35" w:rsidRPr="00E52754">
          <w:rPr>
            <w:rFonts w:ascii="Open Sans" w:hAnsi="Open Sans" w:cs="Open Sans"/>
            <w:sz w:val="22"/>
            <w:szCs w:val="22"/>
            <w:lang w:eastAsia="x-none"/>
          </w:rPr>
          <w:t>44/22</w:t>
        </w:r>
      </w:hyperlink>
      <w:r w:rsidR="00914D35" w:rsidRPr="00E52754">
        <w:rPr>
          <w:rFonts w:ascii="Open Sans" w:hAnsi="Open Sans" w:cs="Open Sans"/>
          <w:sz w:val="22"/>
          <w:szCs w:val="22"/>
          <w:lang w:eastAsia="x-none"/>
        </w:rPr>
        <w:t> – ZVO-2</w:t>
      </w:r>
      <w:r w:rsidR="009315CC" w:rsidRPr="00E52754">
        <w:rPr>
          <w:rFonts w:ascii="Open Sans" w:hAnsi="Open Sans" w:cs="Open Sans"/>
          <w:sz w:val="22"/>
          <w:szCs w:val="22"/>
          <w:lang w:eastAsia="x-none"/>
        </w:rPr>
        <w:t>,</w:t>
      </w:r>
      <w:r w:rsidR="00F20130" w:rsidRPr="00E52754">
        <w:rPr>
          <w:rFonts w:ascii="Open Sans" w:hAnsi="Open Sans" w:cs="Open Sans"/>
          <w:sz w:val="22"/>
          <w:szCs w:val="22"/>
          <w:lang w:eastAsia="x-none"/>
        </w:rPr>
        <w:t xml:space="preserve"> </w:t>
      </w:r>
      <w:hyperlink r:id="rId10" w:tgtFrame="_blank" w:tooltip="Zakon o varstvu okolja" w:history="1">
        <w:r w:rsidR="00316804" w:rsidRPr="00E52754">
          <w:rPr>
            <w:rFonts w:ascii="Open Sans" w:hAnsi="Open Sans" w:cs="Open Sans"/>
            <w:sz w:val="22"/>
            <w:szCs w:val="22"/>
            <w:lang w:eastAsia="x-none"/>
          </w:rPr>
          <w:t>81/22</w:t>
        </w:r>
      </w:hyperlink>
      <w:r w:rsidR="00316804" w:rsidRPr="00E52754">
        <w:rPr>
          <w:rFonts w:ascii="Open Sans" w:hAnsi="Open Sans" w:cs="Open Sans"/>
          <w:sz w:val="22"/>
          <w:szCs w:val="22"/>
          <w:lang w:eastAsia="x-none"/>
        </w:rPr>
        <w:t>, 23/24 - ZVO-2A</w:t>
      </w:r>
      <w:r w:rsidR="001B531E">
        <w:rPr>
          <w:rFonts w:ascii="Open Sans" w:hAnsi="Open Sans" w:cs="Open Sans"/>
          <w:sz w:val="22"/>
          <w:szCs w:val="22"/>
          <w:lang w:eastAsia="x-none"/>
        </w:rPr>
        <w:t>; v nadaljevanju: ZVO-2</w:t>
      </w:r>
      <w:r w:rsidR="00B3751C" w:rsidRPr="00E52754">
        <w:rPr>
          <w:rFonts w:ascii="Open Sans" w:hAnsi="Open Sans" w:cs="Open Sans"/>
          <w:sz w:val="22"/>
          <w:szCs w:val="22"/>
          <w:lang w:eastAsia="x-none"/>
        </w:rPr>
        <w:t>,</w:t>
      </w:r>
    </w:p>
    <w:p w14:paraId="3CCF3FCD" w14:textId="77777777" w:rsidR="00474A3E" w:rsidRPr="00E52754" w:rsidRDefault="00474A3E" w:rsidP="003F3E61">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lang w:eastAsia="x-none"/>
        </w:rPr>
        <w:t>Uredb</w:t>
      </w:r>
      <w:r w:rsidR="00397E83" w:rsidRPr="00E52754">
        <w:rPr>
          <w:rFonts w:ascii="Open Sans" w:hAnsi="Open Sans" w:cs="Open Sans"/>
          <w:sz w:val="22"/>
          <w:szCs w:val="22"/>
          <w:lang w:eastAsia="x-none"/>
        </w:rPr>
        <w:t>e</w:t>
      </w:r>
      <w:r w:rsidRPr="00E52754">
        <w:rPr>
          <w:rFonts w:ascii="Open Sans" w:hAnsi="Open Sans" w:cs="Open Sans"/>
          <w:sz w:val="22"/>
          <w:szCs w:val="22"/>
          <w:lang w:eastAsia="x-none"/>
        </w:rPr>
        <w:t xml:space="preserve"> o odpadk</w:t>
      </w:r>
      <w:r w:rsidR="00FF31E5" w:rsidRPr="00E52754">
        <w:rPr>
          <w:rFonts w:ascii="Open Sans" w:hAnsi="Open Sans" w:cs="Open Sans"/>
          <w:sz w:val="22"/>
          <w:szCs w:val="22"/>
          <w:lang w:eastAsia="x-none"/>
        </w:rPr>
        <w:t xml:space="preserve">ih (Uradni list RS, št. </w:t>
      </w:r>
      <w:r w:rsidR="00316804" w:rsidRPr="00E52754">
        <w:rPr>
          <w:rFonts w:ascii="Open Sans" w:hAnsi="Open Sans" w:cs="Open Sans"/>
          <w:sz w:val="22"/>
          <w:szCs w:val="22"/>
          <w:lang w:eastAsia="x-none"/>
        </w:rPr>
        <w:t>77/22, 113/23</w:t>
      </w:r>
      <w:r w:rsidR="00B3751C" w:rsidRPr="00E52754">
        <w:rPr>
          <w:rFonts w:ascii="Open Sans" w:hAnsi="Open Sans" w:cs="Open Sans"/>
          <w:sz w:val="22"/>
          <w:szCs w:val="22"/>
          <w:lang w:eastAsia="x-none"/>
        </w:rPr>
        <w:t>,</w:t>
      </w:r>
      <w:r w:rsidRPr="00E52754">
        <w:rPr>
          <w:rFonts w:ascii="Open Sans" w:hAnsi="Open Sans" w:cs="Open Sans"/>
          <w:sz w:val="22"/>
          <w:szCs w:val="22"/>
          <w:lang w:eastAsia="x-none"/>
        </w:rPr>
        <w:t xml:space="preserve"> v nadaljevanju: Uredba o odpadkih),</w:t>
      </w:r>
    </w:p>
    <w:p w14:paraId="75CF6413" w14:textId="1789229D" w:rsidR="00914D35" w:rsidRPr="00E52754" w:rsidRDefault="00914D35" w:rsidP="003F3E61">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lang w:eastAsia="x-none"/>
        </w:rPr>
        <w:t>Uredba o ravnanju z embalažo in odpadno embalažo (Uradni list RS, št.</w:t>
      </w:r>
      <w:r w:rsidR="00E90FC2" w:rsidRPr="00E52754">
        <w:rPr>
          <w:rFonts w:ascii="Open Sans" w:hAnsi="Open Sans" w:cs="Open Sans"/>
          <w:sz w:val="22"/>
          <w:szCs w:val="22"/>
          <w:lang w:eastAsia="x-none"/>
        </w:rPr>
        <w:t xml:space="preserve"> </w:t>
      </w:r>
      <w:hyperlink r:id="rId11" w:tgtFrame="_blank" w:tooltip="Uredba o ravnanju z embalažo in odpadno embalažo" w:history="1">
        <w:r w:rsidRPr="00E52754">
          <w:rPr>
            <w:rFonts w:ascii="Open Sans" w:hAnsi="Open Sans" w:cs="Open Sans"/>
            <w:sz w:val="22"/>
            <w:szCs w:val="22"/>
            <w:lang w:eastAsia="x-none"/>
          </w:rPr>
          <w:t>84/06</w:t>
        </w:r>
      </w:hyperlink>
      <w:r w:rsidR="00E90FC2" w:rsidRPr="00E52754">
        <w:rPr>
          <w:rFonts w:ascii="Open Sans" w:hAnsi="Open Sans" w:cs="Open Sans"/>
          <w:sz w:val="22"/>
          <w:szCs w:val="22"/>
          <w:lang w:eastAsia="x-none"/>
        </w:rPr>
        <w:t xml:space="preserve">, </w:t>
      </w:r>
      <w:hyperlink r:id="rId12" w:tgtFrame="_blank" w:tooltip="Uredba o spremembah in dopolnitvah Uredbe o ravnanju z embalažo in odpadno embalažo" w:history="1">
        <w:r w:rsidRPr="00E52754">
          <w:rPr>
            <w:rFonts w:ascii="Open Sans" w:hAnsi="Open Sans" w:cs="Open Sans"/>
            <w:sz w:val="22"/>
            <w:szCs w:val="22"/>
            <w:lang w:eastAsia="x-none"/>
          </w:rPr>
          <w:t>106/06</w:t>
        </w:r>
      </w:hyperlink>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xml:space="preserve"> </w:t>
      </w:r>
      <w:hyperlink r:id="rId13" w:tgtFrame="_blank" w:tooltip="Uredba o spremembah in dopolnitvah Uredbe o ravnanju z embalažo in odpadno embalažo" w:history="1">
        <w:r w:rsidRPr="00E52754">
          <w:rPr>
            <w:rFonts w:ascii="Open Sans" w:hAnsi="Open Sans" w:cs="Open Sans"/>
            <w:sz w:val="22"/>
            <w:szCs w:val="22"/>
            <w:lang w:eastAsia="x-none"/>
          </w:rPr>
          <w:t>110/07</w:t>
        </w:r>
      </w:hyperlink>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xml:space="preserve"> </w:t>
      </w:r>
      <w:hyperlink r:id="rId14" w:tgtFrame="_blank" w:tooltip="Uredba o spremembah in dopolnitvah Uredbe o ravnanju z embalažo in odpadno embalažo" w:history="1">
        <w:r w:rsidRPr="00E52754">
          <w:rPr>
            <w:rFonts w:ascii="Open Sans" w:hAnsi="Open Sans" w:cs="Open Sans"/>
            <w:sz w:val="22"/>
            <w:szCs w:val="22"/>
            <w:lang w:eastAsia="x-none"/>
          </w:rPr>
          <w:t>67/11</w:t>
        </w:r>
      </w:hyperlink>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xml:space="preserve"> </w:t>
      </w:r>
      <w:hyperlink r:id="rId15" w:tgtFrame="_blank" w:tooltip="Popravek Uredbe o spremembah in dopolnitvah Uredbe o ravnanju z embalažo in odpadno embalažo" w:history="1">
        <w:r w:rsidRPr="00E52754">
          <w:rPr>
            <w:rFonts w:ascii="Open Sans" w:hAnsi="Open Sans" w:cs="Open Sans"/>
            <w:sz w:val="22"/>
            <w:szCs w:val="22"/>
            <w:lang w:eastAsia="x-none"/>
          </w:rPr>
          <w:t>68/11 – popr.</w:t>
        </w:r>
      </w:hyperlink>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xml:space="preserve"> </w:t>
      </w:r>
      <w:hyperlink r:id="rId16" w:tgtFrame="_blank" w:tooltip="Uredba o spremembah Uredbe o ravnanju z embalažo in odpadno embalažo" w:history="1">
        <w:r w:rsidRPr="00E52754">
          <w:rPr>
            <w:rFonts w:ascii="Open Sans" w:hAnsi="Open Sans" w:cs="Open Sans"/>
            <w:sz w:val="22"/>
            <w:szCs w:val="22"/>
            <w:lang w:eastAsia="x-none"/>
          </w:rPr>
          <w:t>18/14</w:t>
        </w:r>
      </w:hyperlink>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xml:space="preserve"> </w:t>
      </w:r>
      <w:hyperlink r:id="rId17" w:tgtFrame="_blank" w:tooltip="Uredba o spremembah in dopolnitvah Uredbe o ravnanju z embalažo in odpadno embalažo" w:history="1">
        <w:r w:rsidRPr="00E52754">
          <w:rPr>
            <w:rFonts w:ascii="Open Sans" w:hAnsi="Open Sans" w:cs="Open Sans"/>
            <w:sz w:val="22"/>
            <w:szCs w:val="22"/>
            <w:lang w:eastAsia="x-none"/>
          </w:rPr>
          <w:t>57/15</w:t>
        </w:r>
      </w:hyperlink>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xml:space="preserve"> </w:t>
      </w:r>
      <w:hyperlink r:id="rId18" w:tgtFrame="_blank" w:tooltip="Uredba o spremembah in dopolnitvi Uredbe o ravnanju z embalažo in odpadno embalažo" w:history="1">
        <w:r w:rsidRPr="00E52754">
          <w:rPr>
            <w:rFonts w:ascii="Open Sans" w:hAnsi="Open Sans" w:cs="Open Sans"/>
            <w:sz w:val="22"/>
            <w:szCs w:val="22"/>
            <w:lang w:eastAsia="x-none"/>
          </w:rPr>
          <w:t>103/15</w:t>
        </w:r>
      </w:hyperlink>
      <w:r w:rsidRPr="00E52754">
        <w:rPr>
          <w:rFonts w:ascii="Open Sans" w:hAnsi="Open Sans" w:cs="Open Sans"/>
          <w:sz w:val="22"/>
          <w:szCs w:val="22"/>
          <w:lang w:eastAsia="x-none"/>
        </w:rPr>
        <w:t>, </w:t>
      </w:r>
      <w:hyperlink r:id="rId19" w:tgtFrame="_blank" w:tooltip="Popravek Uredbe o spremembah in dopolnitvi Uredbe o ravnanju z embalažo in odpadno embalažo" w:history="1">
        <w:r w:rsidRPr="00E52754">
          <w:rPr>
            <w:rFonts w:ascii="Open Sans" w:hAnsi="Open Sans" w:cs="Open Sans"/>
            <w:sz w:val="22"/>
            <w:szCs w:val="22"/>
            <w:lang w:eastAsia="x-none"/>
          </w:rPr>
          <w:t>2/16 – popr.</w:t>
        </w:r>
      </w:hyperlink>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xml:space="preserve"> </w:t>
      </w:r>
      <w:hyperlink r:id="rId20" w:tgtFrame="_blank" w:tooltip="Uredba o spremembah in dopolnitvah Uredbe o ravnanju z embalažo in odpadno embalažo" w:history="1">
        <w:r w:rsidRPr="00E52754">
          <w:rPr>
            <w:rFonts w:ascii="Open Sans" w:hAnsi="Open Sans" w:cs="Open Sans"/>
            <w:sz w:val="22"/>
            <w:szCs w:val="22"/>
            <w:lang w:eastAsia="x-none"/>
          </w:rPr>
          <w:t>35/17</w:t>
        </w:r>
      </w:hyperlink>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xml:space="preserve"> </w:t>
      </w:r>
      <w:hyperlink r:id="rId21" w:tgtFrame="_blank" w:tooltip="Uredba o spremembah in dopolnitvah Uredbe o obvezni občinski gospodarski javni službi zbiranja komunalnih odpadkov" w:history="1">
        <w:r w:rsidRPr="00E52754">
          <w:rPr>
            <w:rFonts w:ascii="Open Sans" w:hAnsi="Open Sans" w:cs="Open Sans"/>
            <w:sz w:val="22"/>
            <w:szCs w:val="22"/>
            <w:lang w:eastAsia="x-none"/>
          </w:rPr>
          <w:t>60/18</w:t>
        </w:r>
      </w:hyperlink>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xml:space="preserve"> </w:t>
      </w:r>
      <w:hyperlink r:id="rId22" w:tgtFrame="_blank" w:tooltip="Uredba o spremembah in dopolnitvah Uredbe o ravnanju z embalažo in odpadno embalažo" w:history="1">
        <w:r w:rsidRPr="00E52754">
          <w:rPr>
            <w:rFonts w:ascii="Open Sans" w:hAnsi="Open Sans" w:cs="Open Sans"/>
            <w:sz w:val="22"/>
            <w:szCs w:val="22"/>
            <w:lang w:eastAsia="x-none"/>
          </w:rPr>
          <w:t>68/18</w:t>
        </w:r>
      </w:hyperlink>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xml:space="preserve"> </w:t>
      </w:r>
      <w:hyperlink r:id="rId23" w:tgtFrame="_blank" w:tooltip="Zakon o interventnih ukrepih pri ravnanju s komunalno odpadno embalažo in z odpadnimi nagrobnimi svečami" w:history="1">
        <w:r w:rsidRPr="00E52754">
          <w:rPr>
            <w:rFonts w:ascii="Open Sans" w:hAnsi="Open Sans" w:cs="Open Sans"/>
            <w:sz w:val="22"/>
            <w:szCs w:val="22"/>
            <w:lang w:eastAsia="x-none"/>
          </w:rPr>
          <w:t>84/18</w:t>
        </w:r>
      </w:hyperlink>
      <w:r w:rsidR="00E90FC2" w:rsidRPr="00E52754">
        <w:rPr>
          <w:rFonts w:ascii="Open Sans" w:hAnsi="Open Sans" w:cs="Open Sans"/>
          <w:sz w:val="22"/>
          <w:szCs w:val="22"/>
          <w:lang w:eastAsia="x-none"/>
        </w:rPr>
        <w:t> </w:t>
      </w:r>
      <w:r w:rsidRPr="00E52754">
        <w:rPr>
          <w:rFonts w:ascii="Open Sans" w:hAnsi="Open Sans" w:cs="Open Sans"/>
          <w:sz w:val="22"/>
          <w:szCs w:val="22"/>
          <w:lang w:eastAsia="x-none"/>
        </w:rPr>
        <w:t>–</w:t>
      </w:r>
      <w:r w:rsidR="00E90FC2" w:rsidRPr="00E52754">
        <w:rPr>
          <w:rFonts w:ascii="Open Sans" w:hAnsi="Open Sans" w:cs="Open Sans"/>
          <w:sz w:val="22"/>
          <w:szCs w:val="22"/>
          <w:lang w:eastAsia="x-none"/>
        </w:rPr>
        <w:t> </w:t>
      </w:r>
      <w:r w:rsidRPr="00E52754">
        <w:rPr>
          <w:rFonts w:ascii="Open Sans" w:hAnsi="Open Sans" w:cs="Open Sans"/>
          <w:sz w:val="22"/>
          <w:szCs w:val="22"/>
          <w:lang w:eastAsia="x-none"/>
        </w:rPr>
        <w:t>ZIURKOE in </w:t>
      </w:r>
      <w:hyperlink r:id="rId24" w:tgtFrame="_blank" w:tooltip="Uredba o embalaži in odpadni embalaži" w:history="1">
        <w:r w:rsidRPr="00E52754">
          <w:rPr>
            <w:rFonts w:ascii="Open Sans" w:hAnsi="Open Sans" w:cs="Open Sans"/>
            <w:sz w:val="22"/>
            <w:szCs w:val="22"/>
            <w:lang w:eastAsia="x-none"/>
          </w:rPr>
          <w:t>54/21</w:t>
        </w:r>
      </w:hyperlink>
      <w:r w:rsidRPr="00E52754">
        <w:rPr>
          <w:rFonts w:ascii="Open Sans" w:hAnsi="Open Sans" w:cs="Open Sans"/>
          <w:sz w:val="22"/>
          <w:szCs w:val="22"/>
          <w:lang w:eastAsia="x-none"/>
        </w:rPr>
        <w:t>)</w:t>
      </w:r>
      <w:r w:rsidR="001B531E">
        <w:rPr>
          <w:rFonts w:ascii="Open Sans" w:hAnsi="Open Sans" w:cs="Open Sans"/>
          <w:sz w:val="22"/>
          <w:szCs w:val="22"/>
          <w:lang w:eastAsia="x-none"/>
        </w:rPr>
        <w:t>,</w:t>
      </w:r>
    </w:p>
    <w:p w14:paraId="303F2D7B" w14:textId="15FDC41F" w:rsidR="00914D35" w:rsidRPr="00E52754" w:rsidRDefault="00914D35" w:rsidP="003F3E61">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lang w:eastAsia="x-none"/>
        </w:rPr>
        <w:t>Uredba o embalaži in odpadni embalaži (Uradni list RS, št. </w:t>
      </w:r>
      <w:hyperlink r:id="rId25" w:tgtFrame="_blank" w:tooltip="Uredba o embalaži in odpadni embalaži" w:history="1">
        <w:r w:rsidRPr="00E52754">
          <w:rPr>
            <w:rFonts w:ascii="Open Sans" w:hAnsi="Open Sans" w:cs="Open Sans"/>
            <w:sz w:val="22"/>
            <w:szCs w:val="22"/>
            <w:lang w:eastAsia="x-none"/>
          </w:rPr>
          <w:t>54/21</w:t>
        </w:r>
      </w:hyperlink>
      <w:r w:rsidRPr="00E52754">
        <w:rPr>
          <w:rFonts w:ascii="Open Sans" w:hAnsi="Open Sans" w:cs="Open Sans"/>
          <w:sz w:val="22"/>
          <w:szCs w:val="22"/>
          <w:lang w:eastAsia="x-none"/>
        </w:rPr>
        <w:t>, </w:t>
      </w:r>
      <w:hyperlink r:id="rId26" w:tgtFrame="_blank" w:tooltip="Uredba o spremembah Uredbe o embalaži in odpadni embalaži" w:history="1">
        <w:r w:rsidRPr="00E52754">
          <w:rPr>
            <w:rFonts w:ascii="Open Sans" w:hAnsi="Open Sans" w:cs="Open Sans"/>
            <w:sz w:val="22"/>
            <w:szCs w:val="22"/>
            <w:lang w:eastAsia="x-none"/>
          </w:rPr>
          <w:t>208/21</w:t>
        </w:r>
      </w:hyperlink>
      <w:r w:rsidR="002C3D6F" w:rsidRPr="00E52754">
        <w:rPr>
          <w:rFonts w:ascii="Open Sans" w:hAnsi="Open Sans" w:cs="Open Sans"/>
          <w:sz w:val="22"/>
          <w:szCs w:val="22"/>
          <w:lang w:eastAsia="x-none"/>
        </w:rPr>
        <w:t>, 120/22,</w:t>
      </w:r>
      <w:r w:rsidRPr="00E52754">
        <w:rPr>
          <w:rFonts w:ascii="Open Sans" w:hAnsi="Open Sans" w:cs="Open Sans"/>
          <w:sz w:val="22"/>
          <w:szCs w:val="22"/>
          <w:lang w:eastAsia="x-none"/>
        </w:rPr>
        <w:t>  </w:t>
      </w:r>
      <w:hyperlink r:id="rId27" w:tgtFrame="_blank" w:tooltip="Zakon o varstvu okolja" w:history="1">
        <w:r w:rsidRPr="00E52754">
          <w:rPr>
            <w:rFonts w:ascii="Open Sans" w:hAnsi="Open Sans" w:cs="Open Sans"/>
            <w:sz w:val="22"/>
            <w:szCs w:val="22"/>
            <w:lang w:eastAsia="x-none"/>
          </w:rPr>
          <w:t>44/22</w:t>
        </w:r>
      </w:hyperlink>
      <w:r w:rsidRPr="00E52754">
        <w:rPr>
          <w:rFonts w:ascii="Open Sans" w:hAnsi="Open Sans" w:cs="Open Sans"/>
          <w:sz w:val="22"/>
          <w:szCs w:val="22"/>
          <w:lang w:eastAsia="x-none"/>
        </w:rPr>
        <w:t> – ZVO-2)</w:t>
      </w:r>
      <w:r w:rsidR="002C3D6F" w:rsidRPr="00E52754">
        <w:rPr>
          <w:rFonts w:ascii="Open Sans" w:hAnsi="Open Sans" w:cs="Open Sans"/>
          <w:sz w:val="22"/>
          <w:szCs w:val="22"/>
          <w:lang w:eastAsia="x-none"/>
        </w:rPr>
        <w:t>, 23/24 - ZVO-2A</w:t>
      </w:r>
      <w:r w:rsidR="001B531E">
        <w:rPr>
          <w:rFonts w:ascii="Open Sans" w:hAnsi="Open Sans" w:cs="Open Sans"/>
          <w:sz w:val="22"/>
          <w:szCs w:val="22"/>
          <w:lang w:eastAsia="x-none"/>
        </w:rPr>
        <w:t>),</w:t>
      </w:r>
    </w:p>
    <w:p w14:paraId="02C095D6" w14:textId="77777777" w:rsidR="00EA2EE8" w:rsidRPr="00E52754" w:rsidRDefault="00EA2EE8" w:rsidP="003F3E61">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lang w:eastAsia="x-none"/>
        </w:rPr>
        <w:t>Uredbe o odpadnih oljih (Ur. list RS, št. 24/12; v nadaljevanju: Uredba o odpadnih oljih),</w:t>
      </w:r>
    </w:p>
    <w:p w14:paraId="3140F787" w14:textId="1585D3EC" w:rsidR="0008648C" w:rsidRPr="00E52754" w:rsidRDefault="00EA2EE8" w:rsidP="0008648C">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lang w:eastAsia="x-none"/>
        </w:rPr>
        <w:t xml:space="preserve">Uredbe </w:t>
      </w:r>
      <w:r w:rsidR="00397E83" w:rsidRPr="00E52754">
        <w:rPr>
          <w:rFonts w:ascii="Open Sans" w:hAnsi="Open Sans" w:cs="Open Sans"/>
          <w:sz w:val="22"/>
          <w:szCs w:val="22"/>
          <w:lang w:eastAsia="x-none"/>
        </w:rPr>
        <w:t xml:space="preserve">o ravnanju z baterijami in akumulatorji ter odpadnimi baterijami in akumulatorji </w:t>
      </w:r>
      <w:r w:rsidRPr="00E52754">
        <w:rPr>
          <w:rFonts w:ascii="Open Sans" w:hAnsi="Open Sans" w:cs="Open Sans"/>
          <w:sz w:val="22"/>
          <w:szCs w:val="22"/>
          <w:lang w:eastAsia="x-none"/>
        </w:rPr>
        <w:t xml:space="preserve">(Ur. list RS, št. </w:t>
      </w:r>
      <w:r w:rsidR="00397E83" w:rsidRPr="00E52754">
        <w:rPr>
          <w:rFonts w:ascii="Open Sans" w:hAnsi="Open Sans" w:cs="Open Sans"/>
          <w:sz w:val="22"/>
          <w:szCs w:val="22"/>
          <w:lang w:eastAsia="x-none"/>
        </w:rPr>
        <w:t>3/10, 64/12, 93/12, 103/15</w:t>
      </w:r>
      <w:r w:rsidR="002C3D6F" w:rsidRPr="00E52754">
        <w:rPr>
          <w:rFonts w:ascii="Open Sans" w:hAnsi="Open Sans" w:cs="Open Sans"/>
          <w:sz w:val="22"/>
          <w:szCs w:val="22"/>
          <w:lang w:eastAsia="x-none"/>
        </w:rPr>
        <w:t>, 101/20</w:t>
      </w:r>
      <w:r w:rsidR="00397E83" w:rsidRPr="00E52754">
        <w:rPr>
          <w:rFonts w:ascii="Open Sans" w:hAnsi="Open Sans" w:cs="Open Sans"/>
          <w:sz w:val="22"/>
          <w:szCs w:val="22"/>
          <w:lang w:eastAsia="x-none"/>
        </w:rPr>
        <w:t xml:space="preserve"> in 84/18 – ZIURKOE</w:t>
      </w:r>
      <w:r w:rsidRPr="00E52754">
        <w:rPr>
          <w:rFonts w:ascii="Open Sans" w:hAnsi="Open Sans" w:cs="Open Sans"/>
          <w:sz w:val="22"/>
          <w:szCs w:val="22"/>
          <w:lang w:eastAsia="x-none"/>
        </w:rPr>
        <w:t>)</w:t>
      </w:r>
      <w:r w:rsidR="001B531E">
        <w:rPr>
          <w:rFonts w:ascii="Open Sans" w:hAnsi="Open Sans" w:cs="Open Sans"/>
          <w:sz w:val="22"/>
          <w:szCs w:val="22"/>
          <w:lang w:eastAsia="x-none"/>
        </w:rPr>
        <w:t>,</w:t>
      </w:r>
    </w:p>
    <w:p w14:paraId="2464C625" w14:textId="77777777" w:rsidR="0008648C" w:rsidRPr="00E52754" w:rsidRDefault="0008648C" w:rsidP="0008648C">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lang w:eastAsia="x-none"/>
        </w:rPr>
        <w:t xml:space="preserve">Uredbe o ravnanju z odpadki, ki nastanejo pri gradbenih delih (Uradni list RS, št. </w:t>
      </w:r>
      <w:hyperlink r:id="rId28" w:tgtFrame="_blank" w:tooltip="Uredba o ravnanju z odpadki, ki nastanejo pri gradbenih delih" w:history="1">
        <w:r w:rsidRPr="00E52754">
          <w:rPr>
            <w:rFonts w:ascii="Open Sans" w:hAnsi="Open Sans" w:cs="Open Sans"/>
            <w:sz w:val="22"/>
            <w:szCs w:val="22"/>
            <w:lang w:eastAsia="x-none"/>
          </w:rPr>
          <w:t>34/08</w:t>
        </w:r>
      </w:hyperlink>
      <w:r w:rsidRPr="00E52754">
        <w:rPr>
          <w:rFonts w:ascii="Open Sans" w:hAnsi="Open Sans" w:cs="Open Sans"/>
          <w:sz w:val="22"/>
          <w:szCs w:val="22"/>
          <w:lang w:eastAsia="x-none"/>
        </w:rPr>
        <w:t>),</w:t>
      </w:r>
    </w:p>
    <w:p w14:paraId="49124A97" w14:textId="77777777" w:rsidR="00EA2EE8" w:rsidRPr="00E52754" w:rsidRDefault="0008648C" w:rsidP="003F3E61">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lang w:eastAsia="x-none"/>
        </w:rPr>
        <w:t>Uredbe o odpadni električni in elektronski opremi (Uradni list RS, št. </w:t>
      </w:r>
      <w:hyperlink r:id="rId29" w:tgtFrame="_blank" w:tooltip="Uredba o odpadni električni in elektronski opremi" w:history="1">
        <w:r w:rsidRPr="00E52754">
          <w:rPr>
            <w:rFonts w:ascii="Open Sans" w:hAnsi="Open Sans" w:cs="Open Sans"/>
            <w:sz w:val="22"/>
            <w:szCs w:val="22"/>
            <w:lang w:eastAsia="x-none"/>
          </w:rPr>
          <w:t>55/15</w:t>
        </w:r>
      </w:hyperlink>
      <w:r w:rsidRPr="00E52754">
        <w:rPr>
          <w:rFonts w:ascii="Open Sans" w:hAnsi="Open Sans" w:cs="Open Sans"/>
          <w:sz w:val="22"/>
          <w:szCs w:val="22"/>
          <w:lang w:eastAsia="x-none"/>
        </w:rPr>
        <w:t xml:space="preserve">, </w:t>
      </w:r>
      <w:hyperlink r:id="rId30" w:tgtFrame="_blank" w:tooltip="Uredba o spremembah in dopolnitvah Uredbe o odpadni električni in elektronski opremi" w:history="1">
        <w:r w:rsidRPr="00E52754">
          <w:rPr>
            <w:rFonts w:ascii="Open Sans" w:hAnsi="Open Sans" w:cs="Open Sans"/>
            <w:sz w:val="22"/>
            <w:szCs w:val="22"/>
            <w:lang w:eastAsia="x-none"/>
          </w:rPr>
          <w:t>47/16</w:t>
        </w:r>
      </w:hyperlink>
      <w:r w:rsidRPr="00E52754">
        <w:rPr>
          <w:rFonts w:ascii="Open Sans" w:hAnsi="Open Sans" w:cs="Open Sans"/>
          <w:sz w:val="22"/>
          <w:szCs w:val="22"/>
          <w:lang w:eastAsia="x-none"/>
        </w:rPr>
        <w:t xml:space="preserve">, </w:t>
      </w:r>
      <w:hyperlink r:id="rId31" w:tgtFrame="_blank" w:tooltip="Uredba o spremembah in dopolnitvah Uredbe o odpadni električni in elektronski opremi" w:history="1">
        <w:r w:rsidRPr="00E52754">
          <w:rPr>
            <w:rFonts w:ascii="Open Sans" w:hAnsi="Open Sans" w:cs="Open Sans"/>
            <w:sz w:val="22"/>
            <w:szCs w:val="22"/>
            <w:lang w:eastAsia="x-none"/>
          </w:rPr>
          <w:t>72/18</w:t>
        </w:r>
      </w:hyperlink>
      <w:r w:rsidR="002C3D6F" w:rsidRPr="00E52754">
        <w:rPr>
          <w:rFonts w:ascii="Open Sans" w:hAnsi="Open Sans" w:cs="Open Sans"/>
          <w:sz w:val="22"/>
          <w:szCs w:val="22"/>
          <w:lang w:eastAsia="x-none"/>
        </w:rPr>
        <w:t>, 108/20</w:t>
      </w:r>
      <w:r w:rsidRPr="00E52754">
        <w:rPr>
          <w:rFonts w:ascii="Open Sans" w:hAnsi="Open Sans" w:cs="Open Sans"/>
          <w:sz w:val="22"/>
          <w:szCs w:val="22"/>
          <w:lang w:eastAsia="x-none"/>
        </w:rPr>
        <w:t xml:space="preserve"> in </w:t>
      </w:r>
      <w:hyperlink r:id="rId32" w:tgtFrame="_blank" w:tooltip="Zakon o interventnih ukrepih pri ravnanju s komunalno odpadno embalažo in z odpadnimi nagrobnimi svečami" w:history="1">
        <w:r w:rsidRPr="00E52754">
          <w:rPr>
            <w:rFonts w:ascii="Open Sans" w:hAnsi="Open Sans" w:cs="Open Sans"/>
            <w:sz w:val="22"/>
            <w:szCs w:val="22"/>
            <w:lang w:eastAsia="x-none"/>
          </w:rPr>
          <w:t>84/18</w:t>
        </w:r>
      </w:hyperlink>
      <w:r w:rsidRPr="00E52754">
        <w:rPr>
          <w:rFonts w:ascii="Open Sans" w:hAnsi="Open Sans" w:cs="Open Sans"/>
          <w:sz w:val="22"/>
          <w:szCs w:val="22"/>
          <w:lang w:eastAsia="x-none"/>
        </w:rPr>
        <w:t xml:space="preserve"> – ZIURKOE),</w:t>
      </w:r>
    </w:p>
    <w:p w14:paraId="5DC451D4" w14:textId="77777777" w:rsidR="00C24AB6" w:rsidRPr="00E52754" w:rsidRDefault="00C24AB6" w:rsidP="003F3E61">
      <w:pPr>
        <w:pStyle w:val="BESEDILO"/>
        <w:widowControl/>
        <w:numPr>
          <w:ilvl w:val="0"/>
          <w:numId w:val="7"/>
        </w:numPr>
        <w:tabs>
          <w:tab w:val="clear" w:pos="2155"/>
        </w:tabs>
        <w:ind w:left="284" w:hanging="284"/>
        <w:rPr>
          <w:rFonts w:ascii="Open Sans" w:hAnsi="Open Sans" w:cs="Open Sans"/>
          <w:sz w:val="22"/>
          <w:szCs w:val="22"/>
          <w:lang w:eastAsia="x-none"/>
        </w:rPr>
      </w:pPr>
      <w:r w:rsidRPr="00E52754">
        <w:rPr>
          <w:rFonts w:ascii="Open Sans" w:hAnsi="Open Sans" w:cs="Open Sans"/>
          <w:sz w:val="22"/>
          <w:szCs w:val="22"/>
          <w:lang w:eastAsia="x-none"/>
        </w:rPr>
        <w:t>ostalih predpisov, ki temeljijo na zgoraj navedenih zakonih ter veljavno zakonodajo, ki se nanaša na predmet javnega naročila.</w:t>
      </w:r>
    </w:p>
    <w:p w14:paraId="4F841D16" w14:textId="77777777" w:rsidR="00EA2EE8" w:rsidRDefault="00EA2EE8" w:rsidP="00EA2EE8">
      <w:pPr>
        <w:spacing w:after="0" w:line="240" w:lineRule="auto"/>
        <w:ind w:left="720"/>
        <w:jc w:val="both"/>
        <w:rPr>
          <w:rFonts w:ascii="Open Sans" w:eastAsia="Times New Roman" w:hAnsi="Open Sans" w:cs="Open Sans"/>
          <w:b/>
          <w:lang w:eastAsia="sl-SI"/>
        </w:rPr>
      </w:pPr>
    </w:p>
    <w:p w14:paraId="6BEB612A" w14:textId="77777777" w:rsidR="00E52754" w:rsidRDefault="00E52754" w:rsidP="00EA2EE8">
      <w:pPr>
        <w:spacing w:after="0" w:line="240" w:lineRule="auto"/>
        <w:ind w:left="720"/>
        <w:jc w:val="both"/>
        <w:rPr>
          <w:rFonts w:ascii="Open Sans" w:eastAsia="Times New Roman" w:hAnsi="Open Sans" w:cs="Open Sans"/>
          <w:b/>
          <w:lang w:eastAsia="sl-SI"/>
        </w:rPr>
      </w:pPr>
    </w:p>
    <w:p w14:paraId="2FBA6819" w14:textId="77777777" w:rsidR="00E52754" w:rsidRPr="00E52754" w:rsidRDefault="00E52754" w:rsidP="00EA2EE8">
      <w:pPr>
        <w:spacing w:after="0" w:line="240" w:lineRule="auto"/>
        <w:ind w:left="720"/>
        <w:jc w:val="both"/>
        <w:rPr>
          <w:rFonts w:ascii="Open Sans" w:eastAsia="Times New Roman" w:hAnsi="Open Sans" w:cs="Open Sans"/>
          <w:b/>
          <w:lang w:eastAsia="sl-SI"/>
        </w:rPr>
      </w:pPr>
    </w:p>
    <w:p w14:paraId="1A5CC47D" w14:textId="77777777" w:rsidR="00302D6E" w:rsidRPr="00E52754" w:rsidRDefault="00302D6E" w:rsidP="00FE1859">
      <w:pPr>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lastRenderedPageBreak/>
        <w:t>Jezik in denarna enota</w:t>
      </w:r>
    </w:p>
    <w:p w14:paraId="73EAADAC" w14:textId="77777777" w:rsidR="00302D6E" w:rsidRPr="00E52754" w:rsidRDefault="00302D6E" w:rsidP="00FE1859">
      <w:pPr>
        <w:spacing w:after="0" w:line="240" w:lineRule="auto"/>
        <w:jc w:val="both"/>
        <w:rPr>
          <w:rFonts w:ascii="Open Sans" w:eastAsia="Times New Roman" w:hAnsi="Open Sans" w:cs="Open Sans"/>
          <w:b/>
          <w:lang w:eastAsia="sl-SI"/>
        </w:rPr>
      </w:pPr>
    </w:p>
    <w:bookmarkEnd w:id="3"/>
    <w:bookmarkEnd w:id="4"/>
    <w:bookmarkEnd w:id="5"/>
    <w:bookmarkEnd w:id="6"/>
    <w:bookmarkEnd w:id="7"/>
    <w:p w14:paraId="0D159D84"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11489883"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290F9EFA"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Finančni podatki morajo </w:t>
      </w:r>
      <w:r w:rsidR="000235CB" w:rsidRPr="00E52754">
        <w:rPr>
          <w:rFonts w:ascii="Open Sans" w:eastAsia="Times New Roman" w:hAnsi="Open Sans" w:cs="Open Sans"/>
          <w:lang w:eastAsia="sl-SI"/>
        </w:rPr>
        <w:t xml:space="preserve">biti podani v evrih, na do dve </w:t>
      </w:r>
      <w:r w:rsidRPr="00E52754">
        <w:rPr>
          <w:rFonts w:ascii="Open Sans" w:eastAsia="Times New Roman" w:hAnsi="Open Sans" w:cs="Open Sans"/>
          <w:lang w:eastAsia="sl-SI"/>
        </w:rPr>
        <w:t>(2) decimalni mesti natančno.</w:t>
      </w:r>
    </w:p>
    <w:p w14:paraId="169BB818" w14:textId="77777777" w:rsidR="00397E83" w:rsidRPr="00E52754" w:rsidRDefault="00397E83" w:rsidP="00397E83">
      <w:pPr>
        <w:keepLines/>
        <w:spacing w:after="0" w:line="240" w:lineRule="auto"/>
        <w:ind w:right="56"/>
        <w:jc w:val="both"/>
        <w:rPr>
          <w:rFonts w:ascii="Open Sans" w:eastAsia="Times New Roman" w:hAnsi="Open Sans" w:cs="Open Sans"/>
          <w:lang w:eastAsia="sl-SI"/>
        </w:rPr>
      </w:pPr>
    </w:p>
    <w:p w14:paraId="6EF22564"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Opredelitev postopka in odločitev o oddaji naročila</w:t>
      </w:r>
    </w:p>
    <w:p w14:paraId="5A9161C4" w14:textId="77777777" w:rsidR="00397E83" w:rsidRPr="00E52754" w:rsidRDefault="00397E83" w:rsidP="00397E83">
      <w:pPr>
        <w:keepLines/>
        <w:spacing w:after="0" w:line="240" w:lineRule="auto"/>
        <w:jc w:val="both"/>
        <w:rPr>
          <w:rFonts w:ascii="Open Sans" w:eastAsia="Times New Roman" w:hAnsi="Open Sans" w:cs="Open Sans"/>
          <w:b/>
          <w:highlight w:val="yellow"/>
          <w:lang w:eastAsia="sl-SI"/>
        </w:rPr>
      </w:pPr>
    </w:p>
    <w:p w14:paraId="16608089" w14:textId="77777777" w:rsidR="00397E83" w:rsidRPr="00E52754" w:rsidRDefault="00397E83" w:rsidP="00397E83">
      <w:pPr>
        <w:keepLines/>
        <w:spacing w:after="0" w:line="240" w:lineRule="auto"/>
        <w:jc w:val="both"/>
        <w:rPr>
          <w:rFonts w:ascii="Open Sans" w:eastAsia="Times New Roman" w:hAnsi="Open Sans" w:cs="Open Sans"/>
          <w:lang w:val="x-none" w:eastAsia="sl-SI"/>
        </w:rPr>
      </w:pPr>
      <w:r w:rsidRPr="00E52754">
        <w:rPr>
          <w:rFonts w:ascii="Open Sans" w:eastAsia="Times New Roman" w:hAnsi="Open Sans" w:cs="Open Sans"/>
          <w:lang w:eastAsia="sl-SI"/>
        </w:rPr>
        <w:t xml:space="preserve">Naročnik izvaja javno naročilo po postopku oddaje naročila male vrednosti v skladu s 47. členom ZJN-3. </w:t>
      </w:r>
      <w:r w:rsidRPr="00E52754">
        <w:rPr>
          <w:rFonts w:ascii="Open Sans" w:eastAsia="Times New Roman" w:hAnsi="Open Sans" w:cs="Open Sans"/>
          <w:lang w:val="x-none" w:eastAsia="sl-SI"/>
        </w:rPr>
        <w:t>Naročnik bo po pregledu, preveritvi in ocenjevanju ponudb, izbral ponudnika z najugodnejš</w:t>
      </w:r>
      <w:r w:rsidRPr="00E52754">
        <w:rPr>
          <w:rFonts w:ascii="Open Sans" w:eastAsia="Times New Roman" w:hAnsi="Open Sans" w:cs="Open Sans"/>
          <w:lang w:eastAsia="sl-SI"/>
        </w:rPr>
        <w:t>o</w:t>
      </w:r>
      <w:r w:rsidRPr="00E52754">
        <w:rPr>
          <w:rFonts w:ascii="Open Sans" w:eastAsia="Times New Roman" w:hAnsi="Open Sans" w:cs="Open Sans"/>
          <w:lang w:val="x-none" w:eastAsia="sl-SI"/>
        </w:rPr>
        <w:t xml:space="preserve"> ponudbo</w:t>
      </w:r>
      <w:r w:rsidRPr="00E52754">
        <w:rPr>
          <w:rFonts w:ascii="Open Sans" w:eastAsia="Times New Roman" w:hAnsi="Open Sans" w:cs="Open Sans"/>
          <w:lang w:eastAsia="sl-SI"/>
        </w:rPr>
        <w:t xml:space="preserve"> </w:t>
      </w:r>
      <w:r w:rsidRPr="00E52754">
        <w:rPr>
          <w:rFonts w:ascii="Open Sans" w:eastAsia="Times New Roman" w:hAnsi="Open Sans" w:cs="Open Sans"/>
          <w:lang w:val="x-none" w:eastAsia="sl-SI"/>
        </w:rPr>
        <w:t>glede na postavljena merila.</w:t>
      </w:r>
    </w:p>
    <w:p w14:paraId="0F2FC391"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366E4334"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w:t>
      </w:r>
      <w:r w:rsidR="00FD1597" w:rsidRPr="00E52754">
        <w:rPr>
          <w:rFonts w:ascii="Open Sans" w:eastAsia="Times New Roman" w:hAnsi="Open Sans" w:cs="Open Sans"/>
          <w:lang w:eastAsia="sl-SI"/>
        </w:rPr>
        <w:t xml:space="preserve"> bo o vseh odločitvah v skladu z</w:t>
      </w:r>
      <w:r w:rsidRPr="00E52754">
        <w:rPr>
          <w:rFonts w:ascii="Open Sans" w:eastAsia="Times New Roman" w:hAnsi="Open Sans" w:cs="Open Sans"/>
          <w:lang w:eastAsia="sl-SI"/>
        </w:rPr>
        <w:t xml:space="preserve"> 90. členom ZJN-3 obvestil ponudnike na način, da bo podpisano odločitev iz tega člena objavil na Portalu javnih naročil. Izbrani ponudnik bo pozvan k podpisu okvirnega sporazuma pisno.</w:t>
      </w:r>
    </w:p>
    <w:p w14:paraId="3F14FE34"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2368E257" w14:textId="77777777" w:rsidR="00397E83" w:rsidRPr="00E52754" w:rsidRDefault="00397E83" w:rsidP="00397E83">
      <w:pPr>
        <w:keepLines/>
        <w:spacing w:after="0" w:line="240" w:lineRule="auto"/>
        <w:jc w:val="both"/>
        <w:rPr>
          <w:rFonts w:ascii="Open Sans" w:eastAsia="Times New Roman" w:hAnsi="Open Sans" w:cs="Open Sans"/>
          <w:u w:val="single"/>
          <w:lang w:eastAsia="sl-SI"/>
        </w:rPr>
      </w:pPr>
      <w:r w:rsidRPr="00E52754">
        <w:rPr>
          <w:rFonts w:ascii="Open Sans" w:eastAsia="Times New Roman" w:hAnsi="Open Sans" w:cs="Open Sans"/>
          <w:u w:val="single"/>
          <w:lang w:eastAsia="sl-SI"/>
        </w:rPr>
        <w:t>Ponudnik se lahko prijavi na prejem obvestila o objavi odločitve o oddaji javnega naročila na način, da na Portalu javnih naročil (kjer je objavljeno predmetno obvestilo o javnem naročilu) izbere ikono »Obvesti</w:t>
      </w:r>
      <w:r w:rsidR="00E377CE" w:rsidRPr="00E52754">
        <w:rPr>
          <w:rFonts w:ascii="Open Sans" w:eastAsia="Times New Roman" w:hAnsi="Open Sans" w:cs="Open Sans"/>
          <w:u w:val="single"/>
          <w:lang w:eastAsia="sl-SI"/>
        </w:rPr>
        <w:t>lo</w:t>
      </w:r>
      <w:r w:rsidRPr="00E52754">
        <w:rPr>
          <w:rFonts w:ascii="Open Sans" w:eastAsia="Times New Roman" w:hAnsi="Open Sans" w:cs="Open Sans"/>
          <w:u w:val="single"/>
          <w:lang w:eastAsia="sl-SI"/>
        </w:rPr>
        <w:t xml:space="preserve"> o odločitvi o javnem naročilu«. Ne glede na navedeno, se v skladu z ZJN-3 odločitev o oddaji javnega naročila šteje za vročeno z dnem objave na Portalu javnih naročil.</w:t>
      </w:r>
    </w:p>
    <w:p w14:paraId="09BFE818" w14:textId="77777777" w:rsidR="00397E83" w:rsidRPr="00E52754" w:rsidRDefault="00397E83" w:rsidP="00397E83">
      <w:pPr>
        <w:keepLines/>
        <w:spacing w:after="0" w:line="240" w:lineRule="auto"/>
        <w:jc w:val="both"/>
        <w:rPr>
          <w:rFonts w:ascii="Open Sans" w:eastAsia="Times New Roman" w:hAnsi="Open Sans" w:cs="Open Sans"/>
          <w:b/>
          <w:lang w:eastAsia="sl-SI"/>
        </w:rPr>
      </w:pPr>
    </w:p>
    <w:p w14:paraId="223794F2"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Dodatna pojasnila ponudnikom</w:t>
      </w:r>
    </w:p>
    <w:p w14:paraId="4959D28B"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15EEF50B" w14:textId="4CE7FA4C"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Dodatna pojasnila o razpisni dokumentaciji ali vprašanja lahko zainteresirani ponudniki zahtevajo preko </w:t>
      </w:r>
      <w:r w:rsidRPr="00E52754">
        <w:rPr>
          <w:rFonts w:ascii="Open Sans" w:eastAsia="Times New Roman" w:hAnsi="Open Sans" w:cs="Open Sans"/>
          <w:b/>
          <w:lang w:eastAsia="sl-SI"/>
        </w:rPr>
        <w:t>Portala javnih naročil</w:t>
      </w:r>
      <w:r w:rsidRPr="00E52754">
        <w:rPr>
          <w:rFonts w:ascii="Open Sans" w:eastAsia="Times New Roman" w:hAnsi="Open Sans" w:cs="Open Sans"/>
          <w:lang w:eastAsia="sl-SI"/>
        </w:rPr>
        <w:t xml:space="preserve">, vendar najkasneje </w:t>
      </w:r>
      <w:r w:rsidRPr="00AE7DA8">
        <w:rPr>
          <w:rFonts w:ascii="Open Sans" w:eastAsia="Times New Roman" w:hAnsi="Open Sans" w:cs="Open Sans"/>
          <w:lang w:eastAsia="sl-SI"/>
        </w:rPr>
        <w:t xml:space="preserve">do </w:t>
      </w:r>
      <w:r w:rsidR="00916938">
        <w:rPr>
          <w:rFonts w:ascii="Open Sans" w:eastAsia="Times New Roman" w:hAnsi="Open Sans" w:cs="Open Sans"/>
          <w:b/>
          <w:bCs/>
          <w:lang w:eastAsia="sl-SI"/>
        </w:rPr>
        <w:t>17</w:t>
      </w:r>
      <w:r w:rsidR="00AE7DA8" w:rsidRPr="00AE7DA8">
        <w:rPr>
          <w:rFonts w:ascii="Open Sans" w:eastAsia="Times New Roman" w:hAnsi="Open Sans" w:cs="Open Sans"/>
          <w:b/>
          <w:bCs/>
          <w:lang w:eastAsia="sl-SI"/>
        </w:rPr>
        <w:t>. 4</w:t>
      </w:r>
      <w:r w:rsidR="00200687" w:rsidRPr="00AE7DA8">
        <w:rPr>
          <w:rFonts w:ascii="Open Sans" w:eastAsia="Times New Roman" w:hAnsi="Open Sans" w:cs="Open Sans"/>
          <w:b/>
          <w:bCs/>
          <w:lang w:eastAsia="sl-SI"/>
        </w:rPr>
        <w:t>. 2026</w:t>
      </w:r>
      <w:r w:rsidRPr="00AE7DA8">
        <w:rPr>
          <w:rFonts w:ascii="Open Sans" w:eastAsia="Times New Roman" w:hAnsi="Open Sans" w:cs="Open Sans"/>
          <w:b/>
          <w:bCs/>
          <w:lang w:eastAsia="sl-SI"/>
        </w:rPr>
        <w:t xml:space="preserve"> do 10:00</w:t>
      </w:r>
      <w:r w:rsidRPr="00AE7DA8">
        <w:rPr>
          <w:rFonts w:ascii="Open Sans" w:eastAsia="Times New Roman" w:hAnsi="Open Sans" w:cs="Open Sans"/>
          <w:lang w:eastAsia="sl-SI"/>
        </w:rPr>
        <w:t>.</w:t>
      </w:r>
      <w:r w:rsidRPr="00E52754">
        <w:rPr>
          <w:rFonts w:ascii="Open Sans" w:eastAsia="Times New Roman" w:hAnsi="Open Sans" w:cs="Open Sans"/>
          <w:lang w:eastAsia="sl-SI"/>
        </w:rPr>
        <w:t xml:space="preserve"> Odgovori oz. pojasnila bodo objavljeni na Portalu javnih naročil, najkasneje </w:t>
      </w:r>
      <w:r w:rsidR="00AE7DA8">
        <w:rPr>
          <w:rFonts w:ascii="Open Sans" w:eastAsia="Times New Roman" w:hAnsi="Open Sans" w:cs="Open Sans"/>
          <w:lang w:eastAsia="sl-SI"/>
        </w:rPr>
        <w:t xml:space="preserve">do </w:t>
      </w:r>
      <w:r w:rsidR="004578CF">
        <w:rPr>
          <w:rFonts w:ascii="Open Sans" w:eastAsia="Times New Roman" w:hAnsi="Open Sans" w:cs="Open Sans"/>
          <w:b/>
          <w:bCs/>
          <w:lang w:eastAsia="sl-SI"/>
        </w:rPr>
        <w:t>21</w:t>
      </w:r>
      <w:r w:rsidR="00AE7DA8" w:rsidRPr="00AE7DA8">
        <w:rPr>
          <w:rFonts w:ascii="Open Sans" w:eastAsia="Times New Roman" w:hAnsi="Open Sans" w:cs="Open Sans"/>
          <w:b/>
          <w:bCs/>
          <w:lang w:eastAsia="sl-SI"/>
        </w:rPr>
        <w:t>. 4. 2026</w:t>
      </w:r>
      <w:r w:rsidRPr="00E52754">
        <w:rPr>
          <w:rFonts w:ascii="Open Sans" w:eastAsia="Times New Roman" w:hAnsi="Open Sans" w:cs="Open Sans"/>
          <w:lang w:eastAsia="sl-SI"/>
        </w:rPr>
        <w:t>, pod pogojem, da bo zahteva posredovana pravočasno. Na drugače posredovane zahteve za dodatna pojasnila ali vprašanja naročnik ni dolžan odgovoriti.</w:t>
      </w:r>
    </w:p>
    <w:p w14:paraId="0B3B529C"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7DDCD334"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Predložitev ponudbe</w:t>
      </w:r>
    </w:p>
    <w:p w14:paraId="1B9F7C5C" w14:textId="77777777" w:rsidR="00397E83" w:rsidRPr="00E52754" w:rsidRDefault="00397E83" w:rsidP="00397E83">
      <w:pPr>
        <w:keepLines/>
        <w:spacing w:after="0" w:line="240" w:lineRule="auto"/>
        <w:jc w:val="both"/>
        <w:rPr>
          <w:rFonts w:ascii="Open Sans" w:eastAsia="Times New Roman" w:hAnsi="Open Sans" w:cs="Open Sans"/>
          <w:b/>
          <w:lang w:eastAsia="sl-SI"/>
        </w:rPr>
      </w:pPr>
    </w:p>
    <w:p w14:paraId="5072A2AC" w14:textId="607C3CD3"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val="x-none" w:eastAsia="sl-SI"/>
        </w:rPr>
        <w:t xml:space="preserve">Ponudnik nosi vse stroške priprave in predložitve ponudbe. </w:t>
      </w:r>
      <w:r w:rsidRPr="00E52754">
        <w:rPr>
          <w:rFonts w:ascii="Open Sans" w:eastAsia="Times New Roman" w:hAnsi="Open Sans" w:cs="Open Sans"/>
          <w:lang w:eastAsia="sl-SI"/>
        </w:rPr>
        <w:t xml:space="preserve">Rok za predložitev ponudb je najkasneje do </w:t>
      </w:r>
      <w:r w:rsidR="004578CF">
        <w:rPr>
          <w:rFonts w:ascii="Open Sans" w:eastAsia="Times New Roman" w:hAnsi="Open Sans" w:cs="Open Sans"/>
          <w:b/>
          <w:bCs/>
          <w:lang w:eastAsia="sl-SI"/>
        </w:rPr>
        <w:t>23</w:t>
      </w:r>
      <w:r w:rsidR="00AE7DA8" w:rsidRPr="00AE7DA8">
        <w:rPr>
          <w:rFonts w:ascii="Open Sans" w:eastAsia="Times New Roman" w:hAnsi="Open Sans" w:cs="Open Sans"/>
          <w:b/>
          <w:bCs/>
          <w:lang w:eastAsia="sl-SI"/>
        </w:rPr>
        <w:t>. 4</w:t>
      </w:r>
      <w:r w:rsidR="00200687" w:rsidRPr="00AE7DA8">
        <w:rPr>
          <w:rFonts w:ascii="Open Sans" w:eastAsia="Times New Roman" w:hAnsi="Open Sans" w:cs="Open Sans"/>
          <w:b/>
          <w:bCs/>
          <w:lang w:eastAsia="sl-SI"/>
        </w:rPr>
        <w:t>.</w:t>
      </w:r>
      <w:r w:rsidR="00A13DD9" w:rsidRPr="00AE7DA8">
        <w:rPr>
          <w:rFonts w:ascii="Open Sans" w:eastAsia="Times New Roman" w:hAnsi="Open Sans" w:cs="Open Sans"/>
          <w:b/>
          <w:bCs/>
          <w:lang w:eastAsia="sl-SI"/>
        </w:rPr>
        <w:t xml:space="preserve"> 202</w:t>
      </w:r>
      <w:r w:rsidR="00200687" w:rsidRPr="00AE7DA8">
        <w:rPr>
          <w:rFonts w:ascii="Open Sans" w:eastAsia="Times New Roman" w:hAnsi="Open Sans" w:cs="Open Sans"/>
          <w:b/>
          <w:bCs/>
          <w:lang w:eastAsia="sl-SI"/>
        </w:rPr>
        <w:t>6</w:t>
      </w:r>
      <w:r w:rsidR="00A13DD9" w:rsidRPr="00AE7DA8">
        <w:rPr>
          <w:rFonts w:ascii="Open Sans" w:eastAsia="Times New Roman" w:hAnsi="Open Sans" w:cs="Open Sans"/>
          <w:b/>
          <w:bCs/>
          <w:lang w:eastAsia="sl-SI"/>
        </w:rPr>
        <w:t xml:space="preserve"> do 10</w:t>
      </w:r>
      <w:r w:rsidR="00FA4C77" w:rsidRPr="00AE7DA8">
        <w:rPr>
          <w:rFonts w:ascii="Open Sans" w:eastAsia="Times New Roman" w:hAnsi="Open Sans" w:cs="Open Sans"/>
          <w:b/>
          <w:bCs/>
          <w:lang w:eastAsia="sl-SI"/>
        </w:rPr>
        <w:t>:00</w:t>
      </w:r>
      <w:r w:rsidRPr="00AE7DA8">
        <w:rPr>
          <w:rFonts w:ascii="Open Sans" w:eastAsia="Times New Roman" w:hAnsi="Open Sans" w:cs="Open Sans"/>
          <w:b/>
          <w:lang w:eastAsia="sl-SI"/>
        </w:rPr>
        <w:t xml:space="preserve"> ure</w:t>
      </w:r>
      <w:r w:rsidRPr="00AE7DA8">
        <w:rPr>
          <w:rFonts w:ascii="Open Sans" w:eastAsia="Times New Roman" w:hAnsi="Open Sans" w:cs="Open Sans"/>
          <w:lang w:eastAsia="sl-SI"/>
        </w:rPr>
        <w:t>.</w:t>
      </w:r>
    </w:p>
    <w:p w14:paraId="58D784BD"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5F0C21D9"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val="x-none" w:eastAsia="sl-SI"/>
        </w:rPr>
        <w:t xml:space="preserve">Ponudniki morajo ponudbe predložiti v informacijski sistem e-JN na spletnem naslovu </w:t>
      </w:r>
      <w:hyperlink r:id="rId33" w:history="1">
        <w:r w:rsidRPr="00E52754">
          <w:rPr>
            <w:rStyle w:val="Hiperpovezava"/>
            <w:rFonts w:ascii="Open Sans" w:eastAsia="Times New Roman" w:hAnsi="Open Sans" w:cs="Open Sans"/>
            <w:lang w:val="x-none" w:eastAsia="sl-SI"/>
          </w:rPr>
          <w:t>https://ejn.gov.si/eJN2</w:t>
        </w:r>
      </w:hyperlink>
      <w:r w:rsidRPr="00E52754">
        <w:rPr>
          <w:rFonts w:ascii="Open Sans" w:eastAsia="Times New Roman" w:hAnsi="Open Sans" w:cs="Open Sans"/>
          <w:lang w:eastAsia="sl-SI"/>
        </w:rPr>
        <w:t xml:space="preserve">, v skladu </w:t>
      </w:r>
      <w:r w:rsidRPr="00E52754">
        <w:rPr>
          <w:rFonts w:ascii="Open Sans" w:eastAsia="Times New Roman" w:hAnsi="Open Sans" w:cs="Open Sans"/>
          <w:u w:val="single"/>
          <w:lang w:eastAsia="sl-SI"/>
        </w:rPr>
        <w:t xml:space="preserve">s </w:t>
      </w:r>
      <w:r w:rsidRPr="00E52754">
        <w:rPr>
          <w:rFonts w:ascii="Open Sans" w:eastAsia="Times New Roman" w:hAnsi="Open Sans" w:cs="Open Sans"/>
          <w:b/>
          <w:u w:val="single"/>
          <w:lang w:eastAsia="sl-SI"/>
        </w:rPr>
        <w:t>poglavjem 7</w:t>
      </w:r>
      <w:r w:rsidRPr="00E52754">
        <w:rPr>
          <w:rFonts w:ascii="Open Sans" w:eastAsia="Times New Roman" w:hAnsi="Open Sans" w:cs="Open Sans"/>
          <w:u w:val="single"/>
          <w:lang w:eastAsia="sl-SI"/>
        </w:rPr>
        <w:t xml:space="preserve"> te razpisne dokumentacije</w:t>
      </w:r>
      <w:r w:rsidRPr="00E52754">
        <w:rPr>
          <w:rFonts w:ascii="Open Sans" w:eastAsia="Times New Roman" w:hAnsi="Open Sans" w:cs="Open Sans"/>
          <w:lang w:eastAsia="sl-SI"/>
        </w:rPr>
        <w:t>.</w:t>
      </w:r>
    </w:p>
    <w:p w14:paraId="6F7B5DD7" w14:textId="77777777" w:rsidR="00397E83" w:rsidRPr="00E52754" w:rsidRDefault="00397E83" w:rsidP="00397E83">
      <w:pPr>
        <w:keepLines/>
        <w:spacing w:after="0" w:line="240" w:lineRule="auto"/>
        <w:jc w:val="both"/>
        <w:rPr>
          <w:rFonts w:ascii="Open Sans" w:eastAsia="Times New Roman" w:hAnsi="Open Sans" w:cs="Open Sans"/>
          <w:lang w:val="x-none" w:eastAsia="sl-SI"/>
        </w:rPr>
      </w:pPr>
    </w:p>
    <w:p w14:paraId="6ACC0367"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bookmarkStart w:id="8" w:name="_Toc116720500"/>
      <w:bookmarkStart w:id="9" w:name="_Toc116720564"/>
      <w:bookmarkStart w:id="10" w:name="_Toc116783473"/>
      <w:bookmarkStart w:id="11" w:name="_Toc116792907"/>
      <w:bookmarkStart w:id="12" w:name="_Toc136417479"/>
      <w:r w:rsidRPr="00E52754">
        <w:rPr>
          <w:rFonts w:ascii="Open Sans" w:eastAsia="Times New Roman" w:hAnsi="Open Sans" w:cs="Open Sans"/>
          <w:b/>
          <w:lang w:eastAsia="sl-SI"/>
        </w:rPr>
        <w:t>Odpiranje ponudb</w:t>
      </w:r>
      <w:bookmarkEnd w:id="8"/>
      <w:bookmarkEnd w:id="9"/>
      <w:bookmarkEnd w:id="10"/>
      <w:bookmarkEnd w:id="11"/>
      <w:bookmarkEnd w:id="12"/>
    </w:p>
    <w:p w14:paraId="2FAB81D4" w14:textId="77777777" w:rsidR="00397E83" w:rsidRPr="00E52754" w:rsidRDefault="00397E83" w:rsidP="00397E83">
      <w:pPr>
        <w:keepLines/>
        <w:spacing w:after="0" w:line="240" w:lineRule="auto"/>
        <w:jc w:val="both"/>
        <w:rPr>
          <w:rFonts w:ascii="Open Sans" w:eastAsia="Times New Roman" w:hAnsi="Open Sans" w:cs="Open Sans"/>
          <w:b/>
          <w:lang w:eastAsia="sl-SI"/>
        </w:rPr>
      </w:pPr>
    </w:p>
    <w:p w14:paraId="61A05BC9" w14:textId="76F1E1EA"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Odpiranje ponudb bo potekalo avtomatično v informacijskem sistemu e-JN dne </w:t>
      </w:r>
      <w:r w:rsidR="004578CF">
        <w:rPr>
          <w:rFonts w:ascii="Open Sans" w:eastAsia="Times New Roman" w:hAnsi="Open Sans" w:cs="Open Sans"/>
          <w:b/>
          <w:bCs/>
          <w:lang w:eastAsia="sl-SI"/>
        </w:rPr>
        <w:t>23</w:t>
      </w:r>
      <w:r w:rsidR="00AE7DA8" w:rsidRPr="00AE7DA8">
        <w:rPr>
          <w:rFonts w:ascii="Open Sans" w:eastAsia="Times New Roman" w:hAnsi="Open Sans" w:cs="Open Sans"/>
          <w:b/>
          <w:bCs/>
          <w:lang w:eastAsia="sl-SI"/>
        </w:rPr>
        <w:t>. 4</w:t>
      </w:r>
      <w:r w:rsidR="00200687" w:rsidRPr="00AE7DA8">
        <w:rPr>
          <w:rFonts w:ascii="Open Sans" w:eastAsia="Times New Roman" w:hAnsi="Open Sans" w:cs="Open Sans"/>
          <w:b/>
          <w:bCs/>
          <w:lang w:eastAsia="sl-SI"/>
        </w:rPr>
        <w:t>. 2026</w:t>
      </w:r>
      <w:r w:rsidR="001372FC" w:rsidRPr="00AE7DA8">
        <w:rPr>
          <w:rFonts w:ascii="Open Sans" w:eastAsia="Times New Roman" w:hAnsi="Open Sans" w:cs="Open Sans"/>
          <w:b/>
          <w:bCs/>
          <w:lang w:eastAsia="sl-SI"/>
        </w:rPr>
        <w:t xml:space="preserve"> </w:t>
      </w:r>
      <w:r w:rsidRPr="00AE7DA8">
        <w:rPr>
          <w:rFonts w:ascii="Open Sans" w:eastAsia="Times New Roman" w:hAnsi="Open Sans" w:cs="Open Sans"/>
          <w:lang w:eastAsia="sl-SI"/>
        </w:rPr>
        <w:t xml:space="preserve">in se bo začelo </w:t>
      </w:r>
      <w:r w:rsidR="00FA4C77" w:rsidRPr="00AE7DA8">
        <w:rPr>
          <w:rFonts w:ascii="Open Sans" w:eastAsia="Times New Roman" w:hAnsi="Open Sans" w:cs="Open Sans"/>
          <w:b/>
          <w:lang w:eastAsia="sl-SI"/>
        </w:rPr>
        <w:t>ob 11</w:t>
      </w:r>
      <w:r w:rsidR="00BE393E" w:rsidRPr="00AE7DA8">
        <w:rPr>
          <w:rFonts w:ascii="Open Sans" w:eastAsia="Times New Roman" w:hAnsi="Open Sans" w:cs="Open Sans"/>
          <w:b/>
          <w:lang w:eastAsia="sl-SI"/>
        </w:rPr>
        <w:t>.00</w:t>
      </w:r>
      <w:r w:rsidRPr="00AE7DA8">
        <w:rPr>
          <w:rFonts w:ascii="Open Sans" w:eastAsia="Times New Roman" w:hAnsi="Open Sans" w:cs="Open Sans"/>
          <w:b/>
          <w:lang w:eastAsia="sl-SI"/>
        </w:rPr>
        <w:t xml:space="preserve"> uri</w:t>
      </w:r>
      <w:r w:rsidRPr="00AE7DA8">
        <w:rPr>
          <w:rFonts w:ascii="Open Sans" w:eastAsia="Times New Roman" w:hAnsi="Open Sans" w:cs="Open Sans"/>
          <w:lang w:eastAsia="sl-SI"/>
        </w:rPr>
        <w:t xml:space="preserve"> na spletnem naslovu </w:t>
      </w:r>
      <w:hyperlink r:id="rId34" w:history="1">
        <w:r w:rsidRPr="00AE7DA8">
          <w:rPr>
            <w:rStyle w:val="Hiperpovezava"/>
            <w:rFonts w:ascii="Open Sans" w:eastAsia="Times New Roman" w:hAnsi="Open Sans" w:cs="Open Sans"/>
            <w:lang w:eastAsia="sl-SI"/>
          </w:rPr>
          <w:t>https://ejn.gov.si/eJN2</w:t>
        </w:r>
      </w:hyperlink>
      <w:r w:rsidRPr="00AE7DA8">
        <w:rPr>
          <w:rFonts w:ascii="Open Sans" w:eastAsia="Times New Roman" w:hAnsi="Open Sans" w:cs="Open Sans"/>
          <w:lang w:eastAsia="sl-SI"/>
        </w:rPr>
        <w:t>.</w:t>
      </w:r>
      <w:r w:rsidRPr="00E52754">
        <w:rPr>
          <w:rFonts w:ascii="Open Sans" w:eastAsia="Times New Roman" w:hAnsi="Open Sans" w:cs="Open Sans"/>
          <w:lang w:eastAsia="sl-SI"/>
        </w:rPr>
        <w:t xml:space="preserve"> </w:t>
      </w:r>
    </w:p>
    <w:p w14:paraId="5FEE0995"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49F2719E"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Odpiranje poteka tako, da informacijski sistem e-JN samodejno ob uri, ki je določena za javno odpiranje ponudb, prikaže podatke o ponudniku, o variantah, če so bile zahtevane oziroma d</w:t>
      </w:r>
      <w:r w:rsidR="00E377CE" w:rsidRPr="00E52754">
        <w:rPr>
          <w:rFonts w:ascii="Open Sans" w:eastAsia="Times New Roman" w:hAnsi="Open Sans" w:cs="Open Sans"/>
          <w:lang w:eastAsia="sl-SI"/>
        </w:rPr>
        <w:t xml:space="preserve">ovoljene, ter omogoči dostop do </w:t>
      </w:r>
      <w:r w:rsidRPr="00E52754">
        <w:rPr>
          <w:rFonts w:ascii="Open Sans" w:eastAsia="Times New Roman" w:hAnsi="Open Sans" w:cs="Open Sans"/>
          <w:lang w:eastAsia="sl-SI"/>
        </w:rPr>
        <w:t xml:space="preserve">.pdf dokumenta, ki ga ponudnik naloži v sistem e-JN pod razdelek »Predračun«. Ti podatki oziroma dokumenti so vidni do zaključka postopka oddaje tega naročila. </w:t>
      </w:r>
    </w:p>
    <w:p w14:paraId="74FDA817"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42267790"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Pogajanja</w:t>
      </w:r>
    </w:p>
    <w:p w14:paraId="58C596DE"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2F39AE66"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bo s ponudnikom(i) izvedel pogajanja, v skladu z drugim odstavkom 47. člena ZJN-3.</w:t>
      </w:r>
    </w:p>
    <w:p w14:paraId="52E43A2C"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18988FE4"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2FD4D281"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129C6CF1" w14:textId="77777777" w:rsidR="00397E83" w:rsidRPr="00E52754" w:rsidRDefault="00397E83" w:rsidP="00397E83">
      <w:pPr>
        <w:keepLine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Predmet pogajanj bo znižanje ponudbenih cen na enoto mere in ponudbene vrednosti.</w:t>
      </w:r>
    </w:p>
    <w:p w14:paraId="58170748" w14:textId="3578ADA4" w:rsidR="00397E83" w:rsidRPr="00E52754" w:rsidRDefault="00397E83" w:rsidP="00397E83">
      <w:pPr>
        <w:keepLines/>
        <w:spacing w:after="0" w:line="240" w:lineRule="auto"/>
        <w:jc w:val="both"/>
        <w:rPr>
          <w:rFonts w:ascii="Open Sans" w:eastAsia="Times New Roman" w:hAnsi="Open Sans" w:cs="Open Sans"/>
          <w:b/>
          <w:lang w:eastAsia="sl-SI"/>
        </w:rPr>
      </w:pPr>
    </w:p>
    <w:p w14:paraId="067F30B9"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Variantna ponudba</w:t>
      </w:r>
    </w:p>
    <w:p w14:paraId="587CDB55"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48F73993"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ne dopušča predložitve variantne ponudbe. Naročnik bo ponudbo, ki bo vsebovala variantno ponudbo, zavrnil kot nedopustno.</w:t>
      </w:r>
    </w:p>
    <w:p w14:paraId="4F68933E"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79E59F5D"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Pregled in ocenjevanje ponudb</w:t>
      </w:r>
    </w:p>
    <w:p w14:paraId="791FBDED"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51C612C6"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36CB2280"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29F769E9"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Okvirni sporazum</w:t>
      </w:r>
    </w:p>
    <w:p w14:paraId="13A6C838"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005BC525"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Okvirni sporazum bo z izbranim ponudnikom podpisal naročnik.</w:t>
      </w:r>
    </w:p>
    <w:p w14:paraId="5BA6C3C7"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27B190FF"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Okvirni sporazum se bo pred podpisom vsebinsko prilagodil le glede na to, ali bo izbrani ponudnik predložil skupno ponudbo, prijavil sodelovanje podizvajalcev in podobno.</w:t>
      </w:r>
    </w:p>
    <w:p w14:paraId="6214577C"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18D91F88" w14:textId="77777777" w:rsidR="00200687" w:rsidRPr="00E52754" w:rsidRDefault="00200687" w:rsidP="00200687">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 kolikor bo naročnik npr. prejel samo eno (1) ali več dopustnih ponudb, bo naročnik s tem/i ponudnikom/i sklenil okvirni sporazum.</w:t>
      </w:r>
    </w:p>
    <w:p w14:paraId="5C9B64C5" w14:textId="77777777" w:rsidR="00200687" w:rsidRPr="00E52754" w:rsidRDefault="00200687" w:rsidP="00200687">
      <w:pPr>
        <w:keepLines/>
        <w:spacing w:after="0" w:line="240" w:lineRule="auto"/>
        <w:jc w:val="both"/>
        <w:rPr>
          <w:rFonts w:ascii="Open Sans" w:eastAsia="Times New Roman" w:hAnsi="Open Sans" w:cs="Open Sans"/>
          <w:lang w:eastAsia="sl-SI"/>
        </w:rPr>
      </w:pPr>
    </w:p>
    <w:p w14:paraId="5075B487" w14:textId="77777777" w:rsidR="00200687" w:rsidRPr="00E52754" w:rsidRDefault="00200687" w:rsidP="00200687">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Okvirni sporazum se bo pred podpisom vsebinsko prilagodil le glede na to, ali bo izbrani ponudnik predložil skupno ponudbo, prijavil sodelovanje podizvajalcev in podobno.</w:t>
      </w:r>
    </w:p>
    <w:p w14:paraId="4E9B8C83" w14:textId="77777777" w:rsidR="00200687" w:rsidRPr="00E52754" w:rsidRDefault="00200687" w:rsidP="00200687">
      <w:pPr>
        <w:keepLines/>
        <w:spacing w:after="0" w:line="240" w:lineRule="auto"/>
        <w:jc w:val="both"/>
        <w:rPr>
          <w:rFonts w:ascii="Open Sans" w:eastAsia="Times New Roman" w:hAnsi="Open Sans" w:cs="Open Sans"/>
          <w:lang w:eastAsia="sl-SI"/>
        </w:rPr>
      </w:pPr>
    </w:p>
    <w:p w14:paraId="0F12BBC9" w14:textId="4CD3AFAC" w:rsidR="00397E83" w:rsidRPr="00E52754" w:rsidRDefault="00200687" w:rsidP="00200687">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V skladu s šestim odstavkom 14. člena Zakona o integriteti in preprečevanju korupcije (Ur. l. RS, št. 69/11-UPB2 in 158/20, 3/22 – ZDeb in 16/23 – ZZPri)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(Priloga 3/1). Če bo gospodarski subjekt predložil lažno izjavo oziroma bo dal neresnične podatke o navedenih dejstvih, bo to imelo za posledico ničnost okvirnega sporazuma. Izjavo bodo morali podati tudi ostali gospodarski subjekti, ki nastopajo v ponudbi skupaj s ponudnikom.</w:t>
      </w:r>
    </w:p>
    <w:p w14:paraId="70073D23" w14:textId="77777777" w:rsidR="00200687" w:rsidRPr="00E52754" w:rsidRDefault="00200687" w:rsidP="00200687">
      <w:pPr>
        <w:keepLines/>
        <w:spacing w:after="0" w:line="240" w:lineRule="auto"/>
        <w:jc w:val="both"/>
        <w:rPr>
          <w:rFonts w:ascii="Open Sans" w:eastAsia="Times New Roman" w:hAnsi="Open Sans" w:cs="Open Sans"/>
          <w:lang w:eastAsia="sl-SI"/>
        </w:rPr>
      </w:pPr>
    </w:p>
    <w:p w14:paraId="5CBAD5A6"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Vzorec okvirnega sporazuma je sestavni del te razpisne dokumentacije. Ponudnik s podpisom </w:t>
      </w:r>
      <w:r w:rsidRPr="00E52754">
        <w:rPr>
          <w:rFonts w:ascii="Open Sans" w:eastAsia="Times New Roman" w:hAnsi="Open Sans" w:cs="Open Sans"/>
          <w:b/>
          <w:lang w:eastAsia="sl-SI"/>
        </w:rPr>
        <w:t>Priloge A</w:t>
      </w:r>
      <w:r w:rsidRPr="00E52754">
        <w:rPr>
          <w:rFonts w:ascii="Open Sans" w:eastAsia="Times New Roman" w:hAnsi="Open Sans" w:cs="Open Sans"/>
          <w:lang w:eastAsia="sl-SI"/>
        </w:rPr>
        <w:t xml:space="preserve"> potrdi, da se strinja z vsebino okvirnega sporazuma. </w:t>
      </w:r>
    </w:p>
    <w:p w14:paraId="06A33406"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3E0F812D"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bookmarkStart w:id="13" w:name="_Toc116720524"/>
      <w:bookmarkStart w:id="14" w:name="_Toc116720588"/>
      <w:bookmarkStart w:id="15" w:name="_Toc116783499"/>
      <w:bookmarkStart w:id="16" w:name="_Toc116792933"/>
      <w:bookmarkStart w:id="17" w:name="_Toc136417505"/>
      <w:r w:rsidRPr="00E52754">
        <w:rPr>
          <w:rFonts w:ascii="Open Sans" w:eastAsia="Times New Roman" w:hAnsi="Open Sans" w:cs="Open Sans"/>
          <w:b/>
          <w:lang w:eastAsia="sl-SI"/>
        </w:rPr>
        <w:t>Prav</w:t>
      </w:r>
      <w:bookmarkEnd w:id="13"/>
      <w:bookmarkEnd w:id="14"/>
      <w:bookmarkEnd w:id="15"/>
      <w:bookmarkEnd w:id="16"/>
      <w:bookmarkEnd w:id="17"/>
      <w:r w:rsidRPr="00E52754">
        <w:rPr>
          <w:rFonts w:ascii="Open Sans" w:eastAsia="Times New Roman" w:hAnsi="Open Sans" w:cs="Open Sans"/>
          <w:b/>
          <w:lang w:eastAsia="sl-SI"/>
        </w:rPr>
        <w:t>no varstvo</w:t>
      </w:r>
    </w:p>
    <w:p w14:paraId="73DB819F"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4708AEA4"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Ponudnikom je zagotovljeno pravno varstvo skladno z Zakonom o pravnem varstvu v postopkih javnega naročanja.</w:t>
      </w:r>
    </w:p>
    <w:p w14:paraId="3320A96A"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07100733"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bookmarkStart w:id="18" w:name="_Toc163615935"/>
      <w:r w:rsidRPr="00E52754">
        <w:rPr>
          <w:rFonts w:ascii="Open Sans" w:eastAsia="Times New Roman" w:hAnsi="Open Sans" w:cs="Open Sans"/>
          <w:b/>
          <w:lang w:eastAsia="sl-SI"/>
        </w:rPr>
        <w:t>Zaupnost po</w:t>
      </w:r>
      <w:bookmarkEnd w:id="18"/>
      <w:r w:rsidRPr="00E52754">
        <w:rPr>
          <w:rFonts w:ascii="Open Sans" w:eastAsia="Times New Roman" w:hAnsi="Open Sans" w:cs="Open Sans"/>
          <w:b/>
          <w:lang w:eastAsia="sl-SI"/>
        </w:rPr>
        <w:t>datkov</w:t>
      </w:r>
    </w:p>
    <w:p w14:paraId="0CF0F224"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128614EA"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zagotavlja javnost in zaupnost podatkov skladno s 35. členom ZJN-3 ob upoštevanju določb zakona, ki ureja varstvo osebnih podatkov, tajne podatke ali gospodarske družbe.</w:t>
      </w:r>
    </w:p>
    <w:p w14:paraId="3CDD1393"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0844BB95"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4FDCFA0D"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6B71A407"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Jamstvo za napake</w:t>
      </w:r>
    </w:p>
    <w:p w14:paraId="01AEA28C"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239E8E08" w14:textId="77777777" w:rsidR="00397E83" w:rsidRPr="00E52754" w:rsidRDefault="00397E83" w:rsidP="00397E83">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Izbrani izvajalec, s katerim bo naročnik sklenil okvirni sporazum, bo moral jamčiti za odpravo vseh vrst napak, ki jih bo naredil z izvajanjem predmeta javnega naročila, skladno z določili Obligacijskega zakonika.</w:t>
      </w:r>
    </w:p>
    <w:p w14:paraId="14BB9317"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7B069D16" w14:textId="77777777" w:rsidR="00397E83" w:rsidRPr="00E52754" w:rsidRDefault="00397E83" w:rsidP="00397E83">
      <w:pPr>
        <w:keepLines/>
        <w:numPr>
          <w:ilvl w:val="0"/>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PONUDBENI POGOJI</w:t>
      </w:r>
    </w:p>
    <w:p w14:paraId="47C55CFD" w14:textId="77777777" w:rsidR="00397E83" w:rsidRPr="00E52754" w:rsidRDefault="00397E83" w:rsidP="00397E83">
      <w:pPr>
        <w:keepLines/>
        <w:spacing w:after="0" w:line="240" w:lineRule="auto"/>
        <w:jc w:val="both"/>
        <w:rPr>
          <w:rFonts w:ascii="Open Sans" w:eastAsia="Times New Roman" w:hAnsi="Open Sans" w:cs="Open Sans"/>
          <w:b/>
          <w:lang w:eastAsia="sl-SI"/>
        </w:rPr>
      </w:pPr>
    </w:p>
    <w:p w14:paraId="798D2375"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Celovitost ponudbe</w:t>
      </w:r>
    </w:p>
    <w:p w14:paraId="36963FA2"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3D13F4B5" w14:textId="77777777" w:rsidR="0062464D" w:rsidRPr="00E52754" w:rsidRDefault="0062464D" w:rsidP="0062464D">
      <w:pPr>
        <w:keepNext/>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b/>
          <w:bCs/>
          <w:lang w:eastAsia="sl-SI"/>
        </w:rPr>
        <w:t>Ponudnik odda svojo ponudbo za celotno naročilo</w:t>
      </w:r>
      <w:r w:rsidRPr="00E52754">
        <w:rPr>
          <w:rFonts w:ascii="Open Sans" w:eastAsia="Times New Roman" w:hAnsi="Open Sans" w:cs="Open Sans"/>
          <w:lang w:eastAsia="sl-SI"/>
        </w:rPr>
        <w:t xml:space="preserve">, v skladu s tehničnimi ter ostalimi zahtevami naročnika, navedenimi v razpisni dokumentaciji in njenih prilogah. V primeru, da ponudnik ne bo ponudil celotnega naročila (vseh zahtevanih postavk v ponudbenem predračunu) bo izločen iz nadaljnje obravnave. </w:t>
      </w:r>
    </w:p>
    <w:p w14:paraId="419F88D7" w14:textId="77777777" w:rsidR="00397E83" w:rsidRDefault="00397E83" w:rsidP="00397E83">
      <w:pPr>
        <w:keepLines/>
        <w:spacing w:after="0" w:line="240" w:lineRule="auto"/>
        <w:jc w:val="both"/>
        <w:rPr>
          <w:rFonts w:ascii="Open Sans" w:eastAsia="Times New Roman" w:hAnsi="Open Sans" w:cs="Open Sans"/>
          <w:lang w:eastAsia="sl-SI"/>
        </w:rPr>
      </w:pPr>
    </w:p>
    <w:p w14:paraId="156CC09C" w14:textId="77777777" w:rsidR="00E52754" w:rsidRDefault="00E52754" w:rsidP="00397E83">
      <w:pPr>
        <w:keepLines/>
        <w:spacing w:after="0" w:line="240" w:lineRule="auto"/>
        <w:jc w:val="both"/>
        <w:rPr>
          <w:rFonts w:ascii="Open Sans" w:eastAsia="Times New Roman" w:hAnsi="Open Sans" w:cs="Open Sans"/>
          <w:lang w:eastAsia="sl-SI"/>
        </w:rPr>
      </w:pPr>
    </w:p>
    <w:p w14:paraId="2FDDD53E" w14:textId="77777777" w:rsidR="00E52754" w:rsidRPr="00E52754" w:rsidRDefault="00E52754" w:rsidP="00397E83">
      <w:pPr>
        <w:keepLines/>
        <w:spacing w:after="0" w:line="240" w:lineRule="auto"/>
        <w:jc w:val="both"/>
        <w:rPr>
          <w:rFonts w:ascii="Open Sans" w:eastAsia="Times New Roman" w:hAnsi="Open Sans" w:cs="Open Sans"/>
          <w:lang w:eastAsia="sl-SI"/>
        </w:rPr>
      </w:pPr>
    </w:p>
    <w:p w14:paraId="205165B7"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lastRenderedPageBreak/>
        <w:t>Skupna ponudba</w:t>
      </w:r>
    </w:p>
    <w:p w14:paraId="6DB7ED80"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441F4767" w14:textId="77777777" w:rsidR="0062464D" w:rsidRPr="00E52754" w:rsidRDefault="0062464D" w:rsidP="0062464D">
      <w:pPr>
        <w:keepNext/>
        <w:keepLines/>
        <w:spacing w:after="0" w:line="240" w:lineRule="auto"/>
        <w:jc w:val="both"/>
        <w:rPr>
          <w:rFonts w:ascii="Open Sans" w:hAnsi="Open Sans" w:cs="Open Sans"/>
        </w:rPr>
      </w:pPr>
      <w:r w:rsidRPr="00E52754">
        <w:rPr>
          <w:rFonts w:ascii="Open Sans" w:hAnsi="Open Sans" w:cs="Open Sans"/>
        </w:rPr>
        <w:t xml:space="preserve">Ponudbo lahko predloži skupina ponudnikov, ki mora predložiti pravni akt o skupni izvedbi naročila </w:t>
      </w:r>
      <w:r w:rsidRPr="00E52754">
        <w:rPr>
          <w:rFonts w:ascii="Open Sans" w:hAnsi="Open Sans" w:cs="Open Sans"/>
          <w:b/>
        </w:rPr>
        <w:t>(kot prilogo 1/1)</w:t>
      </w:r>
      <w:r w:rsidRPr="00E52754">
        <w:rPr>
          <w:rFonts w:ascii="Open Sans" w:hAnsi="Open Sans" w:cs="Open Sans"/>
        </w:rPr>
        <w:t>. Navedeni pravni akt mora natančno opredeliti:</w:t>
      </w:r>
    </w:p>
    <w:p w14:paraId="7F0316A7" w14:textId="77777777" w:rsidR="0062464D" w:rsidRPr="00E52754" w:rsidRDefault="0062464D" w:rsidP="0062464D">
      <w:pPr>
        <w:keepNext/>
        <w:keepLines/>
        <w:numPr>
          <w:ilvl w:val="0"/>
          <w:numId w:val="7"/>
        </w:numPr>
        <w:spacing w:after="0" w:line="240" w:lineRule="auto"/>
        <w:ind w:left="284" w:hanging="284"/>
        <w:jc w:val="both"/>
        <w:rPr>
          <w:rFonts w:ascii="Open Sans" w:hAnsi="Open Sans" w:cs="Open Sans"/>
        </w:rPr>
      </w:pPr>
      <w:r w:rsidRPr="00E52754">
        <w:rPr>
          <w:rFonts w:ascii="Open Sans" w:hAnsi="Open Sans" w:cs="Open Sans"/>
        </w:rPr>
        <w:t>medsebojno odgovornost posameznih članov skupine za izvedbo naročila znotraj skupine,</w:t>
      </w:r>
    </w:p>
    <w:p w14:paraId="3488F583" w14:textId="77777777" w:rsidR="0062464D" w:rsidRPr="00E52754" w:rsidRDefault="0062464D" w:rsidP="0062464D">
      <w:pPr>
        <w:keepNext/>
        <w:keepLines/>
        <w:numPr>
          <w:ilvl w:val="0"/>
          <w:numId w:val="7"/>
        </w:numPr>
        <w:spacing w:after="0" w:line="240" w:lineRule="auto"/>
        <w:ind w:left="284" w:hanging="284"/>
        <w:jc w:val="both"/>
        <w:rPr>
          <w:rFonts w:ascii="Open Sans" w:hAnsi="Open Sans" w:cs="Open Sans"/>
        </w:rPr>
      </w:pPr>
      <w:r w:rsidRPr="00E52754">
        <w:rPr>
          <w:rFonts w:ascii="Open Sans" w:hAnsi="Open Sans" w:cs="Open Sans"/>
        </w:rPr>
        <w:t>neomejeno solidarno odgovornost članov skupine do naročnika glede vseh obveznosti po okvirnem sporazumu,</w:t>
      </w:r>
    </w:p>
    <w:p w14:paraId="053F6B59" w14:textId="77777777" w:rsidR="0062464D" w:rsidRPr="00E52754" w:rsidRDefault="0062464D" w:rsidP="0062464D">
      <w:pPr>
        <w:keepNext/>
        <w:keepLines/>
        <w:numPr>
          <w:ilvl w:val="0"/>
          <w:numId w:val="7"/>
        </w:numPr>
        <w:spacing w:after="0" w:line="240" w:lineRule="auto"/>
        <w:ind w:left="284" w:hanging="284"/>
        <w:jc w:val="both"/>
        <w:rPr>
          <w:rFonts w:ascii="Open Sans" w:hAnsi="Open Sans" w:cs="Open Sans"/>
        </w:rPr>
      </w:pPr>
      <w:r w:rsidRPr="00E52754">
        <w:rPr>
          <w:rFonts w:ascii="Open Sans" w:hAnsi="Open Sans" w:cs="Open Sans"/>
        </w:rPr>
        <w:t xml:space="preserve">glavnega nosilca izvedbe obveznosti po okvirnem sporazumu, s katerim bo naročnik komuniciral, </w:t>
      </w:r>
    </w:p>
    <w:p w14:paraId="6D05F71E" w14:textId="77777777" w:rsidR="0062464D" w:rsidRPr="00E52754" w:rsidRDefault="0062464D" w:rsidP="0062464D">
      <w:pPr>
        <w:keepNext/>
        <w:keepLines/>
        <w:numPr>
          <w:ilvl w:val="0"/>
          <w:numId w:val="7"/>
        </w:numPr>
        <w:spacing w:after="0" w:line="240" w:lineRule="auto"/>
        <w:ind w:left="284" w:hanging="284"/>
        <w:jc w:val="both"/>
        <w:rPr>
          <w:rFonts w:ascii="Open Sans" w:hAnsi="Open Sans" w:cs="Open Sans"/>
        </w:rPr>
      </w:pPr>
      <w:r w:rsidRPr="00E52754">
        <w:rPr>
          <w:rFonts w:ascii="Open Sans" w:hAnsi="Open Sans" w:cs="Open Sans"/>
        </w:rPr>
        <w:t>navedbo člana/ov skupine, kateremu naročnik vroči odločitev o oddaji naročila (v kolikor to ni navedeno, bo naročnik vročal odločitve vsem članom skupine ponudnikov),</w:t>
      </w:r>
    </w:p>
    <w:p w14:paraId="18E6262C" w14:textId="77777777" w:rsidR="0062464D" w:rsidRPr="00E52754" w:rsidRDefault="0062464D" w:rsidP="0062464D">
      <w:pPr>
        <w:keepNext/>
        <w:keepLines/>
        <w:numPr>
          <w:ilvl w:val="0"/>
          <w:numId w:val="7"/>
        </w:numPr>
        <w:spacing w:after="0" w:line="240" w:lineRule="auto"/>
        <w:ind w:left="284" w:hanging="284"/>
        <w:jc w:val="both"/>
        <w:rPr>
          <w:rFonts w:ascii="Open Sans" w:hAnsi="Open Sans" w:cs="Open Sans"/>
        </w:rPr>
      </w:pPr>
      <w:r w:rsidRPr="00E52754">
        <w:rPr>
          <w:rFonts w:ascii="Open Sans" w:hAnsi="Open Sans" w:cs="Open Sans"/>
        </w:rPr>
        <w:t>nosilca finančnih obračunov in transakcij z navedbo transakcijskega računa, preko katerega se bo izvajalo plačevanje izvedenih obveznosti po okvirnem sporazumu,</w:t>
      </w:r>
    </w:p>
    <w:p w14:paraId="50532B98" w14:textId="77777777" w:rsidR="0062464D" w:rsidRPr="00E52754" w:rsidRDefault="0062464D" w:rsidP="0062464D">
      <w:pPr>
        <w:keepNext/>
        <w:keepLines/>
        <w:numPr>
          <w:ilvl w:val="0"/>
          <w:numId w:val="7"/>
        </w:numPr>
        <w:spacing w:after="0" w:line="240" w:lineRule="auto"/>
        <w:ind w:left="284" w:hanging="284"/>
        <w:jc w:val="both"/>
        <w:rPr>
          <w:rFonts w:ascii="Open Sans" w:hAnsi="Open Sans" w:cs="Open Sans"/>
        </w:rPr>
      </w:pPr>
      <w:r w:rsidRPr="00E52754">
        <w:rPr>
          <w:rFonts w:ascii="Open Sans" w:hAnsi="Open Sans" w:cs="Open Sans"/>
        </w:rPr>
        <w:t>nosilca zavarovanja obveznosti po okvirnem sporazumu iz naslova dobre izvedbe del,</w:t>
      </w:r>
    </w:p>
    <w:p w14:paraId="21BC363F" w14:textId="77777777" w:rsidR="0062464D" w:rsidRPr="00E52754" w:rsidRDefault="0062464D" w:rsidP="0062464D">
      <w:pPr>
        <w:keepNext/>
        <w:keepLines/>
        <w:numPr>
          <w:ilvl w:val="0"/>
          <w:numId w:val="7"/>
        </w:numPr>
        <w:spacing w:after="0" w:line="240" w:lineRule="auto"/>
        <w:ind w:left="284" w:hanging="284"/>
        <w:jc w:val="both"/>
        <w:rPr>
          <w:rFonts w:ascii="Open Sans" w:hAnsi="Open Sans" w:cs="Open Sans"/>
        </w:rPr>
      </w:pPr>
      <w:r w:rsidRPr="00E52754">
        <w:rPr>
          <w:rFonts w:ascii="Open Sans" w:hAnsi="Open Sans" w:cs="Open Sans"/>
        </w:rPr>
        <w:t>določila v primeru izstopa partnerja,</w:t>
      </w:r>
    </w:p>
    <w:p w14:paraId="4C79C210" w14:textId="77777777" w:rsidR="0062464D" w:rsidRPr="00E52754" w:rsidRDefault="0062464D" w:rsidP="0062464D">
      <w:pPr>
        <w:keepNext/>
        <w:keepLines/>
        <w:numPr>
          <w:ilvl w:val="0"/>
          <w:numId w:val="7"/>
        </w:numPr>
        <w:spacing w:after="0" w:line="240" w:lineRule="auto"/>
        <w:ind w:left="284" w:hanging="284"/>
        <w:jc w:val="both"/>
        <w:rPr>
          <w:rFonts w:ascii="Open Sans" w:hAnsi="Open Sans" w:cs="Open Sans"/>
        </w:rPr>
      </w:pPr>
      <w:r w:rsidRPr="00E52754">
        <w:rPr>
          <w:rFonts w:ascii="Open Sans" w:hAnsi="Open Sans" w:cs="Open Sans"/>
        </w:rPr>
        <w:t>pooblastilo vodilnemu partnerju,</w:t>
      </w:r>
    </w:p>
    <w:p w14:paraId="7616BBF9" w14:textId="77777777" w:rsidR="0062464D" w:rsidRPr="00E52754" w:rsidRDefault="0062464D" w:rsidP="0062464D">
      <w:pPr>
        <w:keepNext/>
        <w:keepLines/>
        <w:numPr>
          <w:ilvl w:val="0"/>
          <w:numId w:val="7"/>
        </w:numPr>
        <w:spacing w:after="0" w:line="240" w:lineRule="auto"/>
        <w:ind w:left="284" w:hanging="284"/>
        <w:jc w:val="both"/>
        <w:rPr>
          <w:rFonts w:ascii="Open Sans" w:hAnsi="Open Sans" w:cs="Open Sans"/>
        </w:rPr>
      </w:pPr>
      <w:r w:rsidRPr="00E52754">
        <w:rPr>
          <w:rFonts w:ascii="Open Sans" w:hAnsi="Open Sans" w:cs="Open Sans"/>
        </w:rPr>
        <w:t>opredelitev deležev in področje dela.</w:t>
      </w:r>
    </w:p>
    <w:p w14:paraId="61362954" w14:textId="77777777" w:rsidR="0062464D" w:rsidRPr="00E52754" w:rsidRDefault="0062464D" w:rsidP="0062464D">
      <w:pPr>
        <w:keepNext/>
        <w:keepLines/>
        <w:spacing w:after="0" w:line="240" w:lineRule="auto"/>
        <w:jc w:val="both"/>
        <w:rPr>
          <w:rFonts w:ascii="Open Sans" w:hAnsi="Open Sans" w:cs="Open Sans"/>
        </w:rPr>
      </w:pPr>
    </w:p>
    <w:p w14:paraId="75DC6EAD" w14:textId="77777777" w:rsidR="0062464D" w:rsidRPr="00E52754" w:rsidRDefault="0062464D" w:rsidP="0062464D">
      <w:pPr>
        <w:keepNext/>
        <w:keepLines/>
        <w:spacing w:after="0" w:line="240" w:lineRule="auto"/>
        <w:jc w:val="both"/>
        <w:rPr>
          <w:rFonts w:ascii="Open Sans" w:hAnsi="Open Sans" w:cs="Open Sans"/>
        </w:rPr>
      </w:pPr>
      <w:r w:rsidRPr="00E52754">
        <w:rPr>
          <w:rFonts w:ascii="Open Sans" w:hAnsi="Open Sans" w:cs="Open Sans"/>
        </w:rPr>
        <w:t>V primeru skupne ponudbe, okvirni sporazum podpišejo vsi partnerji v skupni ponudbi. Vsak član skupine ponudnikov v okviru skupne ponudbe odgovarja naročniku neomejeno solidarno.</w:t>
      </w:r>
    </w:p>
    <w:p w14:paraId="248EEA05" w14:textId="77777777" w:rsidR="0062464D" w:rsidRPr="00E52754" w:rsidRDefault="0062464D" w:rsidP="0062464D">
      <w:pPr>
        <w:keepNext/>
        <w:keepLines/>
        <w:spacing w:after="0" w:line="240" w:lineRule="auto"/>
        <w:jc w:val="both"/>
        <w:rPr>
          <w:rFonts w:ascii="Open Sans" w:hAnsi="Open Sans" w:cs="Open Sans"/>
          <w:b/>
        </w:rPr>
      </w:pPr>
    </w:p>
    <w:p w14:paraId="19B48F5F" w14:textId="77777777" w:rsidR="0062464D" w:rsidRPr="00E52754" w:rsidRDefault="0062464D" w:rsidP="0062464D">
      <w:pPr>
        <w:keepNext/>
        <w:keepLines/>
        <w:spacing w:after="0" w:line="240" w:lineRule="auto"/>
        <w:jc w:val="both"/>
        <w:rPr>
          <w:rFonts w:ascii="Open Sans" w:hAnsi="Open Sans" w:cs="Open Sans"/>
        </w:rPr>
      </w:pPr>
      <w:r w:rsidRPr="00E52754">
        <w:rPr>
          <w:rFonts w:ascii="Open Sans" w:hAnsi="Open Sans" w:cs="Open Sans"/>
        </w:rPr>
        <w:t xml:space="preserve">V primeru skupne ponudbe mora glavni nosilec izvedbe obveznosti po okvirnem sporazumu za vse partnerje v skupni ponudbi k ponudbi v razdelek »Izjava – ostali sodelujoči« priložiti </w:t>
      </w:r>
      <w:r w:rsidRPr="00E52754">
        <w:rPr>
          <w:rFonts w:ascii="Open Sans" w:hAnsi="Open Sans" w:cs="Open Sans"/>
          <w:bCs/>
        </w:rPr>
        <w:t>v .pdf formatu</w:t>
      </w:r>
      <w:r w:rsidRPr="00E52754">
        <w:rPr>
          <w:rFonts w:ascii="Open Sans" w:hAnsi="Open Sans" w:cs="Open Sans"/>
        </w:rPr>
        <w:t xml:space="preserve"> </w:t>
      </w:r>
      <w:r w:rsidRPr="00E52754">
        <w:rPr>
          <w:rFonts w:ascii="Open Sans" w:hAnsi="Open Sans" w:cs="Open Sans"/>
          <w:kern w:val="16"/>
        </w:rPr>
        <w:t xml:space="preserve">izpolnjeno, podpisano in žigosano </w:t>
      </w:r>
      <w:r w:rsidRPr="00E52754">
        <w:rPr>
          <w:rFonts w:ascii="Open Sans" w:hAnsi="Open Sans" w:cs="Open Sans"/>
          <w:b/>
          <w:kern w:val="16"/>
        </w:rPr>
        <w:t>Prilogo A</w:t>
      </w:r>
      <w:r w:rsidRPr="00E52754">
        <w:rPr>
          <w:rFonts w:ascii="Open Sans" w:hAnsi="Open Sans" w:cs="Open Sans"/>
          <w:kern w:val="16"/>
        </w:rPr>
        <w:t xml:space="preserve">, ter v razdelek »Druge priloge« </w:t>
      </w:r>
      <w:r w:rsidRPr="00E52754">
        <w:rPr>
          <w:rFonts w:ascii="Open Sans" w:hAnsi="Open Sans" w:cs="Open Sans"/>
          <w:bCs/>
        </w:rPr>
        <w:t>v .pdf formatu</w:t>
      </w:r>
      <w:r w:rsidRPr="00E52754">
        <w:rPr>
          <w:rFonts w:ascii="Open Sans" w:hAnsi="Open Sans" w:cs="Open Sans"/>
        </w:rPr>
        <w:t xml:space="preserve"> </w:t>
      </w:r>
      <w:r w:rsidRPr="00E52754">
        <w:rPr>
          <w:rFonts w:ascii="Open Sans" w:hAnsi="Open Sans" w:cs="Open Sans"/>
          <w:kern w:val="16"/>
        </w:rPr>
        <w:t xml:space="preserve">izpolnjeno,  podpisano in žigosano </w:t>
      </w:r>
      <w:r w:rsidRPr="00E52754">
        <w:rPr>
          <w:rFonts w:ascii="Open Sans" w:hAnsi="Open Sans" w:cs="Open Sans"/>
          <w:b/>
          <w:kern w:val="16"/>
        </w:rPr>
        <w:t>Prilogo 3/1, Prilogo 3/2</w:t>
      </w:r>
      <w:r w:rsidRPr="00E52754">
        <w:rPr>
          <w:rFonts w:ascii="Open Sans" w:hAnsi="Open Sans" w:cs="Open Sans"/>
          <w:kern w:val="16"/>
        </w:rPr>
        <w:t>.</w:t>
      </w:r>
    </w:p>
    <w:p w14:paraId="3EECE2EA" w14:textId="77777777" w:rsidR="00C24AB6" w:rsidRPr="00E52754" w:rsidRDefault="00C24AB6" w:rsidP="00FE1859">
      <w:pPr>
        <w:widowControl w:val="0"/>
        <w:spacing w:after="0" w:line="240" w:lineRule="auto"/>
        <w:jc w:val="both"/>
        <w:rPr>
          <w:rFonts w:ascii="Open Sans" w:eastAsia="Times New Roman" w:hAnsi="Open Sans" w:cs="Open Sans"/>
          <w:lang w:eastAsia="sl-SI"/>
        </w:rPr>
      </w:pPr>
    </w:p>
    <w:p w14:paraId="20C9F5B7" w14:textId="77777777" w:rsidR="00C24AB6" w:rsidRPr="00E52754" w:rsidRDefault="00C24AB6" w:rsidP="00FE1859">
      <w:pPr>
        <w:numPr>
          <w:ilvl w:val="1"/>
          <w:numId w:val="4"/>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Ponudba s podizvajalci</w:t>
      </w:r>
    </w:p>
    <w:p w14:paraId="7EE424A0" w14:textId="77777777" w:rsidR="00C24AB6" w:rsidRPr="00E52754" w:rsidRDefault="00C24AB6" w:rsidP="0062464D">
      <w:pPr>
        <w:spacing w:after="0" w:line="240" w:lineRule="auto"/>
        <w:jc w:val="both"/>
        <w:rPr>
          <w:rFonts w:ascii="Open Sans" w:eastAsia="Times New Roman" w:hAnsi="Open Sans" w:cs="Open Sans"/>
          <w:lang w:eastAsia="sl-SI"/>
        </w:rPr>
      </w:pPr>
    </w:p>
    <w:p w14:paraId="115E0258" w14:textId="77777777" w:rsidR="00397E83" w:rsidRPr="00E52754" w:rsidRDefault="00397E83" w:rsidP="0062464D">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lahko del javnega naročila odda v podizvajanje.</w:t>
      </w:r>
    </w:p>
    <w:p w14:paraId="5E8C92F4" w14:textId="77777777" w:rsidR="00397E83" w:rsidRPr="00E52754" w:rsidRDefault="00397E83" w:rsidP="0062464D">
      <w:pPr>
        <w:spacing w:after="0" w:line="240" w:lineRule="auto"/>
        <w:jc w:val="both"/>
        <w:rPr>
          <w:rFonts w:ascii="Open Sans" w:eastAsia="Times New Roman" w:hAnsi="Open Sans" w:cs="Open Sans"/>
          <w:lang w:eastAsia="sl-SI"/>
        </w:rPr>
      </w:pPr>
    </w:p>
    <w:p w14:paraId="51EE8231" w14:textId="77777777" w:rsidR="0062464D" w:rsidRPr="00E52754" w:rsidRDefault="0062464D" w:rsidP="00E52754">
      <w:pPr>
        <w:keepNext/>
        <w:spacing w:after="0" w:line="240" w:lineRule="auto"/>
        <w:jc w:val="both"/>
        <w:rPr>
          <w:rFonts w:ascii="Open Sans" w:hAnsi="Open Sans" w:cs="Open Sans"/>
        </w:rPr>
      </w:pPr>
      <w:r w:rsidRPr="00E52754">
        <w:rPr>
          <w:rFonts w:ascii="Open Sans" w:hAnsi="Open Sans" w:cs="Open Sans"/>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46056CB0" w14:textId="77777777" w:rsidR="0062464D" w:rsidRPr="00E52754" w:rsidRDefault="0062464D" w:rsidP="00E52754">
      <w:pPr>
        <w:keepNext/>
        <w:spacing w:after="0" w:line="240" w:lineRule="auto"/>
        <w:jc w:val="both"/>
        <w:rPr>
          <w:rFonts w:ascii="Open Sans" w:hAnsi="Open Sans" w:cs="Open Sans"/>
        </w:rPr>
      </w:pPr>
    </w:p>
    <w:p w14:paraId="59278270" w14:textId="77777777" w:rsidR="0062464D" w:rsidRPr="00E52754" w:rsidRDefault="0062464D" w:rsidP="00E52754">
      <w:pPr>
        <w:keepNext/>
        <w:spacing w:after="0" w:line="240" w:lineRule="auto"/>
        <w:jc w:val="both"/>
        <w:rPr>
          <w:rFonts w:ascii="Open Sans" w:hAnsi="Open Sans" w:cs="Open Sans"/>
          <w:kern w:val="16"/>
        </w:rPr>
      </w:pPr>
      <w:r w:rsidRPr="00E52754">
        <w:rPr>
          <w:rFonts w:ascii="Open Sans" w:hAnsi="Open Sans" w:cs="Open Sans"/>
          <w:kern w:val="16"/>
        </w:rPr>
        <w:t>Ponudnik, kateremu bo javno naročilo oddano, bo v razmerju do naročnika v celoti odgovarjal za izvedbo prejetega naročila, ne glede na število podizvajalcev.</w:t>
      </w:r>
    </w:p>
    <w:p w14:paraId="5BC3EF1B" w14:textId="77777777" w:rsidR="0062464D" w:rsidRPr="00E52754" w:rsidRDefault="0062464D" w:rsidP="00E52754">
      <w:pPr>
        <w:keepNext/>
        <w:spacing w:after="0" w:line="240" w:lineRule="auto"/>
        <w:jc w:val="both"/>
        <w:rPr>
          <w:rFonts w:ascii="Open Sans" w:hAnsi="Open Sans" w:cs="Open Sans"/>
          <w:kern w:val="16"/>
        </w:rPr>
      </w:pPr>
    </w:p>
    <w:p w14:paraId="06B8D8A5" w14:textId="77777777" w:rsidR="0062464D" w:rsidRPr="00E52754" w:rsidRDefault="0062464D" w:rsidP="00E52754">
      <w:pPr>
        <w:keepNext/>
        <w:spacing w:after="0" w:line="240" w:lineRule="auto"/>
        <w:jc w:val="both"/>
        <w:rPr>
          <w:rFonts w:ascii="Open Sans" w:hAnsi="Open Sans" w:cs="Open Sans"/>
          <w:kern w:val="16"/>
        </w:rPr>
      </w:pPr>
      <w:r w:rsidRPr="00E52754">
        <w:rPr>
          <w:rFonts w:ascii="Open Sans" w:hAnsi="Open Sans" w:cs="Open Sans"/>
          <w:kern w:val="16"/>
        </w:rPr>
        <w:t xml:space="preserve">Če ponudnik ne ravna v skladu s 94. člena ZJN-3, bo naročnik Državni revizijski komisiji podal predlog za uvedbo postopka o prekršku iz 2. točke prvega odstavka 112. člena ZJN-3. </w:t>
      </w:r>
    </w:p>
    <w:p w14:paraId="7C5BF2C0" w14:textId="77777777" w:rsidR="0062464D" w:rsidRPr="00E52754" w:rsidRDefault="0062464D" w:rsidP="00E52754">
      <w:pPr>
        <w:keepNext/>
        <w:spacing w:after="0" w:line="240" w:lineRule="auto"/>
        <w:jc w:val="both"/>
        <w:rPr>
          <w:rFonts w:ascii="Open Sans" w:hAnsi="Open Sans" w:cs="Open Sans"/>
          <w:kern w:val="16"/>
        </w:rPr>
      </w:pPr>
    </w:p>
    <w:p w14:paraId="6E7CB485" w14:textId="77777777" w:rsidR="0062464D" w:rsidRPr="00E52754" w:rsidRDefault="0062464D" w:rsidP="00E52754">
      <w:pPr>
        <w:keepNext/>
        <w:spacing w:after="0" w:line="240" w:lineRule="auto"/>
        <w:jc w:val="both"/>
        <w:rPr>
          <w:rFonts w:ascii="Open Sans" w:hAnsi="Open Sans" w:cs="Open Sans"/>
          <w:kern w:val="16"/>
        </w:rPr>
      </w:pPr>
      <w:r w:rsidRPr="00E52754">
        <w:rPr>
          <w:rFonts w:ascii="Open Sans" w:hAnsi="Open Sans" w:cs="Open Sans"/>
          <w:kern w:val="16"/>
        </w:rPr>
        <w:t xml:space="preserve">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w:t>
      </w:r>
      <w:r w:rsidRPr="00E52754">
        <w:rPr>
          <w:rFonts w:ascii="Open Sans" w:hAnsi="Open Sans" w:cs="Open Sans"/>
          <w:kern w:val="16"/>
        </w:rPr>
        <w:lastRenderedPageBreak/>
        <w:t>del/storitev/dobav), količina/delež (%) javnega naročila, ki se oddaja v podizvajanje, vrednost del ali storitev brez DDV ter kraj in rok izvedbe.</w:t>
      </w:r>
    </w:p>
    <w:p w14:paraId="41264D6D" w14:textId="77777777" w:rsidR="0062464D" w:rsidRPr="00E52754" w:rsidRDefault="0062464D" w:rsidP="00E52754">
      <w:pPr>
        <w:keepNext/>
        <w:spacing w:after="0" w:line="240" w:lineRule="auto"/>
        <w:jc w:val="both"/>
        <w:rPr>
          <w:rFonts w:ascii="Open Sans" w:hAnsi="Open Sans" w:cs="Open Sans"/>
          <w:kern w:val="16"/>
        </w:rPr>
      </w:pPr>
    </w:p>
    <w:p w14:paraId="757512DB" w14:textId="77777777" w:rsidR="0062464D" w:rsidRPr="00E52754" w:rsidRDefault="0062464D" w:rsidP="00E52754">
      <w:pPr>
        <w:keepNext/>
        <w:spacing w:after="0" w:line="240" w:lineRule="auto"/>
        <w:jc w:val="both"/>
        <w:rPr>
          <w:rFonts w:ascii="Open Sans" w:hAnsi="Open Sans" w:cs="Open Sans"/>
          <w:kern w:val="16"/>
        </w:rPr>
      </w:pPr>
      <w:r w:rsidRPr="00E52754">
        <w:rPr>
          <w:rFonts w:ascii="Open Sans" w:hAnsi="Open Sans" w:cs="Open Sans"/>
          <w:kern w:val="16"/>
        </w:rPr>
        <w:t>Obveznosti iz te točke veljajo tudi za podizvajalce podizvajalcev glavnega izvajalca ali nadaljnje podizvajalce v podizvajalski verigi.</w:t>
      </w:r>
    </w:p>
    <w:p w14:paraId="2761479B" w14:textId="77777777" w:rsidR="0062464D" w:rsidRPr="00E52754" w:rsidRDefault="0062464D" w:rsidP="00E52754">
      <w:pPr>
        <w:keepNext/>
        <w:spacing w:after="0" w:line="240" w:lineRule="auto"/>
        <w:jc w:val="both"/>
        <w:rPr>
          <w:rFonts w:ascii="Open Sans" w:hAnsi="Open Sans" w:cs="Open Sans"/>
          <w:kern w:val="16"/>
        </w:rPr>
      </w:pPr>
    </w:p>
    <w:p w14:paraId="5A04DC73" w14:textId="77777777" w:rsidR="0062464D" w:rsidRPr="00E52754" w:rsidRDefault="0062464D" w:rsidP="00E52754">
      <w:pPr>
        <w:keepNext/>
        <w:spacing w:after="0" w:line="240" w:lineRule="auto"/>
        <w:jc w:val="both"/>
        <w:rPr>
          <w:rFonts w:ascii="Open Sans" w:hAnsi="Open Sans" w:cs="Open Sans"/>
        </w:rPr>
      </w:pPr>
      <w:r w:rsidRPr="00E52754">
        <w:rPr>
          <w:rFonts w:ascii="Open Sans" w:hAnsi="Open Sans" w:cs="Open Sans"/>
        </w:rPr>
        <w:t xml:space="preserve">Če bo ponudnik izvajal javno naročilo s podizvajalci mora k ponudbi v razdelek »Izjava – ostali sodelujoči« priložiti </w:t>
      </w:r>
      <w:r w:rsidRPr="00E52754">
        <w:rPr>
          <w:rFonts w:ascii="Open Sans" w:hAnsi="Open Sans" w:cs="Open Sans"/>
          <w:bCs/>
        </w:rPr>
        <w:t>v .pdf formatu</w:t>
      </w:r>
      <w:r w:rsidRPr="00E52754">
        <w:rPr>
          <w:rFonts w:ascii="Open Sans" w:hAnsi="Open Sans" w:cs="Open Sans"/>
        </w:rPr>
        <w:t xml:space="preserve"> </w:t>
      </w:r>
      <w:r w:rsidRPr="00E52754">
        <w:rPr>
          <w:rFonts w:ascii="Open Sans" w:hAnsi="Open Sans" w:cs="Open Sans"/>
          <w:kern w:val="16"/>
        </w:rPr>
        <w:t xml:space="preserve">izpolnjeno, podpisano in žigosano </w:t>
      </w:r>
      <w:r w:rsidRPr="00E52754">
        <w:rPr>
          <w:rFonts w:ascii="Open Sans" w:hAnsi="Open Sans" w:cs="Open Sans"/>
          <w:b/>
          <w:kern w:val="16"/>
        </w:rPr>
        <w:t>Prilogo A</w:t>
      </w:r>
      <w:r w:rsidRPr="00E52754">
        <w:rPr>
          <w:rFonts w:ascii="Open Sans" w:hAnsi="Open Sans" w:cs="Open Sans"/>
          <w:kern w:val="16"/>
        </w:rPr>
        <w:t xml:space="preserve">, ter v razdelek »Druge priloge« </w:t>
      </w:r>
      <w:r w:rsidRPr="00E52754">
        <w:rPr>
          <w:rFonts w:ascii="Open Sans" w:hAnsi="Open Sans" w:cs="Open Sans"/>
          <w:bCs/>
        </w:rPr>
        <w:t>v .pdf formatu</w:t>
      </w:r>
      <w:r w:rsidRPr="00E52754">
        <w:rPr>
          <w:rFonts w:ascii="Open Sans" w:hAnsi="Open Sans" w:cs="Open Sans"/>
        </w:rPr>
        <w:t xml:space="preserve"> </w:t>
      </w:r>
      <w:r w:rsidRPr="00E52754">
        <w:rPr>
          <w:rFonts w:ascii="Open Sans" w:hAnsi="Open Sans" w:cs="Open Sans"/>
          <w:kern w:val="16"/>
        </w:rPr>
        <w:t xml:space="preserve">izpolnjeno,  podpisano in žigosano </w:t>
      </w:r>
      <w:r w:rsidRPr="00E52754">
        <w:rPr>
          <w:rFonts w:ascii="Open Sans" w:hAnsi="Open Sans" w:cs="Open Sans"/>
          <w:b/>
          <w:kern w:val="16"/>
        </w:rPr>
        <w:t>Prilogo 3/1,</w:t>
      </w:r>
      <w:r w:rsidRPr="00E52754">
        <w:rPr>
          <w:rFonts w:ascii="Open Sans" w:hAnsi="Open Sans" w:cs="Open Sans"/>
          <w:kern w:val="16"/>
        </w:rPr>
        <w:t xml:space="preserve"> </w:t>
      </w:r>
      <w:r w:rsidRPr="00E52754">
        <w:rPr>
          <w:rFonts w:ascii="Open Sans" w:hAnsi="Open Sans" w:cs="Open Sans"/>
          <w:b/>
          <w:kern w:val="16"/>
        </w:rPr>
        <w:t>Prilogo 3/2, Prilogo 4/1 in Prilogo 4/2</w:t>
      </w:r>
      <w:r w:rsidRPr="00E52754">
        <w:rPr>
          <w:rFonts w:ascii="Open Sans" w:hAnsi="Open Sans" w:cs="Open Sans"/>
          <w:kern w:val="16"/>
        </w:rPr>
        <w:t>.</w:t>
      </w:r>
    </w:p>
    <w:p w14:paraId="078A0B23" w14:textId="77777777" w:rsidR="0062464D" w:rsidRPr="00E52754" w:rsidRDefault="0062464D" w:rsidP="00E52754">
      <w:pPr>
        <w:keepNext/>
        <w:spacing w:after="0" w:line="240" w:lineRule="auto"/>
        <w:jc w:val="both"/>
        <w:rPr>
          <w:rFonts w:ascii="Open Sans" w:hAnsi="Open Sans" w:cs="Open Sans"/>
          <w:kern w:val="16"/>
        </w:rPr>
      </w:pPr>
    </w:p>
    <w:p w14:paraId="55D9EBA5" w14:textId="77777777" w:rsidR="0062464D" w:rsidRPr="00E52754" w:rsidRDefault="0062464D" w:rsidP="00E52754">
      <w:pPr>
        <w:keepNext/>
        <w:spacing w:after="0" w:line="240" w:lineRule="auto"/>
        <w:jc w:val="both"/>
        <w:rPr>
          <w:rFonts w:ascii="Open Sans" w:hAnsi="Open Sans" w:cs="Open Sans"/>
          <w:kern w:val="16"/>
        </w:rPr>
      </w:pPr>
      <w:r w:rsidRPr="00E52754">
        <w:rPr>
          <w:rFonts w:ascii="Open Sans" w:hAnsi="Open Sans" w:cs="Open Sans"/>
          <w:kern w:val="16"/>
        </w:rPr>
        <w:t>V kolikor ponudnik ne oddaja ponudbe z nobenim podizvajalcem, mu ni potrebno izpolniti/priložiti prilog, ki se nanašajo na podizvajalce.</w:t>
      </w:r>
    </w:p>
    <w:p w14:paraId="2432000B" w14:textId="77777777" w:rsidR="00397E83" w:rsidRPr="00E52754" w:rsidRDefault="00397E83" w:rsidP="00E52754">
      <w:pPr>
        <w:keepNext/>
        <w:spacing w:after="0" w:line="240" w:lineRule="auto"/>
        <w:jc w:val="both"/>
        <w:rPr>
          <w:rFonts w:ascii="Open Sans" w:eastAsia="Times New Roman" w:hAnsi="Open Sans" w:cs="Open Sans"/>
          <w:lang w:eastAsia="sl-SI"/>
        </w:rPr>
      </w:pPr>
    </w:p>
    <w:p w14:paraId="2D387D70" w14:textId="77777777" w:rsidR="00397E83" w:rsidRPr="00E52754" w:rsidRDefault="00397E83" w:rsidP="00E52754">
      <w:pPr>
        <w:keepNext/>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Uporaba zmogljivosti drugih subjektov</w:t>
      </w:r>
    </w:p>
    <w:p w14:paraId="6B310A8D" w14:textId="77777777" w:rsidR="00397E83" w:rsidRPr="00E52754" w:rsidRDefault="00397E83" w:rsidP="00E52754">
      <w:pPr>
        <w:keepNext/>
        <w:spacing w:after="0" w:line="240" w:lineRule="auto"/>
        <w:jc w:val="both"/>
        <w:rPr>
          <w:rFonts w:ascii="Open Sans" w:eastAsia="Times New Roman" w:hAnsi="Open Sans" w:cs="Open Sans"/>
          <w:lang w:eastAsia="sl-SI"/>
        </w:rPr>
      </w:pPr>
    </w:p>
    <w:p w14:paraId="536EAD65" w14:textId="77777777" w:rsidR="0062464D" w:rsidRPr="00E52754" w:rsidRDefault="0062464D" w:rsidP="0062464D">
      <w:pPr>
        <w:keepNext/>
        <w:keepLines/>
        <w:spacing w:after="0" w:line="240" w:lineRule="auto"/>
        <w:jc w:val="both"/>
        <w:rPr>
          <w:rFonts w:ascii="Open Sans" w:hAnsi="Open Sans" w:cs="Open Sans"/>
          <w:kern w:val="16"/>
        </w:rPr>
      </w:pPr>
      <w:r w:rsidRPr="00E52754">
        <w:rPr>
          <w:rFonts w:ascii="Open Sans" w:hAnsi="Open Sans" w:cs="Open Sans"/>
          <w:kern w:val="16"/>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57FEE45D" w14:textId="77777777" w:rsidR="0062464D" w:rsidRPr="00E52754" w:rsidRDefault="0062464D" w:rsidP="0062464D">
      <w:pPr>
        <w:keepNext/>
        <w:keepLines/>
        <w:spacing w:after="0" w:line="240" w:lineRule="auto"/>
        <w:jc w:val="both"/>
        <w:rPr>
          <w:rFonts w:ascii="Open Sans" w:hAnsi="Open Sans" w:cs="Open Sans"/>
          <w:kern w:val="16"/>
        </w:rPr>
      </w:pPr>
    </w:p>
    <w:p w14:paraId="688BBA78" w14:textId="77777777" w:rsidR="0062464D" w:rsidRPr="00E52754" w:rsidRDefault="0062464D" w:rsidP="0062464D">
      <w:pPr>
        <w:keepNext/>
        <w:keepLines/>
        <w:spacing w:after="0" w:line="240" w:lineRule="auto"/>
        <w:jc w:val="both"/>
        <w:rPr>
          <w:rFonts w:ascii="Open Sans" w:hAnsi="Open Sans" w:cs="Open Sans"/>
          <w:kern w:val="16"/>
        </w:rPr>
      </w:pPr>
      <w:r w:rsidRPr="00E52754">
        <w:rPr>
          <w:rFonts w:ascii="Open Sans" w:hAnsi="Open Sans" w:cs="Open Sans"/>
          <w:kern w:val="16"/>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537D8301" w14:textId="77777777" w:rsidR="0062464D" w:rsidRPr="00E52754" w:rsidRDefault="0062464D" w:rsidP="0062464D">
      <w:pPr>
        <w:keepNext/>
        <w:keepLines/>
        <w:spacing w:after="0" w:line="240" w:lineRule="auto"/>
        <w:jc w:val="both"/>
        <w:rPr>
          <w:rFonts w:ascii="Open Sans" w:hAnsi="Open Sans" w:cs="Open Sans"/>
          <w:kern w:val="16"/>
        </w:rPr>
      </w:pPr>
    </w:p>
    <w:p w14:paraId="1117AF68" w14:textId="77777777" w:rsidR="0062464D" w:rsidRPr="00E52754" w:rsidRDefault="0062464D" w:rsidP="0062464D">
      <w:pPr>
        <w:keepNext/>
        <w:keepLines/>
        <w:spacing w:after="0" w:line="240" w:lineRule="auto"/>
        <w:jc w:val="both"/>
        <w:rPr>
          <w:rFonts w:ascii="Open Sans" w:hAnsi="Open Sans" w:cs="Open Sans"/>
          <w:kern w:val="16"/>
        </w:rPr>
      </w:pPr>
      <w:r w:rsidRPr="00E52754">
        <w:rPr>
          <w:rFonts w:ascii="Open Sans" w:hAnsi="Open Sans" w:cs="Open Sans"/>
          <w:kern w:val="16"/>
        </w:rPr>
        <w:t xml:space="preserve">V primeru, da bo ponudnik za izvedbo javnega naročila uporabljal zmogljivost drugih subjektov, </w:t>
      </w:r>
      <w:r w:rsidRPr="00E52754">
        <w:rPr>
          <w:rFonts w:ascii="Open Sans" w:hAnsi="Open Sans" w:cs="Open Sans"/>
        </w:rPr>
        <w:t xml:space="preserve">(ki niso partner/ji v primeru skupne ponudbe ali podizvajalec/ci), mora za vsakega izmed subjektov, na katerega zmogljivosti se sklicuje k ponudbi v razdelek »Izjava – ostali sodelujoči« priložiti </w:t>
      </w:r>
      <w:r w:rsidRPr="00E52754">
        <w:rPr>
          <w:rFonts w:ascii="Open Sans" w:hAnsi="Open Sans" w:cs="Open Sans"/>
          <w:bCs/>
        </w:rPr>
        <w:t>v .pdf formatu</w:t>
      </w:r>
      <w:r w:rsidRPr="00E52754">
        <w:rPr>
          <w:rFonts w:ascii="Open Sans" w:hAnsi="Open Sans" w:cs="Open Sans"/>
        </w:rPr>
        <w:t xml:space="preserve"> </w:t>
      </w:r>
      <w:r w:rsidRPr="00E52754">
        <w:rPr>
          <w:rFonts w:ascii="Open Sans" w:hAnsi="Open Sans" w:cs="Open Sans"/>
          <w:kern w:val="16"/>
        </w:rPr>
        <w:t xml:space="preserve">izpolnjeno, podpisano in žigosano </w:t>
      </w:r>
      <w:r w:rsidRPr="00E52754">
        <w:rPr>
          <w:rFonts w:ascii="Open Sans" w:hAnsi="Open Sans" w:cs="Open Sans"/>
          <w:b/>
          <w:kern w:val="16"/>
        </w:rPr>
        <w:t>Prilogo A</w:t>
      </w:r>
      <w:r w:rsidRPr="00E52754">
        <w:rPr>
          <w:rFonts w:ascii="Open Sans" w:hAnsi="Open Sans" w:cs="Open Sans"/>
          <w:kern w:val="16"/>
        </w:rPr>
        <w:t xml:space="preserve">, ter v razdelek »Druge priloge« </w:t>
      </w:r>
      <w:r w:rsidRPr="00E52754">
        <w:rPr>
          <w:rFonts w:ascii="Open Sans" w:hAnsi="Open Sans" w:cs="Open Sans"/>
          <w:bCs/>
        </w:rPr>
        <w:t>v .pdf formatu</w:t>
      </w:r>
      <w:r w:rsidRPr="00E52754">
        <w:rPr>
          <w:rFonts w:ascii="Open Sans" w:hAnsi="Open Sans" w:cs="Open Sans"/>
        </w:rPr>
        <w:t xml:space="preserve"> </w:t>
      </w:r>
      <w:r w:rsidRPr="00E52754">
        <w:rPr>
          <w:rFonts w:ascii="Open Sans" w:hAnsi="Open Sans" w:cs="Open Sans"/>
          <w:kern w:val="16"/>
        </w:rPr>
        <w:t xml:space="preserve">izpolnjeno,  podpisano in žigosano </w:t>
      </w:r>
      <w:r w:rsidRPr="00E52754">
        <w:rPr>
          <w:rFonts w:ascii="Open Sans" w:hAnsi="Open Sans" w:cs="Open Sans"/>
          <w:b/>
          <w:kern w:val="16"/>
        </w:rPr>
        <w:t>Prilogo 3/1,</w:t>
      </w:r>
      <w:r w:rsidRPr="00E52754">
        <w:rPr>
          <w:rFonts w:ascii="Open Sans" w:hAnsi="Open Sans" w:cs="Open Sans"/>
          <w:kern w:val="16"/>
        </w:rPr>
        <w:t xml:space="preserve"> </w:t>
      </w:r>
      <w:r w:rsidRPr="00E52754">
        <w:rPr>
          <w:rFonts w:ascii="Open Sans" w:hAnsi="Open Sans" w:cs="Open Sans"/>
          <w:b/>
          <w:kern w:val="16"/>
        </w:rPr>
        <w:t>Prilogo 3/2 in Prilogo 4/3</w:t>
      </w:r>
      <w:r w:rsidRPr="00E52754">
        <w:rPr>
          <w:rFonts w:ascii="Open Sans" w:hAnsi="Open Sans" w:cs="Open Sans"/>
          <w:kern w:val="16"/>
        </w:rPr>
        <w:t xml:space="preserve">. </w:t>
      </w:r>
    </w:p>
    <w:p w14:paraId="54B0EDCA" w14:textId="77777777" w:rsidR="0062464D" w:rsidRPr="00E52754" w:rsidRDefault="0062464D" w:rsidP="0062464D">
      <w:pPr>
        <w:keepNext/>
        <w:keepLines/>
        <w:spacing w:after="0" w:line="240" w:lineRule="auto"/>
        <w:ind w:right="-2"/>
        <w:jc w:val="both"/>
        <w:rPr>
          <w:rFonts w:ascii="Open Sans" w:hAnsi="Open Sans" w:cs="Open Sans"/>
          <w:lang w:eastAsia="x-none"/>
        </w:rPr>
      </w:pPr>
    </w:p>
    <w:p w14:paraId="229F4363" w14:textId="77777777" w:rsidR="0062464D" w:rsidRPr="00E52754" w:rsidRDefault="0062464D" w:rsidP="0062464D">
      <w:pPr>
        <w:keepNext/>
        <w:keepLines/>
        <w:spacing w:after="0" w:line="240" w:lineRule="auto"/>
        <w:ind w:right="-2"/>
        <w:jc w:val="both"/>
        <w:rPr>
          <w:rFonts w:ascii="Open Sans" w:hAnsi="Open Sans" w:cs="Open Sans"/>
          <w:lang w:val="x-none" w:eastAsia="x-none"/>
        </w:rPr>
      </w:pPr>
      <w:r w:rsidRPr="00E52754">
        <w:rPr>
          <w:rFonts w:ascii="Open Sans" w:hAnsi="Open Sans" w:cs="Open Sans"/>
          <w:lang w:val="x-none" w:eastAsia="x-none"/>
        </w:rPr>
        <w:t>Ponudnik, kateremu bo javno naročilo oddano, bo v razmerju do naročnika v celoti odgovarjal za izvedbo prejetega naročila, ne glede na število subjektov, katerih zmogljivost bo ponudnik uporabljal v ponudbi oz. pri izvedbi predmeta javnega naročila.</w:t>
      </w:r>
    </w:p>
    <w:p w14:paraId="52E9011C" w14:textId="77777777" w:rsidR="0062464D" w:rsidRPr="00E52754" w:rsidRDefault="0062464D" w:rsidP="0062464D">
      <w:pPr>
        <w:keepNext/>
        <w:keepLines/>
        <w:spacing w:after="0" w:line="240" w:lineRule="auto"/>
        <w:ind w:right="-2"/>
        <w:jc w:val="both"/>
        <w:rPr>
          <w:rFonts w:ascii="Open Sans" w:hAnsi="Open Sans" w:cs="Open Sans"/>
          <w:lang w:val="x-none" w:eastAsia="x-none"/>
        </w:rPr>
      </w:pPr>
    </w:p>
    <w:p w14:paraId="2B4FCED6" w14:textId="3E31748B" w:rsidR="0062464D" w:rsidRDefault="0062464D" w:rsidP="0062464D">
      <w:pPr>
        <w:keepLines/>
        <w:spacing w:after="0" w:line="240" w:lineRule="auto"/>
        <w:jc w:val="both"/>
        <w:rPr>
          <w:rFonts w:ascii="Open Sans" w:hAnsi="Open Sans" w:cs="Open Sans"/>
          <w:i/>
          <w:lang w:val="x-none" w:eastAsia="x-none"/>
        </w:rPr>
      </w:pPr>
      <w:r w:rsidRPr="00E52754">
        <w:rPr>
          <w:rFonts w:ascii="Open Sans" w:hAnsi="Open Sans" w:cs="Open Sans"/>
          <w:i/>
          <w:lang w:val="x-none" w:eastAsia="x-none"/>
        </w:rPr>
        <w:t>V kolikor ponudnik za izvedbo javnega naročila ne bo uporabil zmogljivosti drugih subjektov, mu ni potrebno upoštevati določil oz. izpolniti/priložiti prilog, ki se nanašajo na subjekt/e, katerih zmogljivost</w:t>
      </w:r>
      <w:r w:rsidRPr="00E52754">
        <w:rPr>
          <w:rFonts w:ascii="Open Sans" w:hAnsi="Open Sans" w:cs="Open Sans"/>
          <w:lang w:val="x-none" w:eastAsia="x-none"/>
        </w:rPr>
        <w:t xml:space="preserve"> </w:t>
      </w:r>
      <w:r w:rsidRPr="00E52754">
        <w:rPr>
          <w:rFonts w:ascii="Open Sans" w:hAnsi="Open Sans" w:cs="Open Sans"/>
          <w:i/>
          <w:lang w:val="x-none" w:eastAsia="x-none"/>
        </w:rPr>
        <w:t>uporablja ponudnik v ponudbi.</w:t>
      </w:r>
    </w:p>
    <w:p w14:paraId="49BADB7B" w14:textId="77777777" w:rsidR="00E52754" w:rsidRPr="00E52754" w:rsidRDefault="00E52754" w:rsidP="0062464D">
      <w:pPr>
        <w:keepLines/>
        <w:spacing w:after="0" w:line="240" w:lineRule="auto"/>
        <w:jc w:val="both"/>
        <w:rPr>
          <w:rFonts w:ascii="Open Sans" w:hAnsi="Open Sans" w:cs="Open Sans"/>
          <w:i/>
          <w:lang w:val="x-none" w:eastAsia="x-none"/>
        </w:rPr>
      </w:pPr>
    </w:p>
    <w:p w14:paraId="2FBEACD4" w14:textId="77777777" w:rsidR="00397E83" w:rsidRPr="00E52754" w:rsidRDefault="00397E83" w:rsidP="00397E83">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Ponudnik ali podizvajalec, ki nima sedeža v Republiki Sloveniji</w:t>
      </w:r>
    </w:p>
    <w:p w14:paraId="40F906A0" w14:textId="77777777" w:rsidR="00397E83" w:rsidRPr="00E52754" w:rsidRDefault="00397E83" w:rsidP="00397E83">
      <w:pPr>
        <w:keepLines/>
        <w:spacing w:after="0" w:line="240" w:lineRule="auto"/>
        <w:jc w:val="both"/>
        <w:rPr>
          <w:rFonts w:ascii="Open Sans" w:eastAsia="Times New Roman" w:hAnsi="Open Sans" w:cs="Open Sans"/>
          <w:lang w:eastAsia="sl-SI"/>
        </w:rPr>
      </w:pPr>
    </w:p>
    <w:p w14:paraId="2C7FF826" w14:textId="77777777" w:rsidR="0062464D" w:rsidRDefault="0062464D" w:rsidP="00E52754">
      <w:pPr>
        <w:spacing w:after="0" w:line="240" w:lineRule="auto"/>
        <w:jc w:val="both"/>
        <w:rPr>
          <w:rFonts w:ascii="Open Sans" w:hAnsi="Open Sans" w:cs="Open Sans"/>
        </w:rPr>
      </w:pPr>
      <w:r w:rsidRPr="00E52754">
        <w:rPr>
          <w:rFonts w:ascii="Open Sans" w:hAnsi="Open Sans" w:cs="Open Sans"/>
        </w:rPr>
        <w:t>Ponudniki s sedežem v tuji državi morajo izpolnjevati enake pogoje kot ponudniki s sedežem v Republiki Sloveniji. Enako velja tudi v primeru, da ponudnik nastopa s partnerjem ali podizvajalcem ali se sklicuje na uporabo zmogljivosti drugih subjektov.</w:t>
      </w:r>
    </w:p>
    <w:p w14:paraId="1D4C06CA" w14:textId="77777777" w:rsidR="00E52754" w:rsidRDefault="00E52754" w:rsidP="00E52754">
      <w:pPr>
        <w:spacing w:after="0" w:line="240" w:lineRule="auto"/>
        <w:jc w:val="both"/>
        <w:rPr>
          <w:rFonts w:ascii="Open Sans" w:hAnsi="Open Sans" w:cs="Open Sans"/>
        </w:rPr>
      </w:pPr>
    </w:p>
    <w:p w14:paraId="542BDD07" w14:textId="77777777" w:rsidR="00E52754" w:rsidRPr="00E52754" w:rsidRDefault="00E52754" w:rsidP="00E52754">
      <w:pPr>
        <w:spacing w:after="0" w:line="240" w:lineRule="auto"/>
        <w:jc w:val="both"/>
        <w:rPr>
          <w:rFonts w:ascii="Open Sans" w:hAnsi="Open Sans" w:cs="Open Sans"/>
        </w:rPr>
      </w:pPr>
    </w:p>
    <w:p w14:paraId="445FA358" w14:textId="77777777" w:rsidR="00413128" w:rsidRPr="00E52754" w:rsidRDefault="00413128" w:rsidP="00E52754">
      <w:pPr>
        <w:spacing w:after="0" w:line="240" w:lineRule="auto"/>
        <w:jc w:val="both"/>
        <w:rPr>
          <w:rFonts w:ascii="Open Sans" w:eastAsia="Times New Roman" w:hAnsi="Open Sans" w:cs="Open Sans"/>
          <w:lang w:eastAsia="sl-SI"/>
        </w:rPr>
      </w:pPr>
    </w:p>
    <w:p w14:paraId="240A4322" w14:textId="77777777" w:rsidR="00302D6E" w:rsidRPr="00E52754" w:rsidRDefault="00302D6E" w:rsidP="00E52754">
      <w:pPr>
        <w:numPr>
          <w:ilvl w:val="1"/>
          <w:numId w:val="4"/>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Ponudbena cena</w:t>
      </w:r>
    </w:p>
    <w:p w14:paraId="38BE32DD" w14:textId="77777777" w:rsidR="00302D6E" w:rsidRPr="00E52754" w:rsidRDefault="00302D6E" w:rsidP="00E52754">
      <w:pPr>
        <w:spacing w:after="0" w:line="240" w:lineRule="auto"/>
        <w:ind w:left="720"/>
        <w:jc w:val="both"/>
        <w:rPr>
          <w:rFonts w:ascii="Open Sans" w:eastAsia="Times New Roman" w:hAnsi="Open Sans" w:cs="Open Sans"/>
          <w:lang w:eastAsia="sl-SI"/>
        </w:rPr>
      </w:pPr>
    </w:p>
    <w:p w14:paraId="73B21502" w14:textId="77777777" w:rsidR="00F00969" w:rsidRPr="00E52754" w:rsidRDefault="00F00969" w:rsidP="00F00969">
      <w:pPr>
        <w:keepLines/>
        <w:spacing w:after="0" w:line="240" w:lineRule="auto"/>
        <w:jc w:val="both"/>
        <w:rPr>
          <w:rFonts w:ascii="Open Sans" w:eastAsia="Times New Roman" w:hAnsi="Open Sans" w:cs="Open Sans"/>
          <w:lang w:eastAsia="sl-SI"/>
        </w:rPr>
      </w:pPr>
      <w:r w:rsidRPr="00E52754">
        <w:rPr>
          <w:rFonts w:ascii="Open Sans" w:hAnsi="Open Sans" w:cs="Open Sans"/>
        </w:rPr>
        <w:t xml:space="preserve">Ponudnik mora prilogo »Povzetek predračuna« izpolniti ter ga podpisanega in žigosanega </w:t>
      </w:r>
      <w:r w:rsidRPr="00E52754">
        <w:rPr>
          <w:rFonts w:ascii="Open Sans" w:eastAsia="Times New Roman" w:hAnsi="Open Sans" w:cs="Open Sans"/>
          <w:lang w:eastAsia="sl-SI"/>
        </w:rPr>
        <w:t>v .pdf formatu</w:t>
      </w:r>
      <w:r w:rsidRPr="00E52754">
        <w:rPr>
          <w:rFonts w:ascii="Open Sans" w:hAnsi="Open Sans" w:cs="Open Sans"/>
        </w:rPr>
        <w:t xml:space="preserve"> naložiti na </w:t>
      </w:r>
      <w:r w:rsidRPr="00E52754">
        <w:rPr>
          <w:rFonts w:ascii="Open Sans" w:eastAsia="Times New Roman" w:hAnsi="Open Sans" w:cs="Open Sans"/>
          <w:lang w:eastAsia="sl-SI"/>
        </w:rPr>
        <w:t>informacijski sistem e-JN</w:t>
      </w:r>
      <w:r w:rsidRPr="00E52754">
        <w:rPr>
          <w:rFonts w:ascii="Open Sans" w:eastAsia="Times New Roman" w:hAnsi="Open Sans" w:cs="Open Sans"/>
          <w:b/>
          <w:lang w:eastAsia="sl-SI"/>
        </w:rPr>
        <w:t xml:space="preserve"> v razdelek »Predračun«. </w:t>
      </w:r>
      <w:r w:rsidRPr="00E52754">
        <w:rPr>
          <w:rFonts w:ascii="Open Sans" w:eastAsia="Times New Roman" w:hAnsi="Open Sans" w:cs="Open Sans"/>
          <w:lang w:eastAsia="sl-SI"/>
        </w:rPr>
        <w:t xml:space="preserve">Povzetek predračuna bo dostopen/razkrit na javnem odpiranju ponudb. </w:t>
      </w:r>
    </w:p>
    <w:p w14:paraId="11DCEDEF" w14:textId="77777777" w:rsidR="00F00969" w:rsidRPr="00E52754" w:rsidRDefault="00F00969" w:rsidP="00F00969">
      <w:pPr>
        <w:keepLines/>
        <w:spacing w:after="0" w:line="240" w:lineRule="auto"/>
        <w:jc w:val="both"/>
        <w:rPr>
          <w:rFonts w:ascii="Open Sans" w:eastAsia="Times New Roman" w:hAnsi="Open Sans" w:cs="Open Sans"/>
          <w:lang w:eastAsia="sl-SI"/>
        </w:rPr>
      </w:pPr>
    </w:p>
    <w:p w14:paraId="63A09535" w14:textId="77777777" w:rsidR="00F00969" w:rsidRPr="00E52754" w:rsidRDefault="00F00969" w:rsidP="00F00969">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Celoten predračun </w:t>
      </w:r>
      <w:r w:rsidR="003D0245" w:rsidRPr="00E52754">
        <w:rPr>
          <w:rFonts w:ascii="Open Sans" w:eastAsia="Times New Roman" w:hAnsi="Open Sans" w:cs="Open Sans"/>
          <w:lang w:eastAsia="sl-SI"/>
        </w:rPr>
        <w:t>popisa storitev</w:t>
      </w:r>
      <w:r w:rsidRPr="00E52754">
        <w:rPr>
          <w:rFonts w:ascii="Open Sans" w:eastAsia="Times New Roman" w:hAnsi="Open Sans" w:cs="Open Sans"/>
          <w:lang w:eastAsia="sl-SI"/>
        </w:rPr>
        <w:t xml:space="preserve"> je k razpisni dokumentaciji priložen v excel formatu. Ponudnik ga izpolni, natisne in v pisni obliki podpiše in žigosa na strani rekapitulacije za celotno javno naročilo in ter ga kot prilogo 2 informacijski sistem e-JN</w:t>
      </w:r>
      <w:r w:rsidRPr="00E52754">
        <w:rPr>
          <w:rFonts w:ascii="Open Sans" w:eastAsia="Times New Roman" w:hAnsi="Open Sans" w:cs="Open Sans"/>
          <w:b/>
          <w:lang w:eastAsia="sl-SI"/>
        </w:rPr>
        <w:t xml:space="preserve"> v razdelek »Druge priloge«. </w:t>
      </w:r>
      <w:r w:rsidRPr="00E52754">
        <w:rPr>
          <w:rFonts w:ascii="Open Sans" w:eastAsia="Times New Roman" w:hAnsi="Open Sans" w:cs="Open Sans"/>
          <w:lang w:eastAsia="sl-SI"/>
        </w:rPr>
        <w:t xml:space="preserve">Celoten predračun </w:t>
      </w:r>
      <w:r w:rsidR="003D0245" w:rsidRPr="00E52754">
        <w:rPr>
          <w:rFonts w:ascii="Open Sans" w:eastAsia="Times New Roman" w:hAnsi="Open Sans" w:cs="Open Sans"/>
          <w:lang w:eastAsia="sl-SI"/>
        </w:rPr>
        <w:t>popisa storitev</w:t>
      </w:r>
      <w:r w:rsidRPr="00E52754">
        <w:rPr>
          <w:rFonts w:ascii="Open Sans" w:eastAsia="Times New Roman" w:hAnsi="Open Sans" w:cs="Open Sans"/>
          <w:lang w:eastAsia="sl-SI"/>
        </w:rPr>
        <w:t xml:space="preserve"> mora biti priložen tudi v excel formatu.</w:t>
      </w:r>
    </w:p>
    <w:p w14:paraId="2288F29D" w14:textId="77777777" w:rsidR="00F00969" w:rsidRPr="00E52754" w:rsidRDefault="00F00969" w:rsidP="00F00969">
      <w:pPr>
        <w:keepLines/>
        <w:spacing w:after="0" w:line="240" w:lineRule="auto"/>
        <w:jc w:val="both"/>
        <w:rPr>
          <w:rFonts w:ascii="Open Sans" w:eastAsia="Times New Roman" w:hAnsi="Open Sans" w:cs="Open Sans"/>
          <w:lang w:eastAsia="sl-SI"/>
        </w:rPr>
      </w:pPr>
    </w:p>
    <w:p w14:paraId="7AD03B23" w14:textId="77777777" w:rsidR="00F00969" w:rsidRPr="00E52754" w:rsidRDefault="00F00969" w:rsidP="00F00969">
      <w:pPr>
        <w:keepNext/>
        <w:keepLines/>
        <w:spacing w:after="0" w:line="240" w:lineRule="auto"/>
        <w:jc w:val="both"/>
        <w:rPr>
          <w:rFonts w:ascii="Open Sans" w:eastAsia="Times New Roman" w:hAnsi="Open Sans" w:cs="Open Sans"/>
          <w:lang w:eastAsia="sl-SI"/>
        </w:rPr>
      </w:pPr>
      <w:r w:rsidRPr="00E52754">
        <w:rPr>
          <w:rFonts w:ascii="Open Sans" w:hAnsi="Open Sans" w:cs="Open Sans"/>
          <w:lang w:eastAsia="sl-SI"/>
        </w:rPr>
        <w:t xml:space="preserve">Ponudnik mora v celotnem predračunu </w:t>
      </w:r>
      <w:r w:rsidR="003D0245" w:rsidRPr="00E52754">
        <w:rPr>
          <w:rFonts w:ascii="Open Sans" w:hAnsi="Open Sans" w:cs="Open Sans"/>
          <w:lang w:eastAsia="sl-SI"/>
        </w:rPr>
        <w:t>popisa storitev</w:t>
      </w:r>
      <w:r w:rsidRPr="00E52754">
        <w:rPr>
          <w:rFonts w:ascii="Open Sans" w:hAnsi="Open Sans" w:cs="Open Sans"/>
          <w:lang w:eastAsia="sl-SI"/>
        </w:rPr>
        <w:t xml:space="preserve"> (Priloga 2) izpolniti vse navedene postavke, ponudbena cena pa mora biti navedena v dveh decimalkah, oz. centih,</w:t>
      </w:r>
      <w:r w:rsidRPr="00E52754">
        <w:rPr>
          <w:rFonts w:ascii="Open Sans" w:eastAsia="Times New Roman" w:hAnsi="Open Sans" w:cs="Open Sans"/>
          <w:lang w:eastAsia="sl-SI"/>
        </w:rPr>
        <w:t xml:space="preserve"> sicer bo ponudba izločena iz nadaljnjega postopka oddaje predmetnega javnega naročila</w:t>
      </w:r>
      <w:r w:rsidRPr="00E52754">
        <w:rPr>
          <w:rFonts w:ascii="Open Sans" w:hAnsi="Open Sans" w:cs="Open Sans"/>
          <w:lang w:eastAsia="sl-SI"/>
        </w:rPr>
        <w:t xml:space="preserve">. </w:t>
      </w:r>
      <w:r w:rsidRPr="00E52754">
        <w:rPr>
          <w:rFonts w:ascii="Open Sans" w:eastAsia="Times New Roman" w:hAnsi="Open Sans" w:cs="Open Sans"/>
          <w:lang w:val="x-none" w:eastAsia="sl-SI"/>
        </w:rPr>
        <w:t xml:space="preserve">Ponudbena cena, </w:t>
      </w:r>
      <w:r w:rsidRPr="00E52754">
        <w:rPr>
          <w:rFonts w:ascii="Open Sans" w:eastAsia="Times New Roman" w:hAnsi="Open Sans" w:cs="Open Sans"/>
          <w:lang w:eastAsia="sl-SI"/>
        </w:rPr>
        <w:t xml:space="preserve">dosežena na pogajanjih in bo </w:t>
      </w:r>
      <w:r w:rsidRPr="00E52754">
        <w:rPr>
          <w:rFonts w:ascii="Open Sans" w:eastAsia="Times New Roman" w:hAnsi="Open Sans" w:cs="Open Sans"/>
          <w:lang w:val="x-none" w:eastAsia="sl-SI"/>
        </w:rPr>
        <w:t xml:space="preserve">navedena v posamezni postavki </w:t>
      </w:r>
      <w:r w:rsidRPr="00E52754">
        <w:rPr>
          <w:rFonts w:ascii="Open Sans" w:hAnsi="Open Sans" w:cs="Open Sans"/>
          <w:lang w:eastAsia="sl-SI"/>
        </w:rPr>
        <w:t xml:space="preserve">celotnega predračuna </w:t>
      </w:r>
      <w:r w:rsidR="003D0245" w:rsidRPr="00E52754">
        <w:rPr>
          <w:rFonts w:ascii="Open Sans" w:hAnsi="Open Sans" w:cs="Open Sans"/>
          <w:lang w:eastAsia="sl-SI"/>
        </w:rPr>
        <w:t>popisa storitev</w:t>
      </w:r>
      <w:r w:rsidRPr="00E52754">
        <w:rPr>
          <w:rFonts w:ascii="Open Sans" w:eastAsia="Times New Roman" w:hAnsi="Open Sans" w:cs="Open Sans"/>
          <w:lang w:val="x-none" w:eastAsia="sl-SI"/>
        </w:rPr>
        <w:t xml:space="preserve">, mora biti v času veljavnosti </w:t>
      </w:r>
      <w:r w:rsidRPr="00E52754">
        <w:rPr>
          <w:rFonts w:ascii="Open Sans" w:eastAsia="Times New Roman" w:hAnsi="Open Sans" w:cs="Open Sans"/>
          <w:lang w:eastAsia="sl-SI"/>
        </w:rPr>
        <w:t>okvirnega sporazuma</w:t>
      </w:r>
      <w:r w:rsidRPr="00E52754">
        <w:rPr>
          <w:rFonts w:ascii="Open Sans" w:eastAsia="Times New Roman" w:hAnsi="Open Sans" w:cs="Open Sans"/>
          <w:lang w:val="x-none" w:eastAsia="sl-SI"/>
        </w:rPr>
        <w:t xml:space="preserve"> fiksna</w:t>
      </w:r>
      <w:r w:rsidRPr="00E52754">
        <w:rPr>
          <w:rFonts w:ascii="Open Sans" w:eastAsia="Times New Roman" w:hAnsi="Open Sans" w:cs="Open Sans"/>
          <w:lang w:eastAsia="sl-SI"/>
        </w:rPr>
        <w:t xml:space="preserve"> </w:t>
      </w:r>
      <w:r w:rsidRPr="00E52754">
        <w:rPr>
          <w:rFonts w:ascii="Open Sans" w:eastAsia="Times New Roman" w:hAnsi="Open Sans" w:cs="Open Sans"/>
          <w:bCs/>
          <w:lang w:val="x-none" w:eastAsia="sl-SI"/>
        </w:rPr>
        <w:t>za celotno obdobje veljavnosti okvirnega sporazuma</w:t>
      </w:r>
      <w:r w:rsidRPr="00E52754">
        <w:rPr>
          <w:rFonts w:ascii="Open Sans" w:eastAsia="Times New Roman" w:hAnsi="Open Sans" w:cs="Open Sans"/>
          <w:lang w:eastAsia="sl-SI"/>
        </w:rPr>
        <w:t xml:space="preserve"> in se ne spreminja pod nobenim pogojem</w:t>
      </w:r>
      <w:r w:rsidRPr="00E52754">
        <w:rPr>
          <w:rFonts w:ascii="Open Sans" w:eastAsia="Times New Roman" w:hAnsi="Open Sans" w:cs="Open Sans"/>
          <w:lang w:val="x-none" w:eastAsia="sl-SI"/>
        </w:rPr>
        <w:t>.</w:t>
      </w:r>
    </w:p>
    <w:p w14:paraId="2179A035" w14:textId="77777777" w:rsidR="00F00969" w:rsidRPr="00E52754" w:rsidRDefault="00F00969" w:rsidP="00F00969">
      <w:pPr>
        <w:keepLines/>
        <w:spacing w:after="0" w:line="240" w:lineRule="auto"/>
        <w:jc w:val="both"/>
        <w:rPr>
          <w:rFonts w:ascii="Open Sans" w:eastAsia="Times New Roman" w:hAnsi="Open Sans" w:cs="Open Sans"/>
          <w:lang w:eastAsia="sl-SI"/>
        </w:rPr>
      </w:pPr>
    </w:p>
    <w:p w14:paraId="5203D9B5" w14:textId="77777777" w:rsidR="00F00969" w:rsidRPr="00E52754" w:rsidRDefault="00F00969" w:rsidP="00F00969">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 ponudbenih cenah, navedenih v posameznih postavkah ponudbenega predračuna ponudnika, morajo biti upoštevani vsi materialni in nematerialni stroški, ki bodo potrebni za kvalitetno in pravočasno izvedbo predmeta javnega naročila, vključno s stroški dela, stroški prevoza, stroški zbiranja, odvoz odpadkov z ustreznim vozilom (vključno z natovarjanjem in raztovarjanjem), stroški začasnega skladiščenja odpadkov</w:t>
      </w:r>
      <w:r w:rsidR="0008648C" w:rsidRPr="00E52754">
        <w:rPr>
          <w:rFonts w:ascii="Open Sans" w:eastAsia="Times New Roman" w:hAnsi="Open Sans" w:cs="Open Sans"/>
          <w:lang w:eastAsia="sl-SI"/>
        </w:rPr>
        <w:t xml:space="preserve"> (vključno z izdelavo oznak za posamezne odpadke v obdobju začasnega skladiščenja odpadkov pri naročniku)</w:t>
      </w:r>
      <w:r w:rsidRPr="00E52754">
        <w:rPr>
          <w:rFonts w:ascii="Open Sans" w:eastAsia="Times New Roman" w:hAnsi="Open Sans" w:cs="Open Sans"/>
          <w:lang w:eastAsia="sl-SI"/>
        </w:rPr>
        <w:t xml:space="preserve">, </w:t>
      </w:r>
      <w:r w:rsidR="0008648C" w:rsidRPr="00E52754">
        <w:rPr>
          <w:rFonts w:ascii="Open Sans" w:eastAsia="Times New Roman" w:hAnsi="Open Sans" w:cs="Open Sans"/>
          <w:lang w:eastAsia="sl-SI"/>
        </w:rPr>
        <w:t>izdaja</w:t>
      </w:r>
      <w:r w:rsidRPr="00E52754">
        <w:rPr>
          <w:rFonts w:ascii="Open Sans" w:eastAsia="Times New Roman" w:hAnsi="Open Sans" w:cs="Open Sans"/>
          <w:lang w:eastAsia="sl-SI"/>
        </w:rPr>
        <w:t xml:space="preserve"> evidenčnih listov, embaliranje po zahtevah odstranjevalca odpadkov, predelavo in odstranjevanje odpadkov oz. stroške sežiga v sežigalnici, kot tudi vsi ostali stroški, ki bodo izvajalcu nastali pri izpolnjevanju ostalih obveznost iz okvirnega sporazuma. Naročnik izvajalcu ne bo dovoljeval drugih ali dodatnih zaračunavanj.</w:t>
      </w:r>
    </w:p>
    <w:p w14:paraId="78C3E764" w14:textId="77777777" w:rsidR="00F00969" w:rsidRPr="00E52754" w:rsidRDefault="00F00969" w:rsidP="00F00969">
      <w:pPr>
        <w:keepLines/>
        <w:spacing w:after="0" w:line="240" w:lineRule="auto"/>
        <w:jc w:val="both"/>
        <w:rPr>
          <w:rFonts w:ascii="Open Sans" w:hAnsi="Open Sans" w:cs="Open Sans"/>
          <w:lang w:eastAsia="sl-SI"/>
        </w:rPr>
      </w:pPr>
    </w:p>
    <w:p w14:paraId="0E90E416" w14:textId="77777777" w:rsidR="00F00969" w:rsidRPr="00E52754" w:rsidRDefault="00F00969" w:rsidP="00F00969">
      <w:pPr>
        <w:keepLine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 xml:space="preserve">Ponudniki priloge »Povzetek predračuna« in celotnega predračuna </w:t>
      </w:r>
      <w:r w:rsidR="003D0245" w:rsidRPr="00E52754">
        <w:rPr>
          <w:rFonts w:ascii="Open Sans" w:eastAsia="Times New Roman" w:hAnsi="Open Sans" w:cs="Open Sans"/>
          <w:b/>
          <w:lang w:eastAsia="sl-SI"/>
        </w:rPr>
        <w:t>popisa storitev</w:t>
      </w:r>
      <w:r w:rsidRPr="00E52754">
        <w:rPr>
          <w:rFonts w:ascii="Open Sans" w:eastAsia="Times New Roman" w:hAnsi="Open Sans" w:cs="Open Sans"/>
          <w:b/>
          <w:lang w:eastAsia="sl-SI"/>
        </w:rPr>
        <w:t xml:space="preserve"> ne smejo kakorkoli spreminjati, dodajati vrstice, stolpce ali celice ter v excel formatu spreminjati formule, ki jih je nastavil naročnik ali kakorkoli drugače dopolnjevati.</w:t>
      </w:r>
    </w:p>
    <w:p w14:paraId="678AE41A" w14:textId="77777777" w:rsidR="00F00969" w:rsidRPr="00E52754" w:rsidRDefault="00F00969" w:rsidP="00F00969">
      <w:pPr>
        <w:keepLines/>
        <w:spacing w:after="0" w:line="240" w:lineRule="auto"/>
        <w:jc w:val="both"/>
        <w:rPr>
          <w:rFonts w:ascii="Open Sans" w:eastAsia="Times New Roman" w:hAnsi="Open Sans" w:cs="Open Sans"/>
          <w:lang w:eastAsia="sl-SI"/>
        </w:rPr>
      </w:pPr>
    </w:p>
    <w:p w14:paraId="565D978E" w14:textId="77777777" w:rsidR="00F00969" w:rsidRPr="00E52754" w:rsidRDefault="00F00969" w:rsidP="00F00969">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Veljavnost ponudbe</w:t>
      </w:r>
    </w:p>
    <w:p w14:paraId="5F8C01D1" w14:textId="77777777" w:rsidR="00F00969" w:rsidRPr="00E52754" w:rsidRDefault="00F00969" w:rsidP="00F00969">
      <w:pPr>
        <w:keepLines/>
        <w:spacing w:after="0" w:line="240" w:lineRule="auto"/>
        <w:jc w:val="both"/>
        <w:rPr>
          <w:rFonts w:ascii="Open Sans" w:eastAsia="Times New Roman" w:hAnsi="Open Sans" w:cs="Open Sans"/>
          <w:lang w:eastAsia="sl-SI"/>
        </w:rPr>
      </w:pPr>
    </w:p>
    <w:p w14:paraId="192EA9F6" w14:textId="77777777" w:rsidR="002159BD" w:rsidRPr="00E52754" w:rsidRDefault="002159BD" w:rsidP="002159BD">
      <w:pPr>
        <w:spacing w:after="0" w:line="240" w:lineRule="auto"/>
        <w:jc w:val="both"/>
        <w:rPr>
          <w:rFonts w:ascii="Open Sans" w:hAnsi="Open Sans" w:cs="Open Sans"/>
        </w:rPr>
      </w:pPr>
      <w:r w:rsidRPr="00E52754">
        <w:rPr>
          <w:rFonts w:ascii="Open Sans" w:hAnsi="Open Sans" w:cs="Open Sans"/>
        </w:rPr>
        <w:t xml:space="preserve">Veljavnost ponudbe je </w:t>
      </w:r>
      <w:r w:rsidR="00FA4C77" w:rsidRPr="00E52754">
        <w:rPr>
          <w:rFonts w:ascii="Open Sans" w:hAnsi="Open Sans" w:cs="Open Sans"/>
        </w:rPr>
        <w:t>štiri (4) mesece</w:t>
      </w:r>
      <w:r w:rsidR="00783309" w:rsidRPr="00E52754">
        <w:rPr>
          <w:rFonts w:ascii="Open Sans" w:hAnsi="Open Sans" w:cs="Open Sans"/>
        </w:rPr>
        <w:t xml:space="preserve"> od oddaje ponudbe </w:t>
      </w:r>
      <w:r w:rsidRPr="00E52754">
        <w:rPr>
          <w:rFonts w:ascii="Open Sans" w:hAnsi="Open Sans" w:cs="Open Sans"/>
        </w:rPr>
        <w:t>oziroma do predložitve finančnega zavarovanja za zavarovanje dobre izvedbe obveznosti po okvirnem sporazumu.</w:t>
      </w:r>
    </w:p>
    <w:p w14:paraId="2E3AFF96" w14:textId="77777777" w:rsidR="00F00969" w:rsidRPr="00E52754" w:rsidRDefault="00F00969" w:rsidP="00F00969">
      <w:pPr>
        <w:keepLines/>
        <w:spacing w:after="0" w:line="240" w:lineRule="auto"/>
        <w:jc w:val="both"/>
        <w:rPr>
          <w:rFonts w:ascii="Open Sans" w:eastAsia="Times New Roman" w:hAnsi="Open Sans" w:cs="Open Sans"/>
          <w:lang w:eastAsia="sl-SI"/>
        </w:rPr>
      </w:pPr>
    </w:p>
    <w:p w14:paraId="286BE054" w14:textId="77777777" w:rsidR="00F00969" w:rsidRPr="00E52754" w:rsidRDefault="00F00969" w:rsidP="00F00969">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Plačilni pogoji</w:t>
      </w:r>
    </w:p>
    <w:p w14:paraId="4D89D141" w14:textId="77777777" w:rsidR="00F00969" w:rsidRPr="00E52754" w:rsidRDefault="00F00969" w:rsidP="00F00969">
      <w:pPr>
        <w:keepLines/>
        <w:tabs>
          <w:tab w:val="left" w:pos="1418"/>
          <w:tab w:val="left" w:pos="1702"/>
        </w:tabs>
        <w:spacing w:after="0" w:line="240" w:lineRule="auto"/>
        <w:jc w:val="both"/>
        <w:rPr>
          <w:rFonts w:ascii="Open Sans" w:hAnsi="Open Sans" w:cs="Open Sans"/>
        </w:rPr>
      </w:pPr>
    </w:p>
    <w:p w14:paraId="3B2D832E" w14:textId="77777777" w:rsidR="00F00969" w:rsidRDefault="00F00969" w:rsidP="00F00969">
      <w:pPr>
        <w:keepLines/>
        <w:spacing w:after="0" w:line="240" w:lineRule="auto"/>
        <w:jc w:val="both"/>
        <w:rPr>
          <w:rFonts w:ascii="Open Sans" w:hAnsi="Open Sans" w:cs="Open Sans"/>
          <w:lang w:eastAsia="sl-SI"/>
        </w:rPr>
      </w:pPr>
      <w:r w:rsidRPr="00E52754">
        <w:rPr>
          <w:rFonts w:ascii="Open Sans" w:hAnsi="Open Sans" w:cs="Open Sans"/>
          <w:lang w:eastAsia="sl-SI"/>
        </w:rPr>
        <w:t>Plačilni pogoji so natančno določeni v osnutku okvirnega sporazuma.</w:t>
      </w:r>
    </w:p>
    <w:p w14:paraId="76F4C95D" w14:textId="77777777" w:rsidR="00E52754" w:rsidRDefault="00E52754" w:rsidP="00F00969">
      <w:pPr>
        <w:keepLines/>
        <w:spacing w:after="0" w:line="240" w:lineRule="auto"/>
        <w:jc w:val="both"/>
        <w:rPr>
          <w:rFonts w:ascii="Open Sans" w:hAnsi="Open Sans" w:cs="Open Sans"/>
          <w:lang w:eastAsia="sl-SI"/>
        </w:rPr>
      </w:pPr>
    </w:p>
    <w:p w14:paraId="0A095448" w14:textId="77777777" w:rsidR="00E52754" w:rsidRDefault="00E52754" w:rsidP="00F00969">
      <w:pPr>
        <w:keepLines/>
        <w:spacing w:after="0" w:line="240" w:lineRule="auto"/>
        <w:jc w:val="both"/>
        <w:rPr>
          <w:rFonts w:ascii="Open Sans" w:hAnsi="Open Sans" w:cs="Open Sans"/>
          <w:lang w:eastAsia="sl-SI"/>
        </w:rPr>
      </w:pPr>
    </w:p>
    <w:p w14:paraId="5DF1A846" w14:textId="77777777" w:rsidR="00E52754" w:rsidRDefault="00E52754" w:rsidP="00F00969">
      <w:pPr>
        <w:keepLines/>
        <w:spacing w:after="0" w:line="240" w:lineRule="auto"/>
        <w:jc w:val="both"/>
        <w:rPr>
          <w:rFonts w:ascii="Open Sans" w:hAnsi="Open Sans" w:cs="Open Sans"/>
          <w:lang w:eastAsia="sl-SI"/>
        </w:rPr>
      </w:pPr>
    </w:p>
    <w:p w14:paraId="707F665C" w14:textId="77777777" w:rsidR="00E52754" w:rsidRPr="00E52754" w:rsidRDefault="00E52754" w:rsidP="00F00969">
      <w:pPr>
        <w:keepLines/>
        <w:spacing w:after="0" w:line="240" w:lineRule="auto"/>
        <w:jc w:val="both"/>
        <w:rPr>
          <w:rFonts w:ascii="Open Sans" w:hAnsi="Open Sans" w:cs="Open Sans"/>
          <w:lang w:eastAsia="sl-SI"/>
        </w:rPr>
      </w:pPr>
    </w:p>
    <w:p w14:paraId="5C0E4A02" w14:textId="77777777" w:rsidR="00F00969" w:rsidRPr="00E52754" w:rsidRDefault="00F00969" w:rsidP="00F00969">
      <w:pPr>
        <w:keepLines/>
        <w:spacing w:after="0" w:line="240" w:lineRule="auto"/>
        <w:jc w:val="both"/>
        <w:rPr>
          <w:rFonts w:ascii="Open Sans" w:hAnsi="Open Sans" w:cs="Open Sans"/>
        </w:rPr>
      </w:pPr>
    </w:p>
    <w:p w14:paraId="2B3A27D0" w14:textId="77777777" w:rsidR="00F00969" w:rsidRPr="00E52754" w:rsidRDefault="00F00969" w:rsidP="00F00969">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lastRenderedPageBreak/>
        <w:t>Posebne zahteve</w:t>
      </w:r>
    </w:p>
    <w:p w14:paraId="71161E6B" w14:textId="77777777" w:rsidR="00F00969" w:rsidRPr="00E52754" w:rsidRDefault="00F00969" w:rsidP="00F00969">
      <w:pPr>
        <w:keepLines/>
        <w:spacing w:after="0" w:line="240" w:lineRule="auto"/>
        <w:ind w:left="720"/>
        <w:jc w:val="both"/>
        <w:rPr>
          <w:rFonts w:ascii="Open Sans" w:hAnsi="Open Sans" w:cs="Open Sans"/>
          <w:b/>
        </w:rPr>
      </w:pPr>
    </w:p>
    <w:p w14:paraId="7899D020" w14:textId="77777777" w:rsidR="00F00969" w:rsidRPr="00E52754" w:rsidRDefault="00F00969" w:rsidP="00F00969">
      <w:pPr>
        <w:keepLines/>
        <w:spacing w:after="0" w:line="240" w:lineRule="auto"/>
        <w:jc w:val="both"/>
        <w:rPr>
          <w:rFonts w:ascii="Open Sans" w:hAnsi="Open Sans" w:cs="Open Sans"/>
        </w:rPr>
      </w:pPr>
      <w:r w:rsidRPr="00E52754">
        <w:rPr>
          <w:rFonts w:ascii="Open Sans" w:hAnsi="Open Sans" w:cs="Open Sans"/>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3FD25323" w14:textId="77777777" w:rsidR="00B85885" w:rsidRPr="00E52754" w:rsidRDefault="00B85885" w:rsidP="004666E7">
      <w:pPr>
        <w:spacing w:after="0" w:line="240" w:lineRule="auto"/>
        <w:jc w:val="both"/>
        <w:rPr>
          <w:rFonts w:ascii="Open Sans" w:eastAsia="Times New Roman" w:hAnsi="Open Sans" w:cs="Open Sans"/>
          <w:b/>
          <w:lang w:eastAsia="sl-SI"/>
        </w:rPr>
      </w:pPr>
    </w:p>
    <w:p w14:paraId="02CC34C5" w14:textId="77777777" w:rsidR="002F0EA2" w:rsidRPr="00E52754" w:rsidRDefault="002F0EA2" w:rsidP="00FE1859">
      <w:pPr>
        <w:pStyle w:val="Odstavekseznama"/>
        <w:numPr>
          <w:ilvl w:val="2"/>
          <w:numId w:val="4"/>
        </w:numPr>
        <w:jc w:val="both"/>
        <w:rPr>
          <w:rFonts w:ascii="Open Sans" w:hAnsi="Open Sans" w:cs="Open Sans"/>
          <w:b/>
          <w:sz w:val="22"/>
        </w:rPr>
      </w:pPr>
      <w:r w:rsidRPr="00E52754">
        <w:rPr>
          <w:rFonts w:ascii="Open Sans" w:hAnsi="Open Sans" w:cs="Open Sans"/>
          <w:b/>
          <w:sz w:val="22"/>
        </w:rPr>
        <w:t>Tehnične zahteve</w:t>
      </w:r>
    </w:p>
    <w:p w14:paraId="6F110EE1" w14:textId="77777777" w:rsidR="002F0EA2" w:rsidRPr="00E52754" w:rsidRDefault="002F0EA2" w:rsidP="00FE1859">
      <w:pPr>
        <w:spacing w:after="0" w:line="240" w:lineRule="auto"/>
        <w:jc w:val="both"/>
        <w:rPr>
          <w:rFonts w:ascii="Open Sans" w:eastAsia="Times New Roman" w:hAnsi="Open Sans" w:cs="Open Sans"/>
          <w:lang w:eastAsia="sl-SI"/>
        </w:rPr>
      </w:pPr>
    </w:p>
    <w:p w14:paraId="7C74B91C" w14:textId="77777777" w:rsidR="00674FE5" w:rsidRPr="00E52754" w:rsidRDefault="00674FE5" w:rsidP="00674FE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Odvoz odpadkov se ureja skladno z</w:t>
      </w:r>
      <w:r w:rsidR="00CF30B7" w:rsidRPr="00E52754">
        <w:rPr>
          <w:rFonts w:ascii="Open Sans" w:eastAsia="Times New Roman" w:hAnsi="Open Sans" w:cs="Open Sans"/>
          <w:lang w:eastAsia="sl-SI"/>
        </w:rPr>
        <w:t xml:space="preserve"> uredbami v točki 1.3.</w:t>
      </w:r>
      <w:r w:rsidRPr="00E52754">
        <w:rPr>
          <w:rFonts w:ascii="Open Sans" w:eastAsia="Times New Roman" w:hAnsi="Open Sans" w:cs="Open Sans"/>
          <w:lang w:eastAsia="sl-SI"/>
        </w:rPr>
        <w:t xml:space="preserve"> </w:t>
      </w:r>
    </w:p>
    <w:p w14:paraId="24EE632E" w14:textId="77777777" w:rsidR="00674FE5" w:rsidRPr="00E52754" w:rsidRDefault="00674FE5" w:rsidP="00674FE5">
      <w:pPr>
        <w:spacing w:after="0" w:line="240" w:lineRule="auto"/>
        <w:jc w:val="both"/>
        <w:rPr>
          <w:rFonts w:ascii="Open Sans" w:eastAsia="Times New Roman" w:hAnsi="Open Sans" w:cs="Open Sans"/>
          <w:lang w:eastAsia="sl-SI"/>
        </w:rPr>
      </w:pPr>
    </w:p>
    <w:p w14:paraId="685FA6DD" w14:textId="77777777" w:rsidR="00674FE5" w:rsidRPr="00E52754" w:rsidRDefault="00674FE5" w:rsidP="00674FE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Na podlagi pooblastila naročnika (ki bo priloga št. 4 k okvirnemu sporazumu) bo izbrani ponudnik skrbel za vnos evidenčnih listov v elektronski sistem o ravnanju z </w:t>
      </w:r>
      <w:r w:rsidR="00B85885" w:rsidRPr="00E52754">
        <w:rPr>
          <w:rFonts w:ascii="Open Sans" w:eastAsia="Times New Roman" w:hAnsi="Open Sans" w:cs="Open Sans"/>
          <w:lang w:eastAsia="sl-SI"/>
        </w:rPr>
        <w:t>odpadki (IS-Odpadki), v skladu s</w:t>
      </w:r>
      <w:r w:rsidRPr="00E52754">
        <w:rPr>
          <w:rFonts w:ascii="Open Sans" w:eastAsia="Times New Roman" w:hAnsi="Open Sans" w:cs="Open Sans"/>
          <w:lang w:eastAsia="sl-SI"/>
        </w:rPr>
        <w:t xml:space="preserve"> 25., 26. ter 56., 57. in 58. členom Uredbe o odpadkih. Evidenčne liste v imenu povzročitelja (naročnika odvoza odpadkov) izpolni in elektronsko podpiše izbrani ponudnik, ki bo prevzel odpadke. </w:t>
      </w:r>
    </w:p>
    <w:p w14:paraId="38914D3E" w14:textId="77777777" w:rsidR="00674FE5" w:rsidRPr="00E52754" w:rsidRDefault="00674FE5" w:rsidP="00674FE5">
      <w:pPr>
        <w:spacing w:after="0" w:line="240" w:lineRule="auto"/>
        <w:jc w:val="both"/>
        <w:rPr>
          <w:rFonts w:ascii="Open Sans" w:eastAsia="Times New Roman" w:hAnsi="Open Sans" w:cs="Open Sans"/>
          <w:lang w:eastAsia="sl-SI"/>
        </w:rPr>
      </w:pPr>
    </w:p>
    <w:p w14:paraId="394D1F03" w14:textId="77777777" w:rsidR="00674FE5" w:rsidRPr="00E52754" w:rsidRDefault="00674FE5" w:rsidP="00674FE5">
      <w:pPr>
        <w:spacing w:after="0" w:line="240" w:lineRule="auto"/>
        <w:jc w:val="both"/>
        <w:rPr>
          <w:rFonts w:ascii="Open Sans" w:eastAsia="Times New Roman" w:hAnsi="Open Sans" w:cs="Open Sans"/>
          <w:lang w:eastAsia="sl-SI"/>
        </w:rPr>
      </w:pPr>
      <w:r w:rsidRPr="00E52754">
        <w:rPr>
          <w:rFonts w:ascii="Open Sans" w:eastAsia="Times New Roman" w:hAnsi="Open Sans" w:cs="Open Sans"/>
          <w:bCs/>
          <w:lang w:eastAsia="sl-SI"/>
        </w:rPr>
        <w:t>Odvoz nevarnih in nenevarnih odpadkov bo potekal postopno, na podlagi posameznih pisnih nabavnih naročil naročnika, v skladu z njegovimi dejanskimi potrebami.</w:t>
      </w:r>
    </w:p>
    <w:p w14:paraId="5EAB879C" w14:textId="77777777" w:rsidR="00674FE5" w:rsidRPr="00E52754" w:rsidRDefault="00674FE5" w:rsidP="00674FE5">
      <w:pPr>
        <w:spacing w:after="0" w:line="240" w:lineRule="auto"/>
        <w:jc w:val="both"/>
        <w:rPr>
          <w:rFonts w:ascii="Open Sans" w:eastAsia="Times New Roman" w:hAnsi="Open Sans" w:cs="Open Sans"/>
          <w:lang w:eastAsia="sl-SI"/>
        </w:rPr>
      </w:pPr>
    </w:p>
    <w:p w14:paraId="757E5D7C" w14:textId="77777777" w:rsidR="00674FE5" w:rsidRDefault="00674FE5" w:rsidP="00674FE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bo izvajal prevzem nevarnih in nenevarnih odpadkov na lokacijah naročnika, Toplarniška ulica 19, Verovškova ulica 62 in Verovškova ulica 70, vse v Ljubljani, kot so navedeni v spodnji tabeli:</w:t>
      </w:r>
    </w:p>
    <w:p w14:paraId="41F5E216" w14:textId="77777777" w:rsidR="00E52754" w:rsidRPr="00E52754" w:rsidRDefault="00E52754" w:rsidP="00674FE5">
      <w:pPr>
        <w:spacing w:after="0" w:line="240" w:lineRule="auto"/>
        <w:jc w:val="both"/>
        <w:rPr>
          <w:rFonts w:ascii="Open Sans" w:eastAsia="Times New Roman" w:hAnsi="Open Sans" w:cs="Open Sans"/>
          <w:lang w:eastAsia="sl-SI"/>
        </w:rPr>
      </w:pPr>
    </w:p>
    <w:p w14:paraId="0BD55AE2" w14:textId="77777777" w:rsidR="00A3084A" w:rsidRDefault="00E347E6" w:rsidP="00A3084A">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Tabela 1:</w:t>
      </w:r>
    </w:p>
    <w:p w14:paraId="44C9E78D" w14:textId="77777777" w:rsidR="00E52754" w:rsidRPr="00E52754" w:rsidRDefault="00E52754" w:rsidP="00A3084A">
      <w:pPr>
        <w:spacing w:after="0" w:line="240" w:lineRule="auto"/>
        <w:jc w:val="both"/>
        <w:rPr>
          <w:rFonts w:ascii="Open Sans" w:eastAsia="Times New Roman" w:hAnsi="Open Sans" w:cs="Open Sans"/>
          <w:bCs/>
          <w:lang w:eastAsia="sl-SI"/>
        </w:rPr>
      </w:pPr>
    </w:p>
    <w:tbl>
      <w:tblPr>
        <w:tblW w:w="9498" w:type="dxa"/>
        <w:tblInd w:w="-5" w:type="dxa"/>
        <w:tblCellMar>
          <w:left w:w="70" w:type="dxa"/>
          <w:right w:w="70" w:type="dxa"/>
        </w:tblCellMar>
        <w:tblLook w:val="04A0" w:firstRow="1" w:lastRow="0" w:firstColumn="1" w:lastColumn="0" w:noHBand="0" w:noVBand="1"/>
      </w:tblPr>
      <w:tblGrid>
        <w:gridCol w:w="672"/>
        <w:gridCol w:w="4710"/>
        <w:gridCol w:w="1582"/>
        <w:gridCol w:w="718"/>
        <w:gridCol w:w="1816"/>
      </w:tblGrid>
      <w:tr w:rsidR="001F60EA" w:rsidRPr="00E52754" w14:paraId="15A3FB5C" w14:textId="77777777" w:rsidTr="005D50B0">
        <w:trPr>
          <w:trHeight w:val="511"/>
          <w:tblHeader/>
        </w:trPr>
        <w:tc>
          <w:tcPr>
            <w:tcW w:w="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0C34E5" w14:textId="77777777" w:rsidR="001F60EA" w:rsidRPr="00E52754" w:rsidRDefault="001F60EA" w:rsidP="001F60EA">
            <w:pPr>
              <w:spacing w:after="0" w:line="240" w:lineRule="auto"/>
              <w:jc w:val="both"/>
              <w:rPr>
                <w:rFonts w:ascii="Open Sans" w:hAnsi="Open Sans" w:cs="Open Sans"/>
                <w:color w:val="000000"/>
                <w:sz w:val="20"/>
                <w:szCs w:val="20"/>
              </w:rPr>
            </w:pPr>
            <w:r w:rsidRPr="00E52754">
              <w:rPr>
                <w:rFonts w:ascii="Open Sans" w:hAnsi="Open Sans" w:cs="Open Sans"/>
                <w:b/>
                <w:bCs/>
                <w:color w:val="000000"/>
                <w:sz w:val="20"/>
                <w:szCs w:val="20"/>
              </w:rPr>
              <w:t>Zap. štev.</w:t>
            </w:r>
          </w:p>
        </w:tc>
        <w:tc>
          <w:tcPr>
            <w:tcW w:w="4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55EFC9" w14:textId="77777777" w:rsidR="001F60EA" w:rsidRPr="00E52754" w:rsidRDefault="001F60EA" w:rsidP="001F60EA">
            <w:pPr>
              <w:spacing w:after="0" w:line="240" w:lineRule="auto"/>
              <w:jc w:val="both"/>
              <w:rPr>
                <w:rFonts w:ascii="Open Sans" w:hAnsi="Open Sans" w:cs="Open Sans"/>
                <w:color w:val="000000"/>
                <w:szCs w:val="20"/>
              </w:rPr>
            </w:pPr>
            <w:r w:rsidRPr="00E52754">
              <w:rPr>
                <w:rFonts w:ascii="Open Sans" w:hAnsi="Open Sans" w:cs="Open Sans"/>
                <w:b/>
                <w:bCs/>
                <w:color w:val="000000"/>
                <w:sz w:val="20"/>
                <w:szCs w:val="20"/>
              </w:rPr>
              <w:t>Vrsta odpadka (nevarni označeni z zvezdico)</w:t>
            </w:r>
          </w:p>
        </w:tc>
        <w:tc>
          <w:tcPr>
            <w:tcW w:w="1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9DCCD82" w14:textId="77777777" w:rsidR="001F60EA" w:rsidRPr="00E52754" w:rsidRDefault="00D73CE3" w:rsidP="001F60EA">
            <w:pPr>
              <w:spacing w:after="0" w:line="240" w:lineRule="auto"/>
              <w:jc w:val="both"/>
              <w:rPr>
                <w:rFonts w:ascii="Open Sans" w:hAnsi="Open Sans" w:cs="Open Sans"/>
                <w:sz w:val="20"/>
                <w:szCs w:val="20"/>
              </w:rPr>
            </w:pPr>
            <w:r w:rsidRPr="00E52754">
              <w:rPr>
                <w:rFonts w:ascii="Open Sans" w:hAnsi="Open Sans" w:cs="Open Sans"/>
                <w:b/>
                <w:bCs/>
                <w:color w:val="000000"/>
                <w:sz w:val="20"/>
                <w:szCs w:val="20"/>
              </w:rPr>
              <w:t>Š</w:t>
            </w:r>
            <w:r w:rsidR="001F60EA" w:rsidRPr="00E52754">
              <w:rPr>
                <w:rFonts w:ascii="Open Sans" w:hAnsi="Open Sans" w:cs="Open Sans"/>
                <w:b/>
                <w:bCs/>
                <w:color w:val="000000"/>
                <w:sz w:val="20"/>
                <w:szCs w:val="20"/>
              </w:rPr>
              <w:t>tevilka</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C4C5BF" w14:textId="77777777" w:rsidR="001F60EA" w:rsidRPr="00E52754" w:rsidRDefault="001F60EA" w:rsidP="001F60EA">
            <w:pPr>
              <w:spacing w:after="0" w:line="240" w:lineRule="auto"/>
              <w:jc w:val="both"/>
              <w:rPr>
                <w:rFonts w:ascii="Open Sans" w:hAnsi="Open Sans" w:cs="Open Sans"/>
                <w:sz w:val="20"/>
                <w:szCs w:val="20"/>
              </w:rPr>
            </w:pPr>
            <w:r w:rsidRPr="00E52754">
              <w:rPr>
                <w:rFonts w:ascii="Open Sans" w:hAnsi="Open Sans" w:cs="Open Sans"/>
                <w:b/>
                <w:bCs/>
                <w:color w:val="000000"/>
                <w:sz w:val="20"/>
                <w:szCs w:val="20"/>
              </w:rPr>
              <w:t>Enota mere</w:t>
            </w:r>
          </w:p>
        </w:tc>
        <w:tc>
          <w:tcPr>
            <w:tcW w:w="1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5E32234" w14:textId="77777777" w:rsidR="001F60EA" w:rsidRPr="00E52754" w:rsidRDefault="001F60EA" w:rsidP="001F60EA">
            <w:pPr>
              <w:spacing w:after="0" w:line="240" w:lineRule="auto"/>
              <w:jc w:val="center"/>
              <w:rPr>
                <w:rFonts w:ascii="Open Sans" w:hAnsi="Open Sans" w:cs="Open Sans"/>
                <w:sz w:val="20"/>
                <w:szCs w:val="20"/>
              </w:rPr>
            </w:pPr>
            <w:r w:rsidRPr="00E52754">
              <w:rPr>
                <w:rFonts w:ascii="Open Sans" w:hAnsi="Open Sans" w:cs="Open Sans"/>
                <w:b/>
                <w:bCs/>
                <w:color w:val="000000"/>
                <w:sz w:val="20"/>
                <w:szCs w:val="20"/>
              </w:rPr>
              <w:t>Okvirna količina za obdobje 2 let</w:t>
            </w:r>
          </w:p>
        </w:tc>
      </w:tr>
      <w:tr w:rsidR="00C950C0" w:rsidRPr="00E52754" w14:paraId="4050118F"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EEEC36D"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1</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8CBFF9E" w14:textId="4754EFE5"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Odpadne barve in laki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A3422" w14:textId="2AAC67E9"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08 01 11*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EA6C2" w14:textId="331B2DFC"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05956" w14:textId="34BFFC4E"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200</w:t>
            </w:r>
          </w:p>
        </w:tc>
      </w:tr>
      <w:tr w:rsidR="00C950C0" w:rsidRPr="00E52754" w14:paraId="45AD9B4A"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ABE6234"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rPr>
              <w:t>2</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54CA5B20" w14:textId="443F1B6C"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Odpadni tonerji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6CC97" w14:textId="440BC4F7"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08 03 18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3A142" w14:textId="1290238E"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E4A1A" w14:textId="3EB0C0AC" w:rsidR="00C950C0" w:rsidRPr="00E52754" w:rsidRDefault="00C950C0" w:rsidP="00C950C0">
            <w:pPr>
              <w:spacing w:after="0" w:line="240" w:lineRule="auto"/>
              <w:jc w:val="center"/>
              <w:rPr>
                <w:rFonts w:ascii="Open Sans" w:hAnsi="Open Sans" w:cs="Open Sans"/>
              </w:rPr>
            </w:pPr>
            <w:r w:rsidRPr="00E52754">
              <w:rPr>
                <w:rFonts w:ascii="Open Sans" w:hAnsi="Open Sans" w:cs="Open Sans"/>
                <w:sz w:val="20"/>
                <w:szCs w:val="20"/>
              </w:rPr>
              <w:t>200</w:t>
            </w:r>
          </w:p>
        </w:tc>
      </w:tr>
      <w:tr w:rsidR="00C950C0" w:rsidRPr="00E52754" w14:paraId="0D440C2C"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02B498A"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3</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07B0FCF1" w14:textId="209916DF"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Mulji iz lovilcev olj</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459CE" w14:textId="1DDC6845"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13 05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60CC6" w14:textId="2B98D41E"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4F912" w14:textId="210E4D74"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2.000</w:t>
            </w:r>
          </w:p>
        </w:tc>
      </w:tr>
      <w:tr w:rsidR="00C950C0" w:rsidRPr="00E52754" w14:paraId="77A710F5"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693A54B"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rPr>
              <w:t>4</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6938CF4A" w14:textId="3CBE2AB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Z oljem onesnažena voda iz naprav</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527B1" w14:textId="66798492"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13 05 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09B07" w14:textId="5EDFC9ED"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81A55" w14:textId="4A5270B9" w:rsidR="00C950C0" w:rsidRPr="00E52754" w:rsidRDefault="00C950C0" w:rsidP="00C950C0">
            <w:pPr>
              <w:spacing w:after="0" w:line="240" w:lineRule="auto"/>
              <w:jc w:val="center"/>
              <w:rPr>
                <w:rFonts w:ascii="Open Sans" w:hAnsi="Open Sans" w:cs="Open Sans"/>
              </w:rPr>
            </w:pPr>
            <w:r w:rsidRPr="00E52754">
              <w:rPr>
                <w:rFonts w:ascii="Open Sans" w:hAnsi="Open Sans" w:cs="Open Sans"/>
                <w:sz w:val="20"/>
                <w:szCs w:val="20"/>
              </w:rPr>
              <w:t>250</w:t>
            </w:r>
          </w:p>
        </w:tc>
      </w:tr>
      <w:tr w:rsidR="00C950C0" w:rsidRPr="00E52754" w14:paraId="6879C768"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F4289C1"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5</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6AB899B" w14:textId="57BB4B10"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Mešanice odpadkov iz naprav za ločevanje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AC6A4" w14:textId="473B8731"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13 05 08*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3586B" w14:textId="51BE4F99"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3EEB8" w14:textId="0D007089"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400</w:t>
            </w:r>
          </w:p>
        </w:tc>
      </w:tr>
      <w:tr w:rsidR="00C950C0" w:rsidRPr="00E52754" w14:paraId="1F5502FC"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2E3D453"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6</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9552B14" w14:textId="7BDBCE1A"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Kurilno olje in dizelsko gorivo</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25735" w14:textId="3A7EA4F2"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13 07 01*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88E42" w14:textId="278AA82A"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63326" w14:textId="0D621B58"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750</w:t>
            </w:r>
          </w:p>
        </w:tc>
      </w:tr>
      <w:tr w:rsidR="00C950C0" w:rsidRPr="00E52754" w14:paraId="0A100A15"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B6050A5"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7</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59028E46" w14:textId="07BFA868"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Druga goriva (vključno z mešanicami)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90672" w14:textId="5EAC626A"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13 07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91649" w14:textId="16486509"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78C450" w14:textId="7258CCA7"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50</w:t>
            </w:r>
          </w:p>
        </w:tc>
      </w:tr>
      <w:tr w:rsidR="00C950C0" w:rsidRPr="00E52754" w14:paraId="12A4F100"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45F7304"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rPr>
              <w:t>8</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7CCC1A72" w14:textId="53B02052"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Embalaža onesnažena z nevarnimi snovmi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F77E2" w14:textId="26D4DB28"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15 01 10*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6E54D" w14:textId="4EE8608D"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7B0C2" w14:textId="43CCE4F4"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4.000</w:t>
            </w:r>
          </w:p>
        </w:tc>
      </w:tr>
      <w:tr w:rsidR="00C950C0" w:rsidRPr="00E52754" w14:paraId="256566A9"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CBE3D67"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9</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09467F4C" w14:textId="2678356A"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Kov.embalaža onesnažena z nevarnimi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E4925" w14:textId="6CA5F600"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15 01 11*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8F5AC" w14:textId="35DB5DAE"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58A40" w14:textId="3BA5A378"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1.000</w:t>
            </w:r>
          </w:p>
        </w:tc>
      </w:tr>
      <w:tr w:rsidR="00C950C0" w:rsidRPr="00E52754" w14:paraId="6C6963C9"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E2017B8"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10</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703ABBC4" w14:textId="5C7D02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Absorbenti,filitrirna sr., čistilne krpe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24AD0" w14:textId="42D48132"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15 02 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CC3BC" w14:textId="6D6D3F91"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DE9A6" w14:textId="132C86CE"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5.500</w:t>
            </w:r>
          </w:p>
        </w:tc>
      </w:tr>
      <w:tr w:rsidR="00C950C0" w:rsidRPr="00E52754" w14:paraId="18AAEC70"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2261819"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11</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2A773726" w14:textId="2E3C3A52"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Absorbenti,čistilne krpe (nenevarni odp)</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B6BE5" w14:textId="57961914"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15 02 03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707C9" w14:textId="344D046F"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26A75" w14:textId="09AFECF2"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250</w:t>
            </w:r>
          </w:p>
        </w:tc>
      </w:tr>
      <w:tr w:rsidR="00C950C0" w:rsidRPr="00E52754" w14:paraId="0E169F9E"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03D47AC"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rPr>
              <w:lastRenderedPageBreak/>
              <w:t>12</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79F37A28" w14:textId="3D21B27E"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Oljni filtri (motorna vozila in stroji)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2474C" w14:textId="50C9568D"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16 01 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5DE57" w14:textId="570A43B3"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F7E22" w14:textId="3FD41A1F" w:rsidR="00C950C0" w:rsidRPr="00E52754" w:rsidRDefault="00C950C0" w:rsidP="00C950C0">
            <w:pPr>
              <w:spacing w:after="0" w:line="240" w:lineRule="auto"/>
              <w:jc w:val="center"/>
              <w:rPr>
                <w:rFonts w:ascii="Open Sans" w:hAnsi="Open Sans" w:cs="Open Sans"/>
              </w:rPr>
            </w:pPr>
            <w:r w:rsidRPr="00E52754">
              <w:rPr>
                <w:rFonts w:ascii="Open Sans" w:hAnsi="Open Sans" w:cs="Open Sans"/>
                <w:sz w:val="20"/>
                <w:szCs w:val="20"/>
              </w:rPr>
              <w:t>50</w:t>
            </w:r>
          </w:p>
        </w:tc>
      </w:tr>
      <w:tr w:rsidR="00C950C0" w:rsidRPr="00E52754" w14:paraId="0C91A286"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4F62BE5"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13</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42FEAC36" w14:textId="227955B5"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Organski odpadki, ki vsebujejo nev.snovi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15A0D" w14:textId="23D9CB29"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16 03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874AB" w14:textId="7553A587"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0BD0D" w14:textId="250230BE"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250</w:t>
            </w:r>
          </w:p>
        </w:tc>
      </w:tr>
      <w:tr w:rsidR="00C950C0" w:rsidRPr="00E52754" w14:paraId="2A6522F7"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A149977"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14</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3503935" w14:textId="6014B6DF"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Laboratorijske kemikalije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F6AF8" w14:textId="15B87EA7"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16 05 06*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74EDC" w14:textId="61DF86E3"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9328E" w14:textId="57469179"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250</w:t>
            </w:r>
          </w:p>
        </w:tc>
      </w:tr>
      <w:tr w:rsidR="00C950C0" w:rsidRPr="00E52754" w14:paraId="024CC5AA"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4FB2C1C"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15</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2D7ED00" w14:textId="4947B516"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Odpadki, ki vseb.nev.sn.(čišč.transpor)</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BEB63" w14:textId="5EFAD692"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16 07 09*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1F0A4" w14:textId="5806871D"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9CA8F" w14:textId="0D7A48D7" w:rsidR="00C950C0" w:rsidRPr="00E52754" w:rsidRDefault="00C950C0" w:rsidP="00C950C0">
            <w:pPr>
              <w:spacing w:after="0" w:line="240" w:lineRule="auto"/>
              <w:jc w:val="center"/>
              <w:rPr>
                <w:rFonts w:ascii="Open Sans" w:hAnsi="Open Sans" w:cs="Open Sans"/>
              </w:rPr>
            </w:pPr>
            <w:r w:rsidRPr="00E52754">
              <w:rPr>
                <w:rFonts w:ascii="Open Sans" w:hAnsi="Open Sans" w:cs="Open Sans"/>
                <w:sz w:val="20"/>
                <w:szCs w:val="20"/>
              </w:rPr>
              <w:t>10.000</w:t>
            </w:r>
          </w:p>
        </w:tc>
      </w:tr>
      <w:tr w:rsidR="00C950C0" w:rsidRPr="00E52754" w14:paraId="74476795"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647CC05"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rPr>
              <w:t>16</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B6ABDAD" w14:textId="3CD3E685"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Steklo, plastika, les, ki so onesnaženi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B68DE" w14:textId="283F5D80"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17 02 04*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2F062" w14:textId="21F2C188"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C8A02" w14:textId="78F74390"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20.000</w:t>
            </w:r>
          </w:p>
        </w:tc>
      </w:tr>
      <w:tr w:rsidR="00C950C0" w:rsidRPr="00E52754" w14:paraId="0EF618D5"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25DBEE1"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17</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170B268" w14:textId="40E7DE41"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Drugi izolirni materiali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8EC37" w14:textId="1A462FAB"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17 06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AC8CE" w14:textId="119F749D"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663FA" w14:textId="2D495512" w:rsidR="00C950C0" w:rsidRPr="00E52754" w:rsidRDefault="00C950C0" w:rsidP="00C950C0">
            <w:pPr>
              <w:spacing w:after="0" w:line="240" w:lineRule="auto"/>
              <w:jc w:val="center"/>
              <w:rPr>
                <w:rFonts w:ascii="Open Sans" w:hAnsi="Open Sans" w:cs="Open Sans"/>
              </w:rPr>
            </w:pPr>
            <w:r w:rsidRPr="00E52754">
              <w:rPr>
                <w:rFonts w:ascii="Open Sans" w:hAnsi="Open Sans" w:cs="Open Sans"/>
                <w:sz w:val="20"/>
                <w:szCs w:val="20"/>
              </w:rPr>
              <w:t>300</w:t>
            </w:r>
          </w:p>
        </w:tc>
      </w:tr>
      <w:tr w:rsidR="00C950C0" w:rsidRPr="00E52754" w14:paraId="138680FA"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22360E6"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rPr>
              <w:t>18</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72490FE6" w14:textId="5B4B5A81"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Gradbeni material, ki vseb. azbest</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3DB2B" w14:textId="74DBF2AF"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17 06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C011F" w14:textId="34FA0C06"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3EFE1" w14:textId="77AC241C"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1.500</w:t>
            </w:r>
          </w:p>
        </w:tc>
      </w:tr>
      <w:tr w:rsidR="00C950C0" w:rsidRPr="00E52754" w14:paraId="3F141B0D"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A0EC293"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19</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34B4D62" w14:textId="21F22F86"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Kotlovski prah, ki vsebuje nev.snovi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4631F" w14:textId="6315EA24"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19 01 15*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B70C8" w14:textId="5AC44556"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27E4C" w14:textId="36A4E16A" w:rsidR="00C950C0" w:rsidRPr="00E52754" w:rsidRDefault="00C950C0" w:rsidP="00C950C0">
            <w:pPr>
              <w:spacing w:after="0" w:line="240" w:lineRule="auto"/>
              <w:jc w:val="center"/>
              <w:rPr>
                <w:rFonts w:ascii="Open Sans" w:hAnsi="Open Sans" w:cs="Open Sans"/>
              </w:rPr>
            </w:pPr>
            <w:r w:rsidRPr="00E52754">
              <w:rPr>
                <w:rFonts w:ascii="Open Sans" w:hAnsi="Open Sans" w:cs="Open Sans"/>
                <w:sz w:val="20"/>
                <w:szCs w:val="20"/>
              </w:rPr>
              <w:t>10.000</w:t>
            </w:r>
          </w:p>
        </w:tc>
      </w:tr>
      <w:tr w:rsidR="00C950C0" w:rsidRPr="00E52754" w14:paraId="18162D49"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15E9BB7"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20</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258874BA" w14:textId="3701942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Iztrošeno aktivno oglje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2D4B7" w14:textId="529D7E66"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19 09 04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77152" w14:textId="7F06EDE9"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32A30" w14:textId="47E20233" w:rsidR="00C950C0" w:rsidRPr="00E52754" w:rsidRDefault="00C950C0" w:rsidP="00C950C0">
            <w:pPr>
              <w:spacing w:after="0" w:line="240" w:lineRule="auto"/>
              <w:jc w:val="center"/>
              <w:rPr>
                <w:rFonts w:ascii="Open Sans" w:hAnsi="Open Sans" w:cs="Open Sans"/>
              </w:rPr>
            </w:pPr>
            <w:r w:rsidRPr="00E52754">
              <w:rPr>
                <w:rFonts w:ascii="Open Sans" w:hAnsi="Open Sans" w:cs="Open Sans"/>
                <w:sz w:val="20"/>
                <w:szCs w:val="20"/>
              </w:rPr>
              <w:t>100</w:t>
            </w:r>
          </w:p>
        </w:tc>
      </w:tr>
      <w:tr w:rsidR="00C950C0" w:rsidRPr="00E52754" w14:paraId="1310C23B"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5D405B0"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21</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51EB054E" w14:textId="447B306D"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Nasičene ali iztrošene smole ionskih izm</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76F68" w14:textId="44FD8D87"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19 09 05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9BC1A" w14:textId="4E2B5C45"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20AAF" w14:textId="707F8FF1"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5.000</w:t>
            </w:r>
          </w:p>
        </w:tc>
      </w:tr>
      <w:tr w:rsidR="00C950C0" w:rsidRPr="00E52754" w14:paraId="0ACEF9C1"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4F7FF12"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rPr>
              <w:t>22</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900FA68" w14:textId="68C1F853"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Čistila (detergenti), ki vseb.nev.snovi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32957" w14:textId="74607804"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20 01 29*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5EC56" w14:textId="33E938ED"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8714A" w14:textId="15399F29" w:rsidR="00C950C0" w:rsidRPr="00E52754" w:rsidRDefault="00C950C0" w:rsidP="00C950C0">
            <w:pPr>
              <w:spacing w:after="0" w:line="240" w:lineRule="auto"/>
              <w:jc w:val="center"/>
              <w:rPr>
                <w:rFonts w:ascii="Open Sans" w:hAnsi="Open Sans" w:cs="Open Sans"/>
              </w:rPr>
            </w:pPr>
            <w:r w:rsidRPr="00E52754">
              <w:rPr>
                <w:rFonts w:ascii="Open Sans" w:hAnsi="Open Sans" w:cs="Open Sans"/>
                <w:sz w:val="20"/>
                <w:szCs w:val="20"/>
              </w:rPr>
              <w:t>200</w:t>
            </w:r>
          </w:p>
        </w:tc>
      </w:tr>
      <w:tr w:rsidR="00C950C0" w:rsidRPr="00E52754" w14:paraId="2A015721"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1501ABC"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23</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91E6BEC" w14:textId="15E8D78D"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Mineralna neklorirana olja, mazalna</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5F1F1D77" w14:textId="20A20BA6" w:rsidR="00C950C0" w:rsidRPr="00E52754" w:rsidRDefault="00C950C0" w:rsidP="00C950C0">
            <w:pPr>
              <w:spacing w:after="0" w:line="240" w:lineRule="auto"/>
              <w:jc w:val="both"/>
              <w:rPr>
                <w:rFonts w:ascii="Open Sans" w:hAnsi="Open Sans" w:cs="Open Sans"/>
              </w:rPr>
            </w:pPr>
            <w:r w:rsidRPr="00E52754">
              <w:rPr>
                <w:rFonts w:ascii="Open Sans" w:hAnsi="Open Sans" w:cs="Open Sans"/>
                <w:color w:val="000000"/>
                <w:sz w:val="20"/>
                <w:szCs w:val="20"/>
              </w:rPr>
              <w:t>13 02 05*</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47BA4B2D" w14:textId="03A5A777"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50E2DB3B" w14:textId="051630A3"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15</w:t>
            </w:r>
          </w:p>
        </w:tc>
      </w:tr>
      <w:tr w:rsidR="00C950C0" w:rsidRPr="00E52754" w14:paraId="08888816"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07847A9"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24</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7161DA7C" w14:textId="3F549DBA"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Mineralna neklorirana olja, prenos toplo</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5207BACF" w14:textId="2C33D179"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13 03 07*</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0D968978" w14:textId="5AF7CDD2"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63247425" w14:textId="6F9FDA56"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2.000</w:t>
            </w:r>
          </w:p>
        </w:tc>
      </w:tr>
      <w:tr w:rsidR="00C950C0" w:rsidRPr="00E52754" w14:paraId="751B3E01"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8D962E5"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rPr>
              <w:t>25</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46B3E028" w14:textId="62880868"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 xml:space="preserve">Tekočina proti zmrzovanju </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7DAB26D5" w14:textId="17B75EAB"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16 01 14*</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29FDC473" w14:textId="70B77446"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0766280D" w14:textId="48F49D70"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500</w:t>
            </w:r>
          </w:p>
        </w:tc>
      </w:tr>
      <w:tr w:rsidR="00C950C0" w:rsidRPr="00E52754" w14:paraId="4E3E332F"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126B0EA"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26</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45DC0EC" w14:textId="6B489CD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Zavržena električna oprema, ki vsebuje nevarne sestavine in ni navedena pod 16 02 09 do 16 02 12</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0BBEF541" w14:textId="5BB5C510"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16 02 13*</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37D37816" w14:textId="6755D273"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46B2A3AE" w14:textId="6277653C"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500</w:t>
            </w:r>
          </w:p>
        </w:tc>
      </w:tr>
      <w:tr w:rsidR="00C950C0" w:rsidRPr="00E52754" w14:paraId="024FBCB8"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33E7E45"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27</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4F7F01FF" w14:textId="02A94BBB"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Drugi gradbeni odpadki in odpadki iz rušenja objektov (tudi mešani odpadki), ki vsebujejo nevarne snovi</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567C60D0" w14:textId="33CB08E5"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17 09 03*</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7C9AE8D8" w14:textId="0F21095F"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5DE3AC24" w14:textId="01713345"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1.000</w:t>
            </w:r>
          </w:p>
        </w:tc>
      </w:tr>
      <w:tr w:rsidR="00C950C0" w:rsidRPr="00E52754" w14:paraId="0C086B28"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80797F0"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rPr>
              <w:t>28</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665CBBC3" w14:textId="6EC8828E"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Mulji iz bistrenja vode</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0E9C1610" w14:textId="1D456D09"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19 09 02</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15071EB6" w14:textId="0B74C36C"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4D31D6C0" w14:textId="1979AED9"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8.500</w:t>
            </w:r>
          </w:p>
        </w:tc>
      </w:tr>
      <w:tr w:rsidR="00C950C0" w:rsidRPr="00E52754" w14:paraId="1DCDB7F3"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A03841F" w14:textId="77777777"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29</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3F061A5" w14:textId="6C357F8A"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sz w:val="20"/>
                <w:szCs w:val="20"/>
              </w:rPr>
              <w:t>Zemljina in kamenje, ki vsebujeta nevarne snovi</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27DEBC40" w14:textId="5B6AC0A0"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 xml:space="preserve">17 05 03* </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26E8BDC4" w14:textId="296C9EC1" w:rsidR="00C950C0" w:rsidRPr="00E52754" w:rsidRDefault="00C950C0" w:rsidP="00C950C0">
            <w:pPr>
              <w:spacing w:after="0" w:line="240" w:lineRule="auto"/>
              <w:jc w:val="both"/>
              <w:rPr>
                <w:rFonts w:ascii="Open Sans" w:hAnsi="Open Sans" w:cs="Open Sans"/>
              </w:rPr>
            </w:pPr>
            <w:r w:rsidRPr="00E52754">
              <w:rPr>
                <w:rFonts w:ascii="Open Sans" w:hAnsi="Open Sans" w:cs="Open Sans"/>
                <w:sz w:val="20"/>
                <w:szCs w:val="20"/>
              </w:rPr>
              <w:t>kg</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49C4CBDD" w14:textId="471329C7" w:rsidR="00C950C0" w:rsidRPr="00E52754" w:rsidRDefault="00C950C0" w:rsidP="00C950C0">
            <w:pPr>
              <w:spacing w:after="0" w:line="240" w:lineRule="auto"/>
              <w:jc w:val="center"/>
              <w:rPr>
                <w:rFonts w:ascii="Open Sans" w:hAnsi="Open Sans" w:cs="Open Sans"/>
              </w:rPr>
            </w:pPr>
            <w:r w:rsidRPr="00E52754">
              <w:rPr>
                <w:rFonts w:ascii="Open Sans" w:hAnsi="Open Sans" w:cs="Open Sans"/>
                <w:color w:val="000000"/>
                <w:sz w:val="20"/>
                <w:szCs w:val="20"/>
              </w:rPr>
              <w:t>3.000</w:t>
            </w:r>
          </w:p>
        </w:tc>
      </w:tr>
      <w:tr w:rsidR="00C950C0" w:rsidRPr="00E52754" w14:paraId="11C1DF7A"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5DE32D4" w14:textId="1329DF51"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30</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850B5C0" w14:textId="04AA88E8" w:rsidR="00C950C0" w:rsidRPr="00E52754" w:rsidRDefault="00C950C0" w:rsidP="00C950C0">
            <w:pPr>
              <w:spacing w:after="0" w:line="240" w:lineRule="auto"/>
              <w:jc w:val="both"/>
              <w:rPr>
                <w:rFonts w:ascii="Open Sans" w:hAnsi="Open Sans" w:cs="Open Sans"/>
                <w:color w:val="000000"/>
                <w:sz w:val="20"/>
                <w:szCs w:val="20"/>
              </w:rPr>
            </w:pPr>
            <w:r w:rsidRPr="00E52754">
              <w:rPr>
                <w:rFonts w:ascii="Open Sans" w:hAnsi="Open Sans" w:cs="Open Sans"/>
                <w:color w:val="000000"/>
                <w:sz w:val="20"/>
                <w:szCs w:val="20"/>
              </w:rPr>
              <w:t>Bitumenske mešanice, ki niso navedene pod 17 03 01</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0B594C36" w14:textId="1D52D784" w:rsidR="00C950C0" w:rsidRPr="00E52754" w:rsidRDefault="00C950C0" w:rsidP="00C950C0">
            <w:pPr>
              <w:spacing w:after="0" w:line="240" w:lineRule="auto"/>
              <w:jc w:val="both"/>
              <w:rPr>
                <w:rFonts w:ascii="Open Sans" w:hAnsi="Open Sans" w:cs="Open Sans"/>
                <w:sz w:val="20"/>
                <w:szCs w:val="20"/>
              </w:rPr>
            </w:pPr>
            <w:r w:rsidRPr="00E52754">
              <w:rPr>
                <w:rFonts w:ascii="Open Sans" w:hAnsi="Open Sans" w:cs="Open Sans"/>
                <w:sz w:val="20"/>
                <w:szCs w:val="20"/>
              </w:rPr>
              <w:t>17 03 02</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7BCD75B3" w14:textId="0E22B561" w:rsidR="00C950C0" w:rsidRPr="00E52754" w:rsidRDefault="00C950C0" w:rsidP="00C950C0">
            <w:pPr>
              <w:spacing w:after="0" w:line="240" w:lineRule="auto"/>
              <w:jc w:val="both"/>
              <w:rPr>
                <w:rFonts w:ascii="Open Sans" w:hAnsi="Open Sans" w:cs="Open Sans"/>
                <w:sz w:val="20"/>
                <w:szCs w:val="20"/>
              </w:rPr>
            </w:pPr>
            <w:r w:rsidRPr="00E52754">
              <w:rPr>
                <w:rFonts w:ascii="Open Sans" w:hAnsi="Open Sans" w:cs="Open Sans"/>
                <w:sz w:val="20"/>
                <w:szCs w:val="20"/>
              </w:rPr>
              <w:t>kg</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14295C2D" w14:textId="6494F638" w:rsidR="00C950C0" w:rsidRPr="00E52754" w:rsidRDefault="00C950C0" w:rsidP="00C950C0">
            <w:pPr>
              <w:spacing w:after="0" w:line="240" w:lineRule="auto"/>
              <w:jc w:val="center"/>
              <w:rPr>
                <w:rFonts w:ascii="Open Sans" w:hAnsi="Open Sans" w:cs="Open Sans"/>
                <w:color w:val="000000"/>
                <w:sz w:val="20"/>
                <w:szCs w:val="20"/>
              </w:rPr>
            </w:pPr>
            <w:r w:rsidRPr="00E52754">
              <w:rPr>
                <w:rFonts w:ascii="Open Sans" w:hAnsi="Open Sans" w:cs="Open Sans"/>
                <w:color w:val="000000"/>
                <w:sz w:val="20"/>
                <w:szCs w:val="20"/>
              </w:rPr>
              <w:t>40.000</w:t>
            </w:r>
          </w:p>
        </w:tc>
      </w:tr>
      <w:tr w:rsidR="00C950C0" w:rsidRPr="00E52754" w14:paraId="70C39745"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B0683A7" w14:textId="778E6743"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31</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53F57389" w14:textId="41B6B416" w:rsidR="00C950C0" w:rsidRPr="00E52754" w:rsidRDefault="00C950C0" w:rsidP="00C950C0">
            <w:pPr>
              <w:spacing w:after="0" w:line="240" w:lineRule="auto"/>
              <w:jc w:val="both"/>
              <w:rPr>
                <w:rFonts w:ascii="Open Sans" w:hAnsi="Open Sans" w:cs="Open Sans"/>
                <w:color w:val="000000"/>
                <w:sz w:val="20"/>
                <w:szCs w:val="20"/>
              </w:rPr>
            </w:pPr>
            <w:r w:rsidRPr="00E52754">
              <w:rPr>
                <w:rFonts w:ascii="Open Sans" w:hAnsi="Open Sans" w:cs="Open Sans"/>
                <w:color w:val="000000"/>
                <w:sz w:val="20"/>
                <w:szCs w:val="20"/>
              </w:rPr>
              <w:t>Odpadne vodne raztopine, ki niso navedene pod 16 10 01</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0A5E2EC2" w14:textId="19277F7E" w:rsidR="00C950C0" w:rsidRPr="00E52754" w:rsidRDefault="00C950C0" w:rsidP="00C950C0">
            <w:pPr>
              <w:spacing w:after="0" w:line="240" w:lineRule="auto"/>
              <w:jc w:val="both"/>
              <w:rPr>
                <w:rFonts w:ascii="Open Sans" w:hAnsi="Open Sans" w:cs="Open Sans"/>
                <w:sz w:val="20"/>
                <w:szCs w:val="20"/>
              </w:rPr>
            </w:pPr>
            <w:r w:rsidRPr="00E52754">
              <w:rPr>
                <w:rFonts w:ascii="Open Sans" w:hAnsi="Open Sans" w:cs="Open Sans"/>
                <w:sz w:val="20"/>
                <w:szCs w:val="20"/>
              </w:rPr>
              <w:t xml:space="preserve">16 10 02 </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5A346FBD" w14:textId="1B52D3E6" w:rsidR="00C950C0" w:rsidRPr="00E52754" w:rsidRDefault="00C950C0" w:rsidP="00C950C0">
            <w:pPr>
              <w:spacing w:after="0" w:line="240" w:lineRule="auto"/>
              <w:jc w:val="both"/>
              <w:rPr>
                <w:rFonts w:ascii="Open Sans" w:hAnsi="Open Sans" w:cs="Open Sans"/>
                <w:sz w:val="20"/>
                <w:szCs w:val="20"/>
              </w:rPr>
            </w:pPr>
            <w:r w:rsidRPr="00E52754">
              <w:rPr>
                <w:rFonts w:ascii="Open Sans" w:hAnsi="Open Sans" w:cs="Open Sans"/>
                <w:sz w:val="20"/>
                <w:szCs w:val="20"/>
              </w:rPr>
              <w:t>kg</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28AF8665" w14:textId="5397F133" w:rsidR="00C950C0" w:rsidRPr="00E52754" w:rsidRDefault="00C950C0" w:rsidP="00C950C0">
            <w:pPr>
              <w:spacing w:after="0" w:line="240" w:lineRule="auto"/>
              <w:jc w:val="center"/>
              <w:rPr>
                <w:rFonts w:ascii="Open Sans" w:hAnsi="Open Sans" w:cs="Open Sans"/>
                <w:color w:val="000000"/>
                <w:sz w:val="20"/>
                <w:szCs w:val="20"/>
              </w:rPr>
            </w:pPr>
            <w:r w:rsidRPr="00E52754">
              <w:rPr>
                <w:rFonts w:ascii="Open Sans" w:hAnsi="Open Sans" w:cs="Open Sans"/>
                <w:color w:val="000000"/>
                <w:sz w:val="20"/>
                <w:szCs w:val="20"/>
              </w:rPr>
              <w:t>20.000</w:t>
            </w:r>
          </w:p>
        </w:tc>
      </w:tr>
      <w:tr w:rsidR="00C950C0" w:rsidRPr="00E52754" w14:paraId="3C00FFAB"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6036957" w14:textId="14D38CF6"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32</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4BECE3A8" w14:textId="070D18C8" w:rsidR="00C950C0" w:rsidRPr="00E52754" w:rsidRDefault="00C950C0" w:rsidP="00C950C0">
            <w:pPr>
              <w:spacing w:after="0" w:line="240" w:lineRule="auto"/>
              <w:jc w:val="both"/>
              <w:rPr>
                <w:rFonts w:ascii="Open Sans" w:hAnsi="Open Sans" w:cs="Open Sans"/>
                <w:color w:val="000000"/>
                <w:sz w:val="20"/>
                <w:szCs w:val="20"/>
              </w:rPr>
            </w:pPr>
            <w:r w:rsidRPr="00E52754">
              <w:rPr>
                <w:rFonts w:ascii="Open Sans" w:hAnsi="Open Sans" w:cs="Open Sans"/>
                <w:color w:val="000000"/>
                <w:sz w:val="20"/>
                <w:szCs w:val="20"/>
              </w:rPr>
              <w:t>Druge baterije in akumulatorji (LI-ion)</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59E66E95" w14:textId="1C7C6FAC" w:rsidR="00C950C0" w:rsidRPr="00E52754" w:rsidRDefault="00C950C0" w:rsidP="00C950C0">
            <w:pPr>
              <w:spacing w:after="0" w:line="240" w:lineRule="auto"/>
              <w:jc w:val="both"/>
              <w:rPr>
                <w:rFonts w:ascii="Open Sans" w:hAnsi="Open Sans" w:cs="Open Sans"/>
                <w:sz w:val="20"/>
                <w:szCs w:val="20"/>
              </w:rPr>
            </w:pPr>
            <w:r w:rsidRPr="00E52754">
              <w:rPr>
                <w:rFonts w:ascii="Open Sans" w:hAnsi="Open Sans" w:cs="Open Sans"/>
                <w:sz w:val="20"/>
                <w:szCs w:val="20"/>
              </w:rPr>
              <w:t>16 06 05</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782D4010" w14:textId="6CD4EA1B" w:rsidR="00C950C0" w:rsidRPr="00E52754" w:rsidRDefault="00C950C0" w:rsidP="00C950C0">
            <w:pPr>
              <w:spacing w:after="0" w:line="240" w:lineRule="auto"/>
              <w:jc w:val="both"/>
              <w:rPr>
                <w:rFonts w:ascii="Open Sans" w:hAnsi="Open Sans" w:cs="Open Sans"/>
                <w:sz w:val="20"/>
                <w:szCs w:val="20"/>
              </w:rPr>
            </w:pPr>
            <w:r w:rsidRPr="00E52754">
              <w:rPr>
                <w:rFonts w:ascii="Open Sans" w:hAnsi="Open Sans" w:cs="Open Sans"/>
                <w:sz w:val="20"/>
                <w:szCs w:val="20"/>
              </w:rPr>
              <w:t>kg</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7AFFA244" w14:textId="3F25F8BB" w:rsidR="00C950C0" w:rsidRPr="00E52754" w:rsidRDefault="00C950C0" w:rsidP="00C950C0">
            <w:pPr>
              <w:spacing w:after="0" w:line="240" w:lineRule="auto"/>
              <w:jc w:val="center"/>
              <w:rPr>
                <w:rFonts w:ascii="Open Sans" w:hAnsi="Open Sans" w:cs="Open Sans"/>
                <w:color w:val="000000"/>
                <w:sz w:val="20"/>
                <w:szCs w:val="20"/>
              </w:rPr>
            </w:pPr>
            <w:r w:rsidRPr="00E52754">
              <w:rPr>
                <w:rFonts w:ascii="Open Sans" w:hAnsi="Open Sans" w:cs="Open Sans"/>
                <w:color w:val="000000"/>
                <w:sz w:val="20"/>
                <w:szCs w:val="20"/>
              </w:rPr>
              <w:t>700</w:t>
            </w:r>
          </w:p>
        </w:tc>
      </w:tr>
      <w:tr w:rsidR="00C950C0" w:rsidRPr="00E52754" w14:paraId="5E1EBD1B" w14:textId="77777777" w:rsidTr="00F87B94">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B3AF05F" w14:textId="5B9049AA" w:rsidR="00C950C0" w:rsidRPr="00E52754" w:rsidRDefault="00C950C0" w:rsidP="00C950C0">
            <w:pPr>
              <w:spacing w:after="0" w:line="240" w:lineRule="auto"/>
              <w:jc w:val="both"/>
              <w:rPr>
                <w:rFonts w:ascii="Open Sans" w:hAnsi="Open Sans" w:cs="Open Sans"/>
                <w:color w:val="000000"/>
              </w:rPr>
            </w:pPr>
            <w:r w:rsidRPr="00E52754">
              <w:rPr>
                <w:rFonts w:ascii="Open Sans" w:hAnsi="Open Sans" w:cs="Open Sans"/>
                <w:color w:val="000000"/>
              </w:rPr>
              <w:t>33</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F241B7E" w14:textId="2EC3FF91" w:rsidR="00C950C0" w:rsidRPr="00E52754" w:rsidRDefault="00C950C0" w:rsidP="00C950C0">
            <w:pPr>
              <w:spacing w:after="0" w:line="240" w:lineRule="auto"/>
              <w:jc w:val="both"/>
              <w:rPr>
                <w:rFonts w:ascii="Open Sans" w:hAnsi="Open Sans" w:cs="Open Sans"/>
                <w:color w:val="000000"/>
                <w:sz w:val="20"/>
                <w:szCs w:val="20"/>
              </w:rPr>
            </w:pPr>
            <w:r w:rsidRPr="00E52754">
              <w:rPr>
                <w:rFonts w:ascii="Open Sans" w:hAnsi="Open Sans" w:cs="Open Sans"/>
                <w:color w:val="000000"/>
                <w:sz w:val="20"/>
                <w:szCs w:val="20"/>
              </w:rPr>
              <w:t>Storitvena ura</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673F8657" w14:textId="30302B27" w:rsidR="00C950C0" w:rsidRPr="00E52754" w:rsidRDefault="00C950C0" w:rsidP="00C950C0">
            <w:pPr>
              <w:spacing w:after="0" w:line="240" w:lineRule="auto"/>
              <w:jc w:val="both"/>
              <w:rPr>
                <w:rFonts w:ascii="Open Sans" w:hAnsi="Open Sans" w:cs="Open Sans"/>
                <w:sz w:val="20"/>
                <w:szCs w:val="20"/>
              </w:rPr>
            </w:pPr>
            <w:r w:rsidRPr="00E52754">
              <w:rPr>
                <w:rFonts w:ascii="Open Sans" w:hAnsi="Open Sans" w:cs="Open Sans"/>
                <w:sz w:val="20"/>
                <w:szCs w:val="20"/>
              </w:rPr>
              <w:t> </w:t>
            </w:r>
          </w:p>
        </w:tc>
        <w:tc>
          <w:tcPr>
            <w:tcW w:w="718" w:type="dxa"/>
            <w:tcBorders>
              <w:top w:val="single" w:sz="4" w:space="0" w:color="auto"/>
              <w:left w:val="nil"/>
              <w:bottom w:val="single" w:sz="4" w:space="0" w:color="auto"/>
              <w:right w:val="single" w:sz="4" w:space="0" w:color="auto"/>
            </w:tcBorders>
            <w:shd w:val="clear" w:color="auto" w:fill="auto"/>
            <w:noWrap/>
            <w:vAlign w:val="center"/>
          </w:tcPr>
          <w:p w14:paraId="0B11A215" w14:textId="42F449F7" w:rsidR="00C950C0" w:rsidRPr="00E52754" w:rsidRDefault="00C950C0" w:rsidP="00C950C0">
            <w:pPr>
              <w:spacing w:after="0" w:line="240" w:lineRule="auto"/>
              <w:jc w:val="both"/>
              <w:rPr>
                <w:rFonts w:ascii="Open Sans" w:hAnsi="Open Sans" w:cs="Open Sans"/>
                <w:sz w:val="20"/>
                <w:szCs w:val="20"/>
              </w:rPr>
            </w:pPr>
            <w:r w:rsidRPr="00E52754">
              <w:rPr>
                <w:rFonts w:ascii="Open Sans" w:hAnsi="Open Sans" w:cs="Open Sans"/>
                <w:sz w:val="20"/>
                <w:szCs w:val="20"/>
              </w:rPr>
              <w:t>ura</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3E83B760" w14:textId="30C6578E" w:rsidR="00C950C0" w:rsidRPr="00E52754" w:rsidRDefault="00C950C0" w:rsidP="00C950C0">
            <w:pPr>
              <w:spacing w:after="0" w:line="240" w:lineRule="auto"/>
              <w:jc w:val="center"/>
              <w:rPr>
                <w:rFonts w:ascii="Open Sans" w:hAnsi="Open Sans" w:cs="Open Sans"/>
                <w:color w:val="000000"/>
                <w:sz w:val="20"/>
                <w:szCs w:val="20"/>
              </w:rPr>
            </w:pPr>
            <w:r w:rsidRPr="00E52754">
              <w:rPr>
                <w:rFonts w:ascii="Open Sans" w:hAnsi="Open Sans" w:cs="Open Sans"/>
                <w:sz w:val="20"/>
                <w:szCs w:val="20"/>
              </w:rPr>
              <w:t>30</w:t>
            </w:r>
          </w:p>
        </w:tc>
      </w:tr>
    </w:tbl>
    <w:p w14:paraId="7816B6DF" w14:textId="77777777" w:rsidR="00A3084A" w:rsidRPr="00E52754" w:rsidRDefault="00F06C84" w:rsidP="00A3084A">
      <w:pPr>
        <w:spacing w:after="0" w:line="240" w:lineRule="auto"/>
        <w:jc w:val="both"/>
        <w:rPr>
          <w:rFonts w:ascii="Open Sans" w:eastAsia="Times New Roman" w:hAnsi="Open Sans" w:cs="Open Sans"/>
          <w:i/>
          <w:lang w:eastAsia="sl-SI"/>
        </w:rPr>
      </w:pPr>
      <w:r w:rsidRPr="00E52754">
        <w:rPr>
          <w:rFonts w:ascii="Open Sans" w:eastAsia="Times New Roman" w:hAnsi="Open Sans" w:cs="Open Sans"/>
          <w:b/>
          <w:bCs/>
          <w:i/>
          <w:lang w:eastAsia="sl-SI"/>
        </w:rPr>
        <w:t xml:space="preserve">Opomba: </w:t>
      </w:r>
      <w:r w:rsidR="00A3084A" w:rsidRPr="00E52754">
        <w:rPr>
          <w:rFonts w:ascii="Open Sans" w:eastAsia="Times New Roman" w:hAnsi="Open Sans" w:cs="Open Sans"/>
          <w:b/>
          <w:bCs/>
          <w:i/>
          <w:lang w:eastAsia="sl-SI"/>
        </w:rPr>
        <w:t xml:space="preserve">* </w:t>
      </w:r>
      <w:r w:rsidR="00A3084A" w:rsidRPr="00E52754">
        <w:rPr>
          <w:rFonts w:ascii="Open Sans" w:eastAsia="Times New Roman" w:hAnsi="Open Sans" w:cs="Open Sans"/>
          <w:bCs/>
          <w:i/>
          <w:lang w:eastAsia="sl-SI"/>
        </w:rPr>
        <w:t>nevarni odpadki</w:t>
      </w:r>
    </w:p>
    <w:p w14:paraId="1A7281CC" w14:textId="77777777" w:rsidR="00A3084A" w:rsidRDefault="00A3084A" w:rsidP="00A3084A">
      <w:pPr>
        <w:spacing w:after="0" w:line="240" w:lineRule="auto"/>
        <w:jc w:val="both"/>
        <w:rPr>
          <w:rFonts w:ascii="Open Sans" w:eastAsia="Times New Roman" w:hAnsi="Open Sans" w:cs="Open Sans"/>
          <w:lang w:eastAsia="sl-SI"/>
        </w:rPr>
      </w:pPr>
    </w:p>
    <w:p w14:paraId="69B78AB2" w14:textId="77777777" w:rsidR="00E52754" w:rsidRDefault="00E52754" w:rsidP="00A3084A">
      <w:pPr>
        <w:spacing w:after="0" w:line="240" w:lineRule="auto"/>
        <w:jc w:val="both"/>
        <w:rPr>
          <w:rFonts w:ascii="Open Sans" w:eastAsia="Times New Roman" w:hAnsi="Open Sans" w:cs="Open Sans"/>
          <w:lang w:eastAsia="sl-SI"/>
        </w:rPr>
      </w:pPr>
    </w:p>
    <w:p w14:paraId="510C2FA0" w14:textId="77777777" w:rsidR="00E52754" w:rsidRDefault="00E52754" w:rsidP="00A3084A">
      <w:pPr>
        <w:spacing w:after="0" w:line="240" w:lineRule="auto"/>
        <w:jc w:val="both"/>
        <w:rPr>
          <w:rFonts w:ascii="Open Sans" w:eastAsia="Times New Roman" w:hAnsi="Open Sans" w:cs="Open Sans"/>
          <w:lang w:eastAsia="sl-SI"/>
        </w:rPr>
      </w:pPr>
    </w:p>
    <w:p w14:paraId="22F72E95" w14:textId="77777777" w:rsidR="00E52754" w:rsidRDefault="00E52754" w:rsidP="00A3084A">
      <w:pPr>
        <w:spacing w:after="0" w:line="240" w:lineRule="auto"/>
        <w:jc w:val="both"/>
        <w:rPr>
          <w:rFonts w:ascii="Open Sans" w:eastAsia="Times New Roman" w:hAnsi="Open Sans" w:cs="Open Sans"/>
          <w:lang w:eastAsia="sl-SI"/>
        </w:rPr>
      </w:pPr>
    </w:p>
    <w:p w14:paraId="35EA4175" w14:textId="77777777" w:rsidR="00A3084A" w:rsidRPr="00E52754" w:rsidRDefault="00A3084A" w:rsidP="00F06C84">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 xml:space="preserve">BREZPLAČNI ODVOZ PO SHEMAH </w:t>
      </w:r>
    </w:p>
    <w:p w14:paraId="76DDF0E1" w14:textId="77777777" w:rsidR="00A3084A" w:rsidRPr="00E52754" w:rsidRDefault="00A3084A" w:rsidP="00A3084A">
      <w:pPr>
        <w:spacing w:after="0" w:line="240" w:lineRule="auto"/>
        <w:jc w:val="both"/>
        <w:rPr>
          <w:rFonts w:ascii="Open Sans" w:eastAsia="Times New Roman" w:hAnsi="Open Sans" w:cs="Open Sans"/>
          <w:lang w:eastAsia="sl-SI"/>
        </w:rPr>
      </w:pPr>
    </w:p>
    <w:p w14:paraId="3B6EDD9A" w14:textId="77777777" w:rsidR="00A3084A" w:rsidRPr="00E52754" w:rsidRDefault="00A3084A"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w:t>
      </w:r>
      <w:r w:rsidR="00F06C84" w:rsidRPr="00E52754">
        <w:rPr>
          <w:rFonts w:ascii="Open Sans" w:eastAsia="Times New Roman" w:hAnsi="Open Sans" w:cs="Open Sans"/>
          <w:lang w:eastAsia="sl-SI"/>
        </w:rPr>
        <w:t xml:space="preserve"> mora </w:t>
      </w:r>
      <w:r w:rsidRPr="00E52754">
        <w:rPr>
          <w:rFonts w:ascii="Open Sans" w:eastAsia="Times New Roman" w:hAnsi="Open Sans" w:cs="Open Sans"/>
          <w:lang w:eastAsia="sl-SI"/>
        </w:rPr>
        <w:t>za naročnika izvaja</w:t>
      </w:r>
      <w:r w:rsidR="00F06C84" w:rsidRPr="00E52754">
        <w:rPr>
          <w:rFonts w:ascii="Open Sans" w:eastAsia="Times New Roman" w:hAnsi="Open Sans" w:cs="Open Sans"/>
          <w:lang w:eastAsia="sl-SI"/>
        </w:rPr>
        <w:t>ti tudi</w:t>
      </w:r>
      <w:r w:rsidRPr="00E52754">
        <w:rPr>
          <w:rFonts w:ascii="Open Sans" w:eastAsia="Times New Roman" w:hAnsi="Open Sans" w:cs="Open Sans"/>
          <w:lang w:eastAsia="sl-SI"/>
        </w:rPr>
        <w:t xml:space="preserve"> </w:t>
      </w:r>
      <w:r w:rsidRPr="00E52754">
        <w:rPr>
          <w:rFonts w:ascii="Open Sans" w:eastAsia="Times New Roman" w:hAnsi="Open Sans" w:cs="Open Sans"/>
          <w:b/>
          <w:lang w:eastAsia="sl-SI"/>
        </w:rPr>
        <w:t>brezplačni odvoz po shemah</w:t>
      </w:r>
      <w:r w:rsidRPr="00E52754">
        <w:rPr>
          <w:rFonts w:ascii="Open Sans" w:eastAsia="Times New Roman" w:hAnsi="Open Sans" w:cs="Open Sans"/>
          <w:lang w:eastAsia="sl-SI"/>
        </w:rPr>
        <w:t xml:space="preserve"> za:</w:t>
      </w:r>
    </w:p>
    <w:p w14:paraId="03900151" w14:textId="517F7F7A" w:rsidR="00E347E6" w:rsidRPr="00E52754" w:rsidRDefault="00E347E6" w:rsidP="003765E7">
      <w:pPr>
        <w:spacing w:after="0" w:line="240" w:lineRule="auto"/>
        <w:jc w:val="both"/>
        <w:rPr>
          <w:rFonts w:ascii="Open Sans" w:eastAsia="Times New Roman" w:hAnsi="Open Sans" w:cs="Open Sans"/>
          <w:lang w:eastAsia="sl-SI"/>
        </w:rPr>
      </w:pPr>
    </w:p>
    <w:p w14:paraId="6D07EB05" w14:textId="38B7A30B" w:rsidR="00A3084A" w:rsidRPr="00E52754" w:rsidRDefault="00E347E6"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Tabela 2:</w:t>
      </w:r>
    </w:p>
    <w:p w14:paraId="77F6AD64" w14:textId="77777777" w:rsidR="006D7328" w:rsidRPr="00E52754" w:rsidRDefault="006D7328" w:rsidP="00A3084A">
      <w:pPr>
        <w:spacing w:after="0" w:line="240" w:lineRule="auto"/>
        <w:jc w:val="both"/>
        <w:rPr>
          <w:rFonts w:ascii="Open Sans" w:eastAsia="Times New Roman" w:hAnsi="Open Sans" w:cs="Open Sans"/>
          <w:lang w:eastAsia="sl-SI"/>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4067"/>
        <w:gridCol w:w="1701"/>
        <w:gridCol w:w="852"/>
        <w:gridCol w:w="2182"/>
      </w:tblGrid>
      <w:tr w:rsidR="00A3084A" w:rsidRPr="00E52754" w14:paraId="5399A819" w14:textId="77777777" w:rsidTr="000F520A">
        <w:trPr>
          <w:trHeight w:val="623"/>
          <w:jc w:val="center"/>
        </w:trPr>
        <w:tc>
          <w:tcPr>
            <w:tcW w:w="748" w:type="dxa"/>
            <w:tcBorders>
              <w:top w:val="single" w:sz="4" w:space="0" w:color="auto"/>
              <w:right w:val="single" w:sz="4" w:space="0" w:color="auto"/>
            </w:tcBorders>
            <w:shd w:val="clear" w:color="auto" w:fill="F2F2F2" w:themeFill="background1" w:themeFillShade="F2"/>
            <w:vAlign w:val="center"/>
            <w:hideMark/>
          </w:tcPr>
          <w:p w14:paraId="63D00504" w14:textId="77777777" w:rsidR="00A3084A" w:rsidRPr="00E52754" w:rsidRDefault="00A3084A" w:rsidP="00A3084A">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Zap. štev.</w:t>
            </w:r>
          </w:p>
        </w:tc>
        <w:tc>
          <w:tcPr>
            <w:tcW w:w="4067"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3E5D615D" w14:textId="77777777" w:rsidR="00A3084A" w:rsidRPr="00E52754" w:rsidRDefault="00A3084A" w:rsidP="00A3084A">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Vrsta odpadka</w:t>
            </w:r>
          </w:p>
        </w:tc>
        <w:tc>
          <w:tcPr>
            <w:tcW w:w="1701"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1F6D10BE" w14:textId="77777777" w:rsidR="00A3084A" w:rsidRPr="00E52754" w:rsidRDefault="005764B4" w:rsidP="00A3084A">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Š</w:t>
            </w:r>
            <w:r w:rsidR="00A3084A" w:rsidRPr="00E52754">
              <w:rPr>
                <w:rFonts w:ascii="Open Sans" w:eastAsia="Times New Roman" w:hAnsi="Open Sans" w:cs="Open Sans"/>
                <w:b/>
                <w:bCs/>
                <w:lang w:eastAsia="sl-SI"/>
              </w:rPr>
              <w:t>tevilka</w:t>
            </w:r>
          </w:p>
        </w:tc>
        <w:tc>
          <w:tcPr>
            <w:tcW w:w="852"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36280857" w14:textId="77777777" w:rsidR="00A3084A" w:rsidRPr="00E52754" w:rsidRDefault="00A3084A" w:rsidP="00A3084A">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Enota mere</w:t>
            </w:r>
          </w:p>
        </w:tc>
        <w:tc>
          <w:tcPr>
            <w:tcW w:w="2182" w:type="dxa"/>
            <w:tcBorders>
              <w:top w:val="single" w:sz="4" w:space="0" w:color="auto"/>
              <w:left w:val="single" w:sz="4" w:space="0" w:color="auto"/>
            </w:tcBorders>
            <w:shd w:val="clear" w:color="auto" w:fill="F2F2F2" w:themeFill="background1" w:themeFillShade="F2"/>
            <w:vAlign w:val="center"/>
            <w:hideMark/>
          </w:tcPr>
          <w:p w14:paraId="38D4B7BD" w14:textId="77777777" w:rsidR="00A3084A" w:rsidRPr="00E52754" w:rsidRDefault="00A3084A" w:rsidP="00A3084A">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Okvirna količina za obdobje 2 let</w:t>
            </w:r>
          </w:p>
        </w:tc>
      </w:tr>
      <w:tr w:rsidR="00A3084A" w:rsidRPr="00E52754" w14:paraId="0C1264FC" w14:textId="77777777" w:rsidTr="000F520A">
        <w:trPr>
          <w:trHeight w:val="547"/>
          <w:jc w:val="center"/>
        </w:trPr>
        <w:tc>
          <w:tcPr>
            <w:tcW w:w="748" w:type="dxa"/>
            <w:shd w:val="clear" w:color="auto" w:fill="auto"/>
            <w:vAlign w:val="center"/>
            <w:hideMark/>
          </w:tcPr>
          <w:p w14:paraId="48D2AA23" w14:textId="77777777" w:rsidR="00A3084A" w:rsidRPr="00E52754" w:rsidRDefault="00A3084A"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1</w:t>
            </w:r>
          </w:p>
        </w:tc>
        <w:tc>
          <w:tcPr>
            <w:tcW w:w="4067" w:type="dxa"/>
            <w:shd w:val="clear" w:color="auto" w:fill="auto"/>
            <w:vAlign w:val="center"/>
            <w:hideMark/>
          </w:tcPr>
          <w:p w14:paraId="54D5DF80" w14:textId="40D17A86" w:rsidR="00A3084A" w:rsidRPr="00E52754" w:rsidRDefault="006D7328"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Svinčene baterije</w:t>
            </w:r>
          </w:p>
        </w:tc>
        <w:tc>
          <w:tcPr>
            <w:tcW w:w="1701" w:type="dxa"/>
            <w:shd w:val="clear" w:color="auto" w:fill="auto"/>
            <w:noWrap/>
            <w:vAlign w:val="center"/>
            <w:hideMark/>
          </w:tcPr>
          <w:p w14:paraId="2BEC02B9" w14:textId="3F5641A5" w:rsidR="00A3084A" w:rsidRPr="00E52754" w:rsidRDefault="006D7328"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16 06 01*</w:t>
            </w:r>
          </w:p>
        </w:tc>
        <w:tc>
          <w:tcPr>
            <w:tcW w:w="852" w:type="dxa"/>
            <w:shd w:val="clear" w:color="auto" w:fill="auto"/>
            <w:noWrap/>
            <w:vAlign w:val="center"/>
            <w:hideMark/>
          </w:tcPr>
          <w:p w14:paraId="18314927" w14:textId="77777777" w:rsidR="00A3084A" w:rsidRPr="00E52754" w:rsidRDefault="00A3084A"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kg</w:t>
            </w:r>
          </w:p>
        </w:tc>
        <w:tc>
          <w:tcPr>
            <w:tcW w:w="2182" w:type="dxa"/>
            <w:shd w:val="clear" w:color="auto" w:fill="auto"/>
            <w:noWrap/>
            <w:vAlign w:val="center"/>
            <w:hideMark/>
          </w:tcPr>
          <w:p w14:paraId="35D01DC2" w14:textId="105C193E" w:rsidR="00A3084A" w:rsidRPr="00E52754" w:rsidRDefault="006D7328"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50</w:t>
            </w:r>
          </w:p>
        </w:tc>
      </w:tr>
      <w:tr w:rsidR="00A3084A" w:rsidRPr="00E52754" w14:paraId="085BAB7D" w14:textId="77777777" w:rsidTr="000F520A">
        <w:trPr>
          <w:trHeight w:val="569"/>
          <w:jc w:val="center"/>
        </w:trPr>
        <w:tc>
          <w:tcPr>
            <w:tcW w:w="748" w:type="dxa"/>
            <w:shd w:val="clear" w:color="auto" w:fill="auto"/>
            <w:vAlign w:val="center"/>
            <w:hideMark/>
          </w:tcPr>
          <w:p w14:paraId="38B8D24B" w14:textId="77777777" w:rsidR="00A3084A" w:rsidRPr="00E52754" w:rsidRDefault="00A3084A"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2</w:t>
            </w:r>
          </w:p>
        </w:tc>
        <w:tc>
          <w:tcPr>
            <w:tcW w:w="4067" w:type="dxa"/>
            <w:shd w:val="clear" w:color="auto" w:fill="auto"/>
            <w:vAlign w:val="center"/>
            <w:hideMark/>
          </w:tcPr>
          <w:p w14:paraId="25684A4F" w14:textId="34FE279A" w:rsidR="00A3084A" w:rsidRPr="00E52754" w:rsidRDefault="006D7328"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Fluorescentne cevi in drugi odpadki, ki vsebujejo živo srebro</w:t>
            </w:r>
          </w:p>
        </w:tc>
        <w:tc>
          <w:tcPr>
            <w:tcW w:w="1701" w:type="dxa"/>
            <w:shd w:val="clear" w:color="auto" w:fill="auto"/>
            <w:noWrap/>
            <w:vAlign w:val="center"/>
            <w:hideMark/>
          </w:tcPr>
          <w:p w14:paraId="2CF781FB" w14:textId="15421172" w:rsidR="00A3084A" w:rsidRPr="00E52754" w:rsidRDefault="006D7328"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20 01 21</w:t>
            </w:r>
            <w:r w:rsidR="00A3084A" w:rsidRPr="00E52754">
              <w:rPr>
                <w:rFonts w:ascii="Open Sans" w:eastAsia="Times New Roman" w:hAnsi="Open Sans" w:cs="Open Sans"/>
                <w:lang w:eastAsia="sl-SI"/>
              </w:rPr>
              <w:t>*</w:t>
            </w:r>
          </w:p>
        </w:tc>
        <w:tc>
          <w:tcPr>
            <w:tcW w:w="852" w:type="dxa"/>
            <w:shd w:val="clear" w:color="auto" w:fill="auto"/>
            <w:noWrap/>
            <w:vAlign w:val="center"/>
            <w:hideMark/>
          </w:tcPr>
          <w:p w14:paraId="2E424663" w14:textId="77777777" w:rsidR="00A3084A" w:rsidRPr="00E52754" w:rsidRDefault="00A3084A"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kg</w:t>
            </w:r>
          </w:p>
        </w:tc>
        <w:tc>
          <w:tcPr>
            <w:tcW w:w="2182" w:type="dxa"/>
            <w:shd w:val="clear" w:color="auto" w:fill="auto"/>
            <w:noWrap/>
            <w:vAlign w:val="center"/>
            <w:hideMark/>
          </w:tcPr>
          <w:p w14:paraId="3F931364" w14:textId="7CC77D24" w:rsidR="00A3084A" w:rsidRPr="00E52754" w:rsidRDefault="00C6509C"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250</w:t>
            </w:r>
          </w:p>
        </w:tc>
      </w:tr>
      <w:tr w:rsidR="006D7328" w:rsidRPr="00E52754" w14:paraId="5A5857EC" w14:textId="77777777" w:rsidTr="000F520A">
        <w:trPr>
          <w:trHeight w:val="569"/>
          <w:jc w:val="center"/>
        </w:trPr>
        <w:tc>
          <w:tcPr>
            <w:tcW w:w="748" w:type="dxa"/>
            <w:shd w:val="clear" w:color="auto" w:fill="auto"/>
            <w:vAlign w:val="center"/>
          </w:tcPr>
          <w:p w14:paraId="6A2F48C2" w14:textId="303623ED" w:rsidR="006D7328" w:rsidRPr="00E52754" w:rsidRDefault="006D7328"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3</w:t>
            </w:r>
          </w:p>
        </w:tc>
        <w:tc>
          <w:tcPr>
            <w:tcW w:w="4067" w:type="dxa"/>
            <w:shd w:val="clear" w:color="auto" w:fill="auto"/>
            <w:vAlign w:val="center"/>
          </w:tcPr>
          <w:p w14:paraId="33072121" w14:textId="0EB4D4EB" w:rsidR="006D7328" w:rsidRPr="00E52754" w:rsidRDefault="006D7328"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Baterije in akumulatorji, ki so zajete v 16 06 01, 16 06 02, 16 06 03 ter nesortirane baterije in akumulatorji, ki vsebujejo te baterije in akumulatorje</w:t>
            </w:r>
          </w:p>
        </w:tc>
        <w:tc>
          <w:tcPr>
            <w:tcW w:w="1701" w:type="dxa"/>
            <w:shd w:val="clear" w:color="auto" w:fill="auto"/>
            <w:noWrap/>
            <w:vAlign w:val="center"/>
          </w:tcPr>
          <w:p w14:paraId="338EC2FC" w14:textId="0FA80D5B" w:rsidR="006D7328" w:rsidRPr="00E52754" w:rsidRDefault="006D7328"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20 01 33*</w:t>
            </w:r>
          </w:p>
        </w:tc>
        <w:tc>
          <w:tcPr>
            <w:tcW w:w="852" w:type="dxa"/>
            <w:shd w:val="clear" w:color="auto" w:fill="auto"/>
            <w:noWrap/>
            <w:vAlign w:val="center"/>
          </w:tcPr>
          <w:p w14:paraId="06DB08C7" w14:textId="6CCDE342" w:rsidR="006D7328" w:rsidRPr="00E52754" w:rsidRDefault="006D7328"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kg</w:t>
            </w:r>
          </w:p>
        </w:tc>
        <w:tc>
          <w:tcPr>
            <w:tcW w:w="2182" w:type="dxa"/>
            <w:shd w:val="clear" w:color="auto" w:fill="auto"/>
            <w:noWrap/>
            <w:vAlign w:val="center"/>
          </w:tcPr>
          <w:p w14:paraId="1BEC7BDC" w14:textId="1FCECFAD" w:rsidR="006D7328" w:rsidRPr="00E52754" w:rsidRDefault="006D7328" w:rsidP="00A3084A">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50</w:t>
            </w:r>
          </w:p>
        </w:tc>
      </w:tr>
    </w:tbl>
    <w:p w14:paraId="0806D53B" w14:textId="70CE68FE" w:rsidR="003765E7" w:rsidRDefault="00F06C84" w:rsidP="00FE1859">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
          <w:bCs/>
          <w:lang w:eastAsia="sl-SI"/>
        </w:rPr>
        <w:t xml:space="preserve">Opomba: </w:t>
      </w:r>
      <w:r w:rsidR="00A3084A" w:rsidRPr="00E52754">
        <w:rPr>
          <w:rFonts w:ascii="Open Sans" w:eastAsia="Times New Roman" w:hAnsi="Open Sans" w:cs="Open Sans"/>
          <w:b/>
          <w:bCs/>
          <w:lang w:eastAsia="sl-SI"/>
        </w:rPr>
        <w:t xml:space="preserve">* </w:t>
      </w:r>
      <w:r w:rsidR="00A3084A" w:rsidRPr="00E52754">
        <w:rPr>
          <w:rFonts w:ascii="Open Sans" w:eastAsia="Times New Roman" w:hAnsi="Open Sans" w:cs="Open Sans"/>
          <w:bCs/>
          <w:lang w:eastAsia="sl-SI"/>
        </w:rPr>
        <w:t>nevarni odpadki</w:t>
      </w:r>
    </w:p>
    <w:p w14:paraId="1D201ADD" w14:textId="77777777" w:rsidR="00E52754" w:rsidRPr="00E52754" w:rsidRDefault="00E52754" w:rsidP="00FE1859">
      <w:pPr>
        <w:spacing w:after="0" w:line="240" w:lineRule="auto"/>
        <w:jc w:val="both"/>
        <w:rPr>
          <w:rFonts w:ascii="Open Sans" w:eastAsia="Times New Roman" w:hAnsi="Open Sans" w:cs="Open Sans"/>
          <w:lang w:eastAsia="sl-SI"/>
        </w:rPr>
      </w:pPr>
    </w:p>
    <w:p w14:paraId="6620C109" w14:textId="77777777" w:rsidR="002F0EA2" w:rsidRPr="00E52754" w:rsidRDefault="00F06C84" w:rsidP="00FE1859">
      <w:pPr>
        <w:pStyle w:val="Odstavekseznama"/>
        <w:numPr>
          <w:ilvl w:val="2"/>
          <w:numId w:val="4"/>
        </w:numPr>
        <w:jc w:val="both"/>
        <w:rPr>
          <w:rFonts w:ascii="Open Sans" w:hAnsi="Open Sans" w:cs="Open Sans"/>
          <w:b/>
          <w:sz w:val="22"/>
        </w:rPr>
      </w:pPr>
      <w:r w:rsidRPr="00E52754">
        <w:rPr>
          <w:rFonts w:ascii="Open Sans" w:hAnsi="Open Sans" w:cs="Open Sans"/>
          <w:b/>
          <w:sz w:val="22"/>
        </w:rPr>
        <w:t>Rok izvedbe</w:t>
      </w:r>
    </w:p>
    <w:p w14:paraId="119A634B" w14:textId="77777777" w:rsidR="002F0EA2" w:rsidRPr="00E52754" w:rsidRDefault="002F0EA2" w:rsidP="00FE1859">
      <w:pPr>
        <w:spacing w:after="0" w:line="240" w:lineRule="auto"/>
        <w:jc w:val="both"/>
        <w:rPr>
          <w:rFonts w:ascii="Open Sans" w:hAnsi="Open Sans" w:cs="Open Sans"/>
          <w:b/>
        </w:rPr>
      </w:pPr>
    </w:p>
    <w:p w14:paraId="6ADFF2BC" w14:textId="77777777" w:rsidR="00F06C84" w:rsidRPr="00E52754" w:rsidRDefault="00F06C84" w:rsidP="00F06C84">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Izvajalec bo opravljal odvoze nevarnih in nenevarnih odpadkov v roku največ 2 (dveh) delovnih dni po prejetju posameznega pisnega naročila naročnika. </w:t>
      </w:r>
    </w:p>
    <w:p w14:paraId="2C7002DF" w14:textId="77777777" w:rsidR="00AD5AAA" w:rsidRPr="00E52754" w:rsidRDefault="00AD5AAA" w:rsidP="00FE1859">
      <w:pPr>
        <w:spacing w:after="0" w:line="240" w:lineRule="auto"/>
        <w:jc w:val="both"/>
        <w:rPr>
          <w:rFonts w:ascii="Open Sans" w:hAnsi="Open Sans" w:cs="Open Sans"/>
          <w:b/>
        </w:rPr>
      </w:pPr>
    </w:p>
    <w:p w14:paraId="602AE021" w14:textId="77777777" w:rsidR="00302D6E" w:rsidRPr="00E52754" w:rsidRDefault="00302D6E" w:rsidP="00FE1859">
      <w:pPr>
        <w:numPr>
          <w:ilvl w:val="0"/>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 xml:space="preserve">UGOTAVLJANJE SPOSOBNOSTI </w:t>
      </w:r>
    </w:p>
    <w:p w14:paraId="67E537E3" w14:textId="77777777" w:rsidR="00302D6E" w:rsidRPr="00E52754" w:rsidRDefault="00302D6E" w:rsidP="00FE1859">
      <w:pPr>
        <w:spacing w:after="0" w:line="240" w:lineRule="auto"/>
        <w:jc w:val="both"/>
        <w:rPr>
          <w:rFonts w:ascii="Open Sans" w:eastAsia="Times New Roman" w:hAnsi="Open Sans" w:cs="Open Sans"/>
          <w:sz w:val="24"/>
          <w:lang w:eastAsia="sl-SI"/>
        </w:rPr>
      </w:pPr>
    </w:p>
    <w:p w14:paraId="5F9E00DD" w14:textId="77777777" w:rsidR="00CA5B4D" w:rsidRPr="00E52754" w:rsidRDefault="00CA5B4D" w:rsidP="00CA5B4D">
      <w:pPr>
        <w:keepLine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4B9412B9" w14:textId="77777777" w:rsidR="00CA5B4D" w:rsidRPr="00E52754" w:rsidRDefault="00CA5B4D" w:rsidP="00CA5B4D">
      <w:pPr>
        <w:keepLines/>
        <w:spacing w:after="0" w:line="240" w:lineRule="auto"/>
        <w:jc w:val="both"/>
        <w:rPr>
          <w:rFonts w:ascii="Open Sans" w:eastAsia="Times New Roman" w:hAnsi="Open Sans" w:cs="Open Sans"/>
          <w:bCs/>
          <w:lang w:eastAsia="sl-SI"/>
        </w:rPr>
      </w:pPr>
    </w:p>
    <w:p w14:paraId="0A9F2764" w14:textId="77777777" w:rsidR="00CA5B4D" w:rsidRPr="00E52754" w:rsidRDefault="00CA5B4D" w:rsidP="00CA5B4D">
      <w:pPr>
        <w:keepLine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16B6D530" w14:textId="77777777" w:rsidR="00CA5B4D" w:rsidRPr="00E52754" w:rsidRDefault="00CA5B4D" w:rsidP="00CA5B4D">
      <w:pPr>
        <w:keepLines/>
        <w:spacing w:after="0" w:line="240" w:lineRule="auto"/>
        <w:jc w:val="both"/>
        <w:rPr>
          <w:rFonts w:ascii="Open Sans" w:eastAsia="Times New Roman" w:hAnsi="Open Sans" w:cs="Open Sans"/>
          <w:bCs/>
          <w:lang w:eastAsia="sl-SI"/>
        </w:rPr>
      </w:pPr>
    </w:p>
    <w:p w14:paraId="7F1D4C34" w14:textId="77777777" w:rsidR="00CA5B4D" w:rsidRPr="00E52754" w:rsidRDefault="00CA5B4D" w:rsidP="00CA5B4D">
      <w:pPr>
        <w:keepLine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Če ni v teh navodilih za posamezne dokumente drugače določeno, zadošča predložitev kopij zahtevanih dokumentov. Naročnik si pridržuje pravico do vpogleda v originalne dokumente.</w:t>
      </w:r>
    </w:p>
    <w:p w14:paraId="220168D2" w14:textId="77777777" w:rsidR="00CA5B4D" w:rsidRPr="00E52754" w:rsidRDefault="00CA5B4D" w:rsidP="00CA5B4D">
      <w:pPr>
        <w:keepLines/>
        <w:spacing w:after="0" w:line="240" w:lineRule="auto"/>
        <w:jc w:val="both"/>
        <w:rPr>
          <w:rFonts w:ascii="Open Sans" w:eastAsia="Times New Roman" w:hAnsi="Open Sans" w:cs="Open Sans"/>
          <w:bCs/>
          <w:lang w:eastAsia="sl-SI"/>
        </w:rPr>
      </w:pPr>
    </w:p>
    <w:p w14:paraId="2B1EF291" w14:textId="77777777" w:rsidR="00CA5B4D" w:rsidRPr="00E52754" w:rsidRDefault="00CA5B4D" w:rsidP="00CA5B4D">
      <w:pPr>
        <w:keepLine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Obrazci izjav, ki jih mora predložiti ponudnik v ponudbi, so del dokumentacije. Izjave so lahko predložene na teh obrazcih ali na ponudnikovih, ki pa vsebinsko bistveno ne smejo odstopati od priloženih obrazcev.</w:t>
      </w:r>
    </w:p>
    <w:p w14:paraId="5D4C79F1" w14:textId="77777777" w:rsidR="00CA5B4D" w:rsidRPr="00E52754" w:rsidRDefault="00CA5B4D" w:rsidP="00CA5B4D">
      <w:pPr>
        <w:keepLines/>
        <w:spacing w:after="0" w:line="240" w:lineRule="auto"/>
        <w:jc w:val="both"/>
        <w:rPr>
          <w:rFonts w:ascii="Open Sans" w:eastAsia="Times New Roman" w:hAnsi="Open Sans" w:cs="Open Sans"/>
          <w:bCs/>
          <w:lang w:eastAsia="sl-SI"/>
        </w:rPr>
      </w:pPr>
    </w:p>
    <w:p w14:paraId="59EF0783" w14:textId="77777777" w:rsidR="00CA5B4D" w:rsidRPr="00E52754" w:rsidRDefault="00CA5B4D" w:rsidP="00CA5B4D">
      <w:pPr>
        <w:keepLine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lastRenderedPageBreak/>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42001B2F" w14:textId="77777777" w:rsidR="00CA5B4D" w:rsidRPr="00E52754" w:rsidRDefault="00CA5B4D" w:rsidP="00CA5B4D">
      <w:pPr>
        <w:keepLines/>
        <w:spacing w:after="0" w:line="240" w:lineRule="auto"/>
        <w:jc w:val="both"/>
        <w:rPr>
          <w:rFonts w:ascii="Open Sans" w:eastAsia="Times New Roman" w:hAnsi="Open Sans" w:cs="Open Sans"/>
          <w:bCs/>
          <w:lang w:eastAsia="sl-SI"/>
        </w:rPr>
      </w:pPr>
    </w:p>
    <w:p w14:paraId="5A693AD8" w14:textId="4A5520CA" w:rsidR="003765E7" w:rsidRPr="00E52754" w:rsidRDefault="00CA5B4D" w:rsidP="00CA5B4D">
      <w:pPr>
        <w:keepLine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w:t>
      </w:r>
    </w:p>
    <w:p w14:paraId="70DB62F4" w14:textId="77777777" w:rsidR="005D50B0" w:rsidRPr="00E52754" w:rsidRDefault="005D50B0" w:rsidP="00BD1336">
      <w:pPr>
        <w:spacing w:after="0" w:line="240" w:lineRule="auto"/>
        <w:jc w:val="both"/>
        <w:rPr>
          <w:rFonts w:ascii="Open Sans" w:eastAsia="Times New Roman" w:hAnsi="Open Sans" w:cs="Open Sans"/>
          <w:bCs/>
          <w:lang w:eastAsia="sl-SI"/>
        </w:rPr>
      </w:pPr>
    </w:p>
    <w:p w14:paraId="2B7013EB" w14:textId="77777777" w:rsidR="00F06C84" w:rsidRPr="00E52754" w:rsidRDefault="00F06C84" w:rsidP="00BD1336">
      <w:pPr>
        <w:numPr>
          <w:ilvl w:val="1"/>
          <w:numId w:val="2"/>
        </w:num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Razlogi za izključitev</w:t>
      </w:r>
    </w:p>
    <w:p w14:paraId="05B8D9CB" w14:textId="77777777" w:rsidR="008A198A" w:rsidRPr="00E52754" w:rsidRDefault="008A198A" w:rsidP="00BD1336">
      <w:pPr>
        <w:spacing w:after="0" w:line="240" w:lineRule="auto"/>
        <w:jc w:val="both"/>
        <w:rPr>
          <w:rFonts w:ascii="Open Sans" w:eastAsia="Times New Roman" w:hAnsi="Open Sans" w:cs="Open Sans"/>
          <w:bCs/>
          <w:lang w:eastAsia="sl-SI"/>
        </w:rPr>
      </w:pPr>
    </w:p>
    <w:p w14:paraId="1F87F5CC" w14:textId="77777777" w:rsidR="008A198A" w:rsidRPr="00E52754" w:rsidRDefault="008A198A" w:rsidP="00151410">
      <w:pPr>
        <w:spacing w:after="0" w:line="240" w:lineRule="auto"/>
        <w:jc w:val="both"/>
        <w:rPr>
          <w:rFonts w:ascii="Open Sans" w:eastAsia="Times New Roman" w:hAnsi="Open Sans" w:cs="Open Sans"/>
          <w:bCs/>
          <w:i/>
          <w:lang w:eastAsia="sl-SI"/>
        </w:rPr>
      </w:pPr>
      <w:r w:rsidRPr="00E52754">
        <w:rPr>
          <w:rFonts w:ascii="Open Sans" w:eastAsia="Times New Roman" w:hAnsi="Open Sans" w:cs="Open Sans"/>
          <w:bCs/>
          <w:i/>
          <w:lang w:val="x-none" w:eastAsia="sl-SI"/>
        </w:rPr>
        <w:t xml:space="preserve">Ponudnik mora izpolnjevati zahtevane pogoje v točki </w:t>
      </w:r>
      <w:r w:rsidRPr="00E52754">
        <w:rPr>
          <w:rFonts w:ascii="Open Sans" w:eastAsia="Times New Roman" w:hAnsi="Open Sans" w:cs="Open Sans"/>
          <w:bCs/>
          <w:i/>
          <w:lang w:eastAsia="sl-SI"/>
        </w:rPr>
        <w:t>3.</w:t>
      </w:r>
      <w:r w:rsidRPr="00E52754">
        <w:rPr>
          <w:rFonts w:ascii="Open Sans" w:eastAsia="Times New Roman" w:hAnsi="Open Sans" w:cs="Open Sans"/>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E52754">
        <w:rPr>
          <w:rFonts w:ascii="Open Sans" w:eastAsia="Times New Roman" w:hAnsi="Open Sans" w:cs="Open Sans"/>
          <w:bCs/>
          <w:i/>
          <w:lang w:eastAsia="sl-SI"/>
        </w:rPr>
        <w:t>ponudnik</w:t>
      </w:r>
      <w:r w:rsidRPr="00E52754">
        <w:rPr>
          <w:rFonts w:ascii="Open Sans" w:eastAsia="Times New Roman" w:hAnsi="Open Sans" w:cs="Open Sans"/>
          <w:bCs/>
          <w:i/>
          <w:lang w:val="x-none" w:eastAsia="sl-SI"/>
        </w:rPr>
        <w:t xml:space="preserve">, mora zahtevane pogoje izpolnjevati tudi vsak izmed podizvajalcev, ki jih ponudnik v ponudbi navede, ter tudi vsak subjekt, katerih zmogljivosti uporablja </w:t>
      </w:r>
      <w:r w:rsidRPr="00E52754">
        <w:rPr>
          <w:rFonts w:ascii="Open Sans" w:eastAsia="Times New Roman" w:hAnsi="Open Sans" w:cs="Open Sans"/>
          <w:bCs/>
          <w:i/>
          <w:lang w:eastAsia="sl-SI"/>
        </w:rPr>
        <w:t>ponudnik</w:t>
      </w:r>
      <w:r w:rsidRPr="00E52754">
        <w:rPr>
          <w:rFonts w:ascii="Open Sans" w:eastAsia="Times New Roman" w:hAnsi="Open Sans" w:cs="Open Sans"/>
          <w:bCs/>
          <w:i/>
          <w:lang w:val="x-none" w:eastAsia="sl-SI"/>
        </w:rPr>
        <w:t>.</w:t>
      </w:r>
      <w:r w:rsidRPr="00E52754">
        <w:rPr>
          <w:rFonts w:ascii="Open Sans" w:eastAsia="Times New Roman" w:hAnsi="Open Sans" w:cs="Open Sans"/>
          <w:bCs/>
          <w:i/>
          <w:lang w:eastAsia="sl-SI"/>
        </w:rPr>
        <w:t xml:space="preserve"> </w:t>
      </w:r>
    </w:p>
    <w:p w14:paraId="3DED5DAA" w14:textId="77777777" w:rsidR="008A198A" w:rsidRPr="00E52754" w:rsidRDefault="008A198A" w:rsidP="00151410">
      <w:pPr>
        <w:spacing w:after="0" w:line="240" w:lineRule="auto"/>
        <w:jc w:val="both"/>
        <w:rPr>
          <w:rFonts w:ascii="Open Sans" w:eastAsia="Times New Roman" w:hAnsi="Open Sans" w:cs="Open Sans"/>
          <w:bCs/>
          <w:lang w:eastAsia="sl-SI"/>
        </w:rPr>
      </w:pPr>
    </w:p>
    <w:p w14:paraId="562F1255" w14:textId="77777777" w:rsidR="008A198A" w:rsidRPr="00E52754" w:rsidRDefault="008A198A" w:rsidP="00151410">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A. Razlogi, povezani s kazenskimi obsodbami</w:t>
      </w:r>
    </w:p>
    <w:p w14:paraId="66DF1CF8" w14:textId="77777777" w:rsidR="008A198A" w:rsidRPr="00E52754" w:rsidRDefault="008A198A" w:rsidP="00151410">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Naročnik mora iz sodelovanja v postopku javnega naročanja izključiti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za kazniva dejanja iz Kazenskega zakonika (Uradni list RS, št. 50/12 – uradno prečiščeno besedilo, 6/16 – popr., 54/15, 38/16, 27/17, 23/20, 91/20, 95/21, 186/21, 105/22 – ZZNŠPP in 16/23; v nadaljnjem besedilu: KZ-1) in so našteta v prvem odstavku 75. člena ZJN-3, ali za primerljiva kazniva dejanja, ki so jih izrekla tuja sodišča.</w:t>
      </w:r>
    </w:p>
    <w:p w14:paraId="18674AFC" w14:textId="77777777" w:rsidR="008A198A" w:rsidRPr="00E52754" w:rsidRDefault="008A198A" w:rsidP="00151410">
      <w:pPr>
        <w:spacing w:after="0" w:line="240" w:lineRule="auto"/>
        <w:jc w:val="both"/>
        <w:rPr>
          <w:rFonts w:ascii="Open Sans" w:eastAsia="Times New Roman" w:hAnsi="Open Sans" w:cs="Open Sans"/>
          <w:b/>
          <w:bCs/>
          <w:lang w:eastAsia="sl-SI"/>
        </w:rPr>
      </w:pPr>
    </w:p>
    <w:p w14:paraId="4DB466CF" w14:textId="77777777" w:rsidR="008A198A" w:rsidRPr="00E52754" w:rsidRDefault="008A198A" w:rsidP="00151410">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B. Razlogi, povezani s plačilom davkov ali prispevkov za socialno varnost</w:t>
      </w:r>
    </w:p>
    <w:p w14:paraId="1CD8F50F" w14:textId="77777777" w:rsidR="008A198A" w:rsidRPr="00E52754" w:rsidRDefault="008A198A" w:rsidP="00151410">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Naročnik mora iz sodelovanja v postopku javnega naročanja izključiti tudi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nima predloženih vseh obračunov davčnih odtegljajev za dohodke iz delovnega razmerja za obdobje zadnjih petih let do roka za oddajo ponudbe ali prijave. Gospodarskega subjekta se ne izloči, če gospodarski subjekt do roka za oddajo prijav ali ponudb poravna neplačane zapadle obveznosti, ki znašajo 50 eurov ali več in predloži vse obračune davčnih odtegljajev za dohodke iz delovnega razmerja za obdobje zadnjih pet let do roka za oddajo prijave ali ponudbe.</w:t>
      </w:r>
    </w:p>
    <w:p w14:paraId="4A3DFC77" w14:textId="77777777" w:rsidR="008A198A" w:rsidRPr="00E52754" w:rsidRDefault="008A198A" w:rsidP="00151410">
      <w:pPr>
        <w:spacing w:after="0" w:line="240" w:lineRule="auto"/>
        <w:jc w:val="both"/>
        <w:rPr>
          <w:rFonts w:ascii="Open Sans" w:eastAsia="Times New Roman" w:hAnsi="Open Sans" w:cs="Open Sans"/>
          <w:bCs/>
          <w:lang w:eastAsia="sl-SI"/>
        </w:rPr>
      </w:pPr>
    </w:p>
    <w:p w14:paraId="470B4E07" w14:textId="77777777" w:rsidR="008A198A" w:rsidRPr="00E52754" w:rsidRDefault="008A198A" w:rsidP="00151410">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D: Nacionalni razlogi za izključitev</w:t>
      </w:r>
    </w:p>
    <w:p w14:paraId="17BD327F" w14:textId="77777777" w:rsidR="008A198A" w:rsidRPr="00E52754" w:rsidRDefault="008A198A" w:rsidP="00151410">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Naročnik mora iz posameznega postopka javnega naročanja izključiti gospodarski subjekt:</w:t>
      </w:r>
    </w:p>
    <w:p w14:paraId="5046DE58" w14:textId="77777777" w:rsidR="008A198A" w:rsidRPr="00E52754" w:rsidRDefault="008A198A" w:rsidP="00151410">
      <w:pPr>
        <w:numPr>
          <w:ilvl w:val="0"/>
          <w:numId w:val="20"/>
        </w:numPr>
        <w:spacing w:after="0" w:line="240" w:lineRule="auto"/>
        <w:ind w:left="284" w:hanging="284"/>
        <w:jc w:val="both"/>
        <w:rPr>
          <w:rFonts w:ascii="Open Sans" w:eastAsia="Times New Roman" w:hAnsi="Open Sans" w:cs="Open Sans"/>
          <w:bCs/>
          <w:lang w:eastAsia="sl-SI"/>
        </w:rPr>
      </w:pPr>
      <w:r w:rsidRPr="00E52754">
        <w:rPr>
          <w:rFonts w:ascii="Open Sans" w:eastAsia="Times New Roman" w:hAnsi="Open Sans" w:cs="Open Sans"/>
          <w:bCs/>
          <w:lang w:eastAsia="sl-SI"/>
        </w:rPr>
        <w:lastRenderedPageBreak/>
        <w:t>če je ta na dan, ko poteče rok za oddajo ponudb, izločen iz postopkov oddaje javnih naročil zaradi uvrstitve v evidenco gospodarskih subjektov z izrečenimi stranskimi sankcijami izločitve iz postopkov javnega naročanja;</w:t>
      </w:r>
    </w:p>
    <w:p w14:paraId="49CCB640" w14:textId="77777777" w:rsidR="008A198A" w:rsidRPr="00E52754" w:rsidRDefault="008A198A" w:rsidP="00151410">
      <w:pPr>
        <w:numPr>
          <w:ilvl w:val="0"/>
          <w:numId w:val="20"/>
        </w:numPr>
        <w:spacing w:after="0" w:line="240" w:lineRule="auto"/>
        <w:ind w:left="284" w:hanging="284"/>
        <w:jc w:val="both"/>
        <w:rPr>
          <w:rFonts w:ascii="Open Sans" w:eastAsia="Times New Roman" w:hAnsi="Open Sans" w:cs="Open Sans"/>
          <w:bCs/>
          <w:lang w:eastAsia="sl-SI"/>
        </w:rPr>
      </w:pPr>
      <w:r w:rsidRPr="00E52754">
        <w:rPr>
          <w:rFonts w:ascii="Open Sans" w:eastAsia="Times New Roman" w:hAnsi="Open Sans" w:cs="Open Sans"/>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033B4D9" w14:textId="77777777" w:rsidR="001B531E" w:rsidRDefault="001B531E" w:rsidP="00151410">
      <w:pPr>
        <w:spacing w:after="0" w:line="240" w:lineRule="auto"/>
        <w:jc w:val="both"/>
        <w:rPr>
          <w:rFonts w:ascii="Open Sans" w:eastAsia="Times New Roman" w:hAnsi="Open Sans" w:cs="Open Sans"/>
          <w:b/>
          <w:bCs/>
          <w:lang w:eastAsia="sl-SI"/>
        </w:rPr>
      </w:pPr>
    </w:p>
    <w:p w14:paraId="4D789EC0" w14:textId="29648449" w:rsidR="008A198A" w:rsidRPr="00E52754" w:rsidRDefault="008A198A" w:rsidP="00151410">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E:</w:t>
      </w:r>
      <w:r w:rsidRPr="00E52754">
        <w:rPr>
          <w:rFonts w:ascii="Open Sans" w:hAnsi="Open Sans" w:cs="Open Sans"/>
        </w:rPr>
        <w:t xml:space="preserve"> </w:t>
      </w:r>
      <w:r w:rsidRPr="00E52754">
        <w:rPr>
          <w:rFonts w:ascii="Open Sans" w:eastAsia="Times New Roman" w:hAnsi="Open Sans" w:cs="Open Sans"/>
          <w:b/>
          <w:bCs/>
          <w:lang w:eastAsia="sl-SI"/>
        </w:rPr>
        <w:t>Prepoved dodeljevanja ali nadaljnja izvajanja kakršnih 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14:paraId="276EFC00" w14:textId="77777777" w:rsidR="008A198A" w:rsidRPr="00E52754" w:rsidRDefault="008A198A" w:rsidP="00151410">
      <w:pPr>
        <w:spacing w:after="0" w:line="240" w:lineRule="auto"/>
        <w:jc w:val="both"/>
        <w:rPr>
          <w:rFonts w:ascii="Open Sans" w:eastAsia="Times New Roman" w:hAnsi="Open Sans" w:cs="Open Sans"/>
          <w:b/>
          <w:bCs/>
          <w:lang w:eastAsia="sl-SI"/>
        </w:rPr>
      </w:pPr>
    </w:p>
    <w:p w14:paraId="67C65414" w14:textId="77777777" w:rsidR="008A198A" w:rsidRPr="00E52754" w:rsidRDefault="008A198A" w:rsidP="00151410">
      <w:pPr>
        <w:spacing w:after="0" w:line="240" w:lineRule="auto"/>
        <w:jc w:val="both"/>
        <w:rPr>
          <w:rFonts w:ascii="Open Sans" w:eastAsia="Times New Roman" w:hAnsi="Open Sans" w:cs="Open Sans"/>
          <w:b/>
          <w:bCs/>
          <w:lang w:eastAsia="sl-SI"/>
        </w:rPr>
      </w:pPr>
      <w:r w:rsidRPr="00E52754">
        <w:rPr>
          <w:rFonts w:ascii="Open Sans" w:hAnsi="Open Sans" w:cs="Open Sans"/>
        </w:rPr>
        <w:t>Naročnik bo v skladu s prvim odstavkom člena 1h sklepa Sveta (SZVP) 2022/578 z dne 8. aprila 2022 iz postopka javne naročanja kadarkoli v postopku izključil gospodarski subjekt, če se izkaže, da je pred ali med postopkom javnega naročanja ta subjekt v položaju teh navodil kot sledi:</w:t>
      </w:r>
    </w:p>
    <w:p w14:paraId="3E94796E" w14:textId="77777777" w:rsidR="008A198A" w:rsidRPr="00E52754" w:rsidRDefault="008A198A" w:rsidP="00151410">
      <w:pPr>
        <w:numPr>
          <w:ilvl w:val="0"/>
          <w:numId w:val="20"/>
        </w:numPr>
        <w:spacing w:after="0" w:line="240" w:lineRule="auto"/>
        <w:ind w:left="284" w:hanging="284"/>
        <w:jc w:val="both"/>
        <w:rPr>
          <w:rFonts w:ascii="Open Sans" w:eastAsia="Times New Roman" w:hAnsi="Open Sans" w:cs="Open Sans"/>
          <w:bCs/>
          <w:lang w:eastAsia="sl-SI"/>
        </w:rPr>
      </w:pPr>
      <w:r w:rsidRPr="00E52754">
        <w:rPr>
          <w:rFonts w:ascii="Open Sans" w:eastAsia="Times New Roman" w:hAnsi="Open Sans" w:cs="Open Sans"/>
          <w:bCs/>
          <w:lang w:eastAsia="sl-SI"/>
        </w:rPr>
        <w:t>ruski državljan ali fizična ali pravna oseba, subjekt ali organ s sedežem v Rusiji,</w:t>
      </w:r>
    </w:p>
    <w:p w14:paraId="61033598" w14:textId="77777777" w:rsidR="008A198A" w:rsidRPr="00E52754" w:rsidRDefault="008A198A" w:rsidP="00151410">
      <w:pPr>
        <w:numPr>
          <w:ilvl w:val="0"/>
          <w:numId w:val="20"/>
        </w:numPr>
        <w:spacing w:after="0" w:line="240" w:lineRule="auto"/>
        <w:ind w:left="284" w:hanging="284"/>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pravna oseba, subjekt ali organ, katerih več kot 50-odstotni delež je v neposredni ali posredni lasti subjekta iz prejšnje alineje, ali </w:t>
      </w:r>
    </w:p>
    <w:p w14:paraId="532BF0BE" w14:textId="77777777" w:rsidR="008A198A" w:rsidRPr="00E52754" w:rsidRDefault="008A198A" w:rsidP="00151410">
      <w:pPr>
        <w:numPr>
          <w:ilvl w:val="0"/>
          <w:numId w:val="20"/>
        </w:numPr>
        <w:spacing w:after="0" w:line="240" w:lineRule="auto"/>
        <w:ind w:left="284" w:hanging="284"/>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fizična ali pravna oseba, subjekt ali organ, ki deluje v imenu ali po navodilih subjektov iz prejšnjih dveh alinej. Enako velja za podizvajalce, dobavitelje/proizvajalce ali subjekte, katerih zmogljivosti se uporabljajo v smislu direktiv 2014/23/EU, 2014/24/EU, 2014/25/EU in 2009/81/ES, če predstavljajo več kot 10 % vrednosti naročila. </w:t>
      </w:r>
    </w:p>
    <w:p w14:paraId="57BF91C6" w14:textId="77777777" w:rsidR="008A198A" w:rsidRPr="00E52754" w:rsidRDefault="008A198A" w:rsidP="00151410">
      <w:pPr>
        <w:spacing w:after="0" w:line="240" w:lineRule="auto"/>
        <w:jc w:val="both"/>
        <w:rPr>
          <w:rFonts w:ascii="Open Sans" w:hAnsi="Open Sans" w:cs="Open Sans"/>
        </w:rPr>
      </w:pPr>
    </w:p>
    <w:p w14:paraId="6B483038" w14:textId="77777777" w:rsidR="008A198A" w:rsidRPr="00E52754" w:rsidRDefault="008A198A" w:rsidP="00151410">
      <w:pPr>
        <w:spacing w:after="0" w:line="240" w:lineRule="auto"/>
        <w:jc w:val="both"/>
        <w:rPr>
          <w:rFonts w:ascii="Open Sans" w:eastAsia="Times New Roman" w:hAnsi="Open Sans" w:cs="Open Sans"/>
          <w:b/>
          <w:bCs/>
          <w:i/>
          <w:sz w:val="20"/>
          <w:szCs w:val="20"/>
          <w:lang w:eastAsia="sl-SI"/>
        </w:rPr>
      </w:pPr>
      <w:r w:rsidRPr="00E52754">
        <w:rPr>
          <w:rFonts w:ascii="Open Sans" w:eastAsia="Times New Roman" w:hAnsi="Open Sans" w:cs="Open Sans"/>
          <w:b/>
          <w:bCs/>
          <w:i/>
          <w:sz w:val="20"/>
          <w:szCs w:val="20"/>
          <w:lang w:eastAsia="sl-SI"/>
        </w:rPr>
        <w:t>POPRAVNI MEHANIZEM:</w:t>
      </w:r>
    </w:p>
    <w:p w14:paraId="4B6EC5A3" w14:textId="77777777" w:rsidR="008A198A" w:rsidRPr="00E52754" w:rsidRDefault="008A198A" w:rsidP="00151410">
      <w:pPr>
        <w:spacing w:after="0" w:line="240" w:lineRule="auto"/>
        <w:jc w:val="both"/>
        <w:rPr>
          <w:rFonts w:ascii="Open Sans" w:eastAsia="Times New Roman" w:hAnsi="Open Sans" w:cs="Open Sans"/>
          <w:bCs/>
          <w:i/>
          <w:sz w:val="20"/>
          <w:szCs w:val="20"/>
          <w:lang w:eastAsia="sl-SI"/>
        </w:rPr>
      </w:pPr>
    </w:p>
    <w:p w14:paraId="73A0CA44" w14:textId="77777777" w:rsidR="008A198A" w:rsidRPr="00E52754" w:rsidRDefault="008A198A" w:rsidP="00151410">
      <w:pPr>
        <w:spacing w:after="0" w:line="240" w:lineRule="auto"/>
        <w:jc w:val="both"/>
        <w:rPr>
          <w:rFonts w:ascii="Open Sans" w:eastAsia="Times New Roman" w:hAnsi="Open Sans" w:cs="Open Sans"/>
          <w:b/>
          <w:bCs/>
          <w:i/>
          <w:sz w:val="20"/>
          <w:szCs w:val="20"/>
          <w:lang w:eastAsia="sl-SI"/>
        </w:rPr>
      </w:pPr>
      <w:r w:rsidRPr="00E52754">
        <w:rPr>
          <w:rFonts w:ascii="Open Sans" w:eastAsia="Times New Roman" w:hAnsi="Open Sans" w:cs="Open Sans"/>
          <w:b/>
          <w:bCs/>
          <w:i/>
          <w:sz w:val="20"/>
          <w:szCs w:val="20"/>
          <w:lang w:eastAsia="sl-SI"/>
        </w:rPr>
        <w:t>2. odstavek 75. člena ZJN-3:</w:t>
      </w:r>
    </w:p>
    <w:p w14:paraId="7A7C7A8D" w14:textId="77777777" w:rsidR="008A198A" w:rsidRPr="00E52754" w:rsidRDefault="008A198A" w:rsidP="00151410">
      <w:pPr>
        <w:spacing w:after="0" w:line="240" w:lineRule="auto"/>
        <w:jc w:val="both"/>
        <w:rPr>
          <w:rFonts w:ascii="Open Sans" w:eastAsia="Times New Roman" w:hAnsi="Open Sans" w:cs="Open Sans"/>
          <w:bCs/>
          <w:i/>
          <w:sz w:val="20"/>
          <w:szCs w:val="20"/>
          <w:lang w:eastAsia="sl-SI"/>
        </w:rPr>
      </w:pPr>
    </w:p>
    <w:p w14:paraId="14766A23" w14:textId="77777777" w:rsidR="008A198A" w:rsidRPr="00E52754" w:rsidRDefault="008A198A" w:rsidP="00151410">
      <w:pPr>
        <w:spacing w:after="0" w:line="240" w:lineRule="auto"/>
        <w:jc w:val="both"/>
        <w:rPr>
          <w:rFonts w:ascii="Open Sans" w:eastAsia="Times New Roman" w:hAnsi="Open Sans" w:cs="Open Sans"/>
          <w:bCs/>
          <w:i/>
          <w:sz w:val="20"/>
          <w:szCs w:val="20"/>
          <w:lang w:eastAsia="sl-SI"/>
        </w:rPr>
      </w:pPr>
      <w:r w:rsidRPr="00E52754">
        <w:rPr>
          <w:rFonts w:ascii="Open Sans" w:eastAsia="Times New Roman" w:hAnsi="Open Sans" w:cs="Open Sans"/>
          <w:bCs/>
          <w:i/>
          <w:sz w:val="20"/>
          <w:szCs w:val="20"/>
          <w:lang w:eastAsia="sl-SI"/>
        </w:rPr>
        <w:t>Gospodarskega subjekta se ne izloči, če gospodarski subjekt do roka za oddajo ponudb poravna neplačane zapadle obveznosti, ki znašajo 50 eurov ali več in predloži vse obračune davčnih odtegljajev za dohodke iz delovnega razmerja za obdobje zadnjih pet let do roka za oddajo prijave ali ponudbe.</w:t>
      </w:r>
    </w:p>
    <w:p w14:paraId="1DD27E62" w14:textId="77777777" w:rsidR="008A198A" w:rsidRPr="00E52754" w:rsidRDefault="008A198A" w:rsidP="00151410">
      <w:pPr>
        <w:spacing w:after="0" w:line="240" w:lineRule="auto"/>
        <w:jc w:val="both"/>
        <w:rPr>
          <w:rFonts w:ascii="Open Sans" w:eastAsia="Times New Roman" w:hAnsi="Open Sans" w:cs="Open Sans"/>
          <w:bCs/>
          <w:i/>
          <w:sz w:val="20"/>
          <w:szCs w:val="20"/>
          <w:lang w:eastAsia="sl-SI"/>
        </w:rPr>
      </w:pPr>
    </w:p>
    <w:p w14:paraId="2F473BE3" w14:textId="77777777" w:rsidR="008A198A" w:rsidRPr="00E52754" w:rsidRDefault="008A198A" w:rsidP="00151410">
      <w:pPr>
        <w:jc w:val="both"/>
        <w:rPr>
          <w:rFonts w:ascii="Open Sans" w:hAnsi="Open Sans" w:cs="Open Sans"/>
          <w:b/>
          <w:bCs/>
          <w:i/>
          <w:iCs/>
          <w:sz w:val="20"/>
          <w:szCs w:val="20"/>
          <w:u w:val="single"/>
          <w:lang w:eastAsia="sl-SI"/>
        </w:rPr>
      </w:pPr>
      <w:r w:rsidRPr="00E52754">
        <w:rPr>
          <w:rFonts w:ascii="Open Sans" w:hAnsi="Open Sans" w:cs="Open Sans"/>
          <w:b/>
          <w:bCs/>
          <w:i/>
          <w:iCs/>
          <w:sz w:val="20"/>
          <w:szCs w:val="20"/>
          <w:u w:val="single"/>
          <w:lang w:eastAsia="sl-SI"/>
        </w:rPr>
        <w:t>1. odstavek IN b) točka 4. odstavka 75. člena ZJN-3:</w:t>
      </w:r>
    </w:p>
    <w:p w14:paraId="5AD1357A" w14:textId="77777777" w:rsidR="008A198A" w:rsidRPr="00E52754" w:rsidRDefault="008A198A" w:rsidP="00151410">
      <w:pPr>
        <w:jc w:val="both"/>
        <w:rPr>
          <w:rFonts w:ascii="Open Sans" w:hAnsi="Open Sans" w:cs="Open Sans"/>
          <w:i/>
          <w:iCs/>
          <w:sz w:val="20"/>
          <w:szCs w:val="20"/>
          <w:lang w:eastAsia="sl-SI"/>
        </w:rPr>
      </w:pPr>
      <w:r w:rsidRPr="00E52754">
        <w:rPr>
          <w:rFonts w:ascii="Open Sans" w:hAnsi="Open Sans" w:cs="Open Sans"/>
          <w:i/>
          <w:iCs/>
          <w:sz w:val="20"/>
          <w:szCs w:val="20"/>
          <w:lang w:eastAsia="sl-SI"/>
        </w:rPr>
        <w:t xml:space="preserve">Gospodarski subjekt, ki je v enem od položajev iz prvega ali b) točke četrtega odstavka 75. člena ZJN-3, lahko </w:t>
      </w:r>
      <w:r w:rsidRPr="00E52754">
        <w:rPr>
          <w:rFonts w:ascii="Open Sans" w:hAnsi="Open Sans" w:cs="Open Sans"/>
          <w:b/>
          <w:bCs/>
          <w:i/>
          <w:iCs/>
          <w:sz w:val="20"/>
          <w:szCs w:val="20"/>
          <w:lang w:eastAsia="sl-SI"/>
        </w:rPr>
        <w:t>najkasneje do roka za oddajo ponudb</w:t>
      </w:r>
      <w:r w:rsidRPr="00E52754">
        <w:rPr>
          <w:rFonts w:ascii="Open Sans" w:hAnsi="Open Sans" w:cs="Open Sans"/>
          <w:i/>
          <w:iCs/>
          <w:sz w:val="20"/>
          <w:szCs w:val="20"/>
          <w:lang w:eastAsia="sl-SI"/>
        </w:rPr>
        <w:t xml:space="preserve"> naročniku </w:t>
      </w:r>
      <w:r w:rsidRPr="00E52754">
        <w:rPr>
          <w:rFonts w:ascii="Open Sans" w:hAnsi="Open Sans" w:cs="Open Sans"/>
          <w:i/>
          <w:iCs/>
          <w:sz w:val="20"/>
          <w:szCs w:val="20"/>
          <w:u w:val="single"/>
          <w:lang w:eastAsia="sl-SI"/>
        </w:rPr>
        <w:t>predloži dokaze</w:t>
      </w:r>
      <w:r w:rsidRPr="00E52754">
        <w:rPr>
          <w:rFonts w:ascii="Open Sans" w:hAnsi="Open Sans" w:cs="Open Sans"/>
          <w:i/>
          <w:iCs/>
          <w:sz w:val="20"/>
          <w:szCs w:val="20"/>
          <w:lang w:eastAsia="sl-SI"/>
        </w:rPr>
        <w:t xml:space="preserve">, </w:t>
      </w:r>
      <w:r w:rsidRPr="00E52754">
        <w:rPr>
          <w:rFonts w:ascii="Open Sans" w:hAnsi="Open Sans" w:cs="Open Sans"/>
          <w:i/>
          <w:iCs/>
          <w:sz w:val="20"/>
          <w:szCs w:val="20"/>
          <w:u w:val="single"/>
          <w:lang w:eastAsia="sl-SI"/>
        </w:rPr>
        <w:t>da je sprejel zadostne ukrepe</w:t>
      </w:r>
      <w:r w:rsidRPr="00E52754">
        <w:rPr>
          <w:rFonts w:ascii="Open Sans" w:hAnsi="Open Sans" w:cs="Open Sans"/>
          <w:i/>
          <w:iCs/>
          <w:sz w:val="20"/>
          <w:szCs w:val="20"/>
          <w:lang w:eastAsia="sl-SI"/>
        </w:rPr>
        <w:t xml:space="preserve">, s katerimi lahko dokaže svojo zanesljivost kljub obstoju razlogov za izključitev. </w:t>
      </w:r>
    </w:p>
    <w:p w14:paraId="26FD6423" w14:textId="77777777" w:rsidR="008A198A" w:rsidRPr="00E52754" w:rsidRDefault="008A198A" w:rsidP="00151410">
      <w:pPr>
        <w:spacing w:after="0" w:line="240" w:lineRule="auto"/>
        <w:jc w:val="both"/>
        <w:rPr>
          <w:rFonts w:ascii="Open Sans" w:eastAsia="Times New Roman" w:hAnsi="Open Sans" w:cs="Open Sans"/>
          <w:i/>
          <w:sz w:val="20"/>
          <w:szCs w:val="20"/>
          <w:lang w:eastAsia="sl-SI"/>
        </w:rPr>
      </w:pPr>
      <w:r w:rsidRPr="00E52754">
        <w:rPr>
          <w:rFonts w:ascii="Open Sans" w:eastAsia="Times New Roman" w:hAnsi="Open Sans" w:cs="Open Sans"/>
          <w:i/>
          <w:sz w:val="20"/>
          <w:szCs w:val="20"/>
          <w:lang w:eastAsia="sl-SI"/>
        </w:rPr>
        <w:t>Gospodarski subjekt, ki je bil iz sodelovanja v postopkih javnega naročanja izključen na podlagi pravnomočne sodbe ali odločbe o prekršku, ki učinkuje v Republiki Sloveniji, v času trajanja izključitve ni upravičen do uporabe možnosti iz prejšnjega odstavka.</w:t>
      </w:r>
    </w:p>
    <w:p w14:paraId="61F74BE2" w14:textId="77777777" w:rsidR="008A198A" w:rsidRPr="00E52754" w:rsidRDefault="008A198A" w:rsidP="00151410">
      <w:pPr>
        <w:spacing w:after="0" w:line="240" w:lineRule="auto"/>
        <w:jc w:val="both"/>
        <w:rPr>
          <w:rFonts w:ascii="Open Sans" w:eastAsia="Times New Roman" w:hAnsi="Open Sans" w:cs="Open Sans"/>
          <w:i/>
          <w:sz w:val="20"/>
          <w:szCs w:val="20"/>
          <w:lang w:eastAsia="sl-SI"/>
        </w:rPr>
      </w:pPr>
    </w:p>
    <w:p w14:paraId="67270DA4" w14:textId="77777777" w:rsidR="008A198A" w:rsidRPr="00E52754" w:rsidRDefault="008A198A" w:rsidP="00151410">
      <w:pPr>
        <w:spacing w:after="0" w:line="240" w:lineRule="auto"/>
        <w:jc w:val="both"/>
        <w:rPr>
          <w:rFonts w:ascii="Open Sans" w:eastAsia="Times New Roman" w:hAnsi="Open Sans" w:cs="Open Sans"/>
          <w:i/>
          <w:sz w:val="20"/>
          <w:szCs w:val="20"/>
          <w:lang w:eastAsia="sl-SI"/>
        </w:rPr>
      </w:pPr>
      <w:r w:rsidRPr="00E52754">
        <w:rPr>
          <w:rFonts w:ascii="Open Sans" w:eastAsia="Times New Roman" w:hAnsi="Open Sans" w:cs="Open Sans"/>
          <w:i/>
          <w:sz w:val="20"/>
          <w:szCs w:val="20"/>
          <w:lang w:eastAsia="sl-SI"/>
        </w:rPr>
        <w:t xml:space="preserve">Za zadostne ukrepe šteje plačilo ali zaveza plačati nadomestilo za vso škodo, povzročeno s kaznivim dejanjem ali kršitvijo, aktivno sodelovanje s preiskovalnimi organi za celotno razjasnitev dejstev in okoliščin </w:t>
      </w:r>
      <w:r w:rsidRPr="00E52754">
        <w:rPr>
          <w:rFonts w:ascii="Open Sans" w:eastAsia="Times New Roman" w:hAnsi="Open Sans" w:cs="Open Sans"/>
          <w:i/>
          <w:sz w:val="20"/>
          <w:szCs w:val="20"/>
          <w:lang w:eastAsia="sl-SI"/>
        </w:rPr>
        <w:lastRenderedPageBreak/>
        <w:t xml:space="preserve">ter sprejetje konkretnih tehničnih, organizacijskih in kadrovskih ukrepov, ustreznih za preprečitev nadaljnjih kaznivih dejanj ali kršitev. Pri ocenjevanju ukrepov, ki jih sprejme gospodarski subjekt, naročnik upošteva resnost in posebne okoliščine kaznivega dejanja ali kršitve. Če naročnik oceni, da dokazi, ki jih je predložil gospodarski subjekt, zadoščajo, gospodarskega subjekta ne glede na prvi, b) točke četrtega in šesti odstavek tega člena ne izključi iz postopka javnega naročanja. </w:t>
      </w:r>
    </w:p>
    <w:p w14:paraId="60434609" w14:textId="77777777" w:rsidR="008A198A" w:rsidRPr="00E52754" w:rsidRDefault="008A198A" w:rsidP="00151410">
      <w:pPr>
        <w:spacing w:after="0" w:line="240" w:lineRule="auto"/>
        <w:jc w:val="both"/>
        <w:rPr>
          <w:rFonts w:ascii="Open Sans" w:eastAsia="Times New Roman" w:hAnsi="Open Sans" w:cs="Open Sans"/>
          <w:i/>
          <w:sz w:val="20"/>
          <w:szCs w:val="20"/>
          <w:lang w:eastAsia="sl-SI"/>
        </w:rPr>
      </w:pPr>
    </w:p>
    <w:p w14:paraId="0FE2B1F8" w14:textId="77777777" w:rsidR="008A198A" w:rsidRPr="00E52754" w:rsidRDefault="008A198A" w:rsidP="00151410">
      <w:pPr>
        <w:spacing w:after="0" w:line="240" w:lineRule="auto"/>
        <w:jc w:val="both"/>
        <w:rPr>
          <w:rFonts w:ascii="Open Sans" w:eastAsia="Times New Roman" w:hAnsi="Open Sans" w:cs="Open Sans"/>
          <w:i/>
          <w:sz w:val="20"/>
          <w:szCs w:val="20"/>
          <w:lang w:eastAsia="sl-SI"/>
        </w:rPr>
      </w:pPr>
      <w:r w:rsidRPr="00E52754">
        <w:rPr>
          <w:rFonts w:ascii="Open Sans" w:eastAsia="Times New Roman" w:hAnsi="Open Sans" w:cs="Open Sans"/>
          <w:i/>
          <w:sz w:val="20"/>
          <w:szCs w:val="20"/>
          <w:lang w:eastAsia="sl-SI"/>
        </w:rPr>
        <w:t>V kolikor je tem primeru pri izpolnjevanju Izjave o izpolnjevanju sposobnosti (Priloga A) odgovor, da gospodarski subjekt posameznega zgoraj navedenega pogoja ne izpolnjuje in v skladu s prejšnjim odstavkom uveljavlja popravni mehanizem, besedilo v tem delu Izjave o izpolnjevanju sposobnosti prečrta in k Prilogi A predloži opis kršitev in sprejetih ukrepov ter dokazila, s katerimi lahko dokaže svojo zanesljivost kljub obstoju razlogov za izključitev.</w:t>
      </w:r>
    </w:p>
    <w:p w14:paraId="06D243C0" w14:textId="77777777" w:rsidR="008A198A" w:rsidRPr="00E52754" w:rsidRDefault="008A198A" w:rsidP="00151410">
      <w:pPr>
        <w:spacing w:after="0" w:line="240" w:lineRule="auto"/>
        <w:jc w:val="both"/>
        <w:rPr>
          <w:rFonts w:ascii="Open Sans" w:eastAsia="Times New Roman" w:hAnsi="Open Sans" w:cs="Open Sans"/>
          <w:b/>
          <w:bCs/>
          <w:lang w:eastAsia="sl-SI"/>
        </w:rPr>
      </w:pPr>
    </w:p>
    <w:p w14:paraId="4B7DC942" w14:textId="77777777" w:rsidR="008A198A" w:rsidRPr="00E52754" w:rsidRDefault="008A198A" w:rsidP="00151410">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
          <w:bCs/>
          <w:lang w:eastAsia="sl-SI"/>
        </w:rPr>
        <w:t>DOKAZILA:</w:t>
      </w:r>
    </w:p>
    <w:p w14:paraId="339EBEC5" w14:textId="77777777" w:rsidR="008A198A" w:rsidRPr="00E52754" w:rsidRDefault="008A198A" w:rsidP="00151410">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A, B, D, E:</w:t>
      </w:r>
      <w:r w:rsidRPr="00E52754">
        <w:rPr>
          <w:rFonts w:ascii="Open Sans" w:eastAsia="Times New Roman" w:hAnsi="Open Sans" w:cs="Open Sans"/>
          <w:bCs/>
          <w:lang w:eastAsia="sl-SI"/>
        </w:rPr>
        <w:t xml:space="preserve"> </w:t>
      </w:r>
      <w:r w:rsidRPr="00E52754">
        <w:rPr>
          <w:rFonts w:ascii="Open Sans" w:eastAsia="Times New Roman" w:hAnsi="Open Sans" w:cs="Open Sans"/>
          <w:b/>
          <w:bCs/>
          <w:lang w:eastAsia="sl-SI"/>
        </w:rPr>
        <w:t xml:space="preserve">Pogoj mora izpolniti ponudnik. </w:t>
      </w:r>
    </w:p>
    <w:p w14:paraId="6C096494" w14:textId="77777777" w:rsidR="008A198A" w:rsidRPr="00E52754" w:rsidRDefault="008A198A" w:rsidP="00151410">
      <w:p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 xml:space="preserve">V </w:t>
      </w:r>
      <w:r w:rsidRPr="00E52754">
        <w:rPr>
          <w:rFonts w:ascii="Open Sans" w:eastAsia="Times New Roman" w:hAnsi="Open Sans" w:cs="Open Sans"/>
          <w:b/>
          <w:bCs/>
          <w:lang w:val="x-none" w:eastAsia="sl-SI"/>
        </w:rPr>
        <w:t>primeru</w:t>
      </w:r>
      <w:r w:rsidRPr="00E52754">
        <w:rPr>
          <w:rFonts w:ascii="Open Sans" w:eastAsia="Times New Roman" w:hAnsi="Open Sans" w:cs="Open Sans"/>
          <w:b/>
          <w:bCs/>
          <w:lang w:eastAsia="sl-SI"/>
        </w:rPr>
        <w:t>:</w:t>
      </w:r>
    </w:p>
    <w:p w14:paraId="3F6479E0" w14:textId="77777777" w:rsidR="008A198A" w:rsidRPr="00E52754" w:rsidRDefault="008A198A" w:rsidP="00151410">
      <w:pPr>
        <w:numPr>
          <w:ilvl w:val="1"/>
          <w:numId w:val="16"/>
        </w:numPr>
        <w:spacing w:after="0" w:line="240" w:lineRule="auto"/>
        <w:ind w:left="284" w:hanging="284"/>
        <w:jc w:val="both"/>
        <w:rPr>
          <w:rFonts w:ascii="Open Sans" w:eastAsia="Times New Roman" w:hAnsi="Open Sans" w:cs="Open Sans"/>
          <w:b/>
          <w:bCs/>
          <w:lang w:eastAsia="sl-SI"/>
        </w:rPr>
      </w:pPr>
      <w:r w:rsidRPr="00E52754">
        <w:rPr>
          <w:rFonts w:ascii="Open Sans" w:eastAsia="Times New Roman" w:hAnsi="Open Sans" w:cs="Open Sans"/>
          <w:b/>
          <w:bCs/>
          <w:lang w:eastAsia="sl-SI"/>
        </w:rPr>
        <w:t>skupne</w:t>
      </w:r>
      <w:r w:rsidRPr="00E52754">
        <w:rPr>
          <w:rFonts w:ascii="Open Sans" w:eastAsia="Times New Roman" w:hAnsi="Open Sans" w:cs="Open Sans"/>
          <w:b/>
          <w:bCs/>
          <w:lang w:val="x-none" w:eastAsia="sl-SI"/>
        </w:rPr>
        <w:t xml:space="preserve"> ponudbe mora pogoj izpolniti vsak izmed</w:t>
      </w:r>
      <w:r w:rsidRPr="00E52754">
        <w:rPr>
          <w:rFonts w:ascii="Open Sans" w:eastAsia="Times New Roman" w:hAnsi="Open Sans" w:cs="Open Sans"/>
          <w:b/>
          <w:bCs/>
          <w:lang w:eastAsia="sl-SI"/>
        </w:rPr>
        <w:t xml:space="preserve"> partnerjev;</w:t>
      </w:r>
    </w:p>
    <w:p w14:paraId="0CA466D0" w14:textId="77777777" w:rsidR="008A198A" w:rsidRPr="00E52754" w:rsidRDefault="008A198A" w:rsidP="00151410">
      <w:pPr>
        <w:numPr>
          <w:ilvl w:val="1"/>
          <w:numId w:val="16"/>
        </w:numPr>
        <w:spacing w:after="0" w:line="240" w:lineRule="auto"/>
        <w:ind w:left="284" w:hanging="284"/>
        <w:jc w:val="both"/>
        <w:rPr>
          <w:rFonts w:ascii="Open Sans" w:eastAsia="Times New Roman" w:hAnsi="Open Sans" w:cs="Open Sans"/>
          <w:b/>
          <w:bCs/>
          <w:lang w:eastAsia="sl-SI"/>
        </w:rPr>
      </w:pPr>
      <w:r w:rsidRPr="00E52754">
        <w:rPr>
          <w:rFonts w:ascii="Open Sans" w:eastAsia="Times New Roman" w:hAnsi="Open Sans" w:cs="Open Sans"/>
          <w:b/>
          <w:bCs/>
          <w:lang w:eastAsia="sl-SI"/>
        </w:rPr>
        <w:t>ponudbe s podizvajalci mora pogoj izpolniti tudi vsak izmed podizvajalcev;</w:t>
      </w:r>
    </w:p>
    <w:p w14:paraId="1A08E446" w14:textId="77777777" w:rsidR="008A198A" w:rsidRPr="00E52754" w:rsidRDefault="008A198A" w:rsidP="00151410">
      <w:pPr>
        <w:numPr>
          <w:ilvl w:val="1"/>
          <w:numId w:val="16"/>
        </w:numPr>
        <w:spacing w:after="0" w:line="240" w:lineRule="auto"/>
        <w:ind w:left="284" w:hanging="284"/>
        <w:jc w:val="both"/>
        <w:rPr>
          <w:rFonts w:ascii="Open Sans" w:eastAsia="Times New Roman" w:hAnsi="Open Sans" w:cs="Open Sans"/>
          <w:b/>
          <w:bCs/>
          <w:lang w:eastAsia="sl-SI"/>
        </w:rPr>
      </w:pPr>
      <w:r w:rsidRPr="00E52754">
        <w:rPr>
          <w:rFonts w:ascii="Open Sans" w:eastAsia="Times New Roman" w:hAnsi="Open Sans" w:cs="Open Sans"/>
          <w:b/>
          <w:bCs/>
          <w:lang w:eastAsia="sl-SI"/>
        </w:rPr>
        <w:t>ponudbe s subjekti, katerih zmogljivosti uporablja ponudnik mora pogoj izpolniti vsak izmed subjektov, katerih zmogljivosti uporablja ponudnik.</w:t>
      </w:r>
    </w:p>
    <w:p w14:paraId="622A196F" w14:textId="77777777" w:rsidR="008A198A" w:rsidRPr="00E52754" w:rsidRDefault="008A198A" w:rsidP="00151410">
      <w:pPr>
        <w:spacing w:after="0" w:line="240" w:lineRule="auto"/>
        <w:jc w:val="both"/>
        <w:rPr>
          <w:rFonts w:ascii="Open Sans" w:eastAsia="Times New Roman" w:hAnsi="Open Sans" w:cs="Open Sans"/>
          <w:bCs/>
          <w:lang w:eastAsia="sl-SI"/>
        </w:rPr>
      </w:pPr>
    </w:p>
    <w:p w14:paraId="041EA686" w14:textId="77777777" w:rsidR="008A198A" w:rsidRPr="00E52754" w:rsidRDefault="008A198A" w:rsidP="00151410">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Izpolnjevanje pogojev pod točkami A, B, D, E se izkaže s priloženimi prilogami: </w:t>
      </w:r>
    </w:p>
    <w:p w14:paraId="26E70513" w14:textId="77777777" w:rsidR="008A198A" w:rsidRPr="00E52754" w:rsidRDefault="008A198A" w:rsidP="00151410">
      <w:pPr>
        <w:numPr>
          <w:ilvl w:val="0"/>
          <w:numId w:val="16"/>
        </w:numPr>
        <w:spacing w:after="0" w:line="240" w:lineRule="auto"/>
        <w:ind w:left="284" w:hanging="284"/>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izpolnjeno in podpisano </w:t>
      </w:r>
      <w:r w:rsidRPr="00E52754">
        <w:rPr>
          <w:rFonts w:ascii="Open Sans" w:eastAsia="Times New Roman" w:hAnsi="Open Sans" w:cs="Open Sans"/>
          <w:b/>
          <w:bCs/>
          <w:lang w:eastAsia="sl-SI"/>
        </w:rPr>
        <w:t>Prilogo A</w:t>
      </w:r>
      <w:r w:rsidRPr="00E52754">
        <w:rPr>
          <w:rFonts w:ascii="Open Sans" w:eastAsia="Times New Roman" w:hAnsi="Open Sans" w:cs="Open Sans"/>
          <w:bCs/>
          <w:lang w:eastAsia="sl-SI"/>
        </w:rPr>
        <w:t>,</w:t>
      </w:r>
    </w:p>
    <w:p w14:paraId="07BA6BB1" w14:textId="77777777" w:rsidR="008A198A" w:rsidRPr="00E52754" w:rsidRDefault="008A198A" w:rsidP="00151410">
      <w:pPr>
        <w:numPr>
          <w:ilvl w:val="0"/>
          <w:numId w:val="16"/>
        </w:numPr>
        <w:spacing w:after="0" w:line="240" w:lineRule="auto"/>
        <w:ind w:left="284" w:hanging="284"/>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izpolnjenim in podpisanim pooblastilom za pridobitev dokazila iz uradne evidence – za fizične osebe </w:t>
      </w:r>
      <w:r w:rsidRPr="00E52754">
        <w:rPr>
          <w:rFonts w:ascii="Open Sans" w:eastAsia="Times New Roman" w:hAnsi="Open Sans" w:cs="Open Sans"/>
          <w:b/>
          <w:bCs/>
          <w:lang w:eastAsia="sl-SI"/>
        </w:rPr>
        <w:t>Prilogo 3/2.</w:t>
      </w:r>
    </w:p>
    <w:p w14:paraId="15C22B36" w14:textId="77777777" w:rsidR="008A198A" w:rsidRPr="00E52754" w:rsidRDefault="008A198A" w:rsidP="00151410">
      <w:pPr>
        <w:spacing w:after="0" w:line="240" w:lineRule="auto"/>
        <w:jc w:val="both"/>
        <w:rPr>
          <w:rFonts w:ascii="Open Sans" w:eastAsia="Times New Roman" w:hAnsi="Open Sans" w:cs="Open Sans"/>
          <w:bCs/>
          <w:lang w:eastAsia="sl-SI"/>
        </w:rPr>
      </w:pPr>
    </w:p>
    <w:p w14:paraId="55007C26" w14:textId="77777777" w:rsidR="008A198A" w:rsidRPr="00E52754" w:rsidRDefault="008A198A" w:rsidP="00151410">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Izpolnjevanje pogojev pod točko E se izkaže s priloženo izpolnjeno in podpisano </w:t>
      </w:r>
      <w:r w:rsidRPr="00E52754">
        <w:rPr>
          <w:rFonts w:ascii="Open Sans" w:eastAsia="Times New Roman" w:hAnsi="Open Sans" w:cs="Open Sans"/>
          <w:b/>
          <w:bCs/>
          <w:lang w:eastAsia="sl-SI"/>
        </w:rPr>
        <w:t>Prilogo A</w:t>
      </w:r>
      <w:r w:rsidRPr="00E52754">
        <w:rPr>
          <w:rFonts w:ascii="Open Sans" w:eastAsia="Times New Roman" w:hAnsi="Open Sans" w:cs="Open Sans"/>
          <w:bCs/>
          <w:lang w:eastAsia="sl-SI"/>
        </w:rPr>
        <w:t>.</w:t>
      </w:r>
    </w:p>
    <w:p w14:paraId="0EA7AD3A" w14:textId="77777777" w:rsidR="008A198A" w:rsidRPr="00E52754" w:rsidRDefault="008A198A" w:rsidP="00151410">
      <w:pPr>
        <w:spacing w:after="0" w:line="240" w:lineRule="auto"/>
        <w:jc w:val="both"/>
        <w:rPr>
          <w:rFonts w:ascii="Open Sans" w:eastAsia="Times New Roman" w:hAnsi="Open Sans" w:cs="Open Sans"/>
          <w:bCs/>
          <w:lang w:eastAsia="sl-SI"/>
        </w:rPr>
      </w:pPr>
    </w:p>
    <w:p w14:paraId="51AD415E" w14:textId="77777777" w:rsidR="008A198A" w:rsidRPr="00E52754" w:rsidRDefault="008A198A" w:rsidP="00151410">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Naročnik lahko zahteva potrdila, izjave in druga dokazila iz 77. člena ZJN-3 kot dokaz neobstoja razlogov za izključitev iz 75. člena ZJN-3.</w:t>
      </w:r>
    </w:p>
    <w:p w14:paraId="7EB18EEF" w14:textId="77777777" w:rsidR="008A198A" w:rsidRPr="00E52754" w:rsidRDefault="008A198A" w:rsidP="00151410">
      <w:pPr>
        <w:spacing w:after="0" w:line="240" w:lineRule="auto"/>
        <w:jc w:val="both"/>
        <w:rPr>
          <w:rFonts w:ascii="Open Sans" w:eastAsia="Times New Roman" w:hAnsi="Open Sans" w:cs="Open Sans"/>
          <w:bCs/>
          <w:lang w:eastAsia="sl-SI"/>
        </w:rPr>
      </w:pPr>
    </w:p>
    <w:p w14:paraId="7CC55437" w14:textId="77777777" w:rsidR="008A198A" w:rsidRPr="00E52754" w:rsidRDefault="008A198A" w:rsidP="00151410">
      <w:pPr>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Podatke, ki se vodijo v uradnih evidencah in ponudnik zanje ni predložil dokazila sam, lahko naročnik v uradnih evidencah preveri z uporabo enotnega informacijskega sistema, ki ga vodi ministrstvo, pristojno za javna naročila.</w:t>
      </w:r>
    </w:p>
    <w:p w14:paraId="393CC9AD" w14:textId="77777777" w:rsidR="00150096" w:rsidRPr="00E52754" w:rsidRDefault="00150096" w:rsidP="00151410">
      <w:pPr>
        <w:spacing w:after="0" w:line="240" w:lineRule="auto"/>
        <w:jc w:val="both"/>
        <w:rPr>
          <w:rFonts w:ascii="Open Sans" w:eastAsia="Times New Roman" w:hAnsi="Open Sans" w:cs="Open Sans"/>
          <w:bCs/>
          <w:lang w:eastAsia="sl-SI"/>
        </w:rPr>
      </w:pPr>
    </w:p>
    <w:p w14:paraId="6C11C9E3" w14:textId="77777777" w:rsidR="00F06C84" w:rsidRPr="00E52754" w:rsidRDefault="00F06C84" w:rsidP="00151410">
      <w:pPr>
        <w:numPr>
          <w:ilvl w:val="1"/>
          <w:numId w:val="2"/>
        </w:num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Pogoji za sodelovanje</w:t>
      </w:r>
    </w:p>
    <w:p w14:paraId="017AF3B8" w14:textId="77777777" w:rsidR="00F06C84" w:rsidRPr="00E52754" w:rsidRDefault="00F06C84" w:rsidP="00151410">
      <w:pPr>
        <w:spacing w:after="0" w:line="240" w:lineRule="auto"/>
        <w:jc w:val="both"/>
        <w:rPr>
          <w:rFonts w:ascii="Open Sans" w:eastAsia="Times New Roman" w:hAnsi="Open Sans" w:cs="Open Sans"/>
          <w:b/>
          <w:bCs/>
          <w:lang w:eastAsia="sl-SI"/>
        </w:rPr>
      </w:pPr>
    </w:p>
    <w:p w14:paraId="64E47CD5" w14:textId="77777777" w:rsidR="00F06C84" w:rsidRPr="00E52754" w:rsidRDefault="00F06C84" w:rsidP="00151410">
      <w:pPr>
        <w:numPr>
          <w:ilvl w:val="2"/>
          <w:numId w:val="2"/>
        </w:numPr>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Ustreznost za opravljanje poklicne dejavnosti</w:t>
      </w:r>
    </w:p>
    <w:p w14:paraId="2C95F0EA" w14:textId="77777777" w:rsidR="00F06C84" w:rsidRPr="00E52754" w:rsidRDefault="00F06C84" w:rsidP="00151410">
      <w:pPr>
        <w:spacing w:after="0" w:line="240" w:lineRule="auto"/>
        <w:jc w:val="both"/>
        <w:rPr>
          <w:rFonts w:ascii="Open Sans" w:eastAsia="Times New Roman" w:hAnsi="Open Sans" w:cs="Open Sans"/>
          <w:b/>
          <w:bCs/>
          <w:lang w:eastAsia="sl-SI"/>
        </w:rPr>
      </w:pPr>
    </w:p>
    <w:p w14:paraId="0F4817C7" w14:textId="77777777" w:rsidR="008A198A" w:rsidRPr="00E52754" w:rsidRDefault="008A198A" w:rsidP="00151410">
      <w:pPr>
        <w:spacing w:after="0" w:line="240" w:lineRule="auto"/>
        <w:jc w:val="both"/>
        <w:rPr>
          <w:rFonts w:ascii="Open Sans" w:hAnsi="Open Sans" w:cs="Open Sans"/>
        </w:rPr>
      </w:pPr>
      <w:r w:rsidRPr="00E52754">
        <w:rPr>
          <w:rFonts w:ascii="Open Sans" w:hAnsi="Open Sans" w:cs="Open Sans"/>
        </w:rPr>
        <w:t>Ponudnik mora biti vpisan v enega od poklicnih ali poslovnih registrov, ki se vodijo v državi članici, v kateri ima ponudnik sedež. Seznam poklicnih ali poslovnih registrov v državah članicah Evropske unije določa Priloga XI Direktive 2014/24/EU.</w:t>
      </w:r>
    </w:p>
    <w:p w14:paraId="5BC4EDCE" w14:textId="77777777" w:rsidR="008A198A" w:rsidRPr="00E52754" w:rsidRDefault="008A198A" w:rsidP="00151410">
      <w:pPr>
        <w:spacing w:after="0" w:line="240" w:lineRule="auto"/>
        <w:jc w:val="both"/>
        <w:rPr>
          <w:rFonts w:ascii="Open Sans" w:hAnsi="Open Sans" w:cs="Open Sans"/>
        </w:rPr>
      </w:pPr>
    </w:p>
    <w:p w14:paraId="2CE3E0BD" w14:textId="77777777" w:rsidR="008A198A" w:rsidRPr="00E52754" w:rsidRDefault="008A198A" w:rsidP="00151410">
      <w:pPr>
        <w:spacing w:after="0" w:line="240" w:lineRule="auto"/>
        <w:jc w:val="both"/>
        <w:rPr>
          <w:rFonts w:ascii="Open Sans" w:hAnsi="Open Sans" w:cs="Open Sans"/>
        </w:rPr>
      </w:pPr>
      <w:r w:rsidRPr="00E52754">
        <w:rPr>
          <w:rFonts w:ascii="Open Sans" w:hAnsi="Open Sans" w:cs="Open Sans"/>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3D317187" w14:textId="77777777" w:rsidR="008A198A" w:rsidRPr="00E52754" w:rsidRDefault="008A198A" w:rsidP="008A198A">
      <w:pPr>
        <w:keepNext/>
        <w:keepLines/>
        <w:widowControl w:val="0"/>
        <w:spacing w:after="0" w:line="240" w:lineRule="auto"/>
        <w:jc w:val="both"/>
        <w:rPr>
          <w:rFonts w:ascii="Open Sans" w:hAnsi="Open Sans" w:cs="Open Sans"/>
        </w:rPr>
      </w:pPr>
      <w:r w:rsidRPr="00E52754" w:rsidDel="00702B79">
        <w:rPr>
          <w:rFonts w:ascii="Open Sans" w:hAnsi="Open Sans" w:cs="Open Sans"/>
        </w:rPr>
        <w:lastRenderedPageBreak/>
        <w:t xml:space="preserve"> </w:t>
      </w:r>
    </w:p>
    <w:p w14:paraId="2CDD0ABB" w14:textId="77777777" w:rsidR="008A198A" w:rsidRPr="00E52754" w:rsidRDefault="008A198A" w:rsidP="008A198A">
      <w:pPr>
        <w:keepNext/>
        <w:keepLines/>
        <w:widowControl w:val="0"/>
        <w:spacing w:after="0" w:line="240" w:lineRule="auto"/>
        <w:jc w:val="both"/>
        <w:rPr>
          <w:rFonts w:ascii="Open Sans" w:hAnsi="Open Sans" w:cs="Open Sans"/>
          <w:b/>
          <w:bCs/>
        </w:rPr>
      </w:pPr>
      <w:r w:rsidRPr="00E52754">
        <w:rPr>
          <w:rFonts w:ascii="Open Sans" w:hAnsi="Open Sans" w:cs="Open Sans"/>
          <w:b/>
          <w:bCs/>
        </w:rPr>
        <w:t xml:space="preserve">Pogoj mora izpolniti ponudnik. V </w:t>
      </w:r>
      <w:r w:rsidRPr="00E52754">
        <w:rPr>
          <w:rFonts w:ascii="Open Sans" w:hAnsi="Open Sans" w:cs="Open Sans"/>
          <w:b/>
          <w:bCs/>
          <w:lang w:val="x-none"/>
        </w:rPr>
        <w:t xml:space="preserve">primeru </w:t>
      </w:r>
      <w:r w:rsidRPr="00E52754">
        <w:rPr>
          <w:rFonts w:ascii="Open Sans" w:hAnsi="Open Sans" w:cs="Open Sans"/>
          <w:b/>
          <w:bCs/>
        </w:rPr>
        <w:t>skupne</w:t>
      </w:r>
      <w:r w:rsidRPr="00E52754">
        <w:rPr>
          <w:rFonts w:ascii="Open Sans" w:hAnsi="Open Sans" w:cs="Open Sans"/>
          <w:b/>
          <w:bCs/>
          <w:lang w:val="x-none"/>
        </w:rPr>
        <w:t xml:space="preserve"> ponudbe mora pogoj izpolniti vsak izmed</w:t>
      </w:r>
      <w:r w:rsidRPr="00E52754">
        <w:rPr>
          <w:rFonts w:ascii="Open Sans" w:hAnsi="Open Sans" w:cs="Open Sans"/>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36F174BC" w14:textId="77777777" w:rsidR="008A198A" w:rsidRPr="00E52754" w:rsidRDefault="008A198A" w:rsidP="008A198A">
      <w:pPr>
        <w:keepNext/>
        <w:keepLines/>
        <w:widowControl w:val="0"/>
        <w:spacing w:after="0" w:line="240" w:lineRule="auto"/>
        <w:jc w:val="both"/>
        <w:rPr>
          <w:rFonts w:ascii="Open Sans" w:hAnsi="Open Sans" w:cs="Open Sans"/>
        </w:rPr>
      </w:pPr>
    </w:p>
    <w:p w14:paraId="6818311A" w14:textId="77777777" w:rsidR="008A198A" w:rsidRPr="00E52754" w:rsidRDefault="008A198A" w:rsidP="008A198A">
      <w:pPr>
        <w:keepNext/>
        <w:keepLines/>
        <w:widowControl w:val="0"/>
        <w:spacing w:after="0" w:line="240" w:lineRule="auto"/>
        <w:jc w:val="both"/>
        <w:rPr>
          <w:rFonts w:ascii="Open Sans" w:hAnsi="Open Sans" w:cs="Open Sans"/>
          <w:b/>
        </w:rPr>
      </w:pPr>
      <w:r w:rsidRPr="00E52754">
        <w:rPr>
          <w:rFonts w:ascii="Open Sans" w:hAnsi="Open Sans" w:cs="Open Sans"/>
          <w:b/>
        </w:rPr>
        <w:t>DOKAZILA:</w:t>
      </w:r>
    </w:p>
    <w:p w14:paraId="0320A65D" w14:textId="77777777" w:rsidR="008A198A" w:rsidRPr="00E52754" w:rsidRDefault="008A198A" w:rsidP="008A198A">
      <w:pPr>
        <w:keepNext/>
        <w:keepLines/>
        <w:widowControl w:val="0"/>
        <w:spacing w:after="0" w:line="240" w:lineRule="auto"/>
        <w:ind w:right="-2"/>
        <w:jc w:val="both"/>
        <w:rPr>
          <w:rFonts w:ascii="Open Sans" w:hAnsi="Open Sans" w:cs="Open Sans"/>
        </w:rPr>
      </w:pPr>
      <w:r w:rsidRPr="00E52754">
        <w:rPr>
          <w:rFonts w:ascii="Open Sans" w:hAnsi="Open Sans" w:cs="Open Sans"/>
        </w:rPr>
        <w:t>Ponudnik izpolni zahtevo s predložitvijo izpolnjene in podpisane priloge A.</w:t>
      </w:r>
    </w:p>
    <w:p w14:paraId="169AF130" w14:textId="77777777" w:rsidR="005F5ACD" w:rsidRPr="00E52754" w:rsidRDefault="005F5ACD" w:rsidP="00FE1859">
      <w:pPr>
        <w:spacing w:after="0" w:line="240" w:lineRule="auto"/>
        <w:jc w:val="both"/>
        <w:rPr>
          <w:rFonts w:ascii="Open Sans" w:eastAsia="Times New Roman" w:hAnsi="Open Sans" w:cs="Open Sans"/>
          <w:lang w:eastAsia="sl-SI"/>
        </w:rPr>
      </w:pPr>
    </w:p>
    <w:p w14:paraId="51238925" w14:textId="77777777" w:rsidR="00930607" w:rsidRPr="00E52754" w:rsidRDefault="00930607" w:rsidP="0017046B">
      <w:pPr>
        <w:pStyle w:val="Odstavekseznama"/>
        <w:numPr>
          <w:ilvl w:val="3"/>
          <w:numId w:val="2"/>
        </w:numPr>
        <w:jc w:val="both"/>
        <w:rPr>
          <w:rFonts w:ascii="Open Sans" w:hAnsi="Open Sans" w:cs="Open Sans"/>
          <w:b/>
          <w:bCs/>
          <w:sz w:val="22"/>
        </w:rPr>
      </w:pPr>
      <w:r w:rsidRPr="00E52754">
        <w:rPr>
          <w:rFonts w:ascii="Open Sans" w:hAnsi="Open Sans" w:cs="Open Sans"/>
          <w:b/>
          <w:bCs/>
          <w:sz w:val="22"/>
        </w:rPr>
        <w:t>Potrdilo o vpisu v evidenco zbiralcev odpadkov in/ali dovoljenje za obdelavo/predelavo odpadka</w:t>
      </w:r>
      <w:r w:rsidRPr="00E52754">
        <w:rPr>
          <w:rFonts w:ascii="Open Sans" w:hAnsi="Open Sans" w:cs="Open Sans"/>
          <w:sz w:val="22"/>
        </w:rPr>
        <w:t xml:space="preserve"> </w:t>
      </w:r>
      <w:r w:rsidRPr="00E52754">
        <w:rPr>
          <w:rFonts w:ascii="Open Sans" w:hAnsi="Open Sans" w:cs="Open Sans"/>
          <w:b/>
          <w:bCs/>
          <w:sz w:val="22"/>
        </w:rPr>
        <w:t>ter veljavno potrdilo o vpisu v evidenco prevoznikov odpadkov</w:t>
      </w:r>
    </w:p>
    <w:p w14:paraId="5B511E97" w14:textId="77777777" w:rsidR="00930607" w:rsidRPr="00E52754" w:rsidRDefault="00930607" w:rsidP="00930607">
      <w:pPr>
        <w:spacing w:after="0" w:line="240" w:lineRule="auto"/>
        <w:jc w:val="both"/>
        <w:rPr>
          <w:rFonts w:ascii="Open Sans" w:hAnsi="Open Sans" w:cs="Open Sans"/>
          <w:b/>
          <w:bCs/>
          <w:sz w:val="24"/>
        </w:rPr>
      </w:pPr>
    </w:p>
    <w:p w14:paraId="520F7201" w14:textId="77777777" w:rsidR="0017046B" w:rsidRPr="00E52754" w:rsidRDefault="0017046B" w:rsidP="0017046B">
      <w:pPr>
        <w:spacing w:after="0" w:line="240" w:lineRule="auto"/>
        <w:ind w:right="-2"/>
        <w:jc w:val="both"/>
        <w:rPr>
          <w:rFonts w:ascii="Open Sans" w:eastAsia="Times New Roman" w:hAnsi="Open Sans" w:cs="Open Sans"/>
          <w:szCs w:val="20"/>
          <w:lang w:eastAsia="sl-SI"/>
        </w:rPr>
      </w:pPr>
      <w:r w:rsidRPr="00E52754">
        <w:rPr>
          <w:rFonts w:ascii="Open Sans" w:eastAsia="Times New Roman" w:hAnsi="Open Sans" w:cs="Open Sans"/>
          <w:szCs w:val="20"/>
          <w:lang w:eastAsia="sl-SI"/>
        </w:rPr>
        <w:t>Ponudnik mora imeti, na podlagi Uredbe o odpadkih, naslednja veljavna potrdila in dovoljenje za zbiranje, prevoz in predelavo odpadkov ter posredništvo pri ravnanju z odpadki, izdana s strani Ministrstva za okolje in prostor, Agencije RS za okolje, Vojkova 1b, Ljubljana:</w:t>
      </w:r>
    </w:p>
    <w:p w14:paraId="35956076" w14:textId="77777777" w:rsidR="00930607" w:rsidRPr="00E52754" w:rsidRDefault="00930607" w:rsidP="00930607">
      <w:pPr>
        <w:pStyle w:val="Odstavekseznama"/>
        <w:numPr>
          <w:ilvl w:val="0"/>
          <w:numId w:val="64"/>
        </w:numPr>
        <w:rPr>
          <w:rFonts w:ascii="Open Sans" w:hAnsi="Open Sans" w:cs="Open Sans"/>
          <w:b/>
          <w:bCs/>
          <w:sz w:val="22"/>
          <w:szCs w:val="22"/>
        </w:rPr>
      </w:pPr>
      <w:r w:rsidRPr="00E52754">
        <w:rPr>
          <w:rFonts w:ascii="Open Sans" w:hAnsi="Open Sans" w:cs="Open Sans"/>
          <w:b/>
          <w:bCs/>
          <w:sz w:val="22"/>
          <w:szCs w:val="22"/>
        </w:rPr>
        <w:t xml:space="preserve">veljavno potrdilo o vpisu v evidenco zbiralcev odpadkov </w:t>
      </w:r>
    </w:p>
    <w:p w14:paraId="3EA26F60" w14:textId="77777777" w:rsidR="00930607" w:rsidRPr="00E52754" w:rsidRDefault="00163B35" w:rsidP="00930607">
      <w:pPr>
        <w:pStyle w:val="Odstavekseznama"/>
        <w:ind w:left="720"/>
        <w:rPr>
          <w:rFonts w:ascii="Open Sans" w:hAnsi="Open Sans" w:cs="Open Sans"/>
          <w:sz w:val="22"/>
          <w:szCs w:val="22"/>
        </w:rPr>
      </w:pPr>
      <w:hyperlink r:id="rId35" w:history="1">
        <w:r w:rsidR="00CF30B7" w:rsidRPr="00E52754">
          <w:rPr>
            <w:rStyle w:val="Hiperpovezava"/>
            <w:rFonts w:ascii="Open Sans" w:hAnsi="Open Sans" w:cs="Open Sans"/>
            <w:sz w:val="22"/>
            <w:szCs w:val="22"/>
          </w:rPr>
          <w:t>https://www.gov.si/assets/ministrstva/MOP/Dokumenti/Odpadki/Podatki/Zbiralci-Odpadkov.pdf</w:t>
        </w:r>
      </w:hyperlink>
      <w:r w:rsidR="00CF30B7" w:rsidRPr="00E52754">
        <w:rPr>
          <w:rFonts w:ascii="Open Sans" w:hAnsi="Open Sans" w:cs="Open Sans"/>
        </w:rPr>
        <w:t xml:space="preserve"> </w:t>
      </w:r>
      <w:r w:rsidR="00930607" w:rsidRPr="00E52754">
        <w:rPr>
          <w:rFonts w:ascii="Open Sans" w:hAnsi="Open Sans" w:cs="Open Sans"/>
          <w:sz w:val="22"/>
          <w:szCs w:val="22"/>
        </w:rPr>
        <w:t>(za številko odpadka:</w:t>
      </w:r>
      <w:r w:rsidR="0017046B" w:rsidRPr="00E52754">
        <w:rPr>
          <w:rFonts w:ascii="Open Sans" w:hAnsi="Open Sans" w:cs="Open Sans"/>
          <w:sz w:val="22"/>
          <w:szCs w:val="22"/>
        </w:rPr>
        <w:t xml:space="preserve"> kot so navedena v tabelah v točki 2.2.1. Tehnične zahteve te razpisne dokumentacije</w:t>
      </w:r>
      <w:r w:rsidR="00930607" w:rsidRPr="00E52754">
        <w:rPr>
          <w:rFonts w:ascii="Open Sans" w:hAnsi="Open Sans" w:cs="Open Sans"/>
          <w:sz w:val="22"/>
          <w:szCs w:val="22"/>
        </w:rPr>
        <w:t xml:space="preserve">) </w:t>
      </w:r>
    </w:p>
    <w:p w14:paraId="78978DEA" w14:textId="77777777" w:rsidR="00930607" w:rsidRPr="00E52754" w:rsidRDefault="00930607" w:rsidP="00930607">
      <w:pPr>
        <w:pStyle w:val="Odstavekseznama"/>
        <w:numPr>
          <w:ilvl w:val="0"/>
          <w:numId w:val="64"/>
        </w:numPr>
        <w:rPr>
          <w:rFonts w:ascii="Open Sans" w:hAnsi="Open Sans" w:cs="Open Sans"/>
          <w:b/>
          <w:bCs/>
          <w:sz w:val="22"/>
          <w:szCs w:val="22"/>
        </w:rPr>
      </w:pPr>
      <w:r w:rsidRPr="00E52754">
        <w:rPr>
          <w:rFonts w:ascii="Open Sans" w:hAnsi="Open Sans" w:cs="Open Sans"/>
          <w:b/>
          <w:bCs/>
          <w:sz w:val="22"/>
          <w:szCs w:val="22"/>
        </w:rPr>
        <w:t xml:space="preserve">in/ali veljavno dovoljenje za obdelavo/predelavo odpadka   </w:t>
      </w:r>
    </w:p>
    <w:p w14:paraId="692C3441" w14:textId="744E7F55" w:rsidR="00930607" w:rsidRPr="00E52754" w:rsidRDefault="00163B35" w:rsidP="00021A12">
      <w:pPr>
        <w:spacing w:after="0"/>
        <w:ind w:left="709"/>
        <w:rPr>
          <w:rFonts w:ascii="Open Sans" w:hAnsi="Open Sans" w:cs="Open Sans"/>
        </w:rPr>
      </w:pPr>
      <w:hyperlink r:id="rId36" w:history="1">
        <w:r w:rsidR="00021A12" w:rsidRPr="00E52754">
          <w:rPr>
            <w:rStyle w:val="Hiperpovezava"/>
            <w:rFonts w:ascii="Open Sans" w:hAnsi="Open Sans" w:cs="Open Sans"/>
          </w:rPr>
          <w:t xml:space="preserve">https://www.gov.si/assets/ministrstva/MOP/Dokumenti/Odpadki/Podatki/Predelovalci-odpadkov.pdf </w:t>
        </w:r>
      </w:hyperlink>
      <w:r w:rsidR="00930607" w:rsidRPr="00E52754">
        <w:rPr>
          <w:rFonts w:ascii="Open Sans" w:hAnsi="Open Sans" w:cs="Open Sans"/>
        </w:rPr>
        <w:t xml:space="preserve"> (</w:t>
      </w:r>
      <w:r w:rsidR="0017046B" w:rsidRPr="00E52754">
        <w:rPr>
          <w:rFonts w:ascii="Open Sans" w:hAnsi="Open Sans" w:cs="Open Sans"/>
        </w:rPr>
        <w:t>za številko odpadka: kot so navedena v tabelah v točki 2.2.1. Tehnične zahteve te razpisne dokumentacije</w:t>
      </w:r>
      <w:r w:rsidR="00930607" w:rsidRPr="00E52754">
        <w:rPr>
          <w:rFonts w:ascii="Open Sans" w:hAnsi="Open Sans" w:cs="Open Sans"/>
        </w:rPr>
        <w:t xml:space="preserve">) </w:t>
      </w:r>
    </w:p>
    <w:p w14:paraId="5FDD9154" w14:textId="77777777" w:rsidR="00930607" w:rsidRPr="00E52754" w:rsidRDefault="00930607" w:rsidP="00CF30B7">
      <w:pPr>
        <w:pStyle w:val="Odstavekseznama"/>
        <w:numPr>
          <w:ilvl w:val="0"/>
          <w:numId w:val="64"/>
        </w:numPr>
        <w:rPr>
          <w:rFonts w:ascii="Open Sans" w:hAnsi="Open Sans" w:cs="Open Sans"/>
          <w:sz w:val="22"/>
          <w:szCs w:val="22"/>
        </w:rPr>
      </w:pPr>
      <w:r w:rsidRPr="00E52754">
        <w:rPr>
          <w:rFonts w:ascii="Open Sans" w:hAnsi="Open Sans" w:cs="Open Sans"/>
          <w:b/>
          <w:bCs/>
          <w:sz w:val="22"/>
          <w:szCs w:val="22"/>
        </w:rPr>
        <w:t>ter veljavno potrdilo o vpisu v evidenco prevoznikov odpadkov</w:t>
      </w:r>
      <w:r w:rsidRPr="00E52754">
        <w:rPr>
          <w:rFonts w:ascii="Open Sans" w:hAnsi="Open Sans" w:cs="Open Sans"/>
          <w:sz w:val="22"/>
          <w:szCs w:val="22"/>
        </w:rPr>
        <w:t xml:space="preserve"> </w:t>
      </w:r>
      <w:hyperlink r:id="rId37" w:history="1">
        <w:r w:rsidR="005764B4" w:rsidRPr="00E52754">
          <w:rPr>
            <w:rStyle w:val="Hiperpovezava"/>
            <w:rFonts w:ascii="Open Sans" w:hAnsi="Open Sans" w:cs="Open Sans"/>
            <w:sz w:val="22"/>
            <w:szCs w:val="22"/>
          </w:rPr>
          <w:t>https://www.gov.si/assets/ministrstva/MOP/Dokumenti/Odpadki/Podatki/Prevozniki-odpadkov.pdf</w:t>
        </w:r>
      </w:hyperlink>
      <w:r w:rsidR="005764B4" w:rsidRPr="00E52754">
        <w:rPr>
          <w:rFonts w:ascii="Open Sans" w:hAnsi="Open Sans" w:cs="Open Sans"/>
          <w:sz w:val="22"/>
          <w:szCs w:val="22"/>
        </w:rPr>
        <w:t xml:space="preserve"> </w:t>
      </w:r>
      <w:r w:rsidRPr="00E52754">
        <w:rPr>
          <w:rFonts w:ascii="Open Sans" w:hAnsi="Open Sans" w:cs="Open Sans"/>
          <w:sz w:val="22"/>
          <w:szCs w:val="22"/>
        </w:rPr>
        <w:t>(</w:t>
      </w:r>
      <w:r w:rsidR="0017046B" w:rsidRPr="00E52754">
        <w:rPr>
          <w:rFonts w:ascii="Open Sans" w:hAnsi="Open Sans" w:cs="Open Sans"/>
          <w:sz w:val="22"/>
          <w:szCs w:val="22"/>
        </w:rPr>
        <w:t>za številko odpadka: kot so navedena v tabelah v točki 2.2.1. Tehnične zahteve te razpisne dokumentacije</w:t>
      </w:r>
      <w:r w:rsidRPr="00E52754">
        <w:rPr>
          <w:rFonts w:ascii="Open Sans" w:hAnsi="Open Sans" w:cs="Open Sans"/>
          <w:sz w:val="22"/>
          <w:szCs w:val="22"/>
        </w:rPr>
        <w:t>)</w:t>
      </w:r>
      <w:r w:rsidR="0017046B" w:rsidRPr="00E52754">
        <w:rPr>
          <w:rFonts w:ascii="Open Sans" w:hAnsi="Open Sans" w:cs="Open Sans"/>
          <w:sz w:val="22"/>
          <w:szCs w:val="22"/>
        </w:rPr>
        <w:t>.</w:t>
      </w:r>
    </w:p>
    <w:p w14:paraId="521D3D0C" w14:textId="77777777" w:rsidR="00930607" w:rsidRPr="00E52754" w:rsidRDefault="00930607" w:rsidP="00930607">
      <w:pPr>
        <w:shd w:val="clear" w:color="auto" w:fill="FFFFFF"/>
        <w:spacing w:after="0" w:line="240" w:lineRule="auto"/>
        <w:jc w:val="both"/>
        <w:rPr>
          <w:rFonts w:ascii="Open Sans" w:hAnsi="Open Sans" w:cs="Open Sans"/>
        </w:rPr>
      </w:pPr>
    </w:p>
    <w:p w14:paraId="46BBE707" w14:textId="77777777" w:rsidR="00930607" w:rsidRPr="00E52754" w:rsidRDefault="00930607" w:rsidP="00930607">
      <w:pPr>
        <w:shd w:val="clear" w:color="auto" w:fill="FFFFFF"/>
        <w:spacing w:after="0" w:line="240" w:lineRule="auto"/>
        <w:jc w:val="both"/>
        <w:rPr>
          <w:rFonts w:ascii="Open Sans" w:hAnsi="Open Sans" w:cs="Open Sans"/>
        </w:rPr>
      </w:pPr>
      <w:r w:rsidRPr="00E52754">
        <w:rPr>
          <w:rFonts w:ascii="Open Sans" w:hAnsi="Open Sans" w:cs="Open Sans"/>
        </w:rPr>
        <w:t xml:space="preserve">V kolikor bo veljavnost potrdila/dovoljenja v času veljavnosti pogodbe potekla, bo moral gospodarski subjekt pridobiti novo potrdilo/dovoljenje oz. v nasprotnem primeru o nastalih okoliščinah obvestiti naročnika.  </w:t>
      </w:r>
    </w:p>
    <w:p w14:paraId="319AC013" w14:textId="77777777" w:rsidR="00930607" w:rsidRPr="00E52754" w:rsidRDefault="00930607" w:rsidP="00930607">
      <w:pPr>
        <w:shd w:val="clear" w:color="auto" w:fill="FFFFFF"/>
        <w:spacing w:after="0" w:line="240" w:lineRule="auto"/>
        <w:ind w:left="426"/>
        <w:jc w:val="both"/>
        <w:rPr>
          <w:rFonts w:ascii="Open Sans" w:hAnsi="Open Sans" w:cs="Open Sans"/>
        </w:rPr>
      </w:pPr>
    </w:p>
    <w:p w14:paraId="18C76C27" w14:textId="77777777" w:rsidR="00930607" w:rsidRPr="00E52754" w:rsidRDefault="00170713" w:rsidP="00170713">
      <w:pPr>
        <w:keepNext/>
        <w:widowControl w:val="0"/>
        <w:spacing w:after="0" w:line="240" w:lineRule="auto"/>
        <w:jc w:val="both"/>
        <w:rPr>
          <w:rFonts w:ascii="Open Sans" w:hAnsi="Open Sans" w:cs="Open Sans"/>
        </w:rPr>
      </w:pPr>
      <w:r w:rsidRPr="00E52754">
        <w:rPr>
          <w:rFonts w:ascii="Open Sans" w:hAnsi="Open Sans" w:cs="Open Sans"/>
        </w:rPr>
        <w:t>Ponudnik v prilogi 2 navede obrat, kjer bo zbrane odpadke skladiščil in predeloval, razen odpadnih akumulatorjev in drugih odpadkov, ki se odstranjujejo s sežigom, zato jih bo ponudnik dostavljal v sežigalnico, ki ima dovoljenje za sežig nevarnih odpadkov.</w:t>
      </w:r>
    </w:p>
    <w:p w14:paraId="358CC014" w14:textId="77777777" w:rsidR="00930607" w:rsidRPr="00E52754" w:rsidRDefault="00930607" w:rsidP="00930607">
      <w:pPr>
        <w:shd w:val="clear" w:color="auto" w:fill="FFFFFF"/>
        <w:spacing w:after="0" w:line="240" w:lineRule="auto"/>
        <w:ind w:left="426"/>
        <w:jc w:val="both"/>
        <w:rPr>
          <w:rFonts w:ascii="Open Sans" w:hAnsi="Open Sans" w:cs="Open Sans"/>
          <w:highlight w:val="yellow"/>
        </w:rPr>
      </w:pPr>
    </w:p>
    <w:p w14:paraId="73B183AC" w14:textId="77777777" w:rsidR="0017046B" w:rsidRPr="00E52754" w:rsidRDefault="0017046B" w:rsidP="0017046B">
      <w:pPr>
        <w:spacing w:after="0" w:line="240" w:lineRule="auto"/>
        <w:ind w:right="-2"/>
        <w:jc w:val="both"/>
        <w:rPr>
          <w:rFonts w:ascii="Open Sans" w:eastAsia="Times New Roman" w:hAnsi="Open Sans" w:cs="Open Sans"/>
          <w:szCs w:val="20"/>
          <w:lang w:eastAsia="sl-SI"/>
        </w:rPr>
      </w:pPr>
      <w:r w:rsidRPr="00E52754">
        <w:rPr>
          <w:rFonts w:ascii="Open Sans" w:eastAsia="Times New Roman" w:hAnsi="Open Sans" w:cs="Open Sans"/>
          <w:szCs w:val="20"/>
          <w:lang w:eastAsia="sl-SI"/>
        </w:rPr>
        <w:t xml:space="preserve">Kot dokazilo o izpolnjevanju pogoja mora ponudnik za izpolnjeno in podpisano </w:t>
      </w:r>
      <w:r w:rsidRPr="00E52754">
        <w:rPr>
          <w:rFonts w:ascii="Open Sans" w:eastAsia="Times New Roman" w:hAnsi="Open Sans" w:cs="Open Sans"/>
          <w:b/>
          <w:szCs w:val="20"/>
          <w:lang w:eastAsia="sl-SI"/>
        </w:rPr>
        <w:t>prilogo 6</w:t>
      </w:r>
      <w:r w:rsidRPr="00E52754">
        <w:rPr>
          <w:rFonts w:ascii="Open Sans" w:eastAsia="Times New Roman" w:hAnsi="Open Sans" w:cs="Open Sans"/>
          <w:szCs w:val="20"/>
          <w:lang w:eastAsia="sl-SI"/>
        </w:rPr>
        <w:t xml:space="preserve"> predložiti še kopije zgoraj navedenih veljavnih potrdil.</w:t>
      </w:r>
    </w:p>
    <w:p w14:paraId="7C155777" w14:textId="77777777" w:rsidR="0017046B" w:rsidRPr="00E52754" w:rsidRDefault="0017046B" w:rsidP="0017046B">
      <w:pPr>
        <w:keepLines/>
        <w:spacing w:after="0" w:line="240" w:lineRule="auto"/>
        <w:jc w:val="both"/>
        <w:rPr>
          <w:rFonts w:ascii="Open Sans" w:eastAsia="Times New Roman" w:hAnsi="Open Sans" w:cs="Open Sans"/>
          <w:b/>
          <w:bCs/>
          <w:lang w:eastAsia="sl-SI"/>
        </w:rPr>
      </w:pPr>
    </w:p>
    <w:p w14:paraId="59C96558" w14:textId="77777777" w:rsidR="0017046B" w:rsidRPr="00E52754" w:rsidRDefault="0017046B" w:rsidP="0017046B">
      <w:pPr>
        <w:keepLines/>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lastRenderedPageBreak/>
        <w:t xml:space="preserve">Pogoj mora izpolniti ponudnik. V </w:t>
      </w:r>
      <w:r w:rsidRPr="00E52754">
        <w:rPr>
          <w:rFonts w:ascii="Open Sans" w:eastAsia="Times New Roman" w:hAnsi="Open Sans" w:cs="Open Sans"/>
          <w:b/>
          <w:bCs/>
          <w:lang w:val="x-none" w:eastAsia="sl-SI"/>
        </w:rPr>
        <w:t xml:space="preserve">primeru </w:t>
      </w:r>
      <w:r w:rsidRPr="00E52754">
        <w:rPr>
          <w:rFonts w:ascii="Open Sans" w:eastAsia="Times New Roman" w:hAnsi="Open Sans" w:cs="Open Sans"/>
          <w:b/>
          <w:bCs/>
          <w:lang w:eastAsia="sl-SI"/>
        </w:rPr>
        <w:t>skupne</w:t>
      </w:r>
      <w:r w:rsidRPr="00E52754">
        <w:rPr>
          <w:rFonts w:ascii="Open Sans" w:eastAsia="Times New Roman" w:hAnsi="Open Sans" w:cs="Open Sans"/>
          <w:b/>
          <w:bCs/>
          <w:lang w:val="x-none" w:eastAsia="sl-SI"/>
        </w:rPr>
        <w:t xml:space="preserve"> ponudbe mora pogoj izpolniti vsak izmed</w:t>
      </w:r>
      <w:r w:rsidRPr="00E52754">
        <w:rPr>
          <w:rFonts w:ascii="Open Sans" w:eastAsia="Times New Roman" w:hAnsi="Open Sans" w:cs="Open Sans"/>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1E41B737" w14:textId="77777777" w:rsidR="00930607" w:rsidRPr="00E52754" w:rsidRDefault="00930607" w:rsidP="00930607">
      <w:pPr>
        <w:shd w:val="clear" w:color="auto" w:fill="FFFFFF"/>
        <w:spacing w:after="0" w:line="240" w:lineRule="auto"/>
        <w:jc w:val="both"/>
        <w:rPr>
          <w:rFonts w:ascii="Open Sans" w:hAnsi="Open Sans" w:cs="Open Sans"/>
          <w:b/>
          <w:bCs/>
          <w:highlight w:val="yellow"/>
        </w:rPr>
      </w:pPr>
    </w:p>
    <w:p w14:paraId="5A1E6F14" w14:textId="77777777" w:rsidR="00930607" w:rsidRPr="00E52754" w:rsidRDefault="00930607" w:rsidP="0017046B">
      <w:pPr>
        <w:pStyle w:val="Odstavekseznama"/>
        <w:numPr>
          <w:ilvl w:val="3"/>
          <w:numId w:val="2"/>
        </w:numPr>
        <w:jc w:val="both"/>
        <w:rPr>
          <w:rFonts w:ascii="Open Sans" w:hAnsi="Open Sans" w:cs="Open Sans"/>
          <w:b/>
          <w:bCs/>
          <w:sz w:val="22"/>
        </w:rPr>
      </w:pPr>
      <w:r w:rsidRPr="00E52754">
        <w:rPr>
          <w:rFonts w:ascii="Open Sans" w:hAnsi="Open Sans" w:cs="Open Sans"/>
          <w:b/>
          <w:bCs/>
          <w:sz w:val="22"/>
        </w:rPr>
        <w:t xml:space="preserve">Pooblastilo za vlaganje in podpisovanje evidenčnih listov: </w:t>
      </w:r>
    </w:p>
    <w:p w14:paraId="5C9831A6" w14:textId="77777777" w:rsidR="00930607" w:rsidRPr="00E52754" w:rsidRDefault="00930607" w:rsidP="00930607">
      <w:pPr>
        <w:shd w:val="clear" w:color="auto" w:fill="FFFFFF"/>
        <w:spacing w:after="0" w:line="240" w:lineRule="auto"/>
        <w:jc w:val="both"/>
        <w:rPr>
          <w:rFonts w:ascii="Open Sans" w:hAnsi="Open Sans" w:cs="Open Sans"/>
        </w:rPr>
      </w:pPr>
    </w:p>
    <w:p w14:paraId="55B58FE9" w14:textId="77777777" w:rsidR="00930607" w:rsidRPr="00E52754" w:rsidRDefault="00930607" w:rsidP="00930607">
      <w:pPr>
        <w:shd w:val="clear" w:color="auto" w:fill="FFFFFF"/>
        <w:spacing w:after="0" w:line="240" w:lineRule="auto"/>
        <w:jc w:val="both"/>
        <w:rPr>
          <w:rFonts w:ascii="Open Sans" w:hAnsi="Open Sans" w:cs="Open Sans"/>
        </w:rPr>
      </w:pPr>
      <w:r w:rsidRPr="00E52754">
        <w:rPr>
          <w:rFonts w:ascii="Open Sans" w:hAnsi="Open Sans" w:cs="Open Sans"/>
        </w:rPr>
        <w:t>Na podlagi izdanega pooblastila naročnika (pooblastilo), bo moral gospodarski subjekt, poskrbeti za vnos evidenčnih listov v elektronski sistem o ravnanju z odpadki (IS-Odpadki) (Uredba o odpadkih</w:t>
      </w:r>
      <w:r w:rsidR="00A91EF5" w:rsidRPr="00E52754">
        <w:rPr>
          <w:rFonts w:ascii="Open Sans" w:hAnsi="Open Sans" w:cs="Open Sans"/>
        </w:rPr>
        <w:t>).</w:t>
      </w:r>
      <w:r w:rsidRPr="00E52754">
        <w:rPr>
          <w:rFonts w:ascii="Open Sans" w:hAnsi="Open Sans" w:cs="Open Sans"/>
        </w:rPr>
        <w:t xml:space="preserve"> Evidenčne liste bo v imenu povzročitelja (naročnika) izpolnil in elektronsko podpisal gospodarski subjekt, kateri je vpisan v evidenco zbiralcev odpadkov (</w:t>
      </w:r>
      <w:hyperlink r:id="rId38" w:history="1">
        <w:r w:rsidR="009A277A" w:rsidRPr="00E52754">
          <w:rPr>
            <w:rStyle w:val="Hiperpovezava"/>
            <w:rFonts w:ascii="Open Sans" w:hAnsi="Open Sans" w:cs="Open Sans"/>
          </w:rPr>
          <w:t>https://www.gov.si/assets/ministrstva/MOP/Dokumenti/Odpadki/Podatki/Zbiralci-Odpadkov.pdf</w:t>
        </w:r>
      </w:hyperlink>
      <w:r w:rsidRPr="00E52754">
        <w:rPr>
          <w:rFonts w:ascii="Open Sans" w:hAnsi="Open Sans" w:cs="Open Sans"/>
        </w:rPr>
        <w:t xml:space="preserve">) oz. predelovalcev odpadkov </w:t>
      </w:r>
    </w:p>
    <w:p w14:paraId="315EB8FC" w14:textId="77777777" w:rsidR="00930607" w:rsidRPr="00E52754" w:rsidRDefault="00930607" w:rsidP="00930607">
      <w:pPr>
        <w:shd w:val="clear" w:color="auto" w:fill="FFFFFF"/>
        <w:spacing w:after="0" w:line="240" w:lineRule="auto"/>
        <w:jc w:val="both"/>
        <w:rPr>
          <w:rFonts w:ascii="Open Sans" w:hAnsi="Open Sans" w:cs="Open Sans"/>
        </w:rPr>
      </w:pPr>
      <w:r w:rsidRPr="00E52754">
        <w:rPr>
          <w:rFonts w:ascii="Open Sans" w:hAnsi="Open Sans" w:cs="Open Sans"/>
        </w:rPr>
        <w:t>(</w:t>
      </w:r>
      <w:hyperlink r:id="rId39" w:history="1">
        <w:r w:rsidR="009A277A" w:rsidRPr="00E52754">
          <w:rPr>
            <w:rStyle w:val="Hiperpovezava"/>
            <w:rFonts w:ascii="Open Sans" w:hAnsi="Open Sans" w:cs="Open Sans"/>
          </w:rPr>
          <w:t>https://www.gov.si/assets/ministrstva/MOP/Dokumenti/Odpadki/Podatki/Predelovalci-odpadkov.pdf</w:t>
        </w:r>
      </w:hyperlink>
      <w:r w:rsidRPr="00E52754">
        <w:rPr>
          <w:rStyle w:val="Hiperpovezava"/>
          <w:rFonts w:ascii="Open Sans" w:hAnsi="Open Sans" w:cs="Open Sans"/>
        </w:rPr>
        <w:t>)</w:t>
      </w:r>
      <w:r w:rsidRPr="00E52754">
        <w:rPr>
          <w:rFonts w:ascii="Open Sans" w:hAnsi="Open Sans" w:cs="Open Sans"/>
        </w:rPr>
        <w:t xml:space="preserve">. </w:t>
      </w:r>
    </w:p>
    <w:p w14:paraId="19EB5F23" w14:textId="77777777" w:rsidR="00930607" w:rsidRPr="00E52754" w:rsidRDefault="00930607" w:rsidP="00930607">
      <w:pPr>
        <w:shd w:val="clear" w:color="auto" w:fill="FFFFFF"/>
        <w:spacing w:after="0" w:line="240" w:lineRule="auto"/>
        <w:jc w:val="both"/>
        <w:rPr>
          <w:rFonts w:ascii="Open Sans" w:hAnsi="Open Sans" w:cs="Open Sans"/>
          <w:b/>
          <w:bCs/>
          <w:highlight w:val="yellow"/>
        </w:rPr>
      </w:pPr>
    </w:p>
    <w:p w14:paraId="75AD6F0B" w14:textId="44408D33" w:rsidR="00930607" w:rsidRPr="00E52754" w:rsidRDefault="00930607" w:rsidP="00930607">
      <w:pPr>
        <w:shd w:val="clear" w:color="auto" w:fill="FFFFFF"/>
        <w:spacing w:after="0" w:line="240" w:lineRule="auto"/>
        <w:jc w:val="both"/>
        <w:rPr>
          <w:rFonts w:ascii="Open Sans" w:hAnsi="Open Sans" w:cs="Open Sans"/>
          <w:b/>
          <w:bCs/>
        </w:rPr>
      </w:pPr>
      <w:r w:rsidRPr="00E52754">
        <w:rPr>
          <w:rFonts w:ascii="Open Sans" w:hAnsi="Open Sans" w:cs="Open Sans"/>
          <w:b/>
          <w:bCs/>
        </w:rPr>
        <w:t>Ta pogoj lahko izpolni ponudnik sam ali skupina ponudnikov v okviru skupne ponudbe ali s prijavljenimi podizvajalci.</w:t>
      </w:r>
    </w:p>
    <w:p w14:paraId="1989F514" w14:textId="77777777" w:rsidR="00930607" w:rsidRPr="00E52754" w:rsidRDefault="00930607" w:rsidP="00930607">
      <w:pPr>
        <w:shd w:val="clear" w:color="auto" w:fill="FFFFFF"/>
        <w:spacing w:after="0" w:line="240" w:lineRule="auto"/>
        <w:jc w:val="both"/>
        <w:rPr>
          <w:rFonts w:ascii="Open Sans" w:hAnsi="Open Sans" w:cs="Open Sans"/>
        </w:rPr>
      </w:pPr>
    </w:p>
    <w:p w14:paraId="5C8BD250" w14:textId="77777777" w:rsidR="0017046B" w:rsidRPr="00E52754" w:rsidRDefault="0017046B" w:rsidP="0017046B">
      <w:pPr>
        <w:keepLine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Ponudnik izpolni zahtevo s predložitvijo izpolnjene in podpisane priloge 6.</w:t>
      </w:r>
    </w:p>
    <w:p w14:paraId="7B101CED" w14:textId="77777777" w:rsidR="00930607" w:rsidRPr="00E52754" w:rsidRDefault="00930607" w:rsidP="00930607">
      <w:pPr>
        <w:spacing w:after="0" w:line="240" w:lineRule="auto"/>
        <w:jc w:val="both"/>
        <w:rPr>
          <w:rFonts w:ascii="Open Sans" w:eastAsia="Times New Roman" w:hAnsi="Open Sans" w:cs="Open Sans"/>
          <w:lang w:eastAsia="sl-SI"/>
        </w:rPr>
      </w:pPr>
    </w:p>
    <w:p w14:paraId="3432B672" w14:textId="77777777" w:rsidR="005F5ACD" w:rsidRPr="00E52754" w:rsidRDefault="005F5ACD" w:rsidP="00FE1859">
      <w:pPr>
        <w:numPr>
          <w:ilvl w:val="2"/>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Ekonomski in finančni položaj</w:t>
      </w:r>
    </w:p>
    <w:p w14:paraId="188E011E" w14:textId="77777777" w:rsidR="005F5ACD" w:rsidRPr="00E52754" w:rsidRDefault="005F5ACD" w:rsidP="00FE1859">
      <w:pPr>
        <w:spacing w:after="0" w:line="240" w:lineRule="auto"/>
        <w:jc w:val="both"/>
        <w:rPr>
          <w:rFonts w:ascii="Open Sans" w:eastAsia="Times New Roman" w:hAnsi="Open Sans" w:cs="Open Sans"/>
          <w:lang w:eastAsia="sl-SI"/>
        </w:rPr>
      </w:pPr>
    </w:p>
    <w:p w14:paraId="1ACD9D3D" w14:textId="77777777" w:rsidR="00F06C84" w:rsidRPr="00E52754" w:rsidRDefault="00F06C84" w:rsidP="00F06C84">
      <w:pPr>
        <w:keepLine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Gospodarski subjekt mora biti ekonomsko in finančno sposoben izvesti predmet javnega naročila.</w:t>
      </w:r>
    </w:p>
    <w:p w14:paraId="5D15EF9F" w14:textId="77777777" w:rsidR="00F06C84" w:rsidRPr="00E52754" w:rsidRDefault="00F06C84" w:rsidP="00F06C84">
      <w:pPr>
        <w:keepLines/>
        <w:spacing w:after="0" w:line="240" w:lineRule="auto"/>
        <w:jc w:val="both"/>
        <w:rPr>
          <w:rFonts w:ascii="Open Sans" w:eastAsia="Times New Roman" w:hAnsi="Open Sans" w:cs="Open Sans"/>
          <w:bCs/>
          <w:lang w:eastAsia="sl-SI"/>
        </w:rPr>
      </w:pPr>
    </w:p>
    <w:p w14:paraId="2D968506" w14:textId="77777777" w:rsidR="00F06C84" w:rsidRPr="00E52754" w:rsidRDefault="00F06C84" w:rsidP="00F06C84">
      <w:pPr>
        <w:keepLine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Gospodarski subjekt na dan oddaje ponudbe ne sme imeti blokiranega poslovnega računa pri katerikoli banki, ki vodi njegov transakcijski račun. </w:t>
      </w:r>
    </w:p>
    <w:p w14:paraId="0279FDFE" w14:textId="77777777" w:rsidR="00F06C84" w:rsidRPr="00E52754" w:rsidRDefault="00F06C84" w:rsidP="00F06C84">
      <w:pPr>
        <w:keepLines/>
        <w:spacing w:after="0" w:line="240" w:lineRule="auto"/>
        <w:jc w:val="both"/>
        <w:rPr>
          <w:rFonts w:ascii="Open Sans" w:eastAsia="Times New Roman" w:hAnsi="Open Sans" w:cs="Open Sans"/>
          <w:bCs/>
          <w:lang w:eastAsia="sl-SI"/>
        </w:rPr>
      </w:pPr>
    </w:p>
    <w:p w14:paraId="1D119F57" w14:textId="77777777" w:rsidR="00F06C84" w:rsidRPr="00E52754" w:rsidRDefault="00F06C84" w:rsidP="00F06C84">
      <w:pPr>
        <w:keepLines/>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 xml:space="preserve">Pogoj mora izpolniti ponudnik. V </w:t>
      </w:r>
      <w:r w:rsidRPr="00E52754">
        <w:rPr>
          <w:rFonts w:ascii="Open Sans" w:eastAsia="Times New Roman" w:hAnsi="Open Sans" w:cs="Open Sans"/>
          <w:b/>
          <w:bCs/>
          <w:lang w:val="x-none" w:eastAsia="sl-SI"/>
        </w:rPr>
        <w:t xml:space="preserve">primeru </w:t>
      </w:r>
      <w:r w:rsidRPr="00E52754">
        <w:rPr>
          <w:rFonts w:ascii="Open Sans" w:eastAsia="Times New Roman" w:hAnsi="Open Sans" w:cs="Open Sans"/>
          <w:b/>
          <w:bCs/>
          <w:lang w:eastAsia="sl-SI"/>
        </w:rPr>
        <w:t>skupne</w:t>
      </w:r>
      <w:r w:rsidRPr="00E52754">
        <w:rPr>
          <w:rFonts w:ascii="Open Sans" w:eastAsia="Times New Roman" w:hAnsi="Open Sans" w:cs="Open Sans"/>
          <w:b/>
          <w:bCs/>
          <w:lang w:val="x-none" w:eastAsia="sl-SI"/>
        </w:rPr>
        <w:t xml:space="preserve"> ponudbe mora pogoj izpolniti vsak izmed</w:t>
      </w:r>
      <w:r w:rsidRPr="00E52754">
        <w:rPr>
          <w:rFonts w:ascii="Open Sans" w:eastAsia="Times New Roman" w:hAnsi="Open Sans" w:cs="Open Sans"/>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81A8A93" w14:textId="77777777" w:rsidR="00F06C84" w:rsidRPr="00E52754" w:rsidRDefault="00F06C84" w:rsidP="00F06C84">
      <w:pPr>
        <w:keepLines/>
        <w:spacing w:after="0" w:line="240" w:lineRule="auto"/>
        <w:jc w:val="both"/>
        <w:rPr>
          <w:rFonts w:ascii="Open Sans" w:eastAsia="Times New Roman" w:hAnsi="Open Sans" w:cs="Open Sans"/>
          <w:bCs/>
          <w:lang w:eastAsia="sl-SI"/>
        </w:rPr>
      </w:pPr>
    </w:p>
    <w:p w14:paraId="3D42FC33" w14:textId="77777777" w:rsidR="00F06C84" w:rsidRPr="00E52754" w:rsidRDefault="00F06C84" w:rsidP="00F06C84">
      <w:pPr>
        <w:keepLines/>
        <w:spacing w:after="0" w:line="240" w:lineRule="auto"/>
        <w:jc w:val="both"/>
        <w:rPr>
          <w:rFonts w:ascii="Open Sans" w:eastAsia="Times New Roman" w:hAnsi="Open Sans" w:cs="Open Sans"/>
          <w:b/>
          <w:bCs/>
          <w:lang w:eastAsia="sl-SI"/>
        </w:rPr>
      </w:pPr>
      <w:r w:rsidRPr="00E52754">
        <w:rPr>
          <w:rFonts w:ascii="Open Sans" w:eastAsia="Times New Roman" w:hAnsi="Open Sans" w:cs="Open Sans"/>
          <w:b/>
          <w:bCs/>
          <w:lang w:eastAsia="sl-SI"/>
        </w:rPr>
        <w:t>DOKAZILA:</w:t>
      </w:r>
    </w:p>
    <w:p w14:paraId="411948C0" w14:textId="5A0A374C" w:rsidR="00E033D3" w:rsidRPr="00E52754" w:rsidRDefault="00F06C84" w:rsidP="003765E7">
      <w:pPr>
        <w:keepLine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Gospodarski subjekt izpolni zahtevo s predložitvijo izpolnjene in podpisane priloge A.</w:t>
      </w:r>
    </w:p>
    <w:p w14:paraId="0208D1A2" w14:textId="77777777" w:rsidR="00E033D3" w:rsidRPr="00E52754" w:rsidRDefault="00E033D3" w:rsidP="00FE1859">
      <w:pPr>
        <w:spacing w:after="0" w:line="240" w:lineRule="auto"/>
        <w:jc w:val="both"/>
        <w:rPr>
          <w:rFonts w:ascii="Open Sans" w:eastAsia="Times New Roman" w:hAnsi="Open Sans" w:cs="Open Sans"/>
          <w:lang w:eastAsia="sl-SI"/>
        </w:rPr>
      </w:pPr>
    </w:p>
    <w:p w14:paraId="275EEC33" w14:textId="77777777" w:rsidR="008004A5" w:rsidRPr="00E52754" w:rsidRDefault="008004A5" w:rsidP="00FE1859">
      <w:pPr>
        <w:numPr>
          <w:ilvl w:val="2"/>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Tehnična sposobnost</w:t>
      </w:r>
    </w:p>
    <w:p w14:paraId="0BAE2BBA" w14:textId="77777777" w:rsidR="00DF5FDA" w:rsidRPr="00E52754" w:rsidRDefault="00DF5FDA" w:rsidP="00FE1859">
      <w:pPr>
        <w:spacing w:after="0" w:line="240" w:lineRule="auto"/>
        <w:jc w:val="both"/>
        <w:rPr>
          <w:rFonts w:ascii="Open Sans" w:eastAsia="Times New Roman" w:hAnsi="Open Sans" w:cs="Open Sans"/>
          <w:lang w:eastAsia="sl-SI"/>
        </w:rPr>
      </w:pPr>
    </w:p>
    <w:p w14:paraId="33D035CB" w14:textId="77777777" w:rsidR="005F5ACD" w:rsidRPr="00E52754" w:rsidRDefault="005F5ACD"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ali skupina ponudnikov v okviru skupne ponudbe mora razpolagati z ustreznimi kadrom, ki so izkušeni, strokovno usposobljeni in sposobni izvesti predmet javnega naročila.</w:t>
      </w:r>
    </w:p>
    <w:p w14:paraId="55AC8190" w14:textId="77777777" w:rsidR="00D9223F" w:rsidRPr="00E52754" w:rsidRDefault="00D9223F" w:rsidP="00FE1859">
      <w:pPr>
        <w:spacing w:after="0" w:line="240" w:lineRule="auto"/>
        <w:jc w:val="both"/>
        <w:rPr>
          <w:rFonts w:ascii="Open Sans" w:eastAsia="Times New Roman" w:hAnsi="Open Sans" w:cs="Open Sans"/>
          <w:b/>
          <w:szCs w:val="20"/>
          <w:lang w:eastAsia="sl-SI"/>
        </w:rPr>
      </w:pPr>
    </w:p>
    <w:p w14:paraId="55F362D4" w14:textId="77777777" w:rsidR="002C18DF" w:rsidRPr="00E52754" w:rsidRDefault="002C18DF"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Dokazila:</w:t>
      </w:r>
    </w:p>
    <w:p w14:paraId="75233FF8" w14:textId="77777777" w:rsidR="008004A5" w:rsidRPr="00E52754" w:rsidRDefault="005F5ACD"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Gospodarski subjekt izpolni zahtevo s predložitvijo izpolnjene in podpisane priloge A.</w:t>
      </w:r>
    </w:p>
    <w:p w14:paraId="645A0EF1" w14:textId="77777777" w:rsidR="005F5ACD" w:rsidRPr="00E52754" w:rsidRDefault="005F5ACD" w:rsidP="00FE1859">
      <w:pPr>
        <w:spacing w:after="0" w:line="240" w:lineRule="auto"/>
        <w:jc w:val="both"/>
        <w:rPr>
          <w:rFonts w:ascii="Open Sans" w:eastAsia="Times New Roman" w:hAnsi="Open Sans" w:cs="Open Sans"/>
          <w:b/>
          <w:szCs w:val="20"/>
          <w:lang w:eastAsia="sl-SI"/>
        </w:rPr>
      </w:pPr>
    </w:p>
    <w:p w14:paraId="6DFC2B82" w14:textId="77777777" w:rsidR="005F5ACD" w:rsidRPr="00E52754" w:rsidRDefault="005F5ACD" w:rsidP="00FE1859">
      <w:pPr>
        <w:spacing w:after="0" w:line="240" w:lineRule="auto"/>
        <w:jc w:val="both"/>
        <w:rPr>
          <w:rFonts w:ascii="Open Sans" w:eastAsia="Times New Roman" w:hAnsi="Open Sans" w:cs="Open Sans"/>
          <w:b/>
          <w:szCs w:val="20"/>
          <w:lang w:eastAsia="sl-SI"/>
        </w:rPr>
      </w:pPr>
      <w:r w:rsidRPr="00E52754">
        <w:rPr>
          <w:rFonts w:ascii="Open Sans" w:eastAsia="Times New Roman" w:hAnsi="Open Sans" w:cs="Open Sans"/>
          <w:b/>
          <w:szCs w:val="20"/>
          <w:lang w:eastAsia="sl-SI"/>
        </w:rPr>
        <w:lastRenderedPageBreak/>
        <w:t>Ta pogoj lahko izpolni ponudnik sam ali skupina ponudnikov v okviru skupne ponudbe ali s prijavljenimi podizvajalci ali</w:t>
      </w:r>
      <w:r w:rsidRPr="00E52754">
        <w:rPr>
          <w:rFonts w:ascii="Open Sans" w:eastAsia="Times New Roman" w:hAnsi="Open Sans" w:cs="Open Sans"/>
          <w:b/>
          <w:bCs/>
          <w:lang w:eastAsia="sl-SI"/>
        </w:rPr>
        <w:t xml:space="preserve"> s prijavljenimi subjekti, katerih zmogljivosti uporablja ponudnik</w:t>
      </w:r>
      <w:r w:rsidRPr="00E52754">
        <w:rPr>
          <w:rFonts w:ascii="Open Sans" w:eastAsia="Times New Roman" w:hAnsi="Open Sans" w:cs="Open Sans"/>
          <w:b/>
          <w:szCs w:val="20"/>
          <w:lang w:eastAsia="sl-SI"/>
        </w:rPr>
        <w:t>.</w:t>
      </w:r>
    </w:p>
    <w:p w14:paraId="7E1E1302" w14:textId="77777777" w:rsidR="005F5ACD" w:rsidRPr="00E52754" w:rsidRDefault="005F5ACD" w:rsidP="00FE1859">
      <w:pPr>
        <w:spacing w:after="0" w:line="240" w:lineRule="auto"/>
        <w:jc w:val="both"/>
        <w:rPr>
          <w:rFonts w:ascii="Open Sans" w:eastAsia="Times New Roman" w:hAnsi="Open Sans" w:cs="Open Sans"/>
          <w:lang w:eastAsia="sl-SI"/>
        </w:rPr>
      </w:pPr>
    </w:p>
    <w:p w14:paraId="62CC2C6F" w14:textId="77777777" w:rsidR="008004A5" w:rsidRPr="00E52754" w:rsidRDefault="008004A5" w:rsidP="00F06C84">
      <w:pPr>
        <w:numPr>
          <w:ilvl w:val="2"/>
          <w:numId w:val="2"/>
        </w:numPr>
        <w:spacing w:after="0" w:line="240" w:lineRule="auto"/>
        <w:jc w:val="both"/>
        <w:rPr>
          <w:rFonts w:ascii="Open Sans" w:eastAsia="Times New Roman" w:hAnsi="Open Sans" w:cs="Open Sans"/>
          <w:b/>
          <w:lang w:eastAsia="sl-SI"/>
        </w:rPr>
      </w:pPr>
      <w:bookmarkStart w:id="19" w:name="_Ref413834703"/>
      <w:r w:rsidRPr="00E52754">
        <w:rPr>
          <w:rFonts w:ascii="Open Sans" w:eastAsia="Times New Roman" w:hAnsi="Open Sans" w:cs="Open Sans"/>
          <w:b/>
          <w:lang w:eastAsia="sl-SI"/>
        </w:rPr>
        <w:t>Tehnična sposobno</w:t>
      </w:r>
      <w:bookmarkEnd w:id="19"/>
      <w:r w:rsidRPr="00E52754">
        <w:rPr>
          <w:rFonts w:ascii="Open Sans" w:eastAsia="Times New Roman" w:hAnsi="Open Sans" w:cs="Open Sans"/>
          <w:b/>
          <w:lang w:eastAsia="sl-SI"/>
        </w:rPr>
        <w:t>st</w:t>
      </w:r>
    </w:p>
    <w:p w14:paraId="4DD19024" w14:textId="77777777" w:rsidR="00F06C84" w:rsidRPr="00E52754" w:rsidRDefault="00F06C84" w:rsidP="00F06C84">
      <w:pPr>
        <w:keepLines/>
        <w:spacing w:after="0" w:line="240" w:lineRule="auto"/>
        <w:jc w:val="both"/>
        <w:rPr>
          <w:rFonts w:ascii="Open Sans" w:eastAsia="Times New Roman" w:hAnsi="Open Sans" w:cs="Open Sans"/>
          <w:b/>
          <w:lang w:eastAsia="sl-SI"/>
        </w:rPr>
      </w:pPr>
    </w:p>
    <w:p w14:paraId="7B938B8B" w14:textId="77777777" w:rsidR="00F06C84" w:rsidRPr="00E52754" w:rsidRDefault="00F06C84" w:rsidP="00F06C84">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val="x-none" w:eastAsia="sl-SI"/>
        </w:rPr>
        <w:t>Upoštevale se bodo samo reference, katerih pogodba oz. o</w:t>
      </w:r>
      <w:r w:rsidRPr="00E52754">
        <w:rPr>
          <w:rFonts w:ascii="Open Sans" w:eastAsia="Times New Roman" w:hAnsi="Open Sans" w:cs="Open Sans"/>
          <w:lang w:eastAsia="sl-SI"/>
        </w:rPr>
        <w:t>kviren sporazum</w:t>
      </w:r>
      <w:r w:rsidRPr="00E52754">
        <w:rPr>
          <w:rFonts w:ascii="Open Sans" w:eastAsia="Times New Roman" w:hAnsi="Open Sans" w:cs="Open Sans"/>
          <w:lang w:val="x-none" w:eastAsia="sl-SI"/>
        </w:rPr>
        <w:t xml:space="preserve"> je zaključen</w:t>
      </w:r>
      <w:r w:rsidRPr="00E52754">
        <w:rPr>
          <w:rFonts w:ascii="Open Sans" w:eastAsia="Times New Roman" w:hAnsi="Open Sans" w:cs="Open Sans"/>
          <w:lang w:eastAsia="sl-SI"/>
        </w:rPr>
        <w:t>.</w:t>
      </w:r>
    </w:p>
    <w:p w14:paraId="665D44DC" w14:textId="77777777" w:rsidR="00F06C84" w:rsidRPr="00E52754" w:rsidRDefault="00F06C84" w:rsidP="00F06C84">
      <w:pPr>
        <w:keepLines/>
        <w:spacing w:after="0" w:line="240" w:lineRule="auto"/>
        <w:jc w:val="both"/>
        <w:rPr>
          <w:rFonts w:ascii="Open Sans" w:eastAsia="Times New Roman" w:hAnsi="Open Sans" w:cs="Open Sans"/>
          <w:lang w:eastAsia="sl-SI"/>
        </w:rPr>
      </w:pPr>
    </w:p>
    <w:p w14:paraId="2327A562" w14:textId="75BC9771" w:rsidR="00F06C84" w:rsidRPr="00E52754" w:rsidRDefault="00F06C84" w:rsidP="00F06C84">
      <w:pPr>
        <w:keepLines/>
        <w:spacing w:after="0" w:line="240" w:lineRule="auto"/>
        <w:jc w:val="both"/>
        <w:rPr>
          <w:rFonts w:ascii="Open Sans" w:eastAsia="@Arial Unicode MS" w:hAnsi="Open Sans" w:cs="Open Sans"/>
          <w:lang w:eastAsia="sl-SI"/>
        </w:rPr>
      </w:pPr>
      <w:r w:rsidRPr="00E52754">
        <w:rPr>
          <w:rFonts w:ascii="Open Sans" w:eastAsia="@Arial Unicode MS" w:hAnsi="Open Sans" w:cs="Open Sans"/>
          <w:lang w:eastAsia="sl-SI"/>
        </w:rPr>
        <w:t>Gospodarski subjekt mora izkazati, da je v obdobju od 01.01.20</w:t>
      </w:r>
      <w:r w:rsidR="00B46531" w:rsidRPr="00E52754">
        <w:rPr>
          <w:rFonts w:ascii="Open Sans" w:eastAsia="@Arial Unicode MS" w:hAnsi="Open Sans" w:cs="Open Sans"/>
          <w:lang w:eastAsia="sl-SI"/>
        </w:rPr>
        <w:t>2</w:t>
      </w:r>
      <w:r w:rsidR="008852DB" w:rsidRPr="00E52754">
        <w:rPr>
          <w:rFonts w:ascii="Open Sans" w:eastAsia="@Arial Unicode MS" w:hAnsi="Open Sans" w:cs="Open Sans"/>
          <w:lang w:eastAsia="sl-SI"/>
        </w:rPr>
        <w:t>3</w:t>
      </w:r>
      <w:r w:rsidRPr="00E52754">
        <w:rPr>
          <w:rFonts w:ascii="Open Sans" w:eastAsia="@Arial Unicode MS" w:hAnsi="Open Sans" w:cs="Open Sans"/>
          <w:lang w:eastAsia="sl-SI"/>
        </w:rPr>
        <w:t xml:space="preserve"> do oddaje ponudbe v skladu z določili sklenjenih pogodb/okvirnih sporazumov izvedel vsa potrebna dela in sicer kot sledijo:</w:t>
      </w:r>
    </w:p>
    <w:p w14:paraId="430064F0" w14:textId="27572B67" w:rsidR="008004A5" w:rsidRPr="00E52754" w:rsidRDefault="00F06C84" w:rsidP="003F3E61">
      <w:pPr>
        <w:numPr>
          <w:ilvl w:val="0"/>
          <w:numId w:val="21"/>
        </w:num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 xml:space="preserve">1 (eno) </w:t>
      </w:r>
      <w:r w:rsidR="00BC3360" w:rsidRPr="00E52754">
        <w:rPr>
          <w:rFonts w:ascii="Open Sans" w:eastAsia="Times New Roman" w:hAnsi="Open Sans" w:cs="Open Sans"/>
          <w:lang w:eastAsia="sl-SI"/>
        </w:rPr>
        <w:t>referenco</w:t>
      </w:r>
      <w:r w:rsidR="0018204D" w:rsidRPr="00E52754">
        <w:rPr>
          <w:rFonts w:ascii="Open Sans" w:eastAsia="Times New Roman" w:hAnsi="Open Sans" w:cs="Open Sans"/>
          <w:lang w:eastAsia="sl-SI"/>
        </w:rPr>
        <w:t xml:space="preserve"> s katero dokazuje, da je za enega naročnika uspešno vršil prevoze </w:t>
      </w:r>
      <w:r w:rsidRPr="00E52754">
        <w:rPr>
          <w:rFonts w:ascii="Open Sans" w:eastAsia="Times New Roman" w:hAnsi="Open Sans" w:cs="Open Sans"/>
          <w:lang w:eastAsia="sl-SI"/>
        </w:rPr>
        <w:t>nevarnih in nenevarnih o</w:t>
      </w:r>
      <w:r w:rsidR="00C06C26" w:rsidRPr="00E52754">
        <w:rPr>
          <w:rFonts w:ascii="Open Sans" w:eastAsia="Times New Roman" w:hAnsi="Open Sans" w:cs="Open Sans"/>
          <w:lang w:eastAsia="sl-SI"/>
        </w:rPr>
        <w:t>dpadkov</w:t>
      </w:r>
      <w:r w:rsidRPr="00E52754">
        <w:rPr>
          <w:rFonts w:ascii="Open Sans" w:eastAsia="Times New Roman" w:hAnsi="Open Sans" w:cs="Open Sans"/>
          <w:lang w:eastAsia="sl-SI"/>
        </w:rPr>
        <w:t xml:space="preserve"> klasifikacij</w:t>
      </w:r>
      <w:r w:rsidR="002641B0" w:rsidRPr="00E52754">
        <w:rPr>
          <w:rFonts w:ascii="Open Sans" w:eastAsia="Times New Roman" w:hAnsi="Open Sans" w:cs="Open Sans"/>
          <w:lang w:eastAsia="sl-SI"/>
        </w:rPr>
        <w:t>skih številk, kot so navedene v prvi tabeli</w:t>
      </w:r>
      <w:r w:rsidR="00E347E6" w:rsidRPr="00E52754">
        <w:rPr>
          <w:rFonts w:ascii="Open Sans" w:eastAsia="Times New Roman" w:hAnsi="Open Sans" w:cs="Open Sans"/>
          <w:lang w:eastAsia="sl-SI"/>
        </w:rPr>
        <w:t xml:space="preserve"> (Tabela 1)</w:t>
      </w:r>
      <w:r w:rsidR="002641B0" w:rsidRPr="00E52754">
        <w:rPr>
          <w:rFonts w:ascii="Open Sans" w:eastAsia="Times New Roman" w:hAnsi="Open Sans" w:cs="Open Sans"/>
          <w:lang w:eastAsia="sl-SI"/>
        </w:rPr>
        <w:t xml:space="preserve"> v točki 2.2.1. Tehnične zahteve te razpisne dokumentacije</w:t>
      </w:r>
      <w:r w:rsidR="0018204D" w:rsidRPr="00E52754">
        <w:rPr>
          <w:rFonts w:ascii="Open Sans" w:eastAsia="Times New Roman" w:hAnsi="Open Sans" w:cs="Open Sans"/>
          <w:lang w:eastAsia="sl-SI"/>
        </w:rPr>
        <w:t xml:space="preserve"> v količini najmanj </w:t>
      </w:r>
      <w:r w:rsidR="002641B0" w:rsidRPr="00E52754">
        <w:rPr>
          <w:rFonts w:ascii="Open Sans" w:eastAsia="Times New Roman" w:hAnsi="Open Sans" w:cs="Open Sans"/>
          <w:lang w:eastAsia="sl-SI"/>
        </w:rPr>
        <w:t>5</w:t>
      </w:r>
      <w:r w:rsidR="0018204D" w:rsidRPr="00E52754">
        <w:rPr>
          <w:rFonts w:ascii="Open Sans" w:eastAsia="Times New Roman" w:hAnsi="Open Sans" w:cs="Open Sans"/>
          <w:lang w:eastAsia="sl-SI"/>
        </w:rPr>
        <w:t>0 ton (priloga 5/1) in</w:t>
      </w:r>
    </w:p>
    <w:p w14:paraId="012D17D8" w14:textId="2B1DF74A" w:rsidR="0018204D" w:rsidRPr="00E52754" w:rsidRDefault="002641B0" w:rsidP="003F3E61">
      <w:pPr>
        <w:numPr>
          <w:ilvl w:val="0"/>
          <w:numId w:val="21"/>
        </w:num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 xml:space="preserve">1 (eno) </w:t>
      </w:r>
      <w:r w:rsidR="0018204D" w:rsidRPr="00E52754">
        <w:rPr>
          <w:rFonts w:ascii="Open Sans" w:eastAsia="Times New Roman" w:hAnsi="Open Sans" w:cs="Open Sans"/>
          <w:lang w:eastAsia="sl-SI"/>
        </w:rPr>
        <w:t xml:space="preserve">referenco s katero dokazuje, da je za enega naročnika uspešno </w:t>
      </w:r>
      <w:r w:rsidRPr="00E52754">
        <w:rPr>
          <w:rFonts w:ascii="Open Sans" w:eastAsia="Times New Roman" w:hAnsi="Open Sans" w:cs="Open Sans"/>
          <w:lang w:eastAsia="sl-SI"/>
        </w:rPr>
        <w:t xml:space="preserve">vršil brezplačne prevoze </w:t>
      </w:r>
      <w:r w:rsidR="00C06C26" w:rsidRPr="00E52754">
        <w:rPr>
          <w:rFonts w:ascii="Open Sans" w:eastAsia="Times New Roman" w:hAnsi="Open Sans" w:cs="Open Sans"/>
          <w:lang w:eastAsia="sl-SI"/>
        </w:rPr>
        <w:t>nevarnih in nenevarnih odpadkov</w:t>
      </w:r>
      <w:r w:rsidRPr="00E52754">
        <w:rPr>
          <w:rFonts w:ascii="Open Sans" w:eastAsia="Times New Roman" w:hAnsi="Open Sans" w:cs="Open Sans"/>
          <w:lang w:eastAsia="sl-SI"/>
        </w:rPr>
        <w:t xml:space="preserve"> klasifikacijskih številk, kot so navedene v drugi tabeli</w:t>
      </w:r>
      <w:r w:rsidR="00E347E6" w:rsidRPr="00E52754">
        <w:rPr>
          <w:rFonts w:ascii="Open Sans" w:eastAsia="Times New Roman" w:hAnsi="Open Sans" w:cs="Open Sans"/>
          <w:lang w:eastAsia="sl-SI"/>
        </w:rPr>
        <w:t xml:space="preserve"> (Tabela 2)</w:t>
      </w:r>
      <w:r w:rsidRPr="00E52754">
        <w:rPr>
          <w:rFonts w:ascii="Open Sans" w:eastAsia="Times New Roman" w:hAnsi="Open Sans" w:cs="Open Sans"/>
          <w:lang w:eastAsia="sl-SI"/>
        </w:rPr>
        <w:t xml:space="preserve"> v točki 2.2.1. Tehnične zahteve te razpisne dokumentacije v količini najmanj </w:t>
      </w:r>
      <w:r w:rsidR="00060F63">
        <w:rPr>
          <w:rFonts w:ascii="Open Sans" w:eastAsia="Times New Roman" w:hAnsi="Open Sans" w:cs="Open Sans"/>
          <w:lang w:eastAsia="sl-SI"/>
        </w:rPr>
        <w:t>200 kg</w:t>
      </w:r>
      <w:r w:rsidRPr="00E52754">
        <w:rPr>
          <w:rFonts w:ascii="Open Sans" w:eastAsia="Times New Roman" w:hAnsi="Open Sans" w:cs="Open Sans"/>
          <w:lang w:eastAsia="sl-SI"/>
        </w:rPr>
        <w:t xml:space="preserve"> </w:t>
      </w:r>
      <w:r w:rsidR="0018204D" w:rsidRPr="00E52754">
        <w:rPr>
          <w:rFonts w:ascii="Open Sans" w:eastAsia="Times New Roman" w:hAnsi="Open Sans" w:cs="Open Sans"/>
          <w:lang w:eastAsia="sl-SI"/>
        </w:rPr>
        <w:t>(priloga 5/2)</w:t>
      </w:r>
      <w:r w:rsidR="00800E06" w:rsidRPr="00E52754">
        <w:rPr>
          <w:rFonts w:ascii="Open Sans" w:eastAsia="Times New Roman" w:hAnsi="Open Sans" w:cs="Open Sans"/>
          <w:lang w:eastAsia="sl-SI"/>
        </w:rPr>
        <w:t>.</w:t>
      </w:r>
    </w:p>
    <w:p w14:paraId="39F865FA" w14:textId="77777777" w:rsidR="00800E06" w:rsidRPr="00E52754" w:rsidRDefault="00800E06" w:rsidP="00FE1859">
      <w:pPr>
        <w:spacing w:after="0" w:line="240" w:lineRule="auto"/>
        <w:jc w:val="both"/>
        <w:rPr>
          <w:rFonts w:ascii="Open Sans" w:eastAsia="Times New Roman" w:hAnsi="Open Sans" w:cs="Open Sans"/>
          <w:highlight w:val="yellow"/>
          <w:lang w:eastAsia="sl-SI"/>
        </w:rPr>
      </w:pPr>
    </w:p>
    <w:p w14:paraId="096CFD9E" w14:textId="77777777" w:rsidR="005F5ACD" w:rsidRPr="00E52754" w:rsidRDefault="005F5ACD"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izpolni zahtevo s predložitvijo izpolnjene in podpisane priloge A, s podpisom izpolnjenega referenčna lista (priloga 5) ter s predložitvijo potrdil</w:t>
      </w:r>
      <w:r w:rsidR="00406746" w:rsidRPr="00E52754">
        <w:rPr>
          <w:rFonts w:ascii="Open Sans" w:eastAsia="Times New Roman" w:hAnsi="Open Sans" w:cs="Open Sans"/>
          <w:lang w:eastAsia="sl-SI"/>
        </w:rPr>
        <w:t xml:space="preserve"> investitorja </w:t>
      </w:r>
      <w:r w:rsidRPr="00E52754">
        <w:rPr>
          <w:rFonts w:ascii="Open Sans" w:eastAsia="Times New Roman" w:hAnsi="Open Sans" w:cs="Open Sans"/>
          <w:lang w:eastAsia="sl-SI"/>
        </w:rPr>
        <w:t xml:space="preserve">referenčnega </w:t>
      </w:r>
      <w:r w:rsidR="00406746" w:rsidRPr="00E52754">
        <w:rPr>
          <w:rFonts w:ascii="Open Sans" w:eastAsia="Times New Roman" w:hAnsi="Open Sans" w:cs="Open Sans"/>
          <w:lang w:eastAsia="sl-SI"/>
        </w:rPr>
        <w:t>objekta</w:t>
      </w:r>
      <w:r w:rsidRPr="00E52754">
        <w:rPr>
          <w:rFonts w:ascii="Open Sans" w:eastAsia="Times New Roman" w:hAnsi="Open Sans" w:cs="Open Sans"/>
          <w:lang w:eastAsia="sl-SI"/>
        </w:rPr>
        <w:t xml:space="preserve"> (priloga 5/1 do priloga 5/2) s katerim potrjuje, da je kot ponudnik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 na mestu oz. lokaciji izvedbe. Če navedene reference ne izkazujejo resničnega stanja jih naročnik ne bo upošteval. Za objekte, katerih referenčni naročnik je JAVNO PODJETJE ENERGETIKA LJUBLJANA d.o.o., ni potrebno predložiti tega potrdila.</w:t>
      </w:r>
    </w:p>
    <w:p w14:paraId="354A5484" w14:textId="77777777" w:rsidR="003D0245" w:rsidRPr="00E52754" w:rsidRDefault="003D0245" w:rsidP="00FE1859">
      <w:pPr>
        <w:spacing w:after="0" w:line="240" w:lineRule="auto"/>
        <w:jc w:val="both"/>
        <w:rPr>
          <w:rFonts w:ascii="Open Sans" w:eastAsia="Times New Roman" w:hAnsi="Open Sans" w:cs="Open Sans"/>
          <w:b/>
          <w:lang w:eastAsia="sl-SI"/>
        </w:rPr>
      </w:pPr>
    </w:p>
    <w:p w14:paraId="7F9915AE" w14:textId="708C45D9" w:rsidR="005F5ACD" w:rsidRPr="00E52754" w:rsidRDefault="005F5ACD"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Ta pogoj lahko izpolni ponudnik sam ali skupina ponudnikov v okviru skupne ponudbe ali s prijavljenimi podizvajalci.</w:t>
      </w:r>
    </w:p>
    <w:p w14:paraId="2EE1AA39" w14:textId="77777777" w:rsidR="00421508" w:rsidRPr="00E52754" w:rsidRDefault="00421508" w:rsidP="00421508">
      <w:pPr>
        <w:spacing w:after="0" w:line="240" w:lineRule="auto"/>
        <w:ind w:left="1080"/>
        <w:jc w:val="both"/>
        <w:rPr>
          <w:rFonts w:ascii="Open Sans" w:eastAsia="Times New Roman" w:hAnsi="Open Sans" w:cs="Open Sans"/>
          <w:b/>
          <w:lang w:eastAsia="sl-SI"/>
        </w:rPr>
      </w:pPr>
    </w:p>
    <w:p w14:paraId="224C29D8" w14:textId="77777777" w:rsidR="008004A5" w:rsidRPr="00E52754" w:rsidRDefault="008004A5" w:rsidP="00FE1859">
      <w:pPr>
        <w:numPr>
          <w:ilvl w:val="2"/>
          <w:numId w:val="2"/>
        </w:numPr>
        <w:spacing w:after="0" w:line="240" w:lineRule="auto"/>
        <w:jc w:val="both"/>
        <w:rPr>
          <w:rFonts w:ascii="Open Sans" w:eastAsia="Times New Roman" w:hAnsi="Open Sans" w:cs="Open Sans"/>
          <w:b/>
          <w:lang w:eastAsia="sl-SI"/>
        </w:rPr>
      </w:pPr>
      <w:bookmarkStart w:id="20" w:name="_Hlk225419537"/>
      <w:r w:rsidRPr="00E52754">
        <w:rPr>
          <w:rFonts w:ascii="Open Sans" w:eastAsia="Times New Roman" w:hAnsi="Open Sans" w:cs="Open Sans"/>
          <w:b/>
          <w:lang w:eastAsia="sl-SI"/>
        </w:rPr>
        <w:t>Ogled objekta</w:t>
      </w:r>
    </w:p>
    <w:p w14:paraId="5EEE14D7" w14:textId="77777777" w:rsidR="008004A5" w:rsidRPr="00E52754" w:rsidRDefault="008004A5" w:rsidP="00FE1859">
      <w:pPr>
        <w:spacing w:after="0" w:line="240" w:lineRule="auto"/>
        <w:jc w:val="both"/>
        <w:rPr>
          <w:rFonts w:ascii="Open Sans" w:eastAsia="Times New Roman" w:hAnsi="Open Sans" w:cs="Open Sans"/>
          <w:u w:val="single"/>
          <w:lang w:eastAsia="sl-SI"/>
        </w:rPr>
      </w:pPr>
    </w:p>
    <w:p w14:paraId="6EA25FFB" w14:textId="77777777" w:rsidR="00771F49" w:rsidRPr="00E52754" w:rsidRDefault="00771F49" w:rsidP="00771F49">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Neodvisno od podatkov, ki so vsebovani v razpisni dokumentaciji, si </w:t>
      </w:r>
      <w:r w:rsidRPr="00E52754">
        <w:rPr>
          <w:rFonts w:ascii="Open Sans" w:eastAsia="Times New Roman" w:hAnsi="Open Sans" w:cs="Open Sans"/>
          <w:b/>
          <w:lang w:eastAsia="sl-SI"/>
        </w:rPr>
        <w:t>mora</w:t>
      </w:r>
      <w:r w:rsidRPr="00E52754">
        <w:rPr>
          <w:rFonts w:ascii="Open Sans" w:eastAsia="Times New Roman" w:hAnsi="Open Sans" w:cs="Open Sans"/>
          <w:lang w:eastAsia="sl-SI"/>
        </w:rPr>
        <w:t xml:space="preserve"> ponudnik pred oddajo ponudbe obvezno ogledati objekte naročnika, kjer se bodo izvajale razpisana dela z namenom, da si pridobi morebitne ostale podatke, ki se nanašajo na izvedbo del po tej razpisni dokumentaciji in ki lahko vplivajo na ponudnikovo ceno ali ponudnikove obveznosti in izvedbene zmogljivosti ter se seznani z </w:t>
      </w:r>
      <w:r w:rsidRPr="00E52754">
        <w:rPr>
          <w:rFonts w:ascii="Open Sans" w:eastAsia="Times New Roman" w:hAnsi="Open Sans" w:cs="Open Sans"/>
          <w:bCs/>
          <w:lang w:eastAsia="sl-SI"/>
        </w:rPr>
        <w:t xml:space="preserve">razmerami in proizvodnimi objekti na lokacijah naročnika </w:t>
      </w:r>
      <w:r w:rsidRPr="00E52754">
        <w:rPr>
          <w:rFonts w:ascii="Open Sans" w:hAnsi="Open Sans" w:cs="Open Sans"/>
          <w:bCs/>
        </w:rPr>
        <w:t>Verovškova ulica 62, Verovškova ulica 70  in Toplarniška ulica 19, vse</w:t>
      </w:r>
      <w:r w:rsidRPr="00E52754">
        <w:rPr>
          <w:rFonts w:ascii="Open Sans" w:hAnsi="Open Sans" w:cs="Open Sans"/>
        </w:rPr>
        <w:t xml:space="preserve"> v Ljubljani</w:t>
      </w:r>
      <w:r w:rsidRPr="00E52754">
        <w:rPr>
          <w:rFonts w:ascii="Open Sans" w:eastAsia="Times New Roman" w:hAnsi="Open Sans" w:cs="Open Sans"/>
          <w:lang w:eastAsia="sl-SI"/>
        </w:rPr>
        <w:t xml:space="preserve">. </w:t>
      </w:r>
    </w:p>
    <w:p w14:paraId="66492541" w14:textId="77777777" w:rsidR="00771F49" w:rsidRPr="00E52754" w:rsidRDefault="00771F49" w:rsidP="00771F49">
      <w:pPr>
        <w:keepLines/>
        <w:spacing w:after="0" w:line="240" w:lineRule="auto"/>
        <w:jc w:val="both"/>
        <w:rPr>
          <w:rFonts w:ascii="Open Sans" w:eastAsia="Times New Roman" w:hAnsi="Open Sans" w:cs="Open Sans"/>
          <w:b/>
          <w:lang w:eastAsia="sl-SI"/>
        </w:rPr>
      </w:pPr>
    </w:p>
    <w:p w14:paraId="1F271F3C" w14:textId="77777777" w:rsidR="00771F49" w:rsidRPr="00E52754" w:rsidRDefault="00771F49" w:rsidP="00771F49">
      <w:pPr>
        <w:keepLines/>
        <w:spacing w:after="0" w:line="240" w:lineRule="auto"/>
        <w:jc w:val="both"/>
        <w:rPr>
          <w:rFonts w:ascii="Open Sans" w:hAnsi="Open Sans" w:cs="Open Sans"/>
        </w:rPr>
      </w:pPr>
      <w:r w:rsidRPr="00E52754">
        <w:rPr>
          <w:rFonts w:ascii="Open Sans" w:hAnsi="Open Sans" w:cs="Open Sans"/>
        </w:rPr>
        <w:t>Kontaktni osebi za organizacijo ogleda sta:</w:t>
      </w:r>
    </w:p>
    <w:p w14:paraId="3AE5F47F" w14:textId="77777777" w:rsidR="00771F49" w:rsidRPr="00E52754" w:rsidRDefault="00771F49" w:rsidP="003F3E61">
      <w:pPr>
        <w:keepLines/>
        <w:numPr>
          <w:ilvl w:val="0"/>
          <w:numId w:val="58"/>
        </w:numPr>
        <w:spacing w:after="0" w:line="240" w:lineRule="auto"/>
        <w:rPr>
          <w:rFonts w:ascii="Open Sans" w:hAnsi="Open Sans" w:cs="Open Sans"/>
        </w:rPr>
      </w:pPr>
      <w:r w:rsidRPr="00E52754">
        <w:rPr>
          <w:rFonts w:ascii="Open Sans" w:hAnsi="Open Sans" w:cs="Open Sans"/>
        </w:rPr>
        <w:t>g. Lovro Novinšek, tel.: 01 58 75 259</w:t>
      </w:r>
      <w:r w:rsidR="006F6754" w:rsidRPr="00E52754">
        <w:rPr>
          <w:rFonts w:ascii="Open Sans" w:hAnsi="Open Sans" w:cs="Open Sans"/>
        </w:rPr>
        <w:t xml:space="preserve"> </w:t>
      </w:r>
      <w:r w:rsidR="00A9110E" w:rsidRPr="00E52754">
        <w:rPr>
          <w:rFonts w:ascii="Open Sans" w:hAnsi="Open Sans" w:cs="Open Sans"/>
        </w:rPr>
        <w:t xml:space="preserve">ali 041 526 000 </w:t>
      </w:r>
      <w:r w:rsidRPr="00E52754">
        <w:rPr>
          <w:rFonts w:ascii="Open Sans" w:hAnsi="Open Sans" w:cs="Open Sans"/>
        </w:rPr>
        <w:t>za Toplarniško ulico 19, Ljubljana;</w:t>
      </w:r>
    </w:p>
    <w:p w14:paraId="22E192B7" w14:textId="77777777" w:rsidR="00771F49" w:rsidRPr="00E52754" w:rsidRDefault="00771F49" w:rsidP="003F3E61">
      <w:pPr>
        <w:keepLines/>
        <w:numPr>
          <w:ilvl w:val="0"/>
          <w:numId w:val="58"/>
        </w:numPr>
        <w:spacing w:after="0" w:line="240" w:lineRule="auto"/>
        <w:rPr>
          <w:rFonts w:ascii="Open Sans" w:hAnsi="Open Sans" w:cs="Open Sans"/>
        </w:rPr>
      </w:pPr>
      <w:r w:rsidRPr="00E52754">
        <w:rPr>
          <w:rFonts w:ascii="Open Sans" w:hAnsi="Open Sans" w:cs="Open Sans"/>
        </w:rPr>
        <w:t>g. Roman Cankar, tel.: 041 630 279 za Verovškovo ulico 62 in 70, Ljubljana.</w:t>
      </w:r>
    </w:p>
    <w:p w14:paraId="42C64382" w14:textId="77777777" w:rsidR="00771F49" w:rsidRPr="00E52754" w:rsidRDefault="00771F49" w:rsidP="00771F49">
      <w:pPr>
        <w:keepLines/>
        <w:spacing w:after="0" w:line="240" w:lineRule="auto"/>
        <w:jc w:val="both"/>
        <w:rPr>
          <w:rFonts w:ascii="Open Sans" w:eastAsia="Times New Roman" w:hAnsi="Open Sans" w:cs="Open Sans"/>
          <w:iCs/>
          <w:lang w:eastAsia="sl-SI"/>
        </w:rPr>
      </w:pPr>
    </w:p>
    <w:p w14:paraId="4B18A193" w14:textId="689328C0" w:rsidR="00771F49" w:rsidRPr="00E52754" w:rsidRDefault="00771F49" w:rsidP="00771F49">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 xml:space="preserve">Naročnik bo v ta namen ločeno organiziral </w:t>
      </w:r>
      <w:r w:rsidR="004578CF">
        <w:rPr>
          <w:rFonts w:ascii="Open Sans" w:eastAsia="Times New Roman" w:hAnsi="Open Sans" w:cs="Open Sans"/>
          <w:lang w:eastAsia="sl-SI"/>
        </w:rPr>
        <w:t>oglede</w:t>
      </w:r>
      <w:r w:rsidRPr="00E52754">
        <w:rPr>
          <w:rFonts w:ascii="Open Sans" w:eastAsia="Times New Roman" w:hAnsi="Open Sans" w:cs="Open Sans"/>
          <w:lang w:eastAsia="sl-SI"/>
        </w:rPr>
        <w:t xml:space="preserve"> s posameznimi ponudniki na</w:t>
      </w:r>
      <w:r w:rsidRPr="00E52754">
        <w:rPr>
          <w:rFonts w:ascii="Open Sans" w:eastAsia="Times New Roman" w:hAnsi="Open Sans" w:cs="Open Sans"/>
          <w:bCs/>
          <w:lang w:eastAsia="sl-SI"/>
        </w:rPr>
        <w:t xml:space="preserve"> lokacijah naročnika Verovškova ulica 62, Verovškova ulica 70 in Toplarniška ulica 19, vse</w:t>
      </w:r>
      <w:r w:rsidRPr="00E52754">
        <w:rPr>
          <w:rFonts w:ascii="Open Sans" w:eastAsia="Times New Roman" w:hAnsi="Open Sans" w:cs="Open Sans"/>
          <w:lang w:eastAsia="sl-SI"/>
        </w:rPr>
        <w:t xml:space="preserve"> v Ljubljani, </w:t>
      </w:r>
      <w:r w:rsidRPr="00E52754">
        <w:rPr>
          <w:rFonts w:ascii="Open Sans" w:eastAsia="Times New Roman" w:hAnsi="Open Sans" w:cs="Open Sans"/>
          <w:b/>
          <w:u w:val="single"/>
          <w:lang w:eastAsia="sl-SI"/>
        </w:rPr>
        <w:t>ki so obvezni za vse ponudnike</w:t>
      </w:r>
      <w:r w:rsidRPr="00E52754">
        <w:rPr>
          <w:rFonts w:ascii="Open Sans" w:eastAsia="Times New Roman" w:hAnsi="Open Sans" w:cs="Open Sans"/>
          <w:lang w:eastAsia="sl-SI"/>
        </w:rPr>
        <w:t>. Ponudnik mora kontaktirati predstavnika naročnika</w:t>
      </w:r>
      <w:r w:rsidRPr="00E52754">
        <w:rPr>
          <w:rFonts w:ascii="Open Sans" w:eastAsia="Times New Roman" w:hAnsi="Open Sans" w:cs="Open Sans"/>
          <w:iCs/>
          <w:lang w:eastAsia="sl-SI"/>
        </w:rPr>
        <w:t xml:space="preserve"> </w:t>
      </w:r>
      <w:r w:rsidR="004578CF">
        <w:rPr>
          <w:rFonts w:ascii="Open Sans" w:eastAsia="Times New Roman" w:hAnsi="Open Sans" w:cs="Open Sans"/>
          <w:iCs/>
          <w:lang w:eastAsia="sl-SI"/>
        </w:rPr>
        <w:t xml:space="preserve">najkasneje do </w:t>
      </w:r>
      <w:r w:rsidR="004578CF" w:rsidRPr="004578CF">
        <w:rPr>
          <w:rFonts w:ascii="Open Sans" w:eastAsia="Times New Roman" w:hAnsi="Open Sans" w:cs="Open Sans"/>
          <w:b/>
          <w:bCs/>
          <w:iCs/>
          <w:lang w:eastAsia="sl-SI"/>
        </w:rPr>
        <w:t>8. 4.</w:t>
      </w:r>
      <w:r w:rsidR="00891A47" w:rsidRPr="004578CF">
        <w:rPr>
          <w:rFonts w:ascii="Open Sans" w:eastAsia="Times New Roman" w:hAnsi="Open Sans" w:cs="Open Sans"/>
          <w:b/>
          <w:bCs/>
          <w:iCs/>
          <w:lang w:eastAsia="sl-SI"/>
        </w:rPr>
        <w:t xml:space="preserve"> </w:t>
      </w:r>
      <w:r w:rsidR="008B4D2A" w:rsidRPr="004578CF">
        <w:rPr>
          <w:rFonts w:ascii="Open Sans" w:eastAsia="Times New Roman" w:hAnsi="Open Sans" w:cs="Open Sans"/>
          <w:b/>
          <w:bCs/>
          <w:iCs/>
          <w:lang w:eastAsia="sl-SI"/>
        </w:rPr>
        <w:t>202</w:t>
      </w:r>
      <w:r w:rsidR="00891A47" w:rsidRPr="004578CF">
        <w:rPr>
          <w:rFonts w:ascii="Open Sans" w:eastAsia="Times New Roman" w:hAnsi="Open Sans" w:cs="Open Sans"/>
          <w:b/>
          <w:bCs/>
          <w:iCs/>
          <w:lang w:eastAsia="sl-SI"/>
        </w:rPr>
        <w:t>6</w:t>
      </w:r>
      <w:r w:rsidRPr="00E52754">
        <w:rPr>
          <w:rFonts w:ascii="Open Sans" w:eastAsia="Times New Roman" w:hAnsi="Open Sans" w:cs="Open Sans"/>
          <w:lang w:eastAsia="sl-SI"/>
        </w:rPr>
        <w:t xml:space="preserve"> in se dogovoriti za </w:t>
      </w:r>
      <w:r w:rsidR="004578CF">
        <w:rPr>
          <w:rFonts w:ascii="Open Sans" w:eastAsia="Times New Roman" w:hAnsi="Open Sans" w:cs="Open Sans"/>
          <w:lang w:eastAsia="sl-SI"/>
        </w:rPr>
        <w:t>ogled</w:t>
      </w:r>
      <w:r w:rsidRPr="00E52754">
        <w:rPr>
          <w:rFonts w:ascii="Open Sans" w:eastAsia="Times New Roman" w:hAnsi="Open Sans" w:cs="Open Sans"/>
          <w:lang w:eastAsia="sl-SI"/>
        </w:rPr>
        <w:t>. Ogled objektov je možen vsak delavnik, od 8. do 12. ure</w:t>
      </w:r>
      <w:r w:rsidR="00163B35">
        <w:rPr>
          <w:rFonts w:ascii="Open Sans" w:eastAsia="Times New Roman" w:hAnsi="Open Sans" w:cs="Open Sans"/>
          <w:lang w:eastAsia="sl-SI"/>
        </w:rPr>
        <w:t xml:space="preserve"> in sicer </w:t>
      </w:r>
      <w:r w:rsidR="00163B35" w:rsidRPr="00163B35">
        <w:rPr>
          <w:rFonts w:ascii="Open Sans" w:eastAsia="Times New Roman" w:hAnsi="Open Sans" w:cs="Open Sans"/>
          <w:b/>
          <w:bCs/>
          <w:lang w:eastAsia="sl-SI"/>
        </w:rPr>
        <w:t>od</w:t>
      </w:r>
      <w:r w:rsidR="00163B35">
        <w:rPr>
          <w:rFonts w:ascii="Open Sans" w:eastAsia="Times New Roman" w:hAnsi="Open Sans" w:cs="Open Sans"/>
          <w:lang w:eastAsia="sl-SI"/>
        </w:rPr>
        <w:t xml:space="preserve"> </w:t>
      </w:r>
      <w:r w:rsidR="00163B35" w:rsidRPr="00163B35">
        <w:rPr>
          <w:rFonts w:ascii="Open Sans" w:eastAsia="Times New Roman" w:hAnsi="Open Sans" w:cs="Open Sans"/>
          <w:b/>
          <w:bCs/>
          <w:lang w:eastAsia="sl-SI"/>
        </w:rPr>
        <w:t>7. 4. 2026 do</w:t>
      </w:r>
      <w:r w:rsidR="00163B35">
        <w:rPr>
          <w:rFonts w:ascii="Open Sans" w:eastAsia="Times New Roman" w:hAnsi="Open Sans" w:cs="Open Sans"/>
          <w:b/>
          <w:bCs/>
          <w:lang w:eastAsia="sl-SI"/>
        </w:rPr>
        <w:t xml:space="preserve"> najkasneje</w:t>
      </w:r>
      <w:r w:rsidR="00163B35">
        <w:rPr>
          <w:rFonts w:ascii="Open Sans" w:eastAsia="Times New Roman" w:hAnsi="Open Sans" w:cs="Open Sans"/>
          <w:lang w:eastAsia="sl-SI"/>
        </w:rPr>
        <w:t xml:space="preserve"> </w:t>
      </w:r>
      <w:r w:rsidR="004578CF">
        <w:rPr>
          <w:rFonts w:ascii="Open Sans" w:eastAsia="Times New Roman" w:hAnsi="Open Sans" w:cs="Open Sans"/>
          <w:b/>
          <w:lang w:eastAsia="sl-SI"/>
        </w:rPr>
        <w:t xml:space="preserve">14. 4. </w:t>
      </w:r>
      <w:r w:rsidR="008B4D2A" w:rsidRPr="00E52754">
        <w:rPr>
          <w:rFonts w:ascii="Open Sans" w:eastAsia="Times New Roman" w:hAnsi="Open Sans" w:cs="Open Sans"/>
          <w:b/>
          <w:lang w:eastAsia="sl-SI"/>
        </w:rPr>
        <w:t>202</w:t>
      </w:r>
      <w:r w:rsidR="00891A47" w:rsidRPr="00E52754">
        <w:rPr>
          <w:rFonts w:ascii="Open Sans" w:eastAsia="Times New Roman" w:hAnsi="Open Sans" w:cs="Open Sans"/>
          <w:b/>
          <w:lang w:eastAsia="sl-SI"/>
        </w:rPr>
        <w:t>6</w:t>
      </w:r>
      <w:r w:rsidRPr="00E52754">
        <w:rPr>
          <w:rFonts w:ascii="Open Sans" w:eastAsia="Times New Roman" w:hAnsi="Open Sans" w:cs="Open Sans"/>
          <w:lang w:eastAsia="sl-SI"/>
        </w:rPr>
        <w:t xml:space="preserve">. </w:t>
      </w:r>
    </w:p>
    <w:p w14:paraId="0AFB6BF5" w14:textId="77777777" w:rsidR="00771F49" w:rsidRPr="00E52754" w:rsidRDefault="00771F49" w:rsidP="00771F49">
      <w:pPr>
        <w:keepLines/>
        <w:spacing w:after="0" w:line="240" w:lineRule="auto"/>
        <w:jc w:val="both"/>
        <w:rPr>
          <w:rFonts w:ascii="Open Sans" w:eastAsia="Times New Roman" w:hAnsi="Open Sans" w:cs="Open Sans"/>
          <w:lang w:eastAsia="sl-SI"/>
        </w:rPr>
      </w:pPr>
    </w:p>
    <w:bookmarkEnd w:id="20"/>
    <w:p w14:paraId="6A694A87" w14:textId="71F5FDE2" w:rsidR="00771F49" w:rsidRPr="00E52754" w:rsidRDefault="00771F49" w:rsidP="00771F49">
      <w:pPr>
        <w:keepLine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Ponudnik ne bo upravičen do nobenega povečanja cene, ki bi ga utemeljeval s tem, da ni bil polno obveščen o pogojih, ki se nanašajo na predmetne obveznosti.</w:t>
      </w:r>
    </w:p>
    <w:p w14:paraId="645D038B" w14:textId="77777777" w:rsidR="00771F49" w:rsidRPr="00E52754" w:rsidRDefault="00771F49" w:rsidP="00771F49">
      <w:pPr>
        <w:keepLines/>
        <w:spacing w:after="0" w:line="240" w:lineRule="auto"/>
        <w:jc w:val="both"/>
        <w:rPr>
          <w:rFonts w:ascii="Open Sans" w:eastAsia="Times New Roman" w:hAnsi="Open Sans" w:cs="Open Sans"/>
          <w:lang w:eastAsia="sl-SI"/>
        </w:rPr>
      </w:pPr>
    </w:p>
    <w:p w14:paraId="5F5DD7EA" w14:textId="77777777" w:rsidR="00771F49" w:rsidRPr="00E52754" w:rsidRDefault="00771F49" w:rsidP="00771F49">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Ponudnik mora kot </w:t>
      </w:r>
      <w:r w:rsidRPr="00E52754">
        <w:rPr>
          <w:rFonts w:ascii="Open Sans" w:eastAsia="Times New Roman" w:hAnsi="Open Sans" w:cs="Open Sans"/>
          <w:b/>
          <w:lang w:eastAsia="sl-SI"/>
        </w:rPr>
        <w:t>prilogo 7</w:t>
      </w:r>
      <w:r w:rsidRPr="00E52754">
        <w:rPr>
          <w:rFonts w:ascii="Open Sans" w:eastAsia="Times New Roman" w:hAnsi="Open Sans" w:cs="Open Sans"/>
          <w:lang w:eastAsia="sl-SI"/>
        </w:rPr>
        <w:t xml:space="preserve"> predložiti potrdilo (izdano s strani naročnika) o opravljenem obveznem ogledu objektov na katerih se bodo izvajala dela, ki so predmet postopka JN.</w:t>
      </w:r>
    </w:p>
    <w:p w14:paraId="2E3125D8" w14:textId="77777777" w:rsidR="00374FCA" w:rsidRPr="00E52754" w:rsidRDefault="00374FCA" w:rsidP="00FE1859">
      <w:pPr>
        <w:spacing w:after="0" w:line="240" w:lineRule="auto"/>
        <w:jc w:val="both"/>
        <w:rPr>
          <w:rFonts w:ascii="Open Sans" w:eastAsia="Times New Roman" w:hAnsi="Open Sans" w:cs="Open Sans"/>
          <w:lang w:eastAsia="sl-SI"/>
        </w:rPr>
      </w:pPr>
    </w:p>
    <w:p w14:paraId="2E859048" w14:textId="77777777" w:rsidR="00A551B4" w:rsidRPr="00E52754" w:rsidRDefault="00A551B4" w:rsidP="00FE1859">
      <w:pPr>
        <w:numPr>
          <w:ilvl w:val="1"/>
          <w:numId w:val="2"/>
        </w:numPr>
        <w:spacing w:after="0" w:line="240" w:lineRule="auto"/>
        <w:jc w:val="both"/>
        <w:rPr>
          <w:rFonts w:ascii="Open Sans" w:hAnsi="Open Sans" w:cs="Open Sans"/>
          <w:b/>
        </w:rPr>
      </w:pPr>
      <w:r w:rsidRPr="00E52754">
        <w:rPr>
          <w:rFonts w:ascii="Open Sans" w:hAnsi="Open Sans" w:cs="Open Sans"/>
          <w:b/>
        </w:rPr>
        <w:t>Ostale zahteve in pogoji naročnika</w:t>
      </w:r>
    </w:p>
    <w:p w14:paraId="54FCF891" w14:textId="77777777" w:rsidR="00A551B4" w:rsidRPr="00E52754" w:rsidRDefault="00A551B4" w:rsidP="00FE1859">
      <w:pPr>
        <w:spacing w:after="0" w:line="240" w:lineRule="auto"/>
        <w:rPr>
          <w:rFonts w:ascii="Open Sans" w:hAnsi="Open Sans" w:cs="Open Sans"/>
          <w:szCs w:val="21"/>
        </w:rPr>
      </w:pPr>
    </w:p>
    <w:p w14:paraId="07D8A76C" w14:textId="77777777" w:rsidR="00AA3F07" w:rsidRPr="00E52754" w:rsidRDefault="00AA3F07" w:rsidP="00CF3DD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Ponudnik, skupina ponudnikov v okviru skupne ponudbe, vsi v ponudbi navedeni podizvajalci ter </w:t>
      </w:r>
      <w:r w:rsidRPr="00E52754">
        <w:rPr>
          <w:rFonts w:ascii="Open Sans" w:eastAsia="Times New Roman" w:hAnsi="Open Sans" w:cs="Open Sans"/>
          <w:bCs/>
          <w:lang w:eastAsia="sl-SI"/>
        </w:rPr>
        <w:t>subjekti, katerega zmogljivost bo ponudnik uporabil,</w:t>
      </w:r>
      <w:r w:rsidRPr="00E52754">
        <w:rPr>
          <w:rFonts w:ascii="Open Sans" w:eastAsia="Times New Roman" w:hAnsi="Open Sans" w:cs="Open Sans"/>
          <w:lang w:eastAsia="sl-SI"/>
        </w:rPr>
        <w:t xml:space="preserve"> ne sme/jo biti uvrščen/i na seznam poslovnih subjektov, s katerimi na podlagi 35. člena Zakona o integriteti in preprečevanju korupcije (Ur. l. RS, št. 69/11-UPB2, v nadaljevanju: ZIntPK), naročniki ne smejo sodelovati.</w:t>
      </w:r>
    </w:p>
    <w:p w14:paraId="1D9B9E6C" w14:textId="77777777" w:rsidR="00AA3F07" w:rsidRPr="00E52754" w:rsidRDefault="00AA3F07" w:rsidP="00CF3DD5">
      <w:pPr>
        <w:spacing w:after="0" w:line="240" w:lineRule="auto"/>
        <w:jc w:val="both"/>
        <w:rPr>
          <w:rFonts w:ascii="Open Sans" w:eastAsia="Times New Roman" w:hAnsi="Open Sans" w:cs="Open Sans"/>
          <w:lang w:eastAsia="sl-SI"/>
        </w:rPr>
      </w:pPr>
    </w:p>
    <w:p w14:paraId="761953F2" w14:textId="77777777" w:rsidR="001372FC" w:rsidRPr="00E52754" w:rsidRDefault="00AA3F07" w:rsidP="00CF3DD5">
      <w:pPr>
        <w:spacing w:after="0" w:line="240" w:lineRule="auto"/>
        <w:rPr>
          <w:rFonts w:ascii="Open Sans" w:eastAsia="Times New Roman" w:hAnsi="Open Sans" w:cs="Open Sans"/>
          <w:szCs w:val="20"/>
          <w:lang w:eastAsia="sl-SI"/>
        </w:rPr>
      </w:pPr>
      <w:r w:rsidRPr="00E52754">
        <w:rPr>
          <w:rFonts w:ascii="Open Sans" w:eastAsia="Times New Roman" w:hAnsi="Open Sans" w:cs="Open Sans"/>
          <w:szCs w:val="20"/>
          <w:lang w:eastAsia="sl-SI"/>
        </w:rPr>
        <w:t>Gospodarski subjekt izpolni zahtevo s predložitvijo izpolnjene in podpisane priloge A.</w:t>
      </w:r>
    </w:p>
    <w:p w14:paraId="44B66C64" w14:textId="77777777" w:rsidR="00E033D3" w:rsidRPr="00E52754" w:rsidRDefault="00E033D3" w:rsidP="00CF3DD5">
      <w:pPr>
        <w:spacing w:after="0" w:line="240" w:lineRule="auto"/>
        <w:rPr>
          <w:rFonts w:ascii="Open Sans" w:eastAsia="Times New Roman" w:hAnsi="Open Sans" w:cs="Open Sans"/>
          <w:b/>
          <w:lang w:eastAsia="sl-SI"/>
        </w:rPr>
      </w:pPr>
    </w:p>
    <w:p w14:paraId="25690D60" w14:textId="77777777" w:rsidR="00166DDF" w:rsidRPr="00E52754" w:rsidRDefault="00E033D3" w:rsidP="00CF3DD5">
      <w:pPr>
        <w:numPr>
          <w:ilvl w:val="0"/>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ZAHTEVE IZ VARSTVA PRI DELU IN POŽARNEGA VARSTVA</w:t>
      </w:r>
    </w:p>
    <w:p w14:paraId="4A32D592" w14:textId="77777777" w:rsidR="000221CF" w:rsidRPr="00E52754" w:rsidRDefault="000221CF" w:rsidP="00CF3DD5">
      <w:pPr>
        <w:spacing w:after="0" w:line="240" w:lineRule="auto"/>
        <w:jc w:val="both"/>
        <w:rPr>
          <w:rFonts w:ascii="Open Sans" w:eastAsia="Times New Roman" w:hAnsi="Open Sans" w:cs="Open Sans"/>
          <w:lang w:eastAsia="sl-SI"/>
        </w:rPr>
      </w:pPr>
    </w:p>
    <w:p w14:paraId="1B3816A3" w14:textId="77777777" w:rsidR="000221CF" w:rsidRPr="00E52754" w:rsidRDefault="000221CF" w:rsidP="00CF3DD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Zahteve glede izvajanja  ukrepov na skupnih deloviščih pri naročniku</w:t>
      </w:r>
    </w:p>
    <w:p w14:paraId="51C92176" w14:textId="77777777" w:rsidR="000221CF" w:rsidRPr="00E52754" w:rsidRDefault="000221CF" w:rsidP="00CF3DD5">
      <w:pPr>
        <w:spacing w:after="0" w:line="240" w:lineRule="auto"/>
        <w:jc w:val="both"/>
        <w:rPr>
          <w:rFonts w:ascii="Open Sans" w:eastAsia="Times New Roman" w:hAnsi="Open Sans" w:cs="Open Sans"/>
          <w:lang w:eastAsia="sl-SI"/>
        </w:rPr>
      </w:pPr>
    </w:p>
    <w:p w14:paraId="2C159930" w14:textId="77777777" w:rsidR="000221CF" w:rsidRPr="00E52754" w:rsidRDefault="000221CF" w:rsidP="00CF3DD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Usposobljenost delavcev za varno izvajanje dela</w:t>
      </w:r>
    </w:p>
    <w:p w14:paraId="53A2A0CD" w14:textId="77777777" w:rsidR="000221CF" w:rsidRPr="00E52754" w:rsidRDefault="000221CF" w:rsidP="00CF3DD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 skupnih deloviščih se bodo izvajala tudi dela, kjer obstaja večje tveganje za nastanek poškodb in okvar zdravja delavcev.</w:t>
      </w:r>
    </w:p>
    <w:p w14:paraId="20FFB490" w14:textId="77777777" w:rsidR="000221CF" w:rsidRPr="00E52754" w:rsidRDefault="000221CF" w:rsidP="00CF3DD5">
      <w:pPr>
        <w:spacing w:after="0" w:line="240" w:lineRule="auto"/>
        <w:jc w:val="both"/>
        <w:rPr>
          <w:rFonts w:ascii="Open Sans" w:eastAsia="Times New Roman" w:hAnsi="Open Sans" w:cs="Open Sans"/>
          <w:lang w:eastAsia="sl-SI"/>
        </w:rPr>
      </w:pPr>
    </w:p>
    <w:p w14:paraId="0CBEB4DC" w14:textId="77777777" w:rsidR="000221CF" w:rsidRPr="00E52754" w:rsidRDefault="000221CF" w:rsidP="00CF3DD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Zato morajo biti delavci izvajalca usposobljeni za varno izvajanje dela po programu, ki zajema najmanj naslednje dejavnike tveganja za poškodbe in okvare zdravja na skupnih deloviščih:</w:t>
      </w:r>
    </w:p>
    <w:p w14:paraId="0B2D0669" w14:textId="77777777" w:rsidR="000221CF" w:rsidRPr="00E52754" w:rsidRDefault="000221CF" w:rsidP="00CF3DD5">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 xml:space="preserve">poznavanje temeljnih zakonskih določb, </w:t>
      </w:r>
    </w:p>
    <w:p w14:paraId="595B9D3F" w14:textId="77777777" w:rsidR="000221CF" w:rsidRPr="00E52754" w:rsidRDefault="000221CF" w:rsidP="00CF3DD5">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poznavanje (internih) predpisov glede: prijavljanje poškodb pri delu, preizkus alkoholiziranosti, prva pomoč;</w:t>
      </w:r>
    </w:p>
    <w:p w14:paraId="2AAC4F15" w14:textId="77777777" w:rsidR="000221CF" w:rsidRPr="00E52754" w:rsidRDefault="000221CF" w:rsidP="004D150D">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poznavanje osnov o varnostnih znakih;</w:t>
      </w:r>
    </w:p>
    <w:p w14:paraId="2F62A043" w14:textId="77777777" w:rsidR="000221CF" w:rsidRPr="00E52754" w:rsidRDefault="000221CF" w:rsidP="004D150D">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poznavanje osnov iz požarnega varstva;</w:t>
      </w:r>
    </w:p>
    <w:p w14:paraId="75AAF6B0" w14:textId="77777777" w:rsidR="000221CF" w:rsidRPr="00E52754" w:rsidRDefault="000221CF" w:rsidP="004D150D">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poznavanje osnov varnega dela z nevarnimi snovmi;</w:t>
      </w:r>
    </w:p>
    <w:p w14:paraId="3AC6C1A9" w14:textId="77777777" w:rsidR="000221CF" w:rsidRPr="00E52754" w:rsidRDefault="000221CF" w:rsidP="004D150D">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osnove urejenosti delovnih mest;</w:t>
      </w:r>
    </w:p>
    <w:p w14:paraId="760056D2" w14:textId="77777777" w:rsidR="000221CF" w:rsidRPr="00E52754" w:rsidRDefault="000221CF" w:rsidP="004D150D">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osnove varne uporabe delovne opreme;</w:t>
      </w:r>
    </w:p>
    <w:p w14:paraId="060F9BBF" w14:textId="77777777" w:rsidR="000221CF" w:rsidRPr="00E52754" w:rsidRDefault="000221CF" w:rsidP="004D150D">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osnove varstva pri delu pred nevarnostjo električnega toka;</w:t>
      </w:r>
    </w:p>
    <w:p w14:paraId="1FD69FC4" w14:textId="77777777" w:rsidR="000221CF" w:rsidRPr="00E52754" w:rsidRDefault="000221CF" w:rsidP="004D150D">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osnove uporabe osebne varovalne opreme;</w:t>
      </w:r>
    </w:p>
    <w:p w14:paraId="07BBF095" w14:textId="77777777" w:rsidR="000221CF" w:rsidRPr="00E52754" w:rsidRDefault="000221CF" w:rsidP="004D150D">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osnove varnega dvigovanja in prenašanja bremen;</w:t>
      </w:r>
    </w:p>
    <w:p w14:paraId="50093774" w14:textId="77777777" w:rsidR="000221CF" w:rsidRPr="00E52754" w:rsidRDefault="000221CF" w:rsidP="004D150D">
      <w:pPr>
        <w:pStyle w:val="Odstavekseznama"/>
        <w:numPr>
          <w:ilvl w:val="0"/>
          <w:numId w:val="68"/>
        </w:numPr>
        <w:ind w:left="426" w:hanging="426"/>
        <w:jc w:val="both"/>
        <w:rPr>
          <w:rFonts w:ascii="Open Sans" w:hAnsi="Open Sans" w:cs="Open Sans"/>
          <w:sz w:val="22"/>
          <w:szCs w:val="22"/>
        </w:rPr>
      </w:pPr>
      <w:r w:rsidRPr="00E52754">
        <w:rPr>
          <w:rFonts w:ascii="Open Sans" w:hAnsi="Open Sans" w:cs="Open Sans"/>
          <w:sz w:val="22"/>
          <w:szCs w:val="22"/>
        </w:rPr>
        <w:t>osnove varnega dela na deloviščih.</w:t>
      </w:r>
    </w:p>
    <w:p w14:paraId="0CA1473E" w14:textId="77777777" w:rsidR="000221CF" w:rsidRPr="00E52754" w:rsidRDefault="000221CF" w:rsidP="000221CF">
      <w:pPr>
        <w:spacing w:after="0" w:line="240" w:lineRule="auto"/>
        <w:jc w:val="both"/>
        <w:rPr>
          <w:rFonts w:ascii="Open Sans" w:eastAsia="Times New Roman" w:hAnsi="Open Sans" w:cs="Open Sans"/>
          <w:lang w:eastAsia="sl-SI"/>
        </w:rPr>
      </w:pPr>
    </w:p>
    <w:p w14:paraId="2236D0CB"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Posebne usposobljenosti:</w:t>
      </w:r>
    </w:p>
    <w:p w14:paraId="2BF4C939" w14:textId="77777777" w:rsidR="000221CF" w:rsidRPr="00E52754" w:rsidRDefault="000221CF" w:rsidP="000221CF">
      <w:pPr>
        <w:spacing w:after="0" w:line="240" w:lineRule="auto"/>
        <w:jc w:val="both"/>
        <w:rPr>
          <w:rFonts w:ascii="Open Sans" w:eastAsia="Times New Roman" w:hAnsi="Open Sans" w:cs="Open Sans"/>
          <w:lang w:eastAsia="sl-SI"/>
        </w:rPr>
      </w:pPr>
    </w:p>
    <w:p w14:paraId="68D86280"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Vsi delavci morajo imeti veljavne (praktični in teoretični del) preizkuse znanja iz varstva pri delu, ki niso starejši od 2 (dveh) let. Usposobljeni morajo biti po programu usposabljanja, ki zajema vse nevarnosti in škodljivosti, ki jim bodo delavci izpostavljeni pri izvajanju pogodbenih storitev.</w:t>
      </w:r>
    </w:p>
    <w:p w14:paraId="5047BDB0" w14:textId="77777777" w:rsidR="000221CF" w:rsidRPr="00E52754" w:rsidRDefault="000221CF" w:rsidP="000221CF">
      <w:pPr>
        <w:spacing w:after="0" w:line="240" w:lineRule="auto"/>
        <w:jc w:val="both"/>
        <w:rPr>
          <w:rFonts w:ascii="Open Sans" w:eastAsia="Times New Roman" w:hAnsi="Open Sans" w:cs="Open Sans"/>
          <w:lang w:eastAsia="sl-SI"/>
        </w:rPr>
      </w:pPr>
    </w:p>
    <w:p w14:paraId="6B44E612"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Zdravstvena sposobnost delavcev:</w:t>
      </w:r>
    </w:p>
    <w:p w14:paraId="4D3B3846" w14:textId="77777777" w:rsidR="000221CF" w:rsidRPr="00E52754" w:rsidRDefault="000221CF" w:rsidP="000221CF">
      <w:pPr>
        <w:spacing w:after="0" w:line="240" w:lineRule="auto"/>
        <w:jc w:val="both"/>
        <w:rPr>
          <w:rFonts w:ascii="Open Sans" w:eastAsia="Times New Roman" w:hAnsi="Open Sans" w:cs="Open Sans"/>
          <w:lang w:eastAsia="sl-SI"/>
        </w:rPr>
      </w:pPr>
    </w:p>
    <w:p w14:paraId="73EAB975"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0ED9AA27" w14:textId="77777777" w:rsidR="000221CF" w:rsidRPr="00E52754" w:rsidRDefault="000221CF" w:rsidP="000221CF">
      <w:pPr>
        <w:spacing w:after="0" w:line="240" w:lineRule="auto"/>
        <w:jc w:val="both"/>
        <w:rPr>
          <w:rFonts w:ascii="Open Sans" w:eastAsia="Times New Roman" w:hAnsi="Open Sans" w:cs="Open Sans"/>
          <w:lang w:eastAsia="sl-SI"/>
        </w:rPr>
      </w:pPr>
    </w:p>
    <w:p w14:paraId="4F615C54"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Napotnica za zdravstveni pregled mora vsebovati dela in izpostavljenost tveganjem, ki se pričakujejo pri izvajanju pogodbenih storitev.</w:t>
      </w:r>
    </w:p>
    <w:p w14:paraId="651FEB43" w14:textId="77777777" w:rsidR="000221CF" w:rsidRPr="00E52754" w:rsidRDefault="000221CF" w:rsidP="000221CF">
      <w:pPr>
        <w:spacing w:after="0" w:line="240" w:lineRule="auto"/>
        <w:jc w:val="both"/>
        <w:rPr>
          <w:rFonts w:ascii="Open Sans" w:eastAsia="Times New Roman" w:hAnsi="Open Sans" w:cs="Open Sans"/>
          <w:lang w:eastAsia="sl-SI"/>
        </w:rPr>
      </w:pPr>
    </w:p>
    <w:p w14:paraId="149166FF"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Pisni sporazum na skupnih deloviščih:</w:t>
      </w:r>
    </w:p>
    <w:p w14:paraId="29290F91" w14:textId="77777777" w:rsidR="000221CF" w:rsidRPr="00E52754" w:rsidRDefault="000221CF" w:rsidP="000221CF">
      <w:pPr>
        <w:spacing w:after="0" w:line="240" w:lineRule="auto"/>
        <w:jc w:val="both"/>
        <w:rPr>
          <w:rFonts w:ascii="Open Sans" w:eastAsia="Times New Roman" w:hAnsi="Open Sans" w:cs="Open Sans"/>
          <w:lang w:eastAsia="sl-SI"/>
        </w:rPr>
      </w:pPr>
    </w:p>
    <w:p w14:paraId="2746F9BB"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 skupnih deloviščih določita naročnik in izvajalec skupne ukrepe za zagotavljanje varnosti in zdravja pri delu v smislu 39. člena Zakona o varnosti in zdravju pri delu.</w:t>
      </w:r>
    </w:p>
    <w:p w14:paraId="68E73C6B" w14:textId="77777777" w:rsidR="000221CF" w:rsidRPr="00E52754" w:rsidRDefault="000221CF" w:rsidP="000221CF">
      <w:pPr>
        <w:spacing w:after="0" w:line="240" w:lineRule="auto"/>
        <w:jc w:val="both"/>
        <w:rPr>
          <w:rFonts w:ascii="Open Sans" w:eastAsia="Times New Roman" w:hAnsi="Open Sans" w:cs="Open Sans"/>
          <w:lang w:eastAsia="sl-SI"/>
        </w:rPr>
      </w:pPr>
    </w:p>
    <w:p w14:paraId="0A05CBA3"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S Pisnim sporazumom o skupnih varnostnih ukrepih in ravnanju z okoljem naročnik in izvajalec določita tudi delavce za zagotovitev varnosti svojih delavcev na skupnem delovišču. </w:t>
      </w:r>
    </w:p>
    <w:p w14:paraId="1B61DBDF" w14:textId="77777777" w:rsidR="000221CF" w:rsidRPr="00E52754" w:rsidRDefault="000221CF" w:rsidP="000221CF">
      <w:pPr>
        <w:spacing w:after="0" w:line="240" w:lineRule="auto"/>
        <w:jc w:val="both"/>
        <w:rPr>
          <w:rFonts w:ascii="Open Sans" w:eastAsia="Times New Roman" w:hAnsi="Open Sans" w:cs="Open Sans"/>
          <w:lang w:eastAsia="sl-SI"/>
        </w:rPr>
      </w:pPr>
    </w:p>
    <w:p w14:paraId="143CC192"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Za usklajeno izvajanje ukrepov, določenih s pisnim sporazumom, določita odgovorno osebo naročnika, to je skrbnika pogodbe.</w:t>
      </w:r>
    </w:p>
    <w:p w14:paraId="79DAC36B" w14:textId="77777777" w:rsidR="000221CF" w:rsidRPr="00E52754" w:rsidRDefault="000221CF" w:rsidP="000221CF">
      <w:pPr>
        <w:spacing w:after="0" w:line="240" w:lineRule="auto"/>
        <w:jc w:val="both"/>
        <w:rPr>
          <w:rFonts w:ascii="Open Sans" w:eastAsia="Times New Roman" w:hAnsi="Open Sans" w:cs="Open Sans"/>
          <w:lang w:eastAsia="sl-SI"/>
        </w:rPr>
      </w:pPr>
    </w:p>
    <w:p w14:paraId="5887E7B7"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Interni predpisi:</w:t>
      </w:r>
    </w:p>
    <w:p w14:paraId="70D13D75" w14:textId="77777777" w:rsidR="000221CF" w:rsidRPr="00E52754" w:rsidRDefault="000221CF" w:rsidP="000221CF">
      <w:pPr>
        <w:spacing w:after="0" w:line="240" w:lineRule="auto"/>
        <w:jc w:val="both"/>
        <w:rPr>
          <w:rFonts w:ascii="Open Sans" w:eastAsia="Times New Roman" w:hAnsi="Open Sans" w:cs="Open Sans"/>
          <w:lang w:eastAsia="sl-SI"/>
        </w:rPr>
      </w:pPr>
    </w:p>
    <w:p w14:paraId="262F9383"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 skupnih deloviščih pri naročniku se, poleg veljavne zakonodaje, smiselno upošteva tudi interne predpise naročnika. Tako se mora izvajalec del seznaniti z določili:</w:t>
      </w:r>
    </w:p>
    <w:p w14:paraId="0A3AD28C" w14:textId="77777777" w:rsidR="000221CF" w:rsidRPr="00E52754" w:rsidRDefault="000221CF" w:rsidP="000221CF">
      <w:pPr>
        <w:spacing w:after="0" w:line="240" w:lineRule="auto"/>
        <w:jc w:val="both"/>
        <w:rPr>
          <w:rFonts w:ascii="Open Sans" w:eastAsia="Times New Roman" w:hAnsi="Open Sans" w:cs="Open Sans"/>
          <w:lang w:eastAsia="sl-SI"/>
        </w:rPr>
      </w:pPr>
    </w:p>
    <w:p w14:paraId="0DAC030E"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Požarnega reda:</w:t>
      </w:r>
    </w:p>
    <w:p w14:paraId="1AFDDA6C" w14:textId="77777777" w:rsidR="000221CF" w:rsidRPr="00E52754" w:rsidRDefault="000221CF" w:rsidP="000221CF">
      <w:p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w:t>
      </w:r>
      <w:r w:rsidRPr="00E52754">
        <w:rPr>
          <w:rFonts w:ascii="Open Sans" w:eastAsia="Times New Roman" w:hAnsi="Open Sans" w:cs="Open Sans"/>
          <w:lang w:eastAsia="sl-SI"/>
        </w:rPr>
        <w:tab/>
        <w:t>seznanitev z organizacijo varstva pred požarom pri naročniku (odgovorne osebe, osebe za izvajanje strokovnih nalog iz požarnega varstva,…),</w:t>
      </w:r>
    </w:p>
    <w:p w14:paraId="17B12CC4" w14:textId="77777777" w:rsidR="000221CF" w:rsidRPr="00E52754" w:rsidRDefault="000221CF" w:rsidP="000221CF">
      <w:p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w:t>
      </w:r>
      <w:r w:rsidRPr="00E52754">
        <w:rPr>
          <w:rFonts w:ascii="Open Sans" w:eastAsia="Times New Roman" w:hAnsi="Open Sans" w:cs="Open Sans"/>
          <w:lang w:eastAsia="sl-SI"/>
        </w:rPr>
        <w:tab/>
        <w:t>izvajanje preventivnih ukrepov iz požarnega varstva (izvajanje požarnih straž – izdaja »Dovoljenja za delo z odprtim ognjem in orodjem, ki iskri«, skladiščenje in delo z vnetljivimi in eksplozivnimi snovmi, …),</w:t>
      </w:r>
    </w:p>
    <w:p w14:paraId="030F1248" w14:textId="77777777" w:rsidR="000221CF" w:rsidRPr="00E52754" w:rsidRDefault="000221CF" w:rsidP="000221CF">
      <w:p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w:t>
      </w:r>
      <w:r w:rsidRPr="00E52754">
        <w:rPr>
          <w:rFonts w:ascii="Open Sans" w:eastAsia="Times New Roman" w:hAnsi="Open Sans" w:cs="Open Sans"/>
          <w:lang w:eastAsia="sl-SI"/>
        </w:rPr>
        <w:tab/>
        <w:t>seznanitev z izvlečki iz požarnih redov (načrtom evakuacije),</w:t>
      </w:r>
    </w:p>
    <w:p w14:paraId="743CF4AC" w14:textId="77777777" w:rsidR="000221CF" w:rsidRPr="00E52754" w:rsidRDefault="000221CF" w:rsidP="000221CF">
      <w:p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w:t>
      </w:r>
      <w:r w:rsidRPr="00E52754">
        <w:rPr>
          <w:rFonts w:ascii="Open Sans" w:eastAsia="Times New Roman" w:hAnsi="Open Sans" w:cs="Open Sans"/>
          <w:lang w:eastAsia="sl-SI"/>
        </w:rPr>
        <w:tab/>
        <w:t>seznanitev z ukrepi v primeru požara (javljanje, gašenje začetnih požarov, evakuacija,…).</w:t>
      </w:r>
    </w:p>
    <w:p w14:paraId="6183643E" w14:textId="77777777" w:rsidR="000221CF" w:rsidRPr="00E52754" w:rsidRDefault="000221CF" w:rsidP="000221CF">
      <w:pPr>
        <w:spacing w:after="0" w:line="240" w:lineRule="auto"/>
        <w:jc w:val="both"/>
        <w:rPr>
          <w:rFonts w:ascii="Open Sans" w:eastAsia="Times New Roman" w:hAnsi="Open Sans" w:cs="Open Sans"/>
          <w:lang w:eastAsia="sl-SI"/>
        </w:rPr>
      </w:pPr>
    </w:p>
    <w:p w14:paraId="08A995BD"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Redi (ukrepi za varno delo) v delovnih prostorih naročnika:</w:t>
      </w:r>
    </w:p>
    <w:p w14:paraId="6CE226C2" w14:textId="77777777" w:rsidR="000221CF" w:rsidRPr="00E52754" w:rsidRDefault="000221CF" w:rsidP="000221CF">
      <w:pPr>
        <w:spacing w:after="0" w:line="240" w:lineRule="auto"/>
        <w:jc w:val="both"/>
        <w:rPr>
          <w:rFonts w:ascii="Open Sans" w:eastAsia="Times New Roman" w:hAnsi="Open Sans" w:cs="Open Sans"/>
          <w:lang w:eastAsia="sl-SI"/>
        </w:rPr>
      </w:pPr>
    </w:p>
    <w:p w14:paraId="3AF5DC09"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Pri izvajanju pogodbenih storitev v posameznih delovnih prostorih mora izvajalec striktno upoštevati določila:</w:t>
      </w:r>
    </w:p>
    <w:p w14:paraId="05070CFB" w14:textId="77777777" w:rsidR="000221CF" w:rsidRPr="00E52754" w:rsidRDefault="000221CF" w:rsidP="000221CF">
      <w:p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w:t>
      </w:r>
      <w:r w:rsidRPr="00E52754">
        <w:rPr>
          <w:rFonts w:ascii="Open Sans" w:eastAsia="Times New Roman" w:hAnsi="Open Sans" w:cs="Open Sans"/>
          <w:lang w:eastAsia="sl-SI"/>
        </w:rPr>
        <w:tab/>
        <w:t>obratovalnih redov,</w:t>
      </w:r>
    </w:p>
    <w:p w14:paraId="7A89A623" w14:textId="77777777" w:rsidR="000221CF" w:rsidRPr="00E52754" w:rsidRDefault="000221CF" w:rsidP="000221CF">
      <w:p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w:t>
      </w:r>
      <w:r w:rsidRPr="00E52754">
        <w:rPr>
          <w:rFonts w:ascii="Open Sans" w:eastAsia="Times New Roman" w:hAnsi="Open Sans" w:cs="Open Sans"/>
          <w:lang w:eastAsia="sl-SI"/>
        </w:rPr>
        <w:tab/>
        <w:t>dvoriščnih redov,</w:t>
      </w:r>
    </w:p>
    <w:p w14:paraId="0DB78C52" w14:textId="77777777" w:rsidR="000221CF" w:rsidRPr="00E52754" w:rsidRDefault="000221CF" w:rsidP="000221CF">
      <w:p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w:t>
      </w:r>
      <w:r w:rsidRPr="00E52754">
        <w:rPr>
          <w:rFonts w:ascii="Open Sans" w:eastAsia="Times New Roman" w:hAnsi="Open Sans" w:cs="Open Sans"/>
          <w:lang w:eastAsia="sl-SI"/>
        </w:rPr>
        <w:tab/>
        <w:t>delavniških in drugih redov, ki so izobešeni na vidnih mestih.</w:t>
      </w:r>
    </w:p>
    <w:p w14:paraId="558EE627" w14:textId="77777777" w:rsidR="000221CF" w:rsidRPr="00E52754" w:rsidRDefault="000221CF" w:rsidP="000221CF">
      <w:pPr>
        <w:spacing w:after="0" w:line="240" w:lineRule="auto"/>
        <w:jc w:val="both"/>
        <w:rPr>
          <w:rFonts w:ascii="Open Sans" w:eastAsia="Times New Roman" w:hAnsi="Open Sans" w:cs="Open Sans"/>
          <w:lang w:eastAsia="sl-SI"/>
        </w:rPr>
      </w:pPr>
    </w:p>
    <w:p w14:paraId="66204121"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Navodila za varno delo:</w:t>
      </w:r>
    </w:p>
    <w:p w14:paraId="7E6F7C74" w14:textId="77777777" w:rsidR="000221CF" w:rsidRPr="00E52754" w:rsidRDefault="000221CF" w:rsidP="000221CF">
      <w:pPr>
        <w:spacing w:after="0" w:line="240" w:lineRule="auto"/>
        <w:jc w:val="both"/>
        <w:rPr>
          <w:rFonts w:ascii="Open Sans" w:eastAsia="Times New Roman" w:hAnsi="Open Sans" w:cs="Open Sans"/>
          <w:lang w:eastAsia="sl-SI"/>
        </w:rPr>
      </w:pPr>
    </w:p>
    <w:p w14:paraId="16067CCF"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Pri izvajanju pogodbenih storitev v posameznih delovnih prostorih mora izvajalec striktno upoštevati varnostna določila in navodila:</w:t>
      </w:r>
    </w:p>
    <w:p w14:paraId="11EEBEAF" w14:textId="77777777" w:rsidR="000221CF" w:rsidRPr="00E52754" w:rsidRDefault="000221CF" w:rsidP="000221CF">
      <w:p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w:t>
      </w:r>
      <w:r w:rsidRPr="00E52754">
        <w:rPr>
          <w:rFonts w:ascii="Open Sans" w:eastAsia="Times New Roman" w:hAnsi="Open Sans" w:cs="Open Sans"/>
          <w:lang w:eastAsia="sl-SI"/>
        </w:rPr>
        <w:tab/>
        <w:t xml:space="preserve">obratovalne in druge rede (dvoriščni red, delavniški red, remontni red,…), </w:t>
      </w:r>
    </w:p>
    <w:p w14:paraId="0F15FCDE" w14:textId="77777777" w:rsidR="000221CF" w:rsidRPr="00E52754" w:rsidRDefault="000221CF" w:rsidP="000221CF">
      <w:p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w:t>
      </w:r>
      <w:r w:rsidRPr="00E52754">
        <w:rPr>
          <w:rFonts w:ascii="Open Sans" w:eastAsia="Times New Roman" w:hAnsi="Open Sans" w:cs="Open Sans"/>
          <w:lang w:eastAsia="sl-SI"/>
        </w:rPr>
        <w:tab/>
        <w:t>varno delo z delovno opremo,</w:t>
      </w:r>
    </w:p>
    <w:p w14:paraId="59929A74" w14:textId="77777777" w:rsidR="000221CF" w:rsidRPr="00E52754" w:rsidRDefault="000221CF" w:rsidP="000221CF">
      <w:p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w:t>
      </w:r>
      <w:r w:rsidRPr="00E52754">
        <w:rPr>
          <w:rFonts w:ascii="Open Sans" w:eastAsia="Times New Roman" w:hAnsi="Open Sans" w:cs="Open Sans"/>
          <w:lang w:eastAsia="sl-SI"/>
        </w:rPr>
        <w:tab/>
        <w:t>druga varnostna navodila.</w:t>
      </w:r>
    </w:p>
    <w:p w14:paraId="683C2AC1" w14:textId="77777777" w:rsidR="000221CF" w:rsidRPr="00E52754" w:rsidRDefault="000221CF" w:rsidP="000221CF">
      <w:pPr>
        <w:spacing w:after="0" w:line="240" w:lineRule="auto"/>
        <w:jc w:val="both"/>
        <w:rPr>
          <w:rFonts w:ascii="Open Sans" w:eastAsia="Times New Roman" w:hAnsi="Open Sans" w:cs="Open Sans"/>
          <w:lang w:eastAsia="sl-SI"/>
        </w:rPr>
      </w:pPr>
    </w:p>
    <w:p w14:paraId="67412D6A"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Varnostni znaki:</w:t>
      </w:r>
    </w:p>
    <w:p w14:paraId="4A782CA6" w14:textId="77777777" w:rsidR="000221CF" w:rsidRPr="00E52754" w:rsidRDefault="000221CF" w:rsidP="000221CF">
      <w:pPr>
        <w:spacing w:after="0" w:line="240" w:lineRule="auto"/>
        <w:jc w:val="both"/>
        <w:rPr>
          <w:rFonts w:ascii="Open Sans" w:eastAsia="Times New Roman" w:hAnsi="Open Sans" w:cs="Open Sans"/>
          <w:lang w:eastAsia="sl-SI"/>
        </w:rPr>
      </w:pPr>
    </w:p>
    <w:p w14:paraId="7F55C0C8"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17D1A8C0" w14:textId="77777777" w:rsidR="000221CF" w:rsidRPr="00E52754" w:rsidRDefault="000221CF" w:rsidP="000221CF">
      <w:pPr>
        <w:spacing w:after="0" w:line="240" w:lineRule="auto"/>
        <w:jc w:val="both"/>
        <w:rPr>
          <w:rFonts w:ascii="Open Sans" w:eastAsia="Times New Roman" w:hAnsi="Open Sans" w:cs="Open Sans"/>
          <w:lang w:eastAsia="sl-SI"/>
        </w:rPr>
      </w:pPr>
    </w:p>
    <w:p w14:paraId="61439D66"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Osebna varovalna oprema:</w:t>
      </w:r>
    </w:p>
    <w:p w14:paraId="79FA2F1D" w14:textId="77777777" w:rsidR="000221CF" w:rsidRPr="00E52754" w:rsidRDefault="000221CF" w:rsidP="000221CF">
      <w:pPr>
        <w:spacing w:after="0" w:line="240" w:lineRule="auto"/>
        <w:jc w:val="both"/>
        <w:rPr>
          <w:rFonts w:ascii="Open Sans" w:eastAsia="Times New Roman" w:hAnsi="Open Sans" w:cs="Open Sans"/>
          <w:lang w:eastAsia="sl-SI"/>
        </w:rPr>
      </w:pPr>
    </w:p>
    <w:p w14:paraId="0DEE5C4E"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Delavci izvajalca so dolžni na skupnih deloviščih namensko, glede na vrsto tveganja za poškodbe oziroma okvare zdravja, uporabljati lastno osebno varovalno opremo, ki je skladna z veljavnimi standardi in redno pregledana.</w:t>
      </w:r>
    </w:p>
    <w:p w14:paraId="0C57DE0D" w14:textId="77777777" w:rsidR="000221CF" w:rsidRPr="00E52754" w:rsidRDefault="000221CF" w:rsidP="000221CF">
      <w:pPr>
        <w:spacing w:after="0" w:line="240" w:lineRule="auto"/>
        <w:jc w:val="both"/>
        <w:rPr>
          <w:rFonts w:ascii="Open Sans" w:eastAsia="Times New Roman" w:hAnsi="Open Sans" w:cs="Open Sans"/>
          <w:lang w:eastAsia="sl-SI"/>
        </w:rPr>
      </w:pPr>
    </w:p>
    <w:p w14:paraId="21EE57AA"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Delovna oprema:</w:t>
      </w:r>
    </w:p>
    <w:p w14:paraId="4FA5DE69" w14:textId="77777777" w:rsidR="000221CF" w:rsidRPr="00E52754" w:rsidRDefault="000221CF" w:rsidP="000221CF">
      <w:pPr>
        <w:spacing w:after="0" w:line="240" w:lineRule="auto"/>
        <w:jc w:val="both"/>
        <w:rPr>
          <w:rFonts w:ascii="Open Sans" w:eastAsia="Times New Roman" w:hAnsi="Open Sans" w:cs="Open Sans"/>
          <w:lang w:eastAsia="sl-SI"/>
        </w:rPr>
      </w:pPr>
    </w:p>
    <w:p w14:paraId="29525131"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Delovna oprema, ki bo uporabljena za izvedbo pogodbenih storitev mora biti skladna s predpisi.</w:t>
      </w:r>
    </w:p>
    <w:p w14:paraId="56017F9E" w14:textId="77777777" w:rsidR="000221CF" w:rsidRPr="00E52754" w:rsidRDefault="000221CF" w:rsidP="000221CF">
      <w:pPr>
        <w:spacing w:after="0" w:line="240" w:lineRule="auto"/>
        <w:jc w:val="both"/>
        <w:rPr>
          <w:rFonts w:ascii="Open Sans" w:eastAsia="Times New Roman" w:hAnsi="Open Sans" w:cs="Open Sans"/>
          <w:lang w:eastAsia="sl-SI"/>
        </w:rPr>
      </w:pPr>
    </w:p>
    <w:p w14:paraId="1289C0CB"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Izkopi in nevarne odprtine:</w:t>
      </w:r>
    </w:p>
    <w:p w14:paraId="49B5F0E8" w14:textId="77777777" w:rsidR="000221CF" w:rsidRPr="00E52754" w:rsidRDefault="000221CF" w:rsidP="000221CF">
      <w:pPr>
        <w:spacing w:after="0" w:line="240" w:lineRule="auto"/>
        <w:jc w:val="both"/>
        <w:rPr>
          <w:rFonts w:ascii="Open Sans" w:eastAsia="Times New Roman" w:hAnsi="Open Sans" w:cs="Open Sans"/>
          <w:lang w:eastAsia="sl-SI"/>
        </w:rPr>
      </w:pPr>
    </w:p>
    <w:p w14:paraId="63E7C0DB"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Izkope in nevarne odprtine mora izvajalec, skladno z uredbo, ustrezno zavarovati s postavitvijo ustrezno trdnih in visokih varovalnih ograj, ki preprečujejo padce.</w:t>
      </w:r>
    </w:p>
    <w:p w14:paraId="4CDE83D3"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Izkope je potrebno ustrezno zavarovati pred zasutjem (razpiranje, zagatnice, prepoved odlaganja 1 m od roba izkopa, itd.).</w:t>
      </w:r>
    </w:p>
    <w:p w14:paraId="0F740F92" w14:textId="77777777" w:rsidR="000221CF" w:rsidRPr="00E52754" w:rsidRDefault="000221CF" w:rsidP="000221CF">
      <w:pPr>
        <w:spacing w:after="0" w:line="240" w:lineRule="auto"/>
        <w:jc w:val="both"/>
        <w:rPr>
          <w:rFonts w:ascii="Open Sans" w:eastAsia="Times New Roman" w:hAnsi="Open Sans" w:cs="Open Sans"/>
          <w:lang w:eastAsia="sl-SI"/>
        </w:rPr>
      </w:pPr>
    </w:p>
    <w:p w14:paraId="72860650"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Snovi in pripravki:</w:t>
      </w:r>
    </w:p>
    <w:p w14:paraId="1AAD26B2" w14:textId="77777777" w:rsidR="000221CF" w:rsidRPr="00E52754" w:rsidRDefault="000221CF" w:rsidP="000221CF">
      <w:pPr>
        <w:spacing w:after="0" w:line="240" w:lineRule="auto"/>
        <w:jc w:val="both"/>
        <w:rPr>
          <w:rFonts w:ascii="Open Sans" w:eastAsia="Times New Roman" w:hAnsi="Open Sans" w:cs="Open Sans"/>
          <w:lang w:eastAsia="sl-SI"/>
        </w:rPr>
      </w:pPr>
    </w:p>
    <w:p w14:paraId="7FB24969"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Pri uporabi kemičnih snovi in pripravkov mora izvajalec predložiti varnostne liste v slovenskem jeziku. Varnostne liste predloži skrbniku pogodbe, ki po potrebi v sodelovanju s strokovnjakom za varstvo pri delu, določita varnostne ukrepe, ki izhajajo iz vsebine varnostnih listov.</w:t>
      </w:r>
    </w:p>
    <w:p w14:paraId="75B73DAC" w14:textId="77777777" w:rsidR="000221CF" w:rsidRPr="00E52754" w:rsidRDefault="000221CF" w:rsidP="000221CF">
      <w:pPr>
        <w:spacing w:after="0" w:line="240" w:lineRule="auto"/>
        <w:jc w:val="both"/>
        <w:rPr>
          <w:rFonts w:ascii="Open Sans" w:eastAsia="Times New Roman" w:hAnsi="Open Sans" w:cs="Open Sans"/>
          <w:lang w:eastAsia="sl-SI"/>
        </w:rPr>
      </w:pPr>
    </w:p>
    <w:p w14:paraId="11C5EB7E"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Organizacija prve pomoči in reševanja poškodovanega/naglo obolelega delavca:</w:t>
      </w:r>
    </w:p>
    <w:p w14:paraId="70E80BED" w14:textId="77777777" w:rsidR="000221CF" w:rsidRPr="00E52754" w:rsidRDefault="000221CF" w:rsidP="000221CF">
      <w:pPr>
        <w:spacing w:after="0" w:line="240" w:lineRule="auto"/>
        <w:jc w:val="both"/>
        <w:rPr>
          <w:rFonts w:ascii="Open Sans" w:eastAsia="Times New Roman" w:hAnsi="Open Sans" w:cs="Open Sans"/>
          <w:lang w:eastAsia="sl-SI"/>
        </w:rPr>
      </w:pPr>
    </w:p>
    <w:p w14:paraId="111E640F"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del mora imeti strokovno usposobljeno osebo za nudenje prve pomoči in obvezno količino materiala za prvo pomoč na delovišču.</w:t>
      </w:r>
    </w:p>
    <w:p w14:paraId="55F148B9" w14:textId="77777777" w:rsidR="000221CF" w:rsidRPr="00E52754" w:rsidRDefault="000221CF" w:rsidP="000221CF">
      <w:pPr>
        <w:spacing w:after="0" w:line="240" w:lineRule="auto"/>
        <w:jc w:val="both"/>
        <w:rPr>
          <w:rFonts w:ascii="Open Sans" w:eastAsia="Times New Roman" w:hAnsi="Open Sans" w:cs="Open Sans"/>
          <w:lang w:eastAsia="sl-SI"/>
        </w:rPr>
      </w:pPr>
    </w:p>
    <w:p w14:paraId="247FC0AB"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Ukrepi za zaščito pred okužbo z virusom SARS-CoV-2:</w:t>
      </w:r>
    </w:p>
    <w:p w14:paraId="540F2355" w14:textId="77777777" w:rsidR="000221CF" w:rsidRPr="00E52754" w:rsidRDefault="000221CF" w:rsidP="000221CF">
      <w:pPr>
        <w:spacing w:after="0" w:line="240" w:lineRule="auto"/>
        <w:jc w:val="both"/>
        <w:rPr>
          <w:rFonts w:ascii="Open Sans" w:eastAsia="Times New Roman" w:hAnsi="Open Sans" w:cs="Open Sans"/>
          <w:lang w:eastAsia="sl-SI"/>
        </w:rPr>
      </w:pPr>
    </w:p>
    <w:p w14:paraId="63CB4B18"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14:paraId="090CC20C" w14:textId="77777777" w:rsidR="000221CF" w:rsidRPr="00E52754" w:rsidRDefault="000221CF" w:rsidP="000221CF">
      <w:pPr>
        <w:spacing w:after="0" w:line="240" w:lineRule="auto"/>
        <w:jc w:val="both"/>
        <w:rPr>
          <w:rFonts w:ascii="Open Sans" w:eastAsia="Times New Roman" w:hAnsi="Open Sans" w:cs="Open Sans"/>
          <w:lang w:eastAsia="sl-SI"/>
        </w:rPr>
      </w:pPr>
    </w:p>
    <w:p w14:paraId="497CF02B" w14:textId="77777777" w:rsidR="000221CF" w:rsidRPr="00E52754" w:rsidRDefault="000221CF" w:rsidP="000221CF">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bo moral dosledno upoštevati zgoraj navedene zahteve glede izvajanja ukrepov na skupnem delovišču ter po podpisu pogodbe z naročnikom skleniti tudi Pisni sporazum v skladu z 39. členom Zakona o varnosti in zdravju pri delu (Ur. L. RS., št. 43/11; ZVZD-1), ki ureja skupne varstvene ukrepe za zagotavljanje varstva in zdravja pri delu. Nespoštovanje določil je razlog za prekinitev pogodbe.</w:t>
      </w:r>
    </w:p>
    <w:p w14:paraId="59168919" w14:textId="77777777" w:rsidR="00771F49" w:rsidRPr="00E52754" w:rsidRDefault="00771F49" w:rsidP="00771F49">
      <w:pPr>
        <w:keepLines/>
        <w:spacing w:after="0" w:line="240" w:lineRule="auto"/>
        <w:jc w:val="both"/>
        <w:rPr>
          <w:rFonts w:ascii="Open Sans" w:eastAsia="Times New Roman" w:hAnsi="Open Sans" w:cs="Open Sans"/>
          <w:lang w:eastAsia="sl-SI"/>
        </w:rPr>
      </w:pPr>
    </w:p>
    <w:p w14:paraId="50965800" w14:textId="77777777" w:rsidR="00771F49" w:rsidRPr="00E52754" w:rsidRDefault="00771F49" w:rsidP="00771F49">
      <w:pPr>
        <w:keepLines/>
        <w:spacing w:after="0" w:line="240" w:lineRule="auto"/>
        <w:jc w:val="both"/>
        <w:rPr>
          <w:rFonts w:ascii="Open Sans" w:eastAsia="Times New Roman" w:hAnsi="Open Sans" w:cs="Open Sans"/>
          <w:b/>
          <w:lang w:eastAsia="sl-SI"/>
        </w:rPr>
      </w:pPr>
      <w:r w:rsidRPr="00E52754">
        <w:rPr>
          <w:rFonts w:ascii="Open Sans" w:eastAsia="Times New Roman" w:hAnsi="Open Sans" w:cs="Open Sans"/>
          <w:lang w:eastAsia="sl-SI"/>
        </w:rPr>
        <w:t xml:space="preserve">Ponudnik izkaže izpolnjevanje pogojev s podpisom </w:t>
      </w:r>
      <w:r w:rsidRPr="00E52754">
        <w:rPr>
          <w:rFonts w:ascii="Open Sans" w:eastAsia="Times New Roman" w:hAnsi="Open Sans" w:cs="Open Sans"/>
          <w:b/>
          <w:lang w:eastAsia="sl-SI"/>
        </w:rPr>
        <w:t>priloge A in priloge 8.</w:t>
      </w:r>
    </w:p>
    <w:p w14:paraId="32BAE2A0" w14:textId="77777777" w:rsidR="00166DDF" w:rsidRPr="00E52754" w:rsidRDefault="00166DDF" w:rsidP="00FE1859">
      <w:pPr>
        <w:spacing w:after="0" w:line="240" w:lineRule="auto"/>
        <w:jc w:val="both"/>
        <w:rPr>
          <w:rFonts w:ascii="Open Sans" w:eastAsia="Times New Roman" w:hAnsi="Open Sans" w:cs="Open Sans"/>
          <w:lang w:eastAsia="sl-SI"/>
        </w:rPr>
      </w:pPr>
    </w:p>
    <w:p w14:paraId="4694D9CF" w14:textId="77777777" w:rsidR="00302D6E" w:rsidRPr="00E52754" w:rsidRDefault="00302D6E" w:rsidP="00FE1859">
      <w:pPr>
        <w:numPr>
          <w:ilvl w:val="0"/>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FINANČNA ZAVAROVANJA</w:t>
      </w:r>
    </w:p>
    <w:p w14:paraId="5774B131" w14:textId="77777777" w:rsidR="00C97751" w:rsidRPr="00E52754" w:rsidRDefault="00C05541" w:rsidP="00FE1859">
      <w:pPr>
        <w:spacing w:after="0" w:line="240" w:lineRule="auto"/>
        <w:jc w:val="both"/>
        <w:rPr>
          <w:rFonts w:ascii="Open Sans" w:hAnsi="Open Sans" w:cs="Open Sans"/>
        </w:rPr>
      </w:pPr>
      <w:r w:rsidRPr="00E52754">
        <w:rPr>
          <w:rFonts w:ascii="Open Sans" w:hAnsi="Open Sans" w:cs="Open Sans"/>
        </w:rPr>
        <w:tab/>
      </w:r>
    </w:p>
    <w:p w14:paraId="32BE7A38" w14:textId="77777777" w:rsidR="00C97751" w:rsidRPr="00E52754" w:rsidRDefault="008C3809" w:rsidP="00FE1859">
      <w:pPr>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Zavarovanje dobre izvedbe obveznosti iz okvirnega sporazuma</w:t>
      </w:r>
    </w:p>
    <w:p w14:paraId="506392E1" w14:textId="77777777" w:rsidR="00C97751" w:rsidRPr="00E52754" w:rsidRDefault="00C97751" w:rsidP="00FE1859">
      <w:pPr>
        <w:spacing w:after="0" w:line="240" w:lineRule="auto"/>
        <w:jc w:val="both"/>
        <w:rPr>
          <w:rFonts w:ascii="Open Sans" w:hAnsi="Open Sans" w:cs="Open Sans"/>
        </w:rPr>
      </w:pPr>
    </w:p>
    <w:p w14:paraId="1706A818" w14:textId="77777777" w:rsidR="00AA3F07" w:rsidRPr="00E52754" w:rsidRDefault="00AA3F07" w:rsidP="00FE1859">
      <w:pPr>
        <w:widowControl w:val="0"/>
        <w:spacing w:after="0" w:line="240" w:lineRule="auto"/>
        <w:jc w:val="both"/>
        <w:rPr>
          <w:rFonts w:ascii="Open Sans" w:hAnsi="Open Sans" w:cs="Open Sans"/>
        </w:rPr>
      </w:pPr>
      <w:r w:rsidRPr="00E52754">
        <w:rPr>
          <w:rFonts w:ascii="Open Sans" w:hAnsi="Open Sans" w:cs="Open Sans"/>
        </w:rPr>
        <w:t>Izbrani ponudnik bo moral ob sklenitvi okvirnega sporazuma predmeta javnega naročila, predložiti naročniku podpisano in žigosano bianko menico z izpolnjeno, podpisano in žigosano menično izjavo za zavarovanje dobre izvedbe obveznosti iz okvirnega sporazuma, v višini 1</w:t>
      </w:r>
      <w:r w:rsidR="00771F49" w:rsidRPr="00E52754">
        <w:rPr>
          <w:rFonts w:ascii="Open Sans" w:hAnsi="Open Sans" w:cs="Open Sans"/>
        </w:rPr>
        <w:t>0</w:t>
      </w:r>
      <w:r w:rsidRPr="00E52754">
        <w:rPr>
          <w:rFonts w:ascii="Open Sans" w:hAnsi="Open Sans" w:cs="Open Sans"/>
        </w:rPr>
        <w:t xml:space="preserve">.000,00 EUR (z besedo: </w:t>
      </w:r>
      <w:r w:rsidR="00771F49" w:rsidRPr="00E52754">
        <w:rPr>
          <w:rFonts w:ascii="Open Sans" w:hAnsi="Open Sans" w:cs="Open Sans"/>
        </w:rPr>
        <w:t>deset</w:t>
      </w:r>
      <w:r w:rsidRPr="00E52754">
        <w:rPr>
          <w:rFonts w:ascii="Open Sans" w:hAnsi="Open Sans" w:cs="Open Sans"/>
        </w:rPr>
        <w:t xml:space="preserve">tisoč in 00/100 evrov) </w:t>
      </w:r>
      <w:r w:rsidR="0073745E" w:rsidRPr="00E52754">
        <w:rPr>
          <w:rFonts w:ascii="Open Sans" w:hAnsi="Open Sans" w:cs="Open Sans"/>
        </w:rPr>
        <w:t>z dobo veljavnostjo še najmanj trideset (30) dni po izteku veljavnosti okvirnega sporazuma.</w:t>
      </w:r>
    </w:p>
    <w:p w14:paraId="756B58D6" w14:textId="77777777" w:rsidR="0073745E" w:rsidRPr="00E52754" w:rsidRDefault="0073745E" w:rsidP="00FE1859">
      <w:pPr>
        <w:widowControl w:val="0"/>
        <w:spacing w:after="0" w:line="240" w:lineRule="auto"/>
        <w:jc w:val="both"/>
        <w:rPr>
          <w:rFonts w:ascii="Open Sans" w:hAnsi="Open Sans" w:cs="Open Sans"/>
        </w:rPr>
      </w:pPr>
    </w:p>
    <w:p w14:paraId="323C0BD2" w14:textId="77777777" w:rsidR="00AA3F07" w:rsidRPr="00E52754" w:rsidRDefault="00AA3F07" w:rsidP="00FE1859">
      <w:pPr>
        <w:widowControl w:val="0"/>
        <w:spacing w:after="0" w:line="240" w:lineRule="auto"/>
        <w:jc w:val="both"/>
        <w:rPr>
          <w:rFonts w:ascii="Open Sans" w:hAnsi="Open Sans" w:cs="Open Sans"/>
        </w:rPr>
      </w:pPr>
      <w:r w:rsidRPr="00E52754">
        <w:rPr>
          <w:rFonts w:ascii="Open Sans" w:hAnsi="Open Sans" w:cs="Open Sans"/>
        </w:rPr>
        <w:t>To finančno zavarovanje se bo nanašalo na vse po okvirnem sporazumu izvedene</w:t>
      </w:r>
      <w:r w:rsidR="00771F49" w:rsidRPr="00E52754">
        <w:rPr>
          <w:rFonts w:ascii="Open Sans" w:hAnsi="Open Sans" w:cs="Open Sans"/>
        </w:rPr>
        <w:t xml:space="preserve"> prevoze</w:t>
      </w:r>
      <w:r w:rsidRPr="00E52754">
        <w:rPr>
          <w:rFonts w:ascii="Open Sans" w:hAnsi="Open Sans" w:cs="Open Sans"/>
        </w:rPr>
        <w:t>. V primeru, da naročnik unovči finančno zavarovanje za zavarovanje dobre izvedbe obveznosti po okvirnem sporazumu, bo izvajalec moral nemudoma dostaviti novo finančno zavarovanje za zavarovanje dobre izvedbe obveznosti po okvirnem sporazumu.</w:t>
      </w:r>
    </w:p>
    <w:p w14:paraId="449E375A" w14:textId="77777777" w:rsidR="00AA3F07" w:rsidRPr="00E52754" w:rsidRDefault="00AA3F07" w:rsidP="00FE1859">
      <w:pPr>
        <w:widowControl w:val="0"/>
        <w:spacing w:after="0" w:line="240" w:lineRule="auto"/>
        <w:jc w:val="both"/>
        <w:rPr>
          <w:rFonts w:ascii="Open Sans" w:hAnsi="Open Sans" w:cs="Open Sans"/>
        </w:rPr>
      </w:pPr>
    </w:p>
    <w:p w14:paraId="04BE5D27" w14:textId="77777777" w:rsidR="00AA3F07" w:rsidRPr="00E52754" w:rsidRDefault="00AA3F07" w:rsidP="00FE1859">
      <w:pPr>
        <w:widowControl w:val="0"/>
        <w:spacing w:after="0" w:line="240" w:lineRule="auto"/>
        <w:jc w:val="both"/>
        <w:rPr>
          <w:rFonts w:ascii="Open Sans" w:hAnsi="Open Sans" w:cs="Open Sans"/>
        </w:rPr>
      </w:pPr>
      <w:r w:rsidRPr="00E52754">
        <w:rPr>
          <w:rFonts w:ascii="Open Sans" w:hAnsi="Open Sans" w:cs="Open Sans"/>
        </w:rPr>
        <w:t xml:space="preserve">V kolikor izbrani ponudnik ne bo izpolnjeval svojih obveznosti po okvirnem sporazumu, bo naročnik unovčil finančno zavarovanje za zavarovanje dobre izvedbe obveznosti po okvirnem sporazumu in odstopil od okvirnega sporazuma, brez kakršnekoli obveznosti do izbranega ponudnika. </w:t>
      </w:r>
    </w:p>
    <w:p w14:paraId="16085266" w14:textId="77777777" w:rsidR="00AA3F07" w:rsidRPr="00E52754" w:rsidRDefault="00AA3F07" w:rsidP="00FE1859">
      <w:pPr>
        <w:widowControl w:val="0"/>
        <w:spacing w:after="0" w:line="240" w:lineRule="auto"/>
        <w:jc w:val="both"/>
        <w:rPr>
          <w:rFonts w:ascii="Open Sans" w:hAnsi="Open Sans" w:cs="Open Sans"/>
        </w:rPr>
      </w:pPr>
    </w:p>
    <w:p w14:paraId="584DD37E" w14:textId="77777777" w:rsidR="00AA3F07" w:rsidRPr="00E52754" w:rsidRDefault="00AA3F07" w:rsidP="00FE1859">
      <w:pPr>
        <w:widowControl w:val="0"/>
        <w:spacing w:after="0" w:line="240" w:lineRule="auto"/>
        <w:jc w:val="both"/>
        <w:rPr>
          <w:rFonts w:ascii="Open Sans" w:hAnsi="Open Sans" w:cs="Open Sans"/>
        </w:rPr>
      </w:pPr>
      <w:r w:rsidRPr="00E52754">
        <w:rPr>
          <w:rFonts w:ascii="Open Sans" w:hAnsi="Open Sans" w:cs="Open Sans"/>
        </w:rPr>
        <w:t>Vzorec finančnega zavarovanja za zavarovanje dobre izvedbe obveznosti iz okvirnega sporazuma je priložen tej razpisni dokumentaciji.</w:t>
      </w:r>
    </w:p>
    <w:p w14:paraId="3CB76AB5" w14:textId="77777777" w:rsidR="00AA3F07" w:rsidRPr="00E52754" w:rsidRDefault="00AA3F07" w:rsidP="00FE1859">
      <w:pPr>
        <w:widowControl w:val="0"/>
        <w:spacing w:after="0" w:line="240" w:lineRule="auto"/>
        <w:jc w:val="both"/>
        <w:rPr>
          <w:rFonts w:ascii="Open Sans" w:hAnsi="Open Sans" w:cs="Open Sans"/>
        </w:rPr>
      </w:pPr>
    </w:p>
    <w:p w14:paraId="638564BD" w14:textId="77777777" w:rsidR="00AA3F07" w:rsidRPr="00E52754" w:rsidRDefault="00AA3F07" w:rsidP="00FE1859">
      <w:pPr>
        <w:widowControl w:val="0"/>
        <w:spacing w:after="0" w:line="240" w:lineRule="auto"/>
        <w:jc w:val="both"/>
        <w:rPr>
          <w:rFonts w:ascii="Open Sans" w:hAnsi="Open Sans" w:cs="Open Sans"/>
          <w:b/>
        </w:rPr>
      </w:pPr>
      <w:r w:rsidRPr="00E52754">
        <w:rPr>
          <w:rFonts w:ascii="Open Sans" w:hAnsi="Open Sans" w:cs="Open Sans"/>
          <w:b/>
        </w:rPr>
        <w:t>DOKAZILA:</w:t>
      </w:r>
    </w:p>
    <w:p w14:paraId="0612EF8C" w14:textId="0AD53D3C" w:rsidR="00957D76" w:rsidRDefault="00AA3F07" w:rsidP="00FE1859">
      <w:pPr>
        <w:widowControl w:val="0"/>
        <w:spacing w:after="0" w:line="240" w:lineRule="auto"/>
        <w:jc w:val="both"/>
        <w:rPr>
          <w:rFonts w:ascii="Open Sans" w:eastAsia="Times New Roman" w:hAnsi="Open Sans" w:cs="Open Sans"/>
          <w:lang w:eastAsia="sl-SI"/>
        </w:rPr>
      </w:pPr>
      <w:r w:rsidRPr="00E52754">
        <w:rPr>
          <w:rFonts w:ascii="Open Sans" w:hAnsi="Open Sans" w:cs="Open Sans"/>
        </w:rPr>
        <w:t>Ponudnik izpolni zahtevo, da se strinja z vsebino vzorca finančnega zavarovanja s predložitvijo izpolnjene in podpisane priloge A.</w:t>
      </w:r>
    </w:p>
    <w:p w14:paraId="4608AA2A" w14:textId="77777777" w:rsidR="00957D76" w:rsidRDefault="00957D76" w:rsidP="00FE1859">
      <w:pPr>
        <w:widowControl w:val="0"/>
        <w:spacing w:after="0" w:line="240" w:lineRule="auto"/>
        <w:jc w:val="both"/>
        <w:rPr>
          <w:rFonts w:ascii="Open Sans" w:eastAsia="Times New Roman" w:hAnsi="Open Sans" w:cs="Open Sans"/>
          <w:lang w:eastAsia="sl-SI"/>
        </w:rPr>
      </w:pPr>
    </w:p>
    <w:p w14:paraId="1E9A451A" w14:textId="77777777" w:rsidR="00957D76" w:rsidRDefault="00957D76" w:rsidP="00FE1859">
      <w:pPr>
        <w:widowControl w:val="0"/>
        <w:spacing w:after="0" w:line="240" w:lineRule="auto"/>
        <w:jc w:val="both"/>
        <w:rPr>
          <w:rFonts w:ascii="Open Sans" w:eastAsia="Times New Roman" w:hAnsi="Open Sans" w:cs="Open Sans"/>
          <w:lang w:eastAsia="sl-SI"/>
        </w:rPr>
      </w:pPr>
    </w:p>
    <w:p w14:paraId="519742AF" w14:textId="77777777" w:rsidR="00957D76" w:rsidRDefault="00957D76" w:rsidP="00FE1859">
      <w:pPr>
        <w:widowControl w:val="0"/>
        <w:spacing w:after="0" w:line="240" w:lineRule="auto"/>
        <w:jc w:val="both"/>
        <w:rPr>
          <w:rFonts w:ascii="Open Sans" w:eastAsia="Times New Roman" w:hAnsi="Open Sans" w:cs="Open Sans"/>
          <w:lang w:eastAsia="sl-SI"/>
        </w:rPr>
      </w:pPr>
    </w:p>
    <w:p w14:paraId="07A5FA94" w14:textId="77777777" w:rsidR="00957D76" w:rsidRDefault="00957D76" w:rsidP="00FE1859">
      <w:pPr>
        <w:widowControl w:val="0"/>
        <w:spacing w:after="0" w:line="240" w:lineRule="auto"/>
        <w:jc w:val="both"/>
        <w:rPr>
          <w:rFonts w:ascii="Open Sans" w:eastAsia="Times New Roman" w:hAnsi="Open Sans" w:cs="Open Sans"/>
          <w:lang w:eastAsia="sl-SI"/>
        </w:rPr>
      </w:pPr>
    </w:p>
    <w:p w14:paraId="08F2A69C" w14:textId="77777777" w:rsidR="00957D76" w:rsidRDefault="00957D76" w:rsidP="00FE1859">
      <w:pPr>
        <w:widowControl w:val="0"/>
        <w:spacing w:after="0" w:line="240" w:lineRule="auto"/>
        <w:jc w:val="both"/>
        <w:rPr>
          <w:rFonts w:ascii="Open Sans" w:eastAsia="Times New Roman" w:hAnsi="Open Sans" w:cs="Open Sans"/>
          <w:lang w:eastAsia="sl-SI"/>
        </w:rPr>
      </w:pPr>
    </w:p>
    <w:p w14:paraId="2FB358D7" w14:textId="77777777" w:rsidR="00957D76" w:rsidRPr="00E52754" w:rsidRDefault="00957D76" w:rsidP="00FE1859">
      <w:pPr>
        <w:widowControl w:val="0"/>
        <w:spacing w:after="0" w:line="240" w:lineRule="auto"/>
        <w:jc w:val="both"/>
        <w:rPr>
          <w:rFonts w:ascii="Open Sans" w:hAnsi="Open Sans" w:cs="Open Sans"/>
        </w:rPr>
      </w:pPr>
    </w:p>
    <w:p w14:paraId="522E8372" w14:textId="77777777" w:rsidR="00957D76" w:rsidRPr="00E52754" w:rsidRDefault="00957D76" w:rsidP="00957D76">
      <w:pPr>
        <w:widowControl w:val="0"/>
        <w:spacing w:after="0" w:line="240" w:lineRule="auto"/>
        <w:jc w:val="both"/>
        <w:rPr>
          <w:rFonts w:ascii="Open Sans" w:eastAsia="Times New Roman" w:hAnsi="Open Sans" w:cs="Open Sans"/>
          <w:lang w:eastAsia="sl-SI"/>
        </w:rPr>
      </w:pPr>
    </w:p>
    <w:p w14:paraId="20B3D7BA" w14:textId="77777777" w:rsidR="007C663C" w:rsidRPr="00E52754" w:rsidRDefault="007C663C" w:rsidP="00FE1859">
      <w:pPr>
        <w:numPr>
          <w:ilvl w:val="0"/>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lastRenderedPageBreak/>
        <w:t xml:space="preserve">MERILA IN KRITERIJI OCENJEVANJA </w:t>
      </w:r>
    </w:p>
    <w:p w14:paraId="2E67C640" w14:textId="77777777" w:rsidR="007C663C" w:rsidRPr="00E52754" w:rsidRDefault="007C663C" w:rsidP="00FE1859">
      <w:pPr>
        <w:spacing w:after="0" w:line="240" w:lineRule="auto"/>
        <w:jc w:val="both"/>
        <w:rPr>
          <w:rFonts w:ascii="Open Sans" w:eastAsia="Times New Roman" w:hAnsi="Open Sans" w:cs="Open Sans"/>
          <w:b/>
          <w:lang w:eastAsia="sl-SI"/>
        </w:rPr>
      </w:pPr>
    </w:p>
    <w:p w14:paraId="5E2D4A42" w14:textId="77777777" w:rsidR="00703916" w:rsidRPr="00E52754" w:rsidRDefault="00703916" w:rsidP="00FE1859">
      <w:pPr>
        <w:numPr>
          <w:ilvl w:val="1"/>
          <w:numId w:val="2"/>
        </w:numPr>
        <w:tabs>
          <w:tab w:val="left" w:pos="540"/>
        </w:tabs>
        <w:spacing w:after="0" w:line="240" w:lineRule="auto"/>
        <w:jc w:val="both"/>
        <w:rPr>
          <w:rFonts w:ascii="Open Sans" w:hAnsi="Open Sans" w:cs="Open Sans"/>
          <w:b/>
        </w:rPr>
      </w:pPr>
      <w:r w:rsidRPr="00E52754">
        <w:rPr>
          <w:rFonts w:ascii="Open Sans" w:hAnsi="Open Sans" w:cs="Open Sans"/>
          <w:b/>
        </w:rPr>
        <w:t>Izbira ponudnika in merila</w:t>
      </w:r>
    </w:p>
    <w:p w14:paraId="0A86AAFC" w14:textId="77777777" w:rsidR="00703916" w:rsidRPr="00E52754" w:rsidRDefault="00703916" w:rsidP="00FE1859">
      <w:pPr>
        <w:widowControl w:val="0"/>
        <w:spacing w:after="0" w:line="240" w:lineRule="auto"/>
        <w:jc w:val="both"/>
        <w:rPr>
          <w:rFonts w:ascii="Open Sans" w:hAnsi="Open Sans" w:cs="Open Sans"/>
        </w:rPr>
      </w:pPr>
    </w:p>
    <w:p w14:paraId="6B5A3353" w14:textId="77777777" w:rsidR="00771F49" w:rsidRPr="00E52754" w:rsidRDefault="00771F49" w:rsidP="00771F49">
      <w:pPr>
        <w:keepLines/>
        <w:spacing w:after="0" w:line="240" w:lineRule="auto"/>
        <w:jc w:val="both"/>
        <w:rPr>
          <w:rFonts w:ascii="Open Sans" w:hAnsi="Open Sans" w:cs="Open Sans"/>
        </w:rPr>
      </w:pPr>
      <w:r w:rsidRPr="00E52754">
        <w:rPr>
          <w:rFonts w:ascii="Open Sans" w:hAnsi="Open Sans" w:cs="Open Sans"/>
        </w:rPr>
        <w:t>Merilo za izbiro ekonomsko najugodnejšega ponudnika je ponudbena vrednost brez DDV, ki jo bo ponudnik na izvedenih pogajanjih v zadnjem-končnem krogu pogajanj, oddal, ob izpolnjevanju vseh pogojev in zahtev naročnika, navedenih v razpisni dokumentaciji. Naročnik bo sklenil okvirni sporazum s ponudnikom, ki bo po izvedenih pogajanjih oddal ekonomsko najugodnejšo ponudbo.</w:t>
      </w:r>
    </w:p>
    <w:p w14:paraId="7E6FF6AD" w14:textId="77777777" w:rsidR="00771F49" w:rsidRPr="00E52754" w:rsidRDefault="00771F49" w:rsidP="00771F49">
      <w:pPr>
        <w:keepLines/>
        <w:spacing w:after="0" w:line="240" w:lineRule="auto"/>
        <w:jc w:val="both"/>
        <w:rPr>
          <w:rFonts w:ascii="Open Sans" w:hAnsi="Open Sans" w:cs="Open Sans"/>
        </w:rPr>
      </w:pPr>
    </w:p>
    <w:p w14:paraId="2857510C" w14:textId="77777777" w:rsidR="00771F49" w:rsidRPr="00E52754" w:rsidRDefault="00771F49" w:rsidP="00771F49">
      <w:pPr>
        <w:keepLines/>
        <w:numPr>
          <w:ilvl w:val="0"/>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NAVODILA PONUDNIKOM ZA IZDELAVO PONUDBE IN NAČIN ZA PREDLOŽITEV PONUDB</w:t>
      </w:r>
    </w:p>
    <w:p w14:paraId="38CCF920" w14:textId="77777777" w:rsidR="00771F49" w:rsidRPr="00E52754" w:rsidRDefault="00771F49" w:rsidP="00771F49">
      <w:pPr>
        <w:keepLines/>
        <w:spacing w:after="0" w:line="240" w:lineRule="auto"/>
        <w:ind w:left="360"/>
        <w:jc w:val="both"/>
        <w:rPr>
          <w:rFonts w:ascii="Open Sans" w:eastAsia="Times New Roman" w:hAnsi="Open Sans" w:cs="Open Sans"/>
          <w:b/>
          <w:lang w:eastAsia="sl-SI"/>
        </w:rPr>
      </w:pPr>
    </w:p>
    <w:p w14:paraId="2A7E0A35" w14:textId="77777777" w:rsidR="00771F49" w:rsidRPr="00E52754" w:rsidRDefault="00771F49" w:rsidP="00771F49">
      <w:pPr>
        <w:keepLines/>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Način in navodila za predložitev ponudb</w:t>
      </w:r>
    </w:p>
    <w:p w14:paraId="405A54F7" w14:textId="77777777" w:rsidR="00771F49" w:rsidRPr="00E52754" w:rsidRDefault="00771F49" w:rsidP="00771F49">
      <w:pPr>
        <w:keepLines/>
        <w:spacing w:after="0" w:line="240" w:lineRule="auto"/>
        <w:jc w:val="both"/>
        <w:rPr>
          <w:rFonts w:ascii="Open Sans" w:eastAsia="Times New Roman" w:hAnsi="Open Sans" w:cs="Open Sans"/>
          <w:b/>
          <w:lang w:eastAsia="sl-SI"/>
        </w:rPr>
      </w:pPr>
    </w:p>
    <w:p w14:paraId="647A6D08"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val="x-none" w:eastAsia="sl-SI"/>
        </w:rPr>
        <w:t xml:space="preserve">Ponudniki morajo ponudbe predložiti v informacijski sistem e-JN na spletnem naslovu </w:t>
      </w:r>
      <w:hyperlink r:id="rId40" w:history="1">
        <w:r w:rsidRPr="00E52754">
          <w:rPr>
            <w:rStyle w:val="Hiperpovezava"/>
            <w:rFonts w:ascii="Open Sans" w:eastAsia="Times New Roman" w:hAnsi="Open Sans" w:cs="Open Sans"/>
            <w:lang w:val="x-none" w:eastAsia="sl-SI"/>
          </w:rPr>
          <w:t>https://ejn.gov.si/eJN2</w:t>
        </w:r>
      </w:hyperlink>
      <w:r w:rsidRPr="00E52754">
        <w:rPr>
          <w:rFonts w:ascii="Open Sans" w:eastAsia="Times New Roman" w:hAnsi="Open Sans" w:cs="Open Sans"/>
          <w:lang w:val="x-none" w:eastAsia="sl-SI"/>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41" w:history="1">
        <w:r w:rsidRPr="00E52754">
          <w:rPr>
            <w:rStyle w:val="Hiperpovezava"/>
            <w:rFonts w:ascii="Open Sans" w:eastAsia="Times New Roman" w:hAnsi="Open Sans" w:cs="Open Sans"/>
            <w:lang w:val="x-none" w:eastAsia="sl-SI"/>
          </w:rPr>
          <w:t>https://ejn.gov.si/eJN2</w:t>
        </w:r>
      </w:hyperlink>
      <w:r w:rsidRPr="00E52754">
        <w:rPr>
          <w:rFonts w:ascii="Open Sans" w:eastAsia="Times New Roman" w:hAnsi="Open Sans" w:cs="Open Sans"/>
          <w:lang w:val="x-none" w:eastAsia="sl-SI"/>
        </w:rPr>
        <w:t>.</w:t>
      </w:r>
    </w:p>
    <w:p w14:paraId="47B5BBED"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p w14:paraId="21F73BC8"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Ponudnik se mora pred oddajo ponudbe registrirati na spletnem naslovu </w:t>
      </w:r>
      <w:hyperlink r:id="rId42" w:history="1">
        <w:r w:rsidRPr="00E52754">
          <w:rPr>
            <w:rStyle w:val="Hiperpovezava"/>
            <w:rFonts w:ascii="Open Sans" w:eastAsia="Times New Roman" w:hAnsi="Open Sans" w:cs="Open Sans"/>
            <w:lang w:eastAsia="sl-SI"/>
          </w:rPr>
          <w:t>https://ejn.gov.si/eJN2</w:t>
        </w:r>
      </w:hyperlink>
      <w:r w:rsidRPr="00E52754">
        <w:rPr>
          <w:rFonts w:ascii="Open Sans" w:eastAsia="Times New Roman" w:hAnsi="Open Sans" w:cs="Open Sans"/>
          <w:lang w:eastAsia="sl-SI"/>
        </w:rPr>
        <w:t>, v skladu z Navodili za uporabo e-JN. Če je ponudnik že registriran v informacijski sistem e-JN, se v aplikacijo prijavi na istem naslovu.</w:t>
      </w:r>
    </w:p>
    <w:p w14:paraId="24BD227A"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p w14:paraId="06E06C5A"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Z oddajo ponudbe je le-ta zavezujoča za čas, naveden v ponudbi, razen če jo uporabnik ponudnika umakne ali spremeni pred potekom roka za oddajo ponudb.</w:t>
      </w:r>
    </w:p>
    <w:p w14:paraId="6AA97DDA"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p w14:paraId="034E0724" w14:textId="5B17066E"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Ponudba se šteje za pravočasno oddano, če jo naročnik prejme preko sistema e-JN </w:t>
      </w:r>
      <w:r w:rsidR="009F36FC" w:rsidRPr="00E52754">
        <w:rPr>
          <w:rFonts w:ascii="Open Sans" w:eastAsia="Times New Roman" w:hAnsi="Open Sans" w:cs="Open Sans"/>
          <w:lang w:eastAsia="sl-SI"/>
        </w:rPr>
        <w:t xml:space="preserve">https://ejn.gov.si/eJN2 </w:t>
      </w:r>
      <w:r w:rsidR="009F36FC" w:rsidRPr="00E52754">
        <w:rPr>
          <w:rFonts w:ascii="Open Sans" w:eastAsia="Times New Roman" w:hAnsi="Open Sans" w:cs="Open Sans"/>
          <w:b/>
          <w:lang w:eastAsia="sl-SI"/>
        </w:rPr>
        <w:t>najkasneje do 13. 6</w:t>
      </w:r>
      <w:r w:rsidR="008B4D2A" w:rsidRPr="00E52754">
        <w:rPr>
          <w:rFonts w:ascii="Open Sans" w:eastAsia="Times New Roman" w:hAnsi="Open Sans" w:cs="Open Sans"/>
          <w:b/>
          <w:lang w:eastAsia="sl-SI"/>
        </w:rPr>
        <w:t>. 2024</w:t>
      </w:r>
      <w:r w:rsidR="009F36FC" w:rsidRPr="00E52754">
        <w:rPr>
          <w:rFonts w:ascii="Open Sans" w:eastAsia="Times New Roman" w:hAnsi="Open Sans" w:cs="Open Sans"/>
          <w:b/>
          <w:lang w:eastAsia="sl-SI"/>
        </w:rPr>
        <w:t xml:space="preserve"> do 10</w:t>
      </w:r>
      <w:r w:rsidRPr="00E52754">
        <w:rPr>
          <w:rFonts w:ascii="Open Sans" w:eastAsia="Times New Roman" w:hAnsi="Open Sans" w:cs="Open Sans"/>
          <w:b/>
          <w:lang w:eastAsia="sl-SI"/>
        </w:rPr>
        <w:t>.00</w:t>
      </w:r>
      <w:r w:rsidRPr="00E52754">
        <w:rPr>
          <w:rFonts w:ascii="Open Sans" w:eastAsia="Times New Roman" w:hAnsi="Open Sans" w:cs="Open Sans"/>
          <w:lang w:eastAsia="sl-SI"/>
        </w:rPr>
        <w:t xml:space="preserve"> </w:t>
      </w:r>
      <w:r w:rsidRPr="00E52754">
        <w:rPr>
          <w:rFonts w:ascii="Open Sans" w:eastAsia="Times New Roman" w:hAnsi="Open Sans" w:cs="Open Sans"/>
          <w:b/>
          <w:lang w:eastAsia="sl-SI"/>
        </w:rPr>
        <w:t>ure</w:t>
      </w:r>
      <w:r w:rsidRPr="00E52754">
        <w:rPr>
          <w:rFonts w:ascii="Open Sans" w:eastAsia="Times New Roman" w:hAnsi="Open Sans" w:cs="Open Sans"/>
          <w:lang w:eastAsia="sl-SI"/>
        </w:rPr>
        <w:t>. Za oddano ponudbo se šteje ponudba, ki je v informacijskem sistemu e-JN označena s statusom »ODDANO«.</w:t>
      </w:r>
    </w:p>
    <w:p w14:paraId="6374959E"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p w14:paraId="0A9CA851"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36F1F4B5"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p w14:paraId="7B458FF4"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 preteku roka za predložitev ponudb ponudbe ne bo več mogoče oddati.</w:t>
      </w:r>
    </w:p>
    <w:p w14:paraId="36B0796E"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p w14:paraId="2B2F391E" w14:textId="77777777" w:rsidR="00771F49" w:rsidRDefault="00771F49" w:rsidP="00771F49">
      <w:pPr>
        <w:keepLines/>
        <w:widowControl w:val="0"/>
        <w:spacing w:after="0" w:line="240" w:lineRule="auto"/>
        <w:jc w:val="both"/>
        <w:rPr>
          <w:rFonts w:ascii="Open Sans" w:eastAsia="Times New Roman" w:hAnsi="Open Sans" w:cs="Open Sans"/>
          <w:i/>
          <w:lang w:eastAsia="sl-SI"/>
        </w:rPr>
      </w:pPr>
      <w:r w:rsidRPr="00E52754">
        <w:rPr>
          <w:rFonts w:ascii="Open Sans" w:eastAsia="Times New Roman" w:hAnsi="Open Sans" w:cs="Open Sans"/>
          <w:lang w:eastAsia="sl-SI"/>
        </w:rPr>
        <w:lastRenderedPageBreak/>
        <w:t xml:space="preserve">Dostop do povezave za oddajo elektronske ponudbe v tem postopku javnega naročila je na naslednji povezavi:  </w:t>
      </w:r>
      <w:hyperlink r:id="rId43" w:history="1">
        <w:r w:rsidRPr="00E52754">
          <w:rPr>
            <w:rStyle w:val="Hiperpovezava"/>
            <w:rFonts w:ascii="Open Sans" w:eastAsia="Times New Roman" w:hAnsi="Open Sans" w:cs="Open Sans"/>
            <w:lang w:eastAsia="sl-SI"/>
          </w:rPr>
          <w:t>https://ejn.gov.si/ponudba/pages/aktualno/aktualna_javna_narocila.xhtml</w:t>
        </w:r>
      </w:hyperlink>
      <w:r w:rsidRPr="00E52754">
        <w:rPr>
          <w:rFonts w:ascii="Open Sans" w:eastAsia="Times New Roman" w:hAnsi="Open Sans" w:cs="Open Sans"/>
          <w:i/>
          <w:lang w:eastAsia="sl-SI"/>
        </w:rPr>
        <w:t>.</w:t>
      </w:r>
    </w:p>
    <w:p w14:paraId="4DAF0AAA" w14:textId="77777777" w:rsidR="00771F49" w:rsidRPr="00E52754" w:rsidRDefault="00771F49" w:rsidP="00771F49">
      <w:pPr>
        <w:keepLines/>
        <w:widowControl w:val="0"/>
        <w:spacing w:after="0" w:line="240" w:lineRule="auto"/>
        <w:jc w:val="both"/>
        <w:rPr>
          <w:rFonts w:ascii="Open Sans" w:eastAsia="Times New Roman" w:hAnsi="Open Sans" w:cs="Open Sans"/>
          <w:b/>
          <w:lang w:eastAsia="sl-SI"/>
        </w:rPr>
      </w:pPr>
    </w:p>
    <w:p w14:paraId="4F3902A2" w14:textId="77777777" w:rsidR="00771F49" w:rsidRPr="00E52754" w:rsidRDefault="00771F49" w:rsidP="00771F49">
      <w:pPr>
        <w:keepLines/>
        <w:widowControl w:val="0"/>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Izdelava ponudbe</w:t>
      </w:r>
    </w:p>
    <w:p w14:paraId="5926E9C0"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p w14:paraId="44E24FFA"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Ponudba naj bo izdelana tako, da  vsebuje vse zahtevane dokumente in obrazce, navedene v tč. 7.3.  razpisne dokumentacije.</w:t>
      </w:r>
    </w:p>
    <w:p w14:paraId="392312DF" w14:textId="77777777" w:rsidR="00771F49" w:rsidRPr="00E52754" w:rsidRDefault="00771F49" w:rsidP="00771F49">
      <w:pPr>
        <w:keepLines/>
        <w:widowControl w:val="0"/>
        <w:spacing w:after="0" w:line="240" w:lineRule="auto"/>
        <w:jc w:val="both"/>
        <w:rPr>
          <w:rFonts w:ascii="Open Sans" w:eastAsia="Times New Roman" w:hAnsi="Open Sans" w:cs="Open Sans"/>
          <w:b/>
          <w:lang w:eastAsia="sl-SI"/>
        </w:rPr>
      </w:pPr>
    </w:p>
    <w:p w14:paraId="1197C1D1"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05F32960"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p w14:paraId="5C86EF10"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44" w:history="1">
        <w:r w:rsidRPr="00E52754">
          <w:rPr>
            <w:rStyle w:val="Hiperpovezava"/>
            <w:rFonts w:ascii="Open Sans" w:eastAsia="Times New Roman" w:hAnsi="Open Sans" w:cs="Open Sans"/>
            <w:lang w:eastAsia="sl-SI"/>
          </w:rPr>
          <w:t>http://www.jhl.si/javna-narocila-iz-podjetij</w:t>
        </w:r>
      </w:hyperlink>
      <w:r w:rsidRPr="00E52754">
        <w:rPr>
          <w:rFonts w:ascii="Open Sans" w:eastAsia="Times New Roman" w:hAnsi="Open Sans" w:cs="Open Sans"/>
          <w:lang w:eastAsia="sl-SI"/>
        </w:rPr>
        <w:t>, kjer je objavljena razpisna dokumentacija, ki jih morajo ponudniki upoštevati pri pripravi ponudbene dokumentacije.</w:t>
      </w:r>
    </w:p>
    <w:p w14:paraId="3F8E1294" w14:textId="77777777" w:rsidR="00771F49" w:rsidRPr="00E52754" w:rsidRDefault="00771F49" w:rsidP="00CF3DD5">
      <w:pPr>
        <w:spacing w:after="0" w:line="240" w:lineRule="auto"/>
        <w:jc w:val="both"/>
        <w:rPr>
          <w:rFonts w:ascii="Open Sans" w:eastAsia="Times New Roman" w:hAnsi="Open Sans" w:cs="Open Sans"/>
          <w:lang w:eastAsia="sl-SI"/>
        </w:rPr>
      </w:pPr>
    </w:p>
    <w:p w14:paraId="486B8278" w14:textId="77777777" w:rsidR="00771F49" w:rsidRPr="00E52754" w:rsidRDefault="00771F49" w:rsidP="00CF3DD5">
      <w:pPr>
        <w:numPr>
          <w:ilvl w:val="1"/>
          <w:numId w:val="2"/>
        </w:num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Vsebina ponudbene dokumentacije</w:t>
      </w:r>
    </w:p>
    <w:p w14:paraId="5F79131A" w14:textId="77777777" w:rsidR="00771F49" w:rsidRPr="00E52754" w:rsidRDefault="00771F49" w:rsidP="00CF3DD5">
      <w:pPr>
        <w:spacing w:after="0" w:line="240" w:lineRule="auto"/>
        <w:jc w:val="both"/>
        <w:rPr>
          <w:rFonts w:ascii="Open Sans" w:eastAsia="Times New Roman" w:hAnsi="Open Sans" w:cs="Open Sans"/>
          <w:lang w:val="x-none" w:eastAsia="sl-SI"/>
        </w:rPr>
      </w:pPr>
    </w:p>
    <w:p w14:paraId="42DEC0A9" w14:textId="77777777" w:rsidR="00CF3DD5" w:rsidRPr="00E52754" w:rsidRDefault="00CF3DD5" w:rsidP="005D50B0">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7691E2AA" w14:textId="77777777" w:rsidR="00CF3DD5" w:rsidRPr="00E52754" w:rsidRDefault="00CF3DD5" w:rsidP="005D50B0">
      <w:pPr>
        <w:spacing w:after="0" w:line="240" w:lineRule="auto"/>
        <w:jc w:val="both"/>
        <w:rPr>
          <w:rFonts w:ascii="Open Sans" w:eastAsia="Times New Roman" w:hAnsi="Open Sans" w:cs="Open Sans"/>
          <w:lang w:eastAsia="sl-SI"/>
        </w:rPr>
      </w:pPr>
    </w:p>
    <w:p w14:paraId="55B19AB4" w14:textId="77777777" w:rsidR="00CF3DD5" w:rsidRPr="00E52754" w:rsidRDefault="00CF3DD5" w:rsidP="005D50B0">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Ponudbena dokumentacija, ki jo naročnik zahteva z javnim razpisom in jih mora ponudnik naložiti v informacijski sistem e-JN je navedena v nadaljevanju:</w:t>
      </w:r>
    </w:p>
    <w:p w14:paraId="1988CA7A" w14:textId="77777777" w:rsidR="00771F49" w:rsidRPr="00E52754" w:rsidRDefault="00771F49" w:rsidP="005D50B0">
      <w:pPr>
        <w:spacing w:after="0" w:line="240" w:lineRule="auto"/>
        <w:jc w:val="both"/>
        <w:rPr>
          <w:rFonts w:ascii="Open Sans" w:eastAsia="Times New Roman" w:hAnsi="Open Sans" w:cs="Open Sans"/>
          <w:b/>
          <w:lang w:eastAsia="sl-SI"/>
        </w:rPr>
      </w:pPr>
    </w:p>
    <w:p w14:paraId="2FCC710E" w14:textId="77777777" w:rsidR="00CF3DD5" w:rsidRPr="00E52754" w:rsidRDefault="00CF3DD5" w:rsidP="005D50B0">
      <w:pPr>
        <w:numPr>
          <w:ilvl w:val="0"/>
          <w:numId w:val="51"/>
        </w:numPr>
        <w:spacing w:after="0" w:line="240" w:lineRule="auto"/>
        <w:jc w:val="both"/>
        <w:rPr>
          <w:rFonts w:ascii="Open Sans" w:eastAsia="Times New Roman" w:hAnsi="Open Sans" w:cs="Open Sans"/>
          <w:b/>
          <w:color w:val="FF0000"/>
          <w:lang w:eastAsia="sl-SI"/>
        </w:rPr>
      </w:pPr>
      <w:r w:rsidRPr="00E52754">
        <w:rPr>
          <w:rFonts w:ascii="Open Sans" w:eastAsia="Times New Roman" w:hAnsi="Open Sans" w:cs="Open Sans"/>
          <w:b/>
          <w:color w:val="FF0000"/>
          <w:lang w:eastAsia="sl-SI"/>
        </w:rPr>
        <w:t>Razdelek »Skupna ponudbena vrednost, del Predračun«</w:t>
      </w:r>
    </w:p>
    <w:p w14:paraId="5119EB8B" w14:textId="77777777" w:rsidR="00771F49" w:rsidRPr="00E52754" w:rsidRDefault="00771F49" w:rsidP="005D50B0">
      <w:pPr>
        <w:spacing w:after="0" w:line="240" w:lineRule="auto"/>
        <w:jc w:val="both"/>
        <w:rPr>
          <w:rFonts w:ascii="Open Sans" w:eastAsia="Times New Roman" w:hAnsi="Open Sans" w:cs="Open Sans"/>
          <w:lang w:eastAsia="sl-SI"/>
        </w:rPr>
      </w:pPr>
    </w:p>
    <w:p w14:paraId="6A6E1BF2" w14:textId="77777777" w:rsidR="00CF3DD5" w:rsidRPr="00E52754" w:rsidRDefault="00CF3DD5" w:rsidP="005D50B0">
      <w:pPr>
        <w:spacing w:after="0" w:line="240" w:lineRule="auto"/>
        <w:jc w:val="both"/>
        <w:rPr>
          <w:rFonts w:ascii="Open Sans" w:hAnsi="Open Sans" w:cs="Open Sans"/>
        </w:rPr>
      </w:pPr>
      <w:r w:rsidRPr="00E52754">
        <w:rPr>
          <w:rFonts w:ascii="Open Sans" w:hAnsi="Open Sans" w:cs="Open Sans"/>
        </w:rPr>
        <w:t xml:space="preserve">Ponudnik v sistem e-JN </w:t>
      </w:r>
      <w:r w:rsidRPr="00E52754">
        <w:rPr>
          <w:rFonts w:ascii="Open Sans" w:hAnsi="Open Sans" w:cs="Open Sans"/>
          <w:b/>
        </w:rPr>
        <w:t>v razdelek »Skupna ponudbena vrednost«</w:t>
      </w:r>
      <w:r w:rsidRPr="00E52754">
        <w:rPr>
          <w:rFonts w:ascii="Open Sans" w:hAnsi="Open Sans" w:cs="Open Sans"/>
        </w:rPr>
        <w:t xml:space="preserve"> v zato namenjeno tabelo vpiše skupni ponudbeni znesek brez davka v EUR in znesek davka v EUR. Znesek z davkom (EUR) in vsi podatki, ki prikazujejo skupno ponudbeno vrednost, se izračunajo samodejno. V </w:t>
      </w:r>
      <w:r w:rsidRPr="00E52754">
        <w:rPr>
          <w:rFonts w:ascii="Open Sans" w:hAnsi="Open Sans" w:cs="Open Sans"/>
          <w:b/>
        </w:rPr>
        <w:t>del »Predračun«</w:t>
      </w:r>
      <w:r w:rsidRPr="00E52754">
        <w:rPr>
          <w:rFonts w:ascii="Open Sans" w:hAnsi="Open Sans" w:cs="Open Sans"/>
        </w:rPr>
        <w:t xml:space="preserve"> pa naloži izpolnjeno in podpisano Prilogo »POVZETEK PREDRAČUNA« v pdf. obliki/formatu. »Skupna ponudbena vrednost«, ki bo vpisana v istoimenski razdelek in dokument (Priloga »POVZETEK PREDRAČUNA), ki bo naložen kot predračun v del »Predračun«, bosta razvidna in dostopna na javnem odpiranju ponudb. </w:t>
      </w:r>
    </w:p>
    <w:p w14:paraId="1D32F4B3" w14:textId="77777777" w:rsidR="00CF3DD5" w:rsidRPr="00E52754" w:rsidRDefault="00CF3DD5" w:rsidP="005D50B0">
      <w:pPr>
        <w:spacing w:after="0" w:line="240" w:lineRule="auto"/>
        <w:jc w:val="both"/>
        <w:rPr>
          <w:rFonts w:ascii="Open Sans" w:hAnsi="Open Sans" w:cs="Open Sans"/>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CF3DD5" w:rsidRPr="00E52754" w14:paraId="3DCED8DD" w14:textId="77777777" w:rsidTr="005663EA">
        <w:tc>
          <w:tcPr>
            <w:tcW w:w="7725" w:type="dxa"/>
          </w:tcPr>
          <w:p w14:paraId="46E22C14" w14:textId="77777777" w:rsidR="00CF3DD5" w:rsidRPr="00E52754" w:rsidRDefault="00CF3DD5" w:rsidP="005D50B0">
            <w:pPr>
              <w:spacing w:after="0" w:line="240" w:lineRule="auto"/>
              <w:jc w:val="both"/>
              <w:rPr>
                <w:rFonts w:ascii="Open Sans" w:hAnsi="Open Sans" w:cs="Open Sans"/>
              </w:rPr>
            </w:pPr>
            <w:r w:rsidRPr="00E52754">
              <w:rPr>
                <w:rFonts w:ascii="Open Sans" w:hAnsi="Open Sans" w:cs="Open Sans"/>
              </w:rPr>
              <w:t>POVZETEK PREDRAČUNA</w:t>
            </w:r>
          </w:p>
        </w:tc>
        <w:tc>
          <w:tcPr>
            <w:tcW w:w="1417" w:type="dxa"/>
          </w:tcPr>
          <w:p w14:paraId="6DC1C5D1" w14:textId="77777777" w:rsidR="00CF3DD5" w:rsidRPr="00E52754" w:rsidRDefault="00CF3DD5" w:rsidP="005D50B0">
            <w:pPr>
              <w:spacing w:after="0" w:line="240" w:lineRule="auto"/>
              <w:jc w:val="both"/>
              <w:rPr>
                <w:rFonts w:ascii="Open Sans" w:hAnsi="Open Sans" w:cs="Open Sans"/>
                <w:b/>
                <w:i/>
              </w:rPr>
            </w:pPr>
          </w:p>
        </w:tc>
      </w:tr>
    </w:tbl>
    <w:p w14:paraId="43626C87" w14:textId="77777777" w:rsidR="00CF3DD5" w:rsidRPr="00E52754" w:rsidRDefault="00CF3DD5" w:rsidP="005D50B0">
      <w:pPr>
        <w:spacing w:after="0" w:line="240" w:lineRule="auto"/>
        <w:rPr>
          <w:rFonts w:ascii="Open Sans" w:hAnsi="Open Sans" w:cs="Open Sans"/>
          <w:b/>
          <w:color w:val="FF0000"/>
        </w:rPr>
      </w:pPr>
    </w:p>
    <w:p w14:paraId="31EA5381" w14:textId="77777777" w:rsidR="00CF3DD5" w:rsidRPr="00E52754" w:rsidRDefault="00CF3DD5" w:rsidP="005D50B0">
      <w:pPr>
        <w:spacing w:after="0" w:line="240" w:lineRule="auto"/>
        <w:jc w:val="both"/>
        <w:rPr>
          <w:rFonts w:ascii="Open Sans" w:hAnsi="Open Sans" w:cs="Open Sans"/>
        </w:rPr>
      </w:pPr>
      <w:r w:rsidRPr="00E52754">
        <w:rPr>
          <w:rFonts w:ascii="Open Sans" w:hAnsi="Open Sans" w:cs="Open Sans"/>
        </w:rPr>
        <w:t xml:space="preserve">V primeru razhajanj med podatki navedenimi v razdelku »Skupna ponudbena vrednost«, podatki v Prilogi »POVZETEK PREDRAČUNA« - naloženim v razdelek »Skupna ponudbena cena«, del »Predračun«, in celotnim izpolnjenim ponudbenim predračunom popisa storitev v pdf. format (Priloga 2) - naloženim v razdelek »Dokumenti«, del »Ostali dokumenti«, kot </w:t>
      </w:r>
      <w:r w:rsidRPr="00E52754">
        <w:rPr>
          <w:rFonts w:ascii="Open Sans" w:hAnsi="Open Sans" w:cs="Open Sans"/>
        </w:rPr>
        <w:lastRenderedPageBreak/>
        <w:t>veljavni štejejo podatki ponudbenega predračuna v pdf. format (Priloga 2), ki je predložen v razdelku »Dokumenti«, del »Ostali dokumenti«.</w:t>
      </w:r>
    </w:p>
    <w:p w14:paraId="05925B40" w14:textId="77777777" w:rsidR="00CF3DD5" w:rsidRPr="00E52754" w:rsidRDefault="00CF3DD5" w:rsidP="005D50B0">
      <w:pPr>
        <w:spacing w:after="0" w:line="240" w:lineRule="auto"/>
        <w:jc w:val="both"/>
        <w:rPr>
          <w:rFonts w:ascii="Open Sans" w:hAnsi="Open Sans" w:cs="Open Sans"/>
        </w:rPr>
      </w:pPr>
    </w:p>
    <w:p w14:paraId="5AC3627E" w14:textId="77777777" w:rsidR="00CF3DD5" w:rsidRPr="00E52754" w:rsidRDefault="00CF3DD5" w:rsidP="005D50B0">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Izpolnjen predračun popisa storitev v excel formatu ponudnik naloži v razdelek </w:t>
      </w:r>
      <w:r w:rsidRPr="00E52754">
        <w:rPr>
          <w:rFonts w:ascii="Open Sans" w:eastAsia="Times New Roman" w:hAnsi="Open Sans" w:cs="Open Sans"/>
          <w:b/>
          <w:lang w:eastAsia="sl-SI"/>
        </w:rPr>
        <w:t>»DOKUMENTI, del Ostali dokumenti«</w:t>
      </w:r>
      <w:r w:rsidRPr="00E52754">
        <w:rPr>
          <w:rFonts w:ascii="Open Sans" w:eastAsia="Times New Roman" w:hAnsi="Open Sans" w:cs="Open Sans"/>
          <w:lang w:eastAsia="sl-SI"/>
        </w:rPr>
        <w:t xml:space="preserve">. </w:t>
      </w:r>
    </w:p>
    <w:p w14:paraId="14A6571D" w14:textId="77777777" w:rsidR="00771F49" w:rsidRPr="00E52754" w:rsidRDefault="00771F49" w:rsidP="005D50B0">
      <w:pPr>
        <w:spacing w:after="0" w:line="240" w:lineRule="auto"/>
        <w:jc w:val="both"/>
        <w:rPr>
          <w:rFonts w:ascii="Open Sans" w:eastAsia="Times New Roman" w:hAnsi="Open Sans" w:cs="Open Sans"/>
          <w:lang w:eastAsia="sl-SI"/>
        </w:rPr>
      </w:pPr>
    </w:p>
    <w:p w14:paraId="4C68B71F" w14:textId="77777777" w:rsidR="00CF3DD5" w:rsidRPr="00E52754" w:rsidRDefault="00CF3DD5" w:rsidP="005D50B0">
      <w:pPr>
        <w:numPr>
          <w:ilvl w:val="0"/>
          <w:numId w:val="51"/>
        </w:numPr>
        <w:spacing w:after="0" w:line="240" w:lineRule="auto"/>
        <w:jc w:val="both"/>
        <w:rPr>
          <w:rFonts w:ascii="Open Sans" w:eastAsia="Times New Roman" w:hAnsi="Open Sans" w:cs="Open Sans"/>
          <w:b/>
          <w:color w:val="FF0000"/>
          <w:lang w:eastAsia="sl-SI"/>
        </w:rPr>
      </w:pPr>
      <w:r w:rsidRPr="00E52754">
        <w:rPr>
          <w:rFonts w:ascii="Open Sans" w:eastAsia="Times New Roman" w:hAnsi="Open Sans" w:cs="Open Sans"/>
          <w:b/>
          <w:color w:val="FF0000"/>
          <w:lang w:eastAsia="sl-SI"/>
        </w:rPr>
        <w:t>Razdelek »DOKUMENTI, del Izjava - ponudnik«</w:t>
      </w:r>
    </w:p>
    <w:p w14:paraId="6845F3F4" w14:textId="77777777" w:rsidR="00771F49" w:rsidRPr="00E52754" w:rsidRDefault="00771F49" w:rsidP="005D50B0">
      <w:pPr>
        <w:spacing w:after="0" w:line="240" w:lineRule="auto"/>
        <w:jc w:val="both"/>
        <w:rPr>
          <w:rFonts w:ascii="Open Sans" w:eastAsia="Times New Roman" w:hAnsi="Open Sans" w:cs="Open Sans"/>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71F49" w:rsidRPr="00E52754" w14:paraId="27433241" w14:textId="77777777" w:rsidTr="003331A7">
        <w:tc>
          <w:tcPr>
            <w:tcW w:w="9424" w:type="dxa"/>
            <w:tcBorders>
              <w:top w:val="single" w:sz="4" w:space="0" w:color="auto"/>
              <w:bottom w:val="single" w:sz="4" w:space="0" w:color="auto"/>
            </w:tcBorders>
          </w:tcPr>
          <w:p w14:paraId="5EACD3B8" w14:textId="77777777" w:rsidR="00771F49" w:rsidRPr="00E52754" w:rsidRDefault="00771F49" w:rsidP="005D50B0">
            <w:pPr>
              <w:spacing w:after="0" w:line="240" w:lineRule="auto"/>
              <w:jc w:val="both"/>
              <w:rPr>
                <w:rFonts w:ascii="Open Sans" w:eastAsia="Times New Roman" w:hAnsi="Open Sans" w:cs="Open Sans"/>
                <w:b/>
                <w:bCs/>
                <w:i/>
                <w:iCs/>
                <w:lang w:eastAsia="sl-SI"/>
              </w:rPr>
            </w:pPr>
            <w:r w:rsidRPr="00E52754">
              <w:rPr>
                <w:rFonts w:ascii="Open Sans" w:eastAsia="Times New Roman" w:hAnsi="Open Sans" w:cs="Open Sans"/>
                <w:lang w:eastAsia="sl-SI"/>
              </w:rPr>
              <w:t xml:space="preserve">UGOTAVLJANJE SPOSOBNOSTI TER SPREJEMANJE POGOJEV RAZPISNE DOKUMENTACIJE – </w:t>
            </w:r>
            <w:r w:rsidRPr="00E52754">
              <w:rPr>
                <w:rFonts w:ascii="Open Sans" w:eastAsia="Times New Roman" w:hAnsi="Open Sans" w:cs="Open Sans"/>
                <w:b/>
                <w:lang w:eastAsia="sl-SI"/>
              </w:rPr>
              <w:t>ponudnik</w:t>
            </w:r>
          </w:p>
        </w:tc>
      </w:tr>
    </w:tbl>
    <w:p w14:paraId="57EBBD7B" w14:textId="77777777" w:rsidR="00771F49" w:rsidRPr="00E52754" w:rsidRDefault="00771F49" w:rsidP="005D50B0">
      <w:pPr>
        <w:spacing w:after="0" w:line="240" w:lineRule="auto"/>
        <w:jc w:val="both"/>
        <w:rPr>
          <w:rFonts w:ascii="Open Sans" w:eastAsia="Times New Roman" w:hAnsi="Open Sans" w:cs="Open Sans"/>
          <w:lang w:eastAsia="sl-SI"/>
        </w:rPr>
      </w:pPr>
    </w:p>
    <w:p w14:paraId="09D0F7AC" w14:textId="77777777" w:rsidR="00CF3DD5" w:rsidRPr="00E52754" w:rsidRDefault="00CF3DD5" w:rsidP="005D50B0">
      <w:pPr>
        <w:spacing w:after="0" w:line="240" w:lineRule="auto"/>
        <w:jc w:val="both"/>
        <w:rPr>
          <w:rFonts w:ascii="Open Sans" w:eastAsia="Times New Roman" w:hAnsi="Open Sans" w:cs="Open Sans"/>
          <w:b/>
          <w:lang w:eastAsia="sl-SI"/>
        </w:rPr>
      </w:pPr>
      <w:r w:rsidRPr="00E52754">
        <w:rPr>
          <w:rFonts w:ascii="Open Sans" w:eastAsia="Times New Roman" w:hAnsi="Open Sans" w:cs="Open Sans"/>
          <w:lang w:eastAsia="sl-SI"/>
        </w:rPr>
        <w:t xml:space="preserve">Ponudniki v informacijskem sistemu e-JN v </w:t>
      </w:r>
      <w:r w:rsidRPr="00E52754">
        <w:rPr>
          <w:rFonts w:ascii="Open Sans" w:eastAsia="Times New Roman" w:hAnsi="Open Sans" w:cs="Open Sans"/>
          <w:b/>
          <w:lang w:eastAsia="sl-SI"/>
        </w:rPr>
        <w:t>razdelek »DOKUMENTI, del Izjava - ponudnik«</w:t>
      </w:r>
      <w:r w:rsidRPr="00E52754">
        <w:rPr>
          <w:rFonts w:ascii="Open Sans" w:eastAsia="Times New Roman" w:hAnsi="Open Sans" w:cs="Open Sans"/>
          <w:lang w:eastAsia="sl-SI"/>
        </w:rPr>
        <w:t xml:space="preserve"> naložijo izpolnjeno prilogo, ki je v razpisni dokumentaciji označena kot Priloga A - UGOTAVLJANJE SPOSOBNOSTI. </w:t>
      </w:r>
      <w:r w:rsidRPr="00E52754">
        <w:rPr>
          <w:rFonts w:ascii="Open Sans" w:eastAsia="Times New Roman" w:hAnsi="Open Sans" w:cs="Open Sans"/>
          <w:b/>
          <w:lang w:eastAsia="sl-SI"/>
        </w:rPr>
        <w:t>»Priloga A – Ugotavljanje sposobnosti« je potrebno izpolniti, podpisati, žigosati in priložiti v .pdf formatu.</w:t>
      </w:r>
    </w:p>
    <w:p w14:paraId="30BA28C0" w14:textId="77777777" w:rsidR="00CF3DD5" w:rsidRPr="00E52754" w:rsidRDefault="00CF3DD5" w:rsidP="005D50B0">
      <w:pPr>
        <w:spacing w:after="0" w:line="240" w:lineRule="auto"/>
        <w:jc w:val="both"/>
        <w:rPr>
          <w:rFonts w:ascii="Open Sans" w:eastAsia="Times New Roman" w:hAnsi="Open Sans" w:cs="Open Sans"/>
          <w:b/>
          <w:lang w:eastAsia="sl-SI"/>
        </w:rPr>
      </w:pPr>
    </w:p>
    <w:p w14:paraId="70BA081E" w14:textId="77777777" w:rsidR="001372FC" w:rsidRPr="00E52754" w:rsidRDefault="00CF3DD5" w:rsidP="005D50B0">
      <w:pPr>
        <w:numPr>
          <w:ilvl w:val="0"/>
          <w:numId w:val="51"/>
        </w:numPr>
        <w:spacing w:after="0" w:line="240" w:lineRule="auto"/>
        <w:jc w:val="both"/>
        <w:rPr>
          <w:rFonts w:ascii="Open Sans" w:eastAsia="Times New Roman" w:hAnsi="Open Sans" w:cs="Open Sans"/>
          <w:b/>
          <w:color w:val="FF0000"/>
          <w:lang w:eastAsia="sl-SI"/>
        </w:rPr>
      </w:pPr>
      <w:r w:rsidRPr="00E52754">
        <w:rPr>
          <w:rFonts w:ascii="Open Sans" w:eastAsia="Times New Roman" w:hAnsi="Open Sans" w:cs="Open Sans"/>
          <w:b/>
          <w:color w:val="FF0000"/>
          <w:lang w:eastAsia="sl-SI"/>
        </w:rPr>
        <w:t>Razdelek »SODELUJOČI, del – Izvaja – Ostali sodelujoči«</w:t>
      </w:r>
    </w:p>
    <w:p w14:paraId="2BD653D9" w14:textId="77777777" w:rsidR="00CF3DD5" w:rsidRPr="00E52754" w:rsidRDefault="00CF3DD5" w:rsidP="005D50B0">
      <w:pPr>
        <w:spacing w:after="0" w:line="240" w:lineRule="auto"/>
        <w:ind w:left="360"/>
        <w:jc w:val="both"/>
        <w:rPr>
          <w:rFonts w:ascii="Open Sans" w:eastAsia="Times New Roman" w:hAnsi="Open Sans" w:cs="Open Sans"/>
          <w:b/>
          <w:color w:val="FF000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71F49" w:rsidRPr="00E52754" w14:paraId="45052421" w14:textId="77777777" w:rsidTr="003331A7">
        <w:tc>
          <w:tcPr>
            <w:tcW w:w="9424" w:type="dxa"/>
            <w:tcBorders>
              <w:top w:val="single" w:sz="4" w:space="0" w:color="auto"/>
              <w:bottom w:val="single" w:sz="4" w:space="0" w:color="auto"/>
            </w:tcBorders>
          </w:tcPr>
          <w:p w14:paraId="585B6381" w14:textId="77777777" w:rsidR="00771F49" w:rsidRPr="00E52754" w:rsidRDefault="00771F49" w:rsidP="005D50B0">
            <w:pPr>
              <w:spacing w:after="0" w:line="240" w:lineRule="auto"/>
              <w:jc w:val="both"/>
              <w:rPr>
                <w:rFonts w:ascii="Open Sans" w:eastAsia="Times New Roman" w:hAnsi="Open Sans" w:cs="Open Sans"/>
                <w:b/>
                <w:bCs/>
                <w:i/>
                <w:iCs/>
                <w:lang w:eastAsia="sl-SI"/>
              </w:rPr>
            </w:pPr>
            <w:r w:rsidRPr="00E52754">
              <w:rPr>
                <w:rFonts w:ascii="Open Sans" w:eastAsia="Times New Roman" w:hAnsi="Open Sans" w:cs="Open Sans"/>
                <w:lang w:eastAsia="sl-SI"/>
              </w:rPr>
              <w:t xml:space="preserve">UGOTAVLJANJE SPOSOBNOSTI TER SPREJEMANJE POGOJEV RAZPISNE DOKUMENTACIJE – </w:t>
            </w:r>
            <w:r w:rsidRPr="00E52754">
              <w:rPr>
                <w:rFonts w:ascii="Open Sans" w:eastAsia="Times New Roman" w:hAnsi="Open Sans" w:cs="Open Sans"/>
                <w:b/>
                <w:lang w:eastAsia="sl-SI"/>
              </w:rPr>
              <w:t>ostali sodelujoči</w:t>
            </w:r>
          </w:p>
        </w:tc>
      </w:tr>
    </w:tbl>
    <w:p w14:paraId="7147DEC7" w14:textId="77777777" w:rsidR="00771F49" w:rsidRPr="00E52754" w:rsidRDefault="00771F49" w:rsidP="00CF3DD5">
      <w:pPr>
        <w:spacing w:after="0" w:line="240" w:lineRule="auto"/>
        <w:jc w:val="both"/>
        <w:rPr>
          <w:rFonts w:ascii="Open Sans" w:eastAsia="Times New Roman" w:hAnsi="Open Sans" w:cs="Open Sans"/>
          <w:lang w:eastAsia="sl-SI"/>
        </w:rPr>
      </w:pPr>
    </w:p>
    <w:p w14:paraId="6D3A5B7F" w14:textId="77777777" w:rsidR="00CF3DD5" w:rsidRPr="00E52754" w:rsidRDefault="00CF3DD5" w:rsidP="00CF3DD5">
      <w:pPr>
        <w:keepNext/>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V primeru skupne ponudbe, uporabe zmogljivosti drugih subjektov in/ali podizvajalcev mora ponudnik v informacijskem sistemu e-JN v </w:t>
      </w:r>
      <w:r w:rsidRPr="00E52754">
        <w:rPr>
          <w:rFonts w:ascii="Open Sans" w:eastAsia="Times New Roman" w:hAnsi="Open Sans" w:cs="Open Sans"/>
          <w:b/>
          <w:lang w:eastAsia="sl-SI"/>
        </w:rPr>
        <w:t>razdelek »SODELUJOČI, del – Izvaja – Ostali sodelujoči«</w:t>
      </w:r>
      <w:r w:rsidRPr="00E52754">
        <w:rPr>
          <w:rFonts w:ascii="Open Sans" w:eastAsia="Times New Roman" w:hAnsi="Open Sans" w:cs="Open Sans"/>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72D503DB" w14:textId="77777777" w:rsidR="00771F49" w:rsidRPr="00E52754" w:rsidRDefault="00771F49" w:rsidP="00CF3DD5">
      <w:pPr>
        <w:spacing w:after="0" w:line="240" w:lineRule="auto"/>
        <w:jc w:val="both"/>
        <w:rPr>
          <w:rFonts w:ascii="Open Sans" w:eastAsia="Times New Roman" w:hAnsi="Open Sans" w:cs="Open Sans"/>
          <w:lang w:eastAsia="sl-SI"/>
        </w:rPr>
      </w:pPr>
    </w:p>
    <w:p w14:paraId="7101D7F9" w14:textId="77777777" w:rsidR="00CF3DD5" w:rsidRPr="00E52754" w:rsidRDefault="00CF3DD5" w:rsidP="00CF3DD5">
      <w:pPr>
        <w:keepNext/>
        <w:keepLines/>
        <w:widowControl w:val="0"/>
        <w:numPr>
          <w:ilvl w:val="0"/>
          <w:numId w:val="51"/>
        </w:numPr>
        <w:spacing w:after="0" w:line="240" w:lineRule="auto"/>
        <w:jc w:val="both"/>
        <w:rPr>
          <w:rFonts w:ascii="Open Sans" w:eastAsia="Times New Roman" w:hAnsi="Open Sans" w:cs="Open Sans"/>
          <w:b/>
          <w:color w:val="FF0000"/>
          <w:lang w:eastAsia="sl-SI"/>
        </w:rPr>
      </w:pPr>
      <w:r w:rsidRPr="00E52754">
        <w:rPr>
          <w:rFonts w:ascii="Open Sans" w:eastAsia="Times New Roman" w:hAnsi="Open Sans" w:cs="Open Sans"/>
          <w:b/>
          <w:color w:val="FF0000"/>
          <w:lang w:eastAsia="sl-SI"/>
        </w:rPr>
        <w:t>Razdelek »DOKUMENTI, del Ostali dokumenti«</w:t>
      </w:r>
    </w:p>
    <w:p w14:paraId="6EC76F8E" w14:textId="77777777" w:rsidR="00771F49" w:rsidRPr="00E52754" w:rsidRDefault="00771F49" w:rsidP="00CF3DD5">
      <w:pPr>
        <w:spacing w:after="0" w:line="240" w:lineRule="auto"/>
        <w:jc w:val="both"/>
        <w:rPr>
          <w:rFonts w:ascii="Open Sans" w:eastAsia="Times New Roman" w:hAnsi="Open Sans" w:cs="Open Sans"/>
          <w:b/>
          <w:lang w:eastAsia="sl-SI"/>
        </w:rPr>
      </w:pPr>
    </w:p>
    <w:p w14:paraId="740F7D6A" w14:textId="77777777" w:rsidR="00771F49" w:rsidRPr="00E52754" w:rsidRDefault="00771F49" w:rsidP="00CF3DD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v informacijskem sistemu e-JN</w:t>
      </w:r>
      <w:r w:rsidRPr="00E52754">
        <w:rPr>
          <w:rFonts w:ascii="Open Sans" w:eastAsia="Times New Roman" w:hAnsi="Open Sans" w:cs="Open Sans"/>
          <w:b/>
          <w:lang w:eastAsia="sl-SI"/>
        </w:rPr>
        <w:t xml:space="preserve"> </w:t>
      </w:r>
      <w:r w:rsidR="00CF3DD5" w:rsidRPr="00E52754">
        <w:rPr>
          <w:rFonts w:ascii="Open Sans" w:eastAsia="Times New Roman" w:hAnsi="Open Sans" w:cs="Open Sans"/>
          <w:b/>
          <w:lang w:eastAsia="sl-SI"/>
        </w:rPr>
        <w:t xml:space="preserve">v razdelek »DOKUMENTI, del Ostali dokumenti« </w:t>
      </w:r>
      <w:r w:rsidRPr="00E52754">
        <w:rPr>
          <w:rFonts w:ascii="Open Sans" w:eastAsia="Times New Roman" w:hAnsi="Open Sans" w:cs="Open Sans"/>
          <w:lang w:eastAsia="sl-SI"/>
        </w:rPr>
        <w:t xml:space="preserve">naloži ostalo ponudbeno dokumentacijo, ki je zahtevana s to razpisno dokumentacijo, vključno s celotnim predračunom </w:t>
      </w:r>
      <w:r w:rsidR="003D0245" w:rsidRPr="00E52754">
        <w:rPr>
          <w:rFonts w:ascii="Open Sans" w:eastAsia="Times New Roman" w:hAnsi="Open Sans" w:cs="Open Sans"/>
          <w:lang w:eastAsia="sl-SI"/>
        </w:rPr>
        <w:t>popisa storitev</w:t>
      </w:r>
      <w:r w:rsidRPr="00E52754">
        <w:rPr>
          <w:rFonts w:ascii="Open Sans" w:eastAsia="Times New Roman" w:hAnsi="Open Sans" w:cs="Open Sans"/>
          <w:lang w:eastAsia="sl-SI"/>
        </w:rPr>
        <w:t>.</w:t>
      </w:r>
    </w:p>
    <w:p w14:paraId="114B3BD4" w14:textId="77777777" w:rsidR="00771F49" w:rsidRPr="00E52754" w:rsidRDefault="00771F49" w:rsidP="00CF3DD5">
      <w:pPr>
        <w:spacing w:after="0" w:line="240" w:lineRule="auto"/>
        <w:jc w:val="both"/>
        <w:rPr>
          <w:rFonts w:ascii="Open Sans" w:eastAsia="Times New Roman" w:hAnsi="Open Sans" w:cs="Open Sans"/>
          <w:lang w:eastAsia="sl-SI"/>
        </w:rPr>
      </w:pPr>
    </w:p>
    <w:p w14:paraId="0E42F249" w14:textId="77777777" w:rsidR="00CF3DD5" w:rsidRPr="00E52754" w:rsidRDefault="00CF3DD5" w:rsidP="00CF3DD5">
      <w:pPr>
        <w:keepNext/>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Spodaj zahtevana ponudbena dokumentacija mora biti </w:t>
      </w:r>
      <w:r w:rsidRPr="00E52754">
        <w:rPr>
          <w:rFonts w:ascii="Open Sans" w:eastAsia="Times New Roman" w:hAnsi="Open Sans" w:cs="Open Sans"/>
          <w:b/>
          <w:u w:val="single"/>
          <w:lang w:eastAsia="sl-SI"/>
        </w:rPr>
        <w:t>priložena v .pdf formatu</w:t>
      </w:r>
      <w:r w:rsidRPr="00E52754">
        <w:rPr>
          <w:rFonts w:ascii="Open Sans" w:eastAsia="Times New Roman" w:hAnsi="Open Sans" w:cs="Open Sans"/>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Celoten predračun popisa storitev mora biti priložen tudi v excel formatu. Ponudniki so obvezani priložiti vse priloge, razen če v posamezni prilogi ni drugače navedeno. </w:t>
      </w:r>
    </w:p>
    <w:p w14:paraId="39558BD3" w14:textId="77777777" w:rsidR="00CF3DD5" w:rsidRPr="00E52754" w:rsidRDefault="00CF3DD5" w:rsidP="00CF3DD5">
      <w:pPr>
        <w:keepNext/>
        <w:keepLines/>
        <w:widowControl w:val="0"/>
        <w:spacing w:after="0" w:line="240" w:lineRule="auto"/>
        <w:jc w:val="both"/>
        <w:rPr>
          <w:rFonts w:ascii="Open Sans" w:eastAsia="Times New Roman" w:hAnsi="Open Sans" w:cs="Open Sans"/>
          <w:lang w:eastAsia="sl-SI"/>
        </w:rPr>
      </w:pPr>
    </w:p>
    <w:p w14:paraId="21E1E510" w14:textId="77777777" w:rsidR="00CF3DD5" w:rsidRPr="00E52754" w:rsidRDefault="00CF3DD5" w:rsidP="00CF3DD5">
      <w:pPr>
        <w:keepNext/>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V primeru razhajanj med podatki v Povzetku predračuna – naloženim v razdelek »Predračun« in celotnim predračunom popisa storitev naloženim v razdelek »Ostali dokumenti«, kot veljavni štejejo podatki v celotnem predračunu popisa storitev, naloženim v razdelek »Ostali dokumenti«. </w:t>
      </w:r>
    </w:p>
    <w:p w14:paraId="721D4E42" w14:textId="77777777" w:rsidR="00771F49" w:rsidRPr="00E52754" w:rsidRDefault="00771F49" w:rsidP="00CF3DD5">
      <w:pPr>
        <w:spacing w:after="0" w:line="240" w:lineRule="auto"/>
        <w:jc w:val="both"/>
        <w:rPr>
          <w:rFonts w:ascii="Open Sans" w:eastAsia="Times New Roman" w:hAnsi="Open Sans" w:cs="Open Sans"/>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771F49" w:rsidRPr="00E52754" w14:paraId="5496F9A9" w14:textId="77777777" w:rsidTr="003331A7">
        <w:tc>
          <w:tcPr>
            <w:tcW w:w="7865" w:type="dxa"/>
            <w:tcBorders>
              <w:top w:val="single" w:sz="4" w:space="0" w:color="auto"/>
              <w:bottom w:val="single" w:sz="4" w:space="0" w:color="auto"/>
            </w:tcBorders>
          </w:tcPr>
          <w:p w14:paraId="695023B3" w14:textId="77777777" w:rsidR="00771F49" w:rsidRPr="00E52754" w:rsidRDefault="00771F49" w:rsidP="00CF3DD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PODATKI O PONUDNIKU </w:t>
            </w:r>
          </w:p>
        </w:tc>
        <w:tc>
          <w:tcPr>
            <w:tcW w:w="1559" w:type="dxa"/>
            <w:tcBorders>
              <w:top w:val="single" w:sz="4" w:space="0" w:color="auto"/>
              <w:bottom w:val="single" w:sz="4" w:space="0" w:color="auto"/>
            </w:tcBorders>
          </w:tcPr>
          <w:p w14:paraId="42766F41" w14:textId="77777777" w:rsidR="00771F49" w:rsidRPr="00E52754" w:rsidRDefault="00771F49" w:rsidP="00CF3DD5">
            <w:pPr>
              <w:spacing w:after="0" w:line="240" w:lineRule="auto"/>
              <w:jc w:val="both"/>
              <w:rPr>
                <w:rFonts w:ascii="Open Sans" w:eastAsia="Times New Roman" w:hAnsi="Open Sans" w:cs="Open Sans"/>
                <w:b/>
                <w:bCs/>
                <w:i/>
                <w:iCs/>
                <w:lang w:eastAsia="sl-SI"/>
              </w:rPr>
            </w:pPr>
            <w:r w:rsidRPr="00E52754">
              <w:rPr>
                <w:rFonts w:ascii="Open Sans" w:eastAsia="Times New Roman" w:hAnsi="Open Sans" w:cs="Open Sans"/>
                <w:b/>
                <w:bCs/>
                <w:i/>
                <w:iCs/>
                <w:lang w:eastAsia="sl-SI"/>
              </w:rPr>
              <w:t xml:space="preserve">Priloga 1 </w:t>
            </w:r>
          </w:p>
        </w:tc>
      </w:tr>
    </w:tbl>
    <w:p w14:paraId="3EF4BB8F" w14:textId="77777777" w:rsidR="00771F49" w:rsidRPr="00E52754" w:rsidRDefault="00771F49" w:rsidP="00CF3DD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 xml:space="preserve">Prilogo je potrebno izpolniti, podpisati in žigosati. V primeru, da odda več ponudnikov skupno ponudbo, morajo razmnožen obrazec priloge 1 izpolniti vsi ponudniki. </w:t>
      </w:r>
    </w:p>
    <w:p w14:paraId="4DCC3DC2"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p w14:paraId="2F6A0907" w14:textId="77777777" w:rsidR="00771F49" w:rsidRPr="00E52754" w:rsidRDefault="00771F49" w:rsidP="00771F49">
      <w:pPr>
        <w:keepLines/>
        <w:widowControl w:val="0"/>
        <w:spacing w:after="0" w:line="240" w:lineRule="auto"/>
        <w:jc w:val="both"/>
        <w:rPr>
          <w:rFonts w:ascii="Open Sans" w:eastAsia="Times New Roman" w:hAnsi="Open Sans" w:cs="Open Sans"/>
          <w:b/>
          <w:lang w:eastAsia="sl-SI"/>
        </w:rPr>
      </w:pPr>
      <w:r w:rsidRPr="00E52754">
        <w:rPr>
          <w:rFonts w:ascii="Open Sans" w:eastAsia="Times New Roman" w:hAnsi="Open Sans" w:cs="Open Sans"/>
          <w:lang w:eastAsia="sl-SI"/>
        </w:rPr>
        <w:t xml:space="preserve">Tej prilogi se priloži tudi </w:t>
      </w:r>
      <w:r w:rsidRPr="00E52754">
        <w:rPr>
          <w:rFonts w:ascii="Open Sans" w:eastAsia="Times New Roman" w:hAnsi="Open Sans" w:cs="Open Sans"/>
          <w:b/>
          <w:lang w:eastAsia="sl-SI"/>
        </w:rPr>
        <w:t xml:space="preserve">pravni akt o skupni izvedbi naročila </w:t>
      </w:r>
      <w:r w:rsidRPr="00E52754">
        <w:rPr>
          <w:rFonts w:ascii="Open Sans" w:eastAsia="Times New Roman" w:hAnsi="Open Sans" w:cs="Open Sans"/>
          <w:lang w:eastAsia="sl-SI"/>
        </w:rPr>
        <w:t>(če gre za skupno ponudbo), (prilogi 1/1).</w:t>
      </w:r>
    </w:p>
    <w:p w14:paraId="11E92B4F"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771F49" w:rsidRPr="00E52754" w14:paraId="30195450" w14:textId="77777777" w:rsidTr="003331A7">
        <w:tc>
          <w:tcPr>
            <w:tcW w:w="7865" w:type="dxa"/>
            <w:tcBorders>
              <w:top w:val="single" w:sz="4" w:space="0" w:color="auto"/>
              <w:bottom w:val="single" w:sz="4" w:space="0" w:color="auto"/>
            </w:tcBorders>
          </w:tcPr>
          <w:p w14:paraId="392F4067" w14:textId="77777777" w:rsidR="00771F49" w:rsidRPr="00E52754" w:rsidRDefault="00771F49" w:rsidP="003331A7">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br w:type="page"/>
            </w:r>
            <w:r w:rsidRPr="00E52754">
              <w:rPr>
                <w:rFonts w:ascii="Open Sans" w:eastAsia="Times New Roman" w:hAnsi="Open Sans" w:cs="Open Sans"/>
                <w:lang w:eastAsia="sl-SI"/>
              </w:rPr>
              <w:br w:type="page"/>
            </w:r>
            <w:r w:rsidRPr="00E52754">
              <w:rPr>
                <w:rFonts w:ascii="Open Sans" w:eastAsia="Times New Roman" w:hAnsi="Open Sans" w:cs="Open Sans"/>
                <w:lang w:eastAsia="sl-SI"/>
              </w:rPr>
              <w:br w:type="page"/>
              <w:t xml:space="preserve">CELOTEN PREDRAČUN </w:t>
            </w:r>
            <w:r w:rsidR="003D0245" w:rsidRPr="00E52754">
              <w:rPr>
                <w:rFonts w:ascii="Open Sans" w:eastAsia="Times New Roman" w:hAnsi="Open Sans" w:cs="Open Sans"/>
                <w:lang w:eastAsia="sl-SI"/>
              </w:rPr>
              <w:t>POPISA STORITEV</w:t>
            </w:r>
          </w:p>
        </w:tc>
        <w:tc>
          <w:tcPr>
            <w:tcW w:w="1559" w:type="dxa"/>
            <w:tcBorders>
              <w:top w:val="single" w:sz="4" w:space="0" w:color="auto"/>
              <w:bottom w:val="single" w:sz="4" w:space="0" w:color="auto"/>
            </w:tcBorders>
          </w:tcPr>
          <w:p w14:paraId="64C68CED" w14:textId="77777777" w:rsidR="00771F49" w:rsidRPr="00E52754" w:rsidRDefault="00771F49" w:rsidP="003331A7">
            <w:pPr>
              <w:keepLines/>
              <w:widowControl w:val="0"/>
              <w:spacing w:after="0" w:line="240" w:lineRule="auto"/>
              <w:jc w:val="both"/>
              <w:rPr>
                <w:rFonts w:ascii="Open Sans" w:eastAsia="Times New Roman" w:hAnsi="Open Sans" w:cs="Open Sans"/>
                <w:b/>
                <w:bCs/>
                <w:i/>
                <w:iCs/>
                <w:lang w:eastAsia="sl-SI"/>
              </w:rPr>
            </w:pPr>
            <w:r w:rsidRPr="00E52754">
              <w:rPr>
                <w:rFonts w:ascii="Open Sans" w:eastAsia="Times New Roman" w:hAnsi="Open Sans" w:cs="Open Sans"/>
                <w:b/>
                <w:bCs/>
                <w:i/>
                <w:iCs/>
                <w:lang w:eastAsia="sl-SI"/>
              </w:rPr>
              <w:t>Priloga 2</w:t>
            </w:r>
          </w:p>
        </w:tc>
      </w:tr>
    </w:tbl>
    <w:p w14:paraId="56C45056"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Celoten predračun </w:t>
      </w:r>
      <w:r w:rsidR="003D0245" w:rsidRPr="00E52754">
        <w:rPr>
          <w:rFonts w:ascii="Open Sans" w:eastAsia="Times New Roman" w:hAnsi="Open Sans" w:cs="Open Sans"/>
          <w:lang w:eastAsia="sl-SI"/>
        </w:rPr>
        <w:t>popisa storitev</w:t>
      </w:r>
      <w:r w:rsidRPr="00E52754">
        <w:rPr>
          <w:rFonts w:ascii="Open Sans" w:eastAsia="Times New Roman" w:hAnsi="Open Sans" w:cs="Open Sans"/>
          <w:lang w:eastAsia="sl-SI"/>
        </w:rPr>
        <w:t xml:space="preserve"> je k razpisni dokumentaciji priložen v excel formatu. Ponudnik ga izpolni, sprinta in v pisni obliki podpiše in žigosa na strani rekapitulacije za celotno javno naročilo. Celoten predračun </w:t>
      </w:r>
      <w:r w:rsidR="003D0245" w:rsidRPr="00E52754">
        <w:rPr>
          <w:rFonts w:ascii="Open Sans" w:eastAsia="Times New Roman" w:hAnsi="Open Sans" w:cs="Open Sans"/>
          <w:lang w:eastAsia="sl-SI"/>
        </w:rPr>
        <w:t>popisa storitev</w:t>
      </w:r>
      <w:r w:rsidRPr="00E52754">
        <w:rPr>
          <w:rFonts w:ascii="Open Sans" w:eastAsia="Times New Roman" w:hAnsi="Open Sans" w:cs="Open Sans"/>
          <w:lang w:eastAsia="sl-SI"/>
        </w:rPr>
        <w:t xml:space="preserve"> mora biti priložen tudi v excel formatu.</w:t>
      </w:r>
    </w:p>
    <w:p w14:paraId="444AD3D3"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771F49" w:rsidRPr="00E52754" w14:paraId="48FED742" w14:textId="77777777" w:rsidTr="003331A7">
        <w:tc>
          <w:tcPr>
            <w:tcW w:w="6232" w:type="dxa"/>
          </w:tcPr>
          <w:p w14:paraId="05AD24AA" w14:textId="77777777" w:rsidR="00771F49" w:rsidRPr="00E52754" w:rsidRDefault="00771F49" w:rsidP="003331A7">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IZJAVA FIZIČNIH IN PRAVNIH OSEB ter POOBLASTILA FIZIČNIH IN PRAVNIH OSEB</w:t>
            </w:r>
          </w:p>
        </w:tc>
        <w:tc>
          <w:tcPr>
            <w:tcW w:w="3119" w:type="dxa"/>
          </w:tcPr>
          <w:p w14:paraId="5E644D85" w14:textId="77777777" w:rsidR="00771F49" w:rsidRPr="00E52754" w:rsidRDefault="00097430" w:rsidP="003331A7">
            <w:pPr>
              <w:keepLines/>
              <w:widowControl w:val="0"/>
              <w:spacing w:after="0" w:line="240" w:lineRule="auto"/>
              <w:jc w:val="both"/>
              <w:rPr>
                <w:rFonts w:ascii="Open Sans" w:eastAsia="Times New Roman" w:hAnsi="Open Sans" w:cs="Open Sans"/>
                <w:b/>
                <w:bCs/>
                <w:i/>
                <w:iCs/>
                <w:lang w:eastAsia="sl-SI"/>
              </w:rPr>
            </w:pPr>
            <w:r w:rsidRPr="00E52754">
              <w:rPr>
                <w:rFonts w:ascii="Open Sans" w:eastAsia="Times New Roman" w:hAnsi="Open Sans" w:cs="Open Sans"/>
                <w:b/>
                <w:bCs/>
                <w:i/>
                <w:iCs/>
                <w:lang w:eastAsia="sl-SI"/>
              </w:rPr>
              <w:t>Priloga 3/1 in Priloga 3/2</w:t>
            </w:r>
          </w:p>
        </w:tc>
      </w:tr>
    </w:tbl>
    <w:p w14:paraId="7394E70D" w14:textId="77777777" w:rsidR="00097430" w:rsidRPr="00E52754" w:rsidRDefault="00097430" w:rsidP="00097430">
      <w:pPr>
        <w:keepNext/>
        <w:keepLines/>
        <w:widowControl w:val="0"/>
        <w:spacing w:after="0" w:line="240" w:lineRule="auto"/>
        <w:jc w:val="both"/>
        <w:rPr>
          <w:rFonts w:ascii="Open Sans" w:hAnsi="Open Sans" w:cs="Open Sans"/>
        </w:rPr>
      </w:pPr>
      <w:r w:rsidRPr="00E52754">
        <w:rPr>
          <w:rFonts w:ascii="Open Sans" w:hAnsi="Open Sans" w:cs="Open Sans"/>
        </w:rPr>
        <w:t>Izjavo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3270C307"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71F49" w:rsidRPr="00E52754" w14:paraId="6615406F" w14:textId="77777777" w:rsidTr="003331A7">
        <w:tc>
          <w:tcPr>
            <w:tcW w:w="7867" w:type="dxa"/>
          </w:tcPr>
          <w:p w14:paraId="2AF6AD33" w14:textId="77777777" w:rsidR="00771F49" w:rsidRPr="00E52754" w:rsidRDefault="00771F49" w:rsidP="003331A7">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UDELEŽBA PODIZVAJALCEV </w:t>
            </w:r>
          </w:p>
        </w:tc>
        <w:tc>
          <w:tcPr>
            <w:tcW w:w="1559" w:type="dxa"/>
          </w:tcPr>
          <w:p w14:paraId="545F4635" w14:textId="77777777" w:rsidR="00771F49" w:rsidRPr="00E52754" w:rsidRDefault="00771F49" w:rsidP="003331A7">
            <w:pPr>
              <w:keepLines/>
              <w:widowControl w:val="0"/>
              <w:spacing w:after="0" w:line="240" w:lineRule="auto"/>
              <w:jc w:val="both"/>
              <w:rPr>
                <w:rFonts w:ascii="Open Sans" w:eastAsia="Times New Roman" w:hAnsi="Open Sans" w:cs="Open Sans"/>
                <w:b/>
                <w:i/>
                <w:lang w:eastAsia="sl-SI"/>
              </w:rPr>
            </w:pPr>
            <w:r w:rsidRPr="00E52754">
              <w:rPr>
                <w:rFonts w:ascii="Open Sans" w:eastAsia="Times New Roman" w:hAnsi="Open Sans" w:cs="Open Sans"/>
                <w:b/>
                <w:i/>
                <w:lang w:eastAsia="sl-SI"/>
              </w:rPr>
              <w:t>Priloga 4/1</w:t>
            </w:r>
          </w:p>
        </w:tc>
      </w:tr>
    </w:tbl>
    <w:p w14:paraId="5855D2B7"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izpolni, podpiše in žigosa prilogo v celoti tolikokrat, kolikor podizvajalcev prijavlja.</w:t>
      </w:r>
    </w:p>
    <w:p w14:paraId="6F81A200"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71F49" w:rsidRPr="00E52754" w14:paraId="126ACCCD" w14:textId="77777777" w:rsidTr="003331A7">
        <w:tc>
          <w:tcPr>
            <w:tcW w:w="7867" w:type="dxa"/>
          </w:tcPr>
          <w:p w14:paraId="5B30CCF0" w14:textId="77777777" w:rsidR="00771F49" w:rsidRPr="00E52754" w:rsidRDefault="00771F49" w:rsidP="003331A7">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SOGLASJE ZA NEPOSREDNA PLAČILA</w:t>
            </w:r>
          </w:p>
        </w:tc>
        <w:tc>
          <w:tcPr>
            <w:tcW w:w="1559" w:type="dxa"/>
          </w:tcPr>
          <w:p w14:paraId="7A33059A" w14:textId="77777777" w:rsidR="00771F49" w:rsidRPr="00E52754" w:rsidRDefault="00771F49" w:rsidP="003331A7">
            <w:pPr>
              <w:keepLines/>
              <w:widowControl w:val="0"/>
              <w:spacing w:after="0" w:line="240" w:lineRule="auto"/>
              <w:jc w:val="both"/>
              <w:rPr>
                <w:rFonts w:ascii="Open Sans" w:eastAsia="Times New Roman" w:hAnsi="Open Sans" w:cs="Open Sans"/>
                <w:b/>
                <w:i/>
                <w:lang w:eastAsia="sl-SI"/>
              </w:rPr>
            </w:pPr>
            <w:r w:rsidRPr="00E52754">
              <w:rPr>
                <w:rFonts w:ascii="Open Sans" w:eastAsia="Times New Roman" w:hAnsi="Open Sans" w:cs="Open Sans"/>
                <w:b/>
                <w:i/>
                <w:lang w:eastAsia="sl-SI"/>
              </w:rPr>
              <w:t>Priloga 4/2</w:t>
            </w:r>
          </w:p>
        </w:tc>
      </w:tr>
    </w:tbl>
    <w:p w14:paraId="263F7EA9"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Podizvajalec izpolni, podpiše in žigosa prilogo. V kolikor ponudnik v predmetnem naročilu ne nastopa s podizvajalcem, priloge ni treba prilagati.</w:t>
      </w:r>
    </w:p>
    <w:p w14:paraId="6CEAD6FC"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71F49" w:rsidRPr="00E52754" w14:paraId="73DF9F32" w14:textId="77777777" w:rsidTr="003331A7">
        <w:tc>
          <w:tcPr>
            <w:tcW w:w="7867" w:type="dxa"/>
            <w:tcBorders>
              <w:top w:val="single" w:sz="4" w:space="0" w:color="auto"/>
              <w:bottom w:val="single" w:sz="4" w:space="0" w:color="auto"/>
            </w:tcBorders>
          </w:tcPr>
          <w:p w14:paraId="0846673A" w14:textId="77777777" w:rsidR="00771F49" w:rsidRPr="00E52754" w:rsidRDefault="00771F49" w:rsidP="003331A7">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br w:type="page"/>
            </w:r>
            <w:r w:rsidRPr="00E52754">
              <w:rPr>
                <w:rFonts w:ascii="Open Sans" w:eastAsia="Times New Roman" w:hAnsi="Open Sans" w:cs="Open Sans"/>
                <w:lang w:eastAsia="sl-SI"/>
              </w:rPr>
              <w:br w:type="page"/>
            </w:r>
            <w:r w:rsidRPr="00E52754">
              <w:rPr>
                <w:rFonts w:ascii="Open Sans" w:eastAsia="Times New Roman" w:hAnsi="Open Sans" w:cs="Open Sans"/>
                <w:lang w:eastAsia="sl-SI"/>
              </w:rPr>
              <w:br w:type="page"/>
            </w:r>
            <w:r w:rsidRPr="00E52754">
              <w:rPr>
                <w:rFonts w:ascii="Open Sans" w:eastAsia="Times New Roman" w:hAnsi="Open Sans" w:cs="Open Sans"/>
                <w:b/>
                <w:lang w:eastAsia="sl-SI"/>
              </w:rPr>
              <w:br w:type="page"/>
            </w:r>
            <w:r w:rsidRPr="00E52754">
              <w:rPr>
                <w:rFonts w:ascii="Open Sans" w:eastAsia="Times New Roman" w:hAnsi="Open Sans" w:cs="Open Sans"/>
                <w:lang w:eastAsia="sl-SI"/>
              </w:rPr>
              <w:t xml:space="preserve">SEZNAM SUBJEKTOV, KATERIH ZMOGLJIVOST UPORABLJA PONUDNIK  </w:t>
            </w:r>
          </w:p>
        </w:tc>
        <w:tc>
          <w:tcPr>
            <w:tcW w:w="1559" w:type="dxa"/>
            <w:tcBorders>
              <w:top w:val="single" w:sz="4" w:space="0" w:color="auto"/>
              <w:bottom w:val="single" w:sz="4" w:space="0" w:color="auto"/>
            </w:tcBorders>
          </w:tcPr>
          <w:p w14:paraId="0FF2E248" w14:textId="77777777" w:rsidR="00771F49" w:rsidRPr="00E52754" w:rsidRDefault="00771F49" w:rsidP="003331A7">
            <w:pPr>
              <w:keepLines/>
              <w:widowControl w:val="0"/>
              <w:spacing w:after="0" w:line="240" w:lineRule="auto"/>
              <w:jc w:val="both"/>
              <w:rPr>
                <w:rFonts w:ascii="Open Sans" w:eastAsia="Times New Roman" w:hAnsi="Open Sans" w:cs="Open Sans"/>
                <w:b/>
                <w:i/>
                <w:lang w:eastAsia="sl-SI"/>
              </w:rPr>
            </w:pPr>
            <w:r w:rsidRPr="00E52754">
              <w:rPr>
                <w:rFonts w:ascii="Open Sans" w:eastAsia="Times New Roman" w:hAnsi="Open Sans" w:cs="Open Sans"/>
                <w:b/>
                <w:i/>
                <w:lang w:eastAsia="sl-SI"/>
              </w:rPr>
              <w:t>Priloga 4/3</w:t>
            </w:r>
          </w:p>
        </w:tc>
      </w:tr>
    </w:tbl>
    <w:p w14:paraId="64EB4676"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30FAFC1A" w14:textId="77777777" w:rsidR="00771F49" w:rsidRPr="00E52754" w:rsidRDefault="00771F49" w:rsidP="00771F49">
      <w:pPr>
        <w:keepLines/>
        <w:widowControl w:val="0"/>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33"/>
        <w:gridCol w:w="2693"/>
      </w:tblGrid>
      <w:tr w:rsidR="00771F49" w:rsidRPr="00E52754" w14:paraId="1C7703BD" w14:textId="77777777" w:rsidTr="003331A7">
        <w:tc>
          <w:tcPr>
            <w:tcW w:w="6733" w:type="dxa"/>
            <w:tcBorders>
              <w:top w:val="single" w:sz="4" w:space="0" w:color="auto"/>
              <w:bottom w:val="single" w:sz="4" w:space="0" w:color="auto"/>
            </w:tcBorders>
          </w:tcPr>
          <w:p w14:paraId="27A6461E" w14:textId="77777777" w:rsidR="00771F49" w:rsidRPr="00E52754" w:rsidRDefault="00771F49" w:rsidP="003331A7">
            <w:pPr>
              <w:keepLines/>
              <w:spacing w:after="0" w:line="240" w:lineRule="auto"/>
              <w:jc w:val="both"/>
              <w:rPr>
                <w:rFonts w:ascii="Open Sans" w:hAnsi="Open Sans" w:cs="Open Sans"/>
                <w:lang w:eastAsia="sl-SI"/>
              </w:rPr>
            </w:pPr>
            <w:r w:rsidRPr="00E52754">
              <w:rPr>
                <w:rFonts w:ascii="Open Sans" w:hAnsi="Open Sans" w:cs="Open Sans"/>
                <w:lang w:eastAsia="sl-SI"/>
              </w:rPr>
              <w:t>SEZNAM IN POTRDILA REFERENC</w:t>
            </w:r>
          </w:p>
        </w:tc>
        <w:tc>
          <w:tcPr>
            <w:tcW w:w="2693" w:type="dxa"/>
            <w:tcBorders>
              <w:top w:val="single" w:sz="4" w:space="0" w:color="auto"/>
              <w:bottom w:val="single" w:sz="4" w:space="0" w:color="auto"/>
            </w:tcBorders>
          </w:tcPr>
          <w:p w14:paraId="30DCAA1E" w14:textId="77777777" w:rsidR="00771F49" w:rsidRPr="00E52754" w:rsidRDefault="00771F49" w:rsidP="003331A7">
            <w:pPr>
              <w:keepLines/>
              <w:spacing w:after="0" w:line="240" w:lineRule="auto"/>
              <w:jc w:val="both"/>
              <w:rPr>
                <w:rFonts w:ascii="Open Sans" w:hAnsi="Open Sans" w:cs="Open Sans"/>
                <w:b/>
                <w:i/>
                <w:lang w:eastAsia="sl-SI"/>
              </w:rPr>
            </w:pPr>
            <w:r w:rsidRPr="00E52754">
              <w:rPr>
                <w:rFonts w:ascii="Open Sans" w:hAnsi="Open Sans" w:cs="Open Sans"/>
                <w:b/>
                <w:i/>
                <w:lang w:eastAsia="sl-SI"/>
              </w:rPr>
              <w:t>Priloga 5 s prilogami</w:t>
            </w:r>
          </w:p>
        </w:tc>
      </w:tr>
    </w:tbl>
    <w:p w14:paraId="1CD71E0A" w14:textId="77777777" w:rsidR="00771F49" w:rsidRPr="00E52754" w:rsidRDefault="00771F49" w:rsidP="00771F49">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mora v obrazcu navesti pridobljene reference za predmetno javno naročilo. V prilogah 5/1 in 5/2 mora ponudnik priložiti izpolnjene in potrjene obrazce za reference, ki jih ponudnik navaja v prilogi 5. Ponudnik razmnoži potrebno število izvodov posameznih prilog.</w:t>
      </w:r>
    </w:p>
    <w:p w14:paraId="03A817D7" w14:textId="77777777" w:rsidR="00CC3988" w:rsidRPr="00E52754" w:rsidRDefault="00CC3988" w:rsidP="00FE1859">
      <w:pPr>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634"/>
      </w:tblGrid>
      <w:tr w:rsidR="00CC3988" w:rsidRPr="00E52754" w14:paraId="061645B4" w14:textId="77777777" w:rsidTr="001372FC">
        <w:tc>
          <w:tcPr>
            <w:tcW w:w="7792" w:type="dxa"/>
          </w:tcPr>
          <w:p w14:paraId="62A73B0A" w14:textId="77777777" w:rsidR="00CC3988" w:rsidRPr="00E52754" w:rsidRDefault="00CC3988" w:rsidP="00771F4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POTRDIL</w:t>
            </w:r>
            <w:r w:rsidR="00771F49" w:rsidRPr="00E52754">
              <w:rPr>
                <w:rFonts w:ascii="Open Sans" w:eastAsia="Times New Roman" w:hAnsi="Open Sans" w:cs="Open Sans"/>
                <w:lang w:eastAsia="sl-SI"/>
              </w:rPr>
              <w:t>A IZDANA S STRANI ARSO</w:t>
            </w:r>
            <w:r w:rsidR="0017046B" w:rsidRPr="00E52754">
              <w:rPr>
                <w:rFonts w:ascii="Open Sans" w:eastAsia="Times New Roman" w:hAnsi="Open Sans" w:cs="Open Sans"/>
                <w:lang w:eastAsia="sl-SI"/>
              </w:rPr>
              <w:t xml:space="preserve"> IN IZJAVA</w:t>
            </w:r>
          </w:p>
        </w:tc>
        <w:tc>
          <w:tcPr>
            <w:tcW w:w="1634" w:type="dxa"/>
          </w:tcPr>
          <w:p w14:paraId="4490E7B8" w14:textId="77777777" w:rsidR="00CC3988" w:rsidRPr="00E52754" w:rsidRDefault="00CC3988" w:rsidP="00FE1859">
            <w:pPr>
              <w:spacing w:after="0" w:line="240" w:lineRule="auto"/>
              <w:jc w:val="both"/>
              <w:rPr>
                <w:rFonts w:ascii="Open Sans" w:eastAsia="Times New Roman" w:hAnsi="Open Sans" w:cs="Open Sans"/>
                <w:b/>
                <w:i/>
                <w:lang w:eastAsia="sl-SI"/>
              </w:rPr>
            </w:pPr>
            <w:r w:rsidRPr="00E52754">
              <w:rPr>
                <w:rFonts w:ascii="Open Sans" w:eastAsia="Times New Roman" w:hAnsi="Open Sans" w:cs="Open Sans"/>
                <w:b/>
                <w:i/>
                <w:lang w:eastAsia="sl-SI"/>
              </w:rPr>
              <w:t xml:space="preserve">Priloga </w:t>
            </w:r>
            <w:r w:rsidR="00771F49" w:rsidRPr="00E52754">
              <w:rPr>
                <w:rFonts w:ascii="Open Sans" w:eastAsia="Times New Roman" w:hAnsi="Open Sans" w:cs="Open Sans"/>
                <w:b/>
                <w:i/>
                <w:lang w:eastAsia="sl-SI"/>
              </w:rPr>
              <w:t>6</w:t>
            </w:r>
          </w:p>
        </w:tc>
      </w:tr>
    </w:tbl>
    <w:p w14:paraId="1F7CC549" w14:textId="77777777" w:rsidR="00CC3988" w:rsidRPr="00E52754" w:rsidRDefault="00CC3988" w:rsidP="00FE1859">
      <w:pPr>
        <w:spacing w:after="0" w:line="240" w:lineRule="auto"/>
        <w:jc w:val="both"/>
        <w:rPr>
          <w:rFonts w:ascii="Open Sans" w:hAnsi="Open Sans" w:cs="Open Sans"/>
        </w:rPr>
      </w:pPr>
      <w:r w:rsidRPr="00E52754">
        <w:rPr>
          <w:rFonts w:ascii="Open Sans" w:hAnsi="Open Sans" w:cs="Open Sans"/>
        </w:rPr>
        <w:t>Ponudnik predloži</w:t>
      </w:r>
      <w:r w:rsidR="00771F49" w:rsidRPr="00E52754">
        <w:rPr>
          <w:rFonts w:ascii="Open Sans" w:hAnsi="Open Sans" w:cs="Open Sans"/>
        </w:rPr>
        <w:t xml:space="preserve"> vsa v razpisni dokumentaciji zahtevana potrdila</w:t>
      </w:r>
      <w:r w:rsidRPr="00E52754">
        <w:rPr>
          <w:rFonts w:ascii="Open Sans" w:hAnsi="Open Sans" w:cs="Open Sans"/>
        </w:rPr>
        <w:t>, izdan</w:t>
      </w:r>
      <w:r w:rsidR="00771F49" w:rsidRPr="00E52754">
        <w:rPr>
          <w:rFonts w:ascii="Open Sans" w:hAnsi="Open Sans" w:cs="Open Sans"/>
        </w:rPr>
        <w:t>a</w:t>
      </w:r>
      <w:r w:rsidRPr="00E52754">
        <w:rPr>
          <w:rFonts w:ascii="Open Sans" w:hAnsi="Open Sans" w:cs="Open Sans"/>
        </w:rPr>
        <w:t xml:space="preserve"> s strani ARSO.</w:t>
      </w:r>
    </w:p>
    <w:p w14:paraId="10A95285" w14:textId="77777777" w:rsidR="00CC3988" w:rsidRPr="00E52754" w:rsidRDefault="00CC3988" w:rsidP="00FE1859">
      <w:pPr>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C3988" w:rsidRPr="00E52754" w14:paraId="1082EC79" w14:textId="77777777" w:rsidTr="006B7178">
        <w:tc>
          <w:tcPr>
            <w:tcW w:w="7867" w:type="dxa"/>
            <w:tcBorders>
              <w:top w:val="single" w:sz="4" w:space="0" w:color="auto"/>
              <w:bottom w:val="single" w:sz="4" w:space="0" w:color="auto"/>
            </w:tcBorders>
          </w:tcPr>
          <w:p w14:paraId="4ACF795B" w14:textId="77777777" w:rsidR="00CC3988" w:rsidRPr="00E52754" w:rsidRDefault="00CC3988"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POTRDILO NAROČNIKA O OGLEDU OBJEKTA</w:t>
            </w:r>
          </w:p>
        </w:tc>
        <w:tc>
          <w:tcPr>
            <w:tcW w:w="1559" w:type="dxa"/>
            <w:tcBorders>
              <w:top w:val="single" w:sz="4" w:space="0" w:color="auto"/>
              <w:bottom w:val="single" w:sz="4" w:space="0" w:color="auto"/>
            </w:tcBorders>
          </w:tcPr>
          <w:p w14:paraId="146F6503" w14:textId="77777777" w:rsidR="00CC3988" w:rsidRPr="00E52754" w:rsidRDefault="00CC3988" w:rsidP="00FE1859">
            <w:pPr>
              <w:spacing w:after="0" w:line="240" w:lineRule="auto"/>
              <w:jc w:val="both"/>
              <w:rPr>
                <w:rFonts w:ascii="Open Sans" w:eastAsia="Times New Roman" w:hAnsi="Open Sans" w:cs="Open Sans"/>
                <w:b/>
                <w:i/>
                <w:lang w:eastAsia="sl-SI"/>
              </w:rPr>
            </w:pPr>
            <w:r w:rsidRPr="00E52754">
              <w:rPr>
                <w:rFonts w:ascii="Open Sans" w:eastAsia="Times New Roman" w:hAnsi="Open Sans" w:cs="Open Sans"/>
                <w:b/>
                <w:i/>
                <w:lang w:eastAsia="sl-SI"/>
              </w:rPr>
              <w:t xml:space="preserve">Priloga </w:t>
            </w:r>
            <w:r w:rsidR="00771F49" w:rsidRPr="00E52754">
              <w:rPr>
                <w:rFonts w:ascii="Open Sans" w:eastAsia="Times New Roman" w:hAnsi="Open Sans" w:cs="Open Sans"/>
                <w:b/>
                <w:i/>
                <w:lang w:eastAsia="sl-SI"/>
              </w:rPr>
              <w:t>7</w:t>
            </w:r>
          </w:p>
        </w:tc>
      </w:tr>
    </w:tbl>
    <w:p w14:paraId="09B6A345" w14:textId="77777777" w:rsidR="004871D5" w:rsidRPr="00E52754" w:rsidRDefault="004871D5" w:rsidP="00FE1859">
      <w:pPr>
        <w:spacing w:after="0" w:line="240" w:lineRule="auto"/>
        <w:rPr>
          <w:rFonts w:ascii="Open Sans" w:eastAsia="Times New Roman" w:hAnsi="Open Sans" w:cs="Open Sans"/>
          <w:lang w:eastAsia="sl-SI"/>
        </w:rPr>
      </w:pPr>
      <w:r w:rsidRPr="00E52754">
        <w:rPr>
          <w:rFonts w:ascii="Open Sans" w:eastAsia="Times New Roman" w:hAnsi="Open Sans" w:cs="Open Sans"/>
          <w:lang w:eastAsia="sl-SI"/>
        </w:rPr>
        <w:t>Potrdilo prinese ponudnik na ogled objekta, kjer ga skupaj z naročnikom podpišeta.</w:t>
      </w:r>
    </w:p>
    <w:p w14:paraId="3EA24238" w14:textId="77777777" w:rsidR="00CC3988" w:rsidRPr="00E52754" w:rsidRDefault="00CC3988" w:rsidP="00FE1859">
      <w:pPr>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C3988" w:rsidRPr="00E52754" w14:paraId="79CCED49" w14:textId="77777777" w:rsidTr="00CC3988">
        <w:tc>
          <w:tcPr>
            <w:tcW w:w="7867" w:type="dxa"/>
            <w:tcBorders>
              <w:top w:val="single" w:sz="4" w:space="0" w:color="auto"/>
              <w:bottom w:val="single" w:sz="4" w:space="0" w:color="auto"/>
            </w:tcBorders>
          </w:tcPr>
          <w:p w14:paraId="71D32200" w14:textId="77777777" w:rsidR="00CC3988" w:rsidRPr="00E52754" w:rsidRDefault="00CC3988"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ZAGOTAVLJANJE VARNOSTI IN ZDRAVJA PRI DELU</w:t>
            </w:r>
          </w:p>
        </w:tc>
        <w:tc>
          <w:tcPr>
            <w:tcW w:w="1559" w:type="dxa"/>
            <w:tcBorders>
              <w:top w:val="single" w:sz="4" w:space="0" w:color="auto"/>
              <w:bottom w:val="single" w:sz="4" w:space="0" w:color="auto"/>
            </w:tcBorders>
          </w:tcPr>
          <w:p w14:paraId="4BCC5B07" w14:textId="77777777" w:rsidR="00CC3988" w:rsidRPr="00E52754" w:rsidRDefault="00CC3988" w:rsidP="00FE1859">
            <w:pPr>
              <w:spacing w:after="0" w:line="240" w:lineRule="auto"/>
              <w:jc w:val="both"/>
              <w:rPr>
                <w:rFonts w:ascii="Open Sans" w:eastAsia="Times New Roman" w:hAnsi="Open Sans" w:cs="Open Sans"/>
                <w:b/>
                <w:i/>
                <w:lang w:eastAsia="sl-SI"/>
              </w:rPr>
            </w:pPr>
            <w:r w:rsidRPr="00E52754">
              <w:rPr>
                <w:rFonts w:ascii="Open Sans" w:eastAsia="Times New Roman" w:hAnsi="Open Sans" w:cs="Open Sans"/>
                <w:b/>
                <w:i/>
                <w:lang w:eastAsia="sl-SI"/>
              </w:rPr>
              <w:t xml:space="preserve">Priloga </w:t>
            </w:r>
            <w:r w:rsidR="00771F49" w:rsidRPr="00E52754">
              <w:rPr>
                <w:rFonts w:ascii="Open Sans" w:eastAsia="Times New Roman" w:hAnsi="Open Sans" w:cs="Open Sans"/>
                <w:b/>
                <w:i/>
                <w:lang w:eastAsia="sl-SI"/>
              </w:rPr>
              <w:t>8</w:t>
            </w:r>
          </w:p>
        </w:tc>
      </w:tr>
    </w:tbl>
    <w:p w14:paraId="45B8103E" w14:textId="77777777" w:rsidR="004871D5" w:rsidRPr="00E52754" w:rsidRDefault="004871D5"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prilogo izpolni, podpiše in žigosa.</w:t>
      </w:r>
    </w:p>
    <w:p w14:paraId="4153E4C7" w14:textId="56382E03" w:rsidR="004871D5" w:rsidRPr="00E52754" w:rsidRDefault="004871D5" w:rsidP="00FE1859">
      <w:pPr>
        <w:spacing w:after="0" w:line="240" w:lineRule="auto"/>
        <w:jc w:val="both"/>
        <w:rPr>
          <w:rFonts w:ascii="Open Sans" w:eastAsia="Times New Roman" w:hAnsi="Open Sans" w:cs="Open Sans"/>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4871D5" w:rsidRPr="00E52754" w14:paraId="255509A3" w14:textId="77777777" w:rsidTr="00DE2F47">
        <w:tc>
          <w:tcPr>
            <w:tcW w:w="9498" w:type="dxa"/>
            <w:tcBorders>
              <w:top w:val="single" w:sz="4" w:space="0" w:color="auto"/>
              <w:bottom w:val="single" w:sz="4" w:space="0" w:color="auto"/>
            </w:tcBorders>
          </w:tcPr>
          <w:p w14:paraId="4A7C805B" w14:textId="77777777" w:rsidR="004871D5" w:rsidRPr="00E52754" w:rsidRDefault="004871D5" w:rsidP="00FE1859">
            <w:pPr>
              <w:spacing w:after="0" w:line="240" w:lineRule="auto"/>
              <w:jc w:val="center"/>
              <w:rPr>
                <w:rFonts w:ascii="Open Sans" w:eastAsia="Times New Roman" w:hAnsi="Open Sans" w:cs="Open Sans"/>
                <w:b/>
                <w:bCs/>
                <w:i/>
                <w:iCs/>
                <w:lang w:eastAsia="sl-SI"/>
              </w:rPr>
            </w:pPr>
            <w:r w:rsidRPr="00E52754">
              <w:rPr>
                <w:rFonts w:ascii="Open Sans" w:hAnsi="Open Sans" w:cs="Open Sans"/>
                <w:i/>
              </w:rPr>
              <w:br w:type="page"/>
            </w:r>
            <w:r w:rsidRPr="00E52754">
              <w:rPr>
                <w:rFonts w:ascii="Open Sans" w:hAnsi="Open Sans" w:cs="Open Sans"/>
                <w:b/>
              </w:rPr>
              <w:br w:type="page"/>
            </w:r>
            <w:r w:rsidRPr="00E52754">
              <w:rPr>
                <w:rFonts w:ascii="Open Sans" w:eastAsia="Times New Roman" w:hAnsi="Open Sans" w:cs="Open Sans"/>
                <w:lang w:eastAsia="sl-SI"/>
              </w:rPr>
              <w:br w:type="page"/>
            </w:r>
            <w:r w:rsidRPr="00E52754">
              <w:rPr>
                <w:rFonts w:ascii="Open Sans" w:eastAsia="Times New Roman" w:hAnsi="Open Sans" w:cs="Open Sans"/>
                <w:lang w:eastAsia="sl-SI"/>
              </w:rPr>
              <w:br w:type="page"/>
            </w:r>
            <w:r w:rsidRPr="00E52754">
              <w:rPr>
                <w:rFonts w:ascii="Open Sans" w:eastAsia="Times New Roman" w:hAnsi="Open Sans" w:cs="Open Sans"/>
                <w:lang w:eastAsia="sl-SI"/>
              </w:rPr>
              <w:br w:type="page"/>
            </w:r>
            <w:r w:rsidRPr="00E52754">
              <w:rPr>
                <w:rFonts w:ascii="Open Sans" w:eastAsia="Times New Roman" w:hAnsi="Open Sans" w:cs="Open Sans"/>
                <w:lang w:eastAsia="sl-SI"/>
              </w:rPr>
              <w:br w:type="page"/>
            </w:r>
            <w:r w:rsidRPr="00E52754">
              <w:rPr>
                <w:rFonts w:ascii="Open Sans" w:eastAsia="Times New Roman" w:hAnsi="Open Sans" w:cs="Open Sans"/>
                <w:lang w:eastAsia="sl-SI"/>
              </w:rPr>
              <w:br w:type="page"/>
            </w:r>
            <w:r w:rsidRPr="00E52754">
              <w:rPr>
                <w:rFonts w:ascii="Open Sans" w:eastAsia="Times New Roman" w:hAnsi="Open Sans" w:cs="Open Sans"/>
                <w:b/>
                <w:lang w:eastAsia="sl-SI"/>
              </w:rPr>
              <w:t>POVZETEK PREDRAČUNA</w:t>
            </w:r>
          </w:p>
        </w:tc>
      </w:tr>
    </w:tbl>
    <w:p w14:paraId="4A5F7F3E" w14:textId="77777777" w:rsidR="004871D5" w:rsidRPr="00E52754" w:rsidRDefault="004871D5" w:rsidP="00FE1859">
      <w:pPr>
        <w:spacing w:after="0" w:line="240" w:lineRule="auto"/>
        <w:jc w:val="both"/>
        <w:rPr>
          <w:rFonts w:ascii="Open Sans" w:eastAsia="Times New Roman" w:hAnsi="Open Sans" w:cs="Open Sans"/>
          <w:lang w:eastAsia="sl-SI"/>
        </w:rPr>
      </w:pPr>
    </w:p>
    <w:p w14:paraId="4CA13CDF" w14:textId="77777777" w:rsidR="004871D5" w:rsidRPr="00E52754" w:rsidRDefault="004871D5" w:rsidP="00FE1859">
      <w:pPr>
        <w:spacing w:after="0" w:line="240" w:lineRule="auto"/>
        <w:jc w:val="both"/>
        <w:rPr>
          <w:rFonts w:ascii="Open Sans" w:eastAsia="Times New Roman" w:hAnsi="Open Sans" w:cs="Open Sans"/>
          <w:lang w:eastAsia="sl-SI"/>
        </w:rPr>
      </w:pPr>
    </w:p>
    <w:p w14:paraId="60A91E90" w14:textId="77777777" w:rsidR="004871D5" w:rsidRPr="00E52754" w:rsidRDefault="004871D5" w:rsidP="00FE1859">
      <w:pPr>
        <w:spacing w:after="0" w:line="360" w:lineRule="auto"/>
        <w:jc w:val="both"/>
        <w:rPr>
          <w:rFonts w:ascii="Open Sans" w:eastAsia="Times New Roman" w:hAnsi="Open Sans" w:cs="Open Sans"/>
          <w:lang w:eastAsia="sl-SI"/>
        </w:rPr>
      </w:pPr>
      <w:r w:rsidRPr="00E52754">
        <w:rPr>
          <w:rFonts w:ascii="Open Sans" w:eastAsia="Times New Roman" w:hAnsi="Open Sans" w:cs="Open Sans"/>
          <w:lang w:eastAsia="sl-SI"/>
        </w:rPr>
        <w:t>Kot ponudnik __________________________________________________________________ oddajamo ponudbo št. _________________________ za javno naročilo št.:</w:t>
      </w:r>
    </w:p>
    <w:p w14:paraId="53065533" w14:textId="0367BB08" w:rsidR="004871D5" w:rsidRPr="00E52754" w:rsidRDefault="0057541E" w:rsidP="00FE1859">
      <w:pPr>
        <w:spacing w:after="0" w:line="360" w:lineRule="auto"/>
        <w:jc w:val="both"/>
        <w:rPr>
          <w:rFonts w:ascii="Open Sans" w:eastAsia="Times New Roman" w:hAnsi="Open Sans" w:cs="Open Sans"/>
          <w:b/>
          <w:lang w:val="x-none" w:eastAsia="sl-SI"/>
        </w:rPr>
      </w:pPr>
      <w:r w:rsidRPr="00E52754">
        <w:rPr>
          <w:rFonts w:ascii="Open Sans" w:hAnsi="Open Sans" w:cs="Open Sans"/>
          <w:b/>
          <w:noProof/>
          <w:lang w:val="x-none" w:eastAsia="sl-SI"/>
        </w:rPr>
        <w:t>ENLJ-SAL-35/26</w:t>
      </w:r>
      <w:r w:rsidR="004871D5" w:rsidRPr="00E52754">
        <w:rPr>
          <w:rFonts w:ascii="Open Sans" w:hAnsi="Open Sans" w:cs="Open Sans"/>
          <w:b/>
          <w:noProof/>
          <w:lang w:val="x-none" w:eastAsia="sl-SI"/>
        </w:rPr>
        <w:t xml:space="preserve"> – </w:t>
      </w:r>
      <w:r w:rsidR="00EA2EE8" w:rsidRPr="00E52754">
        <w:rPr>
          <w:rFonts w:ascii="Open Sans" w:hAnsi="Open Sans" w:cs="Open Sans"/>
          <w:b/>
          <w:noProof/>
          <w:lang w:val="x-none" w:eastAsia="sl-SI"/>
        </w:rPr>
        <w:t xml:space="preserve">Odvoz nevarnih in nenevarnih odpadkov </w:t>
      </w:r>
    </w:p>
    <w:p w14:paraId="34FF6C08" w14:textId="77777777" w:rsidR="004871D5" w:rsidRPr="00E52754" w:rsidRDefault="004871D5" w:rsidP="00FE1859">
      <w:pPr>
        <w:spacing w:after="0" w:line="240" w:lineRule="auto"/>
        <w:jc w:val="both"/>
        <w:rPr>
          <w:rFonts w:ascii="Open Sans" w:eastAsia="Times New Roman" w:hAnsi="Open Sans" w:cs="Open Sans"/>
          <w:b/>
          <w:highlight w:val="yellow"/>
          <w:lang w:eastAsia="sl-SI"/>
        </w:rPr>
      </w:pPr>
    </w:p>
    <w:p w14:paraId="45E034F7" w14:textId="77777777" w:rsidR="00097430" w:rsidRPr="00E52754" w:rsidRDefault="00097430" w:rsidP="00097430">
      <w:pPr>
        <w:keepNext/>
        <w:keepLines/>
        <w:widowControl w:val="0"/>
        <w:spacing w:after="0" w:line="240" w:lineRule="auto"/>
        <w:ind w:left="1080" w:hanging="1080"/>
        <w:jc w:val="both"/>
        <w:rPr>
          <w:rFonts w:ascii="Open Sans" w:eastAsia="Times New Roman" w:hAnsi="Open Sans" w:cs="Open Sans"/>
          <w:b/>
          <w:sz w:val="20"/>
          <w:lang w:eastAsia="sl-SI"/>
        </w:rPr>
      </w:pPr>
      <w:r w:rsidRPr="00E52754">
        <w:rPr>
          <w:rFonts w:ascii="Open Sans" w:eastAsia="Times New Roman" w:hAnsi="Open Sans" w:cs="Open Sans"/>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097430" w:rsidRPr="00E52754" w14:paraId="0AC8929B" w14:textId="77777777" w:rsidTr="005663EA">
        <w:tc>
          <w:tcPr>
            <w:tcW w:w="1843" w:type="dxa"/>
          </w:tcPr>
          <w:p w14:paraId="455CBB33" w14:textId="77777777" w:rsidR="00097430" w:rsidRPr="00E52754" w:rsidRDefault="00097430" w:rsidP="005663EA">
            <w:pPr>
              <w:keepNext/>
              <w:keepLines/>
              <w:widowControl w:val="0"/>
              <w:numPr>
                <w:ilvl w:val="0"/>
                <w:numId w:val="5"/>
              </w:numPr>
              <w:spacing w:after="0" w:line="240" w:lineRule="auto"/>
              <w:ind w:left="318" w:hanging="426"/>
              <w:jc w:val="both"/>
              <w:rPr>
                <w:rFonts w:ascii="Open Sans" w:eastAsia="Times New Roman" w:hAnsi="Open Sans" w:cs="Open Sans"/>
                <w:b/>
                <w:sz w:val="20"/>
                <w:lang w:eastAsia="sl-SI"/>
              </w:rPr>
            </w:pPr>
            <w:r w:rsidRPr="00E52754">
              <w:rPr>
                <w:rFonts w:ascii="Open Sans" w:eastAsia="Times New Roman" w:hAnsi="Open Sans" w:cs="Open Sans"/>
                <w:sz w:val="20"/>
                <w:lang w:eastAsia="sl-SI"/>
              </w:rPr>
              <w:t>samostojno</w:t>
            </w:r>
          </w:p>
        </w:tc>
        <w:tc>
          <w:tcPr>
            <w:tcW w:w="2268" w:type="dxa"/>
          </w:tcPr>
          <w:p w14:paraId="11867AB5" w14:textId="77777777" w:rsidR="00097430" w:rsidRPr="00E52754" w:rsidRDefault="00097430" w:rsidP="005663EA">
            <w:pPr>
              <w:keepNext/>
              <w:keepLines/>
              <w:widowControl w:val="0"/>
              <w:numPr>
                <w:ilvl w:val="0"/>
                <w:numId w:val="5"/>
              </w:numPr>
              <w:spacing w:after="0" w:line="240" w:lineRule="auto"/>
              <w:ind w:left="459"/>
              <w:jc w:val="both"/>
              <w:rPr>
                <w:rFonts w:ascii="Open Sans" w:eastAsia="Times New Roman" w:hAnsi="Open Sans" w:cs="Open Sans"/>
                <w:b/>
                <w:sz w:val="20"/>
                <w:lang w:eastAsia="sl-SI"/>
              </w:rPr>
            </w:pPr>
            <w:r w:rsidRPr="00E52754">
              <w:rPr>
                <w:rFonts w:ascii="Open Sans" w:eastAsia="Times New Roman" w:hAnsi="Open Sans" w:cs="Open Sans"/>
                <w:sz w:val="20"/>
                <w:lang w:eastAsia="sl-SI"/>
              </w:rPr>
              <w:t>skupna ponudba</w:t>
            </w:r>
          </w:p>
        </w:tc>
        <w:tc>
          <w:tcPr>
            <w:tcW w:w="2126" w:type="dxa"/>
          </w:tcPr>
          <w:p w14:paraId="6F1E29CC" w14:textId="77777777" w:rsidR="00097430" w:rsidRPr="00E52754" w:rsidRDefault="00097430" w:rsidP="005663EA">
            <w:pPr>
              <w:keepNext/>
              <w:keepLines/>
              <w:widowControl w:val="0"/>
              <w:numPr>
                <w:ilvl w:val="0"/>
                <w:numId w:val="5"/>
              </w:numPr>
              <w:spacing w:after="0" w:line="240" w:lineRule="auto"/>
              <w:ind w:left="459"/>
              <w:jc w:val="both"/>
              <w:rPr>
                <w:rFonts w:ascii="Open Sans" w:eastAsia="Times New Roman" w:hAnsi="Open Sans" w:cs="Open Sans"/>
                <w:b/>
                <w:sz w:val="20"/>
                <w:lang w:eastAsia="sl-SI"/>
              </w:rPr>
            </w:pPr>
            <w:r w:rsidRPr="00E52754">
              <w:rPr>
                <w:rFonts w:ascii="Open Sans" w:eastAsia="Times New Roman" w:hAnsi="Open Sans" w:cs="Open Sans"/>
                <w:sz w:val="20"/>
                <w:lang w:eastAsia="sl-SI"/>
              </w:rPr>
              <w:t>s podizvajalci</w:t>
            </w:r>
          </w:p>
        </w:tc>
        <w:tc>
          <w:tcPr>
            <w:tcW w:w="2977" w:type="dxa"/>
          </w:tcPr>
          <w:p w14:paraId="73367237" w14:textId="77777777" w:rsidR="00097430" w:rsidRPr="00E52754" w:rsidRDefault="00097430" w:rsidP="005663EA">
            <w:pPr>
              <w:keepNext/>
              <w:keepLines/>
              <w:widowControl w:val="0"/>
              <w:numPr>
                <w:ilvl w:val="0"/>
                <w:numId w:val="5"/>
              </w:numPr>
              <w:spacing w:after="0" w:line="240" w:lineRule="auto"/>
              <w:ind w:left="459"/>
              <w:jc w:val="both"/>
              <w:rPr>
                <w:rFonts w:ascii="Open Sans" w:eastAsia="Times New Roman" w:hAnsi="Open Sans" w:cs="Open Sans"/>
                <w:sz w:val="20"/>
                <w:lang w:eastAsia="sl-SI"/>
              </w:rPr>
            </w:pPr>
            <w:r w:rsidRPr="00E52754">
              <w:rPr>
                <w:rFonts w:ascii="Open Sans" w:eastAsia="Times New Roman" w:hAnsi="Open Sans" w:cs="Open Sans"/>
                <w:sz w:val="20"/>
                <w:lang w:eastAsia="sl-SI"/>
              </w:rPr>
              <w:t>z uporabo zmogljivosti drugih subjektov</w:t>
            </w:r>
          </w:p>
        </w:tc>
      </w:tr>
    </w:tbl>
    <w:p w14:paraId="4BAD0A11" w14:textId="77777777" w:rsidR="004871D5" w:rsidRPr="00E52754" w:rsidRDefault="004871D5" w:rsidP="00FE1859">
      <w:pPr>
        <w:spacing w:after="0" w:line="240" w:lineRule="auto"/>
        <w:jc w:val="both"/>
        <w:rPr>
          <w:rFonts w:ascii="Open Sans" w:eastAsia="Times New Roman" w:hAnsi="Open Sans" w:cs="Open Sans"/>
          <w:b/>
          <w:highlight w:val="yellow"/>
          <w:lang w:eastAsia="sl-SI"/>
        </w:rPr>
      </w:pPr>
    </w:p>
    <w:p w14:paraId="48680C23" w14:textId="77777777" w:rsidR="004871D5" w:rsidRPr="00E52754" w:rsidRDefault="004871D5" w:rsidP="00FE1859">
      <w:pPr>
        <w:spacing w:after="0" w:line="240" w:lineRule="auto"/>
        <w:jc w:val="both"/>
        <w:rPr>
          <w:rFonts w:ascii="Open Sans" w:eastAsia="Times New Roman" w:hAnsi="Open Sans" w:cs="Open Sans"/>
          <w:b/>
          <w:highlight w:val="yellow"/>
          <w:lang w:eastAsia="sl-SI"/>
        </w:rPr>
      </w:pPr>
    </w:p>
    <w:p w14:paraId="5AA66C03" w14:textId="77777777" w:rsidR="004871D5" w:rsidRPr="00E52754" w:rsidRDefault="004871D5" w:rsidP="003F3E61">
      <w:pPr>
        <w:numPr>
          <w:ilvl w:val="0"/>
          <w:numId w:val="10"/>
        </w:numPr>
        <w:tabs>
          <w:tab w:val="clear" w:pos="720"/>
          <w:tab w:val="num" w:pos="426"/>
        </w:tabs>
        <w:spacing w:after="0" w:line="240" w:lineRule="auto"/>
        <w:ind w:left="0" w:firstLine="0"/>
        <w:jc w:val="both"/>
        <w:rPr>
          <w:rFonts w:ascii="Open Sans" w:hAnsi="Open Sans" w:cs="Open Sans"/>
          <w:b/>
        </w:rPr>
      </w:pPr>
      <w:r w:rsidRPr="00E52754">
        <w:rPr>
          <w:rFonts w:ascii="Open Sans" w:hAnsi="Open Sans" w:cs="Open Sans"/>
          <w:b/>
        </w:rPr>
        <w:t>PONUDBENA CENA</w:t>
      </w:r>
    </w:p>
    <w:p w14:paraId="3D8A8C00" w14:textId="77777777" w:rsidR="004871D5" w:rsidRPr="00E52754" w:rsidRDefault="004871D5" w:rsidP="00FE1859">
      <w:pPr>
        <w:spacing w:after="0" w:line="240" w:lineRule="auto"/>
        <w:jc w:val="both"/>
        <w:rPr>
          <w:rFonts w:ascii="Open Sans" w:hAnsi="Open Sans" w:cs="Open Sans"/>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4871D5" w:rsidRPr="00E52754" w14:paraId="10085922" w14:textId="77777777" w:rsidTr="00DE2F47">
        <w:trPr>
          <w:trHeight w:val="695"/>
        </w:trPr>
        <w:tc>
          <w:tcPr>
            <w:tcW w:w="5670" w:type="dxa"/>
            <w:shd w:val="clear" w:color="auto" w:fill="auto"/>
            <w:vAlign w:val="center"/>
          </w:tcPr>
          <w:p w14:paraId="0729BED6" w14:textId="77777777" w:rsidR="004871D5" w:rsidRPr="00E52754" w:rsidRDefault="004871D5" w:rsidP="00FE1859">
            <w:pPr>
              <w:spacing w:after="0" w:line="240" w:lineRule="auto"/>
              <w:jc w:val="both"/>
              <w:rPr>
                <w:rFonts w:ascii="Open Sans" w:eastAsia="Times New Roman" w:hAnsi="Open Sans" w:cs="Open Sans"/>
                <w:b/>
              </w:rPr>
            </w:pPr>
            <w:r w:rsidRPr="00E52754">
              <w:rPr>
                <w:rFonts w:ascii="Open Sans" w:eastAsia="Times New Roman" w:hAnsi="Open Sans" w:cs="Open Sans"/>
                <w:b/>
                <w:lang w:eastAsia="sl-SI"/>
              </w:rPr>
              <w:t>Opis del</w:t>
            </w:r>
          </w:p>
        </w:tc>
        <w:tc>
          <w:tcPr>
            <w:tcW w:w="3686" w:type="dxa"/>
            <w:shd w:val="clear" w:color="auto" w:fill="auto"/>
            <w:vAlign w:val="center"/>
          </w:tcPr>
          <w:p w14:paraId="678ABB42" w14:textId="77777777" w:rsidR="004871D5" w:rsidRPr="00E52754" w:rsidRDefault="004871D5" w:rsidP="00FE1859">
            <w:pPr>
              <w:spacing w:after="0" w:line="240" w:lineRule="auto"/>
              <w:jc w:val="center"/>
              <w:rPr>
                <w:rFonts w:ascii="Open Sans" w:eastAsia="Times New Roman" w:hAnsi="Open Sans" w:cs="Open Sans"/>
                <w:b/>
                <w:sz w:val="20"/>
              </w:rPr>
            </w:pPr>
            <w:r w:rsidRPr="00E52754">
              <w:rPr>
                <w:rFonts w:ascii="Open Sans" w:eastAsia="Times New Roman" w:hAnsi="Open Sans" w:cs="Open Sans"/>
                <w:b/>
                <w:sz w:val="20"/>
              </w:rPr>
              <w:t>SKUPNA PONUDBENA VREDNOST</w:t>
            </w:r>
          </w:p>
          <w:p w14:paraId="503EB090" w14:textId="77777777" w:rsidR="004871D5" w:rsidRPr="00E52754" w:rsidRDefault="004871D5" w:rsidP="00FE1859">
            <w:pPr>
              <w:spacing w:after="0" w:line="240" w:lineRule="auto"/>
              <w:jc w:val="center"/>
              <w:rPr>
                <w:rFonts w:ascii="Open Sans" w:eastAsia="Times New Roman" w:hAnsi="Open Sans" w:cs="Open Sans"/>
                <w:b/>
              </w:rPr>
            </w:pPr>
            <w:r w:rsidRPr="00E52754">
              <w:rPr>
                <w:rFonts w:ascii="Open Sans" w:eastAsia="Times New Roman" w:hAnsi="Open Sans" w:cs="Open Sans"/>
                <w:b/>
              </w:rPr>
              <w:t>v EUR brez DDV</w:t>
            </w:r>
          </w:p>
        </w:tc>
      </w:tr>
      <w:tr w:rsidR="004871D5" w:rsidRPr="00E52754" w14:paraId="4CFE4061" w14:textId="77777777" w:rsidTr="00DE2F47">
        <w:trPr>
          <w:trHeight w:val="412"/>
        </w:trPr>
        <w:tc>
          <w:tcPr>
            <w:tcW w:w="5670" w:type="dxa"/>
            <w:shd w:val="clear" w:color="auto" w:fill="auto"/>
            <w:vAlign w:val="center"/>
          </w:tcPr>
          <w:p w14:paraId="2B503882" w14:textId="77777777" w:rsidR="004871D5" w:rsidRPr="00E52754" w:rsidRDefault="00EA2EE8" w:rsidP="00FE1859">
            <w:pPr>
              <w:spacing w:after="0" w:line="240" w:lineRule="auto"/>
              <w:jc w:val="both"/>
              <w:rPr>
                <w:rFonts w:ascii="Open Sans" w:eastAsia="Times New Roman" w:hAnsi="Open Sans" w:cs="Open Sans"/>
                <w:b/>
              </w:rPr>
            </w:pPr>
            <w:r w:rsidRPr="00E52754">
              <w:rPr>
                <w:rFonts w:ascii="Open Sans" w:eastAsia="Times New Roman" w:hAnsi="Open Sans" w:cs="Open Sans"/>
                <w:b/>
              </w:rPr>
              <w:t xml:space="preserve">Odvoz nevarnih in nenevarnih odpadkov </w:t>
            </w:r>
          </w:p>
        </w:tc>
        <w:tc>
          <w:tcPr>
            <w:tcW w:w="3686" w:type="dxa"/>
            <w:shd w:val="clear" w:color="auto" w:fill="auto"/>
            <w:vAlign w:val="center"/>
          </w:tcPr>
          <w:p w14:paraId="3F948DD2" w14:textId="77777777" w:rsidR="004871D5" w:rsidRPr="00E52754" w:rsidRDefault="004871D5" w:rsidP="00FE1859">
            <w:pPr>
              <w:spacing w:after="0" w:line="240" w:lineRule="auto"/>
              <w:jc w:val="both"/>
              <w:rPr>
                <w:rFonts w:ascii="Open Sans" w:eastAsia="Times New Roman" w:hAnsi="Open Sans" w:cs="Open Sans"/>
              </w:rPr>
            </w:pPr>
          </w:p>
          <w:p w14:paraId="41118CC7" w14:textId="77777777" w:rsidR="004871D5" w:rsidRPr="00E52754" w:rsidRDefault="004871D5" w:rsidP="00FE1859">
            <w:pPr>
              <w:spacing w:after="0" w:line="240" w:lineRule="auto"/>
              <w:jc w:val="both"/>
              <w:rPr>
                <w:rFonts w:ascii="Open Sans" w:eastAsia="Times New Roman" w:hAnsi="Open Sans" w:cs="Open Sans"/>
              </w:rPr>
            </w:pPr>
          </w:p>
          <w:p w14:paraId="59527FD0" w14:textId="77777777" w:rsidR="004871D5" w:rsidRPr="00E52754" w:rsidRDefault="004871D5" w:rsidP="00FE1859">
            <w:pPr>
              <w:spacing w:after="0" w:line="240" w:lineRule="auto"/>
              <w:jc w:val="both"/>
              <w:rPr>
                <w:rFonts w:ascii="Open Sans" w:eastAsia="Times New Roman" w:hAnsi="Open Sans" w:cs="Open Sans"/>
              </w:rPr>
            </w:pPr>
          </w:p>
        </w:tc>
      </w:tr>
    </w:tbl>
    <w:p w14:paraId="50F89FB4" w14:textId="77777777" w:rsidR="004871D5" w:rsidRPr="00E52754" w:rsidRDefault="004871D5" w:rsidP="00FE1859">
      <w:pPr>
        <w:spacing w:after="0" w:line="240" w:lineRule="auto"/>
        <w:jc w:val="both"/>
        <w:rPr>
          <w:rFonts w:ascii="Open Sans" w:hAnsi="Open Sans" w:cs="Open Sans"/>
        </w:rPr>
      </w:pPr>
    </w:p>
    <w:p w14:paraId="6D13ADC1" w14:textId="77777777" w:rsidR="004871D5" w:rsidRPr="00E52754" w:rsidRDefault="004871D5" w:rsidP="00FE1859">
      <w:pPr>
        <w:spacing w:after="0" w:line="240" w:lineRule="auto"/>
        <w:jc w:val="both"/>
        <w:rPr>
          <w:rFonts w:ascii="Open Sans" w:hAnsi="Open Sans" w:cs="Open Sans"/>
        </w:rPr>
      </w:pPr>
    </w:p>
    <w:p w14:paraId="26FDBE80" w14:textId="77777777" w:rsidR="004871D5" w:rsidRPr="00E52754" w:rsidRDefault="004871D5" w:rsidP="00FE1859">
      <w:pPr>
        <w:spacing w:after="0" w:line="240" w:lineRule="auto"/>
        <w:jc w:val="both"/>
        <w:rPr>
          <w:rFonts w:ascii="Open Sans" w:hAnsi="Open Sans" w:cs="Open Sans"/>
          <w:b/>
        </w:rPr>
      </w:pPr>
    </w:p>
    <w:p w14:paraId="6F81F1DD" w14:textId="77777777" w:rsidR="004871D5" w:rsidRPr="00E52754" w:rsidRDefault="004871D5" w:rsidP="003F3E61">
      <w:pPr>
        <w:numPr>
          <w:ilvl w:val="0"/>
          <w:numId w:val="10"/>
        </w:numPr>
        <w:tabs>
          <w:tab w:val="clear" w:pos="720"/>
          <w:tab w:val="num" w:pos="426"/>
        </w:tabs>
        <w:spacing w:after="0" w:line="240" w:lineRule="auto"/>
        <w:ind w:left="0" w:firstLine="0"/>
        <w:jc w:val="both"/>
        <w:rPr>
          <w:rFonts w:ascii="Open Sans" w:hAnsi="Open Sans" w:cs="Open Sans"/>
          <w:b/>
        </w:rPr>
      </w:pPr>
      <w:r w:rsidRPr="00E52754">
        <w:rPr>
          <w:rFonts w:ascii="Open Sans" w:hAnsi="Open Sans" w:cs="Open Sans"/>
          <w:b/>
        </w:rPr>
        <w:t>VELJAVNOST PONUDBE</w:t>
      </w:r>
    </w:p>
    <w:p w14:paraId="6728A26B" w14:textId="77777777" w:rsidR="004871D5" w:rsidRPr="00E52754" w:rsidRDefault="004871D5" w:rsidP="00FE1859">
      <w:pPr>
        <w:spacing w:after="0" w:line="240" w:lineRule="auto"/>
        <w:jc w:val="both"/>
        <w:rPr>
          <w:rFonts w:ascii="Open Sans" w:hAnsi="Open Sans" w:cs="Open Sans"/>
          <w:highlight w:val="yellow"/>
        </w:rPr>
      </w:pPr>
    </w:p>
    <w:p w14:paraId="1CEBDBE2" w14:textId="77777777" w:rsidR="004871D5" w:rsidRPr="00E52754" w:rsidRDefault="004871D5" w:rsidP="00FE1859">
      <w:pPr>
        <w:spacing w:after="0" w:line="240" w:lineRule="auto"/>
        <w:jc w:val="both"/>
        <w:rPr>
          <w:rFonts w:ascii="Open Sans" w:hAnsi="Open Sans" w:cs="Open Sans"/>
        </w:rPr>
      </w:pPr>
      <w:r w:rsidRPr="00E52754">
        <w:rPr>
          <w:rFonts w:ascii="Open Sans" w:hAnsi="Open Sans" w:cs="Open Sans"/>
        </w:rPr>
        <w:t xml:space="preserve">Veljavnost ponudbe je </w:t>
      </w:r>
      <w:r w:rsidR="008B4D2A" w:rsidRPr="00E52754">
        <w:rPr>
          <w:rFonts w:ascii="Open Sans" w:hAnsi="Open Sans" w:cs="Open Sans"/>
        </w:rPr>
        <w:t>štiri (4) mesece</w:t>
      </w:r>
      <w:r w:rsidR="008C68FC" w:rsidRPr="00E52754">
        <w:rPr>
          <w:rFonts w:ascii="Open Sans" w:hAnsi="Open Sans" w:cs="Open Sans"/>
        </w:rPr>
        <w:t xml:space="preserve"> od oddaje ponudbe</w:t>
      </w:r>
      <w:r w:rsidRPr="00E52754">
        <w:rPr>
          <w:rFonts w:ascii="Open Sans" w:hAnsi="Open Sans" w:cs="Open Sans"/>
        </w:rPr>
        <w:t xml:space="preserve"> oziroma do predložitve finančnega zavarovanja za zavarovanje dobre izvedbe obveznosti</w:t>
      </w:r>
      <w:r w:rsidR="00D538C9" w:rsidRPr="00E52754">
        <w:rPr>
          <w:rFonts w:ascii="Open Sans" w:hAnsi="Open Sans" w:cs="Open Sans"/>
        </w:rPr>
        <w:t xml:space="preserve"> po okvirnem sporazumu</w:t>
      </w:r>
      <w:r w:rsidRPr="00E52754">
        <w:rPr>
          <w:rFonts w:ascii="Open Sans" w:hAnsi="Open Sans" w:cs="Open Sans"/>
        </w:rPr>
        <w:t>.</w:t>
      </w:r>
    </w:p>
    <w:p w14:paraId="1F5F2DFE" w14:textId="77777777" w:rsidR="004871D5" w:rsidRPr="00E52754" w:rsidRDefault="004871D5" w:rsidP="00FE1859">
      <w:pPr>
        <w:spacing w:after="0" w:line="240" w:lineRule="auto"/>
        <w:jc w:val="both"/>
        <w:rPr>
          <w:rFonts w:ascii="Open Sans" w:hAnsi="Open Sans" w:cs="Open Sans"/>
        </w:rPr>
      </w:pPr>
    </w:p>
    <w:p w14:paraId="2174284A" w14:textId="77777777" w:rsidR="004871D5" w:rsidRPr="00E52754" w:rsidRDefault="004871D5" w:rsidP="00FE1859">
      <w:pPr>
        <w:spacing w:after="0" w:line="240" w:lineRule="auto"/>
        <w:rPr>
          <w:rFonts w:ascii="Open Sans" w:hAnsi="Open Sans" w:cs="Open Sans"/>
        </w:rPr>
      </w:pPr>
    </w:p>
    <w:p w14:paraId="003A6F83" w14:textId="77777777" w:rsidR="004871D5" w:rsidRPr="00E52754" w:rsidRDefault="004871D5" w:rsidP="00FE1859">
      <w:pPr>
        <w:spacing w:after="0" w:line="240" w:lineRule="auto"/>
        <w:rPr>
          <w:rFonts w:ascii="Open Sans" w:hAnsi="Open Sans" w:cs="Open Sans"/>
        </w:rPr>
      </w:pPr>
    </w:p>
    <w:p w14:paraId="5CD492C9" w14:textId="77777777" w:rsidR="004871D5" w:rsidRPr="00E52754" w:rsidRDefault="004871D5" w:rsidP="00FE1859">
      <w:pPr>
        <w:spacing w:after="0" w:line="240" w:lineRule="auto"/>
        <w:rPr>
          <w:rFonts w:ascii="Open Sans" w:hAnsi="Open Sans" w:cs="Open Sans"/>
        </w:rPr>
      </w:pPr>
    </w:p>
    <w:p w14:paraId="62100A93" w14:textId="77777777" w:rsidR="004871D5" w:rsidRPr="00E52754" w:rsidRDefault="004871D5" w:rsidP="00FE1859">
      <w:pPr>
        <w:spacing w:after="0" w:line="240" w:lineRule="auto"/>
        <w:rPr>
          <w:rFonts w:ascii="Open Sans" w:hAnsi="Open Sans" w:cs="Open Sans"/>
        </w:rPr>
      </w:pPr>
    </w:p>
    <w:p w14:paraId="1C72A4A9" w14:textId="77777777" w:rsidR="004871D5" w:rsidRPr="00E52754" w:rsidRDefault="004871D5" w:rsidP="00FE1859">
      <w:pPr>
        <w:spacing w:after="0" w:line="240" w:lineRule="auto"/>
        <w:jc w:val="both"/>
        <w:rPr>
          <w:rFonts w:ascii="Open Sans" w:eastAsia="Times New Roman" w:hAnsi="Open Sans" w:cs="Open Sans"/>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871D5" w:rsidRPr="00E52754" w14:paraId="4F997CD5" w14:textId="77777777" w:rsidTr="00DE2F47">
        <w:trPr>
          <w:trHeight w:val="235"/>
        </w:trPr>
        <w:tc>
          <w:tcPr>
            <w:tcW w:w="2977" w:type="dxa"/>
            <w:tcBorders>
              <w:bottom w:val="single" w:sz="4" w:space="0" w:color="auto"/>
            </w:tcBorders>
          </w:tcPr>
          <w:p w14:paraId="7523B983" w14:textId="77777777" w:rsidR="004871D5" w:rsidRPr="00E52754" w:rsidRDefault="004871D5" w:rsidP="00FE1859">
            <w:pPr>
              <w:spacing w:after="0" w:line="240" w:lineRule="auto"/>
              <w:jc w:val="both"/>
              <w:rPr>
                <w:rFonts w:ascii="Open Sans" w:eastAsia="Times New Roman" w:hAnsi="Open Sans" w:cs="Open Sans"/>
                <w:snapToGrid w:val="0"/>
                <w:color w:val="000000"/>
                <w:lang w:eastAsia="sl-SI"/>
              </w:rPr>
            </w:pPr>
          </w:p>
        </w:tc>
        <w:tc>
          <w:tcPr>
            <w:tcW w:w="2694" w:type="dxa"/>
          </w:tcPr>
          <w:p w14:paraId="7690D9C9" w14:textId="77777777" w:rsidR="004871D5" w:rsidRPr="00E52754" w:rsidRDefault="004871D5" w:rsidP="00FE1859">
            <w:pPr>
              <w:spacing w:after="0" w:line="240" w:lineRule="auto"/>
              <w:jc w:val="both"/>
              <w:rPr>
                <w:rFonts w:ascii="Open Sans" w:eastAsia="Times New Roman" w:hAnsi="Open Sans" w:cs="Open Sans"/>
                <w:snapToGrid w:val="0"/>
                <w:color w:val="000000"/>
                <w:lang w:eastAsia="sl-SI"/>
              </w:rPr>
            </w:pPr>
          </w:p>
        </w:tc>
        <w:tc>
          <w:tcPr>
            <w:tcW w:w="3685" w:type="dxa"/>
            <w:tcBorders>
              <w:bottom w:val="single" w:sz="4" w:space="0" w:color="auto"/>
            </w:tcBorders>
          </w:tcPr>
          <w:p w14:paraId="2DFFF652" w14:textId="77777777" w:rsidR="004871D5" w:rsidRPr="00E52754" w:rsidRDefault="004871D5" w:rsidP="00FE1859">
            <w:pPr>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4871D5" w:rsidRPr="00E52754" w14:paraId="54391286" w14:textId="77777777" w:rsidTr="00DE2F47">
        <w:trPr>
          <w:trHeight w:val="235"/>
        </w:trPr>
        <w:tc>
          <w:tcPr>
            <w:tcW w:w="2977" w:type="dxa"/>
            <w:tcBorders>
              <w:top w:val="single" w:sz="4" w:space="0" w:color="auto"/>
            </w:tcBorders>
          </w:tcPr>
          <w:p w14:paraId="4E56D770" w14:textId="77777777" w:rsidR="004871D5" w:rsidRPr="00E52754" w:rsidRDefault="004871D5" w:rsidP="00FE1859">
            <w:pPr>
              <w:spacing w:after="0" w:line="240" w:lineRule="auto"/>
              <w:jc w:val="both"/>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(kraj, datum)</w:t>
            </w:r>
          </w:p>
        </w:tc>
        <w:tc>
          <w:tcPr>
            <w:tcW w:w="2694" w:type="dxa"/>
          </w:tcPr>
          <w:p w14:paraId="7493B847" w14:textId="77777777" w:rsidR="004871D5" w:rsidRPr="00E52754" w:rsidRDefault="004871D5" w:rsidP="00FE1859">
            <w:pPr>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žig</w:t>
            </w:r>
          </w:p>
        </w:tc>
        <w:tc>
          <w:tcPr>
            <w:tcW w:w="3685" w:type="dxa"/>
            <w:tcBorders>
              <w:top w:val="single" w:sz="4" w:space="0" w:color="auto"/>
            </w:tcBorders>
          </w:tcPr>
          <w:p w14:paraId="62117EC4" w14:textId="77777777" w:rsidR="004871D5" w:rsidRPr="00E52754" w:rsidRDefault="004871D5" w:rsidP="00FE1859">
            <w:pPr>
              <w:spacing w:after="0" w:line="240" w:lineRule="auto"/>
              <w:jc w:val="both"/>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(i</w:t>
            </w:r>
            <w:r w:rsidRPr="00E52754">
              <w:rPr>
                <w:rFonts w:ascii="Open Sans" w:hAnsi="Open Sans" w:cs="Open Sans"/>
                <w:snapToGrid w:val="0"/>
                <w:color w:val="000000"/>
              </w:rPr>
              <w:t xml:space="preserve">me in priimek ter podpis </w:t>
            </w:r>
            <w:r w:rsidRPr="00E52754">
              <w:rPr>
                <w:rFonts w:ascii="Open Sans" w:eastAsia="Times New Roman" w:hAnsi="Open Sans" w:cs="Open Sans"/>
                <w:snapToGrid w:val="0"/>
                <w:color w:val="000000"/>
                <w:lang w:eastAsia="sl-SI"/>
              </w:rPr>
              <w:t>odgovorne osebe</w:t>
            </w:r>
            <w:r w:rsidRPr="00E52754">
              <w:rPr>
                <w:rFonts w:ascii="Open Sans" w:hAnsi="Open Sans" w:cs="Open Sans"/>
                <w:snapToGrid w:val="0"/>
                <w:color w:val="000000"/>
              </w:rPr>
              <w:t xml:space="preserve"> gospodarskega subjekta</w:t>
            </w:r>
            <w:r w:rsidRPr="00E52754">
              <w:rPr>
                <w:rFonts w:ascii="Open Sans" w:eastAsia="Times New Roman" w:hAnsi="Open Sans" w:cs="Open Sans"/>
                <w:snapToGrid w:val="0"/>
                <w:color w:val="000000"/>
                <w:lang w:eastAsia="sl-SI"/>
              </w:rPr>
              <w:t>)</w:t>
            </w:r>
          </w:p>
        </w:tc>
      </w:tr>
    </w:tbl>
    <w:p w14:paraId="2C88790B" w14:textId="77777777" w:rsidR="004871D5" w:rsidRPr="00E52754" w:rsidRDefault="004871D5" w:rsidP="00FE1859">
      <w:pPr>
        <w:spacing w:after="0" w:line="240" w:lineRule="auto"/>
        <w:rPr>
          <w:rFonts w:ascii="Open Sans" w:hAnsi="Open Sans" w:cs="Open Sans"/>
        </w:rPr>
      </w:pPr>
    </w:p>
    <w:p w14:paraId="0A987716" w14:textId="77777777" w:rsidR="004871D5" w:rsidRPr="00E52754" w:rsidRDefault="004871D5" w:rsidP="00FE1859">
      <w:pPr>
        <w:spacing w:after="0" w:line="240" w:lineRule="auto"/>
        <w:rPr>
          <w:rFonts w:ascii="Open Sans" w:hAnsi="Open Sans" w:cs="Open Sans"/>
        </w:rPr>
      </w:pPr>
      <w:r w:rsidRPr="00E52754">
        <w:rPr>
          <w:rFonts w:ascii="Open Sans" w:hAnsi="Open Sans" w:cs="Open Sans"/>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4871D5" w:rsidRPr="00E52754" w14:paraId="5DC219DD" w14:textId="77777777" w:rsidTr="00DE2F47">
        <w:tc>
          <w:tcPr>
            <w:tcW w:w="7938" w:type="dxa"/>
            <w:tcBorders>
              <w:top w:val="single" w:sz="4" w:space="0" w:color="auto"/>
              <w:bottom w:val="single" w:sz="4" w:space="0" w:color="auto"/>
            </w:tcBorders>
          </w:tcPr>
          <w:p w14:paraId="161D438A" w14:textId="77777777" w:rsidR="004871D5" w:rsidRPr="00E52754" w:rsidRDefault="004871D5" w:rsidP="00FE1859">
            <w:pPr>
              <w:spacing w:after="0" w:line="240" w:lineRule="auto"/>
              <w:jc w:val="both"/>
              <w:rPr>
                <w:rFonts w:ascii="Open Sans" w:hAnsi="Open Sans" w:cs="Open Sans"/>
              </w:rPr>
            </w:pPr>
            <w:r w:rsidRPr="00E52754">
              <w:rPr>
                <w:rFonts w:ascii="Open Sans" w:hAnsi="Open Sans" w:cs="Open Sans"/>
              </w:rPr>
              <w:lastRenderedPageBreak/>
              <w:br w:type="page"/>
            </w:r>
            <w:r w:rsidRPr="00E52754">
              <w:rPr>
                <w:rFonts w:ascii="Open Sans" w:eastAsia="Times New Roman" w:hAnsi="Open Sans" w:cs="Open Sans"/>
                <w:lang w:eastAsia="sl-SI"/>
              </w:rPr>
              <w:br w:type="page"/>
            </w:r>
            <w:r w:rsidRPr="00E52754">
              <w:rPr>
                <w:rFonts w:ascii="Open Sans" w:eastAsia="Times New Roman" w:hAnsi="Open Sans" w:cs="Open Sans"/>
                <w:b/>
                <w:lang w:eastAsia="sl-SI"/>
              </w:rPr>
              <w:br w:type="page"/>
            </w:r>
            <w:r w:rsidRPr="00E52754">
              <w:rPr>
                <w:rFonts w:ascii="Open Sans" w:eastAsia="Times New Roman" w:hAnsi="Open Sans" w:cs="Open Sans"/>
                <w:b/>
                <w:lang w:eastAsia="sl-SI"/>
              </w:rPr>
              <w:br w:type="page"/>
            </w:r>
            <w:r w:rsidRPr="00E52754">
              <w:rPr>
                <w:rFonts w:ascii="Open Sans" w:hAnsi="Open Sans" w:cs="Open Sans"/>
                <w:b/>
                <w:bCs/>
              </w:rPr>
              <w:br w:type="page"/>
            </w:r>
            <w:r w:rsidRPr="00E52754">
              <w:rPr>
                <w:rFonts w:ascii="Open Sans" w:hAnsi="Open Sans" w:cs="Open Sans"/>
                <w:b/>
                <w:bCs/>
              </w:rPr>
              <w:br w:type="page"/>
            </w:r>
            <w:r w:rsidRPr="00E52754">
              <w:rPr>
                <w:rFonts w:ascii="Open Sans" w:hAnsi="Open Sans" w:cs="Open Sans"/>
              </w:rPr>
              <w:br w:type="page"/>
            </w:r>
            <w:r w:rsidRPr="00E52754">
              <w:rPr>
                <w:rFonts w:ascii="Open Sans" w:hAnsi="Open Sans" w:cs="Open Sans"/>
              </w:rPr>
              <w:br w:type="page"/>
            </w:r>
            <w:r w:rsidRPr="00E52754">
              <w:rPr>
                <w:rFonts w:ascii="Open Sans" w:hAnsi="Open Sans" w:cs="Open Sans"/>
              </w:rPr>
              <w:br w:type="page"/>
            </w:r>
            <w:r w:rsidRPr="00E52754">
              <w:rPr>
                <w:rFonts w:ascii="Open Sans" w:hAnsi="Open Sans" w:cs="Open Sans"/>
              </w:rPr>
              <w:br w:type="page"/>
            </w:r>
            <w:r w:rsidRPr="00E52754">
              <w:rPr>
                <w:rFonts w:ascii="Open Sans" w:hAnsi="Open Sans" w:cs="Open Sans"/>
                <w:b/>
                <w:bCs/>
              </w:rPr>
              <w:br w:type="page"/>
            </w:r>
            <w:r w:rsidRPr="00E52754">
              <w:rPr>
                <w:rFonts w:ascii="Open Sans" w:hAnsi="Open Sans" w:cs="Open Sans"/>
              </w:rPr>
              <w:br w:type="page"/>
              <w:t>UGOTAVLJANJE SPOSOBNOSTI</w:t>
            </w:r>
          </w:p>
        </w:tc>
        <w:tc>
          <w:tcPr>
            <w:tcW w:w="1560" w:type="dxa"/>
            <w:tcBorders>
              <w:top w:val="single" w:sz="4" w:space="0" w:color="auto"/>
              <w:bottom w:val="single" w:sz="4" w:space="0" w:color="auto"/>
            </w:tcBorders>
          </w:tcPr>
          <w:p w14:paraId="7BB4AF9D" w14:textId="77777777" w:rsidR="004871D5" w:rsidRPr="00E52754" w:rsidRDefault="004871D5" w:rsidP="00FE1859">
            <w:pPr>
              <w:spacing w:after="0" w:line="240" w:lineRule="auto"/>
              <w:jc w:val="both"/>
              <w:rPr>
                <w:rFonts w:ascii="Open Sans" w:hAnsi="Open Sans" w:cs="Open Sans"/>
                <w:b/>
                <w:bCs/>
                <w:i/>
                <w:iCs/>
              </w:rPr>
            </w:pPr>
            <w:r w:rsidRPr="00E52754">
              <w:rPr>
                <w:rFonts w:ascii="Open Sans" w:hAnsi="Open Sans" w:cs="Open Sans"/>
                <w:b/>
                <w:bCs/>
                <w:i/>
                <w:iCs/>
              </w:rPr>
              <w:t>Priloga A</w:t>
            </w:r>
          </w:p>
        </w:tc>
      </w:tr>
    </w:tbl>
    <w:p w14:paraId="7A6708A0" w14:textId="77777777" w:rsidR="004871D5" w:rsidRPr="00E52754" w:rsidRDefault="004871D5" w:rsidP="00FE1859">
      <w:pPr>
        <w:spacing w:after="0" w:line="240" w:lineRule="auto"/>
        <w:jc w:val="both"/>
        <w:rPr>
          <w:rFonts w:ascii="Open Sans" w:eastAsia="Times New Roman" w:hAnsi="Open Sans" w:cs="Open Sans"/>
          <w:lang w:eastAsia="sl-SI"/>
        </w:rPr>
      </w:pPr>
    </w:p>
    <w:p w14:paraId="5DC2DE0E" w14:textId="77777777" w:rsidR="004871D5" w:rsidRPr="00E52754" w:rsidRDefault="004871D5"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Gospodarski subjekt (naziv in naslov): </w:t>
      </w:r>
    </w:p>
    <w:p w14:paraId="17CDA9B6" w14:textId="77777777" w:rsidR="004871D5" w:rsidRPr="00E52754" w:rsidRDefault="004871D5" w:rsidP="00FE1859">
      <w:pPr>
        <w:pBdr>
          <w:bottom w:val="single" w:sz="4" w:space="1" w:color="auto"/>
        </w:pBdr>
        <w:spacing w:after="0" w:line="240" w:lineRule="auto"/>
        <w:jc w:val="both"/>
        <w:rPr>
          <w:rFonts w:ascii="Open Sans" w:hAnsi="Open Sans" w:cs="Open Sans"/>
        </w:rPr>
      </w:pPr>
    </w:p>
    <w:p w14:paraId="47F470CD" w14:textId="44ECAC5C" w:rsidR="004871D5" w:rsidRPr="00E52754" w:rsidRDefault="004871D5" w:rsidP="00FE1859">
      <w:pPr>
        <w:spacing w:after="0" w:line="240" w:lineRule="auto"/>
        <w:jc w:val="both"/>
        <w:rPr>
          <w:rFonts w:ascii="Open Sans" w:hAnsi="Open Sans" w:cs="Open Sans"/>
        </w:rPr>
      </w:pPr>
      <w:r w:rsidRPr="00E52754">
        <w:rPr>
          <w:rFonts w:ascii="Open Sans" w:eastAsia="Times New Roman" w:hAnsi="Open Sans" w:cs="Open Sans"/>
          <w:lang w:eastAsia="sl-SI"/>
        </w:rPr>
        <w:t xml:space="preserve">v zvezi z javnim naročilom št. </w:t>
      </w:r>
      <w:r w:rsidR="0057541E" w:rsidRPr="00E52754">
        <w:rPr>
          <w:rFonts w:ascii="Open Sans" w:eastAsia="Times New Roman" w:hAnsi="Open Sans" w:cs="Open Sans"/>
          <w:b/>
          <w:noProof/>
          <w:lang w:eastAsia="sl-SI"/>
        </w:rPr>
        <w:t>ENLJ-SAL-35/26</w:t>
      </w:r>
      <w:r w:rsidRPr="00E52754">
        <w:rPr>
          <w:rFonts w:ascii="Open Sans" w:eastAsia="Times New Roman" w:hAnsi="Open Sans" w:cs="Open Sans"/>
          <w:b/>
          <w:noProof/>
          <w:lang w:eastAsia="sl-SI"/>
        </w:rPr>
        <w:t xml:space="preserve"> – </w:t>
      </w:r>
      <w:r w:rsidR="00EA2EE8" w:rsidRPr="00E52754">
        <w:rPr>
          <w:rFonts w:ascii="Open Sans" w:eastAsia="Times New Roman" w:hAnsi="Open Sans" w:cs="Open Sans"/>
          <w:b/>
          <w:noProof/>
          <w:lang w:eastAsia="sl-SI"/>
        </w:rPr>
        <w:t xml:space="preserve">Odvoz nevarnih in nenevarnih odpadkov </w:t>
      </w:r>
      <w:r w:rsidRPr="00E52754">
        <w:rPr>
          <w:rFonts w:ascii="Open Sans" w:hAnsi="Open Sans" w:cs="Open Sans"/>
        </w:rPr>
        <w:t xml:space="preserve"> podajamo naslednje izjave:</w:t>
      </w:r>
    </w:p>
    <w:p w14:paraId="07983F78" w14:textId="77777777" w:rsidR="004871D5" w:rsidRPr="00E52754" w:rsidRDefault="004871D5" w:rsidP="00FE1859">
      <w:pPr>
        <w:spacing w:after="0" w:line="240" w:lineRule="auto"/>
        <w:ind w:left="284" w:hanging="284"/>
        <w:jc w:val="both"/>
        <w:rPr>
          <w:rFonts w:ascii="Open Sans" w:hAnsi="Open Sans" w:cs="Open Sans"/>
        </w:rPr>
      </w:pPr>
    </w:p>
    <w:p w14:paraId="76C78DA5" w14:textId="77777777" w:rsidR="004871D5" w:rsidRPr="00E52754" w:rsidRDefault="004871D5" w:rsidP="003F3E61">
      <w:pPr>
        <w:numPr>
          <w:ilvl w:val="0"/>
          <w:numId w:val="52"/>
        </w:numPr>
        <w:tabs>
          <w:tab w:val="left" w:pos="426"/>
          <w:tab w:val="left" w:pos="9354"/>
        </w:tabs>
        <w:spacing w:after="0" w:line="240" w:lineRule="auto"/>
        <w:ind w:right="-2"/>
        <w:rPr>
          <w:rFonts w:ascii="Open Sans" w:eastAsia="Times New Roman" w:hAnsi="Open Sans" w:cs="Open Sans"/>
          <w:b/>
          <w:smallCaps/>
          <w:lang w:eastAsia="sl-SI"/>
        </w:rPr>
      </w:pPr>
      <w:r w:rsidRPr="00E52754">
        <w:rPr>
          <w:rFonts w:ascii="Open Sans" w:eastAsia="Times New Roman" w:hAnsi="Open Sans" w:cs="Open Sans"/>
          <w:b/>
          <w:smallCaps/>
          <w:lang w:eastAsia="sl-SI"/>
        </w:rPr>
        <w:t>RAZLOGI ZA IZKLJUČITEV</w:t>
      </w:r>
    </w:p>
    <w:p w14:paraId="6091F5D7" w14:textId="77777777" w:rsidR="004871D5" w:rsidRPr="00E52754" w:rsidRDefault="004871D5" w:rsidP="00FE1859">
      <w:pPr>
        <w:spacing w:after="0" w:line="240" w:lineRule="auto"/>
        <w:ind w:left="284" w:hanging="284"/>
        <w:jc w:val="both"/>
        <w:rPr>
          <w:rFonts w:ascii="Open Sans" w:hAnsi="Open Sans" w:cs="Open Sans"/>
        </w:rPr>
      </w:pPr>
    </w:p>
    <w:p w14:paraId="5A911F88" w14:textId="77777777" w:rsidR="00771F49" w:rsidRPr="00E52754" w:rsidRDefault="00771F49" w:rsidP="00771F49">
      <w:pPr>
        <w:keepLines/>
        <w:tabs>
          <w:tab w:val="left" w:pos="567"/>
        </w:tabs>
        <w:spacing w:after="0" w:line="240" w:lineRule="auto"/>
        <w:rPr>
          <w:rFonts w:ascii="Open Sans" w:hAnsi="Open Sans" w:cs="Open Sans"/>
          <w:b/>
        </w:rPr>
      </w:pPr>
      <w:r w:rsidRPr="00E52754">
        <w:rPr>
          <w:rFonts w:ascii="Open Sans" w:hAnsi="Open Sans" w:cs="Open Sans"/>
          <w:b/>
        </w:rPr>
        <w:t>IZJAVLJAMO, DA:</w:t>
      </w:r>
    </w:p>
    <w:p w14:paraId="0C7389DD" w14:textId="77777777" w:rsidR="00097430" w:rsidRPr="00E52754" w:rsidRDefault="00097430" w:rsidP="00097430">
      <w:pPr>
        <w:keepNext/>
        <w:keepLines/>
        <w:widowControl w:val="0"/>
        <w:numPr>
          <w:ilvl w:val="0"/>
          <w:numId w:val="53"/>
        </w:numPr>
        <w:spacing w:after="0" w:line="240" w:lineRule="auto"/>
        <w:ind w:left="284" w:hanging="284"/>
        <w:jc w:val="both"/>
        <w:rPr>
          <w:rFonts w:ascii="Open Sans" w:hAnsi="Open Sans" w:cs="Open Sans"/>
        </w:rPr>
      </w:pPr>
      <w:r w:rsidRPr="00E52754">
        <w:rPr>
          <w:rFonts w:ascii="Open Sans" w:hAnsi="Open Sans" w:cs="Open Sans"/>
        </w:rPr>
        <w:t>nam (gospodarskem subjektu) ni bila izrečena pravnomočna sodba, ki ima elemente kaznivih dejanj za kazniva dejanja iz Kazenskega zakonika (Ur. l. RS, št. 50/12 – uradno prečiščeno besedilo, 6/16 – popr., 54/15, 38/16, 27/17, 23/20, 91/20, 95/21, 186/21, 105/22 – ZZNŠPP in 16/23; v nadaljnjem besedilu: KZ-1), ki so opredeljena v prvem odstavku 75. člena ZJN-3, ali za primerljiva kazniva dejanja, ki so jih izrekla tuja sodišča;</w:t>
      </w:r>
    </w:p>
    <w:p w14:paraId="477C9483" w14:textId="77777777" w:rsidR="00097430" w:rsidRPr="00E52754" w:rsidRDefault="00097430" w:rsidP="00097430">
      <w:pPr>
        <w:keepNext/>
        <w:keepLines/>
        <w:widowControl w:val="0"/>
        <w:numPr>
          <w:ilvl w:val="0"/>
          <w:numId w:val="53"/>
        </w:numPr>
        <w:spacing w:after="0" w:line="240" w:lineRule="auto"/>
        <w:ind w:left="284" w:hanging="284"/>
        <w:jc w:val="both"/>
        <w:rPr>
          <w:rFonts w:ascii="Open Sans" w:hAnsi="Open Sans" w:cs="Open Sans"/>
        </w:rPr>
      </w:pPr>
      <w:r w:rsidRPr="00E52754">
        <w:rPr>
          <w:rFonts w:ascii="Open Sans" w:hAnsi="Open Sans" w:cs="Open Sans"/>
        </w:rPr>
        <w:t>izpolnjujemo obvezne dajatve in druge denarne nedavčne obveznosti v skladu z zakonom, ki ureja finančno upravo, ki jih pobira davčni organ v skladu s predpisi države, v kateri imamo sedež, ali predpisi države naročnika, in da imamo predložene vse obračune davčnih odtegljajev za dohodke iz delovnega razmerja za obdobje zadnjih petih let do roka za oddajo ponudbe;</w:t>
      </w:r>
    </w:p>
    <w:p w14:paraId="115A4C65" w14:textId="77777777" w:rsidR="00097430" w:rsidRPr="00E52754" w:rsidRDefault="00097430" w:rsidP="00097430">
      <w:pPr>
        <w:keepNext/>
        <w:keepLines/>
        <w:widowControl w:val="0"/>
        <w:numPr>
          <w:ilvl w:val="0"/>
          <w:numId w:val="53"/>
        </w:numPr>
        <w:spacing w:after="0" w:line="240" w:lineRule="auto"/>
        <w:ind w:left="284" w:hanging="284"/>
        <w:jc w:val="both"/>
        <w:rPr>
          <w:rFonts w:ascii="Open Sans" w:hAnsi="Open Sans" w:cs="Open Sans"/>
        </w:rPr>
      </w:pPr>
      <w:r w:rsidRPr="00E52754">
        <w:rPr>
          <w:rFonts w:ascii="Open Sans" w:hAnsi="Open Sans" w:cs="Open Sans"/>
        </w:rPr>
        <w:t>na dan, ko je potekel rok za oddajo ponudb, nismo izločeni iz postopkov oddaje javnih naročil zaradi uvrstitve v evidenco gospodarskih subjektov z izrečenimi stranskimi sankcijami izločitve iz postopkov javnega naročanja;</w:t>
      </w:r>
    </w:p>
    <w:p w14:paraId="50317A42" w14:textId="77777777" w:rsidR="00097430" w:rsidRPr="00E52754" w:rsidRDefault="00097430" w:rsidP="00097430">
      <w:pPr>
        <w:keepNext/>
        <w:keepLines/>
        <w:widowControl w:val="0"/>
        <w:numPr>
          <w:ilvl w:val="0"/>
          <w:numId w:val="53"/>
        </w:numPr>
        <w:spacing w:after="0" w:line="240" w:lineRule="auto"/>
        <w:ind w:left="284" w:hanging="284"/>
        <w:jc w:val="both"/>
        <w:rPr>
          <w:rFonts w:ascii="Open Sans" w:hAnsi="Open Sans" w:cs="Open Sans"/>
        </w:rPr>
      </w:pPr>
      <w:r w:rsidRPr="00E52754">
        <w:rPr>
          <w:rFonts w:ascii="Open Sans" w:hAnsi="Open Sans" w:cs="Open Sans"/>
        </w:rPr>
        <w:t>nam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152C1F54" w14:textId="77777777" w:rsidR="00771F49" w:rsidRPr="00E52754" w:rsidRDefault="00771F49" w:rsidP="00771F49">
      <w:pPr>
        <w:keepNext/>
        <w:keepLines/>
        <w:spacing w:after="0" w:line="240" w:lineRule="auto"/>
        <w:ind w:left="426"/>
        <w:jc w:val="both"/>
        <w:rPr>
          <w:rFonts w:ascii="Open Sans" w:hAnsi="Open Sans" w:cs="Open Sans"/>
        </w:rPr>
      </w:pPr>
    </w:p>
    <w:p w14:paraId="58BA9BD3" w14:textId="77777777" w:rsidR="00771F49" w:rsidRPr="00E52754" w:rsidRDefault="00771F49" w:rsidP="003F3E61">
      <w:pPr>
        <w:keepNext/>
        <w:keepLines/>
        <w:numPr>
          <w:ilvl w:val="0"/>
          <w:numId w:val="52"/>
        </w:numPr>
        <w:tabs>
          <w:tab w:val="left" w:pos="426"/>
          <w:tab w:val="left" w:pos="9354"/>
        </w:tabs>
        <w:spacing w:after="0" w:line="240" w:lineRule="auto"/>
        <w:ind w:right="-2"/>
        <w:rPr>
          <w:rFonts w:ascii="Open Sans" w:eastAsia="Times New Roman" w:hAnsi="Open Sans" w:cs="Open Sans"/>
          <w:b/>
          <w:smallCaps/>
          <w:lang w:eastAsia="sl-SI"/>
        </w:rPr>
      </w:pPr>
      <w:r w:rsidRPr="00E52754">
        <w:rPr>
          <w:rFonts w:ascii="Open Sans" w:eastAsia="Times New Roman" w:hAnsi="Open Sans" w:cs="Open Sans"/>
          <w:b/>
          <w:smallCaps/>
          <w:lang w:eastAsia="sl-SI"/>
        </w:rPr>
        <w:t>POGOJI ZA SODELOVANJE</w:t>
      </w:r>
    </w:p>
    <w:p w14:paraId="09F8E458" w14:textId="77777777" w:rsidR="00771F49" w:rsidRPr="00E52754" w:rsidRDefault="00771F49" w:rsidP="00771F49">
      <w:pPr>
        <w:keepNext/>
        <w:keepLines/>
        <w:tabs>
          <w:tab w:val="left" w:pos="567"/>
        </w:tabs>
        <w:spacing w:after="0" w:line="240" w:lineRule="auto"/>
        <w:rPr>
          <w:rFonts w:ascii="Open Sans" w:hAnsi="Open Sans" w:cs="Open Sans"/>
          <w:b/>
        </w:rPr>
      </w:pPr>
    </w:p>
    <w:p w14:paraId="2C5CACA8" w14:textId="77777777" w:rsidR="00771F49" w:rsidRPr="00E52754" w:rsidRDefault="00771F49" w:rsidP="00BD1336">
      <w:pPr>
        <w:tabs>
          <w:tab w:val="left" w:pos="567"/>
        </w:tabs>
        <w:spacing w:after="0" w:line="240" w:lineRule="auto"/>
        <w:rPr>
          <w:rFonts w:ascii="Open Sans" w:hAnsi="Open Sans" w:cs="Open Sans"/>
          <w:b/>
        </w:rPr>
      </w:pPr>
      <w:r w:rsidRPr="00E52754">
        <w:rPr>
          <w:rFonts w:ascii="Open Sans" w:hAnsi="Open Sans" w:cs="Open Sans"/>
          <w:b/>
        </w:rPr>
        <w:t>IZJAVLJAMO, DA:</w:t>
      </w:r>
    </w:p>
    <w:p w14:paraId="7A5874B5" w14:textId="77777777" w:rsidR="00771F49" w:rsidRPr="00E52754" w:rsidRDefault="00771F49" w:rsidP="00BD1336">
      <w:pPr>
        <w:numPr>
          <w:ilvl w:val="0"/>
          <w:numId w:val="53"/>
        </w:numPr>
        <w:spacing w:after="0" w:line="240" w:lineRule="auto"/>
        <w:ind w:left="284" w:hanging="284"/>
        <w:jc w:val="both"/>
        <w:rPr>
          <w:rFonts w:ascii="Open Sans" w:hAnsi="Open Sans" w:cs="Open Sans"/>
        </w:rPr>
      </w:pPr>
      <w:r w:rsidRPr="00E52754">
        <w:rPr>
          <w:rFonts w:ascii="Open Sans" w:hAnsi="Open Sans" w:cs="Open Sans"/>
        </w:rPr>
        <w:t>smo sposobni za opravljanje poklicne dejavnosti oziroma imamo registrirano dejavnost oziroma smo vpisani v enega od poklicnih ali poslovnih registrov, ki se vodijo v državi članici, v kateri imamo sedež;</w:t>
      </w:r>
    </w:p>
    <w:p w14:paraId="2E822F21" w14:textId="77777777" w:rsidR="00771F49" w:rsidRPr="00E52754" w:rsidRDefault="00771F49" w:rsidP="00BD1336">
      <w:pPr>
        <w:numPr>
          <w:ilvl w:val="0"/>
          <w:numId w:val="53"/>
        </w:numPr>
        <w:spacing w:after="0" w:line="240" w:lineRule="auto"/>
        <w:ind w:left="284" w:hanging="284"/>
        <w:jc w:val="both"/>
        <w:rPr>
          <w:rFonts w:ascii="Open Sans" w:hAnsi="Open Sans" w:cs="Open Sans"/>
        </w:rPr>
      </w:pPr>
      <w:r w:rsidRPr="00E52754">
        <w:rPr>
          <w:rFonts w:ascii="Open Sans" w:hAnsi="Open Sans" w:cs="Open Sans"/>
        </w:rPr>
        <w:t>imamo potrebne ekonomske in finančne zmogljivosti za izvedbo javnega naročila in da na dan oddaje ponudbe nimamo blokiranega kateregakoli računa;</w:t>
      </w:r>
    </w:p>
    <w:p w14:paraId="5356C3B4" w14:textId="77777777" w:rsidR="00771F49" w:rsidRPr="00E52754" w:rsidRDefault="00771F49" w:rsidP="00BD1336">
      <w:pPr>
        <w:keepNext/>
        <w:numPr>
          <w:ilvl w:val="0"/>
          <w:numId w:val="53"/>
        </w:numPr>
        <w:spacing w:after="0" w:line="240" w:lineRule="auto"/>
        <w:ind w:left="284" w:hanging="284"/>
        <w:jc w:val="both"/>
        <w:rPr>
          <w:rFonts w:ascii="Open Sans" w:hAnsi="Open Sans" w:cs="Open Sans"/>
        </w:rPr>
      </w:pPr>
      <w:r w:rsidRPr="00E52754">
        <w:rPr>
          <w:rFonts w:ascii="Open Sans" w:hAnsi="Open Sans" w:cs="Open Sans"/>
        </w:rPr>
        <w:t>imamo potrebno tehnično in kadrovsko sposobnost ter izkušnje za izvajanje predmeta javnega naročila.</w:t>
      </w:r>
    </w:p>
    <w:p w14:paraId="429EAB81" w14:textId="77777777" w:rsidR="00BD1336" w:rsidRPr="00E52754" w:rsidRDefault="00BD1336" w:rsidP="00BD1336">
      <w:pPr>
        <w:keepNext/>
        <w:spacing w:after="0" w:line="240" w:lineRule="auto"/>
        <w:jc w:val="both"/>
        <w:rPr>
          <w:rFonts w:ascii="Open Sans" w:hAnsi="Open Sans" w:cs="Open Sans"/>
        </w:rPr>
      </w:pPr>
    </w:p>
    <w:p w14:paraId="5C2648E8" w14:textId="77777777" w:rsidR="00771F49" w:rsidRPr="00E52754" w:rsidRDefault="00771F49" w:rsidP="00BD1336">
      <w:pPr>
        <w:keepNext/>
        <w:numPr>
          <w:ilvl w:val="0"/>
          <w:numId w:val="52"/>
        </w:numPr>
        <w:tabs>
          <w:tab w:val="left" w:pos="426"/>
          <w:tab w:val="left" w:pos="9354"/>
        </w:tabs>
        <w:spacing w:after="0" w:line="240" w:lineRule="auto"/>
        <w:ind w:right="-2"/>
        <w:rPr>
          <w:rFonts w:ascii="Open Sans" w:eastAsia="Times New Roman" w:hAnsi="Open Sans" w:cs="Open Sans"/>
          <w:b/>
          <w:smallCaps/>
          <w:lang w:eastAsia="sl-SI"/>
        </w:rPr>
      </w:pPr>
      <w:r w:rsidRPr="00E52754">
        <w:rPr>
          <w:rFonts w:ascii="Open Sans" w:eastAsia="Times New Roman" w:hAnsi="Open Sans" w:cs="Open Sans"/>
          <w:b/>
          <w:smallCaps/>
          <w:lang w:eastAsia="sl-SI"/>
        </w:rPr>
        <w:t>SPREJEMANJE POGOJEV DOKUMENTACIJE</w:t>
      </w:r>
    </w:p>
    <w:p w14:paraId="43C7CC57" w14:textId="77777777" w:rsidR="00771F49" w:rsidRPr="00E52754" w:rsidRDefault="00771F49" w:rsidP="00BD1336">
      <w:pPr>
        <w:keepNext/>
        <w:tabs>
          <w:tab w:val="left" w:pos="567"/>
        </w:tabs>
        <w:spacing w:after="0" w:line="240" w:lineRule="auto"/>
        <w:rPr>
          <w:rFonts w:ascii="Open Sans" w:hAnsi="Open Sans" w:cs="Open Sans"/>
          <w:b/>
        </w:rPr>
      </w:pPr>
    </w:p>
    <w:p w14:paraId="62F6FA33" w14:textId="77777777" w:rsidR="00771F49" w:rsidRPr="00E52754" w:rsidRDefault="00771F49" w:rsidP="00BD1336">
      <w:pPr>
        <w:tabs>
          <w:tab w:val="left" w:pos="567"/>
        </w:tabs>
        <w:spacing w:after="0" w:line="240" w:lineRule="auto"/>
        <w:rPr>
          <w:rFonts w:ascii="Open Sans" w:hAnsi="Open Sans" w:cs="Open Sans"/>
          <w:b/>
        </w:rPr>
      </w:pPr>
      <w:r w:rsidRPr="00E52754">
        <w:rPr>
          <w:rFonts w:ascii="Open Sans" w:hAnsi="Open Sans" w:cs="Open Sans"/>
          <w:b/>
        </w:rPr>
        <w:t>IZJAVLJAMO, DA:</w:t>
      </w:r>
    </w:p>
    <w:p w14:paraId="37E95324" w14:textId="77777777" w:rsidR="00097430" w:rsidRPr="00E52754" w:rsidRDefault="00097430" w:rsidP="00BD1336">
      <w:pPr>
        <w:numPr>
          <w:ilvl w:val="0"/>
          <w:numId w:val="53"/>
        </w:numPr>
        <w:spacing w:after="0" w:line="240" w:lineRule="auto"/>
        <w:ind w:left="284" w:hanging="284"/>
        <w:jc w:val="both"/>
        <w:rPr>
          <w:rFonts w:ascii="Open Sans" w:hAnsi="Open Sans" w:cs="Open Sans"/>
        </w:rPr>
      </w:pPr>
      <w:r w:rsidRPr="00E52754">
        <w:rPr>
          <w:rFonts w:ascii="Open Sans" w:hAnsi="Open Sans" w:cs="Open Sans"/>
        </w:rPr>
        <w:t xml:space="preserve">nismo uvrščeni v evidenco poslovnih subjektov katerim je prepovedano poslovanje z naročnikom na podlagi 35. člena </w:t>
      </w:r>
      <w:r w:rsidRPr="00E52754">
        <w:rPr>
          <w:rFonts w:ascii="Open Sans" w:eastAsia="Times New Roman" w:hAnsi="Open Sans" w:cs="Open Sans"/>
          <w:lang w:eastAsia="sl-SI"/>
        </w:rPr>
        <w:t xml:space="preserve">Zakona o integriteti in preprečevanju korupcije (Uradni </w:t>
      </w:r>
      <w:r w:rsidRPr="00E52754">
        <w:rPr>
          <w:rFonts w:ascii="Open Sans" w:eastAsia="Times New Roman" w:hAnsi="Open Sans" w:cs="Open Sans"/>
          <w:lang w:eastAsia="sl-SI"/>
        </w:rPr>
        <w:lastRenderedPageBreak/>
        <w:t>list RS, št. 69/11 – uradno prečiščeno besedilo, 158/20, 3/22 – ZDeb in 16/23 – ZZPri; v nadaljevanju ZIntPK</w:t>
      </w:r>
      <w:r w:rsidRPr="00E52754">
        <w:rPr>
          <w:rFonts w:ascii="Open Sans" w:hAnsi="Open Sans" w:cs="Open Sans"/>
        </w:rPr>
        <w:t>);</w:t>
      </w:r>
    </w:p>
    <w:p w14:paraId="0D27530A" w14:textId="77777777" w:rsidR="00097430" w:rsidRPr="00E52754" w:rsidRDefault="00097430" w:rsidP="00BD1336">
      <w:pPr>
        <w:numPr>
          <w:ilvl w:val="0"/>
          <w:numId w:val="53"/>
        </w:numPr>
        <w:spacing w:after="0" w:line="240" w:lineRule="auto"/>
        <w:ind w:left="284" w:hanging="284"/>
        <w:jc w:val="both"/>
        <w:rPr>
          <w:rFonts w:ascii="Open Sans" w:hAnsi="Open Sans" w:cs="Open Sans"/>
        </w:rPr>
      </w:pPr>
      <w:bookmarkStart w:id="21" w:name="_Hlk103606497"/>
      <w:bookmarkStart w:id="22" w:name="_Hlk103582078"/>
      <w:r w:rsidRPr="00E52754">
        <w:rPr>
          <w:rFonts w:ascii="Open Sans" w:hAnsi="Open Sans" w:cs="Open Sans"/>
        </w:rPr>
        <w:t xml:space="preserve">izpolnjujemo omejevalne ukrepe navedene </w:t>
      </w:r>
      <w:bookmarkEnd w:id="21"/>
      <w:bookmarkEnd w:id="22"/>
      <w:r w:rsidRPr="00E52754">
        <w:rPr>
          <w:rFonts w:ascii="Open Sans" w:hAnsi="Open Sans" w:cs="Open Sans"/>
        </w:rPr>
        <w:t xml:space="preserve">v členu 1h »sklepa Sveta (SZVP) 2022/578 z dne 8. aprila 2022 o spremembi Sklepa 2014/512/SZVP o omejevalnih ukrepih zaradi delovanja Rusije, ki povzroča destabilizacijo razmer v Ukrajini«; </w:t>
      </w:r>
    </w:p>
    <w:p w14:paraId="38A95AA2" w14:textId="77777777" w:rsidR="00097430" w:rsidRPr="00E52754" w:rsidRDefault="00097430" w:rsidP="00BD1336">
      <w:pPr>
        <w:numPr>
          <w:ilvl w:val="0"/>
          <w:numId w:val="53"/>
        </w:numPr>
        <w:spacing w:after="0" w:line="240" w:lineRule="auto"/>
        <w:ind w:left="284" w:hanging="284"/>
        <w:jc w:val="both"/>
        <w:rPr>
          <w:rFonts w:ascii="Open Sans" w:hAnsi="Open Sans" w:cs="Open Sans"/>
        </w:rPr>
      </w:pPr>
      <w:r w:rsidRPr="00E52754">
        <w:rPr>
          <w:rFonts w:ascii="Open Sans" w:hAnsi="Open Sans" w:cs="Open Sans"/>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5406D4F0" w14:textId="77777777" w:rsidR="00097430" w:rsidRPr="00E52754" w:rsidRDefault="00097430" w:rsidP="00BD1336">
      <w:pPr>
        <w:numPr>
          <w:ilvl w:val="0"/>
          <w:numId w:val="53"/>
        </w:numPr>
        <w:spacing w:after="0" w:line="240" w:lineRule="auto"/>
        <w:ind w:left="284" w:hanging="284"/>
        <w:jc w:val="both"/>
        <w:rPr>
          <w:rFonts w:ascii="Open Sans" w:hAnsi="Open Sans" w:cs="Open Sans"/>
        </w:rPr>
      </w:pPr>
      <w:r w:rsidRPr="00E52754">
        <w:rPr>
          <w:rFonts w:ascii="Open Sans" w:hAnsi="Open Sans" w:cs="Open Sans"/>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2523DE18" w14:textId="77777777" w:rsidR="00097430" w:rsidRPr="00E52754" w:rsidRDefault="00097430" w:rsidP="00097430">
      <w:pPr>
        <w:keepNext/>
        <w:keepLines/>
        <w:widowControl w:val="0"/>
        <w:numPr>
          <w:ilvl w:val="0"/>
          <w:numId w:val="53"/>
        </w:numPr>
        <w:spacing w:after="0" w:line="240" w:lineRule="auto"/>
        <w:ind w:left="284" w:hanging="284"/>
        <w:jc w:val="both"/>
        <w:rPr>
          <w:rFonts w:ascii="Open Sans" w:hAnsi="Open Sans" w:cs="Open Sans"/>
        </w:rPr>
      </w:pPr>
      <w:r w:rsidRPr="00E52754">
        <w:rPr>
          <w:rFonts w:ascii="Open Sans" w:hAnsi="Open Sans" w:cs="Open Sans"/>
        </w:rPr>
        <w:t>so v ponudbeno ceno vključeni vsi materialni in nematerialni stroški, ki bodo potrebni za izvedbo predmeta naročila, v skladu z vsemi zahtevami naročnika;</w:t>
      </w:r>
    </w:p>
    <w:p w14:paraId="6C0C0F90" w14:textId="77777777" w:rsidR="00097430" w:rsidRPr="00E52754" w:rsidRDefault="00097430" w:rsidP="00097430">
      <w:pPr>
        <w:keepNext/>
        <w:keepLines/>
        <w:widowControl w:val="0"/>
        <w:numPr>
          <w:ilvl w:val="0"/>
          <w:numId w:val="53"/>
        </w:numPr>
        <w:spacing w:after="0" w:line="240" w:lineRule="auto"/>
        <w:ind w:left="284" w:hanging="284"/>
        <w:jc w:val="both"/>
        <w:rPr>
          <w:rFonts w:ascii="Open Sans" w:hAnsi="Open Sans" w:cs="Open Sans"/>
        </w:rPr>
      </w:pPr>
      <w:r w:rsidRPr="00E52754">
        <w:rPr>
          <w:rFonts w:ascii="Open Sans" w:hAnsi="Open Sans" w:cs="Open Sans"/>
        </w:rPr>
        <w:t>s podpisom te izjave dajemo soglasje, da naročnik v zvezi z oddajo predmetnega javnega naročila (v primeru, če naročnik dvomi o resničnost ponudnikovih izjav v skladu s tretjim odstavkom 47. člena ZJN-3) pridobi podatke za preveritev ponudbe v skladu z 89. členom ZJN-3 v enotnem informacijskem sistemu – eDosje iz devetega odstavka 77. člena ZJN-3, ter se tudi zavezujemo, da bomo na zahtevo naročnika predložiti dodatna pooblastila za preveritev podatkov iz uradnih evidenc,</w:t>
      </w:r>
    </w:p>
    <w:p w14:paraId="25BE0724" w14:textId="77777777" w:rsidR="00097430" w:rsidRPr="00E52754" w:rsidRDefault="00097430" w:rsidP="00097430">
      <w:pPr>
        <w:keepNext/>
        <w:keepLines/>
        <w:widowControl w:val="0"/>
        <w:numPr>
          <w:ilvl w:val="0"/>
          <w:numId w:val="53"/>
        </w:numPr>
        <w:spacing w:after="0" w:line="240" w:lineRule="auto"/>
        <w:ind w:left="284" w:hanging="284"/>
        <w:jc w:val="both"/>
        <w:rPr>
          <w:rFonts w:ascii="Open Sans" w:hAnsi="Open Sans" w:cs="Open Sans"/>
        </w:rPr>
      </w:pPr>
      <w:r w:rsidRPr="00E52754">
        <w:rPr>
          <w:rFonts w:ascii="Open Sans" w:hAnsi="Open Sans" w:cs="Open Sans"/>
        </w:rPr>
        <w:t>s podpisom te izjave dajemo soglasje naročniku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in za čas hrambe kot to določa zakon, ki ureja javna naročanja,</w:t>
      </w:r>
    </w:p>
    <w:p w14:paraId="0624C56D" w14:textId="77777777" w:rsidR="00097430" w:rsidRPr="00E52754" w:rsidRDefault="00097430" w:rsidP="00097430">
      <w:pPr>
        <w:keepNext/>
        <w:keepLines/>
        <w:widowControl w:val="0"/>
        <w:numPr>
          <w:ilvl w:val="0"/>
          <w:numId w:val="53"/>
        </w:numPr>
        <w:spacing w:after="0" w:line="240" w:lineRule="auto"/>
        <w:ind w:left="284" w:hanging="284"/>
        <w:jc w:val="both"/>
        <w:rPr>
          <w:rFonts w:ascii="Open Sans" w:hAnsi="Open Sans" w:cs="Open Sans"/>
        </w:rPr>
      </w:pPr>
      <w:r w:rsidRPr="00E52754">
        <w:rPr>
          <w:rFonts w:ascii="Open Sans" w:hAnsi="Open Sans" w:cs="Open Sans"/>
        </w:rPr>
        <w:t>se strinjamo z vsebino vzorcev finančnih zavarovanj, ki so priloženi v razpisni dokumentaciji.</w:t>
      </w:r>
    </w:p>
    <w:p w14:paraId="4BB695CD" w14:textId="77777777" w:rsidR="004871D5" w:rsidRPr="00E52754" w:rsidRDefault="004871D5" w:rsidP="00FE1859">
      <w:pPr>
        <w:tabs>
          <w:tab w:val="left" w:pos="567"/>
        </w:tabs>
        <w:spacing w:after="0" w:line="240" w:lineRule="auto"/>
        <w:jc w:val="both"/>
        <w:rPr>
          <w:rFonts w:ascii="Open Sans" w:hAnsi="Open Sans" w:cs="Open Sans"/>
          <w:bCs/>
          <w:i/>
          <w:sz w:val="18"/>
        </w:rPr>
      </w:pPr>
    </w:p>
    <w:p w14:paraId="369DC3F2" w14:textId="77777777" w:rsidR="004871D5" w:rsidRPr="00E52754" w:rsidRDefault="004871D5" w:rsidP="00FE1859">
      <w:pPr>
        <w:tabs>
          <w:tab w:val="left" w:pos="567"/>
        </w:tabs>
        <w:spacing w:after="0" w:line="240" w:lineRule="auto"/>
        <w:jc w:val="both"/>
        <w:rPr>
          <w:rFonts w:ascii="Open Sans" w:eastAsia="Times New Roman" w:hAnsi="Open Sans" w:cs="Open Sans"/>
          <w:bCs/>
          <w:i/>
          <w:sz w:val="18"/>
          <w:lang w:eastAsia="sl-SI"/>
        </w:rPr>
      </w:pPr>
    </w:p>
    <w:p w14:paraId="5D72F906" w14:textId="77777777" w:rsidR="004871D5" w:rsidRPr="00E52754" w:rsidRDefault="004871D5" w:rsidP="00FE1859">
      <w:pPr>
        <w:spacing w:after="0" w:line="240" w:lineRule="auto"/>
        <w:jc w:val="both"/>
        <w:rPr>
          <w:rFonts w:ascii="Open Sans" w:eastAsia="Times New Roman" w:hAnsi="Open Sans" w:cs="Open Sans"/>
          <w:lang w:eastAsia="sl-SI"/>
        </w:rPr>
      </w:pPr>
    </w:p>
    <w:p w14:paraId="1EC83A6A" w14:textId="77777777" w:rsidR="004871D5" w:rsidRPr="00E52754" w:rsidRDefault="004871D5" w:rsidP="00FE1859">
      <w:pPr>
        <w:spacing w:after="0" w:line="240" w:lineRule="auto"/>
        <w:jc w:val="both"/>
        <w:rPr>
          <w:rFonts w:ascii="Open Sans" w:eastAsia="Times New Roman" w:hAnsi="Open Sans" w:cs="Open Sans"/>
          <w:lang w:eastAsia="sl-SI"/>
        </w:rPr>
      </w:pPr>
    </w:p>
    <w:p w14:paraId="0275C92E" w14:textId="77777777" w:rsidR="004871D5" w:rsidRPr="00E52754" w:rsidRDefault="004871D5" w:rsidP="00FE1859">
      <w:pPr>
        <w:spacing w:after="0" w:line="240" w:lineRule="auto"/>
        <w:jc w:val="both"/>
        <w:rPr>
          <w:rFonts w:ascii="Open Sans" w:eastAsia="Times New Roman" w:hAnsi="Open Sans" w:cs="Open Sans"/>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871D5" w:rsidRPr="00E52754" w14:paraId="1242E011" w14:textId="77777777" w:rsidTr="00DE2F47">
        <w:trPr>
          <w:trHeight w:val="235"/>
        </w:trPr>
        <w:tc>
          <w:tcPr>
            <w:tcW w:w="2977" w:type="dxa"/>
            <w:tcBorders>
              <w:bottom w:val="single" w:sz="4" w:space="0" w:color="auto"/>
            </w:tcBorders>
          </w:tcPr>
          <w:p w14:paraId="7BB3A6ED" w14:textId="77777777" w:rsidR="004871D5" w:rsidRPr="00E52754" w:rsidRDefault="004871D5" w:rsidP="00FE1859">
            <w:pPr>
              <w:spacing w:after="0" w:line="240" w:lineRule="auto"/>
              <w:jc w:val="both"/>
              <w:rPr>
                <w:rFonts w:ascii="Open Sans" w:eastAsia="Times New Roman" w:hAnsi="Open Sans" w:cs="Open Sans"/>
                <w:snapToGrid w:val="0"/>
                <w:color w:val="000000"/>
                <w:lang w:eastAsia="sl-SI"/>
              </w:rPr>
            </w:pPr>
          </w:p>
        </w:tc>
        <w:tc>
          <w:tcPr>
            <w:tcW w:w="2694" w:type="dxa"/>
          </w:tcPr>
          <w:p w14:paraId="3617BB4D" w14:textId="77777777" w:rsidR="004871D5" w:rsidRPr="00E52754" w:rsidRDefault="004871D5" w:rsidP="00FE1859">
            <w:pPr>
              <w:spacing w:after="0" w:line="240" w:lineRule="auto"/>
              <w:jc w:val="both"/>
              <w:rPr>
                <w:rFonts w:ascii="Open Sans" w:eastAsia="Times New Roman" w:hAnsi="Open Sans" w:cs="Open Sans"/>
                <w:snapToGrid w:val="0"/>
                <w:color w:val="000000"/>
                <w:lang w:eastAsia="sl-SI"/>
              </w:rPr>
            </w:pPr>
          </w:p>
        </w:tc>
        <w:tc>
          <w:tcPr>
            <w:tcW w:w="3685" w:type="dxa"/>
            <w:tcBorders>
              <w:bottom w:val="single" w:sz="4" w:space="0" w:color="auto"/>
            </w:tcBorders>
          </w:tcPr>
          <w:p w14:paraId="4779446D" w14:textId="77777777" w:rsidR="004871D5" w:rsidRPr="00E52754" w:rsidRDefault="004871D5" w:rsidP="00FE1859">
            <w:pPr>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4871D5" w:rsidRPr="00E52754" w14:paraId="6E2C3187" w14:textId="77777777" w:rsidTr="00DE2F47">
        <w:trPr>
          <w:trHeight w:val="235"/>
        </w:trPr>
        <w:tc>
          <w:tcPr>
            <w:tcW w:w="2977" w:type="dxa"/>
            <w:tcBorders>
              <w:top w:val="single" w:sz="4" w:space="0" w:color="auto"/>
            </w:tcBorders>
          </w:tcPr>
          <w:p w14:paraId="2A9AB72E" w14:textId="77777777" w:rsidR="004871D5" w:rsidRPr="00E52754" w:rsidRDefault="004871D5" w:rsidP="00FE1859">
            <w:pPr>
              <w:spacing w:after="0" w:line="240" w:lineRule="auto"/>
              <w:jc w:val="both"/>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(kraj, datum)</w:t>
            </w:r>
          </w:p>
        </w:tc>
        <w:tc>
          <w:tcPr>
            <w:tcW w:w="2694" w:type="dxa"/>
          </w:tcPr>
          <w:p w14:paraId="0C7232BC" w14:textId="77777777" w:rsidR="004871D5" w:rsidRPr="00E52754" w:rsidRDefault="004871D5" w:rsidP="00FE1859">
            <w:pPr>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žig</w:t>
            </w:r>
          </w:p>
        </w:tc>
        <w:tc>
          <w:tcPr>
            <w:tcW w:w="3685" w:type="dxa"/>
            <w:tcBorders>
              <w:top w:val="single" w:sz="4" w:space="0" w:color="auto"/>
            </w:tcBorders>
          </w:tcPr>
          <w:p w14:paraId="141113AB" w14:textId="77777777" w:rsidR="004871D5" w:rsidRPr="00E52754" w:rsidRDefault="004871D5" w:rsidP="00FE1859">
            <w:pPr>
              <w:spacing w:after="0" w:line="240" w:lineRule="auto"/>
              <w:jc w:val="both"/>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(i</w:t>
            </w:r>
            <w:r w:rsidRPr="00E52754">
              <w:rPr>
                <w:rFonts w:ascii="Open Sans" w:hAnsi="Open Sans" w:cs="Open Sans"/>
                <w:snapToGrid w:val="0"/>
                <w:color w:val="000000"/>
              </w:rPr>
              <w:t xml:space="preserve">me in priimek ter podpis </w:t>
            </w:r>
            <w:r w:rsidRPr="00E52754">
              <w:rPr>
                <w:rFonts w:ascii="Open Sans" w:eastAsia="Times New Roman" w:hAnsi="Open Sans" w:cs="Open Sans"/>
                <w:snapToGrid w:val="0"/>
                <w:color w:val="000000"/>
                <w:lang w:eastAsia="sl-SI"/>
              </w:rPr>
              <w:t>odgovorne osebe</w:t>
            </w:r>
            <w:r w:rsidRPr="00E52754">
              <w:rPr>
                <w:rFonts w:ascii="Open Sans" w:hAnsi="Open Sans" w:cs="Open Sans"/>
                <w:snapToGrid w:val="0"/>
                <w:color w:val="000000"/>
              </w:rPr>
              <w:t xml:space="preserve"> gospodarskega subjekta</w:t>
            </w:r>
            <w:r w:rsidRPr="00E52754">
              <w:rPr>
                <w:rFonts w:ascii="Open Sans" w:eastAsia="Times New Roman" w:hAnsi="Open Sans" w:cs="Open Sans"/>
                <w:snapToGrid w:val="0"/>
                <w:color w:val="000000"/>
                <w:lang w:eastAsia="sl-SI"/>
              </w:rPr>
              <w:t>)</w:t>
            </w:r>
          </w:p>
        </w:tc>
      </w:tr>
    </w:tbl>
    <w:p w14:paraId="307500E7" w14:textId="77777777" w:rsidR="004871D5" w:rsidRPr="00E52754" w:rsidRDefault="004871D5" w:rsidP="00FE1859">
      <w:pPr>
        <w:tabs>
          <w:tab w:val="left" w:pos="567"/>
        </w:tabs>
        <w:spacing w:after="0" w:line="240" w:lineRule="auto"/>
        <w:jc w:val="both"/>
        <w:rPr>
          <w:rFonts w:ascii="Open Sans" w:hAnsi="Open Sans" w:cs="Open Sans"/>
          <w:bCs/>
          <w:i/>
        </w:rPr>
      </w:pPr>
    </w:p>
    <w:p w14:paraId="13B0774F" w14:textId="77777777" w:rsidR="004871D5" w:rsidRPr="00E52754" w:rsidRDefault="004871D5" w:rsidP="00FE1859">
      <w:pPr>
        <w:spacing w:after="0" w:line="240" w:lineRule="auto"/>
        <w:jc w:val="both"/>
        <w:rPr>
          <w:rFonts w:ascii="Open Sans" w:eastAsia="Times New Roman" w:hAnsi="Open Sans" w:cs="Open Sans"/>
          <w:b/>
          <w:bCs/>
          <w:i/>
          <w:sz w:val="18"/>
          <w:lang w:eastAsia="sl-SI"/>
        </w:rPr>
      </w:pPr>
    </w:p>
    <w:p w14:paraId="73DDDFEC" w14:textId="77777777" w:rsidR="004871D5" w:rsidRPr="00E52754" w:rsidRDefault="004871D5" w:rsidP="00FE1859">
      <w:pPr>
        <w:spacing w:after="0" w:line="240" w:lineRule="auto"/>
        <w:jc w:val="both"/>
        <w:rPr>
          <w:rFonts w:ascii="Open Sans" w:eastAsia="Times New Roman" w:hAnsi="Open Sans" w:cs="Open Sans"/>
          <w:b/>
          <w:bCs/>
          <w:i/>
          <w:sz w:val="18"/>
          <w:lang w:eastAsia="sl-SI"/>
        </w:rPr>
      </w:pPr>
    </w:p>
    <w:p w14:paraId="21E452DA" w14:textId="77777777" w:rsidR="004871D5" w:rsidRPr="00E52754" w:rsidRDefault="004871D5" w:rsidP="00FE1859">
      <w:pPr>
        <w:spacing w:after="0" w:line="240" w:lineRule="auto"/>
        <w:jc w:val="both"/>
        <w:rPr>
          <w:rFonts w:ascii="Open Sans" w:eastAsia="Times New Roman" w:hAnsi="Open Sans" w:cs="Open Sans"/>
          <w:b/>
          <w:bCs/>
          <w:i/>
          <w:sz w:val="18"/>
          <w:lang w:eastAsia="sl-SI"/>
        </w:rPr>
      </w:pPr>
    </w:p>
    <w:p w14:paraId="4F4B413F" w14:textId="77777777" w:rsidR="004871D5" w:rsidRPr="00E52754" w:rsidRDefault="004871D5" w:rsidP="00FE1859">
      <w:pPr>
        <w:spacing w:after="0" w:line="240" w:lineRule="auto"/>
        <w:jc w:val="both"/>
        <w:rPr>
          <w:rFonts w:ascii="Open Sans" w:eastAsia="Times New Roman" w:hAnsi="Open Sans" w:cs="Open Sans"/>
          <w:b/>
          <w:bCs/>
          <w:i/>
          <w:sz w:val="18"/>
          <w:lang w:eastAsia="sl-SI"/>
        </w:rPr>
      </w:pPr>
      <w:r w:rsidRPr="00E52754">
        <w:rPr>
          <w:rFonts w:ascii="Open Sans" w:eastAsia="Times New Roman" w:hAnsi="Open Sans" w:cs="Open Sans"/>
          <w:b/>
          <w:bCs/>
          <w:i/>
          <w:sz w:val="18"/>
          <w:lang w:eastAsia="sl-SI"/>
        </w:rPr>
        <w:t>Navodila za izpolnitev:</w:t>
      </w:r>
    </w:p>
    <w:p w14:paraId="1512F5BE" w14:textId="77777777" w:rsidR="004871D5" w:rsidRPr="00E52754" w:rsidRDefault="004871D5" w:rsidP="00FE1859">
      <w:pPr>
        <w:numPr>
          <w:ilvl w:val="0"/>
          <w:numId w:val="3"/>
        </w:numPr>
        <w:tabs>
          <w:tab w:val="num" w:pos="1070"/>
        </w:tabs>
        <w:spacing w:after="0" w:line="240" w:lineRule="auto"/>
        <w:ind w:left="284" w:hanging="284"/>
        <w:jc w:val="both"/>
        <w:rPr>
          <w:rFonts w:ascii="Open Sans" w:eastAsia="Times New Roman" w:hAnsi="Open Sans" w:cs="Open Sans"/>
          <w:i/>
          <w:iCs/>
          <w:sz w:val="18"/>
          <w:lang w:eastAsia="sl-SI"/>
        </w:rPr>
      </w:pPr>
      <w:r w:rsidRPr="00E52754">
        <w:rPr>
          <w:rFonts w:ascii="Open Sans" w:eastAsia="Times New Roman" w:hAnsi="Open Sans" w:cs="Open Sans"/>
          <w:i/>
          <w:iCs/>
          <w:sz w:val="18"/>
          <w:lang w:eastAsia="sl-SI"/>
        </w:rPr>
        <w:t xml:space="preserve">Izjavo izpolni in podpiše </w:t>
      </w:r>
      <w:r w:rsidRPr="00E52754">
        <w:rPr>
          <w:rFonts w:ascii="Open Sans" w:eastAsia="Times New Roman" w:hAnsi="Open Sans" w:cs="Open Sans"/>
          <w:i/>
          <w:iCs/>
          <w:sz w:val="18"/>
          <w:u w:val="single"/>
          <w:lang w:eastAsia="sl-SI"/>
        </w:rPr>
        <w:t>ponudnik</w:t>
      </w:r>
      <w:r w:rsidRPr="00E52754">
        <w:rPr>
          <w:rFonts w:ascii="Open Sans" w:eastAsia="Times New Roman" w:hAnsi="Open Sans" w:cs="Open Sans"/>
          <w:i/>
          <w:iCs/>
          <w:sz w:val="18"/>
          <w:lang w:eastAsia="sl-SI"/>
        </w:rPr>
        <w:t xml:space="preserve">, kot tudi vsi </w:t>
      </w:r>
      <w:r w:rsidRPr="00E52754">
        <w:rPr>
          <w:rFonts w:ascii="Open Sans" w:eastAsia="Times New Roman" w:hAnsi="Open Sans" w:cs="Open Sans"/>
          <w:i/>
          <w:iCs/>
          <w:sz w:val="18"/>
          <w:u w:val="single"/>
          <w:lang w:eastAsia="sl-SI"/>
        </w:rPr>
        <w:t>posamezni člani skupine ponudnikov</w:t>
      </w:r>
      <w:r w:rsidRPr="00E52754">
        <w:rPr>
          <w:rFonts w:ascii="Open Sans" w:eastAsia="Times New Roman" w:hAnsi="Open Sans" w:cs="Open Sans"/>
          <w:i/>
          <w:iCs/>
          <w:sz w:val="18"/>
          <w:lang w:eastAsia="sl-SI"/>
        </w:rPr>
        <w:t xml:space="preserve"> (partnerji) v primeru skupne ponudbe, vsi </w:t>
      </w:r>
      <w:r w:rsidRPr="00E52754">
        <w:rPr>
          <w:rFonts w:ascii="Open Sans" w:eastAsia="Times New Roman" w:hAnsi="Open Sans" w:cs="Open Sans"/>
          <w:i/>
          <w:iCs/>
          <w:sz w:val="18"/>
          <w:u w:val="single"/>
          <w:lang w:eastAsia="sl-SI"/>
        </w:rPr>
        <w:t>podizvajalci</w:t>
      </w:r>
      <w:r w:rsidRPr="00E52754">
        <w:rPr>
          <w:rFonts w:ascii="Open Sans" w:eastAsia="Times New Roman" w:hAnsi="Open Sans" w:cs="Open Sans"/>
          <w:i/>
          <w:iCs/>
          <w:sz w:val="18"/>
          <w:lang w:eastAsia="sl-SI"/>
        </w:rPr>
        <w:t xml:space="preserve"> (če ponudnik izvaja javno naročilo s podizvajalci) ter vsi </w:t>
      </w:r>
      <w:r w:rsidRPr="00E52754">
        <w:rPr>
          <w:rFonts w:ascii="Open Sans" w:eastAsia="Times New Roman" w:hAnsi="Open Sans" w:cs="Open Sans"/>
          <w:bCs/>
          <w:i/>
          <w:iCs/>
          <w:sz w:val="18"/>
          <w:u w:val="single"/>
          <w:lang w:eastAsia="sl-SI"/>
        </w:rPr>
        <w:t>gospodarski subjekti katerih zmogljivosti uporablja ponudnik</w:t>
      </w:r>
      <w:r w:rsidRPr="00E52754">
        <w:rPr>
          <w:rFonts w:ascii="Open Sans" w:eastAsia="Times New Roman" w:hAnsi="Open Sans" w:cs="Open Sans"/>
          <w:i/>
          <w:iCs/>
          <w:sz w:val="18"/>
          <w:lang w:eastAsia="sl-SI"/>
        </w:rPr>
        <w:t>.</w:t>
      </w:r>
    </w:p>
    <w:p w14:paraId="136A2410" w14:textId="77777777" w:rsidR="004871D5" w:rsidRPr="00E52754" w:rsidRDefault="004871D5" w:rsidP="00FE1859">
      <w:pPr>
        <w:spacing w:after="0" w:line="240" w:lineRule="auto"/>
        <w:jc w:val="both"/>
        <w:rPr>
          <w:rFonts w:ascii="Open Sans" w:hAnsi="Open Sans" w:cs="Open Sans"/>
          <w:bCs/>
          <w:i/>
          <w:sz w:val="18"/>
        </w:rPr>
      </w:pPr>
    </w:p>
    <w:p w14:paraId="69F62977" w14:textId="77777777" w:rsidR="004871D5" w:rsidRPr="00E52754" w:rsidRDefault="004871D5" w:rsidP="00FE1859">
      <w:pPr>
        <w:spacing w:after="0" w:line="240" w:lineRule="auto"/>
        <w:rPr>
          <w:rFonts w:ascii="Open Sans" w:hAnsi="Open Sans" w:cs="Open Sans"/>
        </w:rPr>
      </w:pPr>
      <w:r w:rsidRPr="00E52754">
        <w:rPr>
          <w:rFonts w:ascii="Open Sans" w:hAnsi="Open Sans" w:cs="Open Sans"/>
        </w:rPr>
        <w:br w:type="page"/>
      </w:r>
    </w:p>
    <w:p w14:paraId="23A1A827" w14:textId="77777777" w:rsidR="001F1194" w:rsidRPr="00E52754" w:rsidRDefault="001F1194" w:rsidP="00FE1859">
      <w:pPr>
        <w:spacing w:after="0" w:line="240" w:lineRule="auto"/>
        <w:jc w:val="both"/>
        <w:rPr>
          <w:rFonts w:ascii="Open Sans" w:eastAsia="Times New Roman" w:hAnsi="Open Sans" w:cs="Open Sans"/>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04DFA" w:rsidRPr="00E52754" w14:paraId="1ABD264C" w14:textId="77777777" w:rsidTr="00746419">
        <w:tc>
          <w:tcPr>
            <w:tcW w:w="8080" w:type="dxa"/>
            <w:tcBorders>
              <w:top w:val="single" w:sz="4" w:space="0" w:color="auto"/>
              <w:bottom w:val="single" w:sz="4" w:space="0" w:color="auto"/>
            </w:tcBorders>
          </w:tcPr>
          <w:p w14:paraId="0BBCA58E" w14:textId="77777777" w:rsidR="00404DFA" w:rsidRPr="00E52754" w:rsidRDefault="00FC042A"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br w:type="page"/>
            </w:r>
            <w:r w:rsidRPr="00E52754">
              <w:rPr>
                <w:rFonts w:ascii="Open Sans" w:hAnsi="Open Sans" w:cs="Open Sans"/>
              </w:rPr>
              <w:br w:type="page"/>
            </w:r>
            <w:r w:rsidR="00E90690" w:rsidRPr="00E52754">
              <w:rPr>
                <w:rFonts w:ascii="Open Sans" w:eastAsia="Times New Roman" w:hAnsi="Open Sans" w:cs="Open Sans"/>
                <w:lang w:eastAsia="sl-SI"/>
              </w:rPr>
              <w:br w:type="page"/>
            </w:r>
            <w:r w:rsidR="00404DFA" w:rsidRPr="00E52754">
              <w:rPr>
                <w:rFonts w:ascii="Open Sans" w:eastAsia="Times New Roman" w:hAnsi="Open Sans" w:cs="Open Sans"/>
                <w:lang w:eastAsia="sl-SI"/>
              </w:rPr>
              <w:br w:type="page"/>
            </w:r>
            <w:r w:rsidR="00404DFA" w:rsidRPr="00E52754">
              <w:rPr>
                <w:rFonts w:ascii="Open Sans" w:eastAsia="Times New Roman" w:hAnsi="Open Sans" w:cs="Open Sans"/>
                <w:lang w:eastAsia="sl-SI"/>
              </w:rPr>
              <w:br w:type="page"/>
            </w:r>
            <w:r w:rsidR="00404DFA" w:rsidRPr="00E52754">
              <w:rPr>
                <w:rFonts w:ascii="Open Sans" w:eastAsia="Times New Roman" w:hAnsi="Open Sans" w:cs="Open Sans"/>
                <w:lang w:eastAsia="sl-SI"/>
              </w:rPr>
              <w:br w:type="page"/>
            </w:r>
            <w:r w:rsidR="00404DFA" w:rsidRPr="00E52754">
              <w:rPr>
                <w:rFonts w:ascii="Open Sans" w:eastAsia="Times New Roman" w:hAnsi="Open Sans" w:cs="Open Sans"/>
                <w:lang w:eastAsia="sl-SI"/>
              </w:rPr>
              <w:br w:type="page"/>
              <w:t xml:space="preserve">PODATKI O PONUDNIKU </w:t>
            </w:r>
          </w:p>
        </w:tc>
        <w:tc>
          <w:tcPr>
            <w:tcW w:w="1344" w:type="dxa"/>
            <w:tcBorders>
              <w:top w:val="single" w:sz="4" w:space="0" w:color="auto"/>
              <w:bottom w:val="single" w:sz="4" w:space="0" w:color="auto"/>
            </w:tcBorders>
          </w:tcPr>
          <w:p w14:paraId="5F27F3B4" w14:textId="77777777" w:rsidR="00404DFA" w:rsidRPr="00E52754" w:rsidRDefault="00A32E65" w:rsidP="00FE1859">
            <w:pPr>
              <w:spacing w:after="0" w:line="240" w:lineRule="auto"/>
              <w:jc w:val="both"/>
              <w:rPr>
                <w:rFonts w:ascii="Open Sans" w:eastAsia="Times New Roman" w:hAnsi="Open Sans" w:cs="Open Sans"/>
                <w:b/>
                <w:bCs/>
                <w:i/>
                <w:iCs/>
                <w:lang w:eastAsia="sl-SI"/>
              </w:rPr>
            </w:pPr>
            <w:r w:rsidRPr="00E52754">
              <w:rPr>
                <w:rFonts w:ascii="Open Sans" w:eastAsia="Times New Roman" w:hAnsi="Open Sans" w:cs="Open Sans"/>
                <w:b/>
                <w:bCs/>
                <w:i/>
                <w:iCs/>
                <w:lang w:eastAsia="sl-SI"/>
              </w:rPr>
              <w:t>P</w:t>
            </w:r>
            <w:r w:rsidR="00404DFA" w:rsidRPr="00E52754">
              <w:rPr>
                <w:rFonts w:ascii="Open Sans" w:eastAsia="Times New Roman" w:hAnsi="Open Sans" w:cs="Open Sans"/>
                <w:b/>
                <w:bCs/>
                <w:i/>
                <w:iCs/>
                <w:lang w:eastAsia="sl-SI"/>
              </w:rPr>
              <w:t>riloga 1</w:t>
            </w:r>
          </w:p>
        </w:tc>
      </w:tr>
    </w:tbl>
    <w:p w14:paraId="6572E648" w14:textId="77777777" w:rsidR="007B0A1E" w:rsidRPr="00E52754" w:rsidRDefault="007B0A1E" w:rsidP="00FE1859">
      <w:pPr>
        <w:spacing w:after="0" w:line="240" w:lineRule="auto"/>
        <w:jc w:val="both"/>
        <w:rPr>
          <w:rFonts w:ascii="Open Sans" w:eastAsia="Times New Roman" w:hAnsi="Open Sans" w:cs="Open Sans"/>
          <w:b/>
          <w:lang w:eastAsia="sl-SI"/>
        </w:rPr>
      </w:pPr>
    </w:p>
    <w:p w14:paraId="03F94C99" w14:textId="16E186B4" w:rsidR="00850A09" w:rsidRPr="00E52754" w:rsidRDefault="0057541E" w:rsidP="00E52754">
      <w:pPr>
        <w:pStyle w:val="Naslov"/>
        <w:jc w:val="both"/>
        <w:rPr>
          <w:rFonts w:ascii="Open Sans" w:hAnsi="Open Sans" w:cs="Open Sans"/>
          <w:sz w:val="20"/>
          <w:szCs w:val="22"/>
        </w:rPr>
      </w:pPr>
      <w:r w:rsidRPr="00E52754">
        <w:rPr>
          <w:rFonts w:ascii="Open Sans" w:hAnsi="Open Sans" w:cs="Open Sans"/>
          <w:noProof/>
          <w:sz w:val="20"/>
          <w:lang w:eastAsia="sl-SI"/>
        </w:rPr>
        <w:t>ENLJ-SAL-35/26</w:t>
      </w:r>
      <w:r w:rsidR="008B4D2A" w:rsidRPr="00E52754">
        <w:rPr>
          <w:rFonts w:ascii="Open Sans" w:hAnsi="Open Sans" w:cs="Open Sans"/>
          <w:color w:val="000000"/>
          <w:sz w:val="20"/>
          <w:szCs w:val="22"/>
          <w:lang w:val="sl-SI"/>
        </w:rPr>
        <w:t xml:space="preserve"> </w:t>
      </w:r>
      <w:r w:rsidR="00C92793" w:rsidRPr="00E52754">
        <w:rPr>
          <w:rFonts w:ascii="Open Sans" w:hAnsi="Open Sans" w:cs="Open Sans"/>
          <w:color w:val="000000"/>
          <w:sz w:val="20"/>
          <w:szCs w:val="22"/>
        </w:rPr>
        <w:t>–</w:t>
      </w:r>
      <w:r w:rsidR="00850A09" w:rsidRPr="00E52754">
        <w:rPr>
          <w:rFonts w:ascii="Open Sans" w:hAnsi="Open Sans" w:cs="Open Sans"/>
          <w:color w:val="000000"/>
          <w:sz w:val="20"/>
          <w:szCs w:val="22"/>
        </w:rPr>
        <w:t xml:space="preserve"> </w:t>
      </w:r>
      <w:r w:rsidR="00EA2EE8" w:rsidRPr="00E52754">
        <w:rPr>
          <w:rFonts w:ascii="Open Sans" w:hAnsi="Open Sans" w:cs="Open Sans"/>
          <w:sz w:val="20"/>
          <w:szCs w:val="22"/>
        </w:rPr>
        <w:t xml:space="preserve">Odvoz nevarnih in nenevarnih odpadkov </w:t>
      </w:r>
    </w:p>
    <w:p w14:paraId="0DFC4767" w14:textId="77777777" w:rsidR="00C54DBA" w:rsidRPr="00E52754" w:rsidRDefault="00C54DBA" w:rsidP="00E52754">
      <w:pPr>
        <w:tabs>
          <w:tab w:val="left" w:pos="567"/>
          <w:tab w:val="num" w:pos="851"/>
          <w:tab w:val="left" w:pos="993"/>
        </w:tabs>
        <w:spacing w:after="0" w:line="240" w:lineRule="auto"/>
        <w:jc w:val="both"/>
        <w:rPr>
          <w:rFonts w:ascii="Open Sans" w:eastAsia="Times New Roman" w:hAnsi="Open Sans" w:cs="Open Sans"/>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7430" w:rsidRPr="00E52754" w14:paraId="7A4E60DF" w14:textId="77777777" w:rsidTr="005663EA">
        <w:tc>
          <w:tcPr>
            <w:tcW w:w="2552" w:type="dxa"/>
            <w:tcBorders>
              <w:top w:val="nil"/>
              <w:left w:val="nil"/>
              <w:bottom w:val="nil"/>
              <w:right w:val="nil"/>
            </w:tcBorders>
            <w:vAlign w:val="bottom"/>
          </w:tcPr>
          <w:p w14:paraId="224BE847"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Naziv ponudnika</w:t>
            </w:r>
          </w:p>
        </w:tc>
        <w:tc>
          <w:tcPr>
            <w:tcW w:w="6804" w:type="dxa"/>
            <w:tcBorders>
              <w:top w:val="nil"/>
              <w:left w:val="nil"/>
              <w:right w:val="nil"/>
            </w:tcBorders>
          </w:tcPr>
          <w:p w14:paraId="551AA590"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010EA3E6" w14:textId="77777777" w:rsidTr="005663EA">
        <w:tc>
          <w:tcPr>
            <w:tcW w:w="2552" w:type="dxa"/>
            <w:tcBorders>
              <w:top w:val="nil"/>
              <w:left w:val="nil"/>
              <w:bottom w:val="nil"/>
              <w:right w:val="nil"/>
            </w:tcBorders>
          </w:tcPr>
          <w:p w14:paraId="2BE749DE"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c>
          <w:tcPr>
            <w:tcW w:w="6804" w:type="dxa"/>
            <w:tcBorders>
              <w:left w:val="nil"/>
              <w:right w:val="nil"/>
            </w:tcBorders>
          </w:tcPr>
          <w:p w14:paraId="6309910E"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638B297A" w14:textId="77777777" w:rsidTr="005663EA">
        <w:tc>
          <w:tcPr>
            <w:tcW w:w="2552" w:type="dxa"/>
            <w:tcBorders>
              <w:top w:val="nil"/>
              <w:left w:val="nil"/>
              <w:bottom w:val="nil"/>
              <w:right w:val="nil"/>
            </w:tcBorders>
            <w:vAlign w:val="bottom"/>
          </w:tcPr>
          <w:p w14:paraId="29B271EB"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Naslov ponudnika</w:t>
            </w:r>
          </w:p>
        </w:tc>
        <w:tc>
          <w:tcPr>
            <w:tcW w:w="6804" w:type="dxa"/>
            <w:tcBorders>
              <w:top w:val="nil"/>
              <w:left w:val="nil"/>
              <w:right w:val="nil"/>
            </w:tcBorders>
          </w:tcPr>
          <w:p w14:paraId="3DC9032A"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07034ABA" w14:textId="77777777" w:rsidTr="005663EA">
        <w:tc>
          <w:tcPr>
            <w:tcW w:w="2552" w:type="dxa"/>
            <w:tcBorders>
              <w:top w:val="nil"/>
              <w:left w:val="nil"/>
              <w:bottom w:val="nil"/>
              <w:right w:val="nil"/>
            </w:tcBorders>
          </w:tcPr>
          <w:p w14:paraId="6CC30CED"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c>
          <w:tcPr>
            <w:tcW w:w="6804" w:type="dxa"/>
            <w:tcBorders>
              <w:left w:val="nil"/>
              <w:right w:val="nil"/>
            </w:tcBorders>
          </w:tcPr>
          <w:p w14:paraId="11D3D79D"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581821F6" w14:textId="77777777" w:rsidTr="005663EA">
        <w:tc>
          <w:tcPr>
            <w:tcW w:w="2552" w:type="dxa"/>
            <w:tcBorders>
              <w:top w:val="nil"/>
              <w:left w:val="nil"/>
              <w:bottom w:val="nil"/>
              <w:right w:val="nil"/>
            </w:tcBorders>
            <w:vAlign w:val="bottom"/>
          </w:tcPr>
          <w:p w14:paraId="245666E3" w14:textId="77777777" w:rsidR="00097430" w:rsidRPr="00E52754" w:rsidRDefault="00097430" w:rsidP="00E52754">
            <w:pPr>
              <w:tabs>
                <w:tab w:val="left" w:pos="567"/>
                <w:tab w:val="num" w:pos="851"/>
                <w:tab w:val="left" w:pos="993"/>
              </w:tabs>
              <w:spacing w:after="0" w:line="240" w:lineRule="auto"/>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TRR (IBAN, SWIFT)</w:t>
            </w:r>
          </w:p>
        </w:tc>
        <w:tc>
          <w:tcPr>
            <w:tcW w:w="6804" w:type="dxa"/>
            <w:tcBorders>
              <w:top w:val="nil"/>
              <w:left w:val="nil"/>
              <w:right w:val="nil"/>
            </w:tcBorders>
          </w:tcPr>
          <w:p w14:paraId="21B5D77A"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2603BBCC" w14:textId="77777777" w:rsidTr="005663EA">
        <w:tc>
          <w:tcPr>
            <w:tcW w:w="2552" w:type="dxa"/>
            <w:tcBorders>
              <w:top w:val="nil"/>
              <w:left w:val="nil"/>
              <w:bottom w:val="nil"/>
              <w:right w:val="nil"/>
            </w:tcBorders>
            <w:vAlign w:val="bottom"/>
          </w:tcPr>
          <w:p w14:paraId="30DBAE83" w14:textId="77777777" w:rsidR="00097430" w:rsidRPr="00E52754" w:rsidRDefault="00097430" w:rsidP="00E52754">
            <w:pPr>
              <w:tabs>
                <w:tab w:val="left" w:pos="567"/>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Matična banka</w:t>
            </w:r>
          </w:p>
        </w:tc>
        <w:tc>
          <w:tcPr>
            <w:tcW w:w="6804" w:type="dxa"/>
            <w:tcBorders>
              <w:left w:val="nil"/>
              <w:right w:val="nil"/>
            </w:tcBorders>
          </w:tcPr>
          <w:p w14:paraId="76C2B0C0"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52094312" w14:textId="77777777" w:rsidTr="005663EA">
        <w:tc>
          <w:tcPr>
            <w:tcW w:w="2552" w:type="dxa"/>
            <w:tcBorders>
              <w:top w:val="nil"/>
              <w:left w:val="nil"/>
              <w:bottom w:val="nil"/>
              <w:right w:val="nil"/>
            </w:tcBorders>
            <w:vAlign w:val="bottom"/>
          </w:tcPr>
          <w:p w14:paraId="7848594C" w14:textId="77777777" w:rsidR="00097430" w:rsidRPr="00E52754" w:rsidRDefault="00097430" w:rsidP="00E52754">
            <w:pPr>
              <w:tabs>
                <w:tab w:val="left" w:pos="567"/>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ID številka za DDV</w:t>
            </w:r>
          </w:p>
        </w:tc>
        <w:tc>
          <w:tcPr>
            <w:tcW w:w="6804" w:type="dxa"/>
            <w:tcBorders>
              <w:left w:val="nil"/>
              <w:bottom w:val="single" w:sz="4" w:space="0" w:color="auto"/>
              <w:right w:val="nil"/>
            </w:tcBorders>
          </w:tcPr>
          <w:p w14:paraId="0A96B0CC"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2682DC08" w14:textId="77777777" w:rsidTr="005663EA">
        <w:tc>
          <w:tcPr>
            <w:tcW w:w="2552" w:type="dxa"/>
            <w:tcBorders>
              <w:top w:val="nil"/>
              <w:left w:val="nil"/>
              <w:bottom w:val="nil"/>
              <w:right w:val="nil"/>
            </w:tcBorders>
            <w:vAlign w:val="bottom"/>
          </w:tcPr>
          <w:p w14:paraId="485EF5E3" w14:textId="77777777" w:rsidR="00097430" w:rsidRPr="00E52754" w:rsidRDefault="00097430" w:rsidP="00E52754">
            <w:pPr>
              <w:tabs>
                <w:tab w:val="left" w:pos="567"/>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Finančni urad</w:t>
            </w:r>
          </w:p>
        </w:tc>
        <w:tc>
          <w:tcPr>
            <w:tcW w:w="6804" w:type="dxa"/>
            <w:tcBorders>
              <w:left w:val="nil"/>
              <w:bottom w:val="single" w:sz="4" w:space="0" w:color="auto"/>
              <w:right w:val="nil"/>
            </w:tcBorders>
          </w:tcPr>
          <w:p w14:paraId="7E0BD1F7"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13C83FB3" w14:textId="77777777" w:rsidTr="005663EA">
        <w:tc>
          <w:tcPr>
            <w:tcW w:w="2552" w:type="dxa"/>
            <w:tcBorders>
              <w:top w:val="nil"/>
              <w:left w:val="nil"/>
              <w:bottom w:val="nil"/>
              <w:right w:val="nil"/>
            </w:tcBorders>
            <w:vAlign w:val="bottom"/>
          </w:tcPr>
          <w:p w14:paraId="053FD695" w14:textId="77777777" w:rsidR="00097430" w:rsidRPr="00E52754" w:rsidRDefault="00097430" w:rsidP="00E52754">
            <w:pPr>
              <w:tabs>
                <w:tab w:val="left" w:pos="567"/>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Matična številka</w:t>
            </w:r>
          </w:p>
        </w:tc>
        <w:tc>
          <w:tcPr>
            <w:tcW w:w="6804" w:type="dxa"/>
            <w:tcBorders>
              <w:left w:val="nil"/>
              <w:bottom w:val="single" w:sz="4" w:space="0" w:color="auto"/>
              <w:right w:val="nil"/>
            </w:tcBorders>
          </w:tcPr>
          <w:p w14:paraId="7D17C407"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bl>
    <w:p w14:paraId="044072F3"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bl>
      <w:tblPr>
        <w:tblW w:w="9636" w:type="dxa"/>
        <w:tblLayout w:type="fixed"/>
        <w:tblLook w:val="04A0" w:firstRow="1" w:lastRow="0" w:firstColumn="1" w:lastColumn="0" w:noHBand="0" w:noVBand="1"/>
      </w:tblPr>
      <w:tblGrid>
        <w:gridCol w:w="3536"/>
        <w:gridCol w:w="3050"/>
        <w:gridCol w:w="3050"/>
      </w:tblGrid>
      <w:tr w:rsidR="00097430" w:rsidRPr="00E52754" w14:paraId="337B4BA5" w14:textId="77777777" w:rsidTr="005663EA">
        <w:tc>
          <w:tcPr>
            <w:tcW w:w="3536" w:type="dxa"/>
            <w:shd w:val="clear" w:color="auto" w:fill="auto"/>
          </w:tcPr>
          <w:p w14:paraId="37867B3E" w14:textId="77777777" w:rsidR="00097430" w:rsidRPr="00E52754" w:rsidRDefault="00097430" w:rsidP="00E52754">
            <w:pPr>
              <w:tabs>
                <w:tab w:val="left" w:pos="2835"/>
              </w:tabs>
              <w:spacing w:after="0" w:line="240" w:lineRule="auto"/>
              <w:jc w:val="both"/>
              <w:rPr>
                <w:rFonts w:ascii="Open Sans" w:eastAsia="Times New Roman" w:hAnsi="Open Sans" w:cs="Open Sans"/>
                <w:sz w:val="20"/>
                <w:szCs w:val="20"/>
                <w:lang w:eastAsia="sl-SI"/>
              </w:rPr>
            </w:pPr>
          </w:p>
          <w:p w14:paraId="3D32BE62" w14:textId="77777777" w:rsidR="00097430" w:rsidRPr="00E52754" w:rsidRDefault="00097430" w:rsidP="00E52754">
            <w:pPr>
              <w:tabs>
                <w:tab w:val="left" w:pos="2835"/>
              </w:tabs>
              <w:spacing w:after="0" w:line="240" w:lineRule="auto"/>
              <w:ind w:left="-108"/>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Ponudnik je MSP* (označi):</w:t>
            </w:r>
          </w:p>
        </w:tc>
        <w:tc>
          <w:tcPr>
            <w:tcW w:w="3050" w:type="dxa"/>
            <w:shd w:val="clear" w:color="auto" w:fill="auto"/>
          </w:tcPr>
          <w:p w14:paraId="5EBE8CAB" w14:textId="77777777" w:rsidR="00097430" w:rsidRPr="00E52754" w:rsidRDefault="00097430" w:rsidP="00E52754">
            <w:pPr>
              <w:numPr>
                <w:ilvl w:val="0"/>
                <w:numId w:val="70"/>
              </w:numPr>
              <w:tabs>
                <w:tab w:val="left" w:pos="1008"/>
                <w:tab w:val="left" w:pos="3843"/>
              </w:tabs>
              <w:spacing w:after="0" w:line="240" w:lineRule="auto"/>
              <w:ind w:left="1717" w:hanging="1357"/>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Da</w:t>
            </w:r>
          </w:p>
        </w:tc>
        <w:tc>
          <w:tcPr>
            <w:tcW w:w="3050" w:type="dxa"/>
            <w:shd w:val="clear" w:color="auto" w:fill="auto"/>
          </w:tcPr>
          <w:p w14:paraId="4F275882" w14:textId="77777777" w:rsidR="00097430" w:rsidRPr="00E52754" w:rsidRDefault="00097430" w:rsidP="00E52754">
            <w:pPr>
              <w:numPr>
                <w:ilvl w:val="0"/>
                <w:numId w:val="70"/>
              </w:numPr>
              <w:tabs>
                <w:tab w:val="left" w:pos="8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 xml:space="preserve">Ne </w:t>
            </w:r>
          </w:p>
        </w:tc>
      </w:tr>
    </w:tbl>
    <w:p w14:paraId="1C11B94F" w14:textId="77777777" w:rsidR="00097430" w:rsidRPr="00E52754" w:rsidRDefault="00097430" w:rsidP="00E52754">
      <w:pPr>
        <w:tabs>
          <w:tab w:val="left" w:pos="2835"/>
        </w:tabs>
        <w:spacing w:after="0" w:line="240" w:lineRule="auto"/>
        <w:ind w:left="284"/>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*MSP: mikro, mala in srednje velika podjetja kot so opredeljena v Priporočilu Komisije 2003/361/ES</w:t>
      </w:r>
      <w:r w:rsidRPr="00E52754">
        <w:rPr>
          <w:rFonts w:ascii="Open Sans" w:eastAsia="Times New Roman" w:hAnsi="Open Sans" w:cs="Open Sans"/>
          <w:sz w:val="20"/>
          <w:szCs w:val="20"/>
          <w:vertAlign w:val="superscript"/>
          <w:lang w:eastAsia="sl-SI"/>
        </w:rPr>
        <w:footnoteReference w:id="1"/>
      </w:r>
      <w:r w:rsidRPr="00E52754">
        <w:rPr>
          <w:rFonts w:ascii="Open Sans" w:eastAsia="Times New Roman" w:hAnsi="Open Sans" w:cs="Open Sans"/>
          <w:sz w:val="20"/>
          <w:szCs w:val="20"/>
          <w:lang w:eastAsia="sl-SI"/>
        </w:rPr>
        <w:t>.</w:t>
      </w:r>
    </w:p>
    <w:p w14:paraId="6EFEC04C" w14:textId="77777777" w:rsidR="00097430" w:rsidRPr="00E52754" w:rsidRDefault="00097430" w:rsidP="00E52754">
      <w:pPr>
        <w:tabs>
          <w:tab w:val="left" w:pos="2552"/>
        </w:tabs>
        <w:spacing w:after="0" w:line="240" w:lineRule="auto"/>
        <w:ind w:left="284" w:hanging="284"/>
        <w:jc w:val="both"/>
        <w:rPr>
          <w:rFonts w:ascii="Open Sans" w:eastAsia="Times New Roman" w:hAnsi="Open Sans" w:cs="Open Sans"/>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7430" w:rsidRPr="00E52754" w14:paraId="6614B264" w14:textId="77777777" w:rsidTr="005663EA">
        <w:tc>
          <w:tcPr>
            <w:tcW w:w="2552" w:type="dxa"/>
            <w:tcBorders>
              <w:top w:val="nil"/>
              <w:left w:val="nil"/>
              <w:bottom w:val="nil"/>
              <w:right w:val="nil"/>
            </w:tcBorders>
            <w:vAlign w:val="bottom"/>
          </w:tcPr>
          <w:p w14:paraId="3E241114" w14:textId="77777777" w:rsidR="00097430" w:rsidRPr="00E52754" w:rsidRDefault="00097430" w:rsidP="00E52754">
            <w:pPr>
              <w:tabs>
                <w:tab w:val="left" w:pos="567"/>
                <w:tab w:val="num" w:pos="851"/>
                <w:tab w:val="left" w:pos="993"/>
              </w:tabs>
              <w:spacing w:after="0" w:line="240" w:lineRule="auto"/>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Odgovorna oseba (podpisnik pogodbe)</w:t>
            </w:r>
          </w:p>
        </w:tc>
        <w:tc>
          <w:tcPr>
            <w:tcW w:w="6804" w:type="dxa"/>
            <w:tcBorders>
              <w:top w:val="nil"/>
              <w:left w:val="nil"/>
              <w:right w:val="nil"/>
            </w:tcBorders>
          </w:tcPr>
          <w:p w14:paraId="08B014A5"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69415D53" w14:textId="77777777" w:rsidTr="005663EA">
        <w:tc>
          <w:tcPr>
            <w:tcW w:w="2552" w:type="dxa"/>
            <w:tcBorders>
              <w:top w:val="nil"/>
              <w:left w:val="nil"/>
              <w:bottom w:val="nil"/>
              <w:right w:val="nil"/>
            </w:tcBorders>
            <w:vAlign w:val="bottom"/>
          </w:tcPr>
          <w:p w14:paraId="430C85DD" w14:textId="77777777" w:rsidR="00097430" w:rsidRPr="00E52754" w:rsidRDefault="00097430" w:rsidP="00E52754">
            <w:pPr>
              <w:numPr>
                <w:ilvl w:val="0"/>
                <w:numId w:val="3"/>
              </w:numPr>
              <w:tabs>
                <w:tab w:val="left" w:pos="567"/>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funkcija</w:t>
            </w:r>
          </w:p>
        </w:tc>
        <w:tc>
          <w:tcPr>
            <w:tcW w:w="6804" w:type="dxa"/>
            <w:tcBorders>
              <w:left w:val="nil"/>
              <w:right w:val="nil"/>
            </w:tcBorders>
          </w:tcPr>
          <w:p w14:paraId="52783977"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24A40DB4" w14:textId="77777777" w:rsidTr="005663EA">
        <w:tc>
          <w:tcPr>
            <w:tcW w:w="2552" w:type="dxa"/>
            <w:tcBorders>
              <w:top w:val="nil"/>
              <w:left w:val="nil"/>
              <w:bottom w:val="nil"/>
              <w:right w:val="nil"/>
            </w:tcBorders>
            <w:vAlign w:val="bottom"/>
          </w:tcPr>
          <w:p w14:paraId="0BA623DB" w14:textId="77777777" w:rsidR="00097430" w:rsidRPr="00E52754" w:rsidRDefault="00097430" w:rsidP="00E52754">
            <w:pPr>
              <w:numPr>
                <w:ilvl w:val="0"/>
                <w:numId w:val="3"/>
              </w:numPr>
              <w:tabs>
                <w:tab w:val="left" w:pos="567"/>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telefon</w:t>
            </w:r>
          </w:p>
        </w:tc>
        <w:tc>
          <w:tcPr>
            <w:tcW w:w="6804" w:type="dxa"/>
            <w:tcBorders>
              <w:left w:val="nil"/>
              <w:right w:val="nil"/>
            </w:tcBorders>
          </w:tcPr>
          <w:p w14:paraId="7FBA2ED8"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011FB3E3" w14:textId="77777777" w:rsidTr="005663EA">
        <w:tc>
          <w:tcPr>
            <w:tcW w:w="2552" w:type="dxa"/>
            <w:tcBorders>
              <w:top w:val="nil"/>
              <w:left w:val="nil"/>
              <w:bottom w:val="nil"/>
              <w:right w:val="nil"/>
            </w:tcBorders>
            <w:vAlign w:val="bottom"/>
          </w:tcPr>
          <w:p w14:paraId="44AE8855" w14:textId="77777777" w:rsidR="00097430" w:rsidRPr="00E52754" w:rsidRDefault="00097430" w:rsidP="00E52754">
            <w:pPr>
              <w:numPr>
                <w:ilvl w:val="0"/>
                <w:numId w:val="3"/>
              </w:numPr>
              <w:tabs>
                <w:tab w:val="left" w:pos="567"/>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e-pošta</w:t>
            </w:r>
          </w:p>
        </w:tc>
        <w:tc>
          <w:tcPr>
            <w:tcW w:w="6804" w:type="dxa"/>
            <w:tcBorders>
              <w:left w:val="nil"/>
              <w:right w:val="nil"/>
            </w:tcBorders>
          </w:tcPr>
          <w:p w14:paraId="76B10BD4"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bl>
    <w:p w14:paraId="3844C649" w14:textId="77777777" w:rsidR="00097430" w:rsidRPr="00E52754" w:rsidRDefault="00097430" w:rsidP="00E52754">
      <w:pPr>
        <w:tabs>
          <w:tab w:val="left" w:pos="2835"/>
        </w:tabs>
        <w:spacing w:after="0" w:line="240" w:lineRule="auto"/>
        <w:jc w:val="both"/>
        <w:rPr>
          <w:rFonts w:ascii="Open Sans" w:eastAsia="Times New Roman" w:hAnsi="Open Sans" w:cs="Open Sans"/>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7430" w:rsidRPr="00E52754" w14:paraId="198EE3E3" w14:textId="77777777" w:rsidTr="005663EA">
        <w:tc>
          <w:tcPr>
            <w:tcW w:w="2552" w:type="dxa"/>
            <w:tcBorders>
              <w:top w:val="nil"/>
              <w:left w:val="nil"/>
              <w:bottom w:val="nil"/>
              <w:right w:val="nil"/>
            </w:tcBorders>
            <w:vAlign w:val="bottom"/>
          </w:tcPr>
          <w:p w14:paraId="4177A88D"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Kontaktna oseba</w:t>
            </w:r>
          </w:p>
          <w:p w14:paraId="2689F9D9"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(v zvezi s ponudbo)</w:t>
            </w:r>
          </w:p>
        </w:tc>
        <w:tc>
          <w:tcPr>
            <w:tcW w:w="6804" w:type="dxa"/>
            <w:tcBorders>
              <w:top w:val="nil"/>
              <w:left w:val="nil"/>
              <w:right w:val="nil"/>
            </w:tcBorders>
          </w:tcPr>
          <w:p w14:paraId="1642BE65"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411E6553" w14:textId="77777777" w:rsidTr="005663EA">
        <w:tc>
          <w:tcPr>
            <w:tcW w:w="2552" w:type="dxa"/>
            <w:tcBorders>
              <w:top w:val="nil"/>
              <w:left w:val="nil"/>
              <w:bottom w:val="nil"/>
              <w:right w:val="nil"/>
            </w:tcBorders>
            <w:vAlign w:val="bottom"/>
          </w:tcPr>
          <w:p w14:paraId="19C941FA" w14:textId="77777777" w:rsidR="00097430" w:rsidRPr="00E52754" w:rsidRDefault="00097430" w:rsidP="00E52754">
            <w:pPr>
              <w:numPr>
                <w:ilvl w:val="0"/>
                <w:numId w:val="3"/>
              </w:numPr>
              <w:tabs>
                <w:tab w:val="left" w:pos="567"/>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funkcija</w:t>
            </w:r>
          </w:p>
        </w:tc>
        <w:tc>
          <w:tcPr>
            <w:tcW w:w="6804" w:type="dxa"/>
            <w:tcBorders>
              <w:left w:val="nil"/>
              <w:right w:val="nil"/>
            </w:tcBorders>
          </w:tcPr>
          <w:p w14:paraId="58F4C45F"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6959C85A" w14:textId="77777777" w:rsidTr="005663EA">
        <w:tc>
          <w:tcPr>
            <w:tcW w:w="2552" w:type="dxa"/>
            <w:tcBorders>
              <w:top w:val="nil"/>
              <w:left w:val="nil"/>
              <w:bottom w:val="nil"/>
              <w:right w:val="nil"/>
            </w:tcBorders>
            <w:vAlign w:val="bottom"/>
          </w:tcPr>
          <w:p w14:paraId="462201CF" w14:textId="77777777" w:rsidR="00097430" w:rsidRPr="00E52754" w:rsidRDefault="00097430" w:rsidP="00E52754">
            <w:pPr>
              <w:numPr>
                <w:ilvl w:val="0"/>
                <w:numId w:val="3"/>
              </w:numPr>
              <w:tabs>
                <w:tab w:val="left" w:pos="567"/>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telefon</w:t>
            </w:r>
          </w:p>
        </w:tc>
        <w:tc>
          <w:tcPr>
            <w:tcW w:w="6804" w:type="dxa"/>
            <w:tcBorders>
              <w:left w:val="nil"/>
              <w:right w:val="nil"/>
            </w:tcBorders>
          </w:tcPr>
          <w:p w14:paraId="21AC482E"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097430" w:rsidRPr="00E52754" w14:paraId="1221A2A4" w14:textId="77777777" w:rsidTr="005663EA">
        <w:tc>
          <w:tcPr>
            <w:tcW w:w="2552" w:type="dxa"/>
            <w:tcBorders>
              <w:top w:val="nil"/>
              <w:left w:val="nil"/>
              <w:bottom w:val="nil"/>
              <w:right w:val="nil"/>
            </w:tcBorders>
            <w:vAlign w:val="bottom"/>
          </w:tcPr>
          <w:p w14:paraId="34681504" w14:textId="77777777" w:rsidR="00097430" w:rsidRPr="00E52754" w:rsidRDefault="00097430" w:rsidP="00E52754">
            <w:pPr>
              <w:numPr>
                <w:ilvl w:val="0"/>
                <w:numId w:val="3"/>
              </w:numPr>
              <w:tabs>
                <w:tab w:val="left" w:pos="567"/>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e-pošta</w:t>
            </w:r>
          </w:p>
        </w:tc>
        <w:tc>
          <w:tcPr>
            <w:tcW w:w="6804" w:type="dxa"/>
            <w:tcBorders>
              <w:left w:val="nil"/>
              <w:right w:val="nil"/>
            </w:tcBorders>
          </w:tcPr>
          <w:p w14:paraId="17FAF8A5"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bl>
    <w:p w14:paraId="2F69391B" w14:textId="77777777" w:rsidR="00097430" w:rsidRPr="00E52754" w:rsidRDefault="00097430" w:rsidP="00E52754">
      <w:pPr>
        <w:tabs>
          <w:tab w:val="left" w:pos="2835"/>
        </w:tabs>
        <w:spacing w:after="0" w:line="240" w:lineRule="auto"/>
        <w:ind w:left="284" w:hanging="284"/>
        <w:jc w:val="both"/>
        <w:rPr>
          <w:rFonts w:ascii="Open Sans" w:eastAsia="Times New Roman" w:hAnsi="Open Sans" w:cs="Open Sans"/>
          <w:sz w:val="20"/>
          <w:szCs w:val="20"/>
          <w:lang w:eastAsia="sl-SI"/>
        </w:rPr>
      </w:pPr>
    </w:p>
    <w:p w14:paraId="72C09E3E" w14:textId="77777777" w:rsidR="00097430" w:rsidRPr="00E52754" w:rsidRDefault="00097430" w:rsidP="00E52754">
      <w:pPr>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Ponudnik v primeru, da je izbran kot najugodnejši ponudnik, dovoljuje objavo naslednje e-pošte: ______________________________ in telefona št.:___________________________, ki sta obvezna pri vnosu kontaktnih podatkov ponudnika v obrazec na prenovljenem Portalu javnih naročil.</w:t>
      </w:r>
      <w:r w:rsidRPr="00E52754">
        <w:rPr>
          <w:rFonts w:ascii="Open Sans" w:eastAsia="Times New Roman" w:hAnsi="Open Sans" w:cs="Open Sans"/>
          <w:sz w:val="20"/>
          <w:szCs w:val="20"/>
          <w:vertAlign w:val="superscript"/>
          <w:lang w:eastAsia="sl-SI"/>
        </w:rPr>
        <w:footnoteReference w:id="2"/>
      </w:r>
    </w:p>
    <w:p w14:paraId="62839DC4" w14:textId="77777777" w:rsidR="00097430" w:rsidRPr="00E52754" w:rsidRDefault="00097430" w:rsidP="00E52754">
      <w:pPr>
        <w:spacing w:after="0" w:line="240" w:lineRule="auto"/>
        <w:jc w:val="both"/>
        <w:rPr>
          <w:rFonts w:ascii="Open Sans" w:eastAsia="Times New Roman" w:hAnsi="Open Sans" w:cs="Open Sans"/>
          <w:sz w:val="20"/>
          <w:szCs w:val="20"/>
          <w:lang w:eastAsia="sl-SI"/>
        </w:rPr>
      </w:pPr>
    </w:p>
    <w:p w14:paraId="67DBF457" w14:textId="3A1C3782" w:rsidR="00097430" w:rsidRPr="00E52754" w:rsidRDefault="00097430" w:rsidP="00E52754">
      <w:pPr>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Predstavnik izvajalca, ki bo urejal vsa vprašanja, ki bodo nastala v zvezi z izvajanjem pogodbe, je _________________________, tel.: ___________________, e-pošta: ___________________, v njegovi odsotnosti pa ga zamenjuje _____________________, tel.: ___________________, e-pošta: ___________________.</w:t>
      </w:r>
    </w:p>
    <w:p w14:paraId="7C398C63" w14:textId="77777777" w:rsidR="00097430" w:rsidRPr="00E52754" w:rsidRDefault="00097430" w:rsidP="00E52754">
      <w:pPr>
        <w:spacing w:after="0" w:line="240" w:lineRule="auto"/>
        <w:jc w:val="both"/>
        <w:rPr>
          <w:rFonts w:ascii="Open Sans" w:eastAsia="Times New Roman" w:hAnsi="Open Sans" w:cs="Open Sans"/>
          <w:sz w:val="20"/>
          <w:szCs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097430" w:rsidRPr="00E52754" w14:paraId="3D82471F" w14:textId="77777777" w:rsidTr="005663EA">
        <w:trPr>
          <w:trHeight w:val="235"/>
        </w:trPr>
        <w:tc>
          <w:tcPr>
            <w:tcW w:w="3119" w:type="dxa"/>
            <w:tcBorders>
              <w:bottom w:val="single" w:sz="4" w:space="0" w:color="auto"/>
            </w:tcBorders>
          </w:tcPr>
          <w:p w14:paraId="46CBA98D" w14:textId="77777777" w:rsidR="00097430" w:rsidRPr="00E52754" w:rsidRDefault="00097430" w:rsidP="00E52754">
            <w:pPr>
              <w:spacing w:after="0" w:line="240" w:lineRule="auto"/>
              <w:jc w:val="both"/>
              <w:rPr>
                <w:rFonts w:ascii="Open Sans" w:eastAsia="Times New Roman" w:hAnsi="Open Sans" w:cs="Open Sans"/>
                <w:snapToGrid w:val="0"/>
                <w:color w:val="000000"/>
                <w:sz w:val="20"/>
                <w:szCs w:val="20"/>
                <w:lang w:eastAsia="sl-SI"/>
              </w:rPr>
            </w:pPr>
          </w:p>
        </w:tc>
        <w:tc>
          <w:tcPr>
            <w:tcW w:w="2552" w:type="dxa"/>
          </w:tcPr>
          <w:p w14:paraId="0E345C2B" w14:textId="77777777" w:rsidR="00097430" w:rsidRPr="00E52754" w:rsidRDefault="00097430" w:rsidP="00E52754">
            <w:pPr>
              <w:spacing w:after="0" w:line="240" w:lineRule="auto"/>
              <w:jc w:val="both"/>
              <w:rPr>
                <w:rFonts w:ascii="Open Sans" w:eastAsia="Times New Roman" w:hAnsi="Open Sans" w:cs="Open Sans"/>
                <w:snapToGrid w:val="0"/>
                <w:color w:val="000000"/>
                <w:sz w:val="20"/>
                <w:szCs w:val="20"/>
                <w:lang w:eastAsia="sl-SI"/>
              </w:rPr>
            </w:pPr>
          </w:p>
        </w:tc>
        <w:tc>
          <w:tcPr>
            <w:tcW w:w="3685" w:type="dxa"/>
            <w:tcBorders>
              <w:bottom w:val="single" w:sz="4" w:space="0" w:color="auto"/>
            </w:tcBorders>
          </w:tcPr>
          <w:p w14:paraId="09C09E37"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snapToGrid w:val="0"/>
                <w:color w:val="000000"/>
                <w:sz w:val="20"/>
                <w:szCs w:val="20"/>
                <w:lang w:eastAsia="sl-SI"/>
              </w:rPr>
            </w:pPr>
          </w:p>
        </w:tc>
      </w:tr>
      <w:tr w:rsidR="00097430" w:rsidRPr="00E52754" w14:paraId="451661ED" w14:textId="77777777" w:rsidTr="005663EA">
        <w:trPr>
          <w:trHeight w:val="235"/>
        </w:trPr>
        <w:tc>
          <w:tcPr>
            <w:tcW w:w="3119" w:type="dxa"/>
            <w:tcBorders>
              <w:top w:val="single" w:sz="4" w:space="0" w:color="auto"/>
            </w:tcBorders>
          </w:tcPr>
          <w:p w14:paraId="49EF515E" w14:textId="77777777" w:rsidR="00097430" w:rsidRPr="00E52754" w:rsidRDefault="00097430" w:rsidP="00E52754">
            <w:pPr>
              <w:spacing w:after="0" w:line="240" w:lineRule="auto"/>
              <w:jc w:val="both"/>
              <w:rPr>
                <w:rFonts w:ascii="Open Sans" w:eastAsia="Times New Roman" w:hAnsi="Open Sans" w:cs="Open Sans"/>
                <w:snapToGrid w:val="0"/>
                <w:color w:val="000000"/>
                <w:sz w:val="20"/>
                <w:szCs w:val="20"/>
                <w:lang w:eastAsia="sl-SI"/>
              </w:rPr>
            </w:pPr>
            <w:r w:rsidRPr="00E52754">
              <w:rPr>
                <w:rFonts w:ascii="Open Sans" w:eastAsia="Times New Roman" w:hAnsi="Open Sans" w:cs="Open Sans"/>
                <w:snapToGrid w:val="0"/>
                <w:color w:val="000000"/>
                <w:sz w:val="20"/>
                <w:szCs w:val="20"/>
                <w:lang w:eastAsia="sl-SI"/>
              </w:rPr>
              <w:t>(kraj, datum)</w:t>
            </w:r>
          </w:p>
        </w:tc>
        <w:tc>
          <w:tcPr>
            <w:tcW w:w="2552" w:type="dxa"/>
          </w:tcPr>
          <w:p w14:paraId="7D116C92" w14:textId="77777777" w:rsidR="00097430" w:rsidRPr="00E52754" w:rsidRDefault="00097430" w:rsidP="00E52754">
            <w:pPr>
              <w:spacing w:after="0" w:line="240" w:lineRule="auto"/>
              <w:jc w:val="center"/>
              <w:rPr>
                <w:rFonts w:ascii="Open Sans" w:eastAsia="Times New Roman" w:hAnsi="Open Sans" w:cs="Open Sans"/>
                <w:snapToGrid w:val="0"/>
                <w:color w:val="000000"/>
                <w:sz w:val="20"/>
                <w:szCs w:val="20"/>
                <w:lang w:eastAsia="sl-SI"/>
              </w:rPr>
            </w:pPr>
            <w:r w:rsidRPr="00E52754">
              <w:rPr>
                <w:rFonts w:ascii="Open Sans" w:eastAsia="Times New Roman" w:hAnsi="Open Sans" w:cs="Open Sans"/>
                <w:snapToGrid w:val="0"/>
                <w:color w:val="000000"/>
                <w:sz w:val="20"/>
                <w:szCs w:val="20"/>
                <w:lang w:eastAsia="sl-SI"/>
              </w:rPr>
              <w:t>žig</w:t>
            </w:r>
          </w:p>
        </w:tc>
        <w:tc>
          <w:tcPr>
            <w:tcW w:w="3685" w:type="dxa"/>
            <w:tcBorders>
              <w:top w:val="single" w:sz="4" w:space="0" w:color="auto"/>
            </w:tcBorders>
          </w:tcPr>
          <w:p w14:paraId="207F0CAF" w14:textId="77777777" w:rsidR="00097430" w:rsidRPr="00E52754" w:rsidRDefault="00097430" w:rsidP="00E52754">
            <w:pPr>
              <w:spacing w:after="0" w:line="240" w:lineRule="auto"/>
              <w:jc w:val="both"/>
              <w:rPr>
                <w:rFonts w:ascii="Open Sans" w:eastAsia="Times New Roman" w:hAnsi="Open Sans" w:cs="Open Sans"/>
                <w:snapToGrid w:val="0"/>
                <w:color w:val="000000"/>
                <w:sz w:val="20"/>
                <w:szCs w:val="20"/>
                <w:lang w:eastAsia="sl-SI"/>
              </w:rPr>
            </w:pPr>
            <w:r w:rsidRPr="00E52754">
              <w:rPr>
                <w:rFonts w:ascii="Open Sans" w:eastAsia="Times New Roman" w:hAnsi="Open Sans" w:cs="Open Sans"/>
                <w:snapToGrid w:val="0"/>
                <w:color w:val="000000"/>
                <w:sz w:val="20"/>
                <w:szCs w:val="20"/>
                <w:lang w:eastAsia="sl-SI"/>
              </w:rPr>
              <w:t>(i</w:t>
            </w:r>
            <w:r w:rsidRPr="00E52754">
              <w:rPr>
                <w:rFonts w:ascii="Open Sans" w:hAnsi="Open Sans" w:cs="Open Sans"/>
                <w:snapToGrid w:val="0"/>
                <w:color w:val="000000"/>
                <w:sz w:val="20"/>
                <w:szCs w:val="20"/>
              </w:rPr>
              <w:t xml:space="preserve">me in priimek ter podpis </w:t>
            </w:r>
            <w:r w:rsidRPr="00E52754">
              <w:rPr>
                <w:rFonts w:ascii="Open Sans" w:eastAsia="Times New Roman" w:hAnsi="Open Sans" w:cs="Open Sans"/>
                <w:snapToGrid w:val="0"/>
                <w:color w:val="000000"/>
                <w:sz w:val="20"/>
                <w:szCs w:val="20"/>
                <w:lang w:eastAsia="sl-SI"/>
              </w:rPr>
              <w:t>odgovorne osebe</w:t>
            </w:r>
            <w:r w:rsidRPr="00E52754">
              <w:rPr>
                <w:rFonts w:ascii="Open Sans" w:hAnsi="Open Sans" w:cs="Open Sans"/>
                <w:snapToGrid w:val="0"/>
                <w:color w:val="000000"/>
                <w:sz w:val="20"/>
                <w:szCs w:val="20"/>
              </w:rPr>
              <w:t xml:space="preserve"> ponudnika</w:t>
            </w:r>
            <w:r w:rsidRPr="00E52754">
              <w:rPr>
                <w:rFonts w:ascii="Open Sans" w:eastAsia="Times New Roman" w:hAnsi="Open Sans" w:cs="Open Sans"/>
                <w:snapToGrid w:val="0"/>
                <w:color w:val="000000"/>
                <w:sz w:val="20"/>
                <w:szCs w:val="20"/>
                <w:lang w:eastAsia="sl-SI"/>
              </w:rPr>
              <w:t>)</w:t>
            </w:r>
          </w:p>
        </w:tc>
      </w:tr>
    </w:tbl>
    <w:p w14:paraId="315DD42C" w14:textId="77777777" w:rsidR="00097430" w:rsidRPr="00E52754" w:rsidRDefault="00097430" w:rsidP="00E52754">
      <w:pPr>
        <w:tabs>
          <w:tab w:val="left" w:pos="567"/>
          <w:tab w:val="num" w:pos="851"/>
          <w:tab w:val="left" w:pos="993"/>
        </w:tabs>
        <w:spacing w:after="0" w:line="240" w:lineRule="auto"/>
        <w:jc w:val="both"/>
        <w:rPr>
          <w:rFonts w:ascii="Open Sans" w:eastAsia="Times New Roman" w:hAnsi="Open Sans" w:cs="Open Sans"/>
          <w:b/>
          <w:i/>
          <w:sz w:val="20"/>
          <w:szCs w:val="20"/>
          <w:lang w:eastAsia="sl-SI"/>
        </w:rPr>
      </w:pPr>
    </w:p>
    <w:p w14:paraId="7504EDF1" w14:textId="7D413CA3" w:rsidR="00097430" w:rsidRPr="000146B2" w:rsidRDefault="00097430" w:rsidP="000146B2">
      <w:pPr>
        <w:tabs>
          <w:tab w:val="left" w:pos="567"/>
          <w:tab w:val="num" w:pos="851"/>
          <w:tab w:val="left" w:pos="993"/>
        </w:tabs>
        <w:spacing w:after="0" w:line="240" w:lineRule="auto"/>
        <w:jc w:val="both"/>
        <w:rPr>
          <w:rFonts w:ascii="Open Sans" w:eastAsia="Times New Roman" w:hAnsi="Open Sans" w:cs="Open Sans"/>
          <w:i/>
          <w:sz w:val="20"/>
          <w:szCs w:val="20"/>
          <w:lang w:eastAsia="sl-SI"/>
        </w:rPr>
      </w:pPr>
      <w:r w:rsidRPr="00E52754">
        <w:rPr>
          <w:rFonts w:ascii="Open Sans" w:eastAsia="Times New Roman" w:hAnsi="Open Sans" w:cs="Open Sans"/>
          <w:b/>
          <w:i/>
          <w:sz w:val="20"/>
          <w:szCs w:val="20"/>
          <w:lang w:eastAsia="sl-SI"/>
        </w:rPr>
        <w:t xml:space="preserve">Navodilo: </w:t>
      </w:r>
      <w:r w:rsidRPr="00E52754">
        <w:rPr>
          <w:rFonts w:ascii="Open Sans" w:eastAsia="Times New Roman" w:hAnsi="Open Sans" w:cs="Open Sans"/>
          <w:i/>
          <w:sz w:val="20"/>
          <w:szCs w:val="20"/>
          <w:lang w:eastAsia="sl-SI"/>
        </w:rPr>
        <w:t>V primeru, da odda več ponudnikov skupno ponudbo, morajo razmnožen obrazec priloge 1 izpolniti vsi ponudniki – partnerji, k ponudbi pa se priloži tudi Prilogo 1/1.</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850A09" w:rsidRPr="00E52754" w14:paraId="7F5A4601" w14:textId="77777777" w:rsidTr="006C2BE7">
        <w:tc>
          <w:tcPr>
            <w:tcW w:w="7938" w:type="dxa"/>
            <w:tcBorders>
              <w:top w:val="single" w:sz="4" w:space="0" w:color="auto"/>
              <w:bottom w:val="single" w:sz="4" w:space="0" w:color="auto"/>
            </w:tcBorders>
          </w:tcPr>
          <w:p w14:paraId="592930AF" w14:textId="77777777" w:rsidR="00850A09" w:rsidRPr="00E52754" w:rsidRDefault="00AA4D5B" w:rsidP="00FE1859">
            <w:pPr>
              <w:spacing w:after="0" w:line="240" w:lineRule="auto"/>
              <w:jc w:val="both"/>
              <w:rPr>
                <w:rFonts w:ascii="Open Sans" w:hAnsi="Open Sans" w:cs="Open Sans"/>
              </w:rPr>
            </w:pPr>
            <w:r w:rsidRPr="00E52754">
              <w:rPr>
                <w:rFonts w:ascii="Open Sans" w:hAnsi="Open Sans" w:cs="Open Sans"/>
              </w:rPr>
              <w:lastRenderedPageBreak/>
              <w:br w:type="page"/>
            </w:r>
            <w:r w:rsidR="00850A09" w:rsidRPr="00E52754">
              <w:rPr>
                <w:rFonts w:ascii="Open Sans" w:eastAsia="Times New Roman" w:hAnsi="Open Sans" w:cs="Open Sans"/>
                <w:lang w:eastAsia="sl-SI"/>
              </w:rPr>
              <w:br w:type="page"/>
            </w:r>
            <w:r w:rsidR="00850A09" w:rsidRPr="00E52754">
              <w:rPr>
                <w:rFonts w:ascii="Open Sans" w:hAnsi="Open Sans" w:cs="Open Sans"/>
                <w:b/>
              </w:rPr>
              <w:br w:type="page"/>
            </w:r>
            <w:r w:rsidR="00850A09" w:rsidRPr="00E52754">
              <w:rPr>
                <w:rFonts w:ascii="Open Sans" w:hAnsi="Open Sans" w:cs="Open Sans"/>
                <w:b/>
                <w:bCs/>
              </w:rPr>
              <w:br w:type="page"/>
            </w:r>
            <w:r w:rsidR="00850A09" w:rsidRPr="00E52754">
              <w:rPr>
                <w:rFonts w:ascii="Open Sans" w:hAnsi="Open Sans" w:cs="Open Sans"/>
                <w:b/>
                <w:bCs/>
              </w:rPr>
              <w:br w:type="page"/>
            </w:r>
            <w:r w:rsidR="00850A09" w:rsidRPr="00E52754">
              <w:rPr>
                <w:rFonts w:ascii="Open Sans" w:hAnsi="Open Sans" w:cs="Open Sans"/>
              </w:rPr>
              <w:br w:type="page"/>
            </w:r>
            <w:r w:rsidR="00850A09" w:rsidRPr="00E52754">
              <w:rPr>
                <w:rFonts w:ascii="Open Sans" w:hAnsi="Open Sans" w:cs="Open Sans"/>
              </w:rPr>
              <w:br w:type="page"/>
            </w:r>
            <w:r w:rsidR="00850A09" w:rsidRPr="00E52754">
              <w:rPr>
                <w:rFonts w:ascii="Open Sans" w:hAnsi="Open Sans" w:cs="Open Sans"/>
              </w:rPr>
              <w:br w:type="page"/>
            </w:r>
            <w:r w:rsidR="00850A09" w:rsidRPr="00E52754">
              <w:rPr>
                <w:rFonts w:ascii="Open Sans" w:hAnsi="Open Sans" w:cs="Open Sans"/>
              </w:rPr>
              <w:br w:type="page"/>
            </w:r>
            <w:r w:rsidR="00850A09" w:rsidRPr="00E52754">
              <w:rPr>
                <w:rFonts w:ascii="Open Sans" w:hAnsi="Open Sans" w:cs="Open Sans"/>
                <w:b/>
                <w:bCs/>
              </w:rPr>
              <w:br w:type="page"/>
            </w:r>
            <w:r w:rsidR="00850A09" w:rsidRPr="00E52754">
              <w:rPr>
                <w:rFonts w:ascii="Open Sans" w:hAnsi="Open Sans" w:cs="Open Sans"/>
              </w:rPr>
              <w:br w:type="page"/>
            </w:r>
          </w:p>
        </w:tc>
        <w:tc>
          <w:tcPr>
            <w:tcW w:w="1560" w:type="dxa"/>
            <w:tcBorders>
              <w:top w:val="single" w:sz="4" w:space="0" w:color="auto"/>
              <w:bottom w:val="single" w:sz="4" w:space="0" w:color="auto"/>
            </w:tcBorders>
          </w:tcPr>
          <w:p w14:paraId="1C3D866A" w14:textId="77777777" w:rsidR="00850A09" w:rsidRPr="00E52754" w:rsidRDefault="00850A09" w:rsidP="00FE1859">
            <w:pPr>
              <w:spacing w:after="0" w:line="240" w:lineRule="auto"/>
              <w:jc w:val="both"/>
              <w:rPr>
                <w:rFonts w:ascii="Open Sans" w:hAnsi="Open Sans" w:cs="Open Sans"/>
                <w:b/>
                <w:bCs/>
                <w:i/>
                <w:iCs/>
              </w:rPr>
            </w:pPr>
            <w:r w:rsidRPr="00E52754">
              <w:rPr>
                <w:rFonts w:ascii="Open Sans" w:hAnsi="Open Sans" w:cs="Open Sans"/>
                <w:b/>
                <w:bCs/>
                <w:i/>
                <w:iCs/>
              </w:rPr>
              <w:t xml:space="preserve">Priloga </w:t>
            </w:r>
            <w:r w:rsidR="00C500B5" w:rsidRPr="00E52754">
              <w:rPr>
                <w:rFonts w:ascii="Open Sans" w:hAnsi="Open Sans" w:cs="Open Sans"/>
                <w:b/>
                <w:bCs/>
                <w:i/>
                <w:iCs/>
              </w:rPr>
              <w:t>1/</w:t>
            </w:r>
            <w:r w:rsidR="0011653E" w:rsidRPr="00E52754">
              <w:rPr>
                <w:rFonts w:ascii="Open Sans" w:hAnsi="Open Sans" w:cs="Open Sans"/>
                <w:b/>
                <w:bCs/>
                <w:i/>
                <w:iCs/>
              </w:rPr>
              <w:t>1</w:t>
            </w:r>
          </w:p>
        </w:tc>
      </w:tr>
    </w:tbl>
    <w:p w14:paraId="453C88BA" w14:textId="77777777" w:rsidR="00850A09" w:rsidRPr="00E52754" w:rsidRDefault="00850A09" w:rsidP="00FE1859">
      <w:pPr>
        <w:tabs>
          <w:tab w:val="left" w:pos="567"/>
          <w:tab w:val="num" w:pos="851"/>
          <w:tab w:val="left" w:pos="993"/>
        </w:tabs>
        <w:spacing w:after="0" w:line="240" w:lineRule="auto"/>
        <w:jc w:val="both"/>
        <w:rPr>
          <w:rFonts w:ascii="Open Sans" w:eastAsia="Times New Roman" w:hAnsi="Open Sans" w:cs="Open Sans"/>
          <w:lang w:eastAsia="sl-SI"/>
        </w:rPr>
      </w:pPr>
    </w:p>
    <w:p w14:paraId="3E5624DB" w14:textId="77777777" w:rsidR="00850A09" w:rsidRPr="00E52754" w:rsidRDefault="00850A09" w:rsidP="00FE1859">
      <w:pPr>
        <w:spacing w:after="0" w:line="240" w:lineRule="auto"/>
        <w:jc w:val="both"/>
        <w:rPr>
          <w:rFonts w:ascii="Open Sans" w:eastAsia="Times New Roman" w:hAnsi="Open Sans" w:cs="Open Sans"/>
          <w:lang w:eastAsia="sl-SI"/>
        </w:rPr>
      </w:pPr>
    </w:p>
    <w:p w14:paraId="09D0C4DF" w14:textId="77777777" w:rsidR="00850A09" w:rsidRPr="00E52754" w:rsidRDefault="00850A09"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PRAVNI AKT O SKUPNI IZVEDBI NAROČILA</w:t>
      </w:r>
    </w:p>
    <w:p w14:paraId="291D544A" w14:textId="77777777" w:rsidR="00850A09" w:rsidRPr="00E52754" w:rsidRDefault="00850A09" w:rsidP="00FE1859">
      <w:pPr>
        <w:spacing w:after="0" w:line="240" w:lineRule="auto"/>
        <w:jc w:val="both"/>
        <w:rPr>
          <w:rFonts w:ascii="Open Sans" w:eastAsia="Times New Roman" w:hAnsi="Open Sans" w:cs="Open Sans"/>
          <w:lang w:eastAsia="sl-SI"/>
        </w:rPr>
      </w:pPr>
    </w:p>
    <w:p w14:paraId="653753FA" w14:textId="77777777" w:rsidR="00850A09" w:rsidRPr="00E52754" w:rsidRDefault="00850A09"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Za </w:t>
      </w:r>
      <w:r w:rsidR="003E5E3E" w:rsidRPr="00E52754">
        <w:rPr>
          <w:rFonts w:ascii="Open Sans" w:eastAsia="Times New Roman" w:hAnsi="Open Sans" w:cs="Open Sans"/>
          <w:lang w:eastAsia="sl-SI"/>
        </w:rPr>
        <w:t>to stranjo</w:t>
      </w:r>
      <w:r w:rsidRPr="00E52754">
        <w:rPr>
          <w:rFonts w:ascii="Open Sans" w:eastAsia="Times New Roman" w:hAnsi="Open Sans" w:cs="Open Sans"/>
          <w:lang w:eastAsia="sl-SI"/>
        </w:rPr>
        <w:t xml:space="preserve"> se priloži pravni akt o skupni izvedbi naročila, podpisan in žigosan s strani vseh ponudnikov-partnerjev (skupna ponudba), ki sodelujejo pri izvedbi naročila.</w:t>
      </w:r>
    </w:p>
    <w:p w14:paraId="169D8766" w14:textId="77777777" w:rsidR="00850A09" w:rsidRPr="00E52754" w:rsidRDefault="00850A09" w:rsidP="00FE1859">
      <w:pPr>
        <w:spacing w:after="0" w:line="240" w:lineRule="auto"/>
        <w:jc w:val="both"/>
        <w:rPr>
          <w:rFonts w:ascii="Open Sans" w:eastAsia="Times New Roman" w:hAnsi="Open Sans" w:cs="Open Sans"/>
          <w:lang w:eastAsia="sl-SI"/>
        </w:rPr>
      </w:pPr>
    </w:p>
    <w:p w14:paraId="346004E9" w14:textId="77777777" w:rsidR="00850A09" w:rsidRPr="00E52754" w:rsidRDefault="00850A09" w:rsidP="00FE1859">
      <w:pPr>
        <w:tabs>
          <w:tab w:val="left" w:pos="567"/>
          <w:tab w:val="num" w:pos="851"/>
          <w:tab w:val="left" w:pos="993"/>
        </w:tabs>
        <w:spacing w:after="0" w:line="240" w:lineRule="auto"/>
        <w:jc w:val="both"/>
        <w:rPr>
          <w:rFonts w:ascii="Open Sans" w:eastAsia="Times New Roman" w:hAnsi="Open Sans" w:cs="Open Sans"/>
          <w:b/>
          <w:lang w:eastAsia="sl-SI"/>
        </w:rPr>
      </w:pPr>
    </w:p>
    <w:p w14:paraId="62A9229A" w14:textId="77777777" w:rsidR="0011653E" w:rsidRPr="00E52754" w:rsidRDefault="00850A09"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br w:type="page"/>
      </w:r>
    </w:p>
    <w:p w14:paraId="0DA1647C" w14:textId="77777777" w:rsidR="00850A09" w:rsidRPr="00E52754" w:rsidRDefault="00850A09" w:rsidP="00FE1859">
      <w:pPr>
        <w:tabs>
          <w:tab w:val="left" w:pos="567"/>
          <w:tab w:val="num" w:pos="851"/>
          <w:tab w:val="left" w:pos="993"/>
        </w:tabs>
        <w:spacing w:after="0" w:line="240" w:lineRule="auto"/>
        <w:jc w:val="both"/>
        <w:rPr>
          <w:rFonts w:ascii="Open Sans" w:eastAsia="Times New Roman" w:hAnsi="Open Sans" w:cs="Open Sans"/>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404DFA" w:rsidRPr="00E52754" w14:paraId="203FA830" w14:textId="77777777" w:rsidTr="004D2511">
        <w:tc>
          <w:tcPr>
            <w:tcW w:w="8080" w:type="dxa"/>
            <w:tcBorders>
              <w:top w:val="single" w:sz="4" w:space="0" w:color="auto"/>
              <w:bottom w:val="single" w:sz="4" w:space="0" w:color="auto"/>
            </w:tcBorders>
          </w:tcPr>
          <w:p w14:paraId="0398AA2A" w14:textId="77777777" w:rsidR="00404DFA" w:rsidRPr="00E52754" w:rsidRDefault="009D5003" w:rsidP="00FE1859">
            <w:pPr>
              <w:spacing w:after="0" w:line="240" w:lineRule="auto"/>
              <w:jc w:val="both"/>
              <w:rPr>
                <w:rFonts w:ascii="Open Sans" w:eastAsia="Times New Roman" w:hAnsi="Open Sans" w:cs="Open Sans"/>
                <w:lang w:eastAsia="sl-SI"/>
              </w:rPr>
            </w:pPr>
            <w:r w:rsidRPr="00E52754">
              <w:rPr>
                <w:rFonts w:ascii="Open Sans" w:hAnsi="Open Sans" w:cs="Open Sans"/>
                <w:i/>
              </w:rPr>
              <w:br w:type="page"/>
            </w:r>
            <w:r w:rsidR="000A289E" w:rsidRPr="00E52754">
              <w:rPr>
                <w:rFonts w:ascii="Open Sans" w:hAnsi="Open Sans" w:cs="Open Sans"/>
                <w:b/>
              </w:rPr>
              <w:br w:type="page"/>
            </w:r>
            <w:r w:rsidR="00404DFA" w:rsidRPr="00E52754">
              <w:rPr>
                <w:rFonts w:ascii="Open Sans" w:eastAsia="Times New Roman" w:hAnsi="Open Sans" w:cs="Open Sans"/>
                <w:lang w:eastAsia="sl-SI"/>
              </w:rPr>
              <w:br w:type="page"/>
            </w:r>
            <w:r w:rsidR="00404DFA" w:rsidRPr="00E52754">
              <w:rPr>
                <w:rFonts w:ascii="Open Sans" w:eastAsia="Times New Roman" w:hAnsi="Open Sans" w:cs="Open Sans"/>
                <w:lang w:eastAsia="sl-SI"/>
              </w:rPr>
              <w:br w:type="page"/>
            </w:r>
            <w:r w:rsidR="00404DFA" w:rsidRPr="00E52754">
              <w:rPr>
                <w:rFonts w:ascii="Open Sans" w:eastAsia="Times New Roman" w:hAnsi="Open Sans" w:cs="Open Sans"/>
                <w:lang w:eastAsia="sl-SI"/>
              </w:rPr>
              <w:br w:type="page"/>
            </w:r>
            <w:r w:rsidR="00404DFA" w:rsidRPr="00E52754">
              <w:rPr>
                <w:rFonts w:ascii="Open Sans" w:eastAsia="Times New Roman" w:hAnsi="Open Sans" w:cs="Open Sans"/>
                <w:lang w:eastAsia="sl-SI"/>
              </w:rPr>
              <w:br w:type="page"/>
            </w:r>
            <w:r w:rsidR="00404DFA" w:rsidRPr="00E52754">
              <w:rPr>
                <w:rFonts w:ascii="Open Sans" w:eastAsia="Times New Roman" w:hAnsi="Open Sans" w:cs="Open Sans"/>
                <w:lang w:eastAsia="sl-SI"/>
              </w:rPr>
              <w:br w:type="page"/>
              <w:t xml:space="preserve">PONUDBA </w:t>
            </w:r>
          </w:p>
        </w:tc>
        <w:tc>
          <w:tcPr>
            <w:tcW w:w="1418" w:type="dxa"/>
            <w:tcBorders>
              <w:top w:val="single" w:sz="4" w:space="0" w:color="auto"/>
              <w:bottom w:val="single" w:sz="4" w:space="0" w:color="auto"/>
            </w:tcBorders>
          </w:tcPr>
          <w:p w14:paraId="12C4BAD1" w14:textId="77777777" w:rsidR="00404DFA" w:rsidRPr="00E52754" w:rsidRDefault="00A32E65" w:rsidP="00FE1859">
            <w:pPr>
              <w:spacing w:after="0" w:line="240" w:lineRule="auto"/>
              <w:jc w:val="both"/>
              <w:rPr>
                <w:rFonts w:ascii="Open Sans" w:eastAsia="Times New Roman" w:hAnsi="Open Sans" w:cs="Open Sans"/>
                <w:b/>
                <w:bCs/>
                <w:i/>
                <w:iCs/>
                <w:lang w:eastAsia="sl-SI"/>
              </w:rPr>
            </w:pPr>
            <w:r w:rsidRPr="00E52754">
              <w:rPr>
                <w:rFonts w:ascii="Open Sans" w:eastAsia="Times New Roman" w:hAnsi="Open Sans" w:cs="Open Sans"/>
                <w:b/>
                <w:bCs/>
                <w:i/>
                <w:iCs/>
                <w:lang w:eastAsia="sl-SI"/>
              </w:rPr>
              <w:t>P</w:t>
            </w:r>
            <w:r w:rsidR="00404DFA" w:rsidRPr="00E52754">
              <w:rPr>
                <w:rFonts w:ascii="Open Sans" w:eastAsia="Times New Roman" w:hAnsi="Open Sans" w:cs="Open Sans"/>
                <w:b/>
                <w:bCs/>
                <w:i/>
                <w:iCs/>
                <w:lang w:eastAsia="sl-SI"/>
              </w:rPr>
              <w:t>riloga 2</w:t>
            </w:r>
          </w:p>
        </w:tc>
      </w:tr>
    </w:tbl>
    <w:p w14:paraId="4523FF1F" w14:textId="77777777" w:rsidR="00404DFA" w:rsidRPr="00E52754" w:rsidRDefault="00404DFA" w:rsidP="00FE1859">
      <w:pPr>
        <w:spacing w:after="0" w:line="240" w:lineRule="auto"/>
        <w:jc w:val="both"/>
        <w:rPr>
          <w:rFonts w:ascii="Open Sans" w:eastAsia="Times New Roman" w:hAnsi="Open Sans" w:cs="Open Sans"/>
          <w:b/>
          <w:bCs/>
          <w:highlight w:val="yellow"/>
          <w:lang w:eastAsia="sl-SI"/>
        </w:rPr>
      </w:pPr>
    </w:p>
    <w:p w14:paraId="10FF1F42" w14:textId="1C0A4E32" w:rsidR="00271639" w:rsidRPr="00E52754" w:rsidRDefault="00CD75CE"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Javno naročilo:</w:t>
      </w:r>
      <w:r w:rsidR="000E2A8B" w:rsidRPr="00E52754">
        <w:rPr>
          <w:rFonts w:ascii="Open Sans" w:eastAsia="Times New Roman" w:hAnsi="Open Sans" w:cs="Open Sans"/>
          <w:b/>
          <w:lang w:eastAsia="sl-SI"/>
        </w:rPr>
        <w:t xml:space="preserve"> </w:t>
      </w:r>
      <w:r w:rsidR="0057541E" w:rsidRPr="00E52754">
        <w:rPr>
          <w:rFonts w:ascii="Open Sans" w:eastAsia="Times New Roman" w:hAnsi="Open Sans" w:cs="Open Sans"/>
          <w:b/>
          <w:noProof/>
          <w:sz w:val="20"/>
          <w:szCs w:val="20"/>
          <w:lang w:eastAsia="sl-SI"/>
        </w:rPr>
        <w:t>ENLJ-SAL-35/26</w:t>
      </w:r>
      <w:r w:rsidR="008B4D2A" w:rsidRPr="00E52754">
        <w:rPr>
          <w:rFonts w:ascii="Open Sans" w:hAnsi="Open Sans" w:cs="Open Sans"/>
          <w:b/>
          <w:color w:val="000000"/>
          <w:sz w:val="20"/>
        </w:rPr>
        <w:t xml:space="preserve"> – </w:t>
      </w:r>
      <w:r w:rsidR="008B4D2A" w:rsidRPr="00E52754">
        <w:rPr>
          <w:rFonts w:ascii="Open Sans" w:hAnsi="Open Sans" w:cs="Open Sans"/>
          <w:b/>
          <w:sz w:val="20"/>
        </w:rPr>
        <w:t>Odvoz nevarnih in nenevarnih odpadkov</w:t>
      </w:r>
    </w:p>
    <w:p w14:paraId="265ED609" w14:textId="77777777" w:rsidR="00771F49" w:rsidRPr="00E52754" w:rsidRDefault="00771F49" w:rsidP="00771F49">
      <w:pPr>
        <w:keepLines/>
        <w:spacing w:after="0" w:line="240" w:lineRule="auto"/>
        <w:jc w:val="both"/>
        <w:rPr>
          <w:rFonts w:ascii="Open Sans" w:eastAsia="Times New Roman" w:hAnsi="Open Sans" w:cs="Open Sans"/>
          <w:lang w:eastAsia="sl-SI"/>
        </w:rPr>
      </w:pPr>
    </w:p>
    <w:p w14:paraId="1F45CD72" w14:textId="77777777" w:rsidR="00771F49" w:rsidRPr="00E52754" w:rsidRDefault="00771F49" w:rsidP="00771F49">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Ponudnik poda ceno za vse postavke navedene v predračunu popisa </w:t>
      </w:r>
      <w:r w:rsidR="003D0245" w:rsidRPr="00E52754">
        <w:rPr>
          <w:rFonts w:ascii="Open Sans" w:eastAsia="Times New Roman" w:hAnsi="Open Sans" w:cs="Open Sans"/>
          <w:lang w:eastAsia="sl-SI"/>
        </w:rPr>
        <w:t>storitev</w:t>
      </w:r>
      <w:r w:rsidRPr="00E52754">
        <w:rPr>
          <w:rFonts w:ascii="Open Sans" w:eastAsia="Times New Roman" w:hAnsi="Open Sans" w:cs="Open Sans"/>
          <w:lang w:eastAsia="sl-SI"/>
        </w:rPr>
        <w:t xml:space="preserve">. Celotni predračun popisa </w:t>
      </w:r>
      <w:r w:rsidR="003D0245" w:rsidRPr="00E52754">
        <w:rPr>
          <w:rFonts w:ascii="Open Sans" w:eastAsia="Times New Roman" w:hAnsi="Open Sans" w:cs="Open Sans"/>
          <w:lang w:eastAsia="sl-SI"/>
        </w:rPr>
        <w:t>storitev</w:t>
      </w:r>
      <w:r w:rsidRPr="00E52754">
        <w:rPr>
          <w:rFonts w:ascii="Open Sans" w:eastAsia="Times New Roman" w:hAnsi="Open Sans" w:cs="Open Sans"/>
          <w:lang w:eastAsia="sl-SI"/>
        </w:rPr>
        <w:t xml:space="preserve"> se priloži za Prilogo 2, ponudnik pa ga mora priložiti tudi v informacijski sistem e-JN v excel formatu. </w:t>
      </w:r>
    </w:p>
    <w:p w14:paraId="53E74E67" w14:textId="77777777" w:rsidR="00420A16" w:rsidRPr="00E52754" w:rsidRDefault="00420A16" w:rsidP="00FE1859">
      <w:pPr>
        <w:spacing w:after="0" w:line="240" w:lineRule="auto"/>
        <w:jc w:val="both"/>
        <w:rPr>
          <w:rFonts w:ascii="Open Sans" w:eastAsia="Times New Roman" w:hAnsi="Open Sans" w:cs="Open Sans"/>
          <w:lang w:eastAsia="sl-SI"/>
        </w:rPr>
      </w:pPr>
    </w:p>
    <w:p w14:paraId="6BB7A3E6" w14:textId="77777777" w:rsidR="003331A7" w:rsidRPr="00E52754" w:rsidRDefault="003331A7" w:rsidP="003331A7">
      <w:pPr>
        <w:keepNext/>
        <w:keepLines/>
        <w:spacing w:after="0" w:line="240" w:lineRule="auto"/>
        <w:jc w:val="both"/>
        <w:rPr>
          <w:rFonts w:ascii="Open Sans" w:eastAsia="Times New Roman" w:hAnsi="Open Sans" w:cs="Open Sans"/>
          <w:lang w:eastAsia="sl-SI"/>
        </w:rPr>
      </w:pPr>
    </w:p>
    <w:p w14:paraId="7F17B0A0" w14:textId="77777777" w:rsidR="003331A7" w:rsidRPr="00E52754" w:rsidRDefault="003331A7" w:rsidP="003331A7">
      <w:pPr>
        <w:keepNext/>
        <w:keepLines/>
        <w:spacing w:after="0" w:line="240" w:lineRule="auto"/>
        <w:jc w:val="both"/>
        <w:rPr>
          <w:rFonts w:ascii="Open Sans" w:hAnsi="Open Sans" w:cs="Open Sans"/>
          <w:b/>
        </w:rPr>
      </w:pPr>
      <w:r w:rsidRPr="00E52754">
        <w:rPr>
          <w:rFonts w:ascii="Open Sans" w:hAnsi="Open Sans" w:cs="Open Sans"/>
          <w:b/>
        </w:rPr>
        <w:t>NAROČANJE</w:t>
      </w:r>
    </w:p>
    <w:p w14:paraId="4ADFF6EA" w14:textId="77777777" w:rsidR="003331A7" w:rsidRPr="00E52754" w:rsidRDefault="003331A7" w:rsidP="003331A7">
      <w:pPr>
        <w:keepNext/>
        <w:keepLines/>
        <w:spacing w:after="0" w:line="240" w:lineRule="auto"/>
        <w:jc w:val="both"/>
        <w:rPr>
          <w:rFonts w:ascii="Open Sans" w:hAnsi="Open Sans" w:cs="Open Sans"/>
          <w:lang w:eastAsia="sl-SI"/>
        </w:rPr>
      </w:pPr>
    </w:p>
    <w:p w14:paraId="0D10548A" w14:textId="77777777" w:rsidR="003331A7" w:rsidRPr="00E52754" w:rsidRDefault="003331A7" w:rsidP="003331A7">
      <w:pPr>
        <w:keepNext/>
        <w:keepLines/>
        <w:spacing w:after="0" w:line="240" w:lineRule="auto"/>
        <w:jc w:val="both"/>
        <w:rPr>
          <w:rFonts w:ascii="Open Sans" w:eastAsia="Times New Roman" w:hAnsi="Open Sans" w:cs="Open Sans"/>
          <w:lang w:eastAsia="sl-SI"/>
        </w:rPr>
      </w:pPr>
    </w:p>
    <w:p w14:paraId="4687EA54" w14:textId="77777777" w:rsidR="003331A7" w:rsidRPr="00E52754" w:rsidRDefault="003331A7" w:rsidP="003331A7">
      <w:pPr>
        <w:keepNext/>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bo posamezna naročila oddajal sukcesivno, s pisnim nabavnim naročilom naročnika, ki ga bo posredoval izvajalcu po elektronski pošti na naslov _______________________ ali po pošti. Šteje se, da je izvajalec naročilo prejel, če ima naročnik dokazilo o poslanem naročilu iz prejšnjega stavka.</w:t>
      </w:r>
    </w:p>
    <w:p w14:paraId="67357B32" w14:textId="77777777" w:rsidR="00771F49" w:rsidRPr="00E52754" w:rsidRDefault="00771F49" w:rsidP="00FE1859">
      <w:pPr>
        <w:spacing w:after="0" w:line="240" w:lineRule="auto"/>
        <w:jc w:val="both"/>
        <w:rPr>
          <w:rFonts w:ascii="Open Sans" w:eastAsia="Times New Roman" w:hAnsi="Open Sans" w:cs="Open Sans"/>
          <w:lang w:eastAsia="sl-SI"/>
        </w:rPr>
      </w:pPr>
    </w:p>
    <w:p w14:paraId="09C40F79" w14:textId="77777777" w:rsidR="00303C48" w:rsidRPr="00E52754" w:rsidRDefault="00303C48" w:rsidP="00FE1859">
      <w:pPr>
        <w:spacing w:after="0" w:line="240" w:lineRule="auto"/>
        <w:jc w:val="both"/>
        <w:rPr>
          <w:rFonts w:ascii="Open Sans" w:eastAsia="Times New Roman" w:hAnsi="Open Sans" w:cs="Open Sans"/>
          <w:lang w:eastAsia="sl-SI"/>
        </w:rPr>
      </w:pPr>
    </w:p>
    <w:p w14:paraId="4192546C" w14:textId="77777777" w:rsidR="00303C48" w:rsidRPr="00E52754" w:rsidRDefault="00303C48" w:rsidP="00FE1859">
      <w:pPr>
        <w:spacing w:after="0" w:line="240" w:lineRule="auto"/>
        <w:jc w:val="both"/>
        <w:rPr>
          <w:rFonts w:ascii="Open Sans" w:eastAsia="Times New Roman" w:hAnsi="Open Sans" w:cs="Open Sans"/>
          <w:lang w:eastAsia="sl-SI"/>
        </w:rPr>
      </w:pPr>
    </w:p>
    <w:p w14:paraId="25BD874E" w14:textId="444A0CAB" w:rsidR="00ED0C0C" w:rsidRPr="00E52754" w:rsidRDefault="0024400D" w:rsidP="00ED0C0C">
      <w:pPr>
        <w:keepNext/>
        <w:widowControl w:val="0"/>
        <w:spacing w:after="0" w:line="240" w:lineRule="auto"/>
        <w:jc w:val="both"/>
        <w:rPr>
          <w:rFonts w:ascii="Open Sans" w:hAnsi="Open Sans" w:cs="Open Sans"/>
        </w:rPr>
      </w:pPr>
      <w:r w:rsidRPr="00E52754">
        <w:rPr>
          <w:rFonts w:ascii="Open Sans" w:hAnsi="Open Sans" w:cs="Open Sans"/>
        </w:rPr>
        <w:t>Ponudnik</w:t>
      </w:r>
      <w:r w:rsidR="00ED0C0C" w:rsidRPr="00E52754">
        <w:rPr>
          <w:rFonts w:ascii="Open Sans" w:hAnsi="Open Sans" w:cs="Open Sans"/>
        </w:rPr>
        <w:t xml:space="preserve"> se zavezuje, da bo zbrane odpadke skladiščil in predeloval v obratu ______________________</w:t>
      </w:r>
      <w:r w:rsidR="00957D76">
        <w:rPr>
          <w:rFonts w:ascii="Open Sans" w:hAnsi="Open Sans" w:cs="Open Sans"/>
        </w:rPr>
        <w:t xml:space="preserve"> </w:t>
      </w:r>
      <w:r w:rsidR="00ED0C0C" w:rsidRPr="00E52754">
        <w:rPr>
          <w:rFonts w:ascii="Open Sans" w:hAnsi="Open Sans" w:cs="Open Sans"/>
        </w:rPr>
        <w:t xml:space="preserve">, razen odpadnih akumulatorjev in drugih odpadkov, ki se odstranjujejo s sežigom, zato jih </w:t>
      </w:r>
      <w:r w:rsidRPr="00E52754">
        <w:rPr>
          <w:rFonts w:ascii="Open Sans" w:hAnsi="Open Sans" w:cs="Open Sans"/>
        </w:rPr>
        <w:t>bo ponudnik</w:t>
      </w:r>
      <w:r w:rsidR="00ED0C0C" w:rsidRPr="00E52754">
        <w:rPr>
          <w:rFonts w:ascii="Open Sans" w:hAnsi="Open Sans" w:cs="Open Sans"/>
        </w:rPr>
        <w:t xml:space="preserve"> dostavlja</w:t>
      </w:r>
      <w:r w:rsidRPr="00E52754">
        <w:rPr>
          <w:rFonts w:ascii="Open Sans" w:hAnsi="Open Sans" w:cs="Open Sans"/>
        </w:rPr>
        <w:t>l</w:t>
      </w:r>
      <w:r w:rsidR="00ED0C0C" w:rsidRPr="00E52754">
        <w:rPr>
          <w:rFonts w:ascii="Open Sans" w:hAnsi="Open Sans" w:cs="Open Sans"/>
        </w:rPr>
        <w:t xml:space="preserve"> v sežigalnico, ki ima dovoljenje za sežig nevarnih odpadkov.</w:t>
      </w:r>
    </w:p>
    <w:p w14:paraId="72FC8D88" w14:textId="77777777" w:rsidR="00303C48" w:rsidRPr="00E52754" w:rsidRDefault="00303C48" w:rsidP="00FE1859">
      <w:pPr>
        <w:spacing w:after="0" w:line="240" w:lineRule="auto"/>
        <w:jc w:val="both"/>
        <w:rPr>
          <w:rFonts w:ascii="Open Sans" w:eastAsia="Times New Roman" w:hAnsi="Open Sans" w:cs="Open Sans"/>
          <w:lang w:eastAsia="sl-SI"/>
        </w:rPr>
      </w:pPr>
    </w:p>
    <w:p w14:paraId="5DCE7E36" w14:textId="77777777" w:rsidR="00303C48" w:rsidRPr="00E52754" w:rsidRDefault="00303C48" w:rsidP="00FE1859">
      <w:pPr>
        <w:spacing w:after="0" w:line="240" w:lineRule="auto"/>
        <w:jc w:val="both"/>
        <w:rPr>
          <w:rFonts w:ascii="Open Sans" w:eastAsia="Times New Roman" w:hAnsi="Open Sans" w:cs="Open Sans"/>
          <w:lang w:eastAsia="sl-SI"/>
        </w:rPr>
      </w:pPr>
    </w:p>
    <w:p w14:paraId="55CCB55B" w14:textId="77777777" w:rsidR="00303C48" w:rsidRPr="00E52754" w:rsidRDefault="00303C48" w:rsidP="00FE1859">
      <w:pPr>
        <w:spacing w:after="0" w:line="240" w:lineRule="auto"/>
        <w:jc w:val="both"/>
        <w:rPr>
          <w:rFonts w:ascii="Open Sans" w:eastAsia="Times New Roman" w:hAnsi="Open Sans" w:cs="Open Sans"/>
          <w:lang w:eastAsia="sl-SI"/>
        </w:rPr>
      </w:pPr>
    </w:p>
    <w:p w14:paraId="295658CC" w14:textId="77777777" w:rsidR="00303C48" w:rsidRPr="00E52754" w:rsidRDefault="00303C48" w:rsidP="00FE1859">
      <w:pPr>
        <w:spacing w:after="0" w:line="240" w:lineRule="auto"/>
        <w:jc w:val="both"/>
        <w:rPr>
          <w:rFonts w:ascii="Open Sans" w:eastAsia="Times New Roman" w:hAnsi="Open Sans" w:cs="Open Sans"/>
          <w:lang w:eastAsia="sl-SI"/>
        </w:rPr>
      </w:pPr>
    </w:p>
    <w:p w14:paraId="709963CC" w14:textId="77777777" w:rsidR="00303C48" w:rsidRPr="00E52754" w:rsidRDefault="00303C48" w:rsidP="00FE1859">
      <w:pPr>
        <w:spacing w:after="0" w:line="240" w:lineRule="auto"/>
        <w:jc w:val="both"/>
        <w:rPr>
          <w:rFonts w:ascii="Open Sans" w:eastAsia="Times New Roman" w:hAnsi="Open Sans" w:cs="Open Sans"/>
          <w:lang w:eastAsia="sl-SI"/>
        </w:rPr>
      </w:pPr>
    </w:p>
    <w:p w14:paraId="47967335" w14:textId="77777777" w:rsidR="00303C48" w:rsidRPr="00E52754" w:rsidRDefault="00303C48" w:rsidP="00FE1859">
      <w:pPr>
        <w:spacing w:after="0" w:line="240" w:lineRule="auto"/>
        <w:jc w:val="both"/>
        <w:rPr>
          <w:rFonts w:ascii="Open Sans" w:eastAsia="Times New Roman" w:hAnsi="Open Sans" w:cs="Open Sans"/>
          <w:lang w:eastAsia="sl-SI"/>
        </w:rPr>
      </w:pPr>
    </w:p>
    <w:p w14:paraId="71CE99E2" w14:textId="77777777" w:rsidR="00303C48" w:rsidRPr="00E52754" w:rsidRDefault="00303C48" w:rsidP="00FE1859">
      <w:pPr>
        <w:spacing w:after="0" w:line="240" w:lineRule="auto"/>
        <w:jc w:val="both"/>
        <w:rPr>
          <w:rFonts w:ascii="Open Sans" w:eastAsia="Times New Roman" w:hAnsi="Open Sans" w:cs="Open Sans"/>
          <w:lang w:eastAsia="sl-SI"/>
        </w:rPr>
      </w:pPr>
    </w:p>
    <w:p w14:paraId="1DF266F1" w14:textId="77777777" w:rsidR="00303C48" w:rsidRPr="00E52754" w:rsidRDefault="00303C48" w:rsidP="00FE1859">
      <w:pPr>
        <w:spacing w:after="0" w:line="240" w:lineRule="auto"/>
        <w:jc w:val="both"/>
        <w:rPr>
          <w:rFonts w:ascii="Open Sans" w:eastAsia="Times New Roman" w:hAnsi="Open Sans" w:cs="Open Sans"/>
          <w:lang w:eastAsia="sl-SI"/>
        </w:rPr>
      </w:pPr>
    </w:p>
    <w:p w14:paraId="7763FE7E" w14:textId="77777777" w:rsidR="00303C48" w:rsidRPr="00E52754" w:rsidRDefault="00303C48" w:rsidP="00FE1859">
      <w:pPr>
        <w:spacing w:after="0" w:line="240" w:lineRule="auto"/>
        <w:jc w:val="both"/>
        <w:rPr>
          <w:rFonts w:ascii="Open Sans" w:eastAsia="Times New Roman" w:hAnsi="Open Sans" w:cs="Open Sans"/>
          <w:lang w:eastAsia="sl-SI"/>
        </w:rPr>
      </w:pPr>
    </w:p>
    <w:p w14:paraId="52272AE6" w14:textId="77777777" w:rsidR="00303C48" w:rsidRPr="00E52754" w:rsidRDefault="00303C48" w:rsidP="00FE1859">
      <w:pPr>
        <w:spacing w:after="0" w:line="240" w:lineRule="auto"/>
        <w:jc w:val="both"/>
        <w:rPr>
          <w:rFonts w:ascii="Open Sans" w:eastAsia="Times New Roman" w:hAnsi="Open Sans" w:cs="Open Sans"/>
          <w:lang w:eastAsia="sl-SI"/>
        </w:rPr>
      </w:pPr>
    </w:p>
    <w:p w14:paraId="43A58E99"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p>
    <w:p w14:paraId="415C63A4"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p>
    <w:p w14:paraId="10675F2D"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p>
    <w:p w14:paraId="68BAF798"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p>
    <w:p w14:paraId="4FF8DB7F"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p>
    <w:p w14:paraId="1909733A"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p>
    <w:p w14:paraId="1A96349D" w14:textId="77777777" w:rsidR="00C54DBA" w:rsidRPr="00E52754" w:rsidRDefault="00C54DBA" w:rsidP="00FE1859">
      <w:pPr>
        <w:tabs>
          <w:tab w:val="left" w:pos="2552"/>
        </w:tabs>
        <w:spacing w:after="0" w:line="240" w:lineRule="auto"/>
        <w:ind w:left="284" w:hanging="284"/>
        <w:jc w:val="both"/>
        <w:rPr>
          <w:rFonts w:ascii="Open Sans" w:eastAsia="Times New Roman" w:hAnsi="Open Sans" w:cs="Open Sans"/>
          <w:sz w:val="20"/>
          <w:lang w:eastAsia="sl-SI"/>
        </w:rPr>
      </w:pPr>
    </w:p>
    <w:p w14:paraId="0F6D3BE3" w14:textId="77777777" w:rsidR="00C54DBA" w:rsidRPr="00E52754" w:rsidRDefault="00C54DBA" w:rsidP="00FE1859">
      <w:pPr>
        <w:spacing w:after="0" w:line="240" w:lineRule="auto"/>
        <w:jc w:val="both"/>
        <w:rPr>
          <w:rFonts w:ascii="Open Sans" w:eastAsia="Times New Roman" w:hAnsi="Open Sans" w:cs="Open Sans"/>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54DBA" w:rsidRPr="00E52754" w14:paraId="1FDD952B" w14:textId="77777777" w:rsidTr="00DE2F47">
        <w:trPr>
          <w:trHeight w:val="235"/>
        </w:trPr>
        <w:tc>
          <w:tcPr>
            <w:tcW w:w="2977" w:type="dxa"/>
            <w:tcBorders>
              <w:bottom w:val="single" w:sz="4" w:space="0" w:color="auto"/>
            </w:tcBorders>
          </w:tcPr>
          <w:p w14:paraId="6C9F2690"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p>
        </w:tc>
        <w:tc>
          <w:tcPr>
            <w:tcW w:w="2694" w:type="dxa"/>
          </w:tcPr>
          <w:p w14:paraId="30975DDF"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p>
        </w:tc>
        <w:tc>
          <w:tcPr>
            <w:tcW w:w="3685" w:type="dxa"/>
            <w:tcBorders>
              <w:bottom w:val="single" w:sz="4" w:space="0" w:color="auto"/>
            </w:tcBorders>
          </w:tcPr>
          <w:p w14:paraId="39F8FBB8" w14:textId="77777777" w:rsidR="00C54DBA" w:rsidRPr="00E52754" w:rsidRDefault="00C54DBA" w:rsidP="00FE1859">
            <w:pPr>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C54DBA" w:rsidRPr="00E52754" w14:paraId="429AA077" w14:textId="77777777" w:rsidTr="00DE2F47">
        <w:trPr>
          <w:trHeight w:val="235"/>
        </w:trPr>
        <w:tc>
          <w:tcPr>
            <w:tcW w:w="2977" w:type="dxa"/>
            <w:tcBorders>
              <w:top w:val="single" w:sz="4" w:space="0" w:color="auto"/>
            </w:tcBorders>
          </w:tcPr>
          <w:p w14:paraId="12B04580"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(kraj, datum)</w:t>
            </w:r>
          </w:p>
        </w:tc>
        <w:tc>
          <w:tcPr>
            <w:tcW w:w="2694" w:type="dxa"/>
          </w:tcPr>
          <w:p w14:paraId="0F66FFCB" w14:textId="77777777" w:rsidR="00C54DBA" w:rsidRPr="00E52754" w:rsidRDefault="00C54DBA" w:rsidP="00FE1859">
            <w:pPr>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žig</w:t>
            </w:r>
          </w:p>
        </w:tc>
        <w:tc>
          <w:tcPr>
            <w:tcW w:w="3685" w:type="dxa"/>
            <w:tcBorders>
              <w:top w:val="single" w:sz="4" w:space="0" w:color="auto"/>
            </w:tcBorders>
          </w:tcPr>
          <w:p w14:paraId="7D6FBC60"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(i</w:t>
            </w:r>
            <w:r w:rsidRPr="00E52754">
              <w:rPr>
                <w:rFonts w:ascii="Open Sans" w:hAnsi="Open Sans" w:cs="Open Sans"/>
                <w:snapToGrid w:val="0"/>
                <w:color w:val="000000"/>
              </w:rPr>
              <w:t xml:space="preserve">me in priimek ter podpis </w:t>
            </w:r>
            <w:r w:rsidRPr="00E52754">
              <w:rPr>
                <w:rFonts w:ascii="Open Sans" w:eastAsia="Times New Roman" w:hAnsi="Open Sans" w:cs="Open Sans"/>
                <w:snapToGrid w:val="0"/>
                <w:color w:val="000000"/>
                <w:lang w:eastAsia="sl-SI"/>
              </w:rPr>
              <w:t>odgovorne osebe</w:t>
            </w:r>
            <w:r w:rsidRPr="00E52754">
              <w:rPr>
                <w:rFonts w:ascii="Open Sans" w:hAnsi="Open Sans" w:cs="Open Sans"/>
                <w:snapToGrid w:val="0"/>
                <w:color w:val="000000"/>
              </w:rPr>
              <w:t xml:space="preserve"> gospodarskega subjekta</w:t>
            </w:r>
            <w:r w:rsidRPr="00E52754">
              <w:rPr>
                <w:rFonts w:ascii="Open Sans" w:eastAsia="Times New Roman" w:hAnsi="Open Sans" w:cs="Open Sans"/>
                <w:snapToGrid w:val="0"/>
                <w:color w:val="000000"/>
                <w:lang w:eastAsia="sl-SI"/>
              </w:rPr>
              <w:t>)</w:t>
            </w:r>
          </w:p>
        </w:tc>
      </w:tr>
    </w:tbl>
    <w:p w14:paraId="410ADD28" w14:textId="77777777" w:rsidR="00247BBC" w:rsidRPr="00E52754" w:rsidRDefault="00B94074" w:rsidP="00FE1859">
      <w:pPr>
        <w:spacing w:after="0" w:line="240" w:lineRule="auto"/>
        <w:jc w:val="both"/>
        <w:rPr>
          <w:rFonts w:ascii="Open Sans" w:eastAsia="Times New Roman" w:hAnsi="Open Sans" w:cs="Open Sans"/>
          <w:b/>
          <w:i/>
          <w:sz w:val="18"/>
          <w:lang w:eastAsia="sl-SI"/>
        </w:rPr>
      </w:pPr>
      <w:r w:rsidRPr="00E52754">
        <w:rPr>
          <w:rFonts w:ascii="Open Sans" w:eastAsia="Times New Roman" w:hAnsi="Open Sans" w:cs="Open Sans"/>
          <w:b/>
          <w:highlight w:val="yellow"/>
          <w:lang w:eastAsia="sl-SI"/>
        </w:rPr>
        <w:br w:type="page"/>
      </w:r>
    </w:p>
    <w:p w14:paraId="58D31EE5" w14:textId="77777777" w:rsidR="00C54DBA" w:rsidRPr="00E52754" w:rsidRDefault="00C54DBA" w:rsidP="00FE1859">
      <w:pPr>
        <w:spacing w:after="0" w:line="240" w:lineRule="auto"/>
        <w:jc w:val="right"/>
        <w:rPr>
          <w:rFonts w:ascii="Open Sans" w:eastAsia="Times New Roman" w:hAnsi="Open Sans" w:cs="Open Sans"/>
          <w:b/>
          <w:lang w:eastAsia="sl-SI"/>
        </w:rPr>
      </w:pPr>
      <w:r w:rsidRPr="00E52754">
        <w:rPr>
          <w:rFonts w:ascii="Open Sans" w:eastAsia="Times New Roman" w:hAnsi="Open Sans" w:cs="Open Sans"/>
          <w:b/>
          <w:lang w:eastAsia="sl-SI"/>
        </w:rPr>
        <w:lastRenderedPageBreak/>
        <w:t>Priloga 3/1</w:t>
      </w:r>
    </w:p>
    <w:p w14:paraId="36552F74" w14:textId="77777777" w:rsidR="00C54DBA" w:rsidRPr="00E52754" w:rsidRDefault="00C54DBA" w:rsidP="00FE1859">
      <w:pPr>
        <w:tabs>
          <w:tab w:val="left" w:pos="284"/>
        </w:tabs>
        <w:spacing w:after="0" w:line="240" w:lineRule="auto"/>
        <w:jc w:val="both"/>
        <w:rPr>
          <w:rFonts w:ascii="Open Sans" w:eastAsia="Times New Roman" w:hAnsi="Open Sans" w:cs="Open Sans"/>
          <w:b/>
          <w:i/>
          <w:sz w:val="18"/>
          <w:lang w:eastAsia="sl-SI"/>
        </w:rPr>
      </w:pPr>
    </w:p>
    <w:p w14:paraId="7D0A3D12" w14:textId="77777777" w:rsidR="00C54DBA" w:rsidRPr="00E52754" w:rsidRDefault="00C54DBA" w:rsidP="00FE1859">
      <w:pPr>
        <w:tabs>
          <w:tab w:val="left" w:pos="284"/>
        </w:tabs>
        <w:spacing w:after="0" w:line="240" w:lineRule="auto"/>
        <w:jc w:val="both"/>
        <w:rPr>
          <w:rFonts w:ascii="Open Sans" w:eastAsia="Times New Roman" w:hAnsi="Open Sans" w:cs="Open Sans"/>
          <w:sz w:val="20"/>
          <w:szCs w:val="20"/>
          <w:lang w:eastAsia="sl-SI"/>
        </w:rPr>
      </w:pPr>
    </w:p>
    <w:p w14:paraId="0CD5C3C5" w14:textId="77777777" w:rsidR="00C54DBA" w:rsidRPr="00E52754" w:rsidRDefault="00C54DBA" w:rsidP="00FE1859">
      <w:pPr>
        <w:tabs>
          <w:tab w:val="left" w:pos="284"/>
        </w:tabs>
        <w:spacing w:after="0" w:line="240" w:lineRule="auto"/>
        <w:jc w:val="center"/>
        <w:rPr>
          <w:rFonts w:ascii="Open Sans" w:eastAsia="Times New Roman" w:hAnsi="Open Sans" w:cs="Open Sans"/>
          <w:b/>
          <w:sz w:val="20"/>
          <w:szCs w:val="20"/>
          <w:lang w:eastAsia="sl-SI"/>
        </w:rPr>
      </w:pPr>
      <w:r w:rsidRPr="00E52754">
        <w:rPr>
          <w:rFonts w:ascii="Open Sans" w:eastAsia="Times New Roman" w:hAnsi="Open Sans" w:cs="Open Sans"/>
          <w:b/>
          <w:sz w:val="20"/>
          <w:szCs w:val="20"/>
          <w:lang w:eastAsia="sl-SI"/>
        </w:rPr>
        <w:t>I Z J A V A</w:t>
      </w:r>
    </w:p>
    <w:p w14:paraId="7FC40327" w14:textId="77777777" w:rsidR="00C54DBA" w:rsidRPr="00E52754" w:rsidRDefault="00C54DBA" w:rsidP="00FE1859">
      <w:pPr>
        <w:tabs>
          <w:tab w:val="left" w:pos="284"/>
        </w:tabs>
        <w:spacing w:after="0" w:line="240" w:lineRule="auto"/>
        <w:jc w:val="center"/>
        <w:rPr>
          <w:rFonts w:ascii="Open Sans" w:eastAsia="Times New Roman" w:hAnsi="Open Sans" w:cs="Open Sans"/>
          <w:b/>
          <w:sz w:val="20"/>
          <w:szCs w:val="20"/>
          <w:lang w:eastAsia="sl-SI"/>
        </w:rPr>
      </w:pPr>
      <w:r w:rsidRPr="00E52754">
        <w:rPr>
          <w:rFonts w:ascii="Open Sans" w:eastAsia="Times New Roman" w:hAnsi="Open Sans" w:cs="Open Sans"/>
          <w:b/>
          <w:sz w:val="20"/>
          <w:szCs w:val="20"/>
          <w:lang w:eastAsia="sl-SI"/>
        </w:rPr>
        <w:t>O UDELEŽBI FIZIČNIH IN PRAVNIH OSEB V LASTNIŠTVU PONUDNIKA</w:t>
      </w:r>
    </w:p>
    <w:p w14:paraId="1DB9DDEA" w14:textId="77777777" w:rsidR="00C54DBA" w:rsidRPr="00E52754" w:rsidRDefault="00C54DBA" w:rsidP="00FE1859">
      <w:pPr>
        <w:tabs>
          <w:tab w:val="left" w:pos="284"/>
        </w:tabs>
        <w:spacing w:after="0" w:line="240" w:lineRule="auto"/>
        <w:jc w:val="both"/>
        <w:rPr>
          <w:rFonts w:ascii="Open Sans" w:eastAsia="Times New Roman" w:hAnsi="Open Sans" w:cs="Open Sans"/>
          <w:b/>
          <w:sz w:val="20"/>
          <w:szCs w:val="20"/>
          <w:lang w:eastAsia="sl-SI"/>
        </w:rPr>
      </w:pPr>
    </w:p>
    <w:p w14:paraId="7E831F76" w14:textId="77777777" w:rsidR="00C54DBA" w:rsidRPr="00E52754" w:rsidRDefault="00C54DBA" w:rsidP="00FE1859">
      <w:pPr>
        <w:tabs>
          <w:tab w:val="left" w:pos="284"/>
        </w:tabs>
        <w:spacing w:after="0" w:line="240" w:lineRule="auto"/>
        <w:jc w:val="both"/>
        <w:rPr>
          <w:rFonts w:ascii="Open Sans" w:eastAsia="Times New Roman" w:hAnsi="Open Sans" w:cs="Open Sans"/>
          <w:b/>
          <w:sz w:val="20"/>
          <w:szCs w:val="20"/>
          <w:lang w:eastAsia="sl-SI"/>
        </w:rPr>
      </w:pPr>
    </w:p>
    <w:p w14:paraId="075B00AF"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p>
    <w:p w14:paraId="4935F524"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Podatki o pravni osebi (ponudniku):</w:t>
      </w:r>
    </w:p>
    <w:p w14:paraId="360A4F6E"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bCs/>
          <w:lang w:eastAsia="sl-SI"/>
        </w:rPr>
        <w:t>Polno ime podjetja</w:t>
      </w:r>
      <w:r w:rsidRPr="00E52754">
        <w:rPr>
          <w:rFonts w:ascii="Open Sans" w:eastAsia="Times New Roman" w:hAnsi="Open Sans" w:cs="Open Sans"/>
          <w:lang w:eastAsia="sl-SI"/>
        </w:rPr>
        <w:t>: _____________________________________________________________</w:t>
      </w:r>
    </w:p>
    <w:p w14:paraId="4495F146"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bCs/>
          <w:lang w:eastAsia="sl-SI"/>
        </w:rPr>
        <w:t>Sedež podjetja</w:t>
      </w:r>
      <w:r w:rsidRPr="00E52754">
        <w:rPr>
          <w:rFonts w:ascii="Open Sans" w:eastAsia="Times New Roman" w:hAnsi="Open Sans" w:cs="Open Sans"/>
          <w:lang w:eastAsia="sl-SI"/>
        </w:rPr>
        <w:t>: ________________________________________________________________</w:t>
      </w:r>
    </w:p>
    <w:p w14:paraId="4755DAC1"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bCs/>
          <w:lang w:eastAsia="sl-SI"/>
        </w:rPr>
        <w:t>Občina sedeža podjetja</w:t>
      </w:r>
      <w:r w:rsidRPr="00E52754">
        <w:rPr>
          <w:rFonts w:ascii="Open Sans" w:eastAsia="Times New Roman" w:hAnsi="Open Sans" w:cs="Open Sans"/>
          <w:lang w:eastAsia="sl-SI"/>
        </w:rPr>
        <w:t>: _________________________________________________________</w:t>
      </w:r>
    </w:p>
    <w:p w14:paraId="43B5ED2A"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bCs/>
          <w:lang w:eastAsia="sl-SI"/>
        </w:rPr>
        <w:t>Številka vpisa v sodni register (št. vložka)</w:t>
      </w:r>
      <w:r w:rsidRPr="00E52754">
        <w:rPr>
          <w:rFonts w:ascii="Open Sans" w:eastAsia="Times New Roman" w:hAnsi="Open Sans" w:cs="Open Sans"/>
          <w:lang w:eastAsia="sl-SI"/>
        </w:rPr>
        <w:t>: ___________________________________________</w:t>
      </w:r>
    </w:p>
    <w:p w14:paraId="35582FF0"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bCs/>
          <w:lang w:eastAsia="sl-SI"/>
        </w:rPr>
        <w:t>Matična številka podjetja</w:t>
      </w:r>
      <w:r w:rsidRPr="00E52754">
        <w:rPr>
          <w:rFonts w:ascii="Open Sans" w:eastAsia="Times New Roman" w:hAnsi="Open Sans" w:cs="Open Sans"/>
          <w:lang w:eastAsia="sl-SI"/>
        </w:rPr>
        <w:t>: ________________________________________________________</w:t>
      </w:r>
    </w:p>
    <w:p w14:paraId="1333CF33"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bCs/>
          <w:lang w:eastAsia="sl-SI"/>
        </w:rPr>
        <w:t>ID ZA DDV:</w:t>
      </w:r>
      <w:r w:rsidRPr="00E52754">
        <w:rPr>
          <w:rFonts w:ascii="Open Sans" w:eastAsia="Times New Roman" w:hAnsi="Open Sans" w:cs="Open Sans"/>
          <w:lang w:eastAsia="sl-SI"/>
        </w:rPr>
        <w:t>: __________________________________________________________________</w:t>
      </w:r>
    </w:p>
    <w:p w14:paraId="45A0962B"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p>
    <w:p w14:paraId="3CADC3C4" w14:textId="460C069B" w:rsidR="00C54DBA" w:rsidRPr="00E52754" w:rsidRDefault="00C54DBA" w:rsidP="008B4D2A">
      <w:pPr>
        <w:spacing w:after="0" w:line="240" w:lineRule="auto"/>
        <w:jc w:val="both"/>
        <w:rPr>
          <w:rFonts w:ascii="Open Sans" w:eastAsia="Times New Roman" w:hAnsi="Open Sans" w:cs="Open Sans"/>
          <w:b/>
          <w:lang w:eastAsia="sl-SI"/>
        </w:rPr>
      </w:pPr>
      <w:r w:rsidRPr="00E52754">
        <w:rPr>
          <w:rFonts w:ascii="Open Sans" w:eastAsia="Times New Roman" w:hAnsi="Open Sans" w:cs="Open Sans"/>
          <w:lang w:eastAsia="sl-SI"/>
        </w:rPr>
        <w:t xml:space="preserve">V zvezi z javnim naročilom </w:t>
      </w:r>
      <w:r w:rsidR="0057541E" w:rsidRPr="00E52754">
        <w:rPr>
          <w:rFonts w:ascii="Open Sans" w:eastAsia="Times New Roman" w:hAnsi="Open Sans" w:cs="Open Sans"/>
          <w:b/>
          <w:noProof/>
          <w:sz w:val="20"/>
          <w:szCs w:val="20"/>
          <w:lang w:eastAsia="sl-SI"/>
        </w:rPr>
        <w:t>ENLJ-SAL-35/26</w:t>
      </w:r>
      <w:r w:rsidR="008B4D2A" w:rsidRPr="00E52754">
        <w:rPr>
          <w:rFonts w:ascii="Open Sans" w:hAnsi="Open Sans" w:cs="Open Sans"/>
          <w:b/>
          <w:color w:val="000000"/>
          <w:sz w:val="20"/>
        </w:rPr>
        <w:t xml:space="preserve"> – </w:t>
      </w:r>
      <w:r w:rsidR="008B4D2A" w:rsidRPr="00E52754">
        <w:rPr>
          <w:rFonts w:ascii="Open Sans" w:hAnsi="Open Sans" w:cs="Open Sans"/>
          <w:b/>
          <w:sz w:val="20"/>
        </w:rPr>
        <w:t>Odvoz nevarnih in nenevarnih odpadkov</w:t>
      </w:r>
      <w:r w:rsidR="008B4D2A" w:rsidRPr="00E52754">
        <w:rPr>
          <w:rFonts w:ascii="Open Sans" w:eastAsia="Times New Roman" w:hAnsi="Open Sans" w:cs="Open Sans"/>
          <w:b/>
          <w:lang w:eastAsia="sl-SI"/>
        </w:rPr>
        <w:t xml:space="preserve"> </w:t>
      </w:r>
      <w:r w:rsidRPr="00E52754">
        <w:rPr>
          <w:rFonts w:ascii="Open Sans" w:eastAsia="Times New Roman" w:hAnsi="Open Sans" w:cs="Open Sans"/>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713C0F5D"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 </w:t>
      </w:r>
    </w:p>
    <w:p w14:paraId="282668D5"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b/>
          <w:lang w:eastAsia="sl-SI"/>
        </w:rPr>
        <w:t>IZJAVLJAMO</w:t>
      </w:r>
      <w:r w:rsidRPr="00E52754">
        <w:rPr>
          <w:rFonts w:ascii="Open Sans" w:eastAsia="Times New Roman" w:hAnsi="Open Sans" w:cs="Open Sans"/>
          <w:lang w:eastAsia="sl-SI"/>
        </w:rPr>
        <w:t xml:space="preserve">, da so pri lastništvu zgoraj navedenega ponudnika udeležene naslednje </w:t>
      </w:r>
      <w:r w:rsidRPr="00E52754">
        <w:rPr>
          <w:rFonts w:ascii="Open Sans" w:eastAsia="Times New Roman" w:hAnsi="Open Sans" w:cs="Open Sans"/>
          <w:u w:val="single"/>
          <w:lang w:eastAsia="sl-SI"/>
        </w:rPr>
        <w:t>pravne osebe</w:t>
      </w:r>
      <w:r w:rsidRPr="00E52754">
        <w:rPr>
          <w:rFonts w:ascii="Open Sans" w:eastAsia="Times New Roman" w:hAnsi="Open Sans" w:cs="Open Sans"/>
          <w:lang w:eastAsia="sl-SI"/>
        </w:rPr>
        <w:t>, vključno z udeležbo tihih družbenikov:</w:t>
      </w:r>
    </w:p>
    <w:p w14:paraId="64908B91"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54DBA" w:rsidRPr="00E52754" w14:paraId="1A2FD1BA"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184731D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7E50AC3F"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77ECD93B"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54569F73"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Delež lastništva v %</w:t>
            </w:r>
          </w:p>
        </w:tc>
      </w:tr>
      <w:tr w:rsidR="00C54DBA" w:rsidRPr="00E52754" w14:paraId="135F7BF7"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378D82F8"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4AE638F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7D251407"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127E53BF"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46A3640F"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51236156"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5559F955"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77BF0A97"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77064574"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5E55E3ED"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0542631A"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5EE09324"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6879BCD8"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214E9279"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475B0127"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2015EF3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0487BF78"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66C91CEF"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4C67DB75"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43E328BC"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0948135B"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2D1B49E6"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0AEECD1B"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063F4267"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65DF961D"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7C9E7A6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66CBA866"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2E083430"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0BC6D4D5"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bl>
    <w:p w14:paraId="4D8ED337"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p w14:paraId="7B49C868"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b/>
          <w:lang w:eastAsia="sl-SI"/>
        </w:rPr>
        <w:t>IZJAVLJAMO</w:t>
      </w:r>
      <w:r w:rsidRPr="00E52754">
        <w:rPr>
          <w:rFonts w:ascii="Open Sans" w:eastAsia="Times New Roman" w:hAnsi="Open Sans" w:cs="Open Sans"/>
          <w:lang w:eastAsia="sl-SI"/>
        </w:rPr>
        <w:t xml:space="preserve">, da so pri lastništvu zgoraj navedenega ponudnika udeležene naslednje </w:t>
      </w:r>
      <w:r w:rsidRPr="00E52754">
        <w:rPr>
          <w:rFonts w:ascii="Open Sans" w:eastAsia="Times New Roman" w:hAnsi="Open Sans" w:cs="Open Sans"/>
          <w:u w:val="single"/>
          <w:lang w:eastAsia="sl-SI"/>
        </w:rPr>
        <w:t>fizične osebe</w:t>
      </w:r>
      <w:r w:rsidRPr="00E52754">
        <w:rPr>
          <w:rFonts w:ascii="Open Sans" w:eastAsia="Times New Roman" w:hAnsi="Open Sans" w:cs="Open Sans"/>
          <w:lang w:eastAsia="sl-SI"/>
        </w:rPr>
        <w:t>, vključno z udeležbo tihih družbenikov:</w:t>
      </w:r>
    </w:p>
    <w:p w14:paraId="589A3F68"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364"/>
        <w:gridCol w:w="3644"/>
        <w:gridCol w:w="1802"/>
      </w:tblGrid>
      <w:tr w:rsidR="00C54DBA" w:rsidRPr="00E52754" w14:paraId="33CD0D43"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307F5BEA"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0F5DF66"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13881929"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6739E9D9"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Delež lastništva v %</w:t>
            </w:r>
          </w:p>
        </w:tc>
      </w:tr>
      <w:tr w:rsidR="00C54DBA" w:rsidRPr="00E52754" w14:paraId="3EE41F44"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5C829E9A"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1A0B5CEE"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40F8C7EA"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231A315A"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7202912B"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509037D0"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47BA04AC"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465219B8"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56B17C83"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03DA17C2"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678807D1"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8A0DE06"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7E728B1B"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0B4F7F7A"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4203B6A9"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60CE15F0"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5D2C7552"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0D9DC287"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783C728E"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349DC1CE"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23833BA7"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7C94295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5B03E1B9"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3EF769AC"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56F84E3E"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2320B8E8"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3962512E"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0BD134B2"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73DF421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bl>
    <w:p w14:paraId="0EDE762B"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p w14:paraId="07681AB4"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b/>
          <w:lang w:eastAsia="sl-SI"/>
        </w:rPr>
        <w:br w:type="page"/>
      </w:r>
      <w:r w:rsidRPr="00E52754">
        <w:rPr>
          <w:rFonts w:ascii="Open Sans" w:eastAsia="Times New Roman" w:hAnsi="Open Sans" w:cs="Open Sans"/>
          <w:b/>
          <w:lang w:eastAsia="sl-SI"/>
        </w:rPr>
        <w:lastRenderedPageBreak/>
        <w:t>IZJAVLJAMO</w:t>
      </w:r>
      <w:r w:rsidRPr="00E52754">
        <w:rPr>
          <w:rFonts w:ascii="Open Sans" w:eastAsia="Times New Roman" w:hAnsi="Open Sans" w:cs="Open Sans"/>
          <w:lang w:eastAsia="sl-SI"/>
        </w:rPr>
        <w:t xml:space="preserve">, da so skladno z določbami zakona, ki ureja gospodarske družbe, </w:t>
      </w:r>
      <w:r w:rsidRPr="00E52754">
        <w:rPr>
          <w:rFonts w:ascii="Open Sans" w:eastAsia="Times New Roman" w:hAnsi="Open Sans" w:cs="Open Sans"/>
          <w:u w:val="single"/>
          <w:lang w:eastAsia="sl-SI"/>
        </w:rPr>
        <w:t>povezane družbe</w:t>
      </w:r>
      <w:r w:rsidRPr="00E52754">
        <w:rPr>
          <w:rFonts w:ascii="Open Sans" w:eastAsia="Times New Roman" w:hAnsi="Open Sans" w:cs="Open Sans"/>
          <w:lang w:eastAsia="sl-SI"/>
        </w:rPr>
        <w:t xml:space="preserve"> z zgoraj navedenim ponudnikom, naslednji gospodarski subjekti:</w:t>
      </w:r>
    </w:p>
    <w:p w14:paraId="3FD51F04"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54DBA" w:rsidRPr="00E52754" w14:paraId="504B8061"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6E13BC0F"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062282F7"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7506E66A"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24C2628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Matična številka</w:t>
            </w:r>
          </w:p>
        </w:tc>
      </w:tr>
      <w:tr w:rsidR="00C54DBA" w:rsidRPr="00E52754" w14:paraId="75B2FC88"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7B88FC2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513F3C9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02052D07"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1B9D1ECA"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67CD35DF"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6E8ED362"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785038AE"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389B6293"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3C216284"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05B0BE55"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469896A2"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66D7B0E5"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7BAA3E8B"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4D2E5647"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44420A9D"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688282DE"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71E35D21"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3A78BD11"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44F9F53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2DA38A81"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349E00A1"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2C8AE0EE"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66E3C607"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4B30E3E4"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r w:rsidR="00C54DBA" w:rsidRPr="00E52754" w14:paraId="131F2FD5"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7605472F"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4388CB7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71F34629"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1CD7853D"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tc>
      </w:tr>
    </w:tbl>
    <w:p w14:paraId="2E7ABA79"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p w14:paraId="3550815C"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p>
    <w:p w14:paraId="6C7F723F"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4ED431"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p>
    <w:p w14:paraId="1B2F5F01" w14:textId="77777777" w:rsidR="00C54DBA" w:rsidRPr="00E52754" w:rsidRDefault="00C54DBA" w:rsidP="00FE1859">
      <w:pPr>
        <w:tabs>
          <w:tab w:val="left" w:pos="284"/>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S podpisom te izjave jamčim za točnost in resničnost podatkov ter se zavedam, da je </w:t>
      </w:r>
      <w:r w:rsidR="00D538C9" w:rsidRPr="00E52754">
        <w:rPr>
          <w:rFonts w:ascii="Open Sans" w:eastAsia="Times New Roman" w:hAnsi="Open Sans" w:cs="Open Sans"/>
          <w:lang w:eastAsia="sl-SI"/>
        </w:rPr>
        <w:t>okvirni sporazum</w:t>
      </w:r>
      <w:r w:rsidRPr="00E52754">
        <w:rPr>
          <w:rFonts w:ascii="Open Sans" w:eastAsia="Times New Roman" w:hAnsi="Open Sans" w:cs="Open Sans"/>
          <w:lang w:eastAsia="sl-SI"/>
        </w:rPr>
        <w:t xml:space="preserve"> v primeru lažne izjave ali neresničnih podatkov o dejstvih v izjavi ničen. Zavezujem se, da bom naročnika obvestil o vsaki spremembi posredovanih podatkov.</w:t>
      </w:r>
    </w:p>
    <w:p w14:paraId="035C5EF1"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p w14:paraId="09B2F229" w14:textId="77777777" w:rsidR="00C54DBA" w:rsidRPr="00E52754" w:rsidRDefault="00C54DBA" w:rsidP="00FE1859">
      <w:pPr>
        <w:tabs>
          <w:tab w:val="left" w:pos="284"/>
        </w:tabs>
        <w:spacing w:after="0" w:line="240" w:lineRule="auto"/>
        <w:jc w:val="both"/>
        <w:rPr>
          <w:rFonts w:ascii="Open Sans" w:eastAsia="Times New Roman" w:hAnsi="Open Sans" w:cs="Open Sans"/>
          <w:u w:val="single"/>
          <w:lang w:eastAsia="sl-SI"/>
        </w:rPr>
      </w:pPr>
      <w:r w:rsidRPr="00E52754">
        <w:rPr>
          <w:rFonts w:ascii="Open Sans" w:eastAsia="Times New Roman" w:hAnsi="Open Sans" w:cs="Open Sans"/>
          <w:u w:val="single"/>
          <w:lang w:eastAsia="sl-SI"/>
        </w:rPr>
        <w:t>Vse izjave podajamo pod kazensko in materialno odgovornostjo.</w:t>
      </w:r>
    </w:p>
    <w:p w14:paraId="3100C19F" w14:textId="77777777" w:rsidR="00C54DBA" w:rsidRPr="00E52754" w:rsidRDefault="00C54DBA" w:rsidP="00FE1859">
      <w:pPr>
        <w:tabs>
          <w:tab w:val="left" w:pos="284"/>
        </w:tabs>
        <w:spacing w:after="0" w:line="240" w:lineRule="auto"/>
        <w:jc w:val="both"/>
        <w:rPr>
          <w:rFonts w:ascii="Open Sans" w:eastAsia="Times New Roman" w:hAnsi="Open Sans" w:cs="Open Sans"/>
          <w:b/>
          <w:lang w:eastAsia="sl-SI"/>
        </w:rPr>
      </w:pPr>
    </w:p>
    <w:p w14:paraId="0510C97B" w14:textId="77777777" w:rsidR="00C54DBA" w:rsidRPr="00E52754" w:rsidRDefault="00C54DBA" w:rsidP="00FE1859">
      <w:pPr>
        <w:tabs>
          <w:tab w:val="left" w:pos="284"/>
        </w:tabs>
        <w:spacing w:after="0" w:line="240" w:lineRule="auto"/>
        <w:jc w:val="both"/>
        <w:rPr>
          <w:rFonts w:ascii="Open Sans" w:eastAsia="Times New Roman" w:hAnsi="Open Sans" w:cs="Open Sans"/>
          <w:b/>
          <w:sz w:val="20"/>
          <w:szCs w:val="20"/>
          <w:lang w:eastAsia="sl-SI"/>
        </w:rPr>
      </w:pPr>
    </w:p>
    <w:p w14:paraId="700E298E" w14:textId="77777777" w:rsidR="00C54DBA" w:rsidRPr="00E52754" w:rsidRDefault="00C54DBA" w:rsidP="00FE1859">
      <w:pPr>
        <w:tabs>
          <w:tab w:val="left" w:pos="284"/>
        </w:tabs>
        <w:spacing w:after="0" w:line="240" w:lineRule="auto"/>
        <w:jc w:val="both"/>
        <w:rPr>
          <w:rFonts w:ascii="Open Sans" w:eastAsia="Times New Roman" w:hAnsi="Open Sans" w:cs="Open Sans"/>
          <w:b/>
          <w:sz w:val="20"/>
          <w:szCs w:val="20"/>
          <w:lang w:eastAsia="sl-SI"/>
        </w:rPr>
      </w:pPr>
    </w:p>
    <w:p w14:paraId="6A5D1D6D" w14:textId="77777777" w:rsidR="00C54DBA" w:rsidRPr="00E52754" w:rsidRDefault="00C54DBA" w:rsidP="00FE1859">
      <w:pPr>
        <w:tabs>
          <w:tab w:val="left" w:pos="284"/>
        </w:tabs>
        <w:spacing w:after="0" w:line="240" w:lineRule="auto"/>
        <w:jc w:val="both"/>
        <w:rPr>
          <w:rFonts w:ascii="Open Sans" w:eastAsia="Times New Roman" w:hAnsi="Open Sans" w:cs="Open Sans"/>
          <w:b/>
          <w:sz w:val="20"/>
          <w:szCs w:val="20"/>
          <w:lang w:eastAsia="sl-SI"/>
        </w:rPr>
      </w:pPr>
    </w:p>
    <w:p w14:paraId="113ECDB8" w14:textId="77777777" w:rsidR="00C54DBA" w:rsidRPr="00E52754" w:rsidRDefault="00C54DBA" w:rsidP="00FE1859">
      <w:pPr>
        <w:tabs>
          <w:tab w:val="left" w:pos="284"/>
        </w:tabs>
        <w:spacing w:after="0" w:line="240" w:lineRule="auto"/>
        <w:jc w:val="both"/>
        <w:rPr>
          <w:rFonts w:ascii="Open Sans" w:eastAsia="Times New Roman" w:hAnsi="Open Sans" w:cs="Open Sans"/>
          <w:b/>
          <w:sz w:val="20"/>
          <w:szCs w:val="20"/>
          <w:lang w:eastAsia="sl-SI"/>
        </w:rPr>
      </w:pPr>
    </w:p>
    <w:p w14:paraId="3166CDA2" w14:textId="77777777" w:rsidR="00C54DBA" w:rsidRPr="00E52754" w:rsidRDefault="00C54DBA" w:rsidP="00FE1859">
      <w:pPr>
        <w:spacing w:after="0" w:line="240" w:lineRule="auto"/>
        <w:jc w:val="both"/>
        <w:rPr>
          <w:rFonts w:ascii="Open Sans" w:eastAsia="Times New Roman" w:hAnsi="Open Sans" w:cs="Open Sans"/>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54DBA" w:rsidRPr="00E52754" w14:paraId="01712E20" w14:textId="77777777" w:rsidTr="00DE2F47">
        <w:trPr>
          <w:trHeight w:val="235"/>
        </w:trPr>
        <w:tc>
          <w:tcPr>
            <w:tcW w:w="2977" w:type="dxa"/>
            <w:tcBorders>
              <w:bottom w:val="single" w:sz="4" w:space="0" w:color="auto"/>
            </w:tcBorders>
          </w:tcPr>
          <w:p w14:paraId="4FEB85C2"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p>
        </w:tc>
        <w:tc>
          <w:tcPr>
            <w:tcW w:w="2694" w:type="dxa"/>
          </w:tcPr>
          <w:p w14:paraId="19774F60"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p>
        </w:tc>
        <w:tc>
          <w:tcPr>
            <w:tcW w:w="3685" w:type="dxa"/>
            <w:tcBorders>
              <w:bottom w:val="single" w:sz="4" w:space="0" w:color="auto"/>
            </w:tcBorders>
          </w:tcPr>
          <w:p w14:paraId="112CDEEF" w14:textId="77777777" w:rsidR="00C54DBA" w:rsidRPr="00E52754" w:rsidRDefault="00C54DBA" w:rsidP="00FE1859">
            <w:pPr>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C54DBA" w:rsidRPr="00E52754" w14:paraId="51A26677" w14:textId="77777777" w:rsidTr="00DE2F47">
        <w:trPr>
          <w:trHeight w:val="235"/>
        </w:trPr>
        <w:tc>
          <w:tcPr>
            <w:tcW w:w="2977" w:type="dxa"/>
            <w:tcBorders>
              <w:top w:val="single" w:sz="4" w:space="0" w:color="auto"/>
            </w:tcBorders>
          </w:tcPr>
          <w:p w14:paraId="6E03370C"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(kraj, datum)</w:t>
            </w:r>
          </w:p>
        </w:tc>
        <w:tc>
          <w:tcPr>
            <w:tcW w:w="2694" w:type="dxa"/>
          </w:tcPr>
          <w:p w14:paraId="0C63B4C2" w14:textId="77777777" w:rsidR="00C54DBA" w:rsidRPr="00E52754" w:rsidRDefault="00C54DBA" w:rsidP="00FE1859">
            <w:pPr>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žig</w:t>
            </w:r>
          </w:p>
        </w:tc>
        <w:tc>
          <w:tcPr>
            <w:tcW w:w="3685" w:type="dxa"/>
            <w:tcBorders>
              <w:top w:val="single" w:sz="4" w:space="0" w:color="auto"/>
            </w:tcBorders>
          </w:tcPr>
          <w:p w14:paraId="681A3CFB" w14:textId="77777777" w:rsidR="00C54DBA" w:rsidRPr="00E52754" w:rsidRDefault="00C54DBA" w:rsidP="00FE1859">
            <w:pPr>
              <w:spacing w:after="0" w:line="240" w:lineRule="auto"/>
              <w:jc w:val="both"/>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(i</w:t>
            </w:r>
            <w:r w:rsidRPr="00E52754">
              <w:rPr>
                <w:rFonts w:ascii="Open Sans" w:hAnsi="Open Sans" w:cs="Open Sans"/>
                <w:snapToGrid w:val="0"/>
                <w:color w:val="000000"/>
              </w:rPr>
              <w:t xml:space="preserve">me in priimek ter podpis </w:t>
            </w:r>
            <w:r w:rsidRPr="00E52754">
              <w:rPr>
                <w:rFonts w:ascii="Open Sans" w:eastAsia="Times New Roman" w:hAnsi="Open Sans" w:cs="Open Sans"/>
                <w:snapToGrid w:val="0"/>
                <w:color w:val="000000"/>
                <w:lang w:eastAsia="sl-SI"/>
              </w:rPr>
              <w:t>odgovorne osebe</w:t>
            </w:r>
            <w:r w:rsidRPr="00E52754">
              <w:rPr>
                <w:rFonts w:ascii="Open Sans" w:hAnsi="Open Sans" w:cs="Open Sans"/>
                <w:snapToGrid w:val="0"/>
                <w:color w:val="000000"/>
              </w:rPr>
              <w:t xml:space="preserve"> gospodarskega subjekta</w:t>
            </w:r>
            <w:r w:rsidRPr="00E52754">
              <w:rPr>
                <w:rFonts w:ascii="Open Sans" w:eastAsia="Times New Roman" w:hAnsi="Open Sans" w:cs="Open Sans"/>
                <w:snapToGrid w:val="0"/>
                <w:color w:val="000000"/>
                <w:lang w:eastAsia="sl-SI"/>
              </w:rPr>
              <w:t>)</w:t>
            </w:r>
          </w:p>
        </w:tc>
      </w:tr>
    </w:tbl>
    <w:p w14:paraId="5E41B1AE" w14:textId="77777777" w:rsidR="00C54DBA" w:rsidRPr="00E52754" w:rsidRDefault="00C54DBA" w:rsidP="00FE1859">
      <w:pPr>
        <w:tabs>
          <w:tab w:val="left" w:pos="284"/>
        </w:tabs>
        <w:spacing w:after="0" w:line="240" w:lineRule="auto"/>
        <w:jc w:val="both"/>
        <w:rPr>
          <w:rFonts w:ascii="Open Sans" w:eastAsia="Times New Roman" w:hAnsi="Open Sans" w:cs="Open Sans"/>
          <w:sz w:val="20"/>
          <w:szCs w:val="20"/>
          <w:lang w:eastAsia="sl-SI"/>
        </w:rPr>
      </w:pPr>
    </w:p>
    <w:p w14:paraId="194A40DF" w14:textId="77777777" w:rsidR="00C54DBA" w:rsidRPr="00E52754" w:rsidRDefault="00C54DBA" w:rsidP="00FE1859">
      <w:pPr>
        <w:tabs>
          <w:tab w:val="left" w:pos="284"/>
        </w:tabs>
        <w:spacing w:after="0" w:line="240" w:lineRule="auto"/>
        <w:jc w:val="both"/>
        <w:rPr>
          <w:rFonts w:ascii="Open Sans" w:eastAsia="Times New Roman" w:hAnsi="Open Sans" w:cs="Open Sans"/>
          <w:sz w:val="20"/>
          <w:szCs w:val="20"/>
          <w:lang w:eastAsia="sl-SI"/>
        </w:rPr>
      </w:pPr>
    </w:p>
    <w:p w14:paraId="50A76AA0" w14:textId="77777777" w:rsidR="00C54DBA" w:rsidRPr="00E52754" w:rsidRDefault="00C54DBA" w:rsidP="00FE1859">
      <w:pPr>
        <w:tabs>
          <w:tab w:val="left" w:pos="284"/>
        </w:tabs>
        <w:spacing w:after="0" w:line="240" w:lineRule="auto"/>
        <w:jc w:val="both"/>
        <w:rPr>
          <w:rFonts w:ascii="Open Sans" w:eastAsia="Times New Roman" w:hAnsi="Open Sans" w:cs="Open Sans"/>
          <w:sz w:val="20"/>
          <w:szCs w:val="20"/>
          <w:lang w:eastAsia="sl-SI"/>
        </w:rPr>
      </w:pPr>
    </w:p>
    <w:p w14:paraId="72D2084E" w14:textId="77777777" w:rsidR="00C54DBA" w:rsidRPr="00E52754" w:rsidRDefault="00C54DBA" w:rsidP="00FE1859">
      <w:pPr>
        <w:tabs>
          <w:tab w:val="left" w:pos="284"/>
        </w:tabs>
        <w:spacing w:after="0" w:line="240" w:lineRule="auto"/>
        <w:jc w:val="both"/>
        <w:rPr>
          <w:rFonts w:ascii="Open Sans" w:eastAsia="Times New Roman" w:hAnsi="Open Sans" w:cs="Open Sans"/>
          <w:i/>
          <w:sz w:val="18"/>
          <w:lang w:eastAsia="sl-SI"/>
        </w:rPr>
      </w:pPr>
    </w:p>
    <w:p w14:paraId="7E957CE3" w14:textId="77777777" w:rsidR="00C54DBA" w:rsidRPr="00E52754" w:rsidRDefault="00C54DBA" w:rsidP="00FE1859">
      <w:pPr>
        <w:tabs>
          <w:tab w:val="left" w:pos="284"/>
        </w:tabs>
        <w:spacing w:after="0" w:line="240" w:lineRule="auto"/>
        <w:jc w:val="both"/>
        <w:rPr>
          <w:rFonts w:ascii="Open Sans" w:eastAsia="Times New Roman" w:hAnsi="Open Sans" w:cs="Open Sans"/>
          <w:i/>
          <w:sz w:val="18"/>
          <w:lang w:eastAsia="sl-SI"/>
        </w:rPr>
      </w:pPr>
    </w:p>
    <w:p w14:paraId="47E507AD" w14:textId="77777777" w:rsidR="00C54DBA" w:rsidRPr="00E52754" w:rsidRDefault="00C54DBA" w:rsidP="00FE1859">
      <w:pPr>
        <w:tabs>
          <w:tab w:val="left" w:pos="284"/>
        </w:tabs>
        <w:spacing w:after="0" w:line="240" w:lineRule="auto"/>
        <w:jc w:val="both"/>
        <w:rPr>
          <w:rFonts w:ascii="Open Sans" w:eastAsia="Times New Roman" w:hAnsi="Open Sans" w:cs="Open Sans"/>
          <w:i/>
          <w:sz w:val="18"/>
          <w:lang w:eastAsia="sl-SI"/>
        </w:rPr>
      </w:pPr>
      <w:r w:rsidRPr="00E52754">
        <w:rPr>
          <w:rFonts w:ascii="Open Sans" w:eastAsia="Times New Roman" w:hAnsi="Open Sans" w:cs="Open Sans"/>
          <w:b/>
          <w:i/>
          <w:sz w:val="18"/>
          <w:lang w:eastAsia="sl-SI"/>
        </w:rPr>
        <w:t>Navodilo:</w:t>
      </w:r>
      <w:r w:rsidRPr="00E52754">
        <w:rPr>
          <w:rFonts w:ascii="Open Sans" w:eastAsia="Times New Roman" w:hAnsi="Open Sans" w:cs="Open Sans"/>
          <w:i/>
          <w:sz w:val="18"/>
          <w:lang w:eastAsia="sl-SI"/>
        </w:rPr>
        <w:t xml:space="preserve"> </w:t>
      </w:r>
    </w:p>
    <w:p w14:paraId="38645163" w14:textId="77777777" w:rsidR="00C54DBA" w:rsidRPr="00E52754" w:rsidRDefault="00C54DBA" w:rsidP="00FE1859">
      <w:pPr>
        <w:numPr>
          <w:ilvl w:val="0"/>
          <w:numId w:val="3"/>
        </w:numPr>
        <w:tabs>
          <w:tab w:val="num" w:pos="1070"/>
        </w:tabs>
        <w:spacing w:after="0" w:line="240" w:lineRule="auto"/>
        <w:ind w:left="284" w:hanging="284"/>
        <w:jc w:val="both"/>
        <w:rPr>
          <w:rFonts w:ascii="Open Sans" w:eastAsia="Times New Roman" w:hAnsi="Open Sans" w:cs="Open Sans"/>
          <w:i/>
          <w:iCs/>
          <w:sz w:val="18"/>
          <w:lang w:eastAsia="sl-SI"/>
        </w:rPr>
      </w:pPr>
      <w:r w:rsidRPr="00E52754">
        <w:rPr>
          <w:rFonts w:ascii="Open Sans" w:eastAsia="Times New Roman" w:hAnsi="Open Sans" w:cs="Open Sans"/>
          <w:i/>
          <w:iCs/>
          <w:sz w:val="18"/>
          <w:lang w:eastAsia="sl-SI"/>
        </w:rPr>
        <w:t xml:space="preserve">Izjavo izpolni in podpiše </w:t>
      </w:r>
      <w:r w:rsidRPr="00E52754">
        <w:rPr>
          <w:rFonts w:ascii="Open Sans" w:eastAsia="Times New Roman" w:hAnsi="Open Sans" w:cs="Open Sans"/>
          <w:i/>
          <w:iCs/>
          <w:sz w:val="18"/>
          <w:u w:val="single"/>
          <w:lang w:eastAsia="sl-SI"/>
        </w:rPr>
        <w:t>ponudnik</w:t>
      </w:r>
      <w:r w:rsidRPr="00E52754">
        <w:rPr>
          <w:rFonts w:ascii="Open Sans" w:eastAsia="Times New Roman" w:hAnsi="Open Sans" w:cs="Open Sans"/>
          <w:i/>
          <w:iCs/>
          <w:sz w:val="18"/>
          <w:lang w:eastAsia="sl-SI"/>
        </w:rPr>
        <w:t xml:space="preserve">, kot tudi vsi </w:t>
      </w:r>
      <w:r w:rsidRPr="00E52754">
        <w:rPr>
          <w:rFonts w:ascii="Open Sans" w:eastAsia="Times New Roman" w:hAnsi="Open Sans" w:cs="Open Sans"/>
          <w:i/>
          <w:iCs/>
          <w:sz w:val="18"/>
          <w:u w:val="single"/>
          <w:lang w:eastAsia="sl-SI"/>
        </w:rPr>
        <w:t>posamezni člani skupine ponudnikov</w:t>
      </w:r>
      <w:r w:rsidRPr="00E52754">
        <w:rPr>
          <w:rFonts w:ascii="Open Sans" w:eastAsia="Times New Roman" w:hAnsi="Open Sans" w:cs="Open Sans"/>
          <w:i/>
          <w:iCs/>
          <w:sz w:val="18"/>
          <w:lang w:eastAsia="sl-SI"/>
        </w:rPr>
        <w:t xml:space="preserve"> (partnerji) v primeru skupne ponudbe, vsi </w:t>
      </w:r>
      <w:r w:rsidRPr="00E52754">
        <w:rPr>
          <w:rFonts w:ascii="Open Sans" w:eastAsia="Times New Roman" w:hAnsi="Open Sans" w:cs="Open Sans"/>
          <w:i/>
          <w:iCs/>
          <w:sz w:val="18"/>
          <w:u w:val="single"/>
          <w:lang w:eastAsia="sl-SI"/>
        </w:rPr>
        <w:t>podizvajalci</w:t>
      </w:r>
      <w:r w:rsidRPr="00E52754">
        <w:rPr>
          <w:rFonts w:ascii="Open Sans" w:eastAsia="Times New Roman" w:hAnsi="Open Sans" w:cs="Open Sans"/>
          <w:i/>
          <w:iCs/>
          <w:sz w:val="18"/>
          <w:lang w:eastAsia="sl-SI"/>
        </w:rPr>
        <w:t xml:space="preserve"> (če ponudnik izvaja javno naročilo s podizvajalci) ter vsi </w:t>
      </w:r>
      <w:r w:rsidRPr="00E52754">
        <w:rPr>
          <w:rFonts w:ascii="Open Sans" w:eastAsia="Times New Roman" w:hAnsi="Open Sans" w:cs="Open Sans"/>
          <w:bCs/>
          <w:i/>
          <w:iCs/>
          <w:sz w:val="18"/>
          <w:u w:val="single"/>
          <w:lang w:eastAsia="sl-SI"/>
        </w:rPr>
        <w:t>gospodarski subjekti katerih zmogljivosti uporablja ponudnik</w:t>
      </w:r>
      <w:r w:rsidRPr="00E52754">
        <w:rPr>
          <w:rFonts w:ascii="Open Sans" w:eastAsia="Times New Roman" w:hAnsi="Open Sans" w:cs="Open Sans"/>
          <w:i/>
          <w:iCs/>
          <w:sz w:val="18"/>
          <w:lang w:eastAsia="sl-SI"/>
        </w:rPr>
        <w:t>.</w:t>
      </w:r>
    </w:p>
    <w:p w14:paraId="7B931F20" w14:textId="77777777" w:rsidR="00C54DBA" w:rsidRPr="00E52754" w:rsidRDefault="00C54DBA" w:rsidP="00FE1859">
      <w:pPr>
        <w:tabs>
          <w:tab w:val="left" w:pos="284"/>
        </w:tabs>
        <w:spacing w:after="0" w:line="240" w:lineRule="auto"/>
        <w:jc w:val="both"/>
        <w:rPr>
          <w:rFonts w:ascii="Open Sans" w:eastAsia="Times New Roman" w:hAnsi="Open Sans" w:cs="Open Sans"/>
          <w:i/>
          <w:sz w:val="18"/>
          <w:lang w:eastAsia="sl-SI"/>
        </w:rPr>
      </w:pPr>
    </w:p>
    <w:p w14:paraId="561DF87F" w14:textId="77777777" w:rsidR="00C54DBA" w:rsidRPr="00E52754" w:rsidRDefault="00C54DBA" w:rsidP="00FE1859">
      <w:pPr>
        <w:tabs>
          <w:tab w:val="left" w:pos="284"/>
        </w:tabs>
        <w:spacing w:after="0" w:line="240" w:lineRule="auto"/>
        <w:jc w:val="both"/>
        <w:rPr>
          <w:rFonts w:ascii="Open Sans" w:eastAsia="Times New Roman" w:hAnsi="Open Sans" w:cs="Open Sans"/>
          <w:i/>
          <w:sz w:val="18"/>
          <w:lang w:eastAsia="sl-SI"/>
        </w:rPr>
      </w:pPr>
    </w:p>
    <w:p w14:paraId="56D3134D" w14:textId="77777777" w:rsidR="00C54DBA" w:rsidRPr="00E52754" w:rsidRDefault="00C54DBA" w:rsidP="00FE1859">
      <w:pPr>
        <w:tabs>
          <w:tab w:val="left" w:pos="284"/>
        </w:tabs>
        <w:spacing w:after="0" w:line="240" w:lineRule="auto"/>
        <w:jc w:val="both"/>
        <w:rPr>
          <w:rFonts w:ascii="Open Sans" w:eastAsia="Times New Roman" w:hAnsi="Open Sans" w:cs="Open Sans"/>
          <w:bCs/>
          <w:i/>
          <w:sz w:val="18"/>
          <w:lang w:eastAsia="sl-SI"/>
        </w:rPr>
      </w:pPr>
      <w:r w:rsidRPr="00E52754">
        <w:rPr>
          <w:rFonts w:ascii="Open Sans" w:eastAsia="Times New Roman" w:hAnsi="Open Sans" w:cs="Open Sans"/>
          <w:b/>
          <w:bCs/>
          <w:i/>
          <w:sz w:val="18"/>
          <w:lang w:eastAsia="sl-SI"/>
        </w:rPr>
        <w:t>Opomba:</w:t>
      </w:r>
      <w:r w:rsidRPr="00E52754">
        <w:rPr>
          <w:rFonts w:ascii="Open Sans" w:eastAsia="Times New Roman" w:hAnsi="Open Sans" w:cs="Open Sans"/>
          <w:bCs/>
          <w:i/>
          <w:sz w:val="18"/>
          <w:lang w:eastAsia="sl-SI"/>
        </w:rPr>
        <w:t xml:space="preserve"> </w:t>
      </w:r>
    </w:p>
    <w:p w14:paraId="7A9851C7" w14:textId="77777777" w:rsidR="00C54DBA" w:rsidRPr="00E52754" w:rsidRDefault="00C54DBA" w:rsidP="00FE1859">
      <w:pPr>
        <w:numPr>
          <w:ilvl w:val="0"/>
          <w:numId w:val="3"/>
        </w:numPr>
        <w:tabs>
          <w:tab w:val="left" w:pos="284"/>
          <w:tab w:val="num" w:pos="1070"/>
        </w:tabs>
        <w:spacing w:after="0" w:line="240" w:lineRule="auto"/>
        <w:jc w:val="both"/>
        <w:rPr>
          <w:rFonts w:ascii="Open Sans" w:eastAsia="Times New Roman" w:hAnsi="Open Sans" w:cs="Open Sans"/>
          <w:i/>
          <w:iCs/>
          <w:sz w:val="18"/>
          <w:lang w:eastAsia="sl-SI"/>
        </w:rPr>
      </w:pPr>
      <w:r w:rsidRPr="00E52754">
        <w:rPr>
          <w:rFonts w:ascii="Open Sans" w:eastAsia="Times New Roman" w:hAnsi="Open Sans" w:cs="Open Sans"/>
          <w:i/>
          <w:iCs/>
          <w:sz w:val="18"/>
          <w:lang w:eastAsia="sl-SI"/>
        </w:rPr>
        <w:t xml:space="preserve">V skladu z odgovorom Komisije za preprečevanje korupcije na vprašanje št. 214 z dne 23.2.2012 v zadevi pod št. 0672-1/2012-39 (objavljeno na spletni strani </w:t>
      </w:r>
      <w:hyperlink r:id="rId45" w:history="1">
        <w:r w:rsidRPr="00E52754">
          <w:rPr>
            <w:rFonts w:ascii="Open Sans" w:eastAsia="Times New Roman" w:hAnsi="Open Sans" w:cs="Open Sans"/>
            <w:i/>
            <w:iCs/>
            <w:color w:val="0000FF"/>
            <w:sz w:val="18"/>
            <w:u w:val="single"/>
            <w:lang w:eastAsia="sl-SI"/>
          </w:rPr>
          <w:t>https://www.kpk-rs.si/sl/pogosta-vprasanja</w:t>
        </w:r>
      </w:hyperlink>
      <w:r w:rsidRPr="00E52754">
        <w:rPr>
          <w:rFonts w:ascii="Open Sans" w:eastAsia="Times New Roman" w:hAnsi="Open Sans" w:cs="Open Sans"/>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0863335" w14:textId="77777777" w:rsidR="00C54DBA" w:rsidRPr="00E52754" w:rsidRDefault="00C54DBA" w:rsidP="00FE1859">
      <w:pPr>
        <w:spacing w:after="0" w:line="240" w:lineRule="auto"/>
        <w:jc w:val="both"/>
        <w:rPr>
          <w:rFonts w:ascii="Open Sans" w:eastAsia="Times New Roman" w:hAnsi="Open Sans" w:cs="Open Sans"/>
          <w:bCs/>
          <w:i/>
          <w:sz w:val="18"/>
          <w:lang w:eastAsia="sl-SI"/>
        </w:rPr>
      </w:pPr>
      <w:r w:rsidRPr="00E52754">
        <w:rPr>
          <w:rFonts w:ascii="Open Sans" w:eastAsia="Times New Roman" w:hAnsi="Open Sans" w:cs="Open Sans"/>
          <w:i/>
          <w:sz w:val="18"/>
          <w:lang w:eastAsia="sl-SI"/>
        </w:rPr>
        <w:t xml:space="preserve"> </w:t>
      </w:r>
      <w:r w:rsidRPr="00E52754">
        <w:rPr>
          <w:rFonts w:ascii="Open Sans" w:eastAsia="Times New Roman" w:hAnsi="Open Sans" w:cs="Open Sans"/>
          <w:i/>
          <w:sz w:val="18"/>
          <w:lang w:eastAsia="sl-SI"/>
        </w:rPr>
        <w:br w:type="page"/>
      </w:r>
    </w:p>
    <w:p w14:paraId="77675217" w14:textId="77777777" w:rsidR="00C54DBA" w:rsidRPr="00E52754" w:rsidRDefault="00C54DBA" w:rsidP="00FE1859">
      <w:pPr>
        <w:spacing w:after="0" w:line="240" w:lineRule="auto"/>
        <w:jc w:val="right"/>
        <w:rPr>
          <w:rFonts w:ascii="Open Sans" w:eastAsia="Times New Roman" w:hAnsi="Open Sans" w:cs="Open Sans"/>
          <w:b/>
          <w:i/>
          <w:lang w:eastAsia="sl-SI"/>
        </w:rPr>
      </w:pPr>
      <w:r w:rsidRPr="00E52754">
        <w:rPr>
          <w:rFonts w:ascii="Open Sans" w:eastAsia="Times New Roman" w:hAnsi="Open Sans" w:cs="Open Sans"/>
          <w:b/>
          <w:i/>
          <w:lang w:eastAsia="sl-SI"/>
        </w:rPr>
        <w:lastRenderedPageBreak/>
        <w:t>Priloga 3/2</w:t>
      </w:r>
    </w:p>
    <w:p w14:paraId="51C53464" w14:textId="77777777" w:rsidR="00C54DBA" w:rsidRPr="00E52754" w:rsidRDefault="00C54DBA" w:rsidP="00FE1859">
      <w:pPr>
        <w:spacing w:after="0" w:line="240" w:lineRule="auto"/>
        <w:jc w:val="both"/>
        <w:rPr>
          <w:rFonts w:ascii="Open Sans" w:eastAsia="Times New Roman" w:hAnsi="Open Sans" w:cs="Open Sans"/>
          <w:lang w:eastAsia="sl-SI"/>
        </w:rPr>
      </w:pPr>
    </w:p>
    <w:p w14:paraId="1577B9DF" w14:textId="4FA49B6F" w:rsidR="00C54DBA" w:rsidRPr="00E52754" w:rsidRDefault="00927F79"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 xml:space="preserve">IZJAVA FIZIČNE OSEBE - </w:t>
      </w:r>
      <w:r w:rsidR="00C54DBA" w:rsidRPr="00E52754">
        <w:rPr>
          <w:rFonts w:ascii="Open Sans" w:eastAsia="Times New Roman" w:hAnsi="Open Sans" w:cs="Open Sans"/>
          <w:b/>
          <w:lang w:eastAsia="sl-SI"/>
        </w:rPr>
        <w:t xml:space="preserve">POOBLASTILO ZA PRIDOBITEV DOKAZILA IZ URADNIH EVIDENC </w:t>
      </w:r>
    </w:p>
    <w:p w14:paraId="2D2255D0"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1942D013"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 xml:space="preserve">Ime in priimek _____________________________________________________________________ </w:t>
      </w:r>
    </w:p>
    <w:p w14:paraId="333535A1"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1B573B54"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EMŠO ____________________________________________________________________________</w:t>
      </w:r>
    </w:p>
    <w:p w14:paraId="7C8BD72F"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1BCB25D4"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5B770450"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 xml:space="preserve">Spodaj podpisani/a, ki sem pri gospodarskemu subjektu </w:t>
      </w:r>
    </w:p>
    <w:p w14:paraId="7FED6A25"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________________________________________</w:t>
      </w:r>
    </w:p>
    <w:p w14:paraId="520DFBA9"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član/ica (ustrezno obkrožiti/označiti):</w:t>
      </w:r>
    </w:p>
    <w:p w14:paraId="7D7C63B9" w14:textId="77777777" w:rsidR="00C54DBA" w:rsidRPr="00E52754" w:rsidRDefault="00C54DBA" w:rsidP="003F3E61">
      <w:pPr>
        <w:keepLines/>
        <w:numPr>
          <w:ilvl w:val="0"/>
          <w:numId w:val="56"/>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 xml:space="preserve">upravnega organa ali </w:t>
      </w:r>
    </w:p>
    <w:p w14:paraId="280AAE8A" w14:textId="77777777" w:rsidR="00C54DBA" w:rsidRPr="00E52754" w:rsidRDefault="00C54DBA" w:rsidP="003F3E61">
      <w:pPr>
        <w:keepLines/>
        <w:numPr>
          <w:ilvl w:val="0"/>
          <w:numId w:val="56"/>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vodstvenega organa ali</w:t>
      </w:r>
    </w:p>
    <w:p w14:paraId="3CD6A133" w14:textId="77777777" w:rsidR="00C54DBA" w:rsidRPr="00E52754" w:rsidRDefault="00C54DBA" w:rsidP="003F3E61">
      <w:pPr>
        <w:keepLines/>
        <w:numPr>
          <w:ilvl w:val="0"/>
          <w:numId w:val="56"/>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 xml:space="preserve">nadzornega organa </w:t>
      </w:r>
    </w:p>
    <w:p w14:paraId="10F2FCCB"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54D8B45D"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oziroma imam pooblastila za (ustrezno obkrožiti/označiti):</w:t>
      </w:r>
    </w:p>
    <w:p w14:paraId="188C2B9B" w14:textId="77777777" w:rsidR="00C54DBA" w:rsidRPr="00E52754" w:rsidRDefault="00C54DBA" w:rsidP="003F3E61">
      <w:pPr>
        <w:keepLines/>
        <w:numPr>
          <w:ilvl w:val="0"/>
          <w:numId w:val="56"/>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njegovo zastopanje ali</w:t>
      </w:r>
    </w:p>
    <w:p w14:paraId="5471884A" w14:textId="77777777" w:rsidR="00C54DBA" w:rsidRPr="00E52754" w:rsidRDefault="00C54DBA" w:rsidP="003F3E61">
      <w:pPr>
        <w:keepLines/>
        <w:numPr>
          <w:ilvl w:val="0"/>
          <w:numId w:val="56"/>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odločanje ali</w:t>
      </w:r>
    </w:p>
    <w:p w14:paraId="22865474" w14:textId="77777777" w:rsidR="00C54DBA" w:rsidRPr="00E52754" w:rsidRDefault="00C54DBA" w:rsidP="003F3E61">
      <w:pPr>
        <w:keepLines/>
        <w:numPr>
          <w:ilvl w:val="0"/>
          <w:numId w:val="56"/>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nadzor v njem,</w:t>
      </w:r>
    </w:p>
    <w:p w14:paraId="1662AA41"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622A375C"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b/>
          <w:sz w:val="20"/>
          <w:szCs w:val="20"/>
          <w:lang w:eastAsia="sl-SI"/>
        </w:rPr>
        <w:t>pod kazensko in materialno odgovornostjo</w:t>
      </w:r>
      <w:r w:rsidRPr="00E52754">
        <w:rPr>
          <w:rFonts w:ascii="Open Sans" w:eastAsia="Times New Roman" w:hAnsi="Open Sans" w:cs="Open Sans"/>
          <w:sz w:val="20"/>
          <w:szCs w:val="20"/>
          <w:lang w:eastAsia="sl-SI"/>
        </w:rPr>
        <w:t xml:space="preserve"> </w:t>
      </w:r>
    </w:p>
    <w:p w14:paraId="089AA3A9" w14:textId="77777777" w:rsidR="00C54DBA" w:rsidRPr="00E52754" w:rsidRDefault="00C54DBA" w:rsidP="00FE1859">
      <w:pPr>
        <w:keepLines/>
        <w:tabs>
          <w:tab w:val="left" w:pos="567"/>
          <w:tab w:val="num" w:pos="851"/>
          <w:tab w:val="left" w:pos="993"/>
        </w:tabs>
        <w:spacing w:after="0" w:line="240" w:lineRule="auto"/>
        <w:jc w:val="center"/>
        <w:rPr>
          <w:rFonts w:ascii="Open Sans" w:eastAsia="Times New Roman" w:hAnsi="Open Sans" w:cs="Open Sans"/>
          <w:b/>
          <w:sz w:val="20"/>
          <w:szCs w:val="20"/>
          <w:lang w:eastAsia="sl-SI"/>
        </w:rPr>
      </w:pPr>
    </w:p>
    <w:p w14:paraId="2F8538B4" w14:textId="77777777" w:rsidR="00C54DBA" w:rsidRPr="00E52754" w:rsidRDefault="00C54DBA" w:rsidP="00FE1859">
      <w:pPr>
        <w:keepLines/>
        <w:tabs>
          <w:tab w:val="left" w:pos="567"/>
          <w:tab w:val="num" w:pos="851"/>
          <w:tab w:val="left" w:pos="993"/>
        </w:tabs>
        <w:spacing w:after="0" w:line="240" w:lineRule="auto"/>
        <w:jc w:val="center"/>
        <w:rPr>
          <w:rFonts w:ascii="Open Sans" w:eastAsia="Times New Roman" w:hAnsi="Open Sans" w:cs="Open Sans"/>
          <w:b/>
          <w:sz w:val="20"/>
          <w:szCs w:val="20"/>
          <w:lang w:eastAsia="sl-SI"/>
        </w:rPr>
      </w:pPr>
      <w:r w:rsidRPr="00E52754">
        <w:rPr>
          <w:rFonts w:ascii="Open Sans" w:eastAsia="Times New Roman" w:hAnsi="Open Sans" w:cs="Open Sans"/>
          <w:b/>
          <w:sz w:val="20"/>
          <w:szCs w:val="20"/>
          <w:lang w:eastAsia="sl-SI"/>
        </w:rPr>
        <w:t>IZJAVLJAM</w:t>
      </w:r>
    </w:p>
    <w:p w14:paraId="24DD0E9C"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4F863982"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6B590AF6"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18"/>
          <w:szCs w:val="18"/>
          <w:lang w:eastAsia="sl-SI"/>
        </w:rPr>
      </w:pPr>
    </w:p>
    <w:p w14:paraId="52067E4C"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18"/>
          <w:szCs w:val="18"/>
          <w:lang w:eastAsia="sl-SI"/>
        </w:rPr>
      </w:pPr>
      <w:r w:rsidRPr="00E52754">
        <w:rPr>
          <w:rFonts w:ascii="Open Sans" w:eastAsia="Times New Roman" w:hAnsi="Open Sans" w:cs="Open Sans"/>
          <w:sz w:val="18"/>
          <w:szCs w:val="18"/>
          <w:lang w:eastAsia="sl-SI"/>
        </w:rPr>
        <w:t>in</w:t>
      </w:r>
    </w:p>
    <w:p w14:paraId="5E27F80F"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3E64381B" w14:textId="77777777" w:rsidR="00C54DBA" w:rsidRPr="00E52754" w:rsidRDefault="00C54DBA" w:rsidP="00FE1859">
      <w:pPr>
        <w:keepLines/>
        <w:tabs>
          <w:tab w:val="left" w:pos="567"/>
          <w:tab w:val="num" w:pos="851"/>
          <w:tab w:val="left" w:pos="993"/>
        </w:tabs>
        <w:spacing w:after="0" w:line="240" w:lineRule="auto"/>
        <w:jc w:val="center"/>
        <w:rPr>
          <w:rFonts w:ascii="Open Sans" w:eastAsia="Times New Roman" w:hAnsi="Open Sans" w:cs="Open Sans"/>
          <w:b/>
          <w:sz w:val="20"/>
          <w:szCs w:val="20"/>
          <w:lang w:eastAsia="sl-SI"/>
        </w:rPr>
      </w:pPr>
      <w:r w:rsidRPr="00E52754">
        <w:rPr>
          <w:rFonts w:ascii="Open Sans" w:eastAsia="Times New Roman" w:hAnsi="Open Sans" w:cs="Open Sans"/>
          <w:b/>
          <w:sz w:val="20"/>
          <w:szCs w:val="20"/>
          <w:lang w:eastAsia="sl-SI"/>
        </w:rPr>
        <w:t>POOBLAŠČAM</w:t>
      </w:r>
    </w:p>
    <w:p w14:paraId="25C949CA"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36208607" w14:textId="2E4EE318" w:rsidR="00C54DBA" w:rsidRPr="00E52754" w:rsidRDefault="00C54DBA" w:rsidP="008B4D2A">
      <w:pPr>
        <w:spacing w:after="0" w:line="240" w:lineRule="auto"/>
        <w:jc w:val="both"/>
        <w:rPr>
          <w:rFonts w:ascii="Open Sans" w:eastAsia="Times New Roman" w:hAnsi="Open Sans" w:cs="Open Sans"/>
          <w:b/>
          <w:lang w:eastAsia="sl-SI"/>
        </w:rPr>
      </w:pPr>
      <w:r w:rsidRPr="00E52754">
        <w:rPr>
          <w:rFonts w:ascii="Open Sans" w:eastAsia="Times New Roman" w:hAnsi="Open Sans" w:cs="Open Sans"/>
          <w:sz w:val="20"/>
          <w:szCs w:val="20"/>
          <w:lang w:eastAsia="sl-SI"/>
        </w:rPr>
        <w:t xml:space="preserve">JAVNI HOLDING Ljubljana, d.o.o. , Verovškova ulica 70, 1000 Ljubljana, da za potrebe preverjanja izpolnjevanja pogojev v postopku oddaje javnega naročila št. </w:t>
      </w:r>
      <w:r w:rsidR="0057541E" w:rsidRPr="00E52754">
        <w:rPr>
          <w:rFonts w:ascii="Open Sans" w:eastAsia="Times New Roman" w:hAnsi="Open Sans" w:cs="Open Sans"/>
          <w:b/>
          <w:noProof/>
          <w:sz w:val="20"/>
          <w:szCs w:val="20"/>
          <w:lang w:eastAsia="sl-SI"/>
        </w:rPr>
        <w:t>ENLJ-SAL-35/26</w:t>
      </w:r>
      <w:r w:rsidR="008B4D2A" w:rsidRPr="00E52754">
        <w:rPr>
          <w:rFonts w:ascii="Open Sans" w:hAnsi="Open Sans" w:cs="Open Sans"/>
          <w:b/>
          <w:color w:val="000000"/>
          <w:sz w:val="20"/>
        </w:rPr>
        <w:t xml:space="preserve"> – </w:t>
      </w:r>
      <w:r w:rsidR="008B4D2A" w:rsidRPr="00E52754">
        <w:rPr>
          <w:rFonts w:ascii="Open Sans" w:hAnsi="Open Sans" w:cs="Open Sans"/>
          <w:b/>
          <w:sz w:val="20"/>
        </w:rPr>
        <w:t>Odvoz nevarnih in nenevarnih odpadkov</w:t>
      </w:r>
      <w:r w:rsidRPr="00E52754">
        <w:rPr>
          <w:rFonts w:ascii="Open Sans" w:eastAsia="Times New Roman" w:hAnsi="Open Sans" w:cs="Open Sans"/>
          <w:sz w:val="20"/>
          <w:szCs w:val="20"/>
          <w:lang w:eastAsia="sl-SI"/>
        </w:rPr>
        <w:t>, od Ministrstva za pravosodje pridobi potrdilo iz kazenske evidence.</w:t>
      </w:r>
    </w:p>
    <w:p w14:paraId="18C28480"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18"/>
          <w:szCs w:val="18"/>
          <w:lang w:eastAsia="sl-SI"/>
        </w:rPr>
      </w:pPr>
    </w:p>
    <w:p w14:paraId="7961E0B0"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18"/>
          <w:szCs w:val="18"/>
          <w:lang w:eastAsia="sl-SI"/>
        </w:rPr>
      </w:pPr>
    </w:p>
    <w:p w14:paraId="3AF5B700" w14:textId="77777777" w:rsidR="00C54DBA" w:rsidRPr="00E52754" w:rsidRDefault="00C54DBA" w:rsidP="00FE1859">
      <w:pPr>
        <w:keepLines/>
        <w:tabs>
          <w:tab w:val="left" w:pos="567"/>
          <w:tab w:val="num" w:pos="851"/>
          <w:tab w:val="left" w:pos="993"/>
        </w:tabs>
        <w:spacing w:after="0" w:line="240" w:lineRule="auto"/>
        <w:jc w:val="both"/>
        <w:rPr>
          <w:rFonts w:ascii="Open Sans" w:eastAsia="Times New Roman" w:hAnsi="Open Sans" w:cs="Open Sans"/>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4DBA" w:rsidRPr="00E52754" w14:paraId="746A5545" w14:textId="77777777" w:rsidTr="00DE2F47">
        <w:trPr>
          <w:trHeight w:val="235"/>
        </w:trPr>
        <w:tc>
          <w:tcPr>
            <w:tcW w:w="3402" w:type="dxa"/>
            <w:tcBorders>
              <w:top w:val="single" w:sz="4" w:space="0" w:color="auto"/>
            </w:tcBorders>
          </w:tcPr>
          <w:p w14:paraId="7F7A4699" w14:textId="77777777" w:rsidR="00C54DBA" w:rsidRPr="00E52754" w:rsidRDefault="00C54DBA" w:rsidP="00FE1859">
            <w:pPr>
              <w:keepLines/>
              <w:spacing w:after="0" w:line="240" w:lineRule="auto"/>
              <w:jc w:val="center"/>
              <w:rPr>
                <w:rFonts w:ascii="Open Sans" w:eastAsia="Times New Roman" w:hAnsi="Open Sans" w:cs="Open Sans"/>
                <w:snapToGrid w:val="0"/>
                <w:color w:val="000000"/>
                <w:sz w:val="20"/>
                <w:szCs w:val="20"/>
                <w:lang w:eastAsia="sl-SI"/>
              </w:rPr>
            </w:pPr>
            <w:r w:rsidRPr="00E52754">
              <w:rPr>
                <w:rFonts w:ascii="Open Sans" w:eastAsia="Times New Roman" w:hAnsi="Open Sans" w:cs="Open Sans"/>
                <w:snapToGrid w:val="0"/>
                <w:color w:val="000000"/>
                <w:sz w:val="20"/>
                <w:szCs w:val="20"/>
                <w:lang w:eastAsia="sl-SI"/>
              </w:rPr>
              <w:t xml:space="preserve"> (Kraj, datum)</w:t>
            </w:r>
          </w:p>
        </w:tc>
        <w:tc>
          <w:tcPr>
            <w:tcW w:w="2410" w:type="dxa"/>
          </w:tcPr>
          <w:p w14:paraId="10F3665A" w14:textId="77777777" w:rsidR="00C54DBA" w:rsidRPr="00E52754" w:rsidRDefault="00C54DBA" w:rsidP="00FE1859">
            <w:pPr>
              <w:keepLines/>
              <w:spacing w:after="0" w:line="240" w:lineRule="auto"/>
              <w:jc w:val="center"/>
              <w:rPr>
                <w:rFonts w:ascii="Open Sans" w:eastAsia="Times New Roman" w:hAnsi="Open Sans" w:cs="Open Sans"/>
                <w:snapToGrid w:val="0"/>
                <w:color w:val="000000"/>
                <w:sz w:val="20"/>
                <w:szCs w:val="20"/>
                <w:lang w:eastAsia="sl-SI"/>
              </w:rPr>
            </w:pPr>
          </w:p>
        </w:tc>
        <w:tc>
          <w:tcPr>
            <w:tcW w:w="3686" w:type="dxa"/>
            <w:tcBorders>
              <w:top w:val="single" w:sz="4" w:space="0" w:color="auto"/>
            </w:tcBorders>
          </w:tcPr>
          <w:p w14:paraId="64AA4D74" w14:textId="77777777" w:rsidR="00C54DBA" w:rsidRPr="00E52754" w:rsidRDefault="00C54DBA" w:rsidP="00FE1859">
            <w:pPr>
              <w:keepLines/>
              <w:spacing w:after="0" w:line="240" w:lineRule="auto"/>
              <w:jc w:val="center"/>
              <w:rPr>
                <w:rFonts w:ascii="Open Sans" w:eastAsia="Times New Roman" w:hAnsi="Open Sans" w:cs="Open Sans"/>
                <w:snapToGrid w:val="0"/>
                <w:color w:val="000000"/>
                <w:sz w:val="20"/>
                <w:szCs w:val="20"/>
                <w:lang w:eastAsia="sl-SI"/>
              </w:rPr>
            </w:pPr>
            <w:r w:rsidRPr="00E52754">
              <w:rPr>
                <w:rFonts w:ascii="Open Sans" w:eastAsia="Times New Roman" w:hAnsi="Open Sans" w:cs="Open Sans"/>
                <w:snapToGrid w:val="0"/>
                <w:color w:val="000000"/>
                <w:sz w:val="20"/>
                <w:szCs w:val="20"/>
                <w:lang w:eastAsia="sl-SI"/>
              </w:rPr>
              <w:t>(Podpis fizične osebe)</w:t>
            </w:r>
          </w:p>
        </w:tc>
      </w:tr>
    </w:tbl>
    <w:p w14:paraId="2E563B1E" w14:textId="77777777" w:rsidR="00C54DBA" w:rsidRPr="00E52754" w:rsidRDefault="00C54DBA" w:rsidP="00FE1859">
      <w:pPr>
        <w:keepLines/>
        <w:tabs>
          <w:tab w:val="left" w:pos="284"/>
        </w:tabs>
        <w:spacing w:after="0" w:line="240" w:lineRule="auto"/>
        <w:jc w:val="both"/>
        <w:rPr>
          <w:rFonts w:ascii="Open Sans" w:eastAsia="Times New Roman" w:hAnsi="Open Sans" w:cs="Open Sans"/>
          <w:sz w:val="20"/>
          <w:szCs w:val="20"/>
          <w:lang w:eastAsia="sl-SI"/>
        </w:rPr>
      </w:pPr>
    </w:p>
    <w:p w14:paraId="120343C5" w14:textId="77777777" w:rsidR="00C54DBA" w:rsidRPr="00E52754" w:rsidRDefault="00C54DBA" w:rsidP="00FE1859">
      <w:pPr>
        <w:keepLines/>
        <w:tabs>
          <w:tab w:val="left" w:pos="284"/>
        </w:tabs>
        <w:spacing w:after="0" w:line="240" w:lineRule="auto"/>
        <w:jc w:val="both"/>
        <w:rPr>
          <w:rFonts w:ascii="Open Sans" w:eastAsia="Times New Roman" w:hAnsi="Open Sans" w:cs="Open Sans"/>
          <w:sz w:val="20"/>
          <w:szCs w:val="20"/>
          <w:lang w:eastAsia="sl-SI"/>
        </w:rPr>
      </w:pPr>
    </w:p>
    <w:p w14:paraId="224B8E8C" w14:textId="77777777" w:rsidR="00C54DBA" w:rsidRPr="00E52754" w:rsidRDefault="00C54DBA" w:rsidP="00FE1859">
      <w:pPr>
        <w:keepLines/>
        <w:tabs>
          <w:tab w:val="left" w:pos="284"/>
        </w:tabs>
        <w:spacing w:after="0" w:line="240" w:lineRule="auto"/>
        <w:jc w:val="both"/>
        <w:rPr>
          <w:rFonts w:ascii="Open Sans" w:eastAsia="Times New Roman" w:hAnsi="Open Sans" w:cs="Open Sans"/>
          <w:i/>
          <w:sz w:val="16"/>
          <w:szCs w:val="18"/>
          <w:lang w:eastAsia="sl-SI"/>
        </w:rPr>
      </w:pPr>
      <w:r w:rsidRPr="00E52754">
        <w:rPr>
          <w:rFonts w:ascii="Open Sans" w:eastAsia="Times New Roman" w:hAnsi="Open Sans" w:cs="Open Sans"/>
          <w:b/>
          <w:i/>
          <w:sz w:val="16"/>
          <w:szCs w:val="18"/>
          <w:lang w:eastAsia="sl-SI"/>
        </w:rPr>
        <w:t>Navodilo:</w:t>
      </w:r>
      <w:r w:rsidRPr="00E52754">
        <w:rPr>
          <w:rFonts w:ascii="Open Sans" w:eastAsia="Times New Roman" w:hAnsi="Open Sans" w:cs="Open Sans"/>
          <w:i/>
          <w:sz w:val="16"/>
          <w:szCs w:val="18"/>
          <w:lang w:eastAsia="sl-SI"/>
        </w:rPr>
        <w:t xml:space="preserve"> Izjavo izpolnijo in podpišejo VSE osebe, ki so:</w:t>
      </w:r>
    </w:p>
    <w:p w14:paraId="47A84A41" w14:textId="77777777" w:rsidR="00C54DBA" w:rsidRPr="00E52754" w:rsidRDefault="00C54DBA" w:rsidP="00FE1859">
      <w:pPr>
        <w:keepLines/>
        <w:numPr>
          <w:ilvl w:val="0"/>
          <w:numId w:val="3"/>
        </w:numPr>
        <w:tabs>
          <w:tab w:val="clear" w:pos="360"/>
          <w:tab w:val="num" w:pos="284"/>
        </w:tabs>
        <w:spacing w:after="0" w:line="240" w:lineRule="auto"/>
        <w:ind w:left="284" w:hanging="284"/>
        <w:jc w:val="both"/>
        <w:rPr>
          <w:rFonts w:ascii="Open Sans" w:eastAsia="Times New Roman" w:hAnsi="Open Sans" w:cs="Open Sans"/>
          <w:i/>
          <w:sz w:val="16"/>
          <w:szCs w:val="18"/>
          <w:lang w:eastAsia="sl-SI"/>
        </w:rPr>
      </w:pPr>
      <w:r w:rsidRPr="00E52754">
        <w:rPr>
          <w:rFonts w:ascii="Open Sans" w:eastAsia="Times New Roman" w:hAnsi="Open Sans" w:cs="Open Sans"/>
          <w:i/>
          <w:sz w:val="16"/>
          <w:szCs w:val="18"/>
          <w:lang w:eastAsia="sl-SI"/>
        </w:rPr>
        <w:t xml:space="preserve">člani upravnega, vodstvenega ali nadzornega organa ponudnika (v primeru skupne ponudbe velja za vse člane skupine ponudnikov – partnerje), podizvajalca </w:t>
      </w:r>
      <w:r w:rsidRPr="00E52754">
        <w:rPr>
          <w:rFonts w:ascii="Open Sans" w:eastAsia="Times New Roman" w:hAnsi="Open Sans" w:cs="Open Sans"/>
          <w:i/>
          <w:iCs/>
          <w:sz w:val="16"/>
          <w:szCs w:val="18"/>
          <w:lang w:eastAsia="sl-SI"/>
        </w:rPr>
        <w:t>oz. subjekt, katerega zmogljivost uporablja ponudnik</w:t>
      </w:r>
      <w:r w:rsidRPr="00E52754">
        <w:rPr>
          <w:rFonts w:ascii="Open Sans" w:eastAsia="Times New Roman" w:hAnsi="Open Sans" w:cs="Open Sans"/>
          <w:i/>
          <w:sz w:val="16"/>
          <w:szCs w:val="18"/>
          <w:lang w:eastAsia="sl-SI"/>
        </w:rPr>
        <w:t xml:space="preserve"> ali</w:t>
      </w:r>
    </w:p>
    <w:p w14:paraId="1E357EB3" w14:textId="77777777" w:rsidR="00C54DBA" w:rsidRPr="00E52754" w:rsidRDefault="00C54DBA" w:rsidP="00FE1859">
      <w:pPr>
        <w:keepLines/>
        <w:numPr>
          <w:ilvl w:val="0"/>
          <w:numId w:val="3"/>
        </w:numPr>
        <w:tabs>
          <w:tab w:val="clear" w:pos="360"/>
          <w:tab w:val="num" w:pos="284"/>
        </w:tabs>
        <w:spacing w:after="0" w:line="240" w:lineRule="auto"/>
        <w:ind w:left="284" w:hanging="284"/>
        <w:jc w:val="both"/>
        <w:rPr>
          <w:rFonts w:ascii="Open Sans" w:eastAsia="Times New Roman" w:hAnsi="Open Sans" w:cs="Open Sans"/>
          <w:i/>
          <w:sz w:val="16"/>
          <w:szCs w:val="18"/>
          <w:lang w:eastAsia="sl-SI"/>
        </w:rPr>
      </w:pPr>
      <w:r w:rsidRPr="00E52754">
        <w:rPr>
          <w:rFonts w:ascii="Open Sans" w:eastAsia="Times New Roman" w:hAnsi="Open Sans" w:cs="Open Sans"/>
          <w:i/>
          <w:sz w:val="16"/>
          <w:szCs w:val="18"/>
          <w:lang w:eastAsia="sl-SI"/>
        </w:rPr>
        <w:t>ki imajo pooblastila za njegovo zastopanje ali odločanje ali nadzor v njem.</w:t>
      </w:r>
    </w:p>
    <w:p w14:paraId="054A5FC3" w14:textId="77777777" w:rsidR="00C54DBA" w:rsidRPr="00E52754" w:rsidRDefault="00C54DBA" w:rsidP="00FE1859">
      <w:pPr>
        <w:keepLines/>
        <w:tabs>
          <w:tab w:val="left" w:pos="0"/>
        </w:tabs>
        <w:spacing w:after="0" w:line="240" w:lineRule="auto"/>
        <w:jc w:val="both"/>
        <w:rPr>
          <w:rFonts w:ascii="Open Sans" w:eastAsia="Times New Roman" w:hAnsi="Open Sans" w:cs="Open Sans"/>
          <w:i/>
          <w:sz w:val="16"/>
          <w:szCs w:val="18"/>
          <w:lang w:eastAsia="sl-SI"/>
        </w:rPr>
      </w:pPr>
      <w:r w:rsidRPr="00E52754">
        <w:rPr>
          <w:rFonts w:ascii="Open Sans" w:eastAsia="Times New Roman" w:hAnsi="Open Sans" w:cs="Open Sans"/>
          <w:i/>
          <w:sz w:val="16"/>
          <w:szCs w:val="18"/>
          <w:lang w:eastAsia="sl-SI"/>
        </w:rPr>
        <w:t>V kolikor oseba opravlja več funkcija hkrati, ustrezno označi vse funkcije v katerih nastopa.</w:t>
      </w:r>
    </w:p>
    <w:p w14:paraId="1148814D" w14:textId="77777777" w:rsidR="00C54DBA" w:rsidRPr="00E52754" w:rsidRDefault="00C54DBA" w:rsidP="00FE1859">
      <w:pPr>
        <w:spacing w:after="0" w:line="240" w:lineRule="auto"/>
        <w:jc w:val="both"/>
        <w:rPr>
          <w:rFonts w:ascii="Open Sans" w:eastAsia="Times New Roman" w:hAnsi="Open Sans" w:cs="Open Sans"/>
          <w:b/>
          <w:i/>
          <w:sz w:val="16"/>
          <w:szCs w:val="18"/>
          <w:lang w:eastAsia="sl-SI"/>
        </w:rPr>
      </w:pPr>
    </w:p>
    <w:p w14:paraId="25952910" w14:textId="77777777" w:rsidR="00C54DBA" w:rsidRPr="00E52754" w:rsidRDefault="00C54DBA" w:rsidP="00FE1859">
      <w:pPr>
        <w:spacing w:after="0" w:line="240" w:lineRule="auto"/>
        <w:jc w:val="both"/>
        <w:rPr>
          <w:rFonts w:ascii="Open Sans" w:eastAsia="Times New Roman" w:hAnsi="Open Sans" w:cs="Open Sans"/>
          <w:i/>
          <w:sz w:val="18"/>
          <w:lang w:eastAsia="sl-SI"/>
        </w:rPr>
      </w:pPr>
      <w:r w:rsidRPr="00E52754">
        <w:rPr>
          <w:rFonts w:ascii="Open Sans" w:eastAsia="Times New Roman" w:hAnsi="Open Sans" w:cs="Open Sans"/>
          <w:i/>
          <w:sz w:val="16"/>
          <w:szCs w:val="18"/>
          <w:lang w:eastAsia="sl-SI"/>
        </w:rPr>
        <w:t>Obrazec se po potrebi fotokopira!</w:t>
      </w:r>
    </w:p>
    <w:p w14:paraId="6655063B" w14:textId="77777777" w:rsidR="00C54DBA" w:rsidRPr="00E52754" w:rsidRDefault="00C54DBA" w:rsidP="00FE1859">
      <w:pPr>
        <w:tabs>
          <w:tab w:val="left" w:pos="567"/>
          <w:tab w:val="left" w:pos="851"/>
          <w:tab w:val="left" w:pos="993"/>
        </w:tabs>
        <w:suppressAutoHyphens/>
        <w:spacing w:after="0" w:line="240" w:lineRule="auto"/>
        <w:jc w:val="both"/>
        <w:rPr>
          <w:rFonts w:ascii="Open Sans" w:eastAsia="Times New Roman" w:hAnsi="Open Sans" w:cs="Open Sans"/>
          <w:i/>
          <w:sz w:val="18"/>
          <w:szCs w:val="20"/>
          <w:lang w:eastAsia="sl-SI"/>
        </w:rPr>
      </w:pPr>
      <w:r w:rsidRPr="00E52754">
        <w:rPr>
          <w:rFonts w:ascii="Open Sans" w:eastAsia="Times New Roman" w:hAnsi="Open Sans" w:cs="Open Sans"/>
          <w:szCs w:val="20"/>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C54DBA" w:rsidRPr="00E52754" w14:paraId="2917388A" w14:textId="77777777" w:rsidTr="00DE2F47">
        <w:tc>
          <w:tcPr>
            <w:tcW w:w="7740" w:type="dxa"/>
            <w:tcBorders>
              <w:top w:val="single" w:sz="4" w:space="0" w:color="000000"/>
              <w:left w:val="single" w:sz="4" w:space="0" w:color="000000"/>
              <w:bottom w:val="single" w:sz="4" w:space="0" w:color="000000"/>
            </w:tcBorders>
          </w:tcPr>
          <w:p w14:paraId="66DCE0D8" w14:textId="77777777" w:rsidR="00C54DBA" w:rsidRPr="00E52754" w:rsidRDefault="00C54DBA" w:rsidP="00FE1859">
            <w:pPr>
              <w:spacing w:after="0" w:line="240" w:lineRule="auto"/>
              <w:jc w:val="both"/>
              <w:outlineLvl w:val="1"/>
              <w:rPr>
                <w:rFonts w:ascii="Open Sans" w:eastAsia="Times New Roman" w:hAnsi="Open Sans" w:cs="Open Sans"/>
                <w:b/>
                <w:lang w:eastAsia="sl-SI"/>
              </w:rPr>
            </w:pPr>
            <w:r w:rsidRPr="00E52754">
              <w:rPr>
                <w:rFonts w:ascii="Open Sans" w:eastAsia="Times New Roman" w:hAnsi="Open Sans" w:cs="Open Sans"/>
                <w:b/>
                <w:lang w:eastAsia="sl-SI"/>
              </w:rPr>
              <w:lastRenderedPageBreak/>
              <w:br w:type="page"/>
            </w:r>
            <w:r w:rsidRPr="00E52754">
              <w:rPr>
                <w:rFonts w:ascii="Open Sans" w:eastAsia="Times New Roman" w:hAnsi="Open Sans" w:cs="Open Sans"/>
                <w:b/>
                <w:lang w:eastAsia="sl-SI"/>
              </w:rPr>
              <w:br w:type="page"/>
            </w:r>
            <w:bookmarkStart w:id="23" w:name="_Toc495914071"/>
            <w:r w:rsidRPr="00E52754">
              <w:rPr>
                <w:rFonts w:ascii="Open Sans" w:eastAsia="Times New Roman" w:hAnsi="Open Sans" w:cs="Open Sans"/>
                <w:b/>
                <w:lang w:eastAsia="sl-SI"/>
              </w:rPr>
              <w:t>UDELEŽBA PODIZVAJALCEV</w:t>
            </w:r>
            <w:bookmarkEnd w:id="23"/>
          </w:p>
        </w:tc>
        <w:tc>
          <w:tcPr>
            <w:tcW w:w="1684" w:type="dxa"/>
            <w:tcBorders>
              <w:top w:val="single" w:sz="4" w:space="0" w:color="000000"/>
              <w:left w:val="single" w:sz="4" w:space="0" w:color="808080"/>
              <w:bottom w:val="single" w:sz="4" w:space="0" w:color="000000"/>
              <w:right w:val="single" w:sz="4" w:space="0" w:color="000000"/>
            </w:tcBorders>
          </w:tcPr>
          <w:p w14:paraId="42AAAF63" w14:textId="77777777" w:rsidR="00C54DBA" w:rsidRPr="00E52754" w:rsidRDefault="00C54DBA" w:rsidP="00FE1859">
            <w:pPr>
              <w:spacing w:after="0" w:line="240" w:lineRule="auto"/>
              <w:jc w:val="both"/>
              <w:outlineLvl w:val="1"/>
              <w:rPr>
                <w:rFonts w:ascii="Open Sans" w:eastAsia="Times New Roman" w:hAnsi="Open Sans" w:cs="Open Sans"/>
                <w:b/>
                <w:lang w:eastAsia="sl-SI"/>
              </w:rPr>
            </w:pPr>
            <w:r w:rsidRPr="00E52754">
              <w:rPr>
                <w:rFonts w:ascii="Open Sans" w:eastAsia="Times New Roman" w:hAnsi="Open Sans" w:cs="Open Sans"/>
                <w:b/>
                <w:lang w:eastAsia="sl-SI"/>
              </w:rPr>
              <w:t>Priloga 4/1</w:t>
            </w:r>
          </w:p>
        </w:tc>
      </w:tr>
    </w:tbl>
    <w:p w14:paraId="7AE0DC39" w14:textId="77777777" w:rsidR="00C54DBA" w:rsidRPr="00E52754" w:rsidRDefault="00C54DBA" w:rsidP="00FE1859">
      <w:pPr>
        <w:spacing w:after="0" w:line="240" w:lineRule="auto"/>
        <w:jc w:val="both"/>
        <w:rPr>
          <w:rFonts w:ascii="Open Sans" w:eastAsia="Times New Roman" w:hAnsi="Open Sans" w:cs="Open Sans"/>
          <w:lang w:eastAsia="sl-SI"/>
        </w:rPr>
      </w:pPr>
    </w:p>
    <w:p w14:paraId="1F6D6B99" w14:textId="77777777" w:rsidR="00C54DBA" w:rsidRPr="00E52754" w:rsidRDefault="00C54DBA"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Ponudnik: _____________________________________________________________________</w:t>
      </w:r>
    </w:p>
    <w:p w14:paraId="43C58DD8" w14:textId="77777777" w:rsidR="00C54DBA" w:rsidRPr="00E52754" w:rsidRDefault="00C54DBA" w:rsidP="00FE1859">
      <w:pPr>
        <w:spacing w:after="0" w:line="240" w:lineRule="auto"/>
        <w:jc w:val="both"/>
        <w:rPr>
          <w:rFonts w:ascii="Open Sans" w:eastAsia="Times New Roman" w:hAnsi="Open Sans" w:cs="Open Sans"/>
          <w:lang w:eastAsia="sl-SI"/>
        </w:rPr>
      </w:pPr>
    </w:p>
    <w:p w14:paraId="0CDF7954" w14:textId="57FC1FB5" w:rsidR="00C54DBA" w:rsidRPr="00E52754" w:rsidRDefault="00C54DBA"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rPr>
        <w:t>Izjavljamo</w:t>
      </w:r>
      <w:r w:rsidRPr="00E52754">
        <w:rPr>
          <w:rFonts w:ascii="Open Sans" w:eastAsia="Times New Roman" w:hAnsi="Open Sans" w:cs="Open Sans"/>
        </w:rPr>
        <w:t>, da bomo pri izvedbi</w:t>
      </w:r>
      <w:r w:rsidRPr="00E52754">
        <w:rPr>
          <w:rFonts w:ascii="Open Sans" w:eastAsia="Times New Roman" w:hAnsi="Open Sans" w:cs="Open Sans"/>
          <w:lang w:eastAsia="sl-SI"/>
        </w:rPr>
        <w:t xml:space="preserve"> javnega naročila št. </w:t>
      </w:r>
      <w:r w:rsidR="0057541E" w:rsidRPr="00E52754">
        <w:rPr>
          <w:rFonts w:ascii="Open Sans" w:eastAsia="Times New Roman" w:hAnsi="Open Sans" w:cs="Open Sans"/>
          <w:b/>
          <w:noProof/>
          <w:sz w:val="20"/>
          <w:szCs w:val="20"/>
          <w:lang w:eastAsia="sl-SI"/>
        </w:rPr>
        <w:t>ENLJ-SAL-35/26</w:t>
      </w:r>
      <w:r w:rsidR="008B4D2A" w:rsidRPr="00E52754">
        <w:rPr>
          <w:rFonts w:ascii="Open Sans" w:hAnsi="Open Sans" w:cs="Open Sans"/>
          <w:b/>
          <w:color w:val="000000"/>
          <w:sz w:val="20"/>
        </w:rPr>
        <w:t xml:space="preserve"> – </w:t>
      </w:r>
      <w:r w:rsidR="008B4D2A" w:rsidRPr="00E52754">
        <w:rPr>
          <w:rFonts w:ascii="Open Sans" w:hAnsi="Open Sans" w:cs="Open Sans"/>
          <w:b/>
          <w:sz w:val="20"/>
        </w:rPr>
        <w:t>Odvoz nevarnih in nenevarnih odpadkov</w:t>
      </w:r>
      <w:r w:rsidR="008B4D2A" w:rsidRPr="00E52754">
        <w:rPr>
          <w:rFonts w:ascii="Open Sans" w:eastAsia="Times New Roman" w:hAnsi="Open Sans" w:cs="Open Sans"/>
          <w:b/>
          <w:lang w:eastAsia="sl-SI"/>
        </w:rPr>
        <w:t xml:space="preserve"> </w:t>
      </w:r>
      <w:r w:rsidRPr="00E52754">
        <w:rPr>
          <w:rFonts w:ascii="Open Sans" w:eastAsia="Times New Roman" w:hAnsi="Open Sans" w:cs="Open Sans"/>
          <w:lang w:eastAsia="sl-SI"/>
        </w:rPr>
        <w:t>sodelovali z naslednjimi podizvajalci:</w:t>
      </w:r>
    </w:p>
    <w:p w14:paraId="743E4788" w14:textId="77777777" w:rsidR="00C54DBA" w:rsidRPr="00E52754" w:rsidRDefault="00C54DBA"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C54DBA" w:rsidRPr="00E52754" w14:paraId="07F09DAE" w14:textId="77777777" w:rsidTr="00DE2F47">
        <w:trPr>
          <w:trHeight w:val="460"/>
        </w:trPr>
        <w:tc>
          <w:tcPr>
            <w:tcW w:w="6062" w:type="dxa"/>
            <w:shd w:val="clear" w:color="auto" w:fill="auto"/>
            <w:vAlign w:val="center"/>
          </w:tcPr>
          <w:p w14:paraId="144B1935" w14:textId="77777777" w:rsidR="00C54DBA" w:rsidRPr="00E52754" w:rsidRDefault="00C54DBA" w:rsidP="00FE1859">
            <w:pPr>
              <w:spacing w:after="0" w:line="240" w:lineRule="auto"/>
              <w:jc w:val="center"/>
              <w:rPr>
                <w:rFonts w:ascii="Open Sans" w:hAnsi="Open Sans" w:cs="Open Sans"/>
              </w:rPr>
            </w:pPr>
            <w:r w:rsidRPr="00E52754">
              <w:rPr>
                <w:rFonts w:ascii="Open Sans" w:hAnsi="Open Sans" w:cs="Open Sans"/>
                <w:b/>
                <w:bCs/>
              </w:rPr>
              <w:t>NAZIV IN NASLOV PODIZVAJALCA</w:t>
            </w:r>
          </w:p>
        </w:tc>
        <w:tc>
          <w:tcPr>
            <w:tcW w:w="3402" w:type="dxa"/>
            <w:shd w:val="clear" w:color="auto" w:fill="auto"/>
          </w:tcPr>
          <w:p w14:paraId="2012AFD7" w14:textId="77777777" w:rsidR="00C54DBA" w:rsidRPr="00E52754" w:rsidRDefault="00C54DBA" w:rsidP="00FE1859">
            <w:pPr>
              <w:spacing w:after="0" w:line="240" w:lineRule="auto"/>
              <w:jc w:val="center"/>
              <w:rPr>
                <w:rFonts w:ascii="Open Sans" w:hAnsi="Open Sans" w:cs="Open Sans"/>
              </w:rPr>
            </w:pPr>
            <w:r w:rsidRPr="00E52754">
              <w:rPr>
                <w:rFonts w:ascii="Open Sans" w:hAnsi="Open Sans" w:cs="Open Sans"/>
              </w:rPr>
              <w:t xml:space="preserve">Zahteva za neposredno plačilo od podizvajalca </w:t>
            </w:r>
            <w:r w:rsidRPr="00E52754">
              <w:rPr>
                <w:rFonts w:ascii="Open Sans" w:hAnsi="Open Sans" w:cs="Open Sans"/>
                <w:b/>
              </w:rPr>
              <w:t xml:space="preserve">DA </w:t>
            </w:r>
            <w:r w:rsidRPr="00E52754">
              <w:rPr>
                <w:rFonts w:ascii="Open Sans" w:hAnsi="Open Sans" w:cs="Open Sans"/>
              </w:rPr>
              <w:t xml:space="preserve">ali </w:t>
            </w:r>
            <w:r w:rsidRPr="00E52754">
              <w:rPr>
                <w:rFonts w:ascii="Open Sans" w:hAnsi="Open Sans" w:cs="Open Sans"/>
                <w:b/>
              </w:rPr>
              <w:t>NE</w:t>
            </w:r>
          </w:p>
        </w:tc>
      </w:tr>
      <w:tr w:rsidR="00C54DBA" w:rsidRPr="00E52754" w14:paraId="0A4920A9" w14:textId="77777777" w:rsidTr="00DE2F47">
        <w:trPr>
          <w:trHeight w:val="460"/>
        </w:trPr>
        <w:tc>
          <w:tcPr>
            <w:tcW w:w="6062" w:type="dxa"/>
            <w:shd w:val="clear" w:color="auto" w:fill="auto"/>
          </w:tcPr>
          <w:p w14:paraId="34DDD622" w14:textId="77777777" w:rsidR="00C54DBA" w:rsidRPr="00E52754" w:rsidRDefault="00C54DBA" w:rsidP="00FE1859">
            <w:pPr>
              <w:spacing w:after="0" w:line="240" w:lineRule="auto"/>
              <w:jc w:val="both"/>
              <w:rPr>
                <w:rFonts w:ascii="Open Sans" w:hAnsi="Open Sans" w:cs="Open Sans"/>
              </w:rPr>
            </w:pPr>
          </w:p>
        </w:tc>
        <w:tc>
          <w:tcPr>
            <w:tcW w:w="3402" w:type="dxa"/>
            <w:shd w:val="clear" w:color="auto" w:fill="auto"/>
          </w:tcPr>
          <w:p w14:paraId="3D6C997D" w14:textId="77777777" w:rsidR="00C54DBA" w:rsidRPr="00E52754" w:rsidRDefault="00C54DBA" w:rsidP="00FE1859">
            <w:pPr>
              <w:spacing w:after="0" w:line="240" w:lineRule="auto"/>
              <w:jc w:val="both"/>
              <w:rPr>
                <w:rFonts w:ascii="Open Sans" w:hAnsi="Open Sans" w:cs="Open Sans"/>
              </w:rPr>
            </w:pPr>
          </w:p>
        </w:tc>
      </w:tr>
    </w:tbl>
    <w:p w14:paraId="3276BB7A" w14:textId="77777777" w:rsidR="00C54DBA" w:rsidRPr="00E52754" w:rsidRDefault="00C54DBA" w:rsidP="00FE1859">
      <w:pPr>
        <w:spacing w:after="0" w:line="240" w:lineRule="auto"/>
        <w:jc w:val="both"/>
        <w:rPr>
          <w:rFonts w:ascii="Open Sans" w:hAnsi="Open Sans" w:cs="Open Sans"/>
          <w:b/>
          <w:bCs/>
        </w:rPr>
      </w:pPr>
    </w:p>
    <w:p w14:paraId="1003071F" w14:textId="77777777" w:rsidR="00C54DBA" w:rsidRPr="00E52754" w:rsidRDefault="00C54DBA" w:rsidP="00FE1859">
      <w:pPr>
        <w:spacing w:after="0" w:line="240" w:lineRule="auto"/>
        <w:jc w:val="center"/>
        <w:rPr>
          <w:rFonts w:ascii="Open Sans" w:hAnsi="Open Sans" w:cs="Open Sans"/>
          <w:b/>
          <w:bCs/>
        </w:rPr>
      </w:pPr>
      <w:r w:rsidRPr="00E52754">
        <w:rPr>
          <w:rFonts w:ascii="Open Sans" w:hAnsi="Open Sans" w:cs="Open Sans"/>
          <w:b/>
          <w:bCs/>
        </w:rPr>
        <w:t>Pooblastilo A: v primeru, da je pri podizvajalcu označeno z "DA" - dajemo</w:t>
      </w:r>
    </w:p>
    <w:p w14:paraId="5F34F4E5" w14:textId="77777777" w:rsidR="00C54DBA" w:rsidRPr="00E52754" w:rsidRDefault="00C54DBA" w:rsidP="00FE1859">
      <w:pPr>
        <w:spacing w:after="0" w:line="240" w:lineRule="auto"/>
        <w:jc w:val="center"/>
        <w:rPr>
          <w:rFonts w:ascii="Open Sans" w:hAnsi="Open Sans" w:cs="Open Sans"/>
          <w:b/>
          <w:bCs/>
        </w:rPr>
      </w:pPr>
      <w:r w:rsidRPr="00E52754">
        <w:rPr>
          <w:rFonts w:ascii="Open Sans" w:hAnsi="Open Sans" w:cs="Open Sans"/>
          <w:b/>
          <w:bCs/>
        </w:rPr>
        <w:t>POOBLASTILO ZA NEPOSREDNO PLAČEVANJE PODIZVAJALCU</w:t>
      </w:r>
    </w:p>
    <w:p w14:paraId="0DA3DDB8" w14:textId="77777777" w:rsidR="00C54DBA" w:rsidRPr="00E52754" w:rsidRDefault="00C54DBA" w:rsidP="00FE1859">
      <w:pPr>
        <w:spacing w:after="0" w:line="240" w:lineRule="auto"/>
        <w:jc w:val="both"/>
        <w:rPr>
          <w:rFonts w:ascii="Open Sans" w:hAnsi="Open Sans" w:cs="Open Sans"/>
        </w:rPr>
      </w:pPr>
    </w:p>
    <w:p w14:paraId="627D9E3A" w14:textId="77777777" w:rsidR="00C54DBA" w:rsidRPr="00E52754" w:rsidRDefault="00C54DBA"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Pooblaščamo naročnika, da na podlagi potrjenega računa/situacije neposredno plačuje ponudnikove obveznosti do podizvajalca podizvajalcu, ki smo ga kot ponudnik navedli v zgornji tabeli in je označen z "DA". </w:t>
      </w:r>
    </w:p>
    <w:p w14:paraId="082C14BB" w14:textId="77777777" w:rsidR="00C54DBA" w:rsidRPr="00E52754" w:rsidRDefault="00C54DBA"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 plačilom posameznega zneska podizvajalcu obveznost naročnika za plačilo ponudniku ugasne do višine tako plačanega zneska podizvajalcu.</w:t>
      </w:r>
    </w:p>
    <w:p w14:paraId="1E23EE80" w14:textId="77777777" w:rsidR="00C54DBA" w:rsidRPr="00E52754" w:rsidRDefault="00C54DBA" w:rsidP="00FE1859">
      <w:pPr>
        <w:tabs>
          <w:tab w:val="left" w:pos="2552"/>
        </w:tabs>
        <w:spacing w:after="0" w:line="240" w:lineRule="auto"/>
        <w:ind w:left="284" w:hanging="284"/>
        <w:jc w:val="both"/>
        <w:rPr>
          <w:rFonts w:ascii="Open Sans" w:eastAsia="Times New Roman" w:hAnsi="Open Sans" w:cs="Open Sans"/>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54DBA" w:rsidRPr="00E52754" w14:paraId="49440611" w14:textId="77777777" w:rsidTr="00DE2F47">
        <w:trPr>
          <w:trHeight w:val="235"/>
        </w:trPr>
        <w:tc>
          <w:tcPr>
            <w:tcW w:w="3402" w:type="dxa"/>
            <w:tcBorders>
              <w:bottom w:val="single" w:sz="4" w:space="0" w:color="auto"/>
            </w:tcBorders>
          </w:tcPr>
          <w:p w14:paraId="6381708D"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p>
        </w:tc>
        <w:tc>
          <w:tcPr>
            <w:tcW w:w="2268" w:type="dxa"/>
          </w:tcPr>
          <w:p w14:paraId="77C7B912"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p>
        </w:tc>
        <w:tc>
          <w:tcPr>
            <w:tcW w:w="3686" w:type="dxa"/>
            <w:tcBorders>
              <w:bottom w:val="single" w:sz="4" w:space="0" w:color="auto"/>
            </w:tcBorders>
          </w:tcPr>
          <w:p w14:paraId="4413DE4D" w14:textId="77777777" w:rsidR="00C54DBA" w:rsidRPr="00E52754" w:rsidRDefault="00C54DBA" w:rsidP="00FE1859">
            <w:pPr>
              <w:tabs>
                <w:tab w:val="left" w:pos="567"/>
                <w:tab w:val="num" w:pos="851"/>
                <w:tab w:val="left" w:pos="993"/>
              </w:tabs>
              <w:spacing w:after="0" w:line="240" w:lineRule="auto"/>
              <w:jc w:val="both"/>
              <w:rPr>
                <w:rFonts w:ascii="Open Sans" w:eastAsia="Times New Roman" w:hAnsi="Open Sans" w:cs="Open Sans"/>
                <w:snapToGrid w:val="0"/>
                <w:color w:val="000000"/>
                <w:sz w:val="20"/>
                <w:lang w:eastAsia="sl-SI"/>
              </w:rPr>
            </w:pPr>
          </w:p>
        </w:tc>
      </w:tr>
      <w:tr w:rsidR="00C54DBA" w:rsidRPr="00E52754" w14:paraId="2768F136" w14:textId="77777777" w:rsidTr="00DE2F47">
        <w:trPr>
          <w:trHeight w:val="235"/>
        </w:trPr>
        <w:tc>
          <w:tcPr>
            <w:tcW w:w="3402" w:type="dxa"/>
            <w:tcBorders>
              <w:top w:val="single" w:sz="4" w:space="0" w:color="auto"/>
            </w:tcBorders>
          </w:tcPr>
          <w:p w14:paraId="51A988B3"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r w:rsidRPr="00E52754">
              <w:rPr>
                <w:rFonts w:ascii="Open Sans" w:eastAsia="Times New Roman" w:hAnsi="Open Sans" w:cs="Open Sans"/>
                <w:snapToGrid w:val="0"/>
                <w:color w:val="000000"/>
                <w:sz w:val="20"/>
                <w:lang w:eastAsia="sl-SI"/>
              </w:rPr>
              <w:t>(kraj, datum)</w:t>
            </w:r>
          </w:p>
        </w:tc>
        <w:tc>
          <w:tcPr>
            <w:tcW w:w="2268" w:type="dxa"/>
          </w:tcPr>
          <w:p w14:paraId="6FEE22A7" w14:textId="77777777" w:rsidR="00C54DBA" w:rsidRPr="00E52754" w:rsidRDefault="00C54DBA" w:rsidP="00FE1859">
            <w:pPr>
              <w:spacing w:after="0" w:line="240" w:lineRule="auto"/>
              <w:jc w:val="center"/>
              <w:rPr>
                <w:rFonts w:ascii="Open Sans" w:eastAsia="Times New Roman" w:hAnsi="Open Sans" w:cs="Open Sans"/>
                <w:snapToGrid w:val="0"/>
                <w:color w:val="000000"/>
                <w:sz w:val="20"/>
                <w:lang w:eastAsia="sl-SI"/>
              </w:rPr>
            </w:pPr>
            <w:r w:rsidRPr="00E52754">
              <w:rPr>
                <w:rFonts w:ascii="Open Sans" w:eastAsia="Times New Roman" w:hAnsi="Open Sans" w:cs="Open Sans"/>
                <w:snapToGrid w:val="0"/>
                <w:color w:val="000000"/>
                <w:sz w:val="20"/>
                <w:lang w:eastAsia="sl-SI"/>
              </w:rPr>
              <w:t>žig</w:t>
            </w:r>
          </w:p>
        </w:tc>
        <w:tc>
          <w:tcPr>
            <w:tcW w:w="3686" w:type="dxa"/>
            <w:tcBorders>
              <w:top w:val="single" w:sz="4" w:space="0" w:color="auto"/>
            </w:tcBorders>
          </w:tcPr>
          <w:p w14:paraId="1DB44287"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r w:rsidRPr="00E52754">
              <w:rPr>
                <w:rFonts w:ascii="Open Sans" w:eastAsia="Times New Roman" w:hAnsi="Open Sans" w:cs="Open Sans"/>
                <w:snapToGrid w:val="0"/>
                <w:color w:val="000000"/>
                <w:sz w:val="20"/>
                <w:lang w:eastAsia="sl-SI"/>
              </w:rPr>
              <w:t>(</w:t>
            </w:r>
            <w:r w:rsidRPr="00E52754">
              <w:rPr>
                <w:rFonts w:ascii="Open Sans" w:eastAsia="Times New Roman" w:hAnsi="Open Sans" w:cs="Open Sans"/>
                <w:snapToGrid w:val="0"/>
                <w:lang w:eastAsia="sl-SI"/>
              </w:rPr>
              <w:t>i</w:t>
            </w:r>
            <w:r w:rsidRPr="00E52754">
              <w:rPr>
                <w:rFonts w:ascii="Open Sans" w:hAnsi="Open Sans" w:cs="Open Sans"/>
                <w:snapToGrid w:val="0"/>
              </w:rPr>
              <w:t xml:space="preserve">me in priimek ter podpis </w:t>
            </w:r>
            <w:r w:rsidRPr="00E52754">
              <w:rPr>
                <w:rFonts w:ascii="Open Sans" w:eastAsia="Times New Roman" w:hAnsi="Open Sans" w:cs="Open Sans"/>
                <w:snapToGrid w:val="0"/>
                <w:lang w:eastAsia="sl-SI"/>
              </w:rPr>
              <w:t>odgovorne osebe</w:t>
            </w:r>
            <w:r w:rsidRPr="00E52754">
              <w:rPr>
                <w:rFonts w:ascii="Open Sans" w:hAnsi="Open Sans" w:cs="Open Sans"/>
                <w:snapToGrid w:val="0"/>
              </w:rPr>
              <w:t xml:space="preserve"> ponudnika</w:t>
            </w:r>
            <w:r w:rsidRPr="00E52754">
              <w:rPr>
                <w:rFonts w:ascii="Open Sans" w:eastAsia="Times New Roman" w:hAnsi="Open Sans" w:cs="Open Sans"/>
                <w:snapToGrid w:val="0"/>
                <w:color w:val="000000"/>
                <w:sz w:val="20"/>
                <w:lang w:eastAsia="sl-SI"/>
              </w:rPr>
              <w:t>)</w:t>
            </w:r>
          </w:p>
        </w:tc>
      </w:tr>
    </w:tbl>
    <w:p w14:paraId="7FFA78FC" w14:textId="77777777" w:rsidR="00C54DBA" w:rsidRPr="00E52754" w:rsidRDefault="00C54DBA" w:rsidP="00FE1859">
      <w:pPr>
        <w:spacing w:after="0" w:line="240" w:lineRule="auto"/>
        <w:jc w:val="both"/>
        <w:rPr>
          <w:rFonts w:ascii="Open Sans" w:hAnsi="Open Sans" w:cs="Open Sans"/>
          <w:b/>
        </w:rPr>
      </w:pPr>
    </w:p>
    <w:p w14:paraId="4700499E" w14:textId="77777777" w:rsidR="00C54DBA" w:rsidRPr="00E52754" w:rsidRDefault="00C54DBA" w:rsidP="00FE1859">
      <w:pPr>
        <w:spacing w:after="0" w:line="240" w:lineRule="auto"/>
        <w:jc w:val="center"/>
        <w:rPr>
          <w:rFonts w:ascii="Open Sans" w:hAnsi="Open Sans" w:cs="Open Sans"/>
          <w:b/>
          <w:bCs/>
        </w:rPr>
      </w:pPr>
      <w:r w:rsidRPr="00E52754">
        <w:rPr>
          <w:rFonts w:ascii="Open Sans" w:hAnsi="Open Sans" w:cs="Open Sans"/>
          <w:b/>
          <w:bCs/>
        </w:rPr>
        <w:t>Pooblastilo B: v primeru, da je pri podizvajalcu označeno z "NE" – ne dajemo</w:t>
      </w:r>
    </w:p>
    <w:p w14:paraId="711505CA" w14:textId="77777777" w:rsidR="00C54DBA" w:rsidRPr="00E52754" w:rsidRDefault="00C54DBA" w:rsidP="00FE1859">
      <w:pPr>
        <w:spacing w:after="0" w:line="240" w:lineRule="auto"/>
        <w:jc w:val="center"/>
        <w:rPr>
          <w:rFonts w:ascii="Open Sans" w:hAnsi="Open Sans" w:cs="Open Sans"/>
          <w:b/>
          <w:bCs/>
        </w:rPr>
      </w:pPr>
      <w:r w:rsidRPr="00E52754">
        <w:rPr>
          <w:rFonts w:ascii="Open Sans" w:hAnsi="Open Sans" w:cs="Open Sans"/>
          <w:b/>
          <w:bCs/>
        </w:rPr>
        <w:t>POOBLASTILA ZA NEPOSREDNO PLAČEVANJE PODIZVAJALCU</w:t>
      </w:r>
    </w:p>
    <w:p w14:paraId="4E8C1CF4" w14:textId="77777777" w:rsidR="00C54DBA" w:rsidRPr="00E52754" w:rsidRDefault="00C54DBA" w:rsidP="00FE1859">
      <w:pPr>
        <w:spacing w:after="0" w:line="240" w:lineRule="auto"/>
        <w:jc w:val="both"/>
        <w:rPr>
          <w:rFonts w:ascii="Open Sans" w:hAnsi="Open Sans" w:cs="Open Sans"/>
          <w:b/>
        </w:rPr>
      </w:pPr>
    </w:p>
    <w:p w14:paraId="703F9F2B" w14:textId="77777777" w:rsidR="00C54DBA" w:rsidRPr="00E52754" w:rsidRDefault="00C54DBA"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Nastopamo s podizvajalcem, ki ne zahteva neposredno plačilo, kar pomeni, da s tem ni podana zahteva za neposredno plačilo podizvajalcu in naročnik plačuje ponudnikove obveznosti do podizvajalca ponudniku.</w:t>
      </w:r>
    </w:p>
    <w:p w14:paraId="53CA2F5A" w14:textId="77777777" w:rsidR="00C54DBA" w:rsidRPr="00E52754" w:rsidRDefault="00C54DBA"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0E877DEB" w14:textId="77777777" w:rsidR="00C54DBA" w:rsidRPr="00E52754" w:rsidRDefault="00C54DBA" w:rsidP="00FE1859">
      <w:pPr>
        <w:tabs>
          <w:tab w:val="left" w:pos="2552"/>
        </w:tabs>
        <w:spacing w:after="0" w:line="240" w:lineRule="auto"/>
        <w:ind w:left="284" w:hanging="284"/>
        <w:jc w:val="both"/>
        <w:rPr>
          <w:rFonts w:ascii="Open Sans" w:eastAsia="Times New Roman" w:hAnsi="Open Sans" w:cs="Open Sans"/>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54DBA" w:rsidRPr="00E52754" w14:paraId="50DF4AC8" w14:textId="77777777" w:rsidTr="00DE2F47">
        <w:trPr>
          <w:trHeight w:val="235"/>
        </w:trPr>
        <w:tc>
          <w:tcPr>
            <w:tcW w:w="3402" w:type="dxa"/>
            <w:tcBorders>
              <w:bottom w:val="single" w:sz="4" w:space="0" w:color="auto"/>
            </w:tcBorders>
          </w:tcPr>
          <w:p w14:paraId="7EF65B43"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p>
        </w:tc>
        <w:tc>
          <w:tcPr>
            <w:tcW w:w="2268" w:type="dxa"/>
          </w:tcPr>
          <w:p w14:paraId="4C1810B3"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p>
        </w:tc>
        <w:tc>
          <w:tcPr>
            <w:tcW w:w="3686" w:type="dxa"/>
            <w:tcBorders>
              <w:bottom w:val="single" w:sz="4" w:space="0" w:color="auto"/>
            </w:tcBorders>
          </w:tcPr>
          <w:p w14:paraId="52458A81" w14:textId="77777777" w:rsidR="00C54DBA" w:rsidRPr="00E52754" w:rsidRDefault="00C54DBA" w:rsidP="00FE1859">
            <w:pPr>
              <w:tabs>
                <w:tab w:val="left" w:pos="567"/>
                <w:tab w:val="num" w:pos="851"/>
                <w:tab w:val="left" w:pos="993"/>
              </w:tabs>
              <w:spacing w:after="0" w:line="240" w:lineRule="auto"/>
              <w:jc w:val="both"/>
              <w:rPr>
                <w:rFonts w:ascii="Open Sans" w:eastAsia="Times New Roman" w:hAnsi="Open Sans" w:cs="Open Sans"/>
                <w:snapToGrid w:val="0"/>
                <w:color w:val="000000"/>
                <w:sz w:val="20"/>
                <w:lang w:eastAsia="sl-SI"/>
              </w:rPr>
            </w:pPr>
          </w:p>
        </w:tc>
      </w:tr>
      <w:tr w:rsidR="00C54DBA" w:rsidRPr="00E52754" w14:paraId="44FB2780" w14:textId="77777777" w:rsidTr="00DE2F47">
        <w:trPr>
          <w:trHeight w:val="235"/>
        </w:trPr>
        <w:tc>
          <w:tcPr>
            <w:tcW w:w="3402" w:type="dxa"/>
            <w:tcBorders>
              <w:top w:val="single" w:sz="4" w:space="0" w:color="auto"/>
            </w:tcBorders>
          </w:tcPr>
          <w:p w14:paraId="2144C548"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r w:rsidRPr="00E52754">
              <w:rPr>
                <w:rFonts w:ascii="Open Sans" w:eastAsia="Times New Roman" w:hAnsi="Open Sans" w:cs="Open Sans"/>
                <w:snapToGrid w:val="0"/>
                <w:color w:val="000000"/>
                <w:sz w:val="20"/>
                <w:lang w:eastAsia="sl-SI"/>
              </w:rPr>
              <w:t>(kraj, datum)</w:t>
            </w:r>
          </w:p>
        </w:tc>
        <w:tc>
          <w:tcPr>
            <w:tcW w:w="2268" w:type="dxa"/>
          </w:tcPr>
          <w:p w14:paraId="665120D6" w14:textId="77777777" w:rsidR="00C54DBA" w:rsidRPr="00E52754" w:rsidRDefault="00C54DBA" w:rsidP="00FE1859">
            <w:pPr>
              <w:spacing w:after="0" w:line="240" w:lineRule="auto"/>
              <w:jc w:val="center"/>
              <w:rPr>
                <w:rFonts w:ascii="Open Sans" w:eastAsia="Times New Roman" w:hAnsi="Open Sans" w:cs="Open Sans"/>
                <w:snapToGrid w:val="0"/>
                <w:color w:val="000000"/>
                <w:sz w:val="20"/>
                <w:lang w:eastAsia="sl-SI"/>
              </w:rPr>
            </w:pPr>
            <w:r w:rsidRPr="00E52754">
              <w:rPr>
                <w:rFonts w:ascii="Open Sans" w:eastAsia="Times New Roman" w:hAnsi="Open Sans" w:cs="Open Sans"/>
                <w:snapToGrid w:val="0"/>
                <w:color w:val="000000"/>
                <w:sz w:val="20"/>
                <w:lang w:eastAsia="sl-SI"/>
              </w:rPr>
              <w:t>žig</w:t>
            </w:r>
          </w:p>
        </w:tc>
        <w:tc>
          <w:tcPr>
            <w:tcW w:w="3686" w:type="dxa"/>
            <w:tcBorders>
              <w:top w:val="single" w:sz="4" w:space="0" w:color="auto"/>
            </w:tcBorders>
          </w:tcPr>
          <w:p w14:paraId="5165AF19"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r w:rsidRPr="00E52754">
              <w:rPr>
                <w:rFonts w:ascii="Open Sans" w:eastAsia="Times New Roman" w:hAnsi="Open Sans" w:cs="Open Sans"/>
                <w:snapToGrid w:val="0"/>
                <w:color w:val="000000"/>
                <w:sz w:val="20"/>
                <w:lang w:eastAsia="sl-SI"/>
              </w:rPr>
              <w:t>(</w:t>
            </w:r>
            <w:r w:rsidRPr="00E52754">
              <w:rPr>
                <w:rFonts w:ascii="Open Sans" w:eastAsia="Times New Roman" w:hAnsi="Open Sans" w:cs="Open Sans"/>
                <w:snapToGrid w:val="0"/>
                <w:lang w:eastAsia="sl-SI"/>
              </w:rPr>
              <w:t>i</w:t>
            </w:r>
            <w:r w:rsidRPr="00E52754">
              <w:rPr>
                <w:rFonts w:ascii="Open Sans" w:hAnsi="Open Sans" w:cs="Open Sans"/>
                <w:snapToGrid w:val="0"/>
              </w:rPr>
              <w:t xml:space="preserve">me in priimek ter podpis </w:t>
            </w:r>
            <w:r w:rsidRPr="00E52754">
              <w:rPr>
                <w:rFonts w:ascii="Open Sans" w:eastAsia="Times New Roman" w:hAnsi="Open Sans" w:cs="Open Sans"/>
                <w:snapToGrid w:val="0"/>
                <w:lang w:eastAsia="sl-SI"/>
              </w:rPr>
              <w:t>odgovorne osebe</w:t>
            </w:r>
            <w:r w:rsidRPr="00E52754">
              <w:rPr>
                <w:rFonts w:ascii="Open Sans" w:hAnsi="Open Sans" w:cs="Open Sans"/>
                <w:snapToGrid w:val="0"/>
              </w:rPr>
              <w:t xml:space="preserve"> ponudnika</w:t>
            </w:r>
            <w:r w:rsidRPr="00E52754">
              <w:rPr>
                <w:rFonts w:ascii="Open Sans" w:eastAsia="Times New Roman" w:hAnsi="Open Sans" w:cs="Open Sans"/>
                <w:snapToGrid w:val="0"/>
                <w:color w:val="000000"/>
                <w:sz w:val="20"/>
                <w:lang w:eastAsia="sl-SI"/>
              </w:rPr>
              <w:t>)</w:t>
            </w:r>
          </w:p>
        </w:tc>
      </w:tr>
    </w:tbl>
    <w:p w14:paraId="72273609" w14:textId="77777777" w:rsidR="00C54DBA" w:rsidRPr="00E52754" w:rsidRDefault="00C54DBA" w:rsidP="00FE1859">
      <w:pPr>
        <w:tabs>
          <w:tab w:val="left" w:pos="284"/>
        </w:tabs>
        <w:spacing w:after="0" w:line="240" w:lineRule="auto"/>
        <w:jc w:val="both"/>
        <w:rPr>
          <w:rFonts w:ascii="Open Sans" w:hAnsi="Open Sans" w:cs="Open Sans"/>
          <w:b/>
          <w:i/>
          <w:sz w:val="16"/>
          <w:szCs w:val="16"/>
        </w:rPr>
      </w:pPr>
    </w:p>
    <w:p w14:paraId="6550DD9F" w14:textId="77777777" w:rsidR="00C54DBA" w:rsidRPr="00E52754" w:rsidRDefault="00C54DBA" w:rsidP="00FE1859">
      <w:pPr>
        <w:tabs>
          <w:tab w:val="left" w:pos="284"/>
        </w:tabs>
        <w:spacing w:after="0" w:line="240" w:lineRule="auto"/>
        <w:jc w:val="both"/>
        <w:rPr>
          <w:rFonts w:ascii="Open Sans" w:hAnsi="Open Sans" w:cs="Open Sans"/>
          <w:i/>
          <w:sz w:val="16"/>
          <w:szCs w:val="16"/>
        </w:rPr>
      </w:pPr>
      <w:r w:rsidRPr="00E52754">
        <w:rPr>
          <w:rFonts w:ascii="Open Sans" w:hAnsi="Open Sans" w:cs="Open Sans"/>
          <w:b/>
          <w:i/>
          <w:sz w:val="16"/>
          <w:szCs w:val="16"/>
        </w:rPr>
        <w:t>Opomba:</w:t>
      </w:r>
      <w:r w:rsidRPr="00E52754">
        <w:rPr>
          <w:rFonts w:ascii="Open Sans" w:hAnsi="Open Sans" w:cs="Open Sans"/>
          <w:i/>
          <w:sz w:val="16"/>
          <w:szCs w:val="16"/>
        </w:rPr>
        <w:t xml:space="preserve"> </w:t>
      </w:r>
    </w:p>
    <w:p w14:paraId="6A52FB65" w14:textId="77777777" w:rsidR="00C54DBA" w:rsidRPr="00E52754" w:rsidRDefault="00C54DBA" w:rsidP="00FE1859">
      <w:pPr>
        <w:numPr>
          <w:ilvl w:val="0"/>
          <w:numId w:val="3"/>
        </w:numPr>
        <w:tabs>
          <w:tab w:val="clear" w:pos="360"/>
        </w:tabs>
        <w:spacing w:after="0" w:line="240" w:lineRule="auto"/>
        <w:ind w:left="284" w:hanging="218"/>
        <w:jc w:val="both"/>
        <w:rPr>
          <w:rFonts w:ascii="Open Sans" w:hAnsi="Open Sans" w:cs="Open Sans"/>
          <w:i/>
          <w:iCs/>
          <w:sz w:val="16"/>
          <w:szCs w:val="16"/>
        </w:rPr>
      </w:pPr>
      <w:r w:rsidRPr="00E52754">
        <w:rPr>
          <w:rFonts w:ascii="Open Sans" w:hAnsi="Open Sans" w:cs="Open Sans"/>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0C833B58" w14:textId="77777777" w:rsidR="00C54DBA" w:rsidRPr="00E52754" w:rsidRDefault="00C54DBA" w:rsidP="00FE1859">
      <w:pPr>
        <w:numPr>
          <w:ilvl w:val="0"/>
          <w:numId w:val="3"/>
        </w:numPr>
        <w:tabs>
          <w:tab w:val="clear" w:pos="360"/>
        </w:tabs>
        <w:spacing w:after="0" w:line="240" w:lineRule="auto"/>
        <w:ind w:left="284" w:hanging="218"/>
        <w:jc w:val="both"/>
        <w:rPr>
          <w:rFonts w:ascii="Open Sans" w:hAnsi="Open Sans" w:cs="Open Sans"/>
          <w:i/>
          <w:iCs/>
          <w:sz w:val="16"/>
          <w:szCs w:val="16"/>
        </w:rPr>
      </w:pPr>
      <w:r w:rsidRPr="00E52754">
        <w:rPr>
          <w:rFonts w:ascii="Open Sans" w:hAnsi="Open Sans" w:cs="Open Sans"/>
          <w:i/>
          <w:iCs/>
          <w:sz w:val="16"/>
          <w:szCs w:val="16"/>
        </w:rPr>
        <w:t>Obrazec se izpolni za vsakega podizvajalca posebej.</w:t>
      </w:r>
    </w:p>
    <w:p w14:paraId="218856CB" w14:textId="77777777" w:rsidR="00C54DBA" w:rsidRPr="00E52754" w:rsidRDefault="00C54DBA" w:rsidP="00FE1859">
      <w:pPr>
        <w:numPr>
          <w:ilvl w:val="0"/>
          <w:numId w:val="3"/>
        </w:numPr>
        <w:tabs>
          <w:tab w:val="clear" w:pos="360"/>
        </w:tabs>
        <w:spacing w:after="0" w:line="240" w:lineRule="auto"/>
        <w:ind w:left="284" w:hanging="218"/>
        <w:jc w:val="both"/>
        <w:rPr>
          <w:rFonts w:ascii="Open Sans" w:hAnsi="Open Sans" w:cs="Open Sans"/>
          <w:i/>
          <w:iCs/>
          <w:sz w:val="16"/>
          <w:szCs w:val="16"/>
        </w:rPr>
      </w:pPr>
      <w:r w:rsidRPr="00E52754">
        <w:rPr>
          <w:rFonts w:ascii="Open Sans" w:hAnsi="Open Sans" w:cs="Open Sans"/>
          <w:i/>
          <w:iCs/>
          <w:sz w:val="16"/>
          <w:szCs w:val="16"/>
        </w:rPr>
        <w:t xml:space="preserve">V primeru, da ponudnik ne namerava izvesti javno naročilo s podizvajalcem, obrazca ni potrebno izpolniti ter predložiti.  </w:t>
      </w:r>
    </w:p>
    <w:p w14:paraId="06766997" w14:textId="77777777" w:rsidR="00C54DBA" w:rsidRPr="00E52754" w:rsidRDefault="00C54DBA" w:rsidP="00FE1859">
      <w:pPr>
        <w:tabs>
          <w:tab w:val="left" w:pos="567"/>
          <w:tab w:val="num" w:pos="851"/>
          <w:tab w:val="left" w:pos="993"/>
        </w:tabs>
        <w:spacing w:after="0" w:line="240" w:lineRule="auto"/>
        <w:jc w:val="both"/>
        <w:rPr>
          <w:rFonts w:ascii="Open Sans" w:hAnsi="Open Sans" w:cs="Open Sans"/>
          <w:b/>
          <w:i/>
          <w:sz w:val="12"/>
          <w:szCs w:val="12"/>
        </w:rPr>
      </w:pPr>
    </w:p>
    <w:p w14:paraId="07BD700B" w14:textId="77777777" w:rsidR="00C54DBA" w:rsidRPr="00E52754" w:rsidRDefault="00C54DBA" w:rsidP="00FE1859">
      <w:pPr>
        <w:tabs>
          <w:tab w:val="left" w:pos="567"/>
          <w:tab w:val="num" w:pos="851"/>
          <w:tab w:val="left" w:pos="993"/>
        </w:tabs>
        <w:spacing w:after="0" w:line="240" w:lineRule="auto"/>
        <w:jc w:val="both"/>
        <w:rPr>
          <w:rFonts w:ascii="Open Sans" w:hAnsi="Open Sans" w:cs="Open Sans"/>
          <w:i/>
          <w:sz w:val="16"/>
          <w:szCs w:val="16"/>
        </w:rPr>
      </w:pPr>
      <w:r w:rsidRPr="00E52754">
        <w:rPr>
          <w:rFonts w:ascii="Open Sans" w:hAnsi="Open Sans" w:cs="Open Sans"/>
          <w:b/>
          <w:i/>
          <w:sz w:val="16"/>
          <w:szCs w:val="16"/>
        </w:rPr>
        <w:t xml:space="preserve">Navodilo: </w:t>
      </w:r>
      <w:r w:rsidRPr="00E52754">
        <w:rPr>
          <w:rFonts w:ascii="Open Sans" w:hAnsi="Open Sans" w:cs="Open Sans"/>
          <w:i/>
          <w:sz w:val="16"/>
          <w:szCs w:val="16"/>
        </w:rPr>
        <w:t>Obrazec se po potrebi kopira!</w:t>
      </w:r>
    </w:p>
    <w:p w14:paraId="09801397" w14:textId="77777777" w:rsidR="00C54DBA" w:rsidRPr="00E52754" w:rsidRDefault="00C54DBA" w:rsidP="00FE1859">
      <w:pPr>
        <w:spacing w:after="0" w:line="240" w:lineRule="auto"/>
        <w:jc w:val="both"/>
        <w:rPr>
          <w:rFonts w:ascii="Open Sans" w:hAnsi="Open Sans" w:cs="Open Sans"/>
        </w:rPr>
      </w:pPr>
      <w:r w:rsidRPr="00E52754">
        <w:rPr>
          <w:rFonts w:ascii="Open Sans" w:eastAsia="Times New Roman" w:hAnsi="Open Sans" w:cs="Open Sans"/>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54DBA" w:rsidRPr="00E52754" w14:paraId="450D3E56" w14:textId="77777777" w:rsidTr="00DE2F47">
        <w:tc>
          <w:tcPr>
            <w:tcW w:w="8008" w:type="dxa"/>
            <w:tcBorders>
              <w:top w:val="single" w:sz="4" w:space="0" w:color="auto"/>
              <w:bottom w:val="single" w:sz="4" w:space="0" w:color="auto"/>
            </w:tcBorders>
          </w:tcPr>
          <w:p w14:paraId="117C472C" w14:textId="77777777" w:rsidR="00C54DBA" w:rsidRPr="00E52754" w:rsidRDefault="00C54DBA" w:rsidP="00FE1859">
            <w:pPr>
              <w:spacing w:after="0" w:line="240" w:lineRule="auto"/>
              <w:jc w:val="both"/>
              <w:outlineLvl w:val="1"/>
              <w:rPr>
                <w:rFonts w:ascii="Open Sans" w:eastAsia="Times New Roman" w:hAnsi="Open Sans" w:cs="Open Sans"/>
                <w:b/>
                <w:lang w:eastAsia="sl-SI"/>
              </w:rPr>
            </w:pPr>
            <w:bookmarkStart w:id="24" w:name="_Toc495914072"/>
            <w:r w:rsidRPr="00E52754">
              <w:rPr>
                <w:rFonts w:ascii="Open Sans" w:eastAsia="Times New Roman" w:hAnsi="Open Sans" w:cs="Open Sans"/>
                <w:b/>
                <w:lang w:eastAsia="sl-SI"/>
              </w:rPr>
              <w:lastRenderedPageBreak/>
              <w:t>SOGLASJE PODIZVAJALCA ZA NEPOSREDNA PLAČILA</w:t>
            </w:r>
            <w:bookmarkEnd w:id="24"/>
          </w:p>
        </w:tc>
        <w:tc>
          <w:tcPr>
            <w:tcW w:w="1418" w:type="dxa"/>
            <w:tcBorders>
              <w:top w:val="single" w:sz="4" w:space="0" w:color="auto"/>
              <w:bottom w:val="single" w:sz="4" w:space="0" w:color="auto"/>
            </w:tcBorders>
          </w:tcPr>
          <w:p w14:paraId="67C3291D" w14:textId="77777777" w:rsidR="00C54DBA" w:rsidRPr="00E52754" w:rsidRDefault="00C54DBA" w:rsidP="00FE1859">
            <w:pPr>
              <w:spacing w:after="0" w:line="240" w:lineRule="auto"/>
              <w:jc w:val="both"/>
              <w:outlineLvl w:val="1"/>
              <w:rPr>
                <w:rFonts w:ascii="Open Sans" w:eastAsia="Times New Roman" w:hAnsi="Open Sans" w:cs="Open Sans"/>
                <w:b/>
                <w:i/>
                <w:lang w:eastAsia="sl-SI"/>
              </w:rPr>
            </w:pPr>
            <w:r w:rsidRPr="00E52754">
              <w:rPr>
                <w:rFonts w:ascii="Open Sans" w:eastAsia="Times New Roman" w:hAnsi="Open Sans" w:cs="Open Sans"/>
                <w:b/>
                <w:lang w:eastAsia="sl-SI"/>
              </w:rPr>
              <w:t>Priloga 4/2</w:t>
            </w:r>
          </w:p>
        </w:tc>
      </w:tr>
    </w:tbl>
    <w:p w14:paraId="60D499E9" w14:textId="4AC028A2" w:rsidR="00C54DBA" w:rsidRPr="000146B2" w:rsidRDefault="0057541E" w:rsidP="000146B2">
      <w:pPr>
        <w:spacing w:after="0" w:line="240" w:lineRule="auto"/>
        <w:jc w:val="center"/>
        <w:rPr>
          <w:rFonts w:ascii="Open Sans" w:eastAsia="Times New Roman" w:hAnsi="Open Sans" w:cs="Open Sans"/>
          <w:b/>
          <w:lang w:eastAsia="sl-SI"/>
        </w:rPr>
      </w:pPr>
      <w:r w:rsidRPr="00E52754">
        <w:rPr>
          <w:rFonts w:ascii="Open Sans" w:eastAsia="Times New Roman" w:hAnsi="Open Sans" w:cs="Open Sans"/>
          <w:b/>
          <w:noProof/>
          <w:sz w:val="20"/>
          <w:szCs w:val="20"/>
          <w:lang w:eastAsia="sl-SI"/>
        </w:rPr>
        <w:t>ENLJ-SAL-35/26</w:t>
      </w:r>
      <w:r w:rsidR="008B4D2A" w:rsidRPr="00E52754">
        <w:rPr>
          <w:rFonts w:ascii="Open Sans" w:hAnsi="Open Sans" w:cs="Open Sans"/>
          <w:b/>
          <w:color w:val="000000"/>
          <w:sz w:val="20"/>
        </w:rPr>
        <w:t xml:space="preserve"> – </w:t>
      </w:r>
      <w:r w:rsidR="008B4D2A" w:rsidRPr="00E52754">
        <w:rPr>
          <w:rFonts w:ascii="Open Sans" w:hAnsi="Open Sans" w:cs="Open Sans"/>
          <w:b/>
          <w:sz w:val="20"/>
        </w:rPr>
        <w:t>Odvoz nevarnih in nenevarnih odpadkov</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097430" w:rsidRPr="00E52754" w14:paraId="1610F84C" w14:textId="77777777" w:rsidTr="005663EA">
        <w:trPr>
          <w:trHeight w:val="385"/>
          <w:jc w:val="center"/>
        </w:trPr>
        <w:tc>
          <w:tcPr>
            <w:tcW w:w="3397" w:type="dxa"/>
          </w:tcPr>
          <w:p w14:paraId="57217BF3"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NAZIV PODIZVAJALCA</w:t>
            </w:r>
          </w:p>
          <w:p w14:paraId="3A9D003B" w14:textId="77777777" w:rsidR="00097430" w:rsidRPr="00E52754" w:rsidRDefault="00097430" w:rsidP="000146B2">
            <w:pPr>
              <w:spacing w:after="0" w:line="240" w:lineRule="auto"/>
              <w:jc w:val="both"/>
              <w:rPr>
                <w:rFonts w:ascii="Open Sans" w:eastAsia="Times New Roman" w:hAnsi="Open Sans" w:cs="Open Sans"/>
                <w:lang w:eastAsia="sl-SI"/>
              </w:rPr>
            </w:pPr>
          </w:p>
        </w:tc>
        <w:tc>
          <w:tcPr>
            <w:tcW w:w="5811" w:type="dxa"/>
          </w:tcPr>
          <w:p w14:paraId="341EA0F0" w14:textId="77777777" w:rsidR="00097430" w:rsidRPr="00E52754" w:rsidRDefault="00097430" w:rsidP="000146B2">
            <w:pPr>
              <w:spacing w:after="0" w:line="240" w:lineRule="auto"/>
              <w:jc w:val="both"/>
              <w:rPr>
                <w:rFonts w:ascii="Open Sans" w:eastAsia="Times New Roman" w:hAnsi="Open Sans" w:cs="Open Sans"/>
                <w:lang w:eastAsia="sl-SI"/>
              </w:rPr>
            </w:pPr>
          </w:p>
        </w:tc>
      </w:tr>
      <w:tr w:rsidR="00097430" w:rsidRPr="00E52754" w14:paraId="44748148" w14:textId="77777777" w:rsidTr="005663EA">
        <w:trPr>
          <w:jc w:val="center"/>
        </w:trPr>
        <w:tc>
          <w:tcPr>
            <w:tcW w:w="3397" w:type="dxa"/>
          </w:tcPr>
          <w:p w14:paraId="24123EAC"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POLNI NASLOV</w:t>
            </w:r>
          </w:p>
          <w:p w14:paraId="6AFB15C3" w14:textId="77777777" w:rsidR="00097430" w:rsidRPr="00E52754" w:rsidRDefault="00097430" w:rsidP="000146B2">
            <w:pPr>
              <w:spacing w:after="0" w:line="240" w:lineRule="auto"/>
              <w:jc w:val="both"/>
              <w:rPr>
                <w:rFonts w:ascii="Open Sans" w:eastAsia="Times New Roman" w:hAnsi="Open Sans" w:cs="Open Sans"/>
                <w:lang w:eastAsia="sl-SI"/>
              </w:rPr>
            </w:pPr>
          </w:p>
        </w:tc>
        <w:tc>
          <w:tcPr>
            <w:tcW w:w="5811" w:type="dxa"/>
          </w:tcPr>
          <w:p w14:paraId="3D7ECC68" w14:textId="77777777" w:rsidR="00097430" w:rsidRPr="00E52754" w:rsidRDefault="00097430" w:rsidP="000146B2">
            <w:pPr>
              <w:spacing w:after="0" w:line="240" w:lineRule="auto"/>
              <w:jc w:val="both"/>
              <w:rPr>
                <w:rFonts w:ascii="Open Sans" w:eastAsia="Times New Roman" w:hAnsi="Open Sans" w:cs="Open Sans"/>
                <w:lang w:eastAsia="sl-SI"/>
              </w:rPr>
            </w:pPr>
          </w:p>
        </w:tc>
      </w:tr>
      <w:tr w:rsidR="00097430" w:rsidRPr="00E52754" w14:paraId="00532BBD" w14:textId="77777777" w:rsidTr="005663EA">
        <w:trPr>
          <w:jc w:val="center"/>
        </w:trPr>
        <w:tc>
          <w:tcPr>
            <w:tcW w:w="3397" w:type="dxa"/>
          </w:tcPr>
          <w:p w14:paraId="44907648"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TELEFON</w:t>
            </w:r>
          </w:p>
          <w:p w14:paraId="75167ACD" w14:textId="77777777" w:rsidR="00097430" w:rsidRPr="00E52754" w:rsidRDefault="00097430" w:rsidP="000146B2">
            <w:pPr>
              <w:spacing w:after="0" w:line="240" w:lineRule="auto"/>
              <w:jc w:val="both"/>
              <w:rPr>
                <w:rFonts w:ascii="Open Sans" w:eastAsia="Times New Roman" w:hAnsi="Open Sans" w:cs="Open Sans"/>
                <w:lang w:eastAsia="sl-SI"/>
              </w:rPr>
            </w:pPr>
          </w:p>
        </w:tc>
        <w:tc>
          <w:tcPr>
            <w:tcW w:w="5811" w:type="dxa"/>
          </w:tcPr>
          <w:p w14:paraId="7A71F1B8" w14:textId="77777777" w:rsidR="00097430" w:rsidRPr="00E52754" w:rsidRDefault="00097430" w:rsidP="000146B2">
            <w:pPr>
              <w:spacing w:after="0" w:line="240" w:lineRule="auto"/>
              <w:jc w:val="both"/>
              <w:rPr>
                <w:rFonts w:ascii="Open Sans" w:eastAsia="Times New Roman" w:hAnsi="Open Sans" w:cs="Open Sans"/>
                <w:lang w:eastAsia="sl-SI"/>
              </w:rPr>
            </w:pPr>
          </w:p>
        </w:tc>
      </w:tr>
      <w:tr w:rsidR="00097430" w:rsidRPr="00E52754" w14:paraId="338193BA" w14:textId="77777777" w:rsidTr="005663EA">
        <w:trPr>
          <w:jc w:val="center"/>
        </w:trPr>
        <w:tc>
          <w:tcPr>
            <w:tcW w:w="3397" w:type="dxa"/>
            <w:tcBorders>
              <w:top w:val="single" w:sz="4" w:space="0" w:color="auto"/>
              <w:left w:val="single" w:sz="4" w:space="0" w:color="auto"/>
              <w:bottom w:val="single" w:sz="4" w:space="0" w:color="auto"/>
              <w:right w:val="single" w:sz="4" w:space="0" w:color="auto"/>
            </w:tcBorders>
          </w:tcPr>
          <w:p w14:paraId="11C1A9EF"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4DA0F91C" w14:textId="77777777" w:rsidR="00097430" w:rsidRPr="00E52754" w:rsidRDefault="00097430" w:rsidP="000146B2">
            <w:pPr>
              <w:spacing w:after="0" w:line="240" w:lineRule="auto"/>
              <w:jc w:val="both"/>
              <w:rPr>
                <w:rFonts w:ascii="Open Sans" w:eastAsia="Times New Roman" w:hAnsi="Open Sans" w:cs="Open Sans"/>
                <w:lang w:eastAsia="sl-SI"/>
              </w:rPr>
            </w:pPr>
          </w:p>
        </w:tc>
      </w:tr>
      <w:tr w:rsidR="00097430" w:rsidRPr="00E52754" w14:paraId="313CF1C6" w14:textId="77777777" w:rsidTr="005663EA">
        <w:trPr>
          <w:jc w:val="center"/>
        </w:trPr>
        <w:tc>
          <w:tcPr>
            <w:tcW w:w="3397" w:type="dxa"/>
            <w:tcBorders>
              <w:top w:val="single" w:sz="4" w:space="0" w:color="auto"/>
              <w:left w:val="single" w:sz="4" w:space="0" w:color="auto"/>
              <w:bottom w:val="single" w:sz="4" w:space="0" w:color="auto"/>
              <w:right w:val="single" w:sz="4" w:space="0" w:color="auto"/>
            </w:tcBorders>
          </w:tcPr>
          <w:p w14:paraId="0D0D097C"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Vse osebe, ki so člani upravnega, vodstvenega ali nadzornega organa tega gospodarskega subjekta ali ki ima pooblastila za njegovo zastopanje ali odločanje ali nadzor v njem</w:t>
            </w:r>
          </w:p>
        </w:tc>
        <w:tc>
          <w:tcPr>
            <w:tcW w:w="5811" w:type="dxa"/>
            <w:tcBorders>
              <w:top w:val="single" w:sz="4" w:space="0" w:color="auto"/>
              <w:left w:val="single" w:sz="4" w:space="0" w:color="auto"/>
              <w:bottom w:val="single" w:sz="4" w:space="0" w:color="auto"/>
              <w:right w:val="single" w:sz="4" w:space="0" w:color="auto"/>
            </w:tcBorders>
          </w:tcPr>
          <w:p w14:paraId="48319564" w14:textId="77777777" w:rsidR="00097430" w:rsidRPr="00E52754" w:rsidRDefault="00097430" w:rsidP="000146B2">
            <w:pPr>
              <w:spacing w:after="0" w:line="240" w:lineRule="auto"/>
              <w:jc w:val="both"/>
              <w:rPr>
                <w:rFonts w:ascii="Open Sans" w:eastAsia="Times New Roman" w:hAnsi="Open Sans" w:cs="Open Sans"/>
                <w:lang w:eastAsia="sl-SI"/>
              </w:rPr>
            </w:pPr>
          </w:p>
        </w:tc>
      </w:tr>
      <w:tr w:rsidR="00097430" w:rsidRPr="00E52754" w14:paraId="3C7218D7" w14:textId="77777777" w:rsidTr="005663EA">
        <w:trPr>
          <w:trHeight w:val="163"/>
          <w:jc w:val="center"/>
        </w:trPr>
        <w:tc>
          <w:tcPr>
            <w:tcW w:w="3397" w:type="dxa"/>
          </w:tcPr>
          <w:p w14:paraId="0A14079C"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MATIČNA ŠTEVILKA</w:t>
            </w:r>
          </w:p>
        </w:tc>
        <w:tc>
          <w:tcPr>
            <w:tcW w:w="5811" w:type="dxa"/>
          </w:tcPr>
          <w:p w14:paraId="3D749482" w14:textId="77777777" w:rsidR="00097430" w:rsidRPr="00E52754" w:rsidRDefault="00097430" w:rsidP="000146B2">
            <w:pPr>
              <w:spacing w:after="0" w:line="240" w:lineRule="auto"/>
              <w:jc w:val="both"/>
              <w:rPr>
                <w:rFonts w:ascii="Open Sans" w:eastAsia="Times New Roman" w:hAnsi="Open Sans" w:cs="Open Sans"/>
                <w:lang w:eastAsia="sl-SI"/>
              </w:rPr>
            </w:pPr>
          </w:p>
        </w:tc>
      </w:tr>
      <w:tr w:rsidR="00097430" w:rsidRPr="00E52754" w14:paraId="131B1054" w14:textId="77777777" w:rsidTr="005663EA">
        <w:trPr>
          <w:jc w:val="center"/>
        </w:trPr>
        <w:tc>
          <w:tcPr>
            <w:tcW w:w="3397" w:type="dxa"/>
          </w:tcPr>
          <w:p w14:paraId="002FD33D"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DAVČNA ŠTEVILKA</w:t>
            </w:r>
          </w:p>
        </w:tc>
        <w:tc>
          <w:tcPr>
            <w:tcW w:w="5811" w:type="dxa"/>
          </w:tcPr>
          <w:p w14:paraId="45C78A8D" w14:textId="77777777" w:rsidR="00097430" w:rsidRPr="00E52754" w:rsidRDefault="00097430" w:rsidP="000146B2">
            <w:pPr>
              <w:spacing w:after="0" w:line="240" w:lineRule="auto"/>
              <w:jc w:val="both"/>
              <w:rPr>
                <w:rFonts w:ascii="Open Sans" w:eastAsia="Times New Roman" w:hAnsi="Open Sans" w:cs="Open Sans"/>
                <w:lang w:eastAsia="sl-SI"/>
              </w:rPr>
            </w:pPr>
          </w:p>
        </w:tc>
      </w:tr>
      <w:tr w:rsidR="00097430" w:rsidRPr="00E52754" w14:paraId="1CBB7574" w14:textId="77777777" w:rsidTr="005663EA">
        <w:trPr>
          <w:jc w:val="center"/>
        </w:trPr>
        <w:tc>
          <w:tcPr>
            <w:tcW w:w="3397" w:type="dxa"/>
          </w:tcPr>
          <w:p w14:paraId="104E24DC"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TRANSAKCIJSKI RAČUN in navedba banke</w:t>
            </w:r>
          </w:p>
        </w:tc>
        <w:tc>
          <w:tcPr>
            <w:tcW w:w="5811" w:type="dxa"/>
          </w:tcPr>
          <w:p w14:paraId="20E8C432" w14:textId="77777777" w:rsidR="00097430" w:rsidRPr="00E52754" w:rsidRDefault="00097430" w:rsidP="000146B2">
            <w:pPr>
              <w:spacing w:after="0" w:line="240" w:lineRule="auto"/>
              <w:jc w:val="both"/>
              <w:rPr>
                <w:rFonts w:ascii="Open Sans" w:eastAsia="Times New Roman" w:hAnsi="Open Sans" w:cs="Open Sans"/>
                <w:lang w:eastAsia="sl-SI"/>
              </w:rPr>
            </w:pPr>
          </w:p>
        </w:tc>
      </w:tr>
      <w:tr w:rsidR="00097430" w:rsidRPr="00E52754" w14:paraId="2D095598" w14:textId="77777777" w:rsidTr="005663EA">
        <w:trPr>
          <w:trHeight w:val="1130"/>
          <w:jc w:val="center"/>
        </w:trPr>
        <w:tc>
          <w:tcPr>
            <w:tcW w:w="3397" w:type="dxa"/>
          </w:tcPr>
          <w:p w14:paraId="5E959AF6" w14:textId="77777777" w:rsidR="00097430" w:rsidRPr="00E52754" w:rsidRDefault="00097430" w:rsidP="000146B2">
            <w:pPr>
              <w:spacing w:after="0" w:line="240" w:lineRule="auto"/>
              <w:rPr>
                <w:rFonts w:ascii="Open Sans" w:eastAsia="Times New Roman" w:hAnsi="Open Sans" w:cs="Open Sans"/>
                <w:lang w:eastAsia="sl-SI"/>
              </w:rPr>
            </w:pPr>
            <w:r w:rsidRPr="00E52754">
              <w:rPr>
                <w:rFonts w:ascii="Open Sans" w:eastAsia="Times New Roman" w:hAnsi="Open Sans" w:cs="Open Sans"/>
                <w:lang w:eastAsia="sl-SI"/>
              </w:rPr>
              <w:t>Vsak del javnega naročila (storitev/gradnja/blago), ki se oddaja v podizvajanje (vrsta/opis del)</w:t>
            </w:r>
          </w:p>
        </w:tc>
        <w:tc>
          <w:tcPr>
            <w:tcW w:w="5811" w:type="dxa"/>
          </w:tcPr>
          <w:p w14:paraId="2C66B592" w14:textId="77777777" w:rsidR="00097430" w:rsidRPr="00E52754" w:rsidRDefault="00097430" w:rsidP="000146B2">
            <w:pPr>
              <w:spacing w:after="0" w:line="240" w:lineRule="auto"/>
              <w:jc w:val="both"/>
              <w:rPr>
                <w:rFonts w:ascii="Open Sans" w:eastAsia="Times New Roman" w:hAnsi="Open Sans" w:cs="Open Sans"/>
                <w:lang w:eastAsia="sl-SI"/>
              </w:rPr>
            </w:pPr>
          </w:p>
          <w:p w14:paraId="7B507295" w14:textId="77777777" w:rsidR="00097430" w:rsidRPr="00E52754" w:rsidRDefault="00097430" w:rsidP="000146B2">
            <w:pPr>
              <w:spacing w:after="0" w:line="240" w:lineRule="auto"/>
              <w:jc w:val="both"/>
              <w:rPr>
                <w:rFonts w:ascii="Open Sans" w:eastAsia="Times New Roman" w:hAnsi="Open Sans" w:cs="Open Sans"/>
                <w:lang w:eastAsia="sl-SI"/>
              </w:rPr>
            </w:pPr>
          </w:p>
          <w:p w14:paraId="5848C872" w14:textId="77777777" w:rsidR="00097430" w:rsidRPr="00E52754" w:rsidRDefault="00097430" w:rsidP="000146B2">
            <w:pPr>
              <w:spacing w:after="0" w:line="240" w:lineRule="auto"/>
              <w:jc w:val="both"/>
              <w:rPr>
                <w:rFonts w:ascii="Open Sans" w:eastAsia="Times New Roman" w:hAnsi="Open Sans" w:cs="Open Sans"/>
                <w:lang w:eastAsia="sl-SI"/>
              </w:rPr>
            </w:pPr>
          </w:p>
          <w:p w14:paraId="7B3EA33D" w14:textId="77777777" w:rsidR="00097430" w:rsidRPr="00E52754" w:rsidRDefault="00097430" w:rsidP="000146B2">
            <w:pPr>
              <w:spacing w:after="0" w:line="240" w:lineRule="auto"/>
              <w:jc w:val="both"/>
              <w:rPr>
                <w:rFonts w:ascii="Open Sans" w:eastAsia="Times New Roman" w:hAnsi="Open Sans" w:cs="Open Sans"/>
                <w:lang w:eastAsia="sl-SI"/>
              </w:rPr>
            </w:pPr>
          </w:p>
        </w:tc>
      </w:tr>
      <w:tr w:rsidR="00097430" w:rsidRPr="00E52754" w14:paraId="0EFC6097" w14:textId="77777777" w:rsidTr="005663EA">
        <w:trPr>
          <w:trHeight w:val="208"/>
          <w:jc w:val="center"/>
        </w:trPr>
        <w:tc>
          <w:tcPr>
            <w:tcW w:w="3397" w:type="dxa"/>
          </w:tcPr>
          <w:p w14:paraId="5A257A90" w14:textId="77777777" w:rsidR="00097430" w:rsidRPr="00E52754" w:rsidRDefault="00097430" w:rsidP="000146B2">
            <w:pPr>
              <w:spacing w:after="0" w:line="240" w:lineRule="auto"/>
              <w:rPr>
                <w:rFonts w:ascii="Open Sans" w:eastAsia="Times New Roman" w:hAnsi="Open Sans" w:cs="Open Sans"/>
                <w:lang w:eastAsia="sl-SI"/>
              </w:rPr>
            </w:pPr>
            <w:r w:rsidRPr="00E52754">
              <w:rPr>
                <w:rFonts w:ascii="Open Sans" w:eastAsia="Times New Roman" w:hAnsi="Open Sans" w:cs="Open Sans"/>
                <w:lang w:eastAsia="sl-SI"/>
              </w:rPr>
              <w:t>Količina/Delež (%) javnega naročila, ki se oddaja v podizvajanje</w:t>
            </w:r>
          </w:p>
        </w:tc>
        <w:tc>
          <w:tcPr>
            <w:tcW w:w="5811" w:type="dxa"/>
          </w:tcPr>
          <w:p w14:paraId="6ADBD80D" w14:textId="77777777" w:rsidR="00097430" w:rsidRPr="00E52754" w:rsidRDefault="00097430" w:rsidP="000146B2">
            <w:pPr>
              <w:spacing w:after="0" w:line="240" w:lineRule="auto"/>
              <w:jc w:val="both"/>
              <w:rPr>
                <w:rFonts w:ascii="Open Sans" w:eastAsia="Times New Roman" w:hAnsi="Open Sans" w:cs="Open Sans"/>
                <w:lang w:eastAsia="sl-SI"/>
              </w:rPr>
            </w:pPr>
          </w:p>
        </w:tc>
      </w:tr>
      <w:tr w:rsidR="00097430" w:rsidRPr="00E52754" w14:paraId="68254378" w14:textId="77777777" w:rsidTr="005663EA">
        <w:trPr>
          <w:jc w:val="center"/>
        </w:trPr>
        <w:tc>
          <w:tcPr>
            <w:tcW w:w="3397" w:type="dxa"/>
          </w:tcPr>
          <w:p w14:paraId="031229B2"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VREDNOST DEL brez DDV</w:t>
            </w:r>
          </w:p>
          <w:p w14:paraId="6AD644EA" w14:textId="77777777" w:rsidR="00097430" w:rsidRPr="00E52754" w:rsidRDefault="00097430" w:rsidP="000146B2">
            <w:pPr>
              <w:spacing w:after="0" w:line="240" w:lineRule="auto"/>
              <w:jc w:val="both"/>
              <w:rPr>
                <w:rFonts w:ascii="Open Sans" w:eastAsia="Times New Roman" w:hAnsi="Open Sans" w:cs="Open Sans"/>
                <w:lang w:eastAsia="sl-SI"/>
              </w:rPr>
            </w:pPr>
          </w:p>
        </w:tc>
        <w:tc>
          <w:tcPr>
            <w:tcW w:w="5811" w:type="dxa"/>
          </w:tcPr>
          <w:p w14:paraId="391EA824" w14:textId="77777777" w:rsidR="00097430" w:rsidRPr="00E52754" w:rsidRDefault="00097430" w:rsidP="000146B2">
            <w:pPr>
              <w:spacing w:after="0" w:line="240" w:lineRule="auto"/>
              <w:jc w:val="both"/>
              <w:rPr>
                <w:rFonts w:ascii="Open Sans" w:eastAsia="Times New Roman" w:hAnsi="Open Sans" w:cs="Open Sans"/>
                <w:lang w:eastAsia="sl-SI"/>
              </w:rPr>
            </w:pPr>
          </w:p>
        </w:tc>
      </w:tr>
    </w:tbl>
    <w:p w14:paraId="789A3CFD" w14:textId="77777777" w:rsidR="00097430" w:rsidRPr="00E52754" w:rsidRDefault="00097430" w:rsidP="000146B2">
      <w:pPr>
        <w:tabs>
          <w:tab w:val="left" w:pos="567"/>
          <w:tab w:val="left" w:pos="851"/>
          <w:tab w:val="left" w:pos="993"/>
        </w:tabs>
        <w:suppressAutoHyphens/>
        <w:spacing w:after="0" w:line="240" w:lineRule="auto"/>
        <w:jc w:val="both"/>
        <w:rPr>
          <w:rFonts w:ascii="Open Sans" w:eastAsia="Times New Roman" w:hAnsi="Open Sans" w:cs="Open Sans"/>
          <w:lang w:eastAsia="ar-SA"/>
        </w:rPr>
      </w:pPr>
    </w:p>
    <w:p w14:paraId="5022B36A" w14:textId="77777777" w:rsidR="00097430" w:rsidRPr="00E52754" w:rsidRDefault="00097430" w:rsidP="000146B2">
      <w:pPr>
        <w:spacing w:after="0" w:line="240" w:lineRule="auto"/>
        <w:jc w:val="center"/>
        <w:rPr>
          <w:rFonts w:ascii="Open Sans" w:eastAsia="Times New Roman" w:hAnsi="Open Sans" w:cs="Open Sans"/>
          <w:b/>
          <w:bCs/>
          <w:lang w:eastAsia="sl-SI"/>
        </w:rPr>
      </w:pPr>
      <w:r w:rsidRPr="00E52754">
        <w:rPr>
          <w:rFonts w:ascii="Open Sans" w:eastAsia="Times New Roman" w:hAnsi="Open Sans" w:cs="Open Sans"/>
          <w:b/>
          <w:bCs/>
          <w:lang w:eastAsia="sl-SI"/>
        </w:rPr>
        <w:t>SOGLASJE ZA NEPOSREDNO PLAČEVANJE PODIZVAJALCEM</w:t>
      </w:r>
    </w:p>
    <w:p w14:paraId="5E49CCF0" w14:textId="77777777" w:rsidR="00097430" w:rsidRPr="00E52754" w:rsidRDefault="00097430" w:rsidP="000146B2">
      <w:pPr>
        <w:spacing w:after="0" w:line="240" w:lineRule="auto"/>
        <w:jc w:val="center"/>
        <w:rPr>
          <w:rFonts w:ascii="Open Sans" w:eastAsia="Times New Roman" w:hAnsi="Open Sans" w:cs="Open Sans"/>
          <w:b/>
          <w:bCs/>
          <w:lang w:eastAsia="sl-SI"/>
        </w:rPr>
      </w:pPr>
    </w:p>
    <w:p w14:paraId="5047EE73"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097430" w:rsidRPr="00E52754" w14:paraId="08314898" w14:textId="77777777" w:rsidTr="005663EA">
        <w:tc>
          <w:tcPr>
            <w:tcW w:w="4820" w:type="dxa"/>
          </w:tcPr>
          <w:p w14:paraId="729394C1" w14:textId="77777777" w:rsidR="00097430" w:rsidRPr="00E52754" w:rsidRDefault="00097430" w:rsidP="000146B2">
            <w:pPr>
              <w:numPr>
                <w:ilvl w:val="0"/>
                <w:numId w:val="5"/>
              </w:numPr>
              <w:spacing w:after="0" w:line="240" w:lineRule="auto"/>
              <w:ind w:left="318" w:hanging="426"/>
              <w:jc w:val="both"/>
              <w:rPr>
                <w:rFonts w:ascii="Open Sans" w:eastAsia="Times New Roman" w:hAnsi="Open Sans" w:cs="Open Sans"/>
                <w:b/>
                <w:lang w:eastAsia="sl-SI"/>
              </w:rPr>
            </w:pPr>
            <w:r w:rsidRPr="00E52754">
              <w:rPr>
                <w:rFonts w:ascii="Open Sans" w:eastAsia="Times New Roman" w:hAnsi="Open Sans" w:cs="Open Sans"/>
                <w:lang w:eastAsia="sl-SI"/>
              </w:rPr>
              <w:t>zahtevam in soglašam,</w:t>
            </w:r>
          </w:p>
        </w:tc>
        <w:tc>
          <w:tcPr>
            <w:tcW w:w="4394" w:type="dxa"/>
          </w:tcPr>
          <w:p w14:paraId="22BEAE4B" w14:textId="77777777" w:rsidR="00097430" w:rsidRPr="00E52754" w:rsidRDefault="00097430" w:rsidP="000146B2">
            <w:pPr>
              <w:numPr>
                <w:ilvl w:val="0"/>
                <w:numId w:val="5"/>
              </w:numPr>
              <w:spacing w:after="0" w:line="240" w:lineRule="auto"/>
              <w:ind w:left="459"/>
              <w:jc w:val="both"/>
              <w:rPr>
                <w:rFonts w:ascii="Open Sans" w:eastAsia="Times New Roman" w:hAnsi="Open Sans" w:cs="Open Sans"/>
                <w:b/>
                <w:lang w:eastAsia="sl-SI"/>
              </w:rPr>
            </w:pPr>
            <w:r w:rsidRPr="00E52754">
              <w:rPr>
                <w:rFonts w:ascii="Open Sans" w:eastAsia="Times New Roman" w:hAnsi="Open Sans" w:cs="Open Sans"/>
                <w:lang w:eastAsia="sl-SI"/>
              </w:rPr>
              <w:t>ne soglašam,</w:t>
            </w:r>
          </w:p>
        </w:tc>
      </w:tr>
    </w:tbl>
    <w:p w14:paraId="65BA9E6C"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435C7FB5" w14:textId="77777777" w:rsidR="00097430" w:rsidRPr="00E52754" w:rsidRDefault="00097430" w:rsidP="000146B2">
      <w:pPr>
        <w:tabs>
          <w:tab w:val="left" w:pos="5400"/>
        </w:tabs>
        <w:spacing w:after="0" w:line="240" w:lineRule="auto"/>
        <w:jc w:val="both"/>
        <w:rPr>
          <w:rFonts w:ascii="Open Sans" w:eastAsia="Times New Roman" w:hAnsi="Open Sans" w:cs="Open Sans"/>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097430" w:rsidRPr="00E52754" w14:paraId="42D66620" w14:textId="77777777" w:rsidTr="005663EA">
        <w:trPr>
          <w:trHeight w:val="235"/>
        </w:trPr>
        <w:tc>
          <w:tcPr>
            <w:tcW w:w="3374" w:type="dxa"/>
            <w:tcBorders>
              <w:bottom w:val="single" w:sz="4" w:space="0" w:color="auto"/>
            </w:tcBorders>
          </w:tcPr>
          <w:p w14:paraId="4E9C20DD" w14:textId="77777777" w:rsidR="00097430" w:rsidRPr="00E52754" w:rsidRDefault="00097430" w:rsidP="000146B2">
            <w:pPr>
              <w:spacing w:after="0" w:line="240" w:lineRule="auto"/>
              <w:jc w:val="both"/>
              <w:rPr>
                <w:rFonts w:ascii="Open Sans" w:eastAsia="Times New Roman" w:hAnsi="Open Sans" w:cs="Open Sans"/>
                <w:snapToGrid w:val="0"/>
                <w:lang w:eastAsia="sl-SI"/>
              </w:rPr>
            </w:pPr>
          </w:p>
        </w:tc>
        <w:tc>
          <w:tcPr>
            <w:tcW w:w="2977" w:type="dxa"/>
          </w:tcPr>
          <w:p w14:paraId="56A59D85" w14:textId="77777777" w:rsidR="00097430" w:rsidRPr="00E52754" w:rsidRDefault="00097430" w:rsidP="000146B2">
            <w:pPr>
              <w:spacing w:after="0" w:line="240" w:lineRule="auto"/>
              <w:jc w:val="both"/>
              <w:rPr>
                <w:rFonts w:ascii="Open Sans" w:eastAsia="Times New Roman" w:hAnsi="Open Sans" w:cs="Open Sans"/>
                <w:snapToGrid w:val="0"/>
                <w:lang w:eastAsia="sl-SI"/>
              </w:rPr>
            </w:pPr>
          </w:p>
        </w:tc>
        <w:tc>
          <w:tcPr>
            <w:tcW w:w="3119" w:type="dxa"/>
            <w:tcBorders>
              <w:bottom w:val="single" w:sz="4" w:space="0" w:color="auto"/>
            </w:tcBorders>
          </w:tcPr>
          <w:p w14:paraId="2A98CBFD" w14:textId="77777777" w:rsidR="00097430" w:rsidRPr="00E52754" w:rsidRDefault="00097430" w:rsidP="000146B2">
            <w:pPr>
              <w:spacing w:after="0" w:line="240" w:lineRule="auto"/>
              <w:jc w:val="both"/>
              <w:rPr>
                <w:rFonts w:ascii="Open Sans" w:eastAsia="Times New Roman" w:hAnsi="Open Sans" w:cs="Open Sans"/>
                <w:snapToGrid w:val="0"/>
                <w:lang w:eastAsia="sl-SI"/>
              </w:rPr>
            </w:pPr>
          </w:p>
        </w:tc>
      </w:tr>
      <w:tr w:rsidR="00097430" w:rsidRPr="00E52754" w14:paraId="540EEEA4" w14:textId="77777777" w:rsidTr="005663EA">
        <w:trPr>
          <w:trHeight w:val="235"/>
        </w:trPr>
        <w:tc>
          <w:tcPr>
            <w:tcW w:w="3374" w:type="dxa"/>
            <w:tcBorders>
              <w:top w:val="single" w:sz="4" w:space="0" w:color="auto"/>
            </w:tcBorders>
          </w:tcPr>
          <w:p w14:paraId="3618C2D3" w14:textId="77777777" w:rsidR="00097430" w:rsidRPr="00E52754" w:rsidRDefault="00097430" w:rsidP="000146B2">
            <w:pPr>
              <w:spacing w:after="0" w:line="240" w:lineRule="auto"/>
              <w:jc w:val="center"/>
              <w:rPr>
                <w:rFonts w:ascii="Open Sans" w:eastAsia="Times New Roman" w:hAnsi="Open Sans" w:cs="Open Sans"/>
                <w:snapToGrid w:val="0"/>
                <w:lang w:eastAsia="sl-SI"/>
              </w:rPr>
            </w:pPr>
            <w:r w:rsidRPr="00E52754">
              <w:rPr>
                <w:rFonts w:ascii="Open Sans" w:eastAsia="Times New Roman" w:hAnsi="Open Sans" w:cs="Open Sans"/>
                <w:snapToGrid w:val="0"/>
                <w:lang w:eastAsia="sl-SI"/>
              </w:rPr>
              <w:t>kraj, datum</w:t>
            </w:r>
          </w:p>
        </w:tc>
        <w:tc>
          <w:tcPr>
            <w:tcW w:w="2977" w:type="dxa"/>
          </w:tcPr>
          <w:p w14:paraId="6EF6F363" w14:textId="77777777" w:rsidR="00097430" w:rsidRPr="00E52754" w:rsidRDefault="00097430" w:rsidP="000146B2">
            <w:pPr>
              <w:spacing w:after="0" w:line="240" w:lineRule="auto"/>
              <w:jc w:val="center"/>
              <w:rPr>
                <w:rFonts w:ascii="Open Sans" w:eastAsia="Times New Roman" w:hAnsi="Open Sans" w:cs="Open Sans"/>
                <w:snapToGrid w:val="0"/>
                <w:lang w:eastAsia="sl-SI"/>
              </w:rPr>
            </w:pPr>
            <w:r w:rsidRPr="00E52754">
              <w:rPr>
                <w:rFonts w:ascii="Open Sans" w:eastAsia="Times New Roman" w:hAnsi="Open Sans" w:cs="Open Sans"/>
                <w:snapToGrid w:val="0"/>
                <w:lang w:eastAsia="sl-SI"/>
              </w:rPr>
              <w:t>žig</w:t>
            </w:r>
          </w:p>
        </w:tc>
        <w:tc>
          <w:tcPr>
            <w:tcW w:w="3119" w:type="dxa"/>
            <w:tcBorders>
              <w:top w:val="single" w:sz="4" w:space="0" w:color="auto"/>
            </w:tcBorders>
          </w:tcPr>
          <w:p w14:paraId="12E41BE5" w14:textId="77777777" w:rsidR="00097430" w:rsidRPr="00E52754" w:rsidRDefault="00097430" w:rsidP="000146B2">
            <w:pPr>
              <w:spacing w:after="0" w:line="240" w:lineRule="auto"/>
              <w:jc w:val="center"/>
              <w:rPr>
                <w:rFonts w:ascii="Open Sans" w:eastAsia="Times New Roman" w:hAnsi="Open Sans" w:cs="Open Sans"/>
                <w:snapToGrid w:val="0"/>
                <w:lang w:eastAsia="sl-SI"/>
              </w:rPr>
            </w:pPr>
            <w:r w:rsidRPr="00E52754">
              <w:rPr>
                <w:rFonts w:ascii="Open Sans" w:eastAsia="Times New Roman" w:hAnsi="Open Sans" w:cs="Open Sans"/>
                <w:lang w:eastAsia="sl-SI"/>
              </w:rPr>
              <w:t xml:space="preserve">ime in priimek ter </w:t>
            </w:r>
            <w:r w:rsidRPr="00E52754">
              <w:rPr>
                <w:rFonts w:ascii="Open Sans" w:eastAsia="Times New Roman" w:hAnsi="Open Sans" w:cs="Open Sans"/>
                <w:snapToGrid w:val="0"/>
                <w:lang w:eastAsia="sl-SI"/>
              </w:rPr>
              <w:t>podpis odgovorne osebe podizvajalca</w:t>
            </w:r>
          </w:p>
        </w:tc>
      </w:tr>
    </w:tbl>
    <w:p w14:paraId="1E57E5C7" w14:textId="77777777" w:rsidR="00097430" w:rsidRPr="00E52754" w:rsidRDefault="00097430" w:rsidP="000146B2">
      <w:pPr>
        <w:widowControl w:val="0"/>
        <w:tabs>
          <w:tab w:val="left" w:pos="284"/>
        </w:tabs>
        <w:spacing w:after="0" w:line="240" w:lineRule="auto"/>
        <w:jc w:val="both"/>
        <w:rPr>
          <w:rFonts w:ascii="Open Sans" w:eastAsia="Times New Roman" w:hAnsi="Open Sans" w:cs="Open Sans"/>
          <w:i/>
          <w:sz w:val="16"/>
          <w:szCs w:val="16"/>
          <w:lang w:eastAsia="sl-SI"/>
        </w:rPr>
      </w:pPr>
      <w:r w:rsidRPr="00E52754">
        <w:rPr>
          <w:rFonts w:ascii="Open Sans" w:eastAsia="Times New Roman" w:hAnsi="Open Sans" w:cs="Open Sans"/>
          <w:b/>
          <w:i/>
          <w:sz w:val="16"/>
          <w:szCs w:val="16"/>
          <w:lang w:eastAsia="sl-SI"/>
        </w:rPr>
        <w:t>Opomba:</w:t>
      </w:r>
      <w:r w:rsidRPr="00E52754">
        <w:rPr>
          <w:rFonts w:ascii="Open Sans" w:eastAsia="Times New Roman" w:hAnsi="Open Sans" w:cs="Open Sans"/>
          <w:i/>
          <w:sz w:val="16"/>
          <w:szCs w:val="16"/>
          <w:lang w:eastAsia="sl-SI"/>
        </w:rPr>
        <w:t xml:space="preserve"> </w:t>
      </w:r>
    </w:p>
    <w:p w14:paraId="2D16BEF0" w14:textId="77777777" w:rsidR="00097430" w:rsidRPr="00E52754" w:rsidRDefault="00097430" w:rsidP="000146B2">
      <w:pPr>
        <w:widowControl w:val="0"/>
        <w:numPr>
          <w:ilvl w:val="0"/>
          <w:numId w:val="3"/>
        </w:numPr>
        <w:tabs>
          <w:tab w:val="clear" w:pos="360"/>
          <w:tab w:val="num" w:pos="1070"/>
        </w:tabs>
        <w:spacing w:after="0" w:line="240" w:lineRule="auto"/>
        <w:ind w:left="284" w:hanging="218"/>
        <w:jc w:val="both"/>
        <w:rPr>
          <w:rFonts w:ascii="Open Sans" w:eastAsia="Times New Roman" w:hAnsi="Open Sans" w:cs="Open Sans"/>
          <w:i/>
          <w:iCs/>
          <w:sz w:val="16"/>
          <w:szCs w:val="16"/>
          <w:lang w:eastAsia="sl-SI"/>
        </w:rPr>
      </w:pPr>
      <w:r w:rsidRPr="00E52754">
        <w:rPr>
          <w:rFonts w:ascii="Open Sans" w:eastAsia="Times New Roman" w:hAnsi="Open Sans" w:cs="Open Sans"/>
          <w:i/>
          <w:iCs/>
          <w:sz w:val="16"/>
          <w:szCs w:val="16"/>
          <w:lang w:eastAsia="sl-SI"/>
        </w:rPr>
        <w:t>Obrazec se izpolni za vsakega podizvajalca posebej.</w:t>
      </w:r>
    </w:p>
    <w:p w14:paraId="5CA7C724" w14:textId="77777777" w:rsidR="00097430" w:rsidRPr="00E52754" w:rsidRDefault="00097430" w:rsidP="000146B2">
      <w:pPr>
        <w:widowControl w:val="0"/>
        <w:tabs>
          <w:tab w:val="left" w:pos="567"/>
          <w:tab w:val="left" w:pos="851"/>
          <w:tab w:val="left" w:pos="993"/>
        </w:tabs>
        <w:suppressAutoHyphens/>
        <w:spacing w:after="0" w:line="240" w:lineRule="auto"/>
        <w:jc w:val="both"/>
        <w:rPr>
          <w:rFonts w:ascii="Open Sans" w:eastAsia="Times New Roman" w:hAnsi="Open Sans" w:cs="Open Sans"/>
          <w:b/>
          <w:i/>
          <w:sz w:val="16"/>
          <w:lang w:eastAsia="ar-SA"/>
        </w:rPr>
      </w:pPr>
    </w:p>
    <w:p w14:paraId="3E45DB8D" w14:textId="76304D45" w:rsidR="00C54DBA" w:rsidRPr="000146B2" w:rsidRDefault="00097430" w:rsidP="000146B2">
      <w:pPr>
        <w:widowControl w:val="0"/>
        <w:tabs>
          <w:tab w:val="left" w:pos="567"/>
          <w:tab w:val="left" w:pos="851"/>
          <w:tab w:val="left" w:pos="993"/>
        </w:tabs>
        <w:suppressAutoHyphens/>
        <w:spacing w:after="0" w:line="240" w:lineRule="auto"/>
        <w:jc w:val="both"/>
        <w:rPr>
          <w:rFonts w:ascii="Open Sans" w:eastAsia="Times New Roman" w:hAnsi="Open Sans" w:cs="Open Sans"/>
          <w:lang w:eastAsia="sl-SI"/>
        </w:rPr>
      </w:pPr>
      <w:r w:rsidRPr="00E52754">
        <w:rPr>
          <w:rFonts w:ascii="Open Sans" w:eastAsia="Times New Roman" w:hAnsi="Open Sans" w:cs="Open Sans"/>
          <w:b/>
          <w:i/>
          <w:sz w:val="16"/>
          <w:lang w:eastAsia="ar-SA"/>
        </w:rPr>
        <w:t>Navodilo</w:t>
      </w:r>
      <w:r w:rsidRPr="00E52754">
        <w:rPr>
          <w:rFonts w:ascii="Open Sans" w:eastAsia="Times New Roman" w:hAnsi="Open Sans" w:cs="Open Sans"/>
          <w:i/>
          <w:sz w:val="16"/>
          <w:lang w:eastAsia="ar-SA"/>
        </w:rPr>
        <w:t>: Obrazec se po potrebi kopira!</w:t>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54DBA" w:rsidRPr="00E52754" w14:paraId="5FB9C251" w14:textId="77777777" w:rsidTr="00DE2F47">
        <w:tc>
          <w:tcPr>
            <w:tcW w:w="8008" w:type="dxa"/>
            <w:tcBorders>
              <w:top w:val="single" w:sz="4" w:space="0" w:color="auto"/>
              <w:bottom w:val="single" w:sz="4" w:space="0" w:color="auto"/>
            </w:tcBorders>
          </w:tcPr>
          <w:p w14:paraId="19047BC1" w14:textId="77777777" w:rsidR="00C54DBA" w:rsidRPr="00E52754" w:rsidRDefault="00C54DBA" w:rsidP="00FE1859">
            <w:pPr>
              <w:spacing w:after="0" w:line="240" w:lineRule="auto"/>
              <w:jc w:val="both"/>
              <w:outlineLvl w:val="1"/>
              <w:rPr>
                <w:rFonts w:ascii="Open Sans" w:eastAsia="Times New Roman" w:hAnsi="Open Sans" w:cs="Open Sans"/>
                <w:b/>
                <w:lang w:eastAsia="sl-SI"/>
              </w:rPr>
            </w:pPr>
            <w:bookmarkStart w:id="25" w:name="_Toc495914073"/>
            <w:r w:rsidRPr="00E52754">
              <w:rPr>
                <w:rFonts w:ascii="Open Sans" w:eastAsia="Times New Roman" w:hAnsi="Open Sans" w:cs="Open Sans"/>
                <w:b/>
                <w:lang w:eastAsia="sl-SI"/>
              </w:rPr>
              <w:lastRenderedPageBreak/>
              <w:t>SEZNAM SUBJEKTOV, KATERIH ZMOGLJIVOST UPORABLJA PONUDNIK</w:t>
            </w:r>
            <w:bookmarkEnd w:id="25"/>
          </w:p>
        </w:tc>
        <w:tc>
          <w:tcPr>
            <w:tcW w:w="1418" w:type="dxa"/>
            <w:tcBorders>
              <w:top w:val="single" w:sz="4" w:space="0" w:color="auto"/>
              <w:bottom w:val="single" w:sz="4" w:space="0" w:color="auto"/>
            </w:tcBorders>
          </w:tcPr>
          <w:p w14:paraId="5C0C522F" w14:textId="77777777" w:rsidR="00C54DBA" w:rsidRPr="00E52754" w:rsidRDefault="00C54DBA" w:rsidP="00FE1859">
            <w:pPr>
              <w:spacing w:after="0" w:line="240" w:lineRule="auto"/>
              <w:jc w:val="both"/>
              <w:outlineLvl w:val="1"/>
              <w:rPr>
                <w:rFonts w:ascii="Open Sans" w:eastAsia="Times New Roman" w:hAnsi="Open Sans" w:cs="Open Sans"/>
                <w:b/>
                <w:i/>
                <w:lang w:eastAsia="sl-SI"/>
              </w:rPr>
            </w:pPr>
            <w:r w:rsidRPr="00E52754">
              <w:rPr>
                <w:rFonts w:ascii="Open Sans" w:eastAsia="Times New Roman" w:hAnsi="Open Sans" w:cs="Open Sans"/>
                <w:b/>
                <w:lang w:eastAsia="sl-SI"/>
              </w:rPr>
              <w:t>Priloga 4/3</w:t>
            </w:r>
          </w:p>
        </w:tc>
      </w:tr>
    </w:tbl>
    <w:p w14:paraId="3894C648" w14:textId="7840E093" w:rsidR="00C54DBA" w:rsidRPr="00E52754" w:rsidRDefault="0057541E" w:rsidP="000146B2">
      <w:pPr>
        <w:spacing w:after="0" w:line="240" w:lineRule="auto"/>
        <w:jc w:val="center"/>
        <w:rPr>
          <w:rFonts w:ascii="Open Sans" w:eastAsia="Times New Roman" w:hAnsi="Open Sans" w:cs="Open Sans"/>
          <w:b/>
          <w:lang w:eastAsia="sl-SI"/>
        </w:rPr>
      </w:pPr>
      <w:r w:rsidRPr="00E52754">
        <w:rPr>
          <w:rFonts w:ascii="Open Sans" w:eastAsia="Times New Roman" w:hAnsi="Open Sans" w:cs="Open Sans"/>
          <w:b/>
          <w:noProof/>
          <w:sz w:val="20"/>
          <w:szCs w:val="20"/>
          <w:lang w:eastAsia="sl-SI"/>
        </w:rPr>
        <w:t>ENLJ-SAL-35/26</w:t>
      </w:r>
      <w:r w:rsidR="008B4D2A" w:rsidRPr="00E52754">
        <w:rPr>
          <w:rFonts w:ascii="Open Sans" w:hAnsi="Open Sans" w:cs="Open Sans"/>
          <w:b/>
          <w:color w:val="000000"/>
          <w:sz w:val="20"/>
        </w:rPr>
        <w:t xml:space="preserve"> – </w:t>
      </w:r>
      <w:r w:rsidR="008B4D2A" w:rsidRPr="00E52754">
        <w:rPr>
          <w:rFonts w:ascii="Open Sans" w:hAnsi="Open Sans" w:cs="Open Sans"/>
          <w:b/>
          <w:sz w:val="20"/>
        </w:rPr>
        <w:t>Odvoz nevarnih in nenevarnih odpadkov</w:t>
      </w:r>
    </w:p>
    <w:p w14:paraId="3E879AB0" w14:textId="77777777" w:rsidR="00C54DBA" w:rsidRPr="00E52754" w:rsidRDefault="00C54DBA" w:rsidP="000146B2">
      <w:pPr>
        <w:spacing w:after="0" w:line="240" w:lineRule="auto"/>
        <w:jc w:val="both"/>
        <w:rPr>
          <w:rFonts w:ascii="Open Sans" w:eastAsia="Times New Roman" w:hAnsi="Open Sans" w:cs="Open Sans"/>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7430" w:rsidRPr="00E52754" w14:paraId="61048F8E" w14:textId="77777777" w:rsidTr="005663EA">
        <w:trPr>
          <w:trHeight w:val="385"/>
          <w:jc w:val="center"/>
        </w:trPr>
        <w:tc>
          <w:tcPr>
            <w:tcW w:w="2762" w:type="dxa"/>
          </w:tcPr>
          <w:p w14:paraId="7346264E"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NAZIV GOSPODARSKEGA SUBJEKTA</w:t>
            </w:r>
          </w:p>
          <w:p w14:paraId="65386C67"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c>
          <w:tcPr>
            <w:tcW w:w="6446" w:type="dxa"/>
          </w:tcPr>
          <w:p w14:paraId="40A3A52D"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r>
      <w:tr w:rsidR="00097430" w:rsidRPr="00E52754" w14:paraId="19A22141" w14:textId="77777777" w:rsidTr="005663EA">
        <w:trPr>
          <w:jc w:val="center"/>
        </w:trPr>
        <w:tc>
          <w:tcPr>
            <w:tcW w:w="2762" w:type="dxa"/>
          </w:tcPr>
          <w:p w14:paraId="07041D1F"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POLNI NASLOV</w:t>
            </w:r>
          </w:p>
          <w:p w14:paraId="43DDDC45"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c>
          <w:tcPr>
            <w:tcW w:w="6446" w:type="dxa"/>
          </w:tcPr>
          <w:p w14:paraId="31580AC6"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r>
      <w:tr w:rsidR="00097430" w:rsidRPr="00E52754" w14:paraId="5E33982B" w14:textId="77777777" w:rsidTr="005663EA">
        <w:trPr>
          <w:jc w:val="center"/>
        </w:trPr>
        <w:tc>
          <w:tcPr>
            <w:tcW w:w="2762" w:type="dxa"/>
          </w:tcPr>
          <w:p w14:paraId="7BE26D7C"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TELEFON</w:t>
            </w:r>
          </w:p>
          <w:p w14:paraId="388F3B10"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c>
          <w:tcPr>
            <w:tcW w:w="6446" w:type="dxa"/>
          </w:tcPr>
          <w:p w14:paraId="69D9A8F4"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r>
      <w:tr w:rsidR="00097430" w:rsidRPr="00E52754" w14:paraId="78F125FE" w14:textId="77777777" w:rsidTr="005663EA">
        <w:trPr>
          <w:trHeight w:val="341"/>
          <w:jc w:val="center"/>
        </w:trPr>
        <w:tc>
          <w:tcPr>
            <w:tcW w:w="2762" w:type="dxa"/>
          </w:tcPr>
          <w:p w14:paraId="7C61894D"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KONTAKTNA OSEBA</w:t>
            </w:r>
          </w:p>
        </w:tc>
        <w:tc>
          <w:tcPr>
            <w:tcW w:w="6446" w:type="dxa"/>
          </w:tcPr>
          <w:p w14:paraId="44DD4D74"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r>
      <w:tr w:rsidR="00097430" w:rsidRPr="00E52754" w14:paraId="7F8F73B0" w14:textId="77777777" w:rsidTr="005663EA">
        <w:trPr>
          <w:jc w:val="center"/>
        </w:trPr>
        <w:tc>
          <w:tcPr>
            <w:tcW w:w="2762" w:type="dxa"/>
          </w:tcPr>
          <w:p w14:paraId="564B6CB8"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Vse osebe, ki so člani upravnega, vodstvenega ali nadzornega organa tega gospodarskega subjekta ali ki ima pooblastila za njegovo zastopanje ali odločanje ali nadzor v njem</w:t>
            </w:r>
          </w:p>
        </w:tc>
        <w:tc>
          <w:tcPr>
            <w:tcW w:w="6446" w:type="dxa"/>
          </w:tcPr>
          <w:p w14:paraId="2696BAF8"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r>
      <w:tr w:rsidR="00097430" w:rsidRPr="00E52754" w14:paraId="65E29479" w14:textId="77777777" w:rsidTr="005663EA">
        <w:trPr>
          <w:jc w:val="center"/>
        </w:trPr>
        <w:tc>
          <w:tcPr>
            <w:tcW w:w="2762" w:type="dxa"/>
          </w:tcPr>
          <w:p w14:paraId="3D561E99"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MATIČNA ŠTEVILKA</w:t>
            </w:r>
          </w:p>
        </w:tc>
        <w:tc>
          <w:tcPr>
            <w:tcW w:w="6446" w:type="dxa"/>
          </w:tcPr>
          <w:p w14:paraId="2BE0B092"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r>
      <w:tr w:rsidR="00097430" w:rsidRPr="00E52754" w14:paraId="726BAD5D" w14:textId="77777777" w:rsidTr="005663EA">
        <w:trPr>
          <w:jc w:val="center"/>
        </w:trPr>
        <w:tc>
          <w:tcPr>
            <w:tcW w:w="2762" w:type="dxa"/>
          </w:tcPr>
          <w:p w14:paraId="4066D214"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DAVČNA ŠTEVILKA</w:t>
            </w:r>
          </w:p>
        </w:tc>
        <w:tc>
          <w:tcPr>
            <w:tcW w:w="6446" w:type="dxa"/>
          </w:tcPr>
          <w:p w14:paraId="4396273A"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r>
      <w:tr w:rsidR="00097430" w:rsidRPr="00E52754" w14:paraId="7674A8DA" w14:textId="77777777" w:rsidTr="005663EA">
        <w:trPr>
          <w:jc w:val="center"/>
        </w:trPr>
        <w:tc>
          <w:tcPr>
            <w:tcW w:w="2762" w:type="dxa"/>
          </w:tcPr>
          <w:p w14:paraId="27E6CC10"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TRANSAKCIJSKI RAČUN in navedba banke</w:t>
            </w:r>
          </w:p>
          <w:p w14:paraId="5C2F3E47"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c>
          <w:tcPr>
            <w:tcW w:w="6446" w:type="dxa"/>
          </w:tcPr>
          <w:p w14:paraId="1B751A0A" w14:textId="77777777" w:rsidR="00097430" w:rsidRPr="00E52754" w:rsidRDefault="00097430" w:rsidP="000146B2">
            <w:pPr>
              <w:widowControl w:val="0"/>
              <w:spacing w:after="0" w:line="240" w:lineRule="auto"/>
              <w:jc w:val="both"/>
              <w:rPr>
                <w:rFonts w:ascii="Open Sans" w:eastAsia="Times New Roman" w:hAnsi="Open Sans" w:cs="Open Sans"/>
                <w:lang w:eastAsia="sl-SI"/>
              </w:rPr>
            </w:pPr>
          </w:p>
        </w:tc>
      </w:tr>
      <w:tr w:rsidR="00097430" w:rsidRPr="00E52754" w14:paraId="60EA4EE0" w14:textId="77777777" w:rsidTr="005663EA">
        <w:trPr>
          <w:jc w:val="center"/>
        </w:trPr>
        <w:tc>
          <w:tcPr>
            <w:tcW w:w="2762" w:type="dxa"/>
            <w:vAlign w:val="center"/>
          </w:tcPr>
          <w:p w14:paraId="747EAE60" w14:textId="77777777" w:rsidR="00097430" w:rsidRPr="00E52754" w:rsidRDefault="00097430" w:rsidP="000146B2">
            <w:pPr>
              <w:spacing w:after="0" w:line="240" w:lineRule="auto"/>
              <w:rPr>
                <w:rFonts w:ascii="Open Sans" w:eastAsia="Times New Roman" w:hAnsi="Open Sans" w:cs="Open Sans"/>
                <w:szCs w:val="18"/>
                <w:lang w:eastAsia="sl-SI"/>
              </w:rPr>
            </w:pPr>
            <w:r w:rsidRPr="00E52754">
              <w:rPr>
                <w:rFonts w:ascii="Open Sans" w:eastAsia="Times New Roman" w:hAnsi="Open Sans" w:cs="Open Sans"/>
                <w:szCs w:val="18"/>
                <w:lang w:eastAsia="sl-SI"/>
              </w:rPr>
              <w:t>Vsak del javnega naročila, za katere namerava ponudnik uporabiti zmogljivost gospodarskega subjekta</w:t>
            </w:r>
          </w:p>
        </w:tc>
        <w:tc>
          <w:tcPr>
            <w:tcW w:w="6446" w:type="dxa"/>
            <w:vAlign w:val="center"/>
          </w:tcPr>
          <w:p w14:paraId="3AF48A64" w14:textId="77777777" w:rsidR="00097430" w:rsidRPr="00E52754" w:rsidRDefault="00097430" w:rsidP="000146B2">
            <w:pPr>
              <w:spacing w:after="0" w:line="240" w:lineRule="auto"/>
              <w:rPr>
                <w:rFonts w:ascii="Open Sans" w:eastAsia="Times New Roman" w:hAnsi="Open Sans" w:cs="Open Sans"/>
                <w:sz w:val="18"/>
                <w:szCs w:val="18"/>
                <w:lang w:eastAsia="sl-SI"/>
              </w:rPr>
            </w:pPr>
          </w:p>
          <w:p w14:paraId="526DFF5C" w14:textId="77777777" w:rsidR="00097430" w:rsidRPr="00E52754" w:rsidRDefault="00097430" w:rsidP="000146B2">
            <w:pPr>
              <w:spacing w:after="0" w:line="240" w:lineRule="auto"/>
              <w:rPr>
                <w:rFonts w:ascii="Open Sans" w:eastAsia="Times New Roman" w:hAnsi="Open Sans" w:cs="Open Sans"/>
                <w:sz w:val="18"/>
                <w:szCs w:val="18"/>
                <w:lang w:eastAsia="sl-SI"/>
              </w:rPr>
            </w:pPr>
          </w:p>
        </w:tc>
      </w:tr>
      <w:tr w:rsidR="00097430" w:rsidRPr="00E52754" w14:paraId="2DFD5FD5" w14:textId="77777777" w:rsidTr="005663EA">
        <w:trPr>
          <w:jc w:val="center"/>
        </w:trPr>
        <w:tc>
          <w:tcPr>
            <w:tcW w:w="2762" w:type="dxa"/>
            <w:vAlign w:val="center"/>
          </w:tcPr>
          <w:p w14:paraId="17E0DB24" w14:textId="77777777" w:rsidR="00097430" w:rsidRPr="00E52754" w:rsidRDefault="00097430" w:rsidP="000146B2">
            <w:pPr>
              <w:spacing w:after="0" w:line="240" w:lineRule="auto"/>
              <w:rPr>
                <w:rFonts w:ascii="Open Sans" w:eastAsia="Times New Roman" w:hAnsi="Open Sans" w:cs="Open Sans"/>
                <w:szCs w:val="18"/>
                <w:lang w:eastAsia="sl-SI"/>
              </w:rPr>
            </w:pPr>
            <w:r w:rsidRPr="00E52754">
              <w:rPr>
                <w:rFonts w:ascii="Open Sans" w:eastAsia="Times New Roman" w:hAnsi="Open Sans" w:cs="Open Sans"/>
                <w:szCs w:val="18"/>
                <w:lang w:eastAsia="sl-SI"/>
              </w:rPr>
              <w:t>Količina/Delež (%) javnega naročila</w:t>
            </w:r>
          </w:p>
        </w:tc>
        <w:tc>
          <w:tcPr>
            <w:tcW w:w="6446" w:type="dxa"/>
            <w:vAlign w:val="center"/>
          </w:tcPr>
          <w:p w14:paraId="2843BFE8" w14:textId="77777777" w:rsidR="00097430" w:rsidRPr="00E52754" w:rsidRDefault="00097430" w:rsidP="000146B2">
            <w:pPr>
              <w:spacing w:after="0" w:line="240" w:lineRule="auto"/>
              <w:rPr>
                <w:rFonts w:ascii="Open Sans" w:eastAsia="Times New Roman" w:hAnsi="Open Sans" w:cs="Open Sans"/>
                <w:sz w:val="18"/>
                <w:szCs w:val="18"/>
                <w:lang w:eastAsia="sl-SI"/>
              </w:rPr>
            </w:pPr>
          </w:p>
          <w:p w14:paraId="4A25FA3A" w14:textId="77777777" w:rsidR="00097430" w:rsidRPr="00E52754" w:rsidRDefault="00097430" w:rsidP="000146B2">
            <w:pPr>
              <w:spacing w:after="0" w:line="240" w:lineRule="auto"/>
              <w:rPr>
                <w:rFonts w:ascii="Open Sans" w:eastAsia="Times New Roman" w:hAnsi="Open Sans" w:cs="Open Sans"/>
                <w:sz w:val="18"/>
                <w:szCs w:val="18"/>
                <w:lang w:eastAsia="sl-SI"/>
              </w:rPr>
            </w:pPr>
          </w:p>
        </w:tc>
      </w:tr>
      <w:tr w:rsidR="00097430" w:rsidRPr="00E52754" w14:paraId="08AFB751" w14:textId="77777777" w:rsidTr="005663EA">
        <w:trPr>
          <w:jc w:val="center"/>
        </w:trPr>
        <w:tc>
          <w:tcPr>
            <w:tcW w:w="2762" w:type="dxa"/>
          </w:tcPr>
          <w:p w14:paraId="6C524345" w14:textId="77777777" w:rsidR="00097430" w:rsidRPr="00E52754" w:rsidRDefault="00097430" w:rsidP="000146B2">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VREDNOST DEL brez DDV</w:t>
            </w:r>
          </w:p>
          <w:p w14:paraId="2AEBA68D" w14:textId="77777777" w:rsidR="00097430" w:rsidRPr="00E52754" w:rsidRDefault="00097430" w:rsidP="000146B2">
            <w:pPr>
              <w:spacing w:after="0" w:line="240" w:lineRule="auto"/>
              <w:jc w:val="both"/>
              <w:rPr>
                <w:rFonts w:ascii="Open Sans" w:eastAsia="Times New Roman" w:hAnsi="Open Sans" w:cs="Open Sans"/>
                <w:lang w:eastAsia="sl-SI"/>
              </w:rPr>
            </w:pPr>
          </w:p>
        </w:tc>
        <w:tc>
          <w:tcPr>
            <w:tcW w:w="6446" w:type="dxa"/>
          </w:tcPr>
          <w:p w14:paraId="2D614C0F" w14:textId="77777777" w:rsidR="00097430" w:rsidRPr="00E52754" w:rsidRDefault="00097430" w:rsidP="000146B2">
            <w:pPr>
              <w:spacing w:after="0" w:line="240" w:lineRule="auto"/>
              <w:jc w:val="both"/>
              <w:rPr>
                <w:rFonts w:ascii="Open Sans" w:eastAsia="Times New Roman" w:hAnsi="Open Sans" w:cs="Open Sans"/>
                <w:lang w:eastAsia="sl-SI"/>
              </w:rPr>
            </w:pPr>
          </w:p>
        </w:tc>
      </w:tr>
    </w:tbl>
    <w:p w14:paraId="58184610" w14:textId="77777777" w:rsidR="00097430" w:rsidRPr="00E52754" w:rsidRDefault="00097430" w:rsidP="000146B2">
      <w:pPr>
        <w:tabs>
          <w:tab w:val="left" w:pos="567"/>
          <w:tab w:val="left" w:pos="851"/>
          <w:tab w:val="left" w:pos="993"/>
        </w:tabs>
        <w:suppressAutoHyphens/>
        <w:spacing w:after="0" w:line="240" w:lineRule="auto"/>
        <w:jc w:val="both"/>
        <w:rPr>
          <w:rFonts w:ascii="Open Sans" w:eastAsia="Times New Roman" w:hAnsi="Open Sans" w:cs="Open Sans"/>
          <w:lang w:eastAsia="ar-SA"/>
        </w:rPr>
      </w:pPr>
    </w:p>
    <w:p w14:paraId="3644B106" w14:textId="77777777" w:rsidR="00097430" w:rsidRPr="00E52754" w:rsidRDefault="00097430" w:rsidP="000146B2">
      <w:pPr>
        <w:tabs>
          <w:tab w:val="left" w:pos="5400"/>
        </w:tabs>
        <w:spacing w:after="0" w:line="240" w:lineRule="auto"/>
        <w:rPr>
          <w:rFonts w:ascii="Open Sans" w:eastAsia="Times New Roman" w:hAnsi="Open Sans" w:cs="Open Sans"/>
          <w:lang w:val="x-none" w:eastAsia="x-none"/>
        </w:rPr>
      </w:pPr>
      <w:r w:rsidRPr="00E52754">
        <w:rPr>
          <w:rFonts w:ascii="Open Sans" w:eastAsia="Times New Roman" w:hAnsi="Open Sans" w:cs="Open Sans"/>
          <w:lang w:val="x-none" w:eastAsia="x-none"/>
        </w:rPr>
        <w:t>Datum:.........................</w:t>
      </w:r>
      <w:r w:rsidRPr="00E52754">
        <w:rPr>
          <w:rFonts w:ascii="Open Sans" w:eastAsia="Times New Roman" w:hAnsi="Open Sans" w:cs="Open Sans"/>
          <w:lang w:val="x-none" w:eastAsia="x-none"/>
        </w:rPr>
        <w:tab/>
      </w:r>
    </w:p>
    <w:p w14:paraId="04480B86" w14:textId="77777777" w:rsidR="00097430" w:rsidRPr="00E52754" w:rsidRDefault="00097430" w:rsidP="000146B2">
      <w:pPr>
        <w:tabs>
          <w:tab w:val="left" w:pos="5400"/>
        </w:tabs>
        <w:spacing w:after="0" w:line="240" w:lineRule="auto"/>
        <w:jc w:val="both"/>
        <w:rPr>
          <w:rFonts w:ascii="Open Sans" w:eastAsia="Times New Roman" w:hAnsi="Open Sans" w:cs="Open Sans"/>
          <w:lang w:eastAsia="x-none"/>
        </w:rPr>
      </w:pPr>
    </w:p>
    <w:p w14:paraId="163E30FD" w14:textId="77777777" w:rsidR="00097430" w:rsidRPr="00E52754" w:rsidRDefault="00097430" w:rsidP="000146B2">
      <w:pPr>
        <w:tabs>
          <w:tab w:val="left" w:pos="5400"/>
        </w:tabs>
        <w:spacing w:after="0" w:line="240" w:lineRule="auto"/>
        <w:jc w:val="both"/>
        <w:rPr>
          <w:rFonts w:ascii="Open Sans" w:eastAsia="Times New Roman" w:hAnsi="Open Sans" w:cs="Open Sans"/>
          <w:lang w:eastAsia="x-none"/>
        </w:rPr>
      </w:pPr>
    </w:p>
    <w:tbl>
      <w:tblPr>
        <w:tblW w:w="0" w:type="auto"/>
        <w:tblLook w:val="04A0" w:firstRow="1" w:lastRow="0" w:firstColumn="1" w:lastColumn="0" w:noHBand="0" w:noVBand="1"/>
      </w:tblPr>
      <w:tblGrid>
        <w:gridCol w:w="5404"/>
        <w:gridCol w:w="3950"/>
      </w:tblGrid>
      <w:tr w:rsidR="00097430" w:rsidRPr="00E52754" w14:paraId="436D3A84" w14:textId="77777777" w:rsidTr="005663EA">
        <w:tc>
          <w:tcPr>
            <w:tcW w:w="5495" w:type="dxa"/>
            <w:shd w:val="clear" w:color="auto" w:fill="auto"/>
          </w:tcPr>
          <w:p w14:paraId="6AEA20A4" w14:textId="77777777" w:rsidR="00097430" w:rsidRPr="00E52754" w:rsidRDefault="00097430" w:rsidP="000146B2">
            <w:pPr>
              <w:tabs>
                <w:tab w:val="left" w:pos="5400"/>
              </w:tabs>
              <w:spacing w:after="0" w:line="240" w:lineRule="auto"/>
              <w:jc w:val="both"/>
              <w:rPr>
                <w:rFonts w:ascii="Open Sans" w:eastAsia="Times New Roman" w:hAnsi="Open Sans" w:cs="Open Sans"/>
                <w:snapToGrid w:val="0"/>
                <w:lang w:eastAsia="sl-SI"/>
              </w:rPr>
            </w:pPr>
            <w:r w:rsidRPr="00E52754">
              <w:rPr>
                <w:rFonts w:ascii="Open Sans" w:eastAsia="Times New Roman" w:hAnsi="Open Sans" w:cs="Open Sans"/>
                <w:snapToGrid w:val="0"/>
                <w:lang w:eastAsia="sl-SI"/>
              </w:rPr>
              <w:t xml:space="preserve">ime in priimek ter podpis </w:t>
            </w:r>
          </w:p>
          <w:p w14:paraId="32F31F67" w14:textId="77777777" w:rsidR="00097430" w:rsidRPr="00E52754" w:rsidRDefault="00097430" w:rsidP="000146B2">
            <w:pPr>
              <w:tabs>
                <w:tab w:val="left" w:pos="5400"/>
              </w:tabs>
              <w:spacing w:after="0" w:line="240" w:lineRule="auto"/>
              <w:jc w:val="both"/>
              <w:rPr>
                <w:rFonts w:ascii="Open Sans" w:eastAsia="Times New Roman" w:hAnsi="Open Sans" w:cs="Open Sans"/>
                <w:lang w:eastAsia="x-none"/>
              </w:rPr>
            </w:pPr>
            <w:r w:rsidRPr="00E52754">
              <w:rPr>
                <w:rFonts w:ascii="Open Sans" w:eastAsia="Times New Roman" w:hAnsi="Open Sans" w:cs="Open Sans"/>
                <w:snapToGrid w:val="0"/>
                <w:lang w:eastAsia="sl-SI"/>
              </w:rPr>
              <w:t>odgovorne osebe ponudnika:</w:t>
            </w:r>
          </w:p>
        </w:tc>
        <w:tc>
          <w:tcPr>
            <w:tcW w:w="3999" w:type="dxa"/>
            <w:shd w:val="clear" w:color="auto" w:fill="auto"/>
          </w:tcPr>
          <w:p w14:paraId="34087495" w14:textId="77777777" w:rsidR="00097430" w:rsidRPr="00E52754" w:rsidRDefault="00097430" w:rsidP="000146B2">
            <w:pPr>
              <w:tabs>
                <w:tab w:val="left" w:pos="5400"/>
              </w:tabs>
              <w:spacing w:after="0" w:line="240" w:lineRule="auto"/>
              <w:jc w:val="both"/>
              <w:rPr>
                <w:rFonts w:ascii="Open Sans" w:eastAsia="Times New Roman" w:hAnsi="Open Sans" w:cs="Open Sans"/>
                <w:lang w:eastAsia="x-none"/>
              </w:rPr>
            </w:pPr>
            <w:r w:rsidRPr="00E52754">
              <w:rPr>
                <w:rFonts w:ascii="Open Sans" w:eastAsia="Times New Roman" w:hAnsi="Open Sans" w:cs="Open Sans"/>
                <w:lang w:eastAsia="x-none"/>
              </w:rPr>
              <w:t>i</w:t>
            </w:r>
            <w:r w:rsidRPr="00E52754">
              <w:rPr>
                <w:rFonts w:ascii="Open Sans" w:eastAsia="Times New Roman" w:hAnsi="Open Sans" w:cs="Open Sans"/>
                <w:lang w:val="x-none" w:eastAsia="x-none"/>
              </w:rPr>
              <w:t xml:space="preserve">me in priimek </w:t>
            </w:r>
            <w:r w:rsidRPr="00E52754">
              <w:rPr>
                <w:rFonts w:ascii="Open Sans" w:eastAsia="Times New Roman" w:hAnsi="Open Sans" w:cs="Open Sans"/>
                <w:snapToGrid w:val="0"/>
                <w:lang w:eastAsia="sl-SI"/>
              </w:rPr>
              <w:t>ter podpis</w:t>
            </w:r>
            <w:r w:rsidRPr="00E52754">
              <w:rPr>
                <w:rFonts w:ascii="Open Sans" w:eastAsia="Times New Roman" w:hAnsi="Open Sans" w:cs="Open Sans"/>
                <w:lang w:eastAsia="x-none"/>
              </w:rPr>
              <w:t xml:space="preserve"> </w:t>
            </w:r>
            <w:r w:rsidRPr="00E52754">
              <w:rPr>
                <w:rFonts w:ascii="Open Sans" w:eastAsia="Times New Roman" w:hAnsi="Open Sans" w:cs="Open Sans"/>
                <w:snapToGrid w:val="0"/>
                <w:lang w:eastAsia="sl-SI"/>
              </w:rPr>
              <w:t xml:space="preserve">odgovorne osebe </w:t>
            </w:r>
            <w:r w:rsidRPr="00E52754">
              <w:rPr>
                <w:rFonts w:ascii="Open Sans" w:eastAsia="Times New Roman" w:hAnsi="Open Sans" w:cs="Open Sans"/>
                <w:lang w:eastAsia="x-none"/>
              </w:rPr>
              <w:t>gospodarskega subjekta:</w:t>
            </w:r>
          </w:p>
        </w:tc>
      </w:tr>
    </w:tbl>
    <w:p w14:paraId="506AB13E" w14:textId="77777777" w:rsidR="00097430" w:rsidRPr="00E52754" w:rsidRDefault="00097430" w:rsidP="000146B2">
      <w:pPr>
        <w:tabs>
          <w:tab w:val="left" w:pos="5400"/>
        </w:tabs>
        <w:spacing w:after="0" w:line="240" w:lineRule="auto"/>
        <w:rPr>
          <w:rFonts w:ascii="Open Sans" w:eastAsia="Times New Roman" w:hAnsi="Open Sans" w:cs="Open Sans"/>
          <w:lang w:val="x-none" w:eastAsia="x-none"/>
        </w:rPr>
      </w:pPr>
    </w:p>
    <w:p w14:paraId="281E88D1" w14:textId="77777777" w:rsidR="00097430" w:rsidRPr="00E52754" w:rsidRDefault="00097430" w:rsidP="000146B2">
      <w:pPr>
        <w:tabs>
          <w:tab w:val="left" w:pos="5387"/>
        </w:tabs>
        <w:spacing w:after="0" w:line="240" w:lineRule="auto"/>
        <w:rPr>
          <w:rFonts w:ascii="Open Sans" w:eastAsia="Times New Roman" w:hAnsi="Open Sans" w:cs="Open Sans"/>
          <w:lang w:val="x-none" w:eastAsia="x-none"/>
        </w:rPr>
      </w:pPr>
      <w:r w:rsidRPr="00E52754">
        <w:rPr>
          <w:rFonts w:ascii="Open Sans" w:eastAsia="Times New Roman" w:hAnsi="Open Sans" w:cs="Open Sans"/>
          <w:lang w:val="x-none" w:eastAsia="x-none"/>
        </w:rPr>
        <w:t>..........................................</w:t>
      </w:r>
      <w:r w:rsidRPr="00E52754">
        <w:rPr>
          <w:rFonts w:ascii="Open Sans" w:eastAsia="Times New Roman" w:hAnsi="Open Sans" w:cs="Open Sans"/>
          <w:lang w:val="x-none" w:eastAsia="x-none"/>
        </w:rPr>
        <w:tab/>
        <w:t>………………………………………………</w:t>
      </w:r>
    </w:p>
    <w:p w14:paraId="367385FB" w14:textId="77777777" w:rsidR="00097430" w:rsidRPr="00E52754" w:rsidRDefault="00097430" w:rsidP="000146B2">
      <w:pPr>
        <w:tabs>
          <w:tab w:val="left" w:pos="284"/>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ab/>
      </w:r>
      <w:r w:rsidRPr="00E52754">
        <w:rPr>
          <w:rFonts w:ascii="Open Sans" w:eastAsia="Times New Roman" w:hAnsi="Open Sans" w:cs="Open Sans"/>
          <w:b/>
          <w:lang w:eastAsia="sl-SI"/>
        </w:rPr>
        <w:tab/>
        <w:t xml:space="preserve"> </w:t>
      </w:r>
      <w:r w:rsidRPr="00E52754">
        <w:rPr>
          <w:rFonts w:ascii="Open Sans" w:eastAsia="Times New Roman" w:hAnsi="Open Sans" w:cs="Open Sans"/>
          <w:lang w:eastAsia="sl-SI"/>
        </w:rPr>
        <w:t xml:space="preserve">Žig: </w:t>
      </w:r>
      <w:r w:rsidRPr="00E52754">
        <w:rPr>
          <w:rFonts w:ascii="Open Sans" w:eastAsia="Times New Roman" w:hAnsi="Open Sans" w:cs="Open Sans"/>
          <w:lang w:eastAsia="sl-SI"/>
        </w:rPr>
        <w:tab/>
      </w:r>
      <w:r w:rsidRPr="00E52754">
        <w:rPr>
          <w:rFonts w:ascii="Open Sans" w:eastAsia="Times New Roman" w:hAnsi="Open Sans" w:cs="Open Sans"/>
          <w:lang w:eastAsia="sl-SI"/>
        </w:rPr>
        <w:tab/>
      </w:r>
      <w:r w:rsidRPr="00E52754">
        <w:rPr>
          <w:rFonts w:ascii="Open Sans" w:eastAsia="Times New Roman" w:hAnsi="Open Sans" w:cs="Open Sans"/>
          <w:lang w:eastAsia="sl-SI"/>
        </w:rPr>
        <w:tab/>
      </w:r>
      <w:r w:rsidRPr="00E52754">
        <w:rPr>
          <w:rFonts w:ascii="Open Sans" w:eastAsia="Times New Roman" w:hAnsi="Open Sans" w:cs="Open Sans"/>
          <w:lang w:eastAsia="sl-SI"/>
        </w:rPr>
        <w:tab/>
      </w:r>
      <w:r w:rsidRPr="00E52754">
        <w:rPr>
          <w:rFonts w:ascii="Open Sans" w:eastAsia="Times New Roman" w:hAnsi="Open Sans" w:cs="Open Sans"/>
          <w:lang w:eastAsia="sl-SI"/>
        </w:rPr>
        <w:tab/>
      </w:r>
      <w:r w:rsidRPr="00E52754">
        <w:rPr>
          <w:rFonts w:ascii="Open Sans" w:eastAsia="Times New Roman" w:hAnsi="Open Sans" w:cs="Open Sans"/>
          <w:lang w:eastAsia="sl-SI"/>
        </w:rPr>
        <w:tab/>
      </w:r>
      <w:r w:rsidRPr="00E52754">
        <w:rPr>
          <w:rFonts w:ascii="Open Sans" w:eastAsia="Times New Roman" w:hAnsi="Open Sans" w:cs="Open Sans"/>
          <w:lang w:eastAsia="sl-SI"/>
        </w:rPr>
        <w:tab/>
      </w:r>
      <w:r w:rsidRPr="00E52754">
        <w:rPr>
          <w:rFonts w:ascii="Open Sans" w:eastAsia="Times New Roman" w:hAnsi="Open Sans" w:cs="Open Sans"/>
          <w:lang w:eastAsia="sl-SI"/>
        </w:rPr>
        <w:tab/>
        <w:t>Žig:</w:t>
      </w:r>
    </w:p>
    <w:p w14:paraId="08E7AFAD" w14:textId="77777777" w:rsidR="00097430" w:rsidRPr="00E52754" w:rsidRDefault="00097430" w:rsidP="000146B2">
      <w:pPr>
        <w:spacing w:after="0" w:line="240" w:lineRule="auto"/>
        <w:jc w:val="both"/>
        <w:rPr>
          <w:rFonts w:ascii="Open Sans" w:eastAsia="Times New Roman" w:hAnsi="Open Sans" w:cs="Open Sans"/>
          <w:lang w:eastAsia="sl-SI"/>
        </w:rPr>
      </w:pPr>
    </w:p>
    <w:p w14:paraId="3B4B29E2" w14:textId="77777777" w:rsidR="00097430" w:rsidRPr="00E52754" w:rsidRDefault="00097430" w:rsidP="000146B2">
      <w:pPr>
        <w:spacing w:after="0" w:line="240" w:lineRule="auto"/>
        <w:jc w:val="both"/>
        <w:rPr>
          <w:rFonts w:ascii="Open Sans" w:eastAsia="Times New Roman" w:hAnsi="Open Sans" w:cs="Open Sans"/>
          <w:lang w:eastAsia="sl-SI"/>
        </w:rPr>
      </w:pPr>
    </w:p>
    <w:p w14:paraId="4D92991E" w14:textId="77777777" w:rsidR="00C54DBA" w:rsidRPr="00E52754" w:rsidRDefault="00097430" w:rsidP="000146B2">
      <w:pPr>
        <w:tabs>
          <w:tab w:val="left" w:pos="567"/>
          <w:tab w:val="left" w:pos="851"/>
          <w:tab w:val="left" w:pos="993"/>
        </w:tabs>
        <w:suppressAutoHyphens/>
        <w:spacing w:after="0" w:line="240" w:lineRule="auto"/>
        <w:jc w:val="both"/>
        <w:rPr>
          <w:rFonts w:ascii="Open Sans" w:eastAsia="Times New Roman" w:hAnsi="Open Sans" w:cs="Open Sans"/>
          <w:b/>
          <w:lang w:eastAsia="sl-SI"/>
        </w:rPr>
      </w:pPr>
      <w:r w:rsidRPr="00E52754">
        <w:rPr>
          <w:rFonts w:ascii="Open Sans" w:eastAsia="Times New Roman" w:hAnsi="Open Sans" w:cs="Open Sans"/>
          <w:b/>
          <w:i/>
          <w:sz w:val="20"/>
          <w:lang w:eastAsia="ar-SA"/>
        </w:rPr>
        <w:t>Navodilo</w:t>
      </w:r>
      <w:r w:rsidRPr="00E52754">
        <w:rPr>
          <w:rFonts w:ascii="Open Sans" w:eastAsia="Times New Roman" w:hAnsi="Open Sans" w:cs="Open Sans"/>
          <w:i/>
          <w:sz w:val="20"/>
          <w:lang w:eastAsia="ar-SA"/>
        </w:rPr>
        <w:t>: Obrazec se po potrebi kopira!</w:t>
      </w:r>
      <w:r w:rsidR="00C54DBA" w:rsidRPr="00E52754">
        <w:rPr>
          <w:rFonts w:ascii="Open Sans" w:hAnsi="Open Sans" w:cs="Open Sans"/>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54DBA" w:rsidRPr="00E52754" w14:paraId="631599F7" w14:textId="77777777" w:rsidTr="00DE2F47">
        <w:tc>
          <w:tcPr>
            <w:tcW w:w="7867" w:type="dxa"/>
            <w:tcBorders>
              <w:top w:val="single" w:sz="4" w:space="0" w:color="auto"/>
              <w:bottom w:val="single" w:sz="4" w:space="0" w:color="auto"/>
            </w:tcBorders>
          </w:tcPr>
          <w:p w14:paraId="0C0901D2" w14:textId="77777777" w:rsidR="00C54DBA" w:rsidRPr="00E52754" w:rsidRDefault="00C54DBA"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lastRenderedPageBreak/>
              <w:t>SEZNAM REFERENC</w:t>
            </w:r>
          </w:p>
        </w:tc>
        <w:tc>
          <w:tcPr>
            <w:tcW w:w="1559" w:type="dxa"/>
            <w:tcBorders>
              <w:top w:val="single" w:sz="4" w:space="0" w:color="auto"/>
              <w:bottom w:val="single" w:sz="4" w:space="0" w:color="auto"/>
            </w:tcBorders>
          </w:tcPr>
          <w:p w14:paraId="50979AAC" w14:textId="77777777" w:rsidR="00C54DBA" w:rsidRPr="00E52754" w:rsidRDefault="00C54DBA" w:rsidP="00FE1859">
            <w:pPr>
              <w:spacing w:after="0" w:line="240" w:lineRule="auto"/>
              <w:jc w:val="both"/>
              <w:rPr>
                <w:rFonts w:ascii="Open Sans" w:eastAsia="Times New Roman" w:hAnsi="Open Sans" w:cs="Open Sans"/>
                <w:b/>
                <w:i/>
                <w:lang w:eastAsia="sl-SI"/>
              </w:rPr>
            </w:pPr>
            <w:r w:rsidRPr="00E52754">
              <w:rPr>
                <w:rFonts w:ascii="Open Sans" w:eastAsia="Times New Roman" w:hAnsi="Open Sans" w:cs="Open Sans"/>
                <w:b/>
                <w:i/>
                <w:lang w:eastAsia="sl-SI"/>
              </w:rPr>
              <w:t>Priloga 5</w:t>
            </w:r>
          </w:p>
        </w:tc>
      </w:tr>
    </w:tbl>
    <w:p w14:paraId="4EC07EA2" w14:textId="77777777" w:rsidR="00C54DBA" w:rsidRPr="00E52754" w:rsidRDefault="00C54DBA" w:rsidP="00FE1859">
      <w:pPr>
        <w:spacing w:after="0" w:line="240" w:lineRule="auto"/>
        <w:jc w:val="center"/>
        <w:rPr>
          <w:rFonts w:ascii="Open Sans" w:eastAsia="Times New Roman" w:hAnsi="Open Sans" w:cs="Open Sans"/>
          <w:b/>
          <w:lang w:eastAsia="sl-SI"/>
        </w:rPr>
      </w:pPr>
      <w:r w:rsidRPr="00E52754">
        <w:rPr>
          <w:rFonts w:ascii="Open Sans" w:eastAsia="Times New Roman" w:hAnsi="Open Sans" w:cs="Open Sans"/>
          <w:b/>
          <w:lang w:eastAsia="sl-SI"/>
        </w:rPr>
        <w:t xml:space="preserve">Javno naročilo: </w:t>
      </w:r>
    </w:p>
    <w:p w14:paraId="49C6E7E4" w14:textId="77777777" w:rsidR="008B4D2A" w:rsidRPr="00E52754" w:rsidRDefault="008B4D2A" w:rsidP="008B4D2A">
      <w:pPr>
        <w:spacing w:after="0" w:line="240" w:lineRule="auto"/>
        <w:jc w:val="center"/>
        <w:rPr>
          <w:rFonts w:ascii="Open Sans" w:eastAsia="Times New Roman" w:hAnsi="Open Sans" w:cs="Open Sans"/>
          <w:b/>
          <w:noProof/>
          <w:sz w:val="20"/>
          <w:szCs w:val="20"/>
          <w:lang w:eastAsia="sl-SI"/>
        </w:rPr>
      </w:pPr>
    </w:p>
    <w:p w14:paraId="6EBAE3E7" w14:textId="193A8270" w:rsidR="00C54DBA" w:rsidRPr="00E52754" w:rsidRDefault="0057541E" w:rsidP="008B4D2A">
      <w:pPr>
        <w:spacing w:after="0" w:line="240" w:lineRule="auto"/>
        <w:jc w:val="center"/>
        <w:rPr>
          <w:rFonts w:ascii="Open Sans" w:eastAsia="Times New Roman" w:hAnsi="Open Sans" w:cs="Open Sans"/>
          <w:b/>
          <w:lang w:eastAsia="sl-SI"/>
        </w:rPr>
      </w:pPr>
      <w:r w:rsidRPr="00E52754">
        <w:rPr>
          <w:rFonts w:ascii="Open Sans" w:eastAsia="Times New Roman" w:hAnsi="Open Sans" w:cs="Open Sans"/>
          <w:b/>
          <w:noProof/>
          <w:sz w:val="20"/>
          <w:szCs w:val="20"/>
          <w:lang w:eastAsia="sl-SI"/>
        </w:rPr>
        <w:t>ENLJ-SAL-35/26</w:t>
      </w:r>
      <w:r w:rsidR="008B4D2A" w:rsidRPr="00E52754">
        <w:rPr>
          <w:rFonts w:ascii="Open Sans" w:hAnsi="Open Sans" w:cs="Open Sans"/>
          <w:b/>
          <w:color w:val="000000"/>
          <w:sz w:val="20"/>
        </w:rPr>
        <w:t xml:space="preserve"> – </w:t>
      </w:r>
      <w:r w:rsidR="008B4D2A" w:rsidRPr="00E52754">
        <w:rPr>
          <w:rFonts w:ascii="Open Sans" w:hAnsi="Open Sans" w:cs="Open Sans"/>
          <w:b/>
          <w:sz w:val="20"/>
        </w:rPr>
        <w:t>Odvoz nevarnih in nenevarnih odpadkov</w:t>
      </w:r>
    </w:p>
    <w:p w14:paraId="12C5F91A" w14:textId="77777777" w:rsidR="00C54DBA" w:rsidRPr="00E52754" w:rsidRDefault="00C54DBA" w:rsidP="00FE1859">
      <w:pPr>
        <w:spacing w:after="0" w:line="240" w:lineRule="auto"/>
        <w:jc w:val="center"/>
        <w:rPr>
          <w:rFonts w:ascii="Open Sans" w:eastAsia="Times New Roman" w:hAnsi="Open Sans" w:cs="Open Sans"/>
          <w:b/>
          <w:lang w:eastAsia="sl-SI"/>
        </w:rPr>
      </w:pPr>
    </w:p>
    <w:p w14:paraId="4FF20860" w14:textId="77777777" w:rsidR="00C54DBA" w:rsidRPr="00E52754" w:rsidRDefault="00C54DBA" w:rsidP="00FE1859">
      <w:pPr>
        <w:spacing w:after="0" w:line="240" w:lineRule="auto"/>
        <w:jc w:val="right"/>
        <w:rPr>
          <w:rFonts w:ascii="Open Sans" w:eastAsia="Times New Roman" w:hAnsi="Open Sans" w:cs="Open Sans"/>
          <w:i/>
          <w:lang w:eastAsia="sl-SI"/>
        </w:rPr>
      </w:pPr>
      <w:r w:rsidRPr="00E52754">
        <w:rPr>
          <w:rFonts w:ascii="Open Sans" w:eastAsia="Times New Roman" w:hAnsi="Open Sans" w:cs="Open Sans"/>
          <w:i/>
          <w:lang w:eastAsia="sl-SI"/>
        </w:rPr>
        <w:t>……/…… (št. izvoda / št. vseh izvodov)</w:t>
      </w:r>
    </w:p>
    <w:p w14:paraId="133831FB" w14:textId="77777777" w:rsidR="00C54DBA" w:rsidRPr="00E52754" w:rsidRDefault="00C54DBA" w:rsidP="00FE1859">
      <w:pPr>
        <w:spacing w:after="0" w:line="240" w:lineRule="auto"/>
        <w:jc w:val="right"/>
        <w:rPr>
          <w:rFonts w:ascii="Open Sans" w:eastAsia="Times New Roman" w:hAnsi="Open Sans" w:cs="Open Sans"/>
          <w:b/>
          <w:i/>
          <w:lang w:eastAsia="sl-SI"/>
        </w:rPr>
      </w:pPr>
    </w:p>
    <w:p w14:paraId="6DE21B42" w14:textId="77777777" w:rsidR="00C54DBA" w:rsidRPr="00E52754" w:rsidRDefault="00C54DBA" w:rsidP="00FE1859">
      <w:pPr>
        <w:tabs>
          <w:tab w:val="left" w:pos="0"/>
        </w:tabs>
        <w:spacing w:after="0" w:line="240" w:lineRule="auto"/>
        <w:jc w:val="center"/>
        <w:rPr>
          <w:rFonts w:ascii="Open Sans" w:eastAsia="Times New Roman" w:hAnsi="Open Sans" w:cs="Open Sans"/>
          <w:b/>
          <w:lang w:eastAsia="sl-SI"/>
        </w:rPr>
      </w:pPr>
      <w:r w:rsidRPr="00E52754">
        <w:rPr>
          <w:rFonts w:ascii="Open Sans" w:eastAsia="Times New Roman" w:hAnsi="Open Sans" w:cs="Open Sans"/>
          <w:b/>
          <w:lang w:eastAsia="sl-SI"/>
        </w:rPr>
        <w:t>Seznam referenčnih</w:t>
      </w:r>
      <w:r w:rsidR="00896BE4" w:rsidRPr="00E52754">
        <w:rPr>
          <w:rFonts w:ascii="Open Sans" w:eastAsia="Times New Roman" w:hAnsi="Open Sans" w:cs="Open Sans"/>
          <w:b/>
          <w:lang w:eastAsia="sl-SI"/>
        </w:rPr>
        <w:t xml:space="preserve"> storitev</w:t>
      </w:r>
    </w:p>
    <w:p w14:paraId="163CB235"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3470"/>
        <w:gridCol w:w="3192"/>
        <w:gridCol w:w="2199"/>
      </w:tblGrid>
      <w:tr w:rsidR="00C54DBA" w:rsidRPr="00E52754" w14:paraId="38FAAB8B" w14:textId="77777777" w:rsidTr="00896BE4">
        <w:trPr>
          <w:trHeight w:val="482"/>
        </w:trPr>
        <w:tc>
          <w:tcPr>
            <w:tcW w:w="706" w:type="dxa"/>
            <w:tcBorders>
              <w:top w:val="single" w:sz="2" w:space="0" w:color="auto"/>
              <w:left w:val="single" w:sz="2" w:space="0" w:color="auto"/>
              <w:bottom w:val="single" w:sz="12" w:space="0" w:color="auto"/>
              <w:right w:val="single" w:sz="2" w:space="0" w:color="auto"/>
            </w:tcBorders>
            <w:hideMark/>
          </w:tcPr>
          <w:p w14:paraId="318D5F37"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Zap. št.</w:t>
            </w:r>
          </w:p>
        </w:tc>
        <w:tc>
          <w:tcPr>
            <w:tcW w:w="3470" w:type="dxa"/>
            <w:tcBorders>
              <w:top w:val="single" w:sz="2" w:space="0" w:color="auto"/>
              <w:left w:val="single" w:sz="2" w:space="0" w:color="auto"/>
              <w:bottom w:val="single" w:sz="12" w:space="0" w:color="auto"/>
              <w:right w:val="single" w:sz="2" w:space="0" w:color="auto"/>
            </w:tcBorders>
            <w:vAlign w:val="center"/>
            <w:hideMark/>
          </w:tcPr>
          <w:p w14:paraId="178A9128"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Investitor referenčn</w:t>
            </w:r>
            <w:r w:rsidR="00896BE4" w:rsidRPr="00E52754">
              <w:rPr>
                <w:rFonts w:ascii="Open Sans" w:eastAsia="Times New Roman" w:hAnsi="Open Sans" w:cs="Open Sans"/>
                <w:lang w:eastAsia="sl-SI"/>
              </w:rPr>
              <w:t>ih storitev</w:t>
            </w:r>
          </w:p>
          <w:p w14:paraId="39EF6CA5"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naziv in naslov</w:t>
            </w:r>
          </w:p>
        </w:tc>
        <w:tc>
          <w:tcPr>
            <w:tcW w:w="3192" w:type="dxa"/>
            <w:tcBorders>
              <w:top w:val="single" w:sz="2" w:space="0" w:color="auto"/>
              <w:left w:val="single" w:sz="2" w:space="0" w:color="auto"/>
              <w:bottom w:val="single" w:sz="12" w:space="0" w:color="auto"/>
              <w:right w:val="single" w:sz="2" w:space="0" w:color="auto"/>
            </w:tcBorders>
            <w:vAlign w:val="center"/>
            <w:hideMark/>
          </w:tcPr>
          <w:p w14:paraId="3127C9DD" w14:textId="77777777" w:rsidR="00C54DBA" w:rsidRPr="00E52754" w:rsidRDefault="00C54DBA" w:rsidP="00896BE4">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 xml:space="preserve">Naziv </w:t>
            </w:r>
            <w:r w:rsidR="00896BE4" w:rsidRPr="00E52754">
              <w:rPr>
                <w:rFonts w:ascii="Open Sans" w:eastAsia="Times New Roman" w:hAnsi="Open Sans" w:cs="Open Sans"/>
                <w:lang w:eastAsia="sl-SI"/>
              </w:rPr>
              <w:t>storitev</w:t>
            </w:r>
            <w:r w:rsidRPr="00E52754">
              <w:rPr>
                <w:rFonts w:ascii="Open Sans" w:eastAsia="Times New Roman" w:hAnsi="Open Sans" w:cs="Open Sans"/>
                <w:lang w:eastAsia="sl-SI"/>
              </w:rPr>
              <w:t xml:space="preserve"> iz pogodbe</w:t>
            </w:r>
            <w:r w:rsidR="00896BE4" w:rsidRPr="00E52754">
              <w:rPr>
                <w:rFonts w:ascii="Open Sans" w:eastAsia="Times New Roman" w:hAnsi="Open Sans" w:cs="Open Sans"/>
                <w:lang w:eastAsia="sl-SI"/>
              </w:rPr>
              <w:t xml:space="preserve"> / okvirnega sporazuma</w:t>
            </w:r>
          </w:p>
        </w:tc>
        <w:tc>
          <w:tcPr>
            <w:tcW w:w="2199" w:type="dxa"/>
            <w:tcBorders>
              <w:top w:val="single" w:sz="2" w:space="0" w:color="auto"/>
              <w:left w:val="single" w:sz="2" w:space="0" w:color="auto"/>
              <w:bottom w:val="single" w:sz="12" w:space="0" w:color="auto"/>
              <w:right w:val="single" w:sz="2" w:space="0" w:color="auto"/>
            </w:tcBorders>
          </w:tcPr>
          <w:p w14:paraId="5E77E78B"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 xml:space="preserve">Vrsta referenčnih </w:t>
            </w:r>
            <w:r w:rsidR="00896BE4" w:rsidRPr="00E52754">
              <w:rPr>
                <w:rFonts w:ascii="Open Sans" w:eastAsia="Times New Roman" w:hAnsi="Open Sans" w:cs="Open Sans"/>
                <w:lang w:eastAsia="sl-SI"/>
              </w:rPr>
              <w:t>storitev</w:t>
            </w:r>
            <w:r w:rsidRPr="00E52754">
              <w:rPr>
                <w:rFonts w:ascii="Open Sans" w:eastAsia="Times New Roman" w:hAnsi="Open Sans" w:cs="Open Sans"/>
                <w:lang w:eastAsia="sl-SI"/>
              </w:rPr>
              <w:t xml:space="preserve"> po prilogah 5/1 oz. 5/2</w:t>
            </w:r>
          </w:p>
        </w:tc>
      </w:tr>
      <w:tr w:rsidR="00C54DBA" w:rsidRPr="00E52754" w14:paraId="0CB16FC7" w14:textId="77777777" w:rsidTr="000146B2">
        <w:trPr>
          <w:trHeight w:val="676"/>
        </w:trPr>
        <w:tc>
          <w:tcPr>
            <w:tcW w:w="706" w:type="dxa"/>
            <w:tcBorders>
              <w:top w:val="nil"/>
              <w:left w:val="single" w:sz="4" w:space="0" w:color="auto"/>
              <w:bottom w:val="single" w:sz="4" w:space="0" w:color="auto"/>
              <w:right w:val="single" w:sz="4" w:space="0" w:color="auto"/>
            </w:tcBorders>
            <w:vAlign w:val="center"/>
            <w:hideMark/>
          </w:tcPr>
          <w:p w14:paraId="0393CA7E"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1.</w:t>
            </w:r>
          </w:p>
        </w:tc>
        <w:tc>
          <w:tcPr>
            <w:tcW w:w="3470" w:type="dxa"/>
            <w:tcBorders>
              <w:top w:val="nil"/>
              <w:left w:val="single" w:sz="4" w:space="0" w:color="auto"/>
              <w:bottom w:val="single" w:sz="4" w:space="0" w:color="auto"/>
              <w:right w:val="single" w:sz="4" w:space="0" w:color="auto"/>
            </w:tcBorders>
          </w:tcPr>
          <w:p w14:paraId="57CBF2D4"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p w14:paraId="29098694"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3192" w:type="dxa"/>
            <w:tcBorders>
              <w:top w:val="nil"/>
              <w:left w:val="single" w:sz="4" w:space="0" w:color="auto"/>
              <w:bottom w:val="single" w:sz="4" w:space="0" w:color="auto"/>
              <w:right w:val="single" w:sz="4" w:space="0" w:color="auto"/>
            </w:tcBorders>
          </w:tcPr>
          <w:p w14:paraId="6D7C93E2"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2199" w:type="dxa"/>
            <w:tcBorders>
              <w:top w:val="nil"/>
              <w:left w:val="single" w:sz="4" w:space="0" w:color="auto"/>
              <w:bottom w:val="single" w:sz="4" w:space="0" w:color="auto"/>
              <w:right w:val="single" w:sz="4" w:space="0" w:color="auto"/>
            </w:tcBorders>
          </w:tcPr>
          <w:p w14:paraId="5F42472D"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r>
      <w:tr w:rsidR="00C54DBA" w:rsidRPr="00E52754" w14:paraId="2C629B6D" w14:textId="77777777" w:rsidTr="000146B2">
        <w:trPr>
          <w:trHeight w:val="707"/>
        </w:trPr>
        <w:tc>
          <w:tcPr>
            <w:tcW w:w="706" w:type="dxa"/>
            <w:tcBorders>
              <w:top w:val="single" w:sz="4" w:space="0" w:color="auto"/>
              <w:left w:val="single" w:sz="4" w:space="0" w:color="auto"/>
              <w:bottom w:val="single" w:sz="4" w:space="0" w:color="auto"/>
              <w:right w:val="single" w:sz="4" w:space="0" w:color="auto"/>
            </w:tcBorders>
            <w:vAlign w:val="center"/>
            <w:hideMark/>
          </w:tcPr>
          <w:p w14:paraId="0E19E463"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2.</w:t>
            </w:r>
          </w:p>
        </w:tc>
        <w:tc>
          <w:tcPr>
            <w:tcW w:w="3470" w:type="dxa"/>
            <w:tcBorders>
              <w:top w:val="single" w:sz="4" w:space="0" w:color="auto"/>
              <w:left w:val="single" w:sz="4" w:space="0" w:color="auto"/>
              <w:bottom w:val="single" w:sz="4" w:space="0" w:color="auto"/>
              <w:right w:val="single" w:sz="4" w:space="0" w:color="auto"/>
            </w:tcBorders>
          </w:tcPr>
          <w:p w14:paraId="339BEEE1"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3192" w:type="dxa"/>
            <w:tcBorders>
              <w:top w:val="single" w:sz="4" w:space="0" w:color="auto"/>
              <w:left w:val="single" w:sz="4" w:space="0" w:color="auto"/>
              <w:bottom w:val="single" w:sz="4" w:space="0" w:color="auto"/>
              <w:right w:val="single" w:sz="4" w:space="0" w:color="auto"/>
            </w:tcBorders>
          </w:tcPr>
          <w:p w14:paraId="0027F0BA"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2199" w:type="dxa"/>
            <w:tcBorders>
              <w:top w:val="single" w:sz="4" w:space="0" w:color="auto"/>
              <w:left w:val="single" w:sz="4" w:space="0" w:color="auto"/>
              <w:bottom w:val="single" w:sz="4" w:space="0" w:color="auto"/>
              <w:right w:val="single" w:sz="4" w:space="0" w:color="auto"/>
            </w:tcBorders>
          </w:tcPr>
          <w:p w14:paraId="174AD1E2"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r>
      <w:tr w:rsidR="00C54DBA" w:rsidRPr="00E52754" w14:paraId="34D2332D"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5DF18203"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3.</w:t>
            </w:r>
          </w:p>
        </w:tc>
        <w:tc>
          <w:tcPr>
            <w:tcW w:w="3470" w:type="dxa"/>
            <w:tcBorders>
              <w:top w:val="single" w:sz="4" w:space="0" w:color="auto"/>
              <w:left w:val="single" w:sz="4" w:space="0" w:color="auto"/>
              <w:bottom w:val="single" w:sz="4" w:space="0" w:color="auto"/>
              <w:right w:val="single" w:sz="4" w:space="0" w:color="auto"/>
            </w:tcBorders>
          </w:tcPr>
          <w:p w14:paraId="1515A235"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p w14:paraId="6609C3F1"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3192" w:type="dxa"/>
            <w:tcBorders>
              <w:top w:val="single" w:sz="4" w:space="0" w:color="auto"/>
              <w:left w:val="single" w:sz="4" w:space="0" w:color="auto"/>
              <w:bottom w:val="single" w:sz="4" w:space="0" w:color="auto"/>
              <w:right w:val="single" w:sz="4" w:space="0" w:color="auto"/>
            </w:tcBorders>
          </w:tcPr>
          <w:p w14:paraId="1FAED822"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2199" w:type="dxa"/>
            <w:tcBorders>
              <w:top w:val="single" w:sz="4" w:space="0" w:color="auto"/>
              <w:left w:val="single" w:sz="4" w:space="0" w:color="auto"/>
              <w:bottom w:val="single" w:sz="4" w:space="0" w:color="auto"/>
              <w:right w:val="single" w:sz="4" w:space="0" w:color="auto"/>
            </w:tcBorders>
          </w:tcPr>
          <w:p w14:paraId="11A65331"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r>
      <w:tr w:rsidR="00C54DBA" w:rsidRPr="00E52754" w14:paraId="1C46F4E4"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7F021DE9"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4.</w:t>
            </w:r>
          </w:p>
        </w:tc>
        <w:tc>
          <w:tcPr>
            <w:tcW w:w="3470" w:type="dxa"/>
            <w:tcBorders>
              <w:top w:val="single" w:sz="4" w:space="0" w:color="auto"/>
              <w:left w:val="single" w:sz="4" w:space="0" w:color="auto"/>
              <w:bottom w:val="single" w:sz="4" w:space="0" w:color="auto"/>
              <w:right w:val="single" w:sz="4" w:space="0" w:color="auto"/>
            </w:tcBorders>
          </w:tcPr>
          <w:p w14:paraId="0F426850"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p w14:paraId="3616E3F6"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3192" w:type="dxa"/>
            <w:tcBorders>
              <w:top w:val="single" w:sz="4" w:space="0" w:color="auto"/>
              <w:left w:val="single" w:sz="4" w:space="0" w:color="auto"/>
              <w:bottom w:val="single" w:sz="4" w:space="0" w:color="auto"/>
              <w:right w:val="single" w:sz="4" w:space="0" w:color="auto"/>
            </w:tcBorders>
          </w:tcPr>
          <w:p w14:paraId="27343182"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2199" w:type="dxa"/>
            <w:tcBorders>
              <w:top w:val="single" w:sz="4" w:space="0" w:color="auto"/>
              <w:left w:val="single" w:sz="4" w:space="0" w:color="auto"/>
              <w:bottom w:val="single" w:sz="4" w:space="0" w:color="auto"/>
              <w:right w:val="single" w:sz="4" w:space="0" w:color="auto"/>
            </w:tcBorders>
          </w:tcPr>
          <w:p w14:paraId="185BFEB4"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r>
      <w:tr w:rsidR="00C54DBA" w:rsidRPr="00E52754" w14:paraId="785BD88A"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692D9CD4"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5.</w:t>
            </w:r>
          </w:p>
        </w:tc>
        <w:tc>
          <w:tcPr>
            <w:tcW w:w="3470" w:type="dxa"/>
            <w:tcBorders>
              <w:top w:val="single" w:sz="4" w:space="0" w:color="auto"/>
              <w:left w:val="single" w:sz="4" w:space="0" w:color="auto"/>
              <w:bottom w:val="single" w:sz="4" w:space="0" w:color="auto"/>
              <w:right w:val="single" w:sz="4" w:space="0" w:color="auto"/>
            </w:tcBorders>
          </w:tcPr>
          <w:p w14:paraId="3F53DF69"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p w14:paraId="0FAE9EE8"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3192" w:type="dxa"/>
            <w:tcBorders>
              <w:top w:val="single" w:sz="4" w:space="0" w:color="auto"/>
              <w:left w:val="single" w:sz="4" w:space="0" w:color="auto"/>
              <w:bottom w:val="single" w:sz="4" w:space="0" w:color="auto"/>
              <w:right w:val="single" w:sz="4" w:space="0" w:color="auto"/>
            </w:tcBorders>
          </w:tcPr>
          <w:p w14:paraId="3912E301"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2199" w:type="dxa"/>
            <w:tcBorders>
              <w:top w:val="single" w:sz="4" w:space="0" w:color="auto"/>
              <w:left w:val="single" w:sz="4" w:space="0" w:color="auto"/>
              <w:bottom w:val="single" w:sz="4" w:space="0" w:color="auto"/>
              <w:right w:val="single" w:sz="4" w:space="0" w:color="auto"/>
            </w:tcBorders>
          </w:tcPr>
          <w:p w14:paraId="249B6419"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r>
      <w:tr w:rsidR="00C54DBA" w:rsidRPr="00E52754" w14:paraId="305D12DD"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768F0E94"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6.</w:t>
            </w:r>
          </w:p>
        </w:tc>
        <w:tc>
          <w:tcPr>
            <w:tcW w:w="3470" w:type="dxa"/>
            <w:tcBorders>
              <w:top w:val="single" w:sz="4" w:space="0" w:color="auto"/>
              <w:left w:val="single" w:sz="4" w:space="0" w:color="auto"/>
              <w:bottom w:val="single" w:sz="4" w:space="0" w:color="auto"/>
              <w:right w:val="single" w:sz="4" w:space="0" w:color="auto"/>
            </w:tcBorders>
          </w:tcPr>
          <w:p w14:paraId="692F4C0F"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p w14:paraId="64DE8EA7"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3192" w:type="dxa"/>
            <w:tcBorders>
              <w:top w:val="single" w:sz="4" w:space="0" w:color="auto"/>
              <w:left w:val="single" w:sz="4" w:space="0" w:color="auto"/>
              <w:bottom w:val="single" w:sz="4" w:space="0" w:color="auto"/>
              <w:right w:val="single" w:sz="4" w:space="0" w:color="auto"/>
            </w:tcBorders>
          </w:tcPr>
          <w:p w14:paraId="49138F3C"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2199" w:type="dxa"/>
            <w:tcBorders>
              <w:top w:val="single" w:sz="4" w:space="0" w:color="auto"/>
              <w:left w:val="single" w:sz="4" w:space="0" w:color="auto"/>
              <w:bottom w:val="single" w:sz="4" w:space="0" w:color="auto"/>
              <w:right w:val="single" w:sz="4" w:space="0" w:color="auto"/>
            </w:tcBorders>
          </w:tcPr>
          <w:p w14:paraId="0E6AC039"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r>
      <w:tr w:rsidR="00C54DBA" w:rsidRPr="00E52754" w14:paraId="160BAE48"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7DA97F0C"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7.</w:t>
            </w:r>
          </w:p>
        </w:tc>
        <w:tc>
          <w:tcPr>
            <w:tcW w:w="3470" w:type="dxa"/>
            <w:tcBorders>
              <w:top w:val="single" w:sz="4" w:space="0" w:color="auto"/>
              <w:left w:val="single" w:sz="4" w:space="0" w:color="auto"/>
              <w:bottom w:val="single" w:sz="4" w:space="0" w:color="auto"/>
              <w:right w:val="single" w:sz="4" w:space="0" w:color="auto"/>
            </w:tcBorders>
          </w:tcPr>
          <w:p w14:paraId="6A7BFC99"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p w14:paraId="714FCDC8"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3192" w:type="dxa"/>
            <w:tcBorders>
              <w:top w:val="single" w:sz="4" w:space="0" w:color="auto"/>
              <w:left w:val="single" w:sz="4" w:space="0" w:color="auto"/>
              <w:bottom w:val="single" w:sz="4" w:space="0" w:color="auto"/>
              <w:right w:val="single" w:sz="4" w:space="0" w:color="auto"/>
            </w:tcBorders>
          </w:tcPr>
          <w:p w14:paraId="1D965696"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2199" w:type="dxa"/>
            <w:tcBorders>
              <w:top w:val="single" w:sz="4" w:space="0" w:color="auto"/>
              <w:left w:val="single" w:sz="4" w:space="0" w:color="auto"/>
              <w:bottom w:val="single" w:sz="4" w:space="0" w:color="auto"/>
              <w:right w:val="single" w:sz="4" w:space="0" w:color="auto"/>
            </w:tcBorders>
          </w:tcPr>
          <w:p w14:paraId="2B8485BF"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r>
      <w:tr w:rsidR="00C54DBA" w:rsidRPr="00E52754" w14:paraId="1F35489A"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5929B4FB"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8.</w:t>
            </w:r>
          </w:p>
        </w:tc>
        <w:tc>
          <w:tcPr>
            <w:tcW w:w="3470" w:type="dxa"/>
            <w:tcBorders>
              <w:top w:val="single" w:sz="4" w:space="0" w:color="auto"/>
              <w:left w:val="single" w:sz="4" w:space="0" w:color="auto"/>
              <w:bottom w:val="single" w:sz="4" w:space="0" w:color="auto"/>
              <w:right w:val="single" w:sz="4" w:space="0" w:color="auto"/>
            </w:tcBorders>
          </w:tcPr>
          <w:p w14:paraId="3010DD32"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3192" w:type="dxa"/>
            <w:tcBorders>
              <w:top w:val="single" w:sz="4" w:space="0" w:color="auto"/>
              <w:left w:val="single" w:sz="4" w:space="0" w:color="auto"/>
              <w:bottom w:val="single" w:sz="4" w:space="0" w:color="auto"/>
              <w:right w:val="single" w:sz="4" w:space="0" w:color="auto"/>
            </w:tcBorders>
          </w:tcPr>
          <w:p w14:paraId="1202A31B"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2199" w:type="dxa"/>
            <w:tcBorders>
              <w:top w:val="single" w:sz="4" w:space="0" w:color="auto"/>
              <w:left w:val="single" w:sz="4" w:space="0" w:color="auto"/>
              <w:bottom w:val="single" w:sz="4" w:space="0" w:color="auto"/>
              <w:right w:val="single" w:sz="4" w:space="0" w:color="auto"/>
            </w:tcBorders>
          </w:tcPr>
          <w:p w14:paraId="0A37F16B"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r>
      <w:tr w:rsidR="00C54DBA" w:rsidRPr="00E52754" w14:paraId="030D9B57"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5A2EEE4C"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9.</w:t>
            </w:r>
          </w:p>
        </w:tc>
        <w:tc>
          <w:tcPr>
            <w:tcW w:w="3470" w:type="dxa"/>
            <w:tcBorders>
              <w:top w:val="single" w:sz="4" w:space="0" w:color="auto"/>
              <w:left w:val="single" w:sz="4" w:space="0" w:color="auto"/>
              <w:bottom w:val="single" w:sz="4" w:space="0" w:color="auto"/>
              <w:right w:val="single" w:sz="4" w:space="0" w:color="auto"/>
            </w:tcBorders>
          </w:tcPr>
          <w:p w14:paraId="5578B5D8"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3192" w:type="dxa"/>
            <w:tcBorders>
              <w:top w:val="single" w:sz="4" w:space="0" w:color="auto"/>
              <w:left w:val="single" w:sz="4" w:space="0" w:color="auto"/>
              <w:bottom w:val="single" w:sz="4" w:space="0" w:color="auto"/>
              <w:right w:val="single" w:sz="4" w:space="0" w:color="auto"/>
            </w:tcBorders>
          </w:tcPr>
          <w:p w14:paraId="12E51050"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2199" w:type="dxa"/>
            <w:tcBorders>
              <w:top w:val="single" w:sz="4" w:space="0" w:color="auto"/>
              <w:left w:val="single" w:sz="4" w:space="0" w:color="auto"/>
              <w:bottom w:val="single" w:sz="4" w:space="0" w:color="auto"/>
              <w:right w:val="single" w:sz="4" w:space="0" w:color="auto"/>
            </w:tcBorders>
          </w:tcPr>
          <w:p w14:paraId="78AF95AA"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r>
      <w:tr w:rsidR="00C54DBA" w:rsidRPr="00E52754" w14:paraId="20655DB7"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tcPr>
          <w:p w14:paraId="3C0D0065" w14:textId="77777777" w:rsidR="00C54DBA" w:rsidRPr="00E52754" w:rsidRDefault="00C54DBA" w:rsidP="00FE1859">
            <w:pPr>
              <w:tabs>
                <w:tab w:val="left" w:pos="567"/>
                <w:tab w:val="num" w:pos="851"/>
                <w:tab w:val="left" w:pos="993"/>
              </w:tab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10.</w:t>
            </w:r>
          </w:p>
        </w:tc>
        <w:tc>
          <w:tcPr>
            <w:tcW w:w="3470" w:type="dxa"/>
            <w:tcBorders>
              <w:top w:val="single" w:sz="4" w:space="0" w:color="auto"/>
              <w:left w:val="single" w:sz="4" w:space="0" w:color="auto"/>
              <w:bottom w:val="single" w:sz="4" w:space="0" w:color="auto"/>
              <w:right w:val="single" w:sz="4" w:space="0" w:color="auto"/>
            </w:tcBorders>
          </w:tcPr>
          <w:p w14:paraId="59D4E77A"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3192" w:type="dxa"/>
            <w:tcBorders>
              <w:top w:val="single" w:sz="4" w:space="0" w:color="auto"/>
              <w:left w:val="single" w:sz="4" w:space="0" w:color="auto"/>
              <w:bottom w:val="single" w:sz="4" w:space="0" w:color="auto"/>
              <w:right w:val="single" w:sz="4" w:space="0" w:color="auto"/>
            </w:tcBorders>
          </w:tcPr>
          <w:p w14:paraId="57C11A6C"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c>
          <w:tcPr>
            <w:tcW w:w="2199" w:type="dxa"/>
            <w:tcBorders>
              <w:top w:val="single" w:sz="4" w:space="0" w:color="auto"/>
              <w:left w:val="single" w:sz="4" w:space="0" w:color="auto"/>
              <w:bottom w:val="single" w:sz="4" w:space="0" w:color="auto"/>
              <w:right w:val="single" w:sz="4" w:space="0" w:color="auto"/>
            </w:tcBorders>
          </w:tcPr>
          <w:p w14:paraId="261F78AD" w14:textId="77777777" w:rsidR="00C54DBA" w:rsidRPr="00E52754" w:rsidRDefault="00C54DBA" w:rsidP="00FE1859">
            <w:pPr>
              <w:tabs>
                <w:tab w:val="left" w:pos="567"/>
                <w:tab w:val="num" w:pos="851"/>
                <w:tab w:val="left" w:pos="993"/>
              </w:tabs>
              <w:spacing w:after="0" w:line="240" w:lineRule="auto"/>
              <w:rPr>
                <w:rFonts w:ascii="Open Sans" w:eastAsia="Times New Roman" w:hAnsi="Open Sans" w:cs="Open Sans"/>
                <w:lang w:eastAsia="sl-SI"/>
              </w:rPr>
            </w:pPr>
          </w:p>
        </w:tc>
      </w:tr>
    </w:tbl>
    <w:p w14:paraId="6BC8F94A" w14:textId="77777777" w:rsidR="00C54DBA" w:rsidRPr="00E52754" w:rsidRDefault="00C54DBA" w:rsidP="00FE1859">
      <w:pPr>
        <w:spacing w:after="0" w:line="240" w:lineRule="auto"/>
        <w:jc w:val="both"/>
        <w:rPr>
          <w:rFonts w:ascii="Open Sans" w:eastAsia="Times New Roman" w:hAnsi="Open Sans" w:cs="Open Sans"/>
          <w:lang w:eastAsia="sl-SI"/>
        </w:rPr>
      </w:pPr>
    </w:p>
    <w:p w14:paraId="1810747C" w14:textId="77777777" w:rsidR="00C54DBA" w:rsidRPr="00E52754" w:rsidRDefault="00C54DBA"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OPOMBA: Obrazec po potrebi tudi kopirate.</w:t>
      </w:r>
    </w:p>
    <w:p w14:paraId="4A518267" w14:textId="77777777" w:rsidR="00C54DBA" w:rsidRPr="00E52754" w:rsidRDefault="00C54DBA" w:rsidP="00FE1859">
      <w:pPr>
        <w:spacing w:after="0" w:line="240" w:lineRule="auto"/>
        <w:jc w:val="both"/>
        <w:rPr>
          <w:rFonts w:ascii="Open Sans" w:eastAsia="Times New Roman" w:hAnsi="Open Sans" w:cs="Open Sans"/>
          <w:lang w:eastAsia="sl-SI"/>
        </w:rPr>
      </w:pPr>
    </w:p>
    <w:p w14:paraId="34047C97" w14:textId="77777777" w:rsidR="00C54DBA" w:rsidRPr="00E52754" w:rsidRDefault="00C54DBA" w:rsidP="00FE1859">
      <w:pPr>
        <w:tabs>
          <w:tab w:val="left" w:pos="2552"/>
        </w:tabs>
        <w:spacing w:after="0" w:line="240" w:lineRule="auto"/>
        <w:ind w:left="284" w:hanging="284"/>
        <w:jc w:val="both"/>
        <w:rPr>
          <w:rFonts w:ascii="Open Sans" w:eastAsia="Times New Roman" w:hAnsi="Open Sans" w:cs="Open Sans"/>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54DBA" w:rsidRPr="00E52754" w14:paraId="542825BD" w14:textId="77777777" w:rsidTr="00DE2F47">
        <w:trPr>
          <w:trHeight w:val="235"/>
        </w:trPr>
        <w:tc>
          <w:tcPr>
            <w:tcW w:w="3402" w:type="dxa"/>
            <w:tcBorders>
              <w:bottom w:val="single" w:sz="4" w:space="0" w:color="auto"/>
            </w:tcBorders>
          </w:tcPr>
          <w:p w14:paraId="2B2C7829"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p>
        </w:tc>
        <w:tc>
          <w:tcPr>
            <w:tcW w:w="2268" w:type="dxa"/>
          </w:tcPr>
          <w:p w14:paraId="640A856C"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p>
        </w:tc>
        <w:tc>
          <w:tcPr>
            <w:tcW w:w="3686" w:type="dxa"/>
            <w:tcBorders>
              <w:bottom w:val="single" w:sz="4" w:space="0" w:color="auto"/>
            </w:tcBorders>
          </w:tcPr>
          <w:p w14:paraId="02AD79D9" w14:textId="77777777" w:rsidR="00C54DBA" w:rsidRPr="00E52754" w:rsidRDefault="00C54DBA" w:rsidP="00FE1859">
            <w:pPr>
              <w:tabs>
                <w:tab w:val="left" w:pos="567"/>
                <w:tab w:val="num" w:pos="851"/>
                <w:tab w:val="left" w:pos="993"/>
              </w:tabs>
              <w:spacing w:after="0" w:line="240" w:lineRule="auto"/>
              <w:jc w:val="both"/>
              <w:rPr>
                <w:rFonts w:ascii="Open Sans" w:eastAsia="Times New Roman" w:hAnsi="Open Sans" w:cs="Open Sans"/>
                <w:snapToGrid w:val="0"/>
                <w:color w:val="000000"/>
                <w:sz w:val="20"/>
                <w:lang w:eastAsia="sl-SI"/>
              </w:rPr>
            </w:pPr>
          </w:p>
        </w:tc>
      </w:tr>
      <w:tr w:rsidR="00C54DBA" w:rsidRPr="00E52754" w14:paraId="59B8195C" w14:textId="77777777" w:rsidTr="00DE2F47">
        <w:trPr>
          <w:trHeight w:val="235"/>
        </w:trPr>
        <w:tc>
          <w:tcPr>
            <w:tcW w:w="3402" w:type="dxa"/>
            <w:tcBorders>
              <w:top w:val="single" w:sz="4" w:space="0" w:color="auto"/>
            </w:tcBorders>
          </w:tcPr>
          <w:p w14:paraId="233CAE70"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r w:rsidRPr="00E52754">
              <w:rPr>
                <w:rFonts w:ascii="Open Sans" w:eastAsia="Times New Roman" w:hAnsi="Open Sans" w:cs="Open Sans"/>
                <w:snapToGrid w:val="0"/>
                <w:color w:val="000000"/>
                <w:sz w:val="20"/>
                <w:lang w:eastAsia="sl-SI"/>
              </w:rPr>
              <w:t>(kraj, datum)</w:t>
            </w:r>
          </w:p>
        </w:tc>
        <w:tc>
          <w:tcPr>
            <w:tcW w:w="2268" w:type="dxa"/>
          </w:tcPr>
          <w:p w14:paraId="69FCC2F2" w14:textId="77777777" w:rsidR="00C54DBA" w:rsidRPr="00E52754" w:rsidRDefault="00C54DBA" w:rsidP="00FE1859">
            <w:pPr>
              <w:spacing w:after="0" w:line="240" w:lineRule="auto"/>
              <w:jc w:val="center"/>
              <w:rPr>
                <w:rFonts w:ascii="Open Sans" w:eastAsia="Times New Roman" w:hAnsi="Open Sans" w:cs="Open Sans"/>
                <w:snapToGrid w:val="0"/>
                <w:color w:val="000000"/>
                <w:sz w:val="20"/>
                <w:lang w:eastAsia="sl-SI"/>
              </w:rPr>
            </w:pPr>
            <w:r w:rsidRPr="00E52754">
              <w:rPr>
                <w:rFonts w:ascii="Open Sans" w:eastAsia="Times New Roman" w:hAnsi="Open Sans" w:cs="Open Sans"/>
                <w:snapToGrid w:val="0"/>
                <w:color w:val="000000"/>
                <w:sz w:val="20"/>
                <w:lang w:eastAsia="sl-SI"/>
              </w:rPr>
              <w:t>žig</w:t>
            </w:r>
          </w:p>
        </w:tc>
        <w:tc>
          <w:tcPr>
            <w:tcW w:w="3686" w:type="dxa"/>
            <w:tcBorders>
              <w:top w:val="single" w:sz="4" w:space="0" w:color="auto"/>
            </w:tcBorders>
          </w:tcPr>
          <w:p w14:paraId="20CFA9F6" w14:textId="77777777" w:rsidR="00C54DBA" w:rsidRPr="00E52754" w:rsidRDefault="00C54DBA" w:rsidP="00FE1859">
            <w:pPr>
              <w:spacing w:after="0" w:line="240" w:lineRule="auto"/>
              <w:jc w:val="both"/>
              <w:rPr>
                <w:rFonts w:ascii="Open Sans" w:eastAsia="Times New Roman" w:hAnsi="Open Sans" w:cs="Open Sans"/>
                <w:snapToGrid w:val="0"/>
                <w:color w:val="000000"/>
                <w:sz w:val="20"/>
                <w:lang w:eastAsia="sl-SI"/>
              </w:rPr>
            </w:pPr>
            <w:r w:rsidRPr="00E52754">
              <w:rPr>
                <w:rFonts w:ascii="Open Sans" w:eastAsia="Times New Roman" w:hAnsi="Open Sans" w:cs="Open Sans"/>
                <w:snapToGrid w:val="0"/>
                <w:color w:val="000000"/>
                <w:sz w:val="20"/>
                <w:lang w:eastAsia="sl-SI"/>
              </w:rPr>
              <w:t>(ime in priimek ter podpis odgovorne osebe ponudnika)</w:t>
            </w:r>
          </w:p>
        </w:tc>
      </w:tr>
    </w:tbl>
    <w:p w14:paraId="06B1B3D8" w14:textId="77777777" w:rsidR="00C54DBA" w:rsidRPr="00E52754" w:rsidRDefault="00C54DBA"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i/>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6E8" w:rsidRPr="00E52754" w14:paraId="103CB0F3" w14:textId="77777777" w:rsidTr="005D7FC1">
        <w:tc>
          <w:tcPr>
            <w:tcW w:w="7867" w:type="dxa"/>
            <w:tcBorders>
              <w:top w:val="single" w:sz="4" w:space="0" w:color="auto"/>
              <w:bottom w:val="single" w:sz="4" w:space="0" w:color="auto"/>
            </w:tcBorders>
          </w:tcPr>
          <w:p w14:paraId="6A4D1BA4" w14:textId="77777777" w:rsidR="00D356E8" w:rsidRPr="00E52754" w:rsidRDefault="00D356E8" w:rsidP="00FE1859">
            <w:pPr>
              <w:spacing w:after="0" w:line="240" w:lineRule="auto"/>
              <w:jc w:val="both"/>
              <w:rPr>
                <w:rFonts w:ascii="Open Sans" w:hAnsi="Open Sans" w:cs="Open Sans"/>
              </w:rPr>
            </w:pPr>
            <w:r w:rsidRPr="00E52754">
              <w:rPr>
                <w:rFonts w:ascii="Open Sans" w:eastAsia="Times New Roman" w:hAnsi="Open Sans" w:cs="Open Sans"/>
                <w:b/>
                <w:lang w:eastAsia="sl-SI"/>
              </w:rPr>
              <w:lastRenderedPageBreak/>
              <w:br w:type="page"/>
            </w:r>
            <w:r w:rsidRPr="00E52754">
              <w:rPr>
                <w:rFonts w:ascii="Open Sans" w:eastAsia="Times New Roman" w:hAnsi="Open Sans" w:cs="Open Sans"/>
                <w:b/>
                <w:lang w:eastAsia="sl-SI"/>
              </w:rPr>
              <w:br w:type="page"/>
            </w:r>
            <w:r w:rsidRPr="00E52754">
              <w:rPr>
                <w:rFonts w:ascii="Open Sans" w:hAnsi="Open Sans" w:cs="Open Sans"/>
                <w:b/>
              </w:rPr>
              <w:br w:type="page"/>
            </w:r>
            <w:r w:rsidRPr="00E52754">
              <w:rPr>
                <w:rFonts w:ascii="Open Sans" w:hAnsi="Open Sans" w:cs="Open Sans"/>
              </w:rPr>
              <w:t>POTRDITEV REFERENC S STRANI POSAMEZNIH NAROČNIKOV</w:t>
            </w:r>
          </w:p>
        </w:tc>
        <w:tc>
          <w:tcPr>
            <w:tcW w:w="1559" w:type="dxa"/>
            <w:tcBorders>
              <w:top w:val="single" w:sz="4" w:space="0" w:color="auto"/>
              <w:bottom w:val="single" w:sz="4" w:space="0" w:color="auto"/>
            </w:tcBorders>
          </w:tcPr>
          <w:p w14:paraId="2B2A48EF" w14:textId="77777777" w:rsidR="00D356E8" w:rsidRPr="00E52754" w:rsidRDefault="00D356E8" w:rsidP="00FE1859">
            <w:pPr>
              <w:spacing w:after="0" w:line="240" w:lineRule="auto"/>
              <w:jc w:val="both"/>
              <w:rPr>
                <w:rFonts w:ascii="Open Sans" w:hAnsi="Open Sans" w:cs="Open Sans"/>
                <w:b/>
                <w:i/>
              </w:rPr>
            </w:pPr>
            <w:r w:rsidRPr="00E52754">
              <w:rPr>
                <w:rFonts w:ascii="Open Sans" w:hAnsi="Open Sans" w:cs="Open Sans"/>
                <w:b/>
                <w:i/>
              </w:rPr>
              <w:t>Priloga 5/1</w:t>
            </w:r>
          </w:p>
        </w:tc>
      </w:tr>
    </w:tbl>
    <w:p w14:paraId="035D0FA1" w14:textId="77777777" w:rsidR="008B4D2A" w:rsidRPr="00E52754" w:rsidRDefault="00D356E8" w:rsidP="008B4D2A">
      <w:pPr>
        <w:spacing w:after="0" w:line="240" w:lineRule="auto"/>
        <w:jc w:val="center"/>
        <w:rPr>
          <w:rFonts w:ascii="Open Sans" w:eastAsia="Times New Roman" w:hAnsi="Open Sans" w:cs="Open Sans"/>
          <w:b/>
          <w:lang w:eastAsia="sl-SI"/>
        </w:rPr>
      </w:pPr>
      <w:r w:rsidRPr="00E52754">
        <w:rPr>
          <w:rFonts w:ascii="Open Sans" w:eastAsia="Times New Roman" w:hAnsi="Open Sans" w:cs="Open Sans"/>
          <w:b/>
          <w:lang w:eastAsia="sl-SI"/>
        </w:rPr>
        <w:t>Javno naročilo:</w:t>
      </w:r>
    </w:p>
    <w:p w14:paraId="242D538E" w14:textId="57B3118B" w:rsidR="008B4D2A" w:rsidRPr="00E52754" w:rsidRDefault="0057541E" w:rsidP="008B4D2A">
      <w:pPr>
        <w:spacing w:after="0" w:line="240" w:lineRule="auto"/>
        <w:jc w:val="center"/>
        <w:rPr>
          <w:rFonts w:ascii="Open Sans" w:eastAsia="Times New Roman" w:hAnsi="Open Sans" w:cs="Open Sans"/>
          <w:b/>
          <w:lang w:eastAsia="sl-SI"/>
        </w:rPr>
      </w:pPr>
      <w:r w:rsidRPr="00E52754">
        <w:rPr>
          <w:rFonts w:ascii="Open Sans" w:eastAsia="Times New Roman" w:hAnsi="Open Sans" w:cs="Open Sans"/>
          <w:b/>
          <w:noProof/>
          <w:sz w:val="20"/>
          <w:szCs w:val="20"/>
          <w:lang w:eastAsia="sl-SI"/>
        </w:rPr>
        <w:t>ENLJ-SAL-35/26</w:t>
      </w:r>
      <w:r w:rsidR="008B4D2A" w:rsidRPr="00E52754">
        <w:rPr>
          <w:rFonts w:ascii="Open Sans" w:hAnsi="Open Sans" w:cs="Open Sans"/>
          <w:b/>
          <w:color w:val="000000"/>
          <w:sz w:val="20"/>
        </w:rPr>
        <w:t xml:space="preserve"> – </w:t>
      </w:r>
      <w:r w:rsidR="008B4D2A" w:rsidRPr="00E52754">
        <w:rPr>
          <w:rFonts w:ascii="Open Sans" w:hAnsi="Open Sans" w:cs="Open Sans"/>
          <w:b/>
          <w:sz w:val="20"/>
        </w:rPr>
        <w:t>Odvoz nevarnih in nenevarnih odpadkov</w:t>
      </w:r>
    </w:p>
    <w:p w14:paraId="79EB2DAC" w14:textId="77777777" w:rsidR="00D356E8" w:rsidRPr="00E52754" w:rsidRDefault="00D356E8" w:rsidP="00FE1859">
      <w:pPr>
        <w:spacing w:after="0" w:line="240" w:lineRule="auto"/>
        <w:jc w:val="both"/>
        <w:rPr>
          <w:rFonts w:ascii="Open Sans" w:eastAsia="Times New Roman" w:hAnsi="Open Sans" w:cs="Open Sans"/>
          <w:b/>
          <w:lang w:eastAsia="sl-SI"/>
        </w:rPr>
      </w:pPr>
    </w:p>
    <w:p w14:paraId="4E441D70" w14:textId="77777777" w:rsidR="00D356E8" w:rsidRPr="00E52754" w:rsidRDefault="00D356E8" w:rsidP="00FE1859">
      <w:pPr>
        <w:spacing w:after="0" w:line="240" w:lineRule="auto"/>
        <w:jc w:val="right"/>
        <w:rPr>
          <w:rFonts w:ascii="Open Sans" w:eastAsia="Times New Roman" w:hAnsi="Open Sans" w:cs="Open Sans"/>
          <w:i/>
          <w:lang w:eastAsia="sl-SI"/>
        </w:rPr>
      </w:pPr>
      <w:r w:rsidRPr="00E52754">
        <w:rPr>
          <w:rFonts w:ascii="Open Sans" w:eastAsia="Times New Roman" w:hAnsi="Open Sans" w:cs="Open Sans"/>
          <w:i/>
          <w:lang w:eastAsia="sl-SI"/>
        </w:rPr>
        <w:t>……/…… (št. izvoda / št. vseh izvodov)</w:t>
      </w:r>
    </w:p>
    <w:p w14:paraId="3CC8D536" w14:textId="77777777" w:rsidR="00D356E8" w:rsidRPr="00E52754" w:rsidRDefault="00D356E8" w:rsidP="00FE1859">
      <w:pPr>
        <w:spacing w:after="0" w:line="240" w:lineRule="auto"/>
        <w:jc w:val="both"/>
        <w:rPr>
          <w:rFonts w:ascii="Open Sans" w:hAnsi="Open Sans" w:cs="Open Sans"/>
          <w:lang w:eastAsia="sl-SI"/>
        </w:rPr>
      </w:pPr>
      <w:r w:rsidRPr="00E52754">
        <w:rPr>
          <w:rFonts w:ascii="Open Sans" w:eastAsia="Times New Roman" w:hAnsi="Open Sans" w:cs="Open Sans"/>
          <w:sz w:val="20"/>
          <w:lang w:eastAsia="sl-SI"/>
        </w:rPr>
        <w:t xml:space="preserve">Pod kazensko in materialno odgovornostjo izjavljamo, da so spodaj navedeni podatki o referenčnih </w:t>
      </w:r>
      <w:r w:rsidR="003D0245" w:rsidRPr="00E52754">
        <w:rPr>
          <w:rFonts w:ascii="Open Sans" w:eastAsia="Times New Roman" w:hAnsi="Open Sans" w:cs="Open Sans"/>
          <w:sz w:val="20"/>
          <w:lang w:eastAsia="sl-SI"/>
        </w:rPr>
        <w:t>storitvah</w:t>
      </w:r>
      <w:r w:rsidRPr="00E52754">
        <w:rPr>
          <w:rFonts w:ascii="Open Sans" w:eastAsia="Times New Roman" w:hAnsi="Open Sans" w:cs="Open Sans"/>
          <w:sz w:val="20"/>
          <w:lang w:eastAsia="sl-SI"/>
        </w:rPr>
        <w:t xml:space="preserve"> resnični in da se nanašajo </w:t>
      </w:r>
      <w:r w:rsidRPr="00E52754">
        <w:rPr>
          <w:rFonts w:ascii="Open Sans" w:hAnsi="Open Sans" w:cs="Open Sans"/>
          <w:sz w:val="20"/>
          <w:lang w:eastAsia="sl-SI"/>
        </w:rPr>
        <w:t xml:space="preserve">na prevoze </w:t>
      </w:r>
      <w:r w:rsidR="003D0245" w:rsidRPr="00E52754">
        <w:rPr>
          <w:rFonts w:ascii="Open Sans" w:hAnsi="Open Sans" w:cs="Open Sans"/>
          <w:sz w:val="20"/>
          <w:lang w:eastAsia="sl-SI"/>
        </w:rPr>
        <w:t>nevarnih in nenevarnih odpadkov istih klasifikacijskih številk, kot so navedene v prvi tabeli v točki 2.2.1. Tehnične zahteve razpisne dokumentacije v količini najmanj 50 ton</w:t>
      </w:r>
      <w:r w:rsidRPr="00E52754">
        <w:rPr>
          <w:rFonts w:ascii="Open Sans" w:hAnsi="Open Sans" w:cs="Open Sans"/>
          <w:sz w:val="20"/>
          <w:lang w:eastAsia="sl-SI"/>
        </w:rPr>
        <w:t xml:space="preserve">. </w:t>
      </w:r>
      <w:r w:rsidRPr="00E52754">
        <w:rPr>
          <w:rFonts w:ascii="Open Sans" w:eastAsia="Times New Roman" w:hAnsi="Open Sans" w:cs="Open Sans"/>
          <w:sz w:val="20"/>
          <w:lang w:eastAsia="sl-SI"/>
        </w:rPr>
        <w:t>Na podlagi poziva bomo naročniku v zahtevanem roku predložili dodatna dokazila o uspešni izvedbi navedenih referenčnih del oziroma</w:t>
      </w:r>
      <w:r w:rsidRPr="00E52754">
        <w:rPr>
          <w:rFonts w:ascii="Open Sans" w:eastAsia="Times New Roman" w:hAnsi="Open Sans" w:cs="Open Sans"/>
          <w:b/>
          <w:sz w:val="20"/>
          <w:lang w:eastAsia="sl-SI"/>
        </w:rPr>
        <w:t xml:space="preserve"> </w:t>
      </w:r>
      <w:r w:rsidRPr="00E52754">
        <w:rPr>
          <w:rFonts w:ascii="Open Sans" w:eastAsia="Times New Roman" w:hAnsi="Open Sans" w:cs="Open Sans"/>
          <w:sz w:val="20"/>
          <w:lang w:eastAsia="sl-SI"/>
        </w:rPr>
        <w:t xml:space="preserve">uspešno izvedenih poslov ponudnika. </w:t>
      </w:r>
    </w:p>
    <w:p w14:paraId="7FA85DD7" w14:textId="77777777" w:rsidR="00D356E8" w:rsidRPr="00E52754" w:rsidRDefault="00D356E8" w:rsidP="00FE1859">
      <w:pPr>
        <w:spacing w:after="0" w:line="240" w:lineRule="auto"/>
        <w:jc w:val="both"/>
        <w:rPr>
          <w:rFonts w:ascii="Open Sans" w:hAnsi="Open Sans" w:cs="Open Sans"/>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D356E8" w:rsidRPr="00E52754" w14:paraId="5F1C46F5" w14:textId="77777777" w:rsidTr="005D7FC1">
        <w:trPr>
          <w:trHeight w:val="310"/>
        </w:trPr>
        <w:tc>
          <w:tcPr>
            <w:tcW w:w="3544" w:type="dxa"/>
            <w:vAlign w:val="center"/>
          </w:tcPr>
          <w:p w14:paraId="79251084" w14:textId="77777777" w:rsidR="00D356E8" w:rsidRPr="00E52754" w:rsidRDefault="00D356E8" w:rsidP="00FE1859">
            <w:pPr>
              <w:spacing w:after="0" w:line="240" w:lineRule="auto"/>
              <w:rPr>
                <w:rFonts w:ascii="Open Sans" w:eastAsia="Times New Roman" w:hAnsi="Open Sans" w:cs="Open Sans"/>
                <w:b/>
                <w:sz w:val="18"/>
                <w:lang w:eastAsia="sl-SI"/>
              </w:rPr>
            </w:pPr>
            <w:r w:rsidRPr="00E52754">
              <w:rPr>
                <w:rFonts w:ascii="Open Sans" w:eastAsia="Times New Roman" w:hAnsi="Open Sans" w:cs="Open Sans"/>
                <w:b/>
                <w:sz w:val="18"/>
                <w:lang w:eastAsia="sl-SI"/>
              </w:rPr>
              <w:t>Naročnik:</w:t>
            </w:r>
          </w:p>
        </w:tc>
        <w:tc>
          <w:tcPr>
            <w:tcW w:w="5812" w:type="dxa"/>
          </w:tcPr>
          <w:p w14:paraId="1DF78B45" w14:textId="77777777" w:rsidR="00D356E8" w:rsidRPr="00E52754" w:rsidRDefault="00D356E8" w:rsidP="00FE1859">
            <w:pPr>
              <w:spacing w:after="0" w:line="240" w:lineRule="auto"/>
              <w:rPr>
                <w:rFonts w:ascii="Open Sans" w:eastAsia="Times New Roman" w:hAnsi="Open Sans" w:cs="Open Sans"/>
                <w:b/>
                <w:sz w:val="18"/>
                <w:lang w:eastAsia="sl-SI"/>
              </w:rPr>
            </w:pPr>
          </w:p>
          <w:p w14:paraId="3CA69E86" w14:textId="77777777" w:rsidR="00D356E8" w:rsidRPr="00E52754" w:rsidRDefault="00D356E8" w:rsidP="00FE1859">
            <w:pPr>
              <w:spacing w:after="0" w:line="240" w:lineRule="auto"/>
              <w:rPr>
                <w:rFonts w:ascii="Open Sans" w:eastAsia="Times New Roman" w:hAnsi="Open Sans" w:cs="Open Sans"/>
                <w:b/>
                <w:sz w:val="18"/>
                <w:lang w:eastAsia="sl-SI"/>
              </w:rPr>
            </w:pPr>
          </w:p>
        </w:tc>
      </w:tr>
      <w:tr w:rsidR="00D356E8" w:rsidRPr="00E52754" w14:paraId="47DE8C7E" w14:textId="77777777" w:rsidTr="005D7FC1">
        <w:trPr>
          <w:trHeight w:val="375"/>
        </w:trPr>
        <w:tc>
          <w:tcPr>
            <w:tcW w:w="3544" w:type="dxa"/>
            <w:vAlign w:val="center"/>
          </w:tcPr>
          <w:p w14:paraId="5ADAFB65"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Naslov:</w:t>
            </w:r>
          </w:p>
        </w:tc>
        <w:tc>
          <w:tcPr>
            <w:tcW w:w="5812" w:type="dxa"/>
          </w:tcPr>
          <w:p w14:paraId="1DEB3C18" w14:textId="77777777" w:rsidR="00D356E8" w:rsidRPr="00E52754" w:rsidRDefault="00D356E8" w:rsidP="00FE1859">
            <w:pPr>
              <w:spacing w:after="0" w:line="240" w:lineRule="auto"/>
              <w:rPr>
                <w:rFonts w:ascii="Open Sans" w:eastAsia="Times New Roman" w:hAnsi="Open Sans" w:cs="Open Sans"/>
                <w:b/>
                <w:sz w:val="18"/>
                <w:lang w:eastAsia="sl-SI"/>
              </w:rPr>
            </w:pPr>
          </w:p>
          <w:p w14:paraId="646D157F" w14:textId="77777777" w:rsidR="00D356E8" w:rsidRPr="00E52754" w:rsidRDefault="00D356E8" w:rsidP="00FE1859">
            <w:pPr>
              <w:spacing w:after="0" w:line="240" w:lineRule="auto"/>
              <w:rPr>
                <w:rFonts w:ascii="Open Sans" w:eastAsia="Times New Roman" w:hAnsi="Open Sans" w:cs="Open Sans"/>
                <w:b/>
                <w:sz w:val="18"/>
                <w:lang w:eastAsia="sl-SI"/>
              </w:rPr>
            </w:pPr>
          </w:p>
        </w:tc>
      </w:tr>
      <w:tr w:rsidR="00D356E8" w:rsidRPr="00E52754" w14:paraId="62C2E43C" w14:textId="77777777" w:rsidTr="005D7FC1">
        <w:trPr>
          <w:trHeight w:val="461"/>
        </w:trPr>
        <w:tc>
          <w:tcPr>
            <w:tcW w:w="3544" w:type="dxa"/>
            <w:vAlign w:val="center"/>
          </w:tcPr>
          <w:p w14:paraId="3FC09211"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Kontaktna oseba naročnika:</w:t>
            </w:r>
          </w:p>
        </w:tc>
        <w:tc>
          <w:tcPr>
            <w:tcW w:w="5812" w:type="dxa"/>
          </w:tcPr>
          <w:p w14:paraId="59B07D47"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4E264646" w14:textId="77777777" w:rsidTr="005D7FC1">
        <w:trPr>
          <w:trHeight w:val="461"/>
        </w:trPr>
        <w:tc>
          <w:tcPr>
            <w:tcW w:w="3544" w:type="dxa"/>
            <w:vAlign w:val="center"/>
          </w:tcPr>
          <w:p w14:paraId="69BAAAA9"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Telefonska številka:</w:t>
            </w:r>
          </w:p>
        </w:tc>
        <w:tc>
          <w:tcPr>
            <w:tcW w:w="5812" w:type="dxa"/>
          </w:tcPr>
          <w:p w14:paraId="3931FF92"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33D12920" w14:textId="77777777" w:rsidTr="005D7FC1">
        <w:trPr>
          <w:trHeight w:val="601"/>
        </w:trPr>
        <w:tc>
          <w:tcPr>
            <w:tcW w:w="3544" w:type="dxa"/>
            <w:vAlign w:val="center"/>
          </w:tcPr>
          <w:p w14:paraId="2D62DB26"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Izvajalec:</w:t>
            </w:r>
          </w:p>
        </w:tc>
        <w:tc>
          <w:tcPr>
            <w:tcW w:w="5812" w:type="dxa"/>
          </w:tcPr>
          <w:p w14:paraId="447E13FA"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193592A4" w14:textId="77777777" w:rsidTr="005D7FC1">
        <w:trPr>
          <w:trHeight w:val="461"/>
        </w:trPr>
        <w:tc>
          <w:tcPr>
            <w:tcW w:w="3544" w:type="dxa"/>
            <w:vAlign w:val="center"/>
          </w:tcPr>
          <w:p w14:paraId="7A237927"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Naziv objekta:</w:t>
            </w:r>
          </w:p>
        </w:tc>
        <w:tc>
          <w:tcPr>
            <w:tcW w:w="5812" w:type="dxa"/>
          </w:tcPr>
          <w:p w14:paraId="3DEBC6C7"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0CDA79FE" w14:textId="77777777" w:rsidTr="005D7FC1">
        <w:trPr>
          <w:cantSplit/>
          <w:trHeight w:val="461"/>
        </w:trPr>
        <w:tc>
          <w:tcPr>
            <w:tcW w:w="3544" w:type="dxa"/>
            <w:vAlign w:val="center"/>
          </w:tcPr>
          <w:p w14:paraId="374768F5"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Leto zaključka in kraj izvedbe:</w:t>
            </w:r>
          </w:p>
        </w:tc>
        <w:tc>
          <w:tcPr>
            <w:tcW w:w="5812" w:type="dxa"/>
            <w:vAlign w:val="bottom"/>
          </w:tcPr>
          <w:p w14:paraId="49924E81"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26C6C3E3" w14:textId="77777777" w:rsidTr="005D7FC1">
        <w:trPr>
          <w:trHeight w:val="273"/>
        </w:trPr>
        <w:tc>
          <w:tcPr>
            <w:tcW w:w="3544" w:type="dxa"/>
            <w:tcBorders>
              <w:right w:val="single" w:sz="4" w:space="0" w:color="auto"/>
            </w:tcBorders>
            <w:vAlign w:val="center"/>
          </w:tcPr>
          <w:p w14:paraId="3486B18F"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2E567BD7" w14:textId="77777777" w:rsidR="00D356E8" w:rsidRPr="00E52754" w:rsidRDefault="00D356E8" w:rsidP="00FE1859">
            <w:pPr>
              <w:spacing w:after="0" w:line="240" w:lineRule="auto"/>
              <w:rPr>
                <w:rFonts w:ascii="Open Sans" w:eastAsia="Times New Roman" w:hAnsi="Open Sans" w:cs="Open Sans"/>
                <w:sz w:val="18"/>
                <w:lang w:eastAsia="sl-SI"/>
              </w:rPr>
            </w:pPr>
          </w:p>
          <w:p w14:paraId="46D9A61F"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361FBC8A" w14:textId="77777777" w:rsidTr="003D0245">
        <w:trPr>
          <w:trHeight w:val="800"/>
        </w:trPr>
        <w:tc>
          <w:tcPr>
            <w:tcW w:w="3544" w:type="dxa"/>
            <w:tcBorders>
              <w:right w:val="single" w:sz="4" w:space="0" w:color="auto"/>
            </w:tcBorders>
          </w:tcPr>
          <w:p w14:paraId="3255A007"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Kratek opis predmeta naročila:</w:t>
            </w:r>
          </w:p>
          <w:p w14:paraId="19E8E7BD" w14:textId="77777777" w:rsidR="00D356E8" w:rsidRPr="00E52754" w:rsidRDefault="00D356E8" w:rsidP="00FE1859">
            <w:pPr>
              <w:spacing w:after="0" w:line="240" w:lineRule="auto"/>
              <w:rPr>
                <w:rFonts w:ascii="Open Sans" w:eastAsia="Times New Roman" w:hAnsi="Open Sans" w:cs="Open Sans"/>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170F042C"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0739F528" w14:textId="77777777" w:rsidTr="005D7FC1">
        <w:trPr>
          <w:trHeight w:val="338"/>
        </w:trPr>
        <w:tc>
          <w:tcPr>
            <w:tcW w:w="3544" w:type="dxa"/>
            <w:tcBorders>
              <w:right w:val="single" w:sz="4" w:space="0" w:color="auto"/>
            </w:tcBorders>
          </w:tcPr>
          <w:p w14:paraId="7A90C894"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Količina [t]</w:t>
            </w:r>
            <w:r w:rsidR="00896BE4" w:rsidRPr="00E52754">
              <w:rPr>
                <w:rFonts w:ascii="Open Sans" w:eastAsia="Times New Roman" w:hAnsi="Open Sans" w:cs="Open Sans"/>
                <w:sz w:val="18"/>
                <w:lang w:eastAsia="sl-SI"/>
              </w:rPr>
              <w:t>:</w:t>
            </w:r>
          </w:p>
        </w:tc>
        <w:tc>
          <w:tcPr>
            <w:tcW w:w="5812" w:type="dxa"/>
            <w:tcBorders>
              <w:top w:val="single" w:sz="4" w:space="0" w:color="auto"/>
              <w:left w:val="single" w:sz="4" w:space="0" w:color="auto"/>
              <w:bottom w:val="single" w:sz="4" w:space="0" w:color="auto"/>
              <w:right w:val="single" w:sz="4" w:space="0" w:color="auto"/>
            </w:tcBorders>
            <w:vAlign w:val="center"/>
          </w:tcPr>
          <w:p w14:paraId="1F6BDCCA" w14:textId="77777777" w:rsidR="003D0245" w:rsidRPr="00E52754" w:rsidRDefault="0045445E"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__________</w:t>
            </w:r>
            <w:r w:rsidR="003D0245" w:rsidRPr="00E52754">
              <w:rPr>
                <w:rFonts w:ascii="Open Sans" w:eastAsia="Times New Roman" w:hAnsi="Open Sans" w:cs="Open Sans"/>
                <w:sz w:val="18"/>
                <w:lang w:eastAsia="sl-SI"/>
              </w:rPr>
              <w:t>__ ton prevoza nevarnih in nenevarnih odpadkov klasifikacijskih številk _________________________________</w:t>
            </w:r>
          </w:p>
          <w:p w14:paraId="0801F127" w14:textId="77777777" w:rsidR="00D356E8" w:rsidRPr="00E52754" w:rsidRDefault="003D0245"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___________________________________________________</w:t>
            </w:r>
          </w:p>
          <w:p w14:paraId="4D8D0862" w14:textId="77777777" w:rsidR="003D0245" w:rsidRPr="00E52754" w:rsidRDefault="003D0245"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___________________________________________________</w:t>
            </w:r>
          </w:p>
          <w:p w14:paraId="36877FAE" w14:textId="77777777" w:rsidR="003D0245" w:rsidRPr="00E52754" w:rsidRDefault="003D0245" w:rsidP="00FE1859">
            <w:pPr>
              <w:spacing w:after="0" w:line="240" w:lineRule="auto"/>
              <w:rPr>
                <w:rFonts w:ascii="Open Sans" w:eastAsia="Times New Roman" w:hAnsi="Open Sans" w:cs="Open Sans"/>
                <w:sz w:val="18"/>
                <w:lang w:eastAsia="sl-SI"/>
              </w:rPr>
            </w:pPr>
          </w:p>
        </w:tc>
      </w:tr>
    </w:tbl>
    <w:p w14:paraId="557EA2D2" w14:textId="77777777" w:rsidR="00D356E8" w:rsidRPr="00E52754" w:rsidRDefault="00D356E8" w:rsidP="00FE1859">
      <w:pPr>
        <w:tabs>
          <w:tab w:val="left" w:pos="2552"/>
        </w:tabs>
        <w:spacing w:after="0" w:line="240" w:lineRule="auto"/>
        <w:ind w:left="284" w:hanging="284"/>
        <w:jc w:val="both"/>
        <w:rPr>
          <w:rFonts w:ascii="Open Sans" w:eastAsia="Times New Roman" w:hAnsi="Open Sans" w:cs="Open Sans"/>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356E8" w:rsidRPr="00E52754" w14:paraId="6057697F" w14:textId="77777777" w:rsidTr="005D7FC1">
        <w:trPr>
          <w:trHeight w:val="235"/>
        </w:trPr>
        <w:tc>
          <w:tcPr>
            <w:tcW w:w="3402" w:type="dxa"/>
            <w:tcBorders>
              <w:bottom w:val="single" w:sz="4" w:space="0" w:color="auto"/>
            </w:tcBorders>
          </w:tcPr>
          <w:p w14:paraId="76394154" w14:textId="77777777" w:rsidR="00D356E8" w:rsidRPr="00E52754" w:rsidRDefault="00D356E8" w:rsidP="00FE1859">
            <w:pPr>
              <w:spacing w:after="0" w:line="240" w:lineRule="auto"/>
              <w:jc w:val="both"/>
              <w:rPr>
                <w:rFonts w:ascii="Open Sans" w:eastAsia="Times New Roman" w:hAnsi="Open Sans" w:cs="Open Sans"/>
                <w:snapToGrid w:val="0"/>
                <w:color w:val="000000"/>
                <w:sz w:val="18"/>
                <w:lang w:eastAsia="sl-SI"/>
              </w:rPr>
            </w:pPr>
          </w:p>
        </w:tc>
        <w:tc>
          <w:tcPr>
            <w:tcW w:w="2268" w:type="dxa"/>
          </w:tcPr>
          <w:p w14:paraId="0D8C3B10" w14:textId="77777777" w:rsidR="00D356E8" w:rsidRPr="00E52754" w:rsidRDefault="00D356E8" w:rsidP="00FE1859">
            <w:pPr>
              <w:spacing w:after="0" w:line="240" w:lineRule="auto"/>
              <w:jc w:val="both"/>
              <w:rPr>
                <w:rFonts w:ascii="Open Sans" w:eastAsia="Times New Roman" w:hAnsi="Open Sans" w:cs="Open Sans"/>
                <w:snapToGrid w:val="0"/>
                <w:color w:val="000000"/>
                <w:sz w:val="18"/>
                <w:lang w:eastAsia="sl-SI"/>
              </w:rPr>
            </w:pPr>
          </w:p>
        </w:tc>
        <w:tc>
          <w:tcPr>
            <w:tcW w:w="3686" w:type="dxa"/>
            <w:tcBorders>
              <w:bottom w:val="single" w:sz="4" w:space="0" w:color="auto"/>
            </w:tcBorders>
          </w:tcPr>
          <w:p w14:paraId="57C29EEA" w14:textId="77777777" w:rsidR="00D356E8" w:rsidRPr="00E52754" w:rsidRDefault="00D356E8" w:rsidP="00FE1859">
            <w:pPr>
              <w:tabs>
                <w:tab w:val="left" w:pos="567"/>
                <w:tab w:val="num" w:pos="851"/>
                <w:tab w:val="left" w:pos="993"/>
              </w:tabs>
              <w:spacing w:after="0" w:line="240" w:lineRule="auto"/>
              <w:jc w:val="both"/>
              <w:rPr>
                <w:rFonts w:ascii="Open Sans" w:eastAsia="Times New Roman" w:hAnsi="Open Sans" w:cs="Open Sans"/>
                <w:snapToGrid w:val="0"/>
                <w:color w:val="000000"/>
                <w:sz w:val="18"/>
                <w:lang w:eastAsia="sl-SI"/>
              </w:rPr>
            </w:pPr>
          </w:p>
        </w:tc>
      </w:tr>
      <w:tr w:rsidR="00D356E8" w:rsidRPr="00E52754" w14:paraId="4D796742" w14:textId="77777777" w:rsidTr="005D7FC1">
        <w:trPr>
          <w:trHeight w:val="235"/>
        </w:trPr>
        <w:tc>
          <w:tcPr>
            <w:tcW w:w="3402" w:type="dxa"/>
            <w:tcBorders>
              <w:top w:val="single" w:sz="4" w:space="0" w:color="auto"/>
            </w:tcBorders>
          </w:tcPr>
          <w:p w14:paraId="14771BF5" w14:textId="77777777" w:rsidR="00D356E8" w:rsidRPr="00E52754" w:rsidRDefault="00D356E8" w:rsidP="00FE1859">
            <w:pPr>
              <w:spacing w:after="0" w:line="240" w:lineRule="auto"/>
              <w:jc w:val="both"/>
              <w:rPr>
                <w:rFonts w:ascii="Open Sans" w:eastAsia="Times New Roman" w:hAnsi="Open Sans" w:cs="Open Sans"/>
                <w:snapToGrid w:val="0"/>
                <w:color w:val="000000"/>
                <w:sz w:val="18"/>
                <w:lang w:eastAsia="sl-SI"/>
              </w:rPr>
            </w:pPr>
            <w:r w:rsidRPr="00E52754">
              <w:rPr>
                <w:rFonts w:ascii="Open Sans" w:eastAsia="Times New Roman" w:hAnsi="Open Sans" w:cs="Open Sans"/>
                <w:snapToGrid w:val="0"/>
                <w:color w:val="000000"/>
                <w:sz w:val="18"/>
                <w:lang w:eastAsia="sl-SI"/>
              </w:rPr>
              <w:t>(kraj, datum)</w:t>
            </w:r>
          </w:p>
        </w:tc>
        <w:tc>
          <w:tcPr>
            <w:tcW w:w="2268" w:type="dxa"/>
          </w:tcPr>
          <w:p w14:paraId="38785248" w14:textId="77777777" w:rsidR="00D356E8" w:rsidRPr="00E52754" w:rsidRDefault="00D356E8" w:rsidP="00FE1859">
            <w:pPr>
              <w:spacing w:after="0" w:line="240" w:lineRule="auto"/>
              <w:jc w:val="center"/>
              <w:rPr>
                <w:rFonts w:ascii="Open Sans" w:eastAsia="Times New Roman" w:hAnsi="Open Sans" w:cs="Open Sans"/>
                <w:snapToGrid w:val="0"/>
                <w:color w:val="000000"/>
                <w:sz w:val="18"/>
                <w:lang w:eastAsia="sl-SI"/>
              </w:rPr>
            </w:pPr>
            <w:r w:rsidRPr="00E52754">
              <w:rPr>
                <w:rFonts w:ascii="Open Sans" w:eastAsia="Times New Roman" w:hAnsi="Open Sans" w:cs="Open Sans"/>
                <w:snapToGrid w:val="0"/>
                <w:color w:val="000000"/>
                <w:sz w:val="18"/>
                <w:lang w:eastAsia="sl-SI"/>
              </w:rPr>
              <w:t>žig</w:t>
            </w:r>
          </w:p>
        </w:tc>
        <w:tc>
          <w:tcPr>
            <w:tcW w:w="3686" w:type="dxa"/>
            <w:tcBorders>
              <w:top w:val="single" w:sz="4" w:space="0" w:color="auto"/>
            </w:tcBorders>
          </w:tcPr>
          <w:p w14:paraId="7AF96A8C" w14:textId="77777777" w:rsidR="00D356E8" w:rsidRPr="00E52754" w:rsidRDefault="00D356E8" w:rsidP="00FE1859">
            <w:pPr>
              <w:spacing w:after="0" w:line="240" w:lineRule="auto"/>
              <w:jc w:val="both"/>
              <w:rPr>
                <w:rFonts w:ascii="Open Sans" w:eastAsia="Times New Roman" w:hAnsi="Open Sans" w:cs="Open Sans"/>
                <w:snapToGrid w:val="0"/>
                <w:color w:val="000000"/>
                <w:sz w:val="18"/>
                <w:lang w:eastAsia="sl-SI"/>
              </w:rPr>
            </w:pPr>
            <w:r w:rsidRPr="00E52754">
              <w:rPr>
                <w:rFonts w:ascii="Open Sans" w:eastAsia="Times New Roman" w:hAnsi="Open Sans" w:cs="Open Sans"/>
                <w:snapToGrid w:val="0"/>
                <w:color w:val="000000"/>
                <w:sz w:val="18"/>
                <w:lang w:eastAsia="sl-SI"/>
              </w:rPr>
              <w:t>(ime in priimek odgovorne osebe ter podpis gospodarskega subjekta)</w:t>
            </w:r>
          </w:p>
        </w:tc>
      </w:tr>
    </w:tbl>
    <w:p w14:paraId="457B261E" w14:textId="77777777" w:rsidR="00D356E8" w:rsidRPr="00E52754" w:rsidRDefault="00D356E8" w:rsidP="00FE1859">
      <w:pPr>
        <w:pBdr>
          <w:bottom w:val="single" w:sz="12" w:space="1" w:color="auto"/>
        </w:pBdr>
        <w:spacing w:after="0" w:line="240" w:lineRule="auto"/>
        <w:rPr>
          <w:rFonts w:ascii="Open Sans" w:eastAsia="Times New Roman" w:hAnsi="Open Sans" w:cs="Open Sans"/>
          <w:b/>
          <w:sz w:val="18"/>
          <w:lang w:eastAsia="sl-SI"/>
        </w:rPr>
      </w:pPr>
    </w:p>
    <w:p w14:paraId="20723041" w14:textId="77777777" w:rsidR="00406746" w:rsidRPr="00E52754" w:rsidRDefault="00406746" w:rsidP="00406746">
      <w:pPr>
        <w:spacing w:after="0" w:line="240" w:lineRule="auto"/>
        <w:jc w:val="both"/>
        <w:rPr>
          <w:rFonts w:ascii="Open Sans" w:eastAsia="Times New Roman" w:hAnsi="Open Sans" w:cs="Open Sans"/>
          <w:sz w:val="18"/>
          <w:lang w:eastAsia="sl-SI"/>
        </w:rPr>
      </w:pPr>
      <w:r w:rsidRPr="00E52754">
        <w:rPr>
          <w:rFonts w:ascii="Open Sans" w:eastAsia="Times New Roman" w:hAnsi="Open Sans" w:cs="Open Sans"/>
          <w:sz w:val="18"/>
          <w:lang w:eastAsia="sl-SI"/>
        </w:rPr>
        <w:t>IZPOLNI INVESTITOR REFERENČNEGA OBJEKTA - NAROČNIK (Izdajatelj reference)!!!</w:t>
      </w:r>
    </w:p>
    <w:p w14:paraId="57B201E8" w14:textId="77777777" w:rsidR="00D356E8" w:rsidRPr="00E52754" w:rsidRDefault="00D356E8" w:rsidP="00FE1859">
      <w:pPr>
        <w:spacing w:after="0" w:line="240" w:lineRule="auto"/>
        <w:jc w:val="both"/>
        <w:rPr>
          <w:rFonts w:ascii="Open Sans" w:eastAsia="Times New Roman" w:hAnsi="Open Sans" w:cs="Open Sans"/>
          <w:sz w:val="18"/>
          <w:lang w:eastAsia="sl-SI"/>
        </w:rPr>
      </w:pPr>
    </w:p>
    <w:p w14:paraId="63000861" w14:textId="77777777" w:rsidR="00D356E8" w:rsidRPr="00E52754" w:rsidRDefault="00D356E8" w:rsidP="00FE1859">
      <w:pPr>
        <w:spacing w:after="0" w:line="240" w:lineRule="auto"/>
        <w:jc w:val="both"/>
        <w:rPr>
          <w:rFonts w:ascii="Open Sans" w:eastAsia="Times New Roman" w:hAnsi="Open Sans" w:cs="Open Sans"/>
          <w:sz w:val="18"/>
          <w:lang w:eastAsia="sl-SI"/>
        </w:rPr>
      </w:pPr>
      <w:r w:rsidRPr="00E52754">
        <w:rPr>
          <w:rFonts w:ascii="Open Sans" w:eastAsia="Times New Roman" w:hAnsi="Open Sans" w:cs="Open Sans"/>
          <w:sz w:val="18"/>
          <w:lang w:eastAsia="sl-SI"/>
        </w:rPr>
        <w:t xml:space="preserve">Potrjujemo, da nam je na podlagi našega naročila, zgoraj navedeni </w:t>
      </w:r>
      <w:r w:rsidR="003D0245" w:rsidRPr="00E52754">
        <w:rPr>
          <w:rFonts w:ascii="Open Sans" w:eastAsia="Times New Roman" w:hAnsi="Open Sans" w:cs="Open Sans"/>
          <w:sz w:val="18"/>
          <w:lang w:eastAsia="sl-SI"/>
        </w:rPr>
        <w:t xml:space="preserve">izvajalec </w:t>
      </w:r>
      <w:r w:rsidRPr="00E52754">
        <w:rPr>
          <w:rFonts w:ascii="Open Sans" w:eastAsia="Times New Roman" w:hAnsi="Open Sans" w:cs="Open Sans"/>
          <w:sz w:val="18"/>
          <w:lang w:eastAsia="sl-SI"/>
        </w:rPr>
        <w:t>opravil navedeno storitev v skladu s sklenjeno pogodbo (okvirnim sporazumom) oziroma v roku, količini, kvaliteti in po ceni, navedeni v izvajalčevi ponudbi.</w:t>
      </w:r>
    </w:p>
    <w:p w14:paraId="4306D1DC" w14:textId="77777777" w:rsidR="00D356E8" w:rsidRPr="00E52754" w:rsidRDefault="00D356E8" w:rsidP="00FE1859">
      <w:pPr>
        <w:spacing w:after="0" w:line="240" w:lineRule="auto"/>
        <w:jc w:val="both"/>
        <w:rPr>
          <w:rFonts w:ascii="Open Sans" w:eastAsia="Times New Roman" w:hAnsi="Open Sans" w:cs="Open Sans"/>
          <w:sz w:val="18"/>
          <w:lang w:eastAsia="sl-SI"/>
        </w:rPr>
      </w:pPr>
      <w:r w:rsidRPr="00E52754">
        <w:rPr>
          <w:rFonts w:ascii="Open Sans" w:eastAsia="Times New Roman" w:hAnsi="Open Sans" w:cs="Open Sans"/>
          <w:sz w:val="18"/>
          <w:lang w:eastAsia="sl-SI"/>
        </w:rPr>
        <w:t>Potrdilo izdajamo na prošnjo izvajalca in velja izključno za potrebe pri njegovi oddaji ponudbe za pridobitev predmetnega javnega naročila.</w:t>
      </w:r>
    </w:p>
    <w:p w14:paraId="77ADCF18"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ab/>
        <w:t xml:space="preserve"> </w:t>
      </w:r>
    </w:p>
    <w:p w14:paraId="61EEB451" w14:textId="77777777" w:rsidR="00D356E8" w:rsidRPr="00E52754" w:rsidRDefault="00D356E8" w:rsidP="00FE1859">
      <w:pPr>
        <w:spacing w:after="0" w:line="240" w:lineRule="auto"/>
        <w:jc w:val="center"/>
        <w:rPr>
          <w:rFonts w:ascii="Open Sans" w:eastAsia="Times New Roman" w:hAnsi="Open Sans" w:cs="Open Sans"/>
          <w:sz w:val="18"/>
          <w:lang w:eastAsia="sl-SI"/>
        </w:rPr>
      </w:pPr>
      <w:r w:rsidRPr="00E52754">
        <w:rPr>
          <w:rFonts w:ascii="Open Sans" w:eastAsia="Times New Roman" w:hAnsi="Open Sans" w:cs="Open Sans"/>
          <w:sz w:val="18"/>
          <w:lang w:eastAsia="sl-SI"/>
        </w:rPr>
        <w:t xml:space="preserve">Izjavljamo, da smo   </w:t>
      </w:r>
      <w:r w:rsidRPr="00E52754">
        <w:rPr>
          <w:rFonts w:ascii="Open Sans" w:eastAsia="Times New Roman" w:hAnsi="Open Sans" w:cs="Open Sans"/>
          <w:b/>
          <w:i/>
          <w:sz w:val="18"/>
          <w:lang w:eastAsia="sl-SI"/>
        </w:rPr>
        <w:t>javni  /  zasebni</w:t>
      </w:r>
      <w:r w:rsidRPr="00E52754">
        <w:rPr>
          <w:rFonts w:ascii="Open Sans" w:eastAsia="Times New Roman" w:hAnsi="Open Sans" w:cs="Open Sans"/>
          <w:sz w:val="18"/>
          <w:lang w:eastAsia="sl-SI"/>
        </w:rPr>
        <w:t xml:space="preserve">   naročnik. (Ustrezno obkrožite)</w:t>
      </w:r>
    </w:p>
    <w:p w14:paraId="1D887725" w14:textId="77777777" w:rsidR="00D356E8" w:rsidRPr="00E52754" w:rsidRDefault="00D356E8" w:rsidP="00FE1859">
      <w:pPr>
        <w:spacing w:after="0" w:line="240" w:lineRule="auto"/>
        <w:rPr>
          <w:rFonts w:ascii="Open Sans" w:eastAsia="Times New Roman" w:hAnsi="Open Sans" w:cs="Open Sans"/>
          <w:sz w:val="18"/>
          <w:lang w:eastAsia="sl-SI"/>
        </w:rPr>
      </w:pPr>
    </w:p>
    <w:p w14:paraId="174F999D"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D356E8" w:rsidRPr="00E52754" w14:paraId="50E841A3" w14:textId="77777777" w:rsidTr="005D7FC1">
        <w:trPr>
          <w:trHeight w:val="235"/>
        </w:trPr>
        <w:tc>
          <w:tcPr>
            <w:tcW w:w="3402" w:type="dxa"/>
            <w:tcBorders>
              <w:bottom w:val="single" w:sz="4" w:space="0" w:color="auto"/>
            </w:tcBorders>
          </w:tcPr>
          <w:p w14:paraId="63C4E756" w14:textId="77777777" w:rsidR="00D356E8" w:rsidRPr="00E52754" w:rsidRDefault="00D356E8" w:rsidP="00FE1859">
            <w:pPr>
              <w:spacing w:after="0" w:line="240" w:lineRule="auto"/>
              <w:jc w:val="both"/>
              <w:rPr>
                <w:rFonts w:ascii="Open Sans" w:eastAsia="Times New Roman" w:hAnsi="Open Sans" w:cs="Open Sans"/>
                <w:snapToGrid w:val="0"/>
                <w:sz w:val="18"/>
                <w:lang w:eastAsia="sl-SI"/>
              </w:rPr>
            </w:pPr>
          </w:p>
        </w:tc>
        <w:tc>
          <w:tcPr>
            <w:tcW w:w="2977" w:type="dxa"/>
          </w:tcPr>
          <w:p w14:paraId="13EBBD24" w14:textId="77777777" w:rsidR="00D356E8" w:rsidRPr="00E52754" w:rsidRDefault="00D356E8" w:rsidP="00FE1859">
            <w:pPr>
              <w:spacing w:after="0" w:line="240" w:lineRule="auto"/>
              <w:jc w:val="center"/>
              <w:rPr>
                <w:rFonts w:ascii="Open Sans" w:eastAsia="Times New Roman" w:hAnsi="Open Sans" w:cs="Open Sans"/>
                <w:snapToGrid w:val="0"/>
                <w:sz w:val="18"/>
                <w:lang w:eastAsia="sl-SI"/>
              </w:rPr>
            </w:pPr>
          </w:p>
        </w:tc>
        <w:tc>
          <w:tcPr>
            <w:tcW w:w="3119" w:type="dxa"/>
            <w:tcBorders>
              <w:bottom w:val="single" w:sz="4" w:space="0" w:color="auto"/>
            </w:tcBorders>
          </w:tcPr>
          <w:p w14:paraId="55C3BAF6" w14:textId="77777777" w:rsidR="00D356E8" w:rsidRPr="00E52754" w:rsidRDefault="00D356E8" w:rsidP="00FE1859">
            <w:pPr>
              <w:tabs>
                <w:tab w:val="left" w:pos="567"/>
                <w:tab w:val="num" w:pos="851"/>
                <w:tab w:val="left" w:pos="993"/>
              </w:tabs>
              <w:spacing w:after="0" w:line="240" w:lineRule="auto"/>
              <w:jc w:val="both"/>
              <w:rPr>
                <w:rFonts w:ascii="Open Sans" w:eastAsia="Times New Roman" w:hAnsi="Open Sans" w:cs="Open Sans"/>
                <w:snapToGrid w:val="0"/>
                <w:sz w:val="18"/>
                <w:lang w:eastAsia="sl-SI"/>
              </w:rPr>
            </w:pPr>
          </w:p>
        </w:tc>
      </w:tr>
      <w:tr w:rsidR="00D356E8" w:rsidRPr="00E52754" w14:paraId="3F176DB3" w14:textId="77777777" w:rsidTr="005D7FC1">
        <w:trPr>
          <w:trHeight w:val="235"/>
        </w:trPr>
        <w:tc>
          <w:tcPr>
            <w:tcW w:w="3402" w:type="dxa"/>
            <w:tcBorders>
              <w:top w:val="single" w:sz="4" w:space="0" w:color="auto"/>
            </w:tcBorders>
          </w:tcPr>
          <w:p w14:paraId="792AF4FC" w14:textId="77777777" w:rsidR="00D356E8" w:rsidRPr="00E52754" w:rsidRDefault="00D356E8" w:rsidP="00FE1859">
            <w:pPr>
              <w:spacing w:after="0" w:line="240" w:lineRule="auto"/>
              <w:jc w:val="center"/>
              <w:rPr>
                <w:rFonts w:ascii="Open Sans" w:eastAsia="Times New Roman" w:hAnsi="Open Sans" w:cs="Open Sans"/>
                <w:snapToGrid w:val="0"/>
                <w:sz w:val="18"/>
                <w:lang w:eastAsia="sl-SI"/>
              </w:rPr>
            </w:pPr>
            <w:r w:rsidRPr="00E52754">
              <w:rPr>
                <w:rFonts w:ascii="Open Sans" w:eastAsia="Times New Roman" w:hAnsi="Open Sans" w:cs="Open Sans"/>
                <w:snapToGrid w:val="0"/>
                <w:sz w:val="18"/>
                <w:lang w:eastAsia="sl-SI"/>
              </w:rPr>
              <w:t>(kraj, datum)</w:t>
            </w:r>
          </w:p>
        </w:tc>
        <w:tc>
          <w:tcPr>
            <w:tcW w:w="2977" w:type="dxa"/>
          </w:tcPr>
          <w:p w14:paraId="00056189" w14:textId="77777777" w:rsidR="00D356E8" w:rsidRPr="00E52754" w:rsidRDefault="00D356E8" w:rsidP="00FE1859">
            <w:pPr>
              <w:spacing w:after="0" w:line="240" w:lineRule="auto"/>
              <w:jc w:val="center"/>
              <w:rPr>
                <w:rFonts w:ascii="Open Sans" w:eastAsia="Times New Roman" w:hAnsi="Open Sans" w:cs="Open Sans"/>
                <w:snapToGrid w:val="0"/>
                <w:sz w:val="18"/>
                <w:lang w:eastAsia="sl-SI"/>
              </w:rPr>
            </w:pPr>
            <w:r w:rsidRPr="00E52754">
              <w:rPr>
                <w:rFonts w:ascii="Open Sans" w:eastAsia="Times New Roman" w:hAnsi="Open Sans" w:cs="Open Sans"/>
                <w:snapToGrid w:val="0"/>
                <w:sz w:val="18"/>
                <w:lang w:eastAsia="sl-SI"/>
              </w:rPr>
              <w:t>žig</w:t>
            </w:r>
          </w:p>
        </w:tc>
        <w:tc>
          <w:tcPr>
            <w:tcW w:w="3119" w:type="dxa"/>
            <w:tcBorders>
              <w:top w:val="single" w:sz="4" w:space="0" w:color="auto"/>
            </w:tcBorders>
          </w:tcPr>
          <w:p w14:paraId="697B6D27" w14:textId="77777777" w:rsidR="00D356E8" w:rsidRPr="00E52754" w:rsidRDefault="00D356E8" w:rsidP="00FE1859">
            <w:pPr>
              <w:spacing w:after="0" w:line="240" w:lineRule="auto"/>
              <w:jc w:val="center"/>
              <w:rPr>
                <w:rFonts w:ascii="Open Sans" w:eastAsia="Times New Roman" w:hAnsi="Open Sans" w:cs="Open Sans"/>
                <w:snapToGrid w:val="0"/>
                <w:sz w:val="18"/>
                <w:lang w:eastAsia="sl-SI"/>
              </w:rPr>
            </w:pPr>
            <w:r w:rsidRPr="00E52754">
              <w:rPr>
                <w:rFonts w:ascii="Open Sans" w:eastAsia="Times New Roman" w:hAnsi="Open Sans" w:cs="Open Sans"/>
                <w:snapToGrid w:val="0"/>
                <w:sz w:val="18"/>
                <w:lang w:eastAsia="sl-SI"/>
              </w:rPr>
              <w:t>(</w:t>
            </w:r>
            <w:r w:rsidRPr="00E52754">
              <w:rPr>
                <w:rFonts w:ascii="Open Sans" w:eastAsia="Times New Roman" w:hAnsi="Open Sans" w:cs="Open Sans"/>
                <w:snapToGrid w:val="0"/>
                <w:color w:val="000000"/>
                <w:sz w:val="18"/>
                <w:lang w:eastAsia="sl-SI"/>
              </w:rPr>
              <w:t>ime in priimek odgovorne osebe ter podpis investitorja</w:t>
            </w:r>
            <w:r w:rsidRPr="00E52754">
              <w:rPr>
                <w:rFonts w:ascii="Open Sans" w:eastAsia="Times New Roman" w:hAnsi="Open Sans" w:cs="Open Sans"/>
                <w:snapToGrid w:val="0"/>
                <w:sz w:val="18"/>
                <w:lang w:eastAsia="sl-SI"/>
              </w:rPr>
              <w:t>)</w:t>
            </w:r>
          </w:p>
        </w:tc>
      </w:tr>
    </w:tbl>
    <w:p w14:paraId="056A36E6" w14:textId="77777777" w:rsidR="00D356E8" w:rsidRPr="00E52754" w:rsidRDefault="00D356E8" w:rsidP="00FE1859">
      <w:pPr>
        <w:spacing w:after="0" w:line="240" w:lineRule="auto"/>
        <w:jc w:val="both"/>
        <w:rPr>
          <w:rFonts w:ascii="Open Sans" w:eastAsia="Times New Roman" w:hAnsi="Open Sans" w:cs="Open Sans"/>
          <w:sz w:val="16"/>
          <w:lang w:eastAsia="sl-SI"/>
        </w:rPr>
      </w:pPr>
      <w:r w:rsidRPr="00E52754">
        <w:rPr>
          <w:rFonts w:ascii="Open Sans" w:eastAsia="Times New Roman" w:hAnsi="Open Sans" w:cs="Open Sans"/>
          <w:b/>
          <w:sz w:val="16"/>
          <w:lang w:eastAsia="sl-SI"/>
        </w:rPr>
        <w:t>OPOMBA:</w:t>
      </w:r>
      <w:r w:rsidRPr="00E52754">
        <w:rPr>
          <w:rFonts w:ascii="Open Sans" w:eastAsia="Times New Roman" w:hAnsi="Open Sans" w:cs="Open Sans"/>
          <w:sz w:val="16"/>
          <w:lang w:eastAsia="sl-SI"/>
        </w:rPr>
        <w:t xml:space="preserve"> Obrazec lahko po potrebi tudi kopirate.</w:t>
      </w:r>
    </w:p>
    <w:p w14:paraId="56C8D64B" w14:textId="51D62779" w:rsidR="00D356E8" w:rsidRPr="00E52754" w:rsidRDefault="00D356E8" w:rsidP="00FE1859">
      <w:pPr>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6E8" w:rsidRPr="00E52754" w14:paraId="56D7DA34" w14:textId="77777777" w:rsidTr="005D7FC1">
        <w:tc>
          <w:tcPr>
            <w:tcW w:w="7867" w:type="dxa"/>
            <w:tcBorders>
              <w:top w:val="single" w:sz="4" w:space="0" w:color="auto"/>
              <w:bottom w:val="single" w:sz="4" w:space="0" w:color="auto"/>
            </w:tcBorders>
          </w:tcPr>
          <w:p w14:paraId="71D1DE2E" w14:textId="77777777" w:rsidR="00D356E8" w:rsidRPr="00E52754" w:rsidRDefault="00D356E8" w:rsidP="00FE1859">
            <w:pPr>
              <w:spacing w:after="0" w:line="240" w:lineRule="auto"/>
              <w:jc w:val="both"/>
              <w:rPr>
                <w:rFonts w:ascii="Open Sans" w:hAnsi="Open Sans" w:cs="Open Sans"/>
              </w:rPr>
            </w:pPr>
            <w:r w:rsidRPr="00E52754">
              <w:rPr>
                <w:rFonts w:ascii="Open Sans" w:eastAsia="Times New Roman" w:hAnsi="Open Sans" w:cs="Open Sans"/>
                <w:b/>
                <w:lang w:eastAsia="sl-SI"/>
              </w:rPr>
              <w:br w:type="page"/>
            </w:r>
            <w:r w:rsidRPr="00E52754">
              <w:rPr>
                <w:rFonts w:ascii="Open Sans" w:eastAsia="Times New Roman" w:hAnsi="Open Sans" w:cs="Open Sans"/>
                <w:b/>
                <w:lang w:eastAsia="sl-SI"/>
              </w:rPr>
              <w:br w:type="page"/>
            </w:r>
            <w:r w:rsidRPr="00E52754">
              <w:rPr>
                <w:rFonts w:ascii="Open Sans" w:hAnsi="Open Sans" w:cs="Open Sans"/>
                <w:b/>
              </w:rPr>
              <w:br w:type="page"/>
            </w:r>
            <w:r w:rsidRPr="00E52754">
              <w:rPr>
                <w:rFonts w:ascii="Open Sans" w:hAnsi="Open Sans" w:cs="Open Sans"/>
              </w:rPr>
              <w:t>POTRDITEV REFERENC S STRANI POSAMEZNIH NAROČNIKOV</w:t>
            </w:r>
          </w:p>
        </w:tc>
        <w:tc>
          <w:tcPr>
            <w:tcW w:w="1559" w:type="dxa"/>
            <w:tcBorders>
              <w:top w:val="single" w:sz="4" w:space="0" w:color="auto"/>
              <w:bottom w:val="single" w:sz="4" w:space="0" w:color="auto"/>
            </w:tcBorders>
          </w:tcPr>
          <w:p w14:paraId="1B4590FC" w14:textId="77777777" w:rsidR="00D356E8" w:rsidRPr="00E52754" w:rsidRDefault="00D356E8" w:rsidP="00FE1859">
            <w:pPr>
              <w:spacing w:after="0" w:line="240" w:lineRule="auto"/>
              <w:jc w:val="both"/>
              <w:rPr>
                <w:rFonts w:ascii="Open Sans" w:hAnsi="Open Sans" w:cs="Open Sans"/>
                <w:b/>
                <w:i/>
              </w:rPr>
            </w:pPr>
            <w:r w:rsidRPr="00E52754">
              <w:rPr>
                <w:rFonts w:ascii="Open Sans" w:hAnsi="Open Sans" w:cs="Open Sans"/>
                <w:b/>
                <w:i/>
              </w:rPr>
              <w:t>Priloga 5/</w:t>
            </w:r>
            <w:r w:rsidR="00B45E2A" w:rsidRPr="00E52754">
              <w:rPr>
                <w:rFonts w:ascii="Open Sans" w:hAnsi="Open Sans" w:cs="Open Sans"/>
                <w:b/>
                <w:i/>
              </w:rPr>
              <w:t>2</w:t>
            </w:r>
          </w:p>
        </w:tc>
      </w:tr>
    </w:tbl>
    <w:p w14:paraId="31DAE1BF" w14:textId="77777777" w:rsidR="00D356E8" w:rsidRPr="00E52754" w:rsidRDefault="00D356E8" w:rsidP="00FE1859">
      <w:pPr>
        <w:spacing w:after="0" w:line="240" w:lineRule="auto"/>
        <w:jc w:val="center"/>
        <w:rPr>
          <w:rFonts w:ascii="Open Sans" w:eastAsia="Times New Roman" w:hAnsi="Open Sans" w:cs="Open Sans"/>
          <w:b/>
          <w:lang w:eastAsia="sl-SI"/>
        </w:rPr>
      </w:pPr>
      <w:r w:rsidRPr="00E52754">
        <w:rPr>
          <w:rFonts w:ascii="Open Sans" w:eastAsia="Times New Roman" w:hAnsi="Open Sans" w:cs="Open Sans"/>
          <w:b/>
          <w:lang w:eastAsia="sl-SI"/>
        </w:rPr>
        <w:t>Javno naročilo:</w:t>
      </w:r>
    </w:p>
    <w:p w14:paraId="35132298" w14:textId="37DB9B0C" w:rsidR="008B4D2A" w:rsidRPr="00E52754" w:rsidRDefault="0057541E" w:rsidP="008B4D2A">
      <w:pPr>
        <w:spacing w:after="0" w:line="240" w:lineRule="auto"/>
        <w:jc w:val="center"/>
        <w:rPr>
          <w:rFonts w:ascii="Open Sans" w:eastAsia="Times New Roman" w:hAnsi="Open Sans" w:cs="Open Sans"/>
          <w:b/>
          <w:lang w:eastAsia="sl-SI"/>
        </w:rPr>
      </w:pPr>
      <w:r w:rsidRPr="00E52754">
        <w:rPr>
          <w:rFonts w:ascii="Open Sans" w:eastAsia="Times New Roman" w:hAnsi="Open Sans" w:cs="Open Sans"/>
          <w:b/>
          <w:noProof/>
          <w:sz w:val="20"/>
          <w:szCs w:val="20"/>
          <w:lang w:eastAsia="sl-SI"/>
        </w:rPr>
        <w:t>ENLJ-SAL-35/26</w:t>
      </w:r>
      <w:r w:rsidR="008B4D2A" w:rsidRPr="00E52754">
        <w:rPr>
          <w:rFonts w:ascii="Open Sans" w:hAnsi="Open Sans" w:cs="Open Sans"/>
          <w:b/>
          <w:color w:val="000000"/>
          <w:sz w:val="20"/>
        </w:rPr>
        <w:t xml:space="preserve"> – </w:t>
      </w:r>
      <w:r w:rsidR="008B4D2A" w:rsidRPr="00E52754">
        <w:rPr>
          <w:rFonts w:ascii="Open Sans" w:hAnsi="Open Sans" w:cs="Open Sans"/>
          <w:b/>
          <w:sz w:val="20"/>
        </w:rPr>
        <w:t>Odvoz nevarnih in nenevarnih odpadkov</w:t>
      </w:r>
    </w:p>
    <w:p w14:paraId="3A2302A0" w14:textId="77777777" w:rsidR="00D356E8" w:rsidRPr="00E52754" w:rsidRDefault="00D356E8" w:rsidP="00FE1859">
      <w:pPr>
        <w:spacing w:after="0" w:line="240" w:lineRule="auto"/>
        <w:jc w:val="both"/>
        <w:rPr>
          <w:rFonts w:ascii="Open Sans" w:eastAsia="Times New Roman" w:hAnsi="Open Sans" w:cs="Open Sans"/>
          <w:b/>
          <w:lang w:eastAsia="sl-SI"/>
        </w:rPr>
      </w:pPr>
    </w:p>
    <w:p w14:paraId="6C28930F" w14:textId="77777777" w:rsidR="00D356E8" w:rsidRPr="00E52754" w:rsidRDefault="00D356E8" w:rsidP="00FE1859">
      <w:pPr>
        <w:spacing w:after="0" w:line="240" w:lineRule="auto"/>
        <w:jc w:val="right"/>
        <w:rPr>
          <w:rFonts w:ascii="Open Sans" w:eastAsia="Times New Roman" w:hAnsi="Open Sans" w:cs="Open Sans"/>
          <w:i/>
          <w:lang w:eastAsia="sl-SI"/>
        </w:rPr>
      </w:pPr>
      <w:r w:rsidRPr="00E52754">
        <w:rPr>
          <w:rFonts w:ascii="Open Sans" w:eastAsia="Times New Roman" w:hAnsi="Open Sans" w:cs="Open Sans"/>
          <w:i/>
          <w:lang w:eastAsia="sl-SI"/>
        </w:rPr>
        <w:t>……/…… (št. izvoda / št. vseh izvodov)</w:t>
      </w:r>
    </w:p>
    <w:p w14:paraId="18C10708" w14:textId="021ACD09" w:rsidR="00D356E8" w:rsidRPr="00E52754" w:rsidRDefault="00D356E8" w:rsidP="00FE1859">
      <w:pPr>
        <w:spacing w:after="0" w:line="240" w:lineRule="auto"/>
        <w:jc w:val="both"/>
        <w:rPr>
          <w:rFonts w:ascii="Open Sans" w:hAnsi="Open Sans" w:cs="Open Sans"/>
          <w:lang w:eastAsia="sl-SI"/>
        </w:rPr>
      </w:pPr>
      <w:r w:rsidRPr="00E52754">
        <w:rPr>
          <w:rFonts w:ascii="Open Sans" w:eastAsia="Times New Roman" w:hAnsi="Open Sans" w:cs="Open Sans"/>
          <w:sz w:val="20"/>
          <w:lang w:eastAsia="sl-SI"/>
        </w:rPr>
        <w:t xml:space="preserve">Pod kazensko in materialno odgovornostjo izjavljamo, da so spodaj navedeni podatki o referenčnih </w:t>
      </w:r>
      <w:r w:rsidR="003D0245" w:rsidRPr="00E52754">
        <w:rPr>
          <w:rFonts w:ascii="Open Sans" w:eastAsia="Times New Roman" w:hAnsi="Open Sans" w:cs="Open Sans"/>
          <w:sz w:val="20"/>
          <w:lang w:eastAsia="sl-SI"/>
        </w:rPr>
        <w:t>storitvah</w:t>
      </w:r>
      <w:r w:rsidRPr="00E52754">
        <w:rPr>
          <w:rFonts w:ascii="Open Sans" w:eastAsia="Times New Roman" w:hAnsi="Open Sans" w:cs="Open Sans"/>
          <w:sz w:val="20"/>
          <w:lang w:eastAsia="sl-SI"/>
        </w:rPr>
        <w:t xml:space="preserve"> resnični in da se nanašajo </w:t>
      </w:r>
      <w:r w:rsidRPr="00E52754">
        <w:rPr>
          <w:rFonts w:ascii="Open Sans" w:hAnsi="Open Sans" w:cs="Open Sans"/>
          <w:sz w:val="20"/>
          <w:lang w:eastAsia="sl-SI"/>
        </w:rPr>
        <w:t xml:space="preserve">na </w:t>
      </w:r>
      <w:r w:rsidR="003D0245" w:rsidRPr="00E52754">
        <w:rPr>
          <w:rFonts w:ascii="Open Sans" w:hAnsi="Open Sans" w:cs="Open Sans"/>
          <w:sz w:val="20"/>
          <w:lang w:eastAsia="sl-SI"/>
        </w:rPr>
        <w:t>brezplačne prevoze nevarnih in nenevarnih odpadkov istih klasifikacijskih številk, kot so navedene v drugi tabeli v točki 2.2.1. Tehnične zahteve razpisne dokumentacije v količini najmanj</w:t>
      </w:r>
      <w:r w:rsidR="00060F63">
        <w:rPr>
          <w:rFonts w:ascii="Open Sans" w:hAnsi="Open Sans" w:cs="Open Sans"/>
          <w:sz w:val="20"/>
          <w:lang w:eastAsia="sl-SI"/>
        </w:rPr>
        <w:t xml:space="preserve"> 200 kg. </w:t>
      </w:r>
      <w:r w:rsidRPr="00E52754">
        <w:rPr>
          <w:rFonts w:ascii="Open Sans" w:eastAsia="Times New Roman" w:hAnsi="Open Sans" w:cs="Open Sans"/>
          <w:sz w:val="20"/>
          <w:lang w:eastAsia="sl-SI"/>
        </w:rPr>
        <w:t>Na podlagi poziva bomo naročniku v zahtevanem roku predložili dodatna dokazila o uspešni izvedbi navedenih referenčnih del oziroma</w:t>
      </w:r>
      <w:r w:rsidRPr="00E52754">
        <w:rPr>
          <w:rFonts w:ascii="Open Sans" w:eastAsia="Times New Roman" w:hAnsi="Open Sans" w:cs="Open Sans"/>
          <w:b/>
          <w:sz w:val="20"/>
          <w:lang w:eastAsia="sl-SI"/>
        </w:rPr>
        <w:t xml:space="preserve"> </w:t>
      </w:r>
      <w:r w:rsidRPr="00E52754">
        <w:rPr>
          <w:rFonts w:ascii="Open Sans" w:eastAsia="Times New Roman" w:hAnsi="Open Sans" w:cs="Open Sans"/>
          <w:sz w:val="20"/>
          <w:lang w:eastAsia="sl-SI"/>
        </w:rPr>
        <w:t xml:space="preserve">uspešno izvedenih poslov ponudnika. </w:t>
      </w: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D356E8" w:rsidRPr="00E52754" w14:paraId="4F2A579F" w14:textId="77777777" w:rsidTr="005D7FC1">
        <w:trPr>
          <w:trHeight w:val="310"/>
        </w:trPr>
        <w:tc>
          <w:tcPr>
            <w:tcW w:w="3544" w:type="dxa"/>
            <w:vAlign w:val="center"/>
          </w:tcPr>
          <w:p w14:paraId="40377F18" w14:textId="77777777" w:rsidR="00D356E8" w:rsidRPr="00E52754" w:rsidRDefault="00D356E8" w:rsidP="00FE1859">
            <w:pPr>
              <w:spacing w:after="0" w:line="240" w:lineRule="auto"/>
              <w:rPr>
                <w:rFonts w:ascii="Open Sans" w:eastAsia="Times New Roman" w:hAnsi="Open Sans" w:cs="Open Sans"/>
                <w:b/>
                <w:sz w:val="18"/>
                <w:lang w:eastAsia="sl-SI"/>
              </w:rPr>
            </w:pPr>
            <w:r w:rsidRPr="00E52754">
              <w:rPr>
                <w:rFonts w:ascii="Open Sans" w:eastAsia="Times New Roman" w:hAnsi="Open Sans" w:cs="Open Sans"/>
                <w:b/>
                <w:sz w:val="18"/>
                <w:lang w:eastAsia="sl-SI"/>
              </w:rPr>
              <w:t>Naročnik:</w:t>
            </w:r>
          </w:p>
        </w:tc>
        <w:tc>
          <w:tcPr>
            <w:tcW w:w="5812" w:type="dxa"/>
          </w:tcPr>
          <w:p w14:paraId="2C13969C" w14:textId="77777777" w:rsidR="00D356E8" w:rsidRPr="00E52754" w:rsidRDefault="00D356E8" w:rsidP="00FE1859">
            <w:pPr>
              <w:spacing w:after="0" w:line="240" w:lineRule="auto"/>
              <w:rPr>
                <w:rFonts w:ascii="Open Sans" w:eastAsia="Times New Roman" w:hAnsi="Open Sans" w:cs="Open Sans"/>
                <w:b/>
                <w:sz w:val="18"/>
                <w:lang w:eastAsia="sl-SI"/>
              </w:rPr>
            </w:pPr>
          </w:p>
          <w:p w14:paraId="06859ED0" w14:textId="77777777" w:rsidR="00D356E8" w:rsidRPr="00E52754" w:rsidRDefault="00D356E8" w:rsidP="00FE1859">
            <w:pPr>
              <w:spacing w:after="0" w:line="240" w:lineRule="auto"/>
              <w:rPr>
                <w:rFonts w:ascii="Open Sans" w:eastAsia="Times New Roman" w:hAnsi="Open Sans" w:cs="Open Sans"/>
                <w:b/>
                <w:sz w:val="18"/>
                <w:lang w:eastAsia="sl-SI"/>
              </w:rPr>
            </w:pPr>
          </w:p>
        </w:tc>
      </w:tr>
      <w:tr w:rsidR="00D356E8" w:rsidRPr="00E52754" w14:paraId="45AE555F" w14:textId="77777777" w:rsidTr="005D7FC1">
        <w:trPr>
          <w:trHeight w:val="375"/>
        </w:trPr>
        <w:tc>
          <w:tcPr>
            <w:tcW w:w="3544" w:type="dxa"/>
            <w:vAlign w:val="center"/>
          </w:tcPr>
          <w:p w14:paraId="2670423C"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Naslov:</w:t>
            </w:r>
          </w:p>
        </w:tc>
        <w:tc>
          <w:tcPr>
            <w:tcW w:w="5812" w:type="dxa"/>
          </w:tcPr>
          <w:p w14:paraId="3BA9B89C" w14:textId="77777777" w:rsidR="00D356E8" w:rsidRPr="00E52754" w:rsidRDefault="00D356E8" w:rsidP="00FE1859">
            <w:pPr>
              <w:spacing w:after="0" w:line="240" w:lineRule="auto"/>
              <w:rPr>
                <w:rFonts w:ascii="Open Sans" w:eastAsia="Times New Roman" w:hAnsi="Open Sans" w:cs="Open Sans"/>
                <w:b/>
                <w:sz w:val="18"/>
                <w:lang w:eastAsia="sl-SI"/>
              </w:rPr>
            </w:pPr>
          </w:p>
          <w:p w14:paraId="791C1714" w14:textId="77777777" w:rsidR="00D356E8" w:rsidRPr="00E52754" w:rsidRDefault="00D356E8" w:rsidP="00FE1859">
            <w:pPr>
              <w:spacing w:after="0" w:line="240" w:lineRule="auto"/>
              <w:rPr>
                <w:rFonts w:ascii="Open Sans" w:eastAsia="Times New Roman" w:hAnsi="Open Sans" w:cs="Open Sans"/>
                <w:b/>
                <w:sz w:val="18"/>
                <w:lang w:eastAsia="sl-SI"/>
              </w:rPr>
            </w:pPr>
          </w:p>
        </w:tc>
      </w:tr>
      <w:tr w:rsidR="00D356E8" w:rsidRPr="00E52754" w14:paraId="282BDC0C" w14:textId="77777777" w:rsidTr="005D7FC1">
        <w:trPr>
          <w:trHeight w:val="461"/>
        </w:trPr>
        <w:tc>
          <w:tcPr>
            <w:tcW w:w="3544" w:type="dxa"/>
            <w:vAlign w:val="center"/>
          </w:tcPr>
          <w:p w14:paraId="4C0E0822"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Kontaktna oseba naročnika:</w:t>
            </w:r>
          </w:p>
        </w:tc>
        <w:tc>
          <w:tcPr>
            <w:tcW w:w="5812" w:type="dxa"/>
          </w:tcPr>
          <w:p w14:paraId="515AEC66"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5A96965E" w14:textId="77777777" w:rsidTr="005D7FC1">
        <w:trPr>
          <w:trHeight w:val="461"/>
        </w:trPr>
        <w:tc>
          <w:tcPr>
            <w:tcW w:w="3544" w:type="dxa"/>
            <w:vAlign w:val="center"/>
          </w:tcPr>
          <w:p w14:paraId="35A58DC7"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Telefonska številka:</w:t>
            </w:r>
          </w:p>
        </w:tc>
        <w:tc>
          <w:tcPr>
            <w:tcW w:w="5812" w:type="dxa"/>
          </w:tcPr>
          <w:p w14:paraId="2B3CE7D5"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411A56BD" w14:textId="77777777" w:rsidTr="005D7FC1">
        <w:trPr>
          <w:trHeight w:val="601"/>
        </w:trPr>
        <w:tc>
          <w:tcPr>
            <w:tcW w:w="3544" w:type="dxa"/>
            <w:vAlign w:val="center"/>
          </w:tcPr>
          <w:p w14:paraId="5E1372A2"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Izvajalec:</w:t>
            </w:r>
          </w:p>
        </w:tc>
        <w:tc>
          <w:tcPr>
            <w:tcW w:w="5812" w:type="dxa"/>
          </w:tcPr>
          <w:p w14:paraId="2B218C91"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41D8C86D" w14:textId="77777777" w:rsidTr="005D7FC1">
        <w:trPr>
          <w:trHeight w:val="461"/>
        </w:trPr>
        <w:tc>
          <w:tcPr>
            <w:tcW w:w="3544" w:type="dxa"/>
            <w:vAlign w:val="center"/>
          </w:tcPr>
          <w:p w14:paraId="2A7E761D"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Naziv objekta:</w:t>
            </w:r>
          </w:p>
        </w:tc>
        <w:tc>
          <w:tcPr>
            <w:tcW w:w="5812" w:type="dxa"/>
          </w:tcPr>
          <w:p w14:paraId="50860E20"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43851001" w14:textId="77777777" w:rsidTr="005D7FC1">
        <w:trPr>
          <w:cantSplit/>
          <w:trHeight w:val="461"/>
        </w:trPr>
        <w:tc>
          <w:tcPr>
            <w:tcW w:w="3544" w:type="dxa"/>
            <w:vAlign w:val="center"/>
          </w:tcPr>
          <w:p w14:paraId="348DDF88"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Leto zaključka in kraj izvedbe:</w:t>
            </w:r>
          </w:p>
        </w:tc>
        <w:tc>
          <w:tcPr>
            <w:tcW w:w="5812" w:type="dxa"/>
            <w:vAlign w:val="bottom"/>
          </w:tcPr>
          <w:p w14:paraId="41C52764"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26A922DE" w14:textId="77777777" w:rsidTr="005D7FC1">
        <w:trPr>
          <w:trHeight w:val="273"/>
        </w:trPr>
        <w:tc>
          <w:tcPr>
            <w:tcW w:w="3544" w:type="dxa"/>
            <w:tcBorders>
              <w:right w:val="single" w:sz="4" w:space="0" w:color="auto"/>
            </w:tcBorders>
            <w:vAlign w:val="center"/>
          </w:tcPr>
          <w:p w14:paraId="62C3C6AF"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0BAA1CFE" w14:textId="77777777" w:rsidR="00D356E8" w:rsidRPr="00E52754" w:rsidRDefault="00D356E8" w:rsidP="00FE1859">
            <w:pPr>
              <w:spacing w:after="0" w:line="240" w:lineRule="auto"/>
              <w:rPr>
                <w:rFonts w:ascii="Open Sans" w:eastAsia="Times New Roman" w:hAnsi="Open Sans" w:cs="Open Sans"/>
                <w:sz w:val="18"/>
                <w:lang w:eastAsia="sl-SI"/>
              </w:rPr>
            </w:pPr>
          </w:p>
          <w:p w14:paraId="1826E197"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D356E8" w:rsidRPr="00E52754" w14:paraId="12798471" w14:textId="77777777" w:rsidTr="003D0245">
        <w:trPr>
          <w:trHeight w:val="942"/>
        </w:trPr>
        <w:tc>
          <w:tcPr>
            <w:tcW w:w="3544" w:type="dxa"/>
            <w:tcBorders>
              <w:right w:val="single" w:sz="4" w:space="0" w:color="auto"/>
            </w:tcBorders>
          </w:tcPr>
          <w:p w14:paraId="41AB5D4A"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Kratek opis predmeta naročila:</w:t>
            </w:r>
          </w:p>
          <w:p w14:paraId="6626B406" w14:textId="77777777" w:rsidR="00D356E8" w:rsidRPr="00E52754" w:rsidRDefault="00D356E8" w:rsidP="00FE1859">
            <w:pPr>
              <w:spacing w:after="0" w:line="240" w:lineRule="auto"/>
              <w:rPr>
                <w:rFonts w:ascii="Open Sans" w:eastAsia="Times New Roman" w:hAnsi="Open Sans" w:cs="Open Sans"/>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75D549B4" w14:textId="77777777" w:rsidR="00D356E8" w:rsidRPr="00E52754" w:rsidRDefault="00D356E8" w:rsidP="00FE1859">
            <w:pPr>
              <w:spacing w:after="0" w:line="240" w:lineRule="auto"/>
              <w:rPr>
                <w:rFonts w:ascii="Open Sans" w:eastAsia="Times New Roman" w:hAnsi="Open Sans" w:cs="Open Sans"/>
                <w:sz w:val="18"/>
                <w:lang w:eastAsia="sl-SI"/>
              </w:rPr>
            </w:pPr>
          </w:p>
        </w:tc>
      </w:tr>
      <w:tr w:rsidR="003D0245" w:rsidRPr="00E52754" w14:paraId="5E3CB41E" w14:textId="77777777" w:rsidTr="005D7FC1">
        <w:trPr>
          <w:trHeight w:val="338"/>
        </w:trPr>
        <w:tc>
          <w:tcPr>
            <w:tcW w:w="3544" w:type="dxa"/>
            <w:tcBorders>
              <w:right w:val="single" w:sz="4" w:space="0" w:color="auto"/>
            </w:tcBorders>
          </w:tcPr>
          <w:p w14:paraId="5ADA94E0" w14:textId="77777777" w:rsidR="003D0245" w:rsidRPr="00E52754" w:rsidRDefault="003D0245" w:rsidP="003D0245">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Količina [t]</w:t>
            </w:r>
          </w:p>
        </w:tc>
        <w:tc>
          <w:tcPr>
            <w:tcW w:w="5812" w:type="dxa"/>
            <w:tcBorders>
              <w:top w:val="single" w:sz="4" w:space="0" w:color="auto"/>
              <w:left w:val="single" w:sz="4" w:space="0" w:color="auto"/>
              <w:bottom w:val="single" w:sz="4" w:space="0" w:color="auto"/>
              <w:right w:val="single" w:sz="4" w:space="0" w:color="auto"/>
            </w:tcBorders>
            <w:vAlign w:val="center"/>
          </w:tcPr>
          <w:p w14:paraId="0E8E4D90" w14:textId="77777777" w:rsidR="003D0245" w:rsidRPr="00E52754" w:rsidRDefault="003D0245" w:rsidP="003D0245">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____________ ton prevoza nevarnih in nenevarnih odpadkov klasifikacijskih številk _________________________________</w:t>
            </w:r>
          </w:p>
          <w:p w14:paraId="04424E48" w14:textId="77777777" w:rsidR="003D0245" w:rsidRPr="00E52754" w:rsidRDefault="003D0245" w:rsidP="003D0245">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___________________________________________________</w:t>
            </w:r>
          </w:p>
          <w:p w14:paraId="7EC1BFC6" w14:textId="77777777" w:rsidR="003D0245" w:rsidRPr="00E52754" w:rsidRDefault="003D0245" w:rsidP="003D0245">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___________________________________________________</w:t>
            </w:r>
          </w:p>
          <w:p w14:paraId="69E701CB" w14:textId="77777777" w:rsidR="003D0245" w:rsidRPr="00E52754" w:rsidRDefault="003D0245" w:rsidP="003D0245">
            <w:pPr>
              <w:spacing w:after="0" w:line="240" w:lineRule="auto"/>
              <w:rPr>
                <w:rFonts w:ascii="Open Sans" w:eastAsia="Times New Roman" w:hAnsi="Open Sans" w:cs="Open Sans"/>
                <w:sz w:val="18"/>
                <w:lang w:eastAsia="sl-SI"/>
              </w:rPr>
            </w:pPr>
          </w:p>
        </w:tc>
      </w:tr>
    </w:tbl>
    <w:p w14:paraId="59D6C7E7" w14:textId="77777777" w:rsidR="00D356E8" w:rsidRPr="00E52754" w:rsidRDefault="00D356E8" w:rsidP="00FE1859">
      <w:pPr>
        <w:tabs>
          <w:tab w:val="left" w:pos="2552"/>
        </w:tabs>
        <w:spacing w:after="0" w:line="240" w:lineRule="auto"/>
        <w:ind w:left="284" w:hanging="284"/>
        <w:jc w:val="both"/>
        <w:rPr>
          <w:rFonts w:ascii="Open Sans" w:eastAsia="Times New Roman" w:hAnsi="Open Sans" w:cs="Open Sans"/>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356E8" w:rsidRPr="00E52754" w14:paraId="6851C9FA" w14:textId="77777777" w:rsidTr="005D7FC1">
        <w:trPr>
          <w:trHeight w:val="235"/>
        </w:trPr>
        <w:tc>
          <w:tcPr>
            <w:tcW w:w="3402" w:type="dxa"/>
            <w:tcBorders>
              <w:bottom w:val="single" w:sz="4" w:space="0" w:color="auto"/>
            </w:tcBorders>
          </w:tcPr>
          <w:p w14:paraId="1FBFBD11" w14:textId="77777777" w:rsidR="00D356E8" w:rsidRPr="00E52754" w:rsidRDefault="00D356E8" w:rsidP="00FE1859">
            <w:pPr>
              <w:spacing w:after="0" w:line="240" w:lineRule="auto"/>
              <w:jc w:val="both"/>
              <w:rPr>
                <w:rFonts w:ascii="Open Sans" w:eastAsia="Times New Roman" w:hAnsi="Open Sans" w:cs="Open Sans"/>
                <w:snapToGrid w:val="0"/>
                <w:color w:val="000000"/>
                <w:sz w:val="18"/>
                <w:lang w:eastAsia="sl-SI"/>
              </w:rPr>
            </w:pPr>
          </w:p>
        </w:tc>
        <w:tc>
          <w:tcPr>
            <w:tcW w:w="2268" w:type="dxa"/>
          </w:tcPr>
          <w:p w14:paraId="19C4E7FB" w14:textId="77777777" w:rsidR="00D356E8" w:rsidRPr="00E52754" w:rsidRDefault="00D356E8" w:rsidP="00FE1859">
            <w:pPr>
              <w:spacing w:after="0" w:line="240" w:lineRule="auto"/>
              <w:jc w:val="both"/>
              <w:rPr>
                <w:rFonts w:ascii="Open Sans" w:eastAsia="Times New Roman" w:hAnsi="Open Sans" w:cs="Open Sans"/>
                <w:snapToGrid w:val="0"/>
                <w:color w:val="000000"/>
                <w:sz w:val="18"/>
                <w:lang w:eastAsia="sl-SI"/>
              </w:rPr>
            </w:pPr>
          </w:p>
        </w:tc>
        <w:tc>
          <w:tcPr>
            <w:tcW w:w="3686" w:type="dxa"/>
            <w:tcBorders>
              <w:bottom w:val="single" w:sz="4" w:space="0" w:color="auto"/>
            </w:tcBorders>
          </w:tcPr>
          <w:p w14:paraId="32044181" w14:textId="77777777" w:rsidR="00D356E8" w:rsidRPr="00E52754" w:rsidRDefault="00D356E8" w:rsidP="00FE1859">
            <w:pPr>
              <w:tabs>
                <w:tab w:val="left" w:pos="567"/>
                <w:tab w:val="num" w:pos="851"/>
                <w:tab w:val="left" w:pos="993"/>
              </w:tabs>
              <w:spacing w:after="0" w:line="240" w:lineRule="auto"/>
              <w:jc w:val="both"/>
              <w:rPr>
                <w:rFonts w:ascii="Open Sans" w:eastAsia="Times New Roman" w:hAnsi="Open Sans" w:cs="Open Sans"/>
                <w:snapToGrid w:val="0"/>
                <w:color w:val="000000"/>
                <w:sz w:val="18"/>
                <w:lang w:eastAsia="sl-SI"/>
              </w:rPr>
            </w:pPr>
          </w:p>
        </w:tc>
      </w:tr>
      <w:tr w:rsidR="00D356E8" w:rsidRPr="00E52754" w14:paraId="4C1DAF2A" w14:textId="77777777" w:rsidTr="005D7FC1">
        <w:trPr>
          <w:trHeight w:val="235"/>
        </w:trPr>
        <w:tc>
          <w:tcPr>
            <w:tcW w:w="3402" w:type="dxa"/>
            <w:tcBorders>
              <w:top w:val="single" w:sz="4" w:space="0" w:color="auto"/>
            </w:tcBorders>
          </w:tcPr>
          <w:p w14:paraId="24BE6D0A" w14:textId="77777777" w:rsidR="00D356E8" w:rsidRPr="00E52754" w:rsidRDefault="00D356E8" w:rsidP="00FE1859">
            <w:pPr>
              <w:spacing w:after="0" w:line="240" w:lineRule="auto"/>
              <w:jc w:val="both"/>
              <w:rPr>
                <w:rFonts w:ascii="Open Sans" w:eastAsia="Times New Roman" w:hAnsi="Open Sans" w:cs="Open Sans"/>
                <w:snapToGrid w:val="0"/>
                <w:color w:val="000000"/>
                <w:sz w:val="18"/>
                <w:lang w:eastAsia="sl-SI"/>
              </w:rPr>
            </w:pPr>
            <w:r w:rsidRPr="00E52754">
              <w:rPr>
                <w:rFonts w:ascii="Open Sans" w:eastAsia="Times New Roman" w:hAnsi="Open Sans" w:cs="Open Sans"/>
                <w:snapToGrid w:val="0"/>
                <w:color w:val="000000"/>
                <w:sz w:val="18"/>
                <w:lang w:eastAsia="sl-SI"/>
              </w:rPr>
              <w:t>(kraj, datum)</w:t>
            </w:r>
          </w:p>
        </w:tc>
        <w:tc>
          <w:tcPr>
            <w:tcW w:w="2268" w:type="dxa"/>
          </w:tcPr>
          <w:p w14:paraId="3869DDB8" w14:textId="77777777" w:rsidR="00D356E8" w:rsidRPr="00E52754" w:rsidRDefault="00D356E8" w:rsidP="00FE1859">
            <w:pPr>
              <w:spacing w:after="0" w:line="240" w:lineRule="auto"/>
              <w:jc w:val="center"/>
              <w:rPr>
                <w:rFonts w:ascii="Open Sans" w:eastAsia="Times New Roman" w:hAnsi="Open Sans" w:cs="Open Sans"/>
                <w:snapToGrid w:val="0"/>
                <w:color w:val="000000"/>
                <w:sz w:val="18"/>
                <w:lang w:eastAsia="sl-SI"/>
              </w:rPr>
            </w:pPr>
            <w:r w:rsidRPr="00E52754">
              <w:rPr>
                <w:rFonts w:ascii="Open Sans" w:eastAsia="Times New Roman" w:hAnsi="Open Sans" w:cs="Open Sans"/>
                <w:snapToGrid w:val="0"/>
                <w:color w:val="000000"/>
                <w:sz w:val="18"/>
                <w:lang w:eastAsia="sl-SI"/>
              </w:rPr>
              <w:t>žig</w:t>
            </w:r>
          </w:p>
        </w:tc>
        <w:tc>
          <w:tcPr>
            <w:tcW w:w="3686" w:type="dxa"/>
            <w:tcBorders>
              <w:top w:val="single" w:sz="4" w:space="0" w:color="auto"/>
            </w:tcBorders>
          </w:tcPr>
          <w:p w14:paraId="506BA174" w14:textId="77777777" w:rsidR="00D356E8" w:rsidRPr="00E52754" w:rsidRDefault="00D356E8" w:rsidP="00FE1859">
            <w:pPr>
              <w:spacing w:after="0" w:line="240" w:lineRule="auto"/>
              <w:jc w:val="both"/>
              <w:rPr>
                <w:rFonts w:ascii="Open Sans" w:eastAsia="Times New Roman" w:hAnsi="Open Sans" w:cs="Open Sans"/>
                <w:snapToGrid w:val="0"/>
                <w:color w:val="000000"/>
                <w:sz w:val="18"/>
                <w:lang w:eastAsia="sl-SI"/>
              </w:rPr>
            </w:pPr>
            <w:r w:rsidRPr="00E52754">
              <w:rPr>
                <w:rFonts w:ascii="Open Sans" w:eastAsia="Times New Roman" w:hAnsi="Open Sans" w:cs="Open Sans"/>
                <w:snapToGrid w:val="0"/>
                <w:color w:val="000000"/>
                <w:sz w:val="18"/>
                <w:lang w:eastAsia="sl-SI"/>
              </w:rPr>
              <w:t>(ime in priimek odgovorne osebe ter podpis gospodarskega subjekta)</w:t>
            </w:r>
          </w:p>
        </w:tc>
      </w:tr>
    </w:tbl>
    <w:p w14:paraId="29D5B7CC" w14:textId="77777777" w:rsidR="00D356E8" w:rsidRPr="00E52754" w:rsidRDefault="00D356E8" w:rsidP="00FE1859">
      <w:pPr>
        <w:pBdr>
          <w:bottom w:val="single" w:sz="12" w:space="1" w:color="auto"/>
        </w:pBdr>
        <w:spacing w:after="0" w:line="240" w:lineRule="auto"/>
        <w:rPr>
          <w:rFonts w:ascii="Open Sans" w:eastAsia="Times New Roman" w:hAnsi="Open Sans" w:cs="Open Sans"/>
          <w:b/>
          <w:sz w:val="18"/>
          <w:lang w:eastAsia="sl-SI"/>
        </w:rPr>
      </w:pPr>
    </w:p>
    <w:p w14:paraId="06F8E946" w14:textId="77777777" w:rsidR="00D356E8" w:rsidRPr="00E52754" w:rsidRDefault="00D356E8" w:rsidP="00FE1859">
      <w:pPr>
        <w:spacing w:after="0" w:line="240" w:lineRule="auto"/>
        <w:jc w:val="both"/>
        <w:rPr>
          <w:rFonts w:ascii="Open Sans" w:eastAsia="Times New Roman" w:hAnsi="Open Sans" w:cs="Open Sans"/>
          <w:sz w:val="18"/>
          <w:lang w:eastAsia="sl-SI"/>
        </w:rPr>
      </w:pPr>
      <w:r w:rsidRPr="00E52754">
        <w:rPr>
          <w:rFonts w:ascii="Open Sans" w:eastAsia="Times New Roman" w:hAnsi="Open Sans" w:cs="Open Sans"/>
          <w:sz w:val="18"/>
          <w:lang w:eastAsia="sl-SI"/>
        </w:rPr>
        <w:t xml:space="preserve">IZPOLNI </w:t>
      </w:r>
      <w:r w:rsidR="00406746" w:rsidRPr="00E52754">
        <w:rPr>
          <w:rFonts w:ascii="Open Sans" w:eastAsia="Times New Roman" w:hAnsi="Open Sans" w:cs="Open Sans"/>
          <w:sz w:val="18"/>
          <w:lang w:eastAsia="sl-SI"/>
        </w:rPr>
        <w:t xml:space="preserve">INVESTITOR </w:t>
      </w:r>
      <w:r w:rsidRPr="00E52754">
        <w:rPr>
          <w:rFonts w:ascii="Open Sans" w:eastAsia="Times New Roman" w:hAnsi="Open Sans" w:cs="Open Sans"/>
          <w:sz w:val="18"/>
          <w:lang w:eastAsia="sl-SI"/>
        </w:rPr>
        <w:t>REFERENČN</w:t>
      </w:r>
      <w:r w:rsidR="00406746" w:rsidRPr="00E52754">
        <w:rPr>
          <w:rFonts w:ascii="Open Sans" w:eastAsia="Times New Roman" w:hAnsi="Open Sans" w:cs="Open Sans"/>
          <w:sz w:val="18"/>
          <w:lang w:eastAsia="sl-SI"/>
        </w:rPr>
        <w:t>EGA OBJEKTA -</w:t>
      </w:r>
      <w:r w:rsidRPr="00E52754">
        <w:rPr>
          <w:rFonts w:ascii="Open Sans" w:eastAsia="Times New Roman" w:hAnsi="Open Sans" w:cs="Open Sans"/>
          <w:sz w:val="18"/>
          <w:lang w:eastAsia="sl-SI"/>
        </w:rPr>
        <w:t xml:space="preserve"> NAROČNIK (Izdajatelj reference)!!!</w:t>
      </w:r>
    </w:p>
    <w:p w14:paraId="7A971B46" w14:textId="77777777" w:rsidR="00D356E8" w:rsidRPr="00E52754" w:rsidRDefault="00D356E8" w:rsidP="00FE1859">
      <w:pPr>
        <w:spacing w:after="0" w:line="240" w:lineRule="auto"/>
        <w:jc w:val="both"/>
        <w:rPr>
          <w:rFonts w:ascii="Open Sans" w:eastAsia="Times New Roman" w:hAnsi="Open Sans" w:cs="Open Sans"/>
          <w:sz w:val="18"/>
          <w:lang w:eastAsia="sl-SI"/>
        </w:rPr>
      </w:pPr>
      <w:r w:rsidRPr="00E52754">
        <w:rPr>
          <w:rFonts w:ascii="Open Sans" w:eastAsia="Times New Roman" w:hAnsi="Open Sans" w:cs="Open Sans"/>
          <w:sz w:val="18"/>
          <w:lang w:eastAsia="sl-SI"/>
        </w:rPr>
        <w:t>Potrjujemo, da nam je na podlagi našega naročila, zgoraj navedeni</w:t>
      </w:r>
      <w:r w:rsidR="003D0245" w:rsidRPr="00E52754">
        <w:rPr>
          <w:rFonts w:ascii="Open Sans" w:eastAsia="Times New Roman" w:hAnsi="Open Sans" w:cs="Open Sans"/>
          <w:sz w:val="18"/>
          <w:lang w:eastAsia="sl-SI"/>
        </w:rPr>
        <w:t xml:space="preserve"> izvajalec</w:t>
      </w:r>
      <w:r w:rsidRPr="00E52754">
        <w:rPr>
          <w:rFonts w:ascii="Open Sans" w:eastAsia="Times New Roman" w:hAnsi="Open Sans" w:cs="Open Sans"/>
          <w:sz w:val="18"/>
          <w:lang w:eastAsia="sl-SI"/>
        </w:rPr>
        <w:t xml:space="preserve"> opravil navedeno storitev v skladu s sklenjeno pogodbo (okvirnim sporazumom) oziroma v roku, količini, kvaliteti in po ceni, navedeni v izvajalčevi ponudbi.</w:t>
      </w:r>
    </w:p>
    <w:p w14:paraId="63CEB499" w14:textId="77777777" w:rsidR="00D356E8" w:rsidRPr="00E52754" w:rsidRDefault="00D356E8" w:rsidP="00FE1859">
      <w:pPr>
        <w:spacing w:after="0" w:line="240" w:lineRule="auto"/>
        <w:jc w:val="both"/>
        <w:rPr>
          <w:rFonts w:ascii="Open Sans" w:eastAsia="Times New Roman" w:hAnsi="Open Sans" w:cs="Open Sans"/>
          <w:sz w:val="18"/>
          <w:lang w:eastAsia="sl-SI"/>
        </w:rPr>
      </w:pPr>
      <w:r w:rsidRPr="00E52754">
        <w:rPr>
          <w:rFonts w:ascii="Open Sans" w:eastAsia="Times New Roman" w:hAnsi="Open Sans" w:cs="Open Sans"/>
          <w:sz w:val="18"/>
          <w:lang w:eastAsia="sl-SI"/>
        </w:rPr>
        <w:t>Potrdilo izdajamo na prošnjo izvajalca in velja izključno za potrebe pri njegovi oddaji ponudbe za pridobitev predmetnega javnega naročila.</w:t>
      </w:r>
    </w:p>
    <w:p w14:paraId="0BF331F1"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ab/>
        <w:t xml:space="preserve"> </w:t>
      </w:r>
    </w:p>
    <w:p w14:paraId="0BCFB4A9" w14:textId="77777777" w:rsidR="00D356E8" w:rsidRPr="00E52754" w:rsidRDefault="00D356E8" w:rsidP="00FE1859">
      <w:pPr>
        <w:spacing w:after="0" w:line="240" w:lineRule="auto"/>
        <w:jc w:val="center"/>
        <w:rPr>
          <w:rFonts w:ascii="Open Sans" w:eastAsia="Times New Roman" w:hAnsi="Open Sans" w:cs="Open Sans"/>
          <w:sz w:val="18"/>
          <w:lang w:eastAsia="sl-SI"/>
        </w:rPr>
      </w:pPr>
      <w:r w:rsidRPr="00E52754">
        <w:rPr>
          <w:rFonts w:ascii="Open Sans" w:eastAsia="Times New Roman" w:hAnsi="Open Sans" w:cs="Open Sans"/>
          <w:sz w:val="18"/>
          <w:lang w:eastAsia="sl-SI"/>
        </w:rPr>
        <w:t xml:space="preserve">Izjavljamo, da smo   </w:t>
      </w:r>
      <w:r w:rsidRPr="00E52754">
        <w:rPr>
          <w:rFonts w:ascii="Open Sans" w:eastAsia="Times New Roman" w:hAnsi="Open Sans" w:cs="Open Sans"/>
          <w:b/>
          <w:i/>
          <w:sz w:val="18"/>
          <w:lang w:eastAsia="sl-SI"/>
        </w:rPr>
        <w:t>javni  /  zasebni</w:t>
      </w:r>
      <w:r w:rsidRPr="00E52754">
        <w:rPr>
          <w:rFonts w:ascii="Open Sans" w:eastAsia="Times New Roman" w:hAnsi="Open Sans" w:cs="Open Sans"/>
          <w:sz w:val="18"/>
          <w:lang w:eastAsia="sl-SI"/>
        </w:rPr>
        <w:t xml:space="preserve">   naročnik. (Ustrezno obkrožite)</w:t>
      </w:r>
    </w:p>
    <w:p w14:paraId="04CCB65B" w14:textId="77777777" w:rsidR="00D356E8" w:rsidRPr="00E52754" w:rsidRDefault="00D356E8" w:rsidP="00FE1859">
      <w:pPr>
        <w:spacing w:after="0" w:line="240" w:lineRule="auto"/>
        <w:rPr>
          <w:rFonts w:ascii="Open Sans" w:eastAsia="Times New Roman" w:hAnsi="Open Sans" w:cs="Open Sans"/>
          <w:sz w:val="18"/>
          <w:lang w:eastAsia="sl-SI"/>
        </w:rPr>
      </w:pPr>
      <w:r w:rsidRPr="00E52754">
        <w:rPr>
          <w:rFonts w:ascii="Open Sans" w:eastAsia="Times New Roman" w:hAnsi="Open Sans" w:cs="Open Sans"/>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D356E8" w:rsidRPr="00E52754" w14:paraId="639CD593" w14:textId="77777777" w:rsidTr="005D7FC1">
        <w:trPr>
          <w:trHeight w:val="235"/>
        </w:trPr>
        <w:tc>
          <w:tcPr>
            <w:tcW w:w="3402" w:type="dxa"/>
            <w:tcBorders>
              <w:bottom w:val="single" w:sz="4" w:space="0" w:color="auto"/>
            </w:tcBorders>
          </w:tcPr>
          <w:p w14:paraId="3C7C66F9" w14:textId="77777777" w:rsidR="00D356E8" w:rsidRPr="00E52754" w:rsidRDefault="00D356E8" w:rsidP="00FE1859">
            <w:pPr>
              <w:spacing w:after="0" w:line="240" w:lineRule="auto"/>
              <w:jc w:val="both"/>
              <w:rPr>
                <w:rFonts w:ascii="Open Sans" w:eastAsia="Times New Roman" w:hAnsi="Open Sans" w:cs="Open Sans"/>
                <w:snapToGrid w:val="0"/>
                <w:sz w:val="18"/>
                <w:lang w:eastAsia="sl-SI"/>
              </w:rPr>
            </w:pPr>
          </w:p>
        </w:tc>
        <w:tc>
          <w:tcPr>
            <w:tcW w:w="2977" w:type="dxa"/>
          </w:tcPr>
          <w:p w14:paraId="0B8734DA" w14:textId="77777777" w:rsidR="00D356E8" w:rsidRPr="00E52754" w:rsidRDefault="00D356E8" w:rsidP="00FE1859">
            <w:pPr>
              <w:spacing w:after="0" w:line="240" w:lineRule="auto"/>
              <w:jc w:val="center"/>
              <w:rPr>
                <w:rFonts w:ascii="Open Sans" w:eastAsia="Times New Roman" w:hAnsi="Open Sans" w:cs="Open Sans"/>
                <w:snapToGrid w:val="0"/>
                <w:sz w:val="18"/>
                <w:lang w:eastAsia="sl-SI"/>
              </w:rPr>
            </w:pPr>
          </w:p>
        </w:tc>
        <w:tc>
          <w:tcPr>
            <w:tcW w:w="3119" w:type="dxa"/>
            <w:tcBorders>
              <w:bottom w:val="single" w:sz="4" w:space="0" w:color="auto"/>
            </w:tcBorders>
          </w:tcPr>
          <w:p w14:paraId="5D03533B" w14:textId="77777777" w:rsidR="00D356E8" w:rsidRPr="00E52754" w:rsidRDefault="00D356E8" w:rsidP="00FE1859">
            <w:pPr>
              <w:tabs>
                <w:tab w:val="left" w:pos="567"/>
                <w:tab w:val="num" w:pos="851"/>
                <w:tab w:val="left" w:pos="993"/>
              </w:tabs>
              <w:spacing w:after="0" w:line="240" w:lineRule="auto"/>
              <w:jc w:val="both"/>
              <w:rPr>
                <w:rFonts w:ascii="Open Sans" w:eastAsia="Times New Roman" w:hAnsi="Open Sans" w:cs="Open Sans"/>
                <w:snapToGrid w:val="0"/>
                <w:sz w:val="18"/>
                <w:lang w:eastAsia="sl-SI"/>
              </w:rPr>
            </w:pPr>
          </w:p>
        </w:tc>
      </w:tr>
      <w:tr w:rsidR="00D356E8" w:rsidRPr="00E52754" w14:paraId="5B86C090" w14:textId="77777777" w:rsidTr="005D7FC1">
        <w:trPr>
          <w:trHeight w:val="235"/>
        </w:trPr>
        <w:tc>
          <w:tcPr>
            <w:tcW w:w="3402" w:type="dxa"/>
            <w:tcBorders>
              <w:top w:val="single" w:sz="4" w:space="0" w:color="auto"/>
            </w:tcBorders>
          </w:tcPr>
          <w:p w14:paraId="12BA4BC3" w14:textId="77777777" w:rsidR="00D356E8" w:rsidRPr="00E52754" w:rsidRDefault="00D356E8" w:rsidP="00FE1859">
            <w:pPr>
              <w:spacing w:after="0" w:line="240" w:lineRule="auto"/>
              <w:jc w:val="center"/>
              <w:rPr>
                <w:rFonts w:ascii="Open Sans" w:eastAsia="Times New Roman" w:hAnsi="Open Sans" w:cs="Open Sans"/>
                <w:snapToGrid w:val="0"/>
                <w:sz w:val="18"/>
                <w:lang w:eastAsia="sl-SI"/>
              </w:rPr>
            </w:pPr>
            <w:r w:rsidRPr="00E52754">
              <w:rPr>
                <w:rFonts w:ascii="Open Sans" w:eastAsia="Times New Roman" w:hAnsi="Open Sans" w:cs="Open Sans"/>
                <w:snapToGrid w:val="0"/>
                <w:sz w:val="18"/>
                <w:lang w:eastAsia="sl-SI"/>
              </w:rPr>
              <w:t>(kraj, datum)</w:t>
            </w:r>
          </w:p>
        </w:tc>
        <w:tc>
          <w:tcPr>
            <w:tcW w:w="2977" w:type="dxa"/>
          </w:tcPr>
          <w:p w14:paraId="0FF925C6" w14:textId="77777777" w:rsidR="00D356E8" w:rsidRPr="00E52754" w:rsidRDefault="00D356E8" w:rsidP="00FE1859">
            <w:pPr>
              <w:spacing w:after="0" w:line="240" w:lineRule="auto"/>
              <w:jc w:val="center"/>
              <w:rPr>
                <w:rFonts w:ascii="Open Sans" w:eastAsia="Times New Roman" w:hAnsi="Open Sans" w:cs="Open Sans"/>
                <w:snapToGrid w:val="0"/>
                <w:sz w:val="18"/>
                <w:lang w:eastAsia="sl-SI"/>
              </w:rPr>
            </w:pPr>
            <w:r w:rsidRPr="00E52754">
              <w:rPr>
                <w:rFonts w:ascii="Open Sans" w:eastAsia="Times New Roman" w:hAnsi="Open Sans" w:cs="Open Sans"/>
                <w:snapToGrid w:val="0"/>
                <w:sz w:val="18"/>
                <w:lang w:eastAsia="sl-SI"/>
              </w:rPr>
              <w:t>žig</w:t>
            </w:r>
          </w:p>
        </w:tc>
        <w:tc>
          <w:tcPr>
            <w:tcW w:w="3119" w:type="dxa"/>
            <w:tcBorders>
              <w:top w:val="single" w:sz="4" w:space="0" w:color="auto"/>
            </w:tcBorders>
          </w:tcPr>
          <w:p w14:paraId="642ADDAA" w14:textId="77777777" w:rsidR="00D356E8" w:rsidRPr="00E52754" w:rsidRDefault="00D356E8" w:rsidP="00FE1859">
            <w:pPr>
              <w:spacing w:after="0" w:line="240" w:lineRule="auto"/>
              <w:jc w:val="center"/>
              <w:rPr>
                <w:rFonts w:ascii="Open Sans" w:eastAsia="Times New Roman" w:hAnsi="Open Sans" w:cs="Open Sans"/>
                <w:snapToGrid w:val="0"/>
                <w:sz w:val="18"/>
                <w:lang w:eastAsia="sl-SI"/>
              </w:rPr>
            </w:pPr>
            <w:r w:rsidRPr="00E52754">
              <w:rPr>
                <w:rFonts w:ascii="Open Sans" w:eastAsia="Times New Roman" w:hAnsi="Open Sans" w:cs="Open Sans"/>
                <w:snapToGrid w:val="0"/>
                <w:sz w:val="18"/>
                <w:lang w:eastAsia="sl-SI"/>
              </w:rPr>
              <w:t>(</w:t>
            </w:r>
            <w:r w:rsidRPr="00E52754">
              <w:rPr>
                <w:rFonts w:ascii="Open Sans" w:eastAsia="Times New Roman" w:hAnsi="Open Sans" w:cs="Open Sans"/>
                <w:snapToGrid w:val="0"/>
                <w:color w:val="000000"/>
                <w:sz w:val="18"/>
                <w:lang w:eastAsia="sl-SI"/>
              </w:rPr>
              <w:t>ime in priimek odgovorne osebe ter podpis investitorja</w:t>
            </w:r>
            <w:r w:rsidRPr="00E52754">
              <w:rPr>
                <w:rFonts w:ascii="Open Sans" w:eastAsia="Times New Roman" w:hAnsi="Open Sans" w:cs="Open Sans"/>
                <w:snapToGrid w:val="0"/>
                <w:sz w:val="18"/>
                <w:lang w:eastAsia="sl-SI"/>
              </w:rPr>
              <w:t>)</w:t>
            </w:r>
          </w:p>
        </w:tc>
      </w:tr>
    </w:tbl>
    <w:p w14:paraId="2B500186" w14:textId="77777777" w:rsidR="00D356E8" w:rsidRPr="00E52754" w:rsidRDefault="00D356E8" w:rsidP="00FE1859">
      <w:pPr>
        <w:spacing w:after="0" w:line="240" w:lineRule="auto"/>
        <w:jc w:val="both"/>
        <w:rPr>
          <w:rFonts w:ascii="Open Sans" w:eastAsia="Times New Roman" w:hAnsi="Open Sans" w:cs="Open Sans"/>
          <w:sz w:val="16"/>
          <w:lang w:eastAsia="sl-SI"/>
        </w:rPr>
      </w:pPr>
      <w:r w:rsidRPr="00E52754">
        <w:rPr>
          <w:rFonts w:ascii="Open Sans" w:eastAsia="Times New Roman" w:hAnsi="Open Sans" w:cs="Open Sans"/>
          <w:b/>
          <w:sz w:val="16"/>
          <w:lang w:eastAsia="sl-SI"/>
        </w:rPr>
        <w:t>OPOMBA:</w:t>
      </w:r>
      <w:r w:rsidRPr="00E52754">
        <w:rPr>
          <w:rFonts w:ascii="Open Sans" w:eastAsia="Times New Roman" w:hAnsi="Open Sans" w:cs="Open Sans"/>
          <w:sz w:val="16"/>
          <w:lang w:eastAsia="sl-SI"/>
        </w:rPr>
        <w:t xml:space="preserve"> Obrazec lahko po potrebi tudi kopirate.</w:t>
      </w:r>
    </w:p>
    <w:p w14:paraId="375733EB" w14:textId="07080A78" w:rsidR="00F42D9D" w:rsidRPr="00E52754" w:rsidRDefault="00F42D9D" w:rsidP="00FE1859">
      <w:pPr>
        <w:spacing w:after="0" w:line="240" w:lineRule="auto"/>
        <w:rPr>
          <w:rFonts w:ascii="Open Sans" w:hAnsi="Open Sans" w:cs="Open Sans"/>
        </w:rPr>
      </w:pPr>
    </w:p>
    <w:p w14:paraId="276F87BA" w14:textId="77777777" w:rsidR="00F42D9D" w:rsidRPr="00E52754" w:rsidRDefault="00F42D9D" w:rsidP="00FE1859">
      <w:pPr>
        <w:spacing w:after="0" w:line="240" w:lineRule="auto"/>
        <w:rPr>
          <w:rFonts w:ascii="Open Sans" w:hAnsi="Open Sans" w:cs="Open Sans"/>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42D9D" w:rsidRPr="00E52754" w14:paraId="7132781E" w14:textId="77777777" w:rsidTr="003B02D6">
        <w:tc>
          <w:tcPr>
            <w:tcW w:w="7867" w:type="dxa"/>
            <w:tcBorders>
              <w:top w:val="single" w:sz="4" w:space="0" w:color="auto"/>
              <w:bottom w:val="single" w:sz="4" w:space="0" w:color="auto"/>
            </w:tcBorders>
          </w:tcPr>
          <w:p w14:paraId="7CB6BDBD" w14:textId="77777777" w:rsidR="00F42D9D" w:rsidRPr="00E52754" w:rsidRDefault="00F42D9D" w:rsidP="003D0245">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POTRDILO </w:t>
            </w:r>
            <w:r w:rsidR="003D0245" w:rsidRPr="00E52754">
              <w:rPr>
                <w:rFonts w:ascii="Open Sans" w:eastAsia="Times New Roman" w:hAnsi="Open Sans" w:cs="Open Sans"/>
                <w:lang w:eastAsia="sl-SI"/>
              </w:rPr>
              <w:t>ARSO</w:t>
            </w:r>
          </w:p>
        </w:tc>
        <w:tc>
          <w:tcPr>
            <w:tcW w:w="1559" w:type="dxa"/>
            <w:tcBorders>
              <w:top w:val="single" w:sz="4" w:space="0" w:color="auto"/>
              <w:bottom w:val="single" w:sz="4" w:space="0" w:color="auto"/>
            </w:tcBorders>
          </w:tcPr>
          <w:p w14:paraId="0999ED54" w14:textId="77777777" w:rsidR="00F42D9D" w:rsidRPr="00E52754" w:rsidRDefault="00F42D9D" w:rsidP="003D0245">
            <w:pPr>
              <w:spacing w:after="0" w:line="240" w:lineRule="auto"/>
              <w:rPr>
                <w:rFonts w:ascii="Open Sans" w:eastAsia="Times New Roman" w:hAnsi="Open Sans" w:cs="Open Sans"/>
                <w:b/>
                <w:i/>
                <w:lang w:eastAsia="sl-SI"/>
              </w:rPr>
            </w:pPr>
            <w:r w:rsidRPr="00E52754">
              <w:rPr>
                <w:rFonts w:ascii="Open Sans" w:eastAsia="Times New Roman" w:hAnsi="Open Sans" w:cs="Open Sans"/>
                <w:b/>
                <w:i/>
                <w:lang w:eastAsia="sl-SI"/>
              </w:rPr>
              <w:t xml:space="preserve">Priloga </w:t>
            </w:r>
            <w:r w:rsidR="003D0245" w:rsidRPr="00E52754">
              <w:rPr>
                <w:rFonts w:ascii="Open Sans" w:eastAsia="Times New Roman" w:hAnsi="Open Sans" w:cs="Open Sans"/>
                <w:b/>
                <w:i/>
                <w:lang w:eastAsia="sl-SI"/>
              </w:rPr>
              <w:t>6</w:t>
            </w:r>
          </w:p>
        </w:tc>
      </w:tr>
    </w:tbl>
    <w:p w14:paraId="3837177A" w14:textId="77777777" w:rsidR="00F42D9D" w:rsidRPr="00E52754" w:rsidRDefault="00F42D9D" w:rsidP="00FE1859">
      <w:pPr>
        <w:spacing w:after="0" w:line="240" w:lineRule="auto"/>
        <w:rPr>
          <w:rFonts w:ascii="Open Sans" w:hAnsi="Open Sans" w:cs="Open Sans"/>
        </w:rPr>
      </w:pPr>
    </w:p>
    <w:p w14:paraId="348C7179" w14:textId="77777777" w:rsidR="00F42D9D" w:rsidRPr="00E52754" w:rsidRDefault="00F42D9D" w:rsidP="00FE1859">
      <w:pPr>
        <w:spacing w:after="0" w:line="240" w:lineRule="auto"/>
        <w:rPr>
          <w:rFonts w:ascii="Open Sans" w:hAnsi="Open Sans" w:cs="Open Sans"/>
        </w:rPr>
      </w:pPr>
    </w:p>
    <w:p w14:paraId="0AE9F3BF" w14:textId="77777777" w:rsidR="00F42D9D" w:rsidRPr="00E52754" w:rsidRDefault="00F42D9D" w:rsidP="00FE1859">
      <w:pPr>
        <w:spacing w:after="0" w:line="240" w:lineRule="auto"/>
        <w:rPr>
          <w:rFonts w:ascii="Open Sans" w:hAnsi="Open Sans" w:cs="Open Sans"/>
        </w:rPr>
      </w:pPr>
    </w:p>
    <w:p w14:paraId="4C38901F" w14:textId="3E25B45B" w:rsidR="00F42D9D" w:rsidRPr="00E52754" w:rsidRDefault="00F42D9D"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lang w:eastAsia="sl-SI"/>
        </w:rPr>
        <w:t xml:space="preserve">Kot </w:t>
      </w:r>
      <w:r w:rsidR="003D0245" w:rsidRPr="00E52754">
        <w:rPr>
          <w:rFonts w:ascii="Open Sans" w:eastAsia="Times New Roman" w:hAnsi="Open Sans" w:cs="Open Sans"/>
          <w:lang w:eastAsia="sl-SI"/>
        </w:rPr>
        <w:t xml:space="preserve">gospodarski subjekt </w:t>
      </w:r>
      <w:r w:rsidRPr="00E52754">
        <w:rPr>
          <w:rFonts w:ascii="Open Sans" w:eastAsia="Times New Roman" w:hAnsi="Open Sans" w:cs="Open Sans"/>
          <w:lang w:eastAsia="sl-SI"/>
        </w:rPr>
        <w:t xml:space="preserve">______________________________________________________ za izvedbo javnega naročila št. </w:t>
      </w:r>
      <w:r w:rsidR="0057541E" w:rsidRPr="00E52754">
        <w:rPr>
          <w:rFonts w:ascii="Open Sans" w:eastAsia="Times New Roman" w:hAnsi="Open Sans" w:cs="Open Sans"/>
          <w:b/>
          <w:noProof/>
          <w:lang w:eastAsia="sl-SI"/>
        </w:rPr>
        <w:t>ENLJ-SAL-35/26</w:t>
      </w:r>
      <w:r w:rsidR="008B4D2A" w:rsidRPr="00E52754">
        <w:rPr>
          <w:rFonts w:ascii="Open Sans" w:hAnsi="Open Sans" w:cs="Open Sans"/>
          <w:b/>
          <w:color w:val="000000"/>
        </w:rPr>
        <w:t xml:space="preserve"> – </w:t>
      </w:r>
      <w:r w:rsidR="008B4D2A" w:rsidRPr="00E52754">
        <w:rPr>
          <w:rFonts w:ascii="Open Sans" w:hAnsi="Open Sans" w:cs="Open Sans"/>
          <w:b/>
        </w:rPr>
        <w:t>Odvoz nevarnih in nenevarnih odpadkov</w:t>
      </w:r>
    </w:p>
    <w:p w14:paraId="30FDD5C5" w14:textId="77777777" w:rsidR="00F42D9D" w:rsidRPr="00E52754" w:rsidRDefault="00F42D9D" w:rsidP="00FE1859">
      <w:pPr>
        <w:spacing w:after="0" w:line="240" w:lineRule="auto"/>
        <w:jc w:val="both"/>
        <w:rPr>
          <w:rFonts w:ascii="Open Sans" w:eastAsia="Times New Roman" w:hAnsi="Open Sans" w:cs="Open Sans"/>
          <w:lang w:eastAsia="sl-SI"/>
        </w:rPr>
      </w:pPr>
    </w:p>
    <w:p w14:paraId="14FEBE9C" w14:textId="77777777" w:rsidR="00F42D9D" w:rsidRPr="00E52754" w:rsidRDefault="00F42D9D" w:rsidP="00FE1859">
      <w:pPr>
        <w:spacing w:after="0" w:line="240" w:lineRule="auto"/>
        <w:jc w:val="both"/>
        <w:rPr>
          <w:rFonts w:ascii="Open Sans" w:eastAsia="Times New Roman" w:hAnsi="Open Sans" w:cs="Open Sans"/>
          <w:lang w:eastAsia="sl-SI"/>
        </w:rPr>
      </w:pPr>
    </w:p>
    <w:p w14:paraId="0BE32A8F" w14:textId="77777777" w:rsidR="00F42D9D" w:rsidRPr="00E52754" w:rsidRDefault="00F42D9D" w:rsidP="00FE1859">
      <w:pPr>
        <w:spacing w:after="0" w:line="240" w:lineRule="auto"/>
        <w:jc w:val="center"/>
        <w:rPr>
          <w:rFonts w:ascii="Open Sans" w:eastAsia="Times New Roman" w:hAnsi="Open Sans" w:cs="Open Sans"/>
          <w:b/>
          <w:lang w:eastAsia="sl-SI"/>
        </w:rPr>
      </w:pPr>
    </w:p>
    <w:p w14:paraId="24E47928" w14:textId="77777777" w:rsidR="0017046B" w:rsidRPr="00E52754" w:rsidRDefault="00F42D9D" w:rsidP="0017046B">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za to stranjo prilagamo </w:t>
      </w:r>
      <w:r w:rsidR="00216E8D" w:rsidRPr="00E52754">
        <w:rPr>
          <w:rFonts w:ascii="Open Sans" w:eastAsia="Times New Roman" w:hAnsi="Open Sans" w:cs="Open Sans"/>
          <w:lang w:eastAsia="sl-SI"/>
        </w:rPr>
        <w:t xml:space="preserve">kopijo </w:t>
      </w:r>
      <w:r w:rsidR="003D0245" w:rsidRPr="00E52754">
        <w:rPr>
          <w:rFonts w:ascii="Open Sans" w:eastAsia="Times New Roman" w:hAnsi="Open Sans" w:cs="Open Sans"/>
          <w:lang w:eastAsia="sl-SI"/>
        </w:rPr>
        <w:t>veljavn</w:t>
      </w:r>
      <w:r w:rsidR="00216E8D" w:rsidRPr="00E52754">
        <w:rPr>
          <w:rFonts w:ascii="Open Sans" w:eastAsia="Times New Roman" w:hAnsi="Open Sans" w:cs="Open Sans"/>
          <w:lang w:eastAsia="sl-SI"/>
        </w:rPr>
        <w:t>ih</w:t>
      </w:r>
      <w:r w:rsidR="003D0245" w:rsidRPr="00E52754">
        <w:rPr>
          <w:rFonts w:ascii="Open Sans" w:eastAsia="Times New Roman" w:hAnsi="Open Sans" w:cs="Open Sans"/>
          <w:lang w:eastAsia="sl-SI"/>
        </w:rPr>
        <w:t xml:space="preserve"> potrdil in dovoljenje za zbiranje, prevoz in predelavo odpadkov ter posredništvo pri ravnanju z odpadki,</w:t>
      </w:r>
      <w:r w:rsidR="00216E8D" w:rsidRPr="00E52754">
        <w:rPr>
          <w:rFonts w:ascii="Open Sans" w:eastAsia="Times New Roman" w:hAnsi="Open Sans" w:cs="Open Sans"/>
          <w:lang w:eastAsia="sl-SI"/>
        </w:rPr>
        <w:t xml:space="preserve"> izdana s strani </w:t>
      </w:r>
    </w:p>
    <w:p w14:paraId="6C08B8C3" w14:textId="77777777" w:rsidR="005764B4" w:rsidRPr="00E52754" w:rsidRDefault="005764B4" w:rsidP="005764B4">
      <w:pPr>
        <w:pStyle w:val="Odstavekseznama"/>
        <w:numPr>
          <w:ilvl w:val="0"/>
          <w:numId w:val="64"/>
        </w:numPr>
        <w:rPr>
          <w:rFonts w:ascii="Open Sans" w:hAnsi="Open Sans" w:cs="Open Sans"/>
          <w:b/>
          <w:bCs/>
          <w:sz w:val="22"/>
          <w:szCs w:val="22"/>
        </w:rPr>
      </w:pPr>
      <w:r w:rsidRPr="00E52754">
        <w:rPr>
          <w:rFonts w:ascii="Open Sans" w:hAnsi="Open Sans" w:cs="Open Sans"/>
          <w:b/>
          <w:bCs/>
          <w:sz w:val="22"/>
          <w:szCs w:val="22"/>
        </w:rPr>
        <w:t xml:space="preserve">veljavno potrdilo o vpisu v evidenco zbiralcev odpadkov </w:t>
      </w:r>
    </w:p>
    <w:p w14:paraId="25A50AC0" w14:textId="77777777" w:rsidR="005764B4" w:rsidRPr="00E52754" w:rsidRDefault="00163B35" w:rsidP="005764B4">
      <w:pPr>
        <w:pStyle w:val="Odstavekseznama"/>
        <w:ind w:left="720"/>
        <w:rPr>
          <w:rFonts w:ascii="Open Sans" w:hAnsi="Open Sans" w:cs="Open Sans"/>
          <w:sz w:val="22"/>
          <w:szCs w:val="22"/>
        </w:rPr>
      </w:pPr>
      <w:hyperlink r:id="rId46" w:history="1">
        <w:r w:rsidR="005764B4" w:rsidRPr="00E52754">
          <w:rPr>
            <w:rStyle w:val="Hiperpovezava"/>
            <w:rFonts w:ascii="Open Sans" w:hAnsi="Open Sans" w:cs="Open Sans"/>
            <w:sz w:val="22"/>
            <w:szCs w:val="22"/>
          </w:rPr>
          <w:t>https://www.gov.si/assets/ministrstva/MOP/Dokumenti/Odpadki/Podatki/Zbiralci-Odpadkov.pdf</w:t>
        </w:r>
      </w:hyperlink>
      <w:r w:rsidR="005764B4" w:rsidRPr="00E52754">
        <w:rPr>
          <w:rFonts w:ascii="Open Sans" w:hAnsi="Open Sans" w:cs="Open Sans"/>
        </w:rPr>
        <w:t xml:space="preserve"> </w:t>
      </w:r>
      <w:r w:rsidR="005764B4" w:rsidRPr="00E52754">
        <w:rPr>
          <w:rFonts w:ascii="Open Sans" w:hAnsi="Open Sans" w:cs="Open Sans"/>
          <w:sz w:val="22"/>
          <w:szCs w:val="22"/>
        </w:rPr>
        <w:t xml:space="preserve">(za številko odpadka: kot so navedena v tabelah v točki 2.2.1. Tehnične zahteve te razpisne dokumentacije) </w:t>
      </w:r>
    </w:p>
    <w:p w14:paraId="479A2F9B" w14:textId="77777777" w:rsidR="005764B4" w:rsidRPr="00E52754" w:rsidRDefault="005764B4" w:rsidP="005764B4">
      <w:pPr>
        <w:pStyle w:val="Odstavekseznama"/>
        <w:numPr>
          <w:ilvl w:val="0"/>
          <w:numId w:val="64"/>
        </w:numPr>
        <w:rPr>
          <w:rFonts w:ascii="Open Sans" w:hAnsi="Open Sans" w:cs="Open Sans"/>
          <w:b/>
          <w:bCs/>
          <w:sz w:val="22"/>
          <w:szCs w:val="22"/>
        </w:rPr>
      </w:pPr>
      <w:r w:rsidRPr="00E52754">
        <w:rPr>
          <w:rFonts w:ascii="Open Sans" w:hAnsi="Open Sans" w:cs="Open Sans"/>
          <w:b/>
          <w:bCs/>
          <w:sz w:val="22"/>
          <w:szCs w:val="22"/>
        </w:rPr>
        <w:t xml:space="preserve">in/ali veljavno dovoljenje za obdelavo/predelavo odpadka   </w:t>
      </w:r>
    </w:p>
    <w:p w14:paraId="01212E92" w14:textId="77777777" w:rsidR="005764B4" w:rsidRPr="00E52754" w:rsidRDefault="00163B35" w:rsidP="005764B4">
      <w:pPr>
        <w:pStyle w:val="Odstavekseznama"/>
        <w:numPr>
          <w:ilvl w:val="0"/>
          <w:numId w:val="64"/>
        </w:numPr>
        <w:rPr>
          <w:rFonts w:ascii="Open Sans" w:hAnsi="Open Sans" w:cs="Open Sans"/>
          <w:sz w:val="22"/>
          <w:szCs w:val="22"/>
        </w:rPr>
      </w:pPr>
      <w:hyperlink r:id="rId47" w:history="1">
        <w:r w:rsidR="005764B4" w:rsidRPr="00E52754">
          <w:rPr>
            <w:rStyle w:val="Hiperpovezava"/>
            <w:rFonts w:ascii="Open Sans" w:hAnsi="Open Sans" w:cs="Open Sans"/>
            <w:sz w:val="22"/>
            <w:szCs w:val="22"/>
          </w:rPr>
          <w:t>https://www.gov.si/assets/ministrstva/MOP/Dokumenti/Odpadki/Podatki/Predelovalci-odpadkov.pdf</w:t>
        </w:r>
      </w:hyperlink>
      <w:r w:rsidR="005764B4" w:rsidRPr="00E52754">
        <w:rPr>
          <w:rStyle w:val="Hiperpovezava"/>
          <w:rFonts w:ascii="Open Sans" w:hAnsi="Open Sans" w:cs="Open Sans"/>
          <w:sz w:val="22"/>
          <w:szCs w:val="22"/>
        </w:rPr>
        <w:t xml:space="preserve"> </w:t>
      </w:r>
      <w:r w:rsidR="005764B4" w:rsidRPr="00E52754">
        <w:rPr>
          <w:rFonts w:ascii="Open Sans" w:hAnsi="Open Sans" w:cs="Open Sans"/>
          <w:sz w:val="22"/>
          <w:szCs w:val="22"/>
        </w:rPr>
        <w:t xml:space="preserve"> (za številko odpadka: kot so navedena v tabelah v točki 2.2.1. Tehnične zahteve te razpisne dokumentacije) </w:t>
      </w:r>
    </w:p>
    <w:p w14:paraId="710441AC" w14:textId="77777777" w:rsidR="005764B4" w:rsidRPr="00E52754" w:rsidRDefault="005764B4" w:rsidP="005764B4">
      <w:pPr>
        <w:pStyle w:val="Odstavekseznama"/>
        <w:numPr>
          <w:ilvl w:val="0"/>
          <w:numId w:val="64"/>
        </w:numPr>
        <w:rPr>
          <w:rFonts w:ascii="Open Sans" w:hAnsi="Open Sans" w:cs="Open Sans"/>
          <w:sz w:val="22"/>
          <w:szCs w:val="22"/>
        </w:rPr>
      </w:pPr>
      <w:r w:rsidRPr="00E52754">
        <w:rPr>
          <w:rFonts w:ascii="Open Sans" w:hAnsi="Open Sans" w:cs="Open Sans"/>
          <w:b/>
          <w:bCs/>
          <w:sz w:val="22"/>
          <w:szCs w:val="22"/>
        </w:rPr>
        <w:t>ter veljavno potrdilo o vpisu v evidenco prevoznikov odpadkov</w:t>
      </w:r>
      <w:r w:rsidRPr="00E52754">
        <w:rPr>
          <w:rFonts w:ascii="Open Sans" w:hAnsi="Open Sans" w:cs="Open Sans"/>
          <w:sz w:val="22"/>
          <w:szCs w:val="22"/>
        </w:rPr>
        <w:t xml:space="preserve"> </w:t>
      </w:r>
      <w:hyperlink r:id="rId48" w:history="1">
        <w:r w:rsidRPr="00E52754">
          <w:rPr>
            <w:rStyle w:val="Hiperpovezava"/>
            <w:rFonts w:ascii="Open Sans" w:hAnsi="Open Sans" w:cs="Open Sans"/>
            <w:sz w:val="22"/>
            <w:szCs w:val="22"/>
          </w:rPr>
          <w:t>https://www.gov.si/assets/ministrstva/MOP/Dokumenti/Odpadki/Podatki/Prevozniki-odpadkov.pdf</w:t>
        </w:r>
      </w:hyperlink>
      <w:r w:rsidRPr="00E52754">
        <w:rPr>
          <w:rFonts w:ascii="Open Sans" w:hAnsi="Open Sans" w:cs="Open Sans"/>
          <w:sz w:val="22"/>
          <w:szCs w:val="22"/>
        </w:rPr>
        <w:t xml:space="preserve"> (za številko odpadka: kot so navedena v tabelah v točki 2.2.1. Tehnične zahteve te razpisne dokumentacije).</w:t>
      </w:r>
    </w:p>
    <w:p w14:paraId="4B584AE3" w14:textId="77777777" w:rsidR="0017046B" w:rsidRPr="00E52754" w:rsidRDefault="0017046B" w:rsidP="0017046B">
      <w:pPr>
        <w:shd w:val="clear" w:color="auto" w:fill="FFFFFF"/>
        <w:spacing w:after="0" w:line="240" w:lineRule="auto"/>
        <w:jc w:val="both"/>
        <w:rPr>
          <w:rFonts w:ascii="Open Sans" w:hAnsi="Open Sans" w:cs="Open Sans"/>
        </w:rPr>
      </w:pPr>
    </w:p>
    <w:p w14:paraId="153DBEF5" w14:textId="6928BF37" w:rsidR="0002015B" w:rsidRPr="00E52754" w:rsidRDefault="0002015B" w:rsidP="00E6044D">
      <w:pPr>
        <w:jc w:val="both"/>
        <w:rPr>
          <w:rFonts w:ascii="Open Sans" w:hAnsi="Open Sans" w:cs="Open Sans"/>
          <w:b/>
        </w:rPr>
      </w:pPr>
      <w:r w:rsidRPr="00E52754">
        <w:rPr>
          <w:rFonts w:ascii="Open Sans" w:hAnsi="Open Sans" w:cs="Open Sans"/>
          <w:b/>
        </w:rPr>
        <w:t xml:space="preserve">Ponudnik v spodnjo tabelo vpiše </w:t>
      </w:r>
      <w:r w:rsidR="003131AE" w:rsidRPr="00E52754">
        <w:rPr>
          <w:rFonts w:ascii="Open Sans" w:hAnsi="Open Sans" w:cs="Open Sans"/>
          <w:b/>
        </w:rPr>
        <w:t>naziv podjetja in pri prevozniku št. iz evidence, pri zbiralcu št. potrdila in pri izvajalcu obdelave št.</w:t>
      </w:r>
      <w:r w:rsidR="00D73CE3" w:rsidRPr="00E52754">
        <w:rPr>
          <w:rFonts w:ascii="Open Sans" w:hAnsi="Open Sans" w:cs="Open Sans"/>
          <w:b/>
        </w:rPr>
        <w:t xml:space="preserve"> dovoljenja</w:t>
      </w:r>
      <w:r w:rsidR="003131AE" w:rsidRPr="00E52754">
        <w:rPr>
          <w:rFonts w:ascii="Open Sans" w:hAnsi="Open Sans" w:cs="Open Sans"/>
          <w:b/>
        </w:rPr>
        <w:t xml:space="preserve"> te</w:t>
      </w:r>
      <w:r w:rsidR="00E6044D">
        <w:rPr>
          <w:rFonts w:ascii="Open Sans" w:hAnsi="Open Sans" w:cs="Open Sans"/>
          <w:b/>
        </w:rPr>
        <w:t>r</w:t>
      </w:r>
      <w:r w:rsidR="003131AE" w:rsidRPr="00E52754">
        <w:rPr>
          <w:rFonts w:ascii="Open Sans" w:hAnsi="Open Sans" w:cs="Open Sans"/>
          <w:b/>
        </w:rPr>
        <w:t xml:space="preserve"> datum izdaje</w:t>
      </w:r>
      <w:r w:rsidR="00D73CE3" w:rsidRPr="00E52754">
        <w:rPr>
          <w:rFonts w:ascii="Open Sans" w:hAnsi="Open Sans" w:cs="Open Sans"/>
          <w:b/>
        </w:rPr>
        <w:t xml:space="preserve"> </w:t>
      </w:r>
      <w:r w:rsidR="00F87764" w:rsidRPr="00E52754">
        <w:rPr>
          <w:rFonts w:ascii="Open Sans" w:hAnsi="Open Sans" w:cs="Open Sans"/>
          <w:b/>
        </w:rPr>
        <w:t>glede na posamezno vrsto odpadka</w:t>
      </w:r>
      <w:r w:rsidR="00E6044D">
        <w:rPr>
          <w:rFonts w:ascii="Open Sans" w:hAnsi="Open Sans" w:cs="Open Sans"/>
          <w:b/>
        </w:rPr>
        <w:t xml:space="preserve">. </w:t>
      </w:r>
      <w:r w:rsidR="00E6044D" w:rsidRPr="00E6044D">
        <w:rPr>
          <w:rFonts w:ascii="Open Sans" w:hAnsi="Open Sans" w:cs="Open Sans"/>
          <w:b/>
        </w:rPr>
        <w:t xml:space="preserve">V primeru, da ponudnik sam </w:t>
      </w:r>
      <w:r w:rsidR="00E6044D">
        <w:rPr>
          <w:rFonts w:ascii="Open Sans" w:hAnsi="Open Sans" w:cs="Open Sans"/>
          <w:b/>
        </w:rPr>
        <w:t>ne izvaja storitev prevoznika, izvajalca obdelave in zbiralca, mora izvajalca, ki opravlja te storitve,</w:t>
      </w:r>
      <w:r w:rsidR="00E6044D" w:rsidRPr="00E6044D">
        <w:rPr>
          <w:rFonts w:ascii="Open Sans" w:hAnsi="Open Sans" w:cs="Open Sans"/>
          <w:b/>
        </w:rPr>
        <w:t xml:space="preserve"> z določili ZJN-3 nominirati kot podizvajalca, v kolikor le ta ni partner v skupni ponudbi s ponudnikom.</w:t>
      </w:r>
    </w:p>
    <w:p w14:paraId="7CD38455" w14:textId="77777777" w:rsidR="0002015B" w:rsidRPr="00E52754" w:rsidRDefault="0002015B" w:rsidP="0017046B">
      <w:pPr>
        <w:shd w:val="clear" w:color="auto" w:fill="FFFFFF"/>
        <w:spacing w:after="0" w:line="240" w:lineRule="auto"/>
        <w:jc w:val="both"/>
        <w:rPr>
          <w:rFonts w:ascii="Open Sans" w:hAnsi="Open Sans" w:cs="Open Sans"/>
        </w:rPr>
      </w:pPr>
    </w:p>
    <w:tbl>
      <w:tblPr>
        <w:tblW w:w="9326" w:type="dxa"/>
        <w:tblInd w:w="-5" w:type="dxa"/>
        <w:tblCellMar>
          <w:left w:w="70" w:type="dxa"/>
          <w:right w:w="70" w:type="dxa"/>
        </w:tblCellMar>
        <w:tblLook w:val="04A0" w:firstRow="1" w:lastRow="0" w:firstColumn="1" w:lastColumn="0" w:noHBand="0" w:noVBand="1"/>
      </w:tblPr>
      <w:tblGrid>
        <w:gridCol w:w="1582"/>
        <w:gridCol w:w="1883"/>
        <w:gridCol w:w="3183"/>
        <w:gridCol w:w="2678"/>
      </w:tblGrid>
      <w:tr w:rsidR="003131AE" w:rsidRPr="00E52754" w14:paraId="676C8856" w14:textId="77777777" w:rsidTr="005D50B0">
        <w:trPr>
          <w:trHeight w:val="511"/>
          <w:tblHeader/>
        </w:trPr>
        <w:tc>
          <w:tcPr>
            <w:tcW w:w="1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988AE15" w14:textId="77777777" w:rsidR="003131AE" w:rsidRPr="00E52754" w:rsidRDefault="003131AE" w:rsidP="0002015B">
            <w:pPr>
              <w:spacing w:after="0" w:line="240" w:lineRule="auto"/>
              <w:jc w:val="center"/>
              <w:rPr>
                <w:rFonts w:ascii="Open Sans" w:hAnsi="Open Sans" w:cs="Open Sans"/>
              </w:rPr>
            </w:pPr>
            <w:r w:rsidRPr="00E52754">
              <w:rPr>
                <w:rFonts w:ascii="Open Sans" w:hAnsi="Open Sans" w:cs="Open Sans"/>
                <w:b/>
                <w:bCs/>
                <w:color w:val="000000"/>
              </w:rPr>
              <w:t>Številka odpadka</w:t>
            </w:r>
          </w:p>
        </w:tc>
        <w:tc>
          <w:tcPr>
            <w:tcW w:w="1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B8B498C" w14:textId="77777777" w:rsidR="003131AE" w:rsidRPr="00E52754" w:rsidRDefault="003131AE" w:rsidP="008B5DD9">
            <w:pPr>
              <w:spacing w:after="0" w:line="240" w:lineRule="auto"/>
              <w:jc w:val="both"/>
              <w:rPr>
                <w:rFonts w:ascii="Open Sans" w:hAnsi="Open Sans" w:cs="Open Sans"/>
                <w:b/>
              </w:rPr>
            </w:pPr>
            <w:r w:rsidRPr="00E52754">
              <w:rPr>
                <w:rFonts w:ascii="Open Sans" w:hAnsi="Open Sans" w:cs="Open Sans"/>
                <w:b/>
              </w:rPr>
              <w:t>PREVOZNIK</w:t>
            </w:r>
          </w:p>
        </w:tc>
        <w:tc>
          <w:tcPr>
            <w:tcW w:w="31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916B9B" w14:textId="77777777" w:rsidR="003131AE" w:rsidRPr="00E52754" w:rsidRDefault="003131AE" w:rsidP="008B5DD9">
            <w:pPr>
              <w:spacing w:after="0" w:line="240" w:lineRule="auto"/>
              <w:jc w:val="center"/>
              <w:rPr>
                <w:rFonts w:ascii="Open Sans" w:hAnsi="Open Sans" w:cs="Open Sans"/>
                <w:b/>
                <w:bCs/>
                <w:color w:val="000000"/>
              </w:rPr>
            </w:pPr>
          </w:p>
          <w:p w14:paraId="3AD9FAF1" w14:textId="77777777" w:rsidR="003131AE" w:rsidRPr="00E52754" w:rsidRDefault="003131AE" w:rsidP="008B5DD9">
            <w:pPr>
              <w:spacing w:after="0" w:line="240" w:lineRule="auto"/>
              <w:jc w:val="center"/>
              <w:rPr>
                <w:rFonts w:ascii="Open Sans" w:hAnsi="Open Sans" w:cs="Open Sans"/>
                <w:b/>
                <w:bCs/>
                <w:color w:val="000000"/>
              </w:rPr>
            </w:pPr>
            <w:r w:rsidRPr="00E52754">
              <w:rPr>
                <w:rFonts w:ascii="Open Sans" w:hAnsi="Open Sans" w:cs="Open Sans"/>
                <w:b/>
                <w:bCs/>
                <w:color w:val="000000"/>
              </w:rPr>
              <w:t>IZVAJALEC OBDELAVE</w:t>
            </w:r>
          </w:p>
        </w:tc>
        <w:tc>
          <w:tcPr>
            <w:tcW w:w="2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77CBD07" w14:textId="77777777" w:rsidR="003131AE" w:rsidRPr="00E52754" w:rsidRDefault="003131AE" w:rsidP="008B5DD9">
            <w:pPr>
              <w:spacing w:after="0" w:line="240" w:lineRule="auto"/>
              <w:jc w:val="center"/>
              <w:rPr>
                <w:rFonts w:ascii="Open Sans" w:hAnsi="Open Sans" w:cs="Open Sans"/>
                <w:b/>
              </w:rPr>
            </w:pPr>
            <w:r w:rsidRPr="00E52754">
              <w:rPr>
                <w:rFonts w:ascii="Open Sans" w:hAnsi="Open Sans" w:cs="Open Sans"/>
                <w:b/>
              </w:rPr>
              <w:t>ZBIRALEC</w:t>
            </w:r>
          </w:p>
        </w:tc>
      </w:tr>
      <w:tr w:rsidR="006C7B2C" w:rsidRPr="00E52754" w14:paraId="17381987"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7406E" w14:textId="1C3B13C8" w:rsidR="00640DFF" w:rsidRPr="00E52754" w:rsidRDefault="006C7B2C" w:rsidP="00640DFF">
            <w:pPr>
              <w:spacing w:after="0" w:line="240" w:lineRule="auto"/>
              <w:jc w:val="both"/>
              <w:rPr>
                <w:rFonts w:ascii="Open Sans" w:hAnsi="Open Sans" w:cs="Open Sans"/>
                <w:color w:val="000000"/>
              </w:rPr>
            </w:pPr>
            <w:r w:rsidRPr="00E52754">
              <w:rPr>
                <w:rFonts w:ascii="Open Sans" w:hAnsi="Open Sans" w:cs="Open Sans"/>
                <w:color w:val="000000"/>
              </w:rPr>
              <w:t>08 01 11*</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F991A"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3B112574"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6B706" w14:textId="77777777" w:rsidR="006C7B2C" w:rsidRPr="00E52754" w:rsidRDefault="006C7B2C" w:rsidP="006C7B2C">
            <w:pPr>
              <w:spacing w:after="0" w:line="240" w:lineRule="auto"/>
              <w:jc w:val="center"/>
              <w:rPr>
                <w:rFonts w:ascii="Open Sans" w:hAnsi="Open Sans" w:cs="Open Sans"/>
              </w:rPr>
            </w:pPr>
          </w:p>
        </w:tc>
      </w:tr>
      <w:tr w:rsidR="006C7B2C" w:rsidRPr="00E52754" w14:paraId="1F997175"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81A4C" w14:textId="77777777" w:rsidR="006C7B2C" w:rsidRPr="00E52754" w:rsidRDefault="006C7B2C" w:rsidP="006C7B2C">
            <w:pPr>
              <w:spacing w:after="0" w:line="240" w:lineRule="auto"/>
              <w:jc w:val="both"/>
              <w:rPr>
                <w:rFonts w:ascii="Open Sans" w:hAnsi="Open Sans" w:cs="Open Sans"/>
              </w:rPr>
            </w:pPr>
            <w:r w:rsidRPr="00E52754">
              <w:rPr>
                <w:rFonts w:ascii="Open Sans" w:hAnsi="Open Sans" w:cs="Open Sans"/>
              </w:rPr>
              <w:t>08 03 18</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5AFAD"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5741400F"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372D6" w14:textId="77777777" w:rsidR="006C7B2C" w:rsidRPr="00E52754" w:rsidRDefault="006C7B2C" w:rsidP="006C7B2C">
            <w:pPr>
              <w:spacing w:after="0" w:line="240" w:lineRule="auto"/>
              <w:jc w:val="center"/>
              <w:rPr>
                <w:rFonts w:ascii="Open Sans" w:hAnsi="Open Sans" w:cs="Open Sans"/>
              </w:rPr>
            </w:pPr>
          </w:p>
        </w:tc>
      </w:tr>
      <w:tr w:rsidR="006C7B2C" w:rsidRPr="00E52754" w14:paraId="74A9AC82"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BE8B1" w14:textId="6D4F3073"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13 05 03*</w:t>
            </w:r>
          </w:p>
          <w:p w14:paraId="5CA256C4" w14:textId="132AD58D"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77F0F"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7E0244D4"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765D0" w14:textId="77777777" w:rsidR="006C7B2C" w:rsidRPr="00E52754" w:rsidRDefault="006C7B2C" w:rsidP="006C7B2C">
            <w:pPr>
              <w:spacing w:after="0" w:line="240" w:lineRule="auto"/>
              <w:jc w:val="center"/>
              <w:rPr>
                <w:rFonts w:ascii="Open Sans" w:hAnsi="Open Sans" w:cs="Open Sans"/>
              </w:rPr>
            </w:pPr>
          </w:p>
        </w:tc>
      </w:tr>
      <w:tr w:rsidR="006C7B2C" w:rsidRPr="00E52754" w14:paraId="535356DB"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C9E8B" w14:textId="048F0CB0"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13 05 07*</w:t>
            </w:r>
          </w:p>
          <w:p w14:paraId="2C4BF02A" w14:textId="252B2DF6"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93553"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2B8FA897"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37103" w14:textId="77777777" w:rsidR="006C7B2C" w:rsidRPr="00E52754" w:rsidRDefault="006C7B2C" w:rsidP="006C7B2C">
            <w:pPr>
              <w:spacing w:after="0" w:line="240" w:lineRule="auto"/>
              <w:jc w:val="center"/>
              <w:rPr>
                <w:rFonts w:ascii="Open Sans" w:hAnsi="Open Sans" w:cs="Open Sans"/>
              </w:rPr>
            </w:pPr>
          </w:p>
        </w:tc>
      </w:tr>
      <w:tr w:rsidR="006C7B2C" w:rsidRPr="00E52754" w14:paraId="2CF4472E"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D6797" w14:textId="1C88EE90"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13 05 08*</w:t>
            </w:r>
          </w:p>
          <w:p w14:paraId="3F37F66F" w14:textId="0D0BE626"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5E939"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550114EF"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CFDE0" w14:textId="77777777" w:rsidR="006C7B2C" w:rsidRPr="00E52754" w:rsidRDefault="006C7B2C" w:rsidP="006C7B2C">
            <w:pPr>
              <w:spacing w:after="0" w:line="240" w:lineRule="auto"/>
              <w:jc w:val="center"/>
              <w:rPr>
                <w:rFonts w:ascii="Open Sans" w:hAnsi="Open Sans" w:cs="Open Sans"/>
              </w:rPr>
            </w:pPr>
          </w:p>
        </w:tc>
      </w:tr>
      <w:tr w:rsidR="006C7B2C" w:rsidRPr="00E52754" w14:paraId="684C95F1"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A1BFE" w14:textId="037B6886"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13 07 01*</w:t>
            </w:r>
          </w:p>
          <w:p w14:paraId="325B6A28" w14:textId="2B80B3B8"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44E14"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58345564"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CCE8B" w14:textId="77777777" w:rsidR="006C7B2C" w:rsidRPr="00E52754" w:rsidRDefault="006C7B2C" w:rsidP="006C7B2C">
            <w:pPr>
              <w:spacing w:after="0" w:line="240" w:lineRule="auto"/>
              <w:jc w:val="center"/>
              <w:rPr>
                <w:rFonts w:ascii="Open Sans" w:hAnsi="Open Sans" w:cs="Open Sans"/>
              </w:rPr>
            </w:pPr>
          </w:p>
        </w:tc>
      </w:tr>
      <w:tr w:rsidR="006C7B2C" w:rsidRPr="00E52754" w14:paraId="5BB50BA2"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48A85" w14:textId="5B2FFFC8"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lastRenderedPageBreak/>
              <w:t>13 07 03*</w:t>
            </w:r>
          </w:p>
          <w:p w14:paraId="5D212A85" w14:textId="7F82E249"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926B4"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48FEA0EE"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0A69F" w14:textId="77777777" w:rsidR="006C7B2C" w:rsidRPr="00E52754" w:rsidRDefault="006C7B2C" w:rsidP="006C7B2C">
            <w:pPr>
              <w:spacing w:after="0" w:line="240" w:lineRule="auto"/>
              <w:jc w:val="center"/>
              <w:rPr>
                <w:rFonts w:ascii="Open Sans" w:hAnsi="Open Sans" w:cs="Open Sans"/>
              </w:rPr>
            </w:pPr>
          </w:p>
        </w:tc>
      </w:tr>
      <w:tr w:rsidR="006C7B2C" w:rsidRPr="00E52754" w14:paraId="5576BFEC"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A23BD" w14:textId="6EB0F8AA"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15 01 10*</w:t>
            </w:r>
          </w:p>
          <w:p w14:paraId="4B8C3904" w14:textId="34F9D018"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42F42"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4D45EAE4"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10698" w14:textId="77777777" w:rsidR="006C7B2C" w:rsidRPr="00E52754" w:rsidRDefault="006C7B2C" w:rsidP="006C7B2C">
            <w:pPr>
              <w:spacing w:after="0" w:line="240" w:lineRule="auto"/>
              <w:jc w:val="center"/>
              <w:rPr>
                <w:rFonts w:ascii="Open Sans" w:hAnsi="Open Sans" w:cs="Open Sans"/>
              </w:rPr>
            </w:pPr>
          </w:p>
        </w:tc>
      </w:tr>
      <w:tr w:rsidR="006C7B2C" w:rsidRPr="00E52754" w14:paraId="26E9DECB"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27886" w14:textId="7D982ED1"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15 01 11*</w:t>
            </w:r>
          </w:p>
          <w:p w14:paraId="47AD9E3F" w14:textId="23869894"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CA4BC"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1668B5F0"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87268" w14:textId="77777777" w:rsidR="006C7B2C" w:rsidRPr="00E52754" w:rsidRDefault="006C7B2C" w:rsidP="006C7B2C">
            <w:pPr>
              <w:spacing w:after="0" w:line="240" w:lineRule="auto"/>
              <w:jc w:val="center"/>
              <w:rPr>
                <w:rFonts w:ascii="Open Sans" w:hAnsi="Open Sans" w:cs="Open Sans"/>
              </w:rPr>
            </w:pPr>
          </w:p>
        </w:tc>
      </w:tr>
      <w:tr w:rsidR="006C7B2C" w:rsidRPr="00E52754" w14:paraId="48DA0D88"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4D182" w14:textId="12A17575" w:rsidR="006C7B2C" w:rsidRPr="00E52754" w:rsidRDefault="00640DFF" w:rsidP="006C7B2C">
            <w:pPr>
              <w:spacing w:after="0" w:line="240" w:lineRule="auto"/>
              <w:jc w:val="both"/>
              <w:rPr>
                <w:rFonts w:ascii="Open Sans" w:hAnsi="Open Sans" w:cs="Open Sans"/>
              </w:rPr>
            </w:pPr>
            <w:r w:rsidRPr="00E52754">
              <w:rPr>
                <w:rFonts w:ascii="Open Sans" w:hAnsi="Open Sans" w:cs="Open Sans"/>
              </w:rPr>
              <w:t>15 02 02*</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6582C"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006151DA"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DBEB6" w14:textId="77777777" w:rsidR="006C7B2C" w:rsidRPr="00E52754" w:rsidRDefault="006C7B2C" w:rsidP="006C7B2C">
            <w:pPr>
              <w:spacing w:after="0" w:line="240" w:lineRule="auto"/>
              <w:jc w:val="center"/>
              <w:rPr>
                <w:rFonts w:ascii="Open Sans" w:hAnsi="Open Sans" w:cs="Open Sans"/>
              </w:rPr>
            </w:pPr>
          </w:p>
        </w:tc>
      </w:tr>
      <w:tr w:rsidR="006C7B2C" w:rsidRPr="00E52754" w14:paraId="3965C236"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E1F9B" w14:textId="04A31211"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15 02 03</w:t>
            </w:r>
          </w:p>
          <w:p w14:paraId="7045F238" w14:textId="4C0F5E57"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A4A0D"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76A7AA5D"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FA33B" w14:textId="77777777" w:rsidR="006C7B2C" w:rsidRPr="00E52754" w:rsidRDefault="006C7B2C" w:rsidP="006C7B2C">
            <w:pPr>
              <w:spacing w:after="0" w:line="240" w:lineRule="auto"/>
              <w:jc w:val="center"/>
              <w:rPr>
                <w:rFonts w:ascii="Open Sans" w:hAnsi="Open Sans" w:cs="Open Sans"/>
              </w:rPr>
            </w:pPr>
          </w:p>
        </w:tc>
      </w:tr>
      <w:tr w:rsidR="006C7B2C" w:rsidRPr="00E52754" w14:paraId="51EEA156"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55DFB" w14:textId="5DA9BE3E"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16 01 07*</w:t>
            </w:r>
          </w:p>
          <w:p w14:paraId="0FD858CD" w14:textId="6DD31709"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37960"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40E44DF6"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FBA66" w14:textId="77777777" w:rsidR="006C7B2C" w:rsidRPr="00E52754" w:rsidRDefault="006C7B2C" w:rsidP="006C7B2C">
            <w:pPr>
              <w:spacing w:after="0" w:line="240" w:lineRule="auto"/>
              <w:jc w:val="center"/>
              <w:rPr>
                <w:rFonts w:ascii="Open Sans" w:hAnsi="Open Sans" w:cs="Open Sans"/>
              </w:rPr>
            </w:pPr>
          </w:p>
        </w:tc>
      </w:tr>
      <w:tr w:rsidR="006C7B2C" w:rsidRPr="00E52754" w14:paraId="4C95626D"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901F4" w14:textId="0058675B"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16 03 05*</w:t>
            </w:r>
          </w:p>
          <w:p w14:paraId="4AB0489E" w14:textId="37ACEEF8"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EB036"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651AE726"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28D59" w14:textId="77777777" w:rsidR="006C7B2C" w:rsidRPr="00E52754" w:rsidRDefault="006C7B2C" w:rsidP="006C7B2C">
            <w:pPr>
              <w:spacing w:after="0" w:line="240" w:lineRule="auto"/>
              <w:jc w:val="center"/>
              <w:rPr>
                <w:rFonts w:ascii="Open Sans" w:hAnsi="Open Sans" w:cs="Open Sans"/>
              </w:rPr>
            </w:pPr>
          </w:p>
        </w:tc>
      </w:tr>
      <w:tr w:rsidR="006C7B2C" w:rsidRPr="00E52754" w14:paraId="30DF1D29"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EEEF1" w14:textId="11D628D0"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16 05 06*</w:t>
            </w:r>
          </w:p>
          <w:p w14:paraId="19EDDA4C" w14:textId="5DF16C57"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C6243"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25B27736"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42869" w14:textId="77777777" w:rsidR="006C7B2C" w:rsidRPr="00E52754" w:rsidRDefault="006C7B2C" w:rsidP="006C7B2C">
            <w:pPr>
              <w:spacing w:after="0" w:line="240" w:lineRule="auto"/>
              <w:jc w:val="center"/>
              <w:rPr>
                <w:rFonts w:ascii="Open Sans" w:hAnsi="Open Sans" w:cs="Open Sans"/>
              </w:rPr>
            </w:pPr>
          </w:p>
        </w:tc>
      </w:tr>
      <w:tr w:rsidR="006C7B2C" w:rsidRPr="00E52754" w14:paraId="13629B10"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976E2" w14:textId="6D4318AF"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16 07 09*</w:t>
            </w:r>
          </w:p>
          <w:p w14:paraId="7A6E7FA3" w14:textId="0FF2B62A"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396EF"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7C623F70"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8AC30" w14:textId="77777777" w:rsidR="006C7B2C" w:rsidRPr="00E52754" w:rsidRDefault="006C7B2C" w:rsidP="006C7B2C">
            <w:pPr>
              <w:spacing w:after="0" w:line="240" w:lineRule="auto"/>
              <w:jc w:val="center"/>
              <w:rPr>
                <w:rFonts w:ascii="Open Sans" w:hAnsi="Open Sans" w:cs="Open Sans"/>
              </w:rPr>
            </w:pPr>
          </w:p>
        </w:tc>
      </w:tr>
      <w:tr w:rsidR="006C7B2C" w:rsidRPr="00E52754" w14:paraId="4DA2551C"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9CAEE" w14:textId="08357168"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17 02 04*</w:t>
            </w:r>
          </w:p>
          <w:p w14:paraId="48E35E53" w14:textId="5F7AE1CD"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661C1"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6B010D84"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06A14" w14:textId="77777777" w:rsidR="006C7B2C" w:rsidRPr="00E52754" w:rsidRDefault="006C7B2C" w:rsidP="006C7B2C">
            <w:pPr>
              <w:spacing w:after="0" w:line="240" w:lineRule="auto"/>
              <w:jc w:val="center"/>
              <w:rPr>
                <w:rFonts w:ascii="Open Sans" w:hAnsi="Open Sans" w:cs="Open Sans"/>
              </w:rPr>
            </w:pPr>
          </w:p>
        </w:tc>
      </w:tr>
      <w:tr w:rsidR="006C7B2C" w:rsidRPr="00E52754" w14:paraId="1EF7387D"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7229F" w14:textId="4A80DEB8"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17 06 03*</w:t>
            </w:r>
          </w:p>
          <w:p w14:paraId="67A7F6D3" w14:textId="42582499"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4ECD2"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04EE0AE9"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53F39" w14:textId="77777777" w:rsidR="006C7B2C" w:rsidRPr="00E52754" w:rsidRDefault="006C7B2C" w:rsidP="006C7B2C">
            <w:pPr>
              <w:spacing w:after="0" w:line="240" w:lineRule="auto"/>
              <w:jc w:val="center"/>
              <w:rPr>
                <w:rFonts w:ascii="Open Sans" w:hAnsi="Open Sans" w:cs="Open Sans"/>
              </w:rPr>
            </w:pPr>
          </w:p>
        </w:tc>
      </w:tr>
      <w:tr w:rsidR="006C7B2C" w:rsidRPr="00E52754" w14:paraId="75B1796B"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B8C8D" w14:textId="24AC8875"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17 06 05*</w:t>
            </w:r>
          </w:p>
          <w:p w14:paraId="0D3ED187" w14:textId="42CBEF6A"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8F1C6"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12600895"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F2D5" w14:textId="77777777" w:rsidR="006C7B2C" w:rsidRPr="00E52754" w:rsidRDefault="006C7B2C" w:rsidP="006C7B2C">
            <w:pPr>
              <w:spacing w:after="0" w:line="240" w:lineRule="auto"/>
              <w:jc w:val="center"/>
              <w:rPr>
                <w:rFonts w:ascii="Open Sans" w:hAnsi="Open Sans" w:cs="Open Sans"/>
              </w:rPr>
            </w:pPr>
          </w:p>
        </w:tc>
      </w:tr>
      <w:tr w:rsidR="006C7B2C" w:rsidRPr="00E52754" w14:paraId="10CE64C5"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FEA7F" w14:textId="40646770"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19 01 15*</w:t>
            </w:r>
          </w:p>
          <w:p w14:paraId="348BE5DF" w14:textId="6603F1E9"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E7A58"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3EA8761C"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7D8A0" w14:textId="77777777" w:rsidR="006C7B2C" w:rsidRPr="00E52754" w:rsidRDefault="006C7B2C" w:rsidP="006C7B2C">
            <w:pPr>
              <w:spacing w:after="0" w:line="240" w:lineRule="auto"/>
              <w:jc w:val="center"/>
              <w:rPr>
                <w:rFonts w:ascii="Open Sans" w:hAnsi="Open Sans" w:cs="Open Sans"/>
              </w:rPr>
            </w:pPr>
          </w:p>
        </w:tc>
      </w:tr>
      <w:tr w:rsidR="006C7B2C" w:rsidRPr="00E52754" w14:paraId="613F0E93"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36C98" w14:textId="09FC8594"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19 09 04</w:t>
            </w:r>
          </w:p>
          <w:p w14:paraId="58FC8998" w14:textId="3499C3E2"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7769D"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49CE628A"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72B91" w14:textId="77777777" w:rsidR="006C7B2C" w:rsidRPr="00E52754" w:rsidRDefault="006C7B2C" w:rsidP="006C7B2C">
            <w:pPr>
              <w:spacing w:after="0" w:line="240" w:lineRule="auto"/>
              <w:jc w:val="center"/>
              <w:rPr>
                <w:rFonts w:ascii="Open Sans" w:hAnsi="Open Sans" w:cs="Open Sans"/>
              </w:rPr>
            </w:pPr>
          </w:p>
        </w:tc>
      </w:tr>
      <w:tr w:rsidR="006C7B2C" w:rsidRPr="00E52754" w14:paraId="697F9D33"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BEE37" w14:textId="64DA60D1"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19 09 05</w:t>
            </w:r>
          </w:p>
          <w:p w14:paraId="4B1F0062" w14:textId="728EA199"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E876A"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687DE936"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8B8A0" w14:textId="77777777" w:rsidR="006C7B2C" w:rsidRPr="00E52754" w:rsidRDefault="006C7B2C" w:rsidP="006C7B2C">
            <w:pPr>
              <w:spacing w:after="0" w:line="240" w:lineRule="auto"/>
              <w:jc w:val="center"/>
              <w:rPr>
                <w:rFonts w:ascii="Open Sans" w:hAnsi="Open Sans" w:cs="Open Sans"/>
              </w:rPr>
            </w:pPr>
          </w:p>
        </w:tc>
      </w:tr>
      <w:tr w:rsidR="006C7B2C" w:rsidRPr="00E52754" w14:paraId="2D081041"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0BCDA" w14:textId="230854FC"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20 01 29*</w:t>
            </w:r>
          </w:p>
          <w:p w14:paraId="5FBEADE1" w14:textId="3C79ADAB"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17059"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6ADFD77A"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A58A9" w14:textId="77777777" w:rsidR="006C7B2C" w:rsidRPr="00E52754" w:rsidRDefault="006C7B2C" w:rsidP="006C7B2C">
            <w:pPr>
              <w:spacing w:after="0" w:line="240" w:lineRule="auto"/>
              <w:jc w:val="center"/>
              <w:rPr>
                <w:rFonts w:ascii="Open Sans" w:hAnsi="Open Sans" w:cs="Open Sans"/>
              </w:rPr>
            </w:pPr>
          </w:p>
        </w:tc>
      </w:tr>
      <w:tr w:rsidR="006C7B2C" w:rsidRPr="00E52754" w14:paraId="642D4FD2"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20F2F" w14:textId="45F80DA9"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13 02 05*</w:t>
            </w:r>
          </w:p>
          <w:p w14:paraId="296464AF" w14:textId="18FD3C1E"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7439A"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79691CFF"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A495D" w14:textId="77777777" w:rsidR="006C7B2C" w:rsidRPr="00E52754" w:rsidRDefault="006C7B2C" w:rsidP="006C7B2C">
            <w:pPr>
              <w:spacing w:after="0" w:line="240" w:lineRule="auto"/>
              <w:jc w:val="center"/>
              <w:rPr>
                <w:rFonts w:ascii="Open Sans" w:hAnsi="Open Sans" w:cs="Open Sans"/>
              </w:rPr>
            </w:pPr>
          </w:p>
        </w:tc>
      </w:tr>
      <w:tr w:rsidR="006C7B2C" w:rsidRPr="00E52754" w14:paraId="782F6DA1"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5FBC8" w14:textId="26D3D8CA"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13 03 07*</w:t>
            </w:r>
          </w:p>
          <w:p w14:paraId="395C1FBA" w14:textId="5F78FE1F"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A06C0"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3321C7F8"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1553A" w14:textId="77777777" w:rsidR="006C7B2C" w:rsidRPr="00E52754" w:rsidRDefault="006C7B2C" w:rsidP="006C7B2C">
            <w:pPr>
              <w:spacing w:after="0" w:line="240" w:lineRule="auto"/>
              <w:jc w:val="center"/>
              <w:rPr>
                <w:rFonts w:ascii="Open Sans" w:hAnsi="Open Sans" w:cs="Open Sans"/>
              </w:rPr>
            </w:pPr>
          </w:p>
        </w:tc>
      </w:tr>
      <w:tr w:rsidR="006C7B2C" w:rsidRPr="00E52754" w14:paraId="7A5C4AC2"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94F71" w14:textId="326B1533"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16 01 14*</w:t>
            </w:r>
          </w:p>
          <w:p w14:paraId="4E8DB857" w14:textId="57E97645"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5CF60"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645173AF"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FEA4D" w14:textId="77777777" w:rsidR="006C7B2C" w:rsidRPr="00E52754" w:rsidRDefault="006C7B2C" w:rsidP="006C7B2C">
            <w:pPr>
              <w:spacing w:after="0" w:line="240" w:lineRule="auto"/>
              <w:jc w:val="center"/>
              <w:rPr>
                <w:rFonts w:ascii="Open Sans" w:hAnsi="Open Sans" w:cs="Open Sans"/>
              </w:rPr>
            </w:pPr>
          </w:p>
        </w:tc>
      </w:tr>
      <w:tr w:rsidR="006C7B2C" w:rsidRPr="00E52754" w14:paraId="6E22ED9E"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A54C5" w14:textId="33F83AA6"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16 02 13*</w:t>
            </w:r>
          </w:p>
          <w:p w14:paraId="41ACFCEC" w14:textId="75D2D311"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FBABC"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6D5B7F55"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0D331" w14:textId="77777777" w:rsidR="006C7B2C" w:rsidRPr="00E52754" w:rsidRDefault="006C7B2C" w:rsidP="006C7B2C">
            <w:pPr>
              <w:spacing w:after="0" w:line="240" w:lineRule="auto"/>
              <w:jc w:val="center"/>
              <w:rPr>
                <w:rFonts w:ascii="Open Sans" w:hAnsi="Open Sans" w:cs="Open Sans"/>
              </w:rPr>
            </w:pPr>
          </w:p>
        </w:tc>
      </w:tr>
      <w:tr w:rsidR="006C7B2C" w:rsidRPr="00E52754" w14:paraId="04A682C9"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E3B12" w14:textId="6AEB3C41"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17 09 03*</w:t>
            </w:r>
          </w:p>
          <w:p w14:paraId="4D02B90A" w14:textId="636D15D3"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18B2C"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10C50F53" w14:textId="77777777" w:rsidR="006C7B2C" w:rsidRPr="00E52754" w:rsidRDefault="006C7B2C" w:rsidP="006C7B2C">
            <w:pPr>
              <w:spacing w:after="0" w:line="240" w:lineRule="auto"/>
              <w:jc w:val="center"/>
              <w:rPr>
                <w:rFonts w:ascii="Open Sans" w:hAnsi="Open Sans" w:cs="Open Sans"/>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98BD6" w14:textId="77777777" w:rsidR="006C7B2C" w:rsidRPr="00E52754" w:rsidRDefault="006C7B2C" w:rsidP="006C7B2C">
            <w:pPr>
              <w:spacing w:after="0" w:line="240" w:lineRule="auto"/>
              <w:jc w:val="center"/>
              <w:rPr>
                <w:rFonts w:ascii="Open Sans" w:hAnsi="Open Sans" w:cs="Open Sans"/>
              </w:rPr>
            </w:pPr>
          </w:p>
        </w:tc>
      </w:tr>
      <w:tr w:rsidR="006C7B2C" w:rsidRPr="00E52754" w14:paraId="11B29EC4"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62CE7" w14:textId="435B2FFE"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19 09 02</w:t>
            </w:r>
          </w:p>
          <w:p w14:paraId="02F41E2F" w14:textId="7A059612"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69749"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4B56BDCA"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BB8EF" w14:textId="77777777" w:rsidR="006C7B2C" w:rsidRPr="00E52754" w:rsidRDefault="006C7B2C" w:rsidP="006C7B2C">
            <w:pPr>
              <w:spacing w:after="0" w:line="240" w:lineRule="auto"/>
              <w:jc w:val="center"/>
              <w:rPr>
                <w:rFonts w:ascii="Open Sans" w:hAnsi="Open Sans" w:cs="Open Sans"/>
              </w:rPr>
            </w:pPr>
          </w:p>
        </w:tc>
      </w:tr>
      <w:tr w:rsidR="00640DFF" w:rsidRPr="00E52754" w14:paraId="4FB1DD8C"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CD3C1" w14:textId="77777777"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lastRenderedPageBreak/>
              <w:t xml:space="preserve">17 05 03* </w:t>
            </w:r>
          </w:p>
          <w:p w14:paraId="4349BD52" w14:textId="77777777" w:rsidR="00640DFF" w:rsidRPr="00E52754" w:rsidRDefault="00640DFF" w:rsidP="00640DFF">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0CAAD" w14:textId="77777777" w:rsidR="00640DFF" w:rsidRPr="00E52754" w:rsidRDefault="00640DFF"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769C5185" w14:textId="77777777" w:rsidR="00640DFF" w:rsidRPr="00E52754" w:rsidRDefault="00640DFF"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05320" w14:textId="77777777" w:rsidR="00640DFF" w:rsidRPr="00E52754" w:rsidRDefault="00640DFF" w:rsidP="006C7B2C">
            <w:pPr>
              <w:spacing w:after="0" w:line="240" w:lineRule="auto"/>
              <w:jc w:val="center"/>
              <w:rPr>
                <w:rFonts w:ascii="Open Sans" w:hAnsi="Open Sans" w:cs="Open Sans"/>
              </w:rPr>
            </w:pPr>
          </w:p>
        </w:tc>
      </w:tr>
      <w:tr w:rsidR="00640DFF" w:rsidRPr="00E52754" w14:paraId="03D54440"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23E34" w14:textId="77777777"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17 03 02</w:t>
            </w:r>
          </w:p>
          <w:p w14:paraId="34A39EB9" w14:textId="77777777" w:rsidR="00640DFF" w:rsidRPr="00E52754" w:rsidRDefault="00640DFF" w:rsidP="00640DFF">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CDFA6" w14:textId="77777777" w:rsidR="00640DFF" w:rsidRPr="00E52754" w:rsidRDefault="00640DFF"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7CEC9EDF" w14:textId="77777777" w:rsidR="00640DFF" w:rsidRPr="00E52754" w:rsidRDefault="00640DFF"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97BA5D" w14:textId="77777777" w:rsidR="00640DFF" w:rsidRPr="00E52754" w:rsidRDefault="00640DFF" w:rsidP="006C7B2C">
            <w:pPr>
              <w:spacing w:after="0" w:line="240" w:lineRule="auto"/>
              <w:jc w:val="center"/>
              <w:rPr>
                <w:rFonts w:ascii="Open Sans" w:hAnsi="Open Sans" w:cs="Open Sans"/>
              </w:rPr>
            </w:pPr>
          </w:p>
        </w:tc>
      </w:tr>
      <w:tr w:rsidR="00640DFF" w:rsidRPr="00E52754" w14:paraId="4B80EE56"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23134" w14:textId="77777777"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 xml:space="preserve">16 10 02 </w:t>
            </w:r>
          </w:p>
          <w:p w14:paraId="13F33ADF" w14:textId="77777777" w:rsidR="00640DFF" w:rsidRPr="00E52754" w:rsidRDefault="00640DFF" w:rsidP="00640DFF">
            <w:pPr>
              <w:spacing w:after="0" w:line="240" w:lineRule="auto"/>
              <w:jc w:val="both"/>
              <w:rPr>
                <w:rFonts w:ascii="Open Sans" w:hAnsi="Open Sans" w:cs="Open Sans"/>
              </w:rPr>
            </w:pP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62DA3" w14:textId="77777777" w:rsidR="00640DFF" w:rsidRPr="00E52754" w:rsidRDefault="00640DFF"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54B1C1FF" w14:textId="77777777" w:rsidR="00640DFF" w:rsidRPr="00E52754" w:rsidRDefault="00640DFF"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C302C" w14:textId="77777777" w:rsidR="00640DFF" w:rsidRPr="00E52754" w:rsidRDefault="00640DFF" w:rsidP="006C7B2C">
            <w:pPr>
              <w:spacing w:after="0" w:line="240" w:lineRule="auto"/>
              <w:jc w:val="center"/>
              <w:rPr>
                <w:rFonts w:ascii="Open Sans" w:hAnsi="Open Sans" w:cs="Open Sans"/>
              </w:rPr>
            </w:pPr>
          </w:p>
        </w:tc>
      </w:tr>
      <w:tr w:rsidR="00640DFF" w:rsidRPr="00E52754" w14:paraId="6AF8F52E"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1EC2A" w14:textId="4D53A057" w:rsidR="00640DFF" w:rsidRPr="00E52754" w:rsidRDefault="00640DFF" w:rsidP="00640DFF">
            <w:pPr>
              <w:spacing w:after="0" w:line="240" w:lineRule="auto"/>
              <w:jc w:val="both"/>
              <w:rPr>
                <w:rFonts w:ascii="Open Sans" w:hAnsi="Open Sans" w:cs="Open Sans"/>
              </w:rPr>
            </w:pPr>
            <w:r w:rsidRPr="00E52754">
              <w:rPr>
                <w:rFonts w:ascii="Open Sans" w:hAnsi="Open Sans" w:cs="Open Sans"/>
              </w:rPr>
              <w:t>16 06 05</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DCDEA" w14:textId="77777777" w:rsidR="00640DFF" w:rsidRPr="00E52754" w:rsidRDefault="00640DFF"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07016EDD" w14:textId="77777777" w:rsidR="00640DFF" w:rsidRPr="00E52754" w:rsidRDefault="00640DFF"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6DA7E" w14:textId="77777777" w:rsidR="00640DFF" w:rsidRPr="00E52754" w:rsidRDefault="00640DFF" w:rsidP="006C7B2C">
            <w:pPr>
              <w:spacing w:after="0" w:line="240" w:lineRule="auto"/>
              <w:jc w:val="center"/>
              <w:rPr>
                <w:rFonts w:ascii="Open Sans" w:hAnsi="Open Sans" w:cs="Open Sans"/>
              </w:rPr>
            </w:pPr>
          </w:p>
        </w:tc>
      </w:tr>
      <w:tr w:rsidR="006C7B2C" w:rsidRPr="00E52754" w14:paraId="5EEBC64D" w14:textId="77777777" w:rsidTr="005D50B0">
        <w:trPr>
          <w:trHeight w:val="511"/>
        </w:trPr>
        <w:tc>
          <w:tcPr>
            <w:tcW w:w="1582" w:type="dxa"/>
            <w:tcBorders>
              <w:top w:val="single" w:sz="4" w:space="0" w:color="auto"/>
              <w:bottom w:val="single" w:sz="4" w:space="0" w:color="auto"/>
            </w:tcBorders>
            <w:shd w:val="clear" w:color="auto" w:fill="auto"/>
            <w:noWrap/>
            <w:vAlign w:val="center"/>
          </w:tcPr>
          <w:p w14:paraId="0C8174F0" w14:textId="77777777" w:rsidR="006C7B2C" w:rsidRPr="00E52754" w:rsidRDefault="006C7B2C" w:rsidP="006C7B2C">
            <w:pPr>
              <w:spacing w:after="0" w:line="240" w:lineRule="auto"/>
              <w:jc w:val="both"/>
              <w:rPr>
                <w:rFonts w:ascii="Open Sans" w:hAnsi="Open Sans" w:cs="Open Sans"/>
              </w:rPr>
            </w:pPr>
          </w:p>
        </w:tc>
        <w:tc>
          <w:tcPr>
            <w:tcW w:w="1883" w:type="dxa"/>
            <w:tcBorders>
              <w:top w:val="single" w:sz="4" w:space="0" w:color="auto"/>
              <w:bottom w:val="single" w:sz="4" w:space="0" w:color="auto"/>
            </w:tcBorders>
            <w:shd w:val="clear" w:color="auto" w:fill="auto"/>
            <w:noWrap/>
            <w:vAlign w:val="center"/>
          </w:tcPr>
          <w:p w14:paraId="5D6FC359"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bottom w:val="single" w:sz="4" w:space="0" w:color="auto"/>
            </w:tcBorders>
          </w:tcPr>
          <w:p w14:paraId="23A614F6"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bottom w:val="single" w:sz="4" w:space="0" w:color="auto"/>
            </w:tcBorders>
            <w:shd w:val="clear" w:color="auto" w:fill="auto"/>
            <w:noWrap/>
            <w:vAlign w:val="center"/>
          </w:tcPr>
          <w:p w14:paraId="357EDCDC" w14:textId="77777777" w:rsidR="006C7B2C" w:rsidRPr="00E52754" w:rsidRDefault="006C7B2C" w:rsidP="006C7B2C">
            <w:pPr>
              <w:spacing w:after="0" w:line="240" w:lineRule="auto"/>
              <w:jc w:val="center"/>
              <w:rPr>
                <w:rFonts w:ascii="Open Sans" w:hAnsi="Open Sans" w:cs="Open Sans"/>
              </w:rPr>
            </w:pPr>
          </w:p>
        </w:tc>
      </w:tr>
      <w:tr w:rsidR="006C7B2C" w:rsidRPr="00E52754" w14:paraId="45373EEB" w14:textId="77777777" w:rsidTr="003131AE">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08976" w14:textId="043ECFE1" w:rsidR="006C7B2C" w:rsidRPr="000146B2" w:rsidRDefault="00A83C4F" w:rsidP="006C7B2C">
            <w:pPr>
              <w:spacing w:after="0" w:line="240" w:lineRule="auto"/>
              <w:jc w:val="both"/>
              <w:rPr>
                <w:rFonts w:ascii="Open Sans" w:hAnsi="Open Sans" w:cs="Open Sans"/>
              </w:rPr>
            </w:pPr>
            <w:r w:rsidRPr="000146B2">
              <w:rPr>
                <w:rFonts w:ascii="Open Sans" w:eastAsia="Times New Roman" w:hAnsi="Open Sans" w:cs="Open Sans"/>
                <w:lang w:eastAsia="sl-SI"/>
              </w:rPr>
              <w:t>16 06 01*</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66DC7"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4C9E3313"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A3A30" w14:textId="77777777" w:rsidR="006C7B2C" w:rsidRPr="00E52754" w:rsidRDefault="006C7B2C" w:rsidP="006C7B2C">
            <w:pPr>
              <w:spacing w:after="0" w:line="240" w:lineRule="auto"/>
              <w:jc w:val="center"/>
              <w:rPr>
                <w:rFonts w:ascii="Open Sans" w:hAnsi="Open Sans" w:cs="Open Sans"/>
              </w:rPr>
            </w:pPr>
          </w:p>
        </w:tc>
      </w:tr>
      <w:tr w:rsidR="006C7B2C" w:rsidRPr="00E52754" w14:paraId="300C7796" w14:textId="77777777" w:rsidTr="003131AE">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5A465" w14:textId="78B99C1D" w:rsidR="006C7B2C" w:rsidRPr="000146B2" w:rsidRDefault="00A83C4F" w:rsidP="006C7B2C">
            <w:pPr>
              <w:spacing w:after="0" w:line="240" w:lineRule="auto"/>
              <w:jc w:val="both"/>
              <w:rPr>
                <w:rFonts w:ascii="Open Sans" w:hAnsi="Open Sans" w:cs="Open Sans"/>
              </w:rPr>
            </w:pPr>
            <w:r w:rsidRPr="000146B2">
              <w:rPr>
                <w:rFonts w:ascii="Open Sans" w:eastAsia="Times New Roman" w:hAnsi="Open Sans" w:cs="Open Sans"/>
                <w:lang w:eastAsia="sl-SI"/>
              </w:rPr>
              <w:t>20 01 21*</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0AD88" w14:textId="77777777" w:rsidR="006C7B2C" w:rsidRPr="00E52754" w:rsidRDefault="006C7B2C"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7D7DF12D" w14:textId="77777777" w:rsidR="006C7B2C" w:rsidRPr="00E52754" w:rsidRDefault="006C7B2C"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A4315" w14:textId="77777777" w:rsidR="006C7B2C" w:rsidRPr="00E52754" w:rsidRDefault="006C7B2C" w:rsidP="006C7B2C">
            <w:pPr>
              <w:spacing w:after="0" w:line="240" w:lineRule="auto"/>
              <w:jc w:val="center"/>
              <w:rPr>
                <w:rFonts w:ascii="Open Sans" w:hAnsi="Open Sans" w:cs="Open Sans"/>
              </w:rPr>
            </w:pPr>
          </w:p>
        </w:tc>
      </w:tr>
      <w:tr w:rsidR="00A83C4F" w:rsidRPr="00E52754" w14:paraId="5AAAE87C" w14:textId="77777777" w:rsidTr="003131AE">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6B07C" w14:textId="6F36CD80" w:rsidR="00A83C4F" w:rsidRPr="00E52754" w:rsidRDefault="00A83C4F" w:rsidP="006C7B2C">
            <w:pPr>
              <w:spacing w:after="0" w:line="240" w:lineRule="auto"/>
              <w:jc w:val="both"/>
              <w:rPr>
                <w:rFonts w:ascii="Open Sans" w:eastAsia="Times New Roman" w:hAnsi="Open Sans" w:cs="Open Sans"/>
                <w:highlight w:val="yellow"/>
                <w:lang w:eastAsia="sl-SI"/>
              </w:rPr>
            </w:pPr>
            <w:r w:rsidRPr="00E52754">
              <w:rPr>
                <w:rFonts w:ascii="Open Sans" w:eastAsia="Times New Roman" w:hAnsi="Open Sans" w:cs="Open Sans"/>
                <w:lang w:eastAsia="sl-SI"/>
              </w:rPr>
              <w:t>20 01 33*</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D863A" w14:textId="77777777" w:rsidR="00A83C4F" w:rsidRPr="00E52754" w:rsidRDefault="00A83C4F" w:rsidP="006C7B2C">
            <w:pPr>
              <w:spacing w:after="0" w:line="240" w:lineRule="auto"/>
              <w:jc w:val="both"/>
              <w:rPr>
                <w:rFonts w:ascii="Open Sans" w:hAnsi="Open Sans" w:cs="Open Sans"/>
              </w:rPr>
            </w:pPr>
          </w:p>
        </w:tc>
        <w:tc>
          <w:tcPr>
            <w:tcW w:w="3183" w:type="dxa"/>
            <w:tcBorders>
              <w:top w:val="single" w:sz="4" w:space="0" w:color="auto"/>
              <w:left w:val="single" w:sz="4" w:space="0" w:color="auto"/>
              <w:bottom w:val="single" w:sz="4" w:space="0" w:color="auto"/>
              <w:right w:val="single" w:sz="4" w:space="0" w:color="auto"/>
            </w:tcBorders>
          </w:tcPr>
          <w:p w14:paraId="2B63183E" w14:textId="77777777" w:rsidR="00A83C4F" w:rsidRPr="00E52754" w:rsidRDefault="00A83C4F" w:rsidP="006C7B2C">
            <w:pPr>
              <w:spacing w:after="0" w:line="240" w:lineRule="auto"/>
              <w:jc w:val="center"/>
              <w:rPr>
                <w:rFonts w:ascii="Open Sans" w:hAnsi="Open Sans" w:cs="Open Sans"/>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5CCB5" w14:textId="77777777" w:rsidR="00A83C4F" w:rsidRPr="00E52754" w:rsidRDefault="00A83C4F" w:rsidP="006C7B2C">
            <w:pPr>
              <w:spacing w:after="0" w:line="240" w:lineRule="auto"/>
              <w:jc w:val="center"/>
              <w:rPr>
                <w:rFonts w:ascii="Open Sans" w:hAnsi="Open Sans" w:cs="Open Sans"/>
              </w:rPr>
            </w:pPr>
          </w:p>
        </w:tc>
      </w:tr>
    </w:tbl>
    <w:p w14:paraId="1A0DF0F7" w14:textId="77777777" w:rsidR="0002015B" w:rsidRPr="00E52754" w:rsidRDefault="0002015B" w:rsidP="0017046B">
      <w:pPr>
        <w:shd w:val="clear" w:color="auto" w:fill="FFFFFF"/>
        <w:spacing w:after="0" w:line="240" w:lineRule="auto"/>
        <w:jc w:val="both"/>
        <w:rPr>
          <w:rFonts w:ascii="Open Sans" w:hAnsi="Open Sans" w:cs="Open Sans"/>
        </w:rPr>
      </w:pPr>
    </w:p>
    <w:p w14:paraId="23E1E1BD" w14:textId="77777777" w:rsidR="005D50B0" w:rsidRPr="00E52754" w:rsidRDefault="005D50B0" w:rsidP="0017046B">
      <w:pPr>
        <w:shd w:val="clear" w:color="auto" w:fill="FFFFFF"/>
        <w:spacing w:after="0" w:line="240" w:lineRule="auto"/>
        <w:jc w:val="both"/>
        <w:rPr>
          <w:rFonts w:ascii="Open Sans" w:hAnsi="Open Sans" w:cs="Open Sans"/>
        </w:rPr>
      </w:pPr>
    </w:p>
    <w:p w14:paraId="2B9DD75E" w14:textId="77777777" w:rsidR="005D50B0" w:rsidRPr="00E52754" w:rsidRDefault="005D50B0" w:rsidP="0017046B">
      <w:pPr>
        <w:shd w:val="clear" w:color="auto" w:fill="FFFFFF"/>
        <w:spacing w:after="0" w:line="240" w:lineRule="auto"/>
        <w:jc w:val="both"/>
        <w:rPr>
          <w:rFonts w:ascii="Open Sans" w:hAnsi="Open Sans" w:cs="Open Sans"/>
        </w:rPr>
      </w:pPr>
    </w:p>
    <w:p w14:paraId="7A5BE125" w14:textId="77777777" w:rsidR="0017046B" w:rsidRPr="00E52754" w:rsidRDefault="00F76496" w:rsidP="00F76496">
      <w:pPr>
        <w:jc w:val="center"/>
        <w:rPr>
          <w:rFonts w:ascii="Open Sans" w:hAnsi="Open Sans" w:cs="Open Sans"/>
          <w:b/>
          <w:bCs/>
        </w:rPr>
      </w:pPr>
      <w:r w:rsidRPr="00E52754">
        <w:rPr>
          <w:rFonts w:ascii="Open Sans" w:hAnsi="Open Sans" w:cs="Open Sans"/>
          <w:b/>
          <w:bCs/>
        </w:rPr>
        <w:t>IZJAVLJAMO</w:t>
      </w:r>
    </w:p>
    <w:p w14:paraId="31D9305E" w14:textId="77777777" w:rsidR="0017046B" w:rsidRPr="00E52754" w:rsidRDefault="0017046B" w:rsidP="0017046B">
      <w:pPr>
        <w:shd w:val="clear" w:color="auto" w:fill="FFFFFF"/>
        <w:spacing w:after="0" w:line="240" w:lineRule="auto"/>
        <w:jc w:val="both"/>
        <w:rPr>
          <w:rFonts w:ascii="Open Sans" w:hAnsi="Open Sans" w:cs="Open Sans"/>
        </w:rPr>
      </w:pPr>
    </w:p>
    <w:p w14:paraId="74215D96" w14:textId="77777777" w:rsidR="00F42D9D" w:rsidRPr="00E52754" w:rsidRDefault="00F76496" w:rsidP="00F76496">
      <w:pPr>
        <w:shd w:val="clear" w:color="auto" w:fill="FFFFFF"/>
        <w:spacing w:after="0" w:line="240" w:lineRule="auto"/>
        <w:jc w:val="both"/>
        <w:rPr>
          <w:rFonts w:ascii="Open Sans" w:eastAsia="Times New Roman" w:hAnsi="Open Sans" w:cs="Open Sans"/>
          <w:lang w:eastAsia="sl-SI"/>
        </w:rPr>
      </w:pPr>
      <w:r w:rsidRPr="00E52754">
        <w:rPr>
          <w:rFonts w:ascii="Open Sans" w:hAnsi="Open Sans" w:cs="Open Sans"/>
        </w:rPr>
        <w:t>Da bomo n</w:t>
      </w:r>
      <w:r w:rsidR="0017046B" w:rsidRPr="00E52754">
        <w:rPr>
          <w:rFonts w:ascii="Open Sans" w:hAnsi="Open Sans" w:cs="Open Sans"/>
        </w:rPr>
        <w:t>a podlagi izdanega pooblastila naročnika (pooblastilo) poskrbe</w:t>
      </w:r>
      <w:r w:rsidRPr="00E52754">
        <w:rPr>
          <w:rFonts w:ascii="Open Sans" w:hAnsi="Open Sans" w:cs="Open Sans"/>
        </w:rPr>
        <w:t>l</w:t>
      </w:r>
      <w:r w:rsidR="0017046B" w:rsidRPr="00E52754">
        <w:rPr>
          <w:rFonts w:ascii="Open Sans" w:hAnsi="Open Sans" w:cs="Open Sans"/>
        </w:rPr>
        <w:t>i za vnos evidenčnih listov v elektronski sistem o ravnanju z odpadki (IS-Odpadki) (Uredba o odpadkih, Ur. list RS št. 37/15 in sprememba št. 69/15)</w:t>
      </w:r>
      <w:r w:rsidRPr="00E52754">
        <w:rPr>
          <w:rFonts w:ascii="Open Sans" w:hAnsi="Open Sans" w:cs="Open Sans"/>
        </w:rPr>
        <w:t>, ki bo kot priloga št. 4 priložena k okvirnemu sporazumu.</w:t>
      </w:r>
    </w:p>
    <w:p w14:paraId="3F1042B9" w14:textId="77777777" w:rsidR="00216E8D" w:rsidRPr="00E52754" w:rsidRDefault="00216E8D" w:rsidP="00FE1859">
      <w:pPr>
        <w:spacing w:after="0" w:line="240" w:lineRule="auto"/>
        <w:jc w:val="both"/>
        <w:rPr>
          <w:rFonts w:ascii="Open Sans" w:eastAsia="Times New Roman" w:hAnsi="Open Sans" w:cs="Open Sans"/>
          <w:lang w:eastAsia="sl-SI"/>
        </w:rPr>
      </w:pPr>
    </w:p>
    <w:p w14:paraId="6DDC772A" w14:textId="77777777" w:rsidR="00216E8D" w:rsidRPr="00E52754" w:rsidRDefault="00216E8D" w:rsidP="00FE1859">
      <w:pPr>
        <w:spacing w:after="0" w:line="240" w:lineRule="auto"/>
        <w:jc w:val="both"/>
        <w:rPr>
          <w:rFonts w:ascii="Open Sans" w:eastAsia="Times New Roman" w:hAnsi="Open Sans" w:cs="Open Sans"/>
          <w:lang w:eastAsia="sl-SI"/>
        </w:rPr>
      </w:pPr>
    </w:p>
    <w:p w14:paraId="3DD47CCB" w14:textId="77777777" w:rsidR="00F42D9D" w:rsidRPr="00E52754" w:rsidRDefault="00F42D9D" w:rsidP="00FE1859">
      <w:pPr>
        <w:spacing w:after="0" w:line="240" w:lineRule="auto"/>
        <w:jc w:val="both"/>
        <w:rPr>
          <w:rFonts w:ascii="Open Sans" w:eastAsia="Times New Roman" w:hAnsi="Open Sans" w:cs="Open Sans"/>
          <w:lang w:eastAsia="sl-SI"/>
        </w:rPr>
      </w:pPr>
    </w:p>
    <w:p w14:paraId="1BC45F60" w14:textId="77777777" w:rsidR="00F42D9D" w:rsidRPr="00E52754" w:rsidRDefault="00F42D9D" w:rsidP="00FE1859">
      <w:pPr>
        <w:spacing w:after="0" w:line="240" w:lineRule="auto"/>
        <w:jc w:val="both"/>
        <w:rPr>
          <w:rFonts w:ascii="Open Sans" w:eastAsia="Times New Roman" w:hAnsi="Open Sans" w:cs="Open Sans"/>
          <w:lang w:eastAsia="sl-SI"/>
        </w:rPr>
      </w:pPr>
    </w:p>
    <w:p w14:paraId="578BA15E" w14:textId="77777777" w:rsidR="00F42D9D" w:rsidRPr="00E52754" w:rsidRDefault="00F42D9D" w:rsidP="00FE1859">
      <w:pPr>
        <w:spacing w:after="0" w:line="240" w:lineRule="auto"/>
        <w:rPr>
          <w:rFonts w:ascii="Open Sans" w:eastAsia="Times New Roman" w:hAnsi="Open Sans" w:cs="Open Sans"/>
          <w:lang w:eastAsia="sl-SI"/>
        </w:rPr>
      </w:pPr>
    </w:p>
    <w:tbl>
      <w:tblPr>
        <w:tblW w:w="9526" w:type="dxa"/>
        <w:tblInd w:w="2" w:type="dxa"/>
        <w:tblLayout w:type="fixed"/>
        <w:tblCellMar>
          <w:left w:w="30" w:type="dxa"/>
          <w:right w:w="30" w:type="dxa"/>
        </w:tblCellMar>
        <w:tblLook w:val="0000" w:firstRow="0" w:lastRow="0" w:firstColumn="0" w:lastColumn="0" w:noHBand="0" w:noVBand="0"/>
      </w:tblPr>
      <w:tblGrid>
        <w:gridCol w:w="3427"/>
        <w:gridCol w:w="2999"/>
        <w:gridCol w:w="3100"/>
      </w:tblGrid>
      <w:tr w:rsidR="00F42D9D" w:rsidRPr="00E52754" w14:paraId="5179BBA8" w14:textId="77777777" w:rsidTr="003B02D6">
        <w:trPr>
          <w:trHeight w:val="235"/>
        </w:trPr>
        <w:tc>
          <w:tcPr>
            <w:tcW w:w="3427" w:type="dxa"/>
            <w:tcBorders>
              <w:bottom w:val="single" w:sz="4" w:space="0" w:color="auto"/>
            </w:tcBorders>
          </w:tcPr>
          <w:p w14:paraId="22BA7588" w14:textId="77777777" w:rsidR="00F42D9D" w:rsidRPr="00E52754" w:rsidRDefault="00F42D9D" w:rsidP="00FE1859">
            <w:pPr>
              <w:spacing w:after="0" w:line="240" w:lineRule="auto"/>
              <w:jc w:val="both"/>
              <w:rPr>
                <w:rFonts w:ascii="Open Sans" w:eastAsia="Times New Roman" w:hAnsi="Open Sans" w:cs="Open Sans"/>
                <w:snapToGrid w:val="0"/>
                <w:color w:val="000000"/>
                <w:lang w:eastAsia="sl-SI"/>
              </w:rPr>
            </w:pPr>
          </w:p>
        </w:tc>
        <w:tc>
          <w:tcPr>
            <w:tcW w:w="2999" w:type="dxa"/>
          </w:tcPr>
          <w:p w14:paraId="663BA8D6" w14:textId="77777777" w:rsidR="00F42D9D" w:rsidRPr="00E52754" w:rsidRDefault="00F42D9D" w:rsidP="00FE1859">
            <w:pPr>
              <w:spacing w:after="0" w:line="240" w:lineRule="auto"/>
              <w:jc w:val="center"/>
              <w:rPr>
                <w:rFonts w:ascii="Open Sans" w:eastAsia="Times New Roman" w:hAnsi="Open Sans" w:cs="Open Sans"/>
                <w:snapToGrid w:val="0"/>
                <w:color w:val="000000"/>
                <w:lang w:eastAsia="sl-SI"/>
              </w:rPr>
            </w:pPr>
          </w:p>
        </w:tc>
        <w:tc>
          <w:tcPr>
            <w:tcW w:w="3100" w:type="dxa"/>
            <w:tcBorders>
              <w:bottom w:val="single" w:sz="4" w:space="0" w:color="auto"/>
            </w:tcBorders>
          </w:tcPr>
          <w:p w14:paraId="19C9100E" w14:textId="77777777" w:rsidR="00F42D9D" w:rsidRPr="00E52754" w:rsidRDefault="00F42D9D" w:rsidP="00FE1859">
            <w:pPr>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F42D9D" w:rsidRPr="00E52754" w14:paraId="2B583278" w14:textId="77777777" w:rsidTr="003B02D6">
        <w:trPr>
          <w:trHeight w:val="235"/>
        </w:trPr>
        <w:tc>
          <w:tcPr>
            <w:tcW w:w="3427" w:type="dxa"/>
            <w:tcBorders>
              <w:top w:val="single" w:sz="4" w:space="0" w:color="auto"/>
            </w:tcBorders>
          </w:tcPr>
          <w:p w14:paraId="4620FC50" w14:textId="77777777" w:rsidR="00F42D9D" w:rsidRPr="00E52754" w:rsidRDefault="00F42D9D" w:rsidP="00FE1859">
            <w:pPr>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(kraj, datum)</w:t>
            </w:r>
          </w:p>
        </w:tc>
        <w:tc>
          <w:tcPr>
            <w:tcW w:w="2999" w:type="dxa"/>
          </w:tcPr>
          <w:p w14:paraId="7A7C728F" w14:textId="77777777" w:rsidR="00F42D9D" w:rsidRPr="00E52754" w:rsidRDefault="00F42D9D" w:rsidP="00FE1859">
            <w:pPr>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žig</w:t>
            </w:r>
          </w:p>
        </w:tc>
        <w:tc>
          <w:tcPr>
            <w:tcW w:w="3100" w:type="dxa"/>
            <w:tcBorders>
              <w:top w:val="single" w:sz="4" w:space="0" w:color="auto"/>
            </w:tcBorders>
          </w:tcPr>
          <w:p w14:paraId="1343CE90" w14:textId="77777777" w:rsidR="00F42D9D" w:rsidRPr="00E52754" w:rsidRDefault="00F42D9D" w:rsidP="00FE1859">
            <w:pPr>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(podpis odgovorne osebe)</w:t>
            </w:r>
          </w:p>
        </w:tc>
      </w:tr>
    </w:tbl>
    <w:p w14:paraId="7194FC5C" w14:textId="77777777" w:rsidR="00F42D9D" w:rsidRPr="00E52754" w:rsidRDefault="00F42D9D" w:rsidP="00FE1859">
      <w:pPr>
        <w:spacing w:after="0" w:line="240" w:lineRule="auto"/>
        <w:rPr>
          <w:rFonts w:ascii="Open Sans" w:hAnsi="Open Sans" w:cs="Open Sans"/>
        </w:rPr>
      </w:pPr>
    </w:p>
    <w:p w14:paraId="7BA23C4C" w14:textId="77777777" w:rsidR="00540A42" w:rsidRPr="00E52754" w:rsidRDefault="00540A42" w:rsidP="005D50B0">
      <w:pPr>
        <w:pageBreakBefore/>
        <w:spacing w:after="0" w:line="240" w:lineRule="auto"/>
        <w:jc w:val="both"/>
        <w:rPr>
          <w:rFonts w:ascii="Open Sans" w:eastAsia="Times New Roman" w:hAnsi="Open Sans" w:cs="Open Sans"/>
          <w:noProof/>
          <w:lang w:eastAsia="sl-SI"/>
        </w:rPr>
      </w:pP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540A42" w:rsidRPr="00E52754" w14:paraId="39A54CF4" w14:textId="77777777" w:rsidTr="003B02D6">
        <w:tc>
          <w:tcPr>
            <w:tcW w:w="8008" w:type="dxa"/>
            <w:tcBorders>
              <w:top w:val="single" w:sz="4" w:space="0" w:color="auto"/>
              <w:left w:val="single" w:sz="4" w:space="0" w:color="auto"/>
              <w:bottom w:val="single" w:sz="4" w:space="0" w:color="auto"/>
              <w:right w:val="single" w:sz="4" w:space="0" w:color="808080"/>
            </w:tcBorders>
            <w:hideMark/>
          </w:tcPr>
          <w:p w14:paraId="19F01896" w14:textId="77777777" w:rsidR="00540A42" w:rsidRPr="00E52754" w:rsidRDefault="00540A42" w:rsidP="00FE1859">
            <w:pPr>
              <w:spacing w:after="0" w:line="240" w:lineRule="auto"/>
              <w:rPr>
                <w:rFonts w:ascii="Open Sans" w:eastAsia="Times New Roman" w:hAnsi="Open Sans" w:cs="Open Sans"/>
                <w:lang w:eastAsia="sl-SI"/>
              </w:rPr>
            </w:pPr>
            <w:r w:rsidRPr="00E52754">
              <w:rPr>
                <w:rFonts w:ascii="Open Sans" w:eastAsia="Times New Roman" w:hAnsi="Open Sans" w:cs="Open Sans"/>
                <w:noProof/>
                <w:lang w:eastAsia="sl-SI"/>
              </w:rPr>
              <w:br w:type="page"/>
            </w:r>
            <w:r w:rsidRPr="00E52754">
              <w:rPr>
                <w:rFonts w:ascii="Open Sans" w:eastAsia="Times New Roman" w:hAnsi="Open Sans" w:cs="Open Sans"/>
                <w:lang w:eastAsia="sl-SI"/>
              </w:rPr>
              <w:t>POTRDILO NAROČNIKA O OGLEDU OBJEKTA</w:t>
            </w:r>
          </w:p>
        </w:tc>
        <w:tc>
          <w:tcPr>
            <w:tcW w:w="1418" w:type="dxa"/>
            <w:tcBorders>
              <w:top w:val="single" w:sz="4" w:space="0" w:color="auto"/>
              <w:left w:val="single" w:sz="4" w:space="0" w:color="808080"/>
              <w:bottom w:val="single" w:sz="4" w:space="0" w:color="auto"/>
              <w:right w:val="single" w:sz="4" w:space="0" w:color="auto"/>
            </w:tcBorders>
            <w:hideMark/>
          </w:tcPr>
          <w:p w14:paraId="2AEBF867" w14:textId="77777777" w:rsidR="00540A42" w:rsidRPr="00E52754" w:rsidRDefault="00540A42" w:rsidP="00216E8D">
            <w:pPr>
              <w:spacing w:after="0" w:line="240" w:lineRule="auto"/>
              <w:rPr>
                <w:rFonts w:ascii="Open Sans" w:eastAsia="Times New Roman" w:hAnsi="Open Sans" w:cs="Open Sans"/>
                <w:b/>
                <w:i/>
                <w:lang w:eastAsia="sl-SI"/>
              </w:rPr>
            </w:pPr>
            <w:r w:rsidRPr="00E52754">
              <w:rPr>
                <w:rFonts w:ascii="Open Sans" w:eastAsia="Times New Roman" w:hAnsi="Open Sans" w:cs="Open Sans"/>
                <w:b/>
                <w:i/>
                <w:lang w:eastAsia="sl-SI"/>
              </w:rPr>
              <w:t xml:space="preserve">Priloga </w:t>
            </w:r>
            <w:r w:rsidR="00216E8D" w:rsidRPr="00E52754">
              <w:rPr>
                <w:rFonts w:ascii="Open Sans" w:eastAsia="Times New Roman" w:hAnsi="Open Sans" w:cs="Open Sans"/>
                <w:b/>
                <w:i/>
                <w:lang w:eastAsia="sl-SI"/>
              </w:rPr>
              <w:t>7</w:t>
            </w:r>
          </w:p>
        </w:tc>
      </w:tr>
    </w:tbl>
    <w:p w14:paraId="1585F5B3" w14:textId="77777777" w:rsidR="00540A42" w:rsidRPr="00E52754" w:rsidRDefault="00540A42" w:rsidP="00FE1859">
      <w:pPr>
        <w:spacing w:after="0" w:line="240" w:lineRule="auto"/>
        <w:rPr>
          <w:rFonts w:ascii="Open Sans" w:eastAsia="Times New Roman" w:hAnsi="Open Sans" w:cs="Open Sans"/>
          <w:lang w:eastAsia="sl-SI"/>
        </w:rPr>
      </w:pPr>
    </w:p>
    <w:p w14:paraId="4F2F8B53" w14:textId="77777777" w:rsidR="00540A42" w:rsidRPr="00E52754" w:rsidRDefault="00540A42" w:rsidP="00FE1859">
      <w:pPr>
        <w:spacing w:after="0" w:line="240" w:lineRule="auto"/>
        <w:rPr>
          <w:rFonts w:ascii="Open Sans" w:eastAsia="Times New Roman" w:hAnsi="Open Sans" w:cs="Open Sans"/>
          <w:lang w:eastAsia="sl-SI"/>
        </w:rPr>
      </w:pPr>
    </w:p>
    <w:p w14:paraId="6E00CAF0" w14:textId="77777777" w:rsidR="0045445E" w:rsidRPr="00E52754" w:rsidRDefault="0045445E" w:rsidP="00FE1859">
      <w:pPr>
        <w:spacing w:after="0" w:line="240" w:lineRule="auto"/>
        <w:rPr>
          <w:rFonts w:ascii="Open Sans" w:eastAsia="Times New Roman" w:hAnsi="Open Sans" w:cs="Open Sans"/>
          <w:b/>
          <w:lang w:eastAsia="sl-SI"/>
        </w:rPr>
      </w:pPr>
    </w:p>
    <w:p w14:paraId="2F764696" w14:textId="77777777" w:rsidR="0045445E" w:rsidRPr="00E52754" w:rsidRDefault="0045445E" w:rsidP="00FE1859">
      <w:pPr>
        <w:spacing w:after="0" w:line="240" w:lineRule="auto"/>
        <w:rPr>
          <w:rFonts w:ascii="Open Sans" w:eastAsia="Times New Roman" w:hAnsi="Open Sans" w:cs="Open Sans"/>
          <w:lang w:eastAsia="sl-SI"/>
        </w:rPr>
      </w:pPr>
      <w:r w:rsidRPr="00E52754">
        <w:rPr>
          <w:rFonts w:ascii="Open Sans" w:eastAsia="Times New Roman" w:hAnsi="Open Sans" w:cs="Open Sans"/>
          <w:lang w:eastAsia="sl-SI"/>
        </w:rPr>
        <w:t xml:space="preserve">Kot gospodarski subjekt: _________________________________________________________ </w:t>
      </w:r>
    </w:p>
    <w:p w14:paraId="677EA375" w14:textId="77777777" w:rsidR="0045445E" w:rsidRPr="00E52754" w:rsidRDefault="0045445E" w:rsidP="00FE1859">
      <w:pPr>
        <w:spacing w:after="0" w:line="240" w:lineRule="auto"/>
        <w:rPr>
          <w:rFonts w:ascii="Open Sans" w:eastAsia="Times New Roman" w:hAnsi="Open Sans" w:cs="Open Sans"/>
          <w:lang w:eastAsia="sl-SI"/>
        </w:rPr>
      </w:pPr>
      <w:r w:rsidRPr="00E52754">
        <w:rPr>
          <w:rFonts w:ascii="Open Sans" w:eastAsia="Times New Roman" w:hAnsi="Open Sans" w:cs="Open Sans"/>
          <w:lang w:eastAsia="sl-SI"/>
        </w:rPr>
        <w:t>za izbiro izvajalca za javno naročilo:</w:t>
      </w:r>
    </w:p>
    <w:p w14:paraId="0051BDD6" w14:textId="77777777" w:rsidR="0045445E" w:rsidRPr="00E52754" w:rsidRDefault="0045445E" w:rsidP="00FE1859">
      <w:pPr>
        <w:spacing w:after="0" w:line="240" w:lineRule="auto"/>
        <w:rPr>
          <w:rFonts w:ascii="Open Sans" w:eastAsia="Times New Roman" w:hAnsi="Open Sans" w:cs="Open Sans"/>
          <w:lang w:eastAsia="sl-SI"/>
        </w:rPr>
      </w:pPr>
    </w:p>
    <w:p w14:paraId="5AEC77A8" w14:textId="77777777" w:rsidR="0045445E" w:rsidRPr="00E52754" w:rsidRDefault="0045445E" w:rsidP="00FE1859">
      <w:pPr>
        <w:spacing w:after="0" w:line="240" w:lineRule="auto"/>
        <w:rPr>
          <w:rFonts w:ascii="Open Sans" w:eastAsia="Times New Roman" w:hAnsi="Open Sans" w:cs="Open Sans"/>
          <w:lang w:eastAsia="sl-SI"/>
        </w:rPr>
      </w:pPr>
    </w:p>
    <w:p w14:paraId="3CB75BB9" w14:textId="4D8CC20E" w:rsidR="0045445E" w:rsidRPr="00E52754" w:rsidRDefault="0057541E" w:rsidP="00FE1859">
      <w:pPr>
        <w:spacing w:after="0" w:line="240" w:lineRule="auto"/>
        <w:rPr>
          <w:rFonts w:ascii="Open Sans" w:hAnsi="Open Sans" w:cs="Open Sans"/>
          <w:b/>
        </w:rPr>
      </w:pPr>
      <w:r w:rsidRPr="00E52754">
        <w:rPr>
          <w:rFonts w:ascii="Open Sans" w:eastAsia="Times New Roman" w:hAnsi="Open Sans" w:cs="Open Sans"/>
          <w:b/>
          <w:noProof/>
          <w:lang w:eastAsia="sl-SI"/>
        </w:rPr>
        <w:t>ENLJ-SAL-35/26</w:t>
      </w:r>
      <w:r w:rsidR="008B4D2A" w:rsidRPr="00E52754">
        <w:rPr>
          <w:rFonts w:ascii="Open Sans" w:hAnsi="Open Sans" w:cs="Open Sans"/>
          <w:b/>
          <w:color w:val="000000"/>
        </w:rPr>
        <w:t xml:space="preserve"> – </w:t>
      </w:r>
      <w:r w:rsidR="008B4D2A" w:rsidRPr="00E52754">
        <w:rPr>
          <w:rFonts w:ascii="Open Sans" w:hAnsi="Open Sans" w:cs="Open Sans"/>
          <w:b/>
        </w:rPr>
        <w:t>Odvoz nevarnih in nenevarnih odpadkov</w:t>
      </w:r>
    </w:p>
    <w:p w14:paraId="61469B73" w14:textId="77777777" w:rsidR="008B4D2A" w:rsidRPr="00E52754" w:rsidRDefault="008B4D2A" w:rsidP="00FE1859">
      <w:pPr>
        <w:spacing w:after="0" w:line="240" w:lineRule="auto"/>
        <w:rPr>
          <w:rFonts w:ascii="Open Sans" w:eastAsia="Times New Roman" w:hAnsi="Open Sans" w:cs="Open Sans"/>
          <w:b/>
          <w:lang w:eastAsia="sl-SI"/>
        </w:rPr>
      </w:pPr>
    </w:p>
    <w:p w14:paraId="6CC68369" w14:textId="77777777" w:rsidR="0045445E" w:rsidRPr="00E52754" w:rsidRDefault="0045445E" w:rsidP="00FE1859">
      <w:pPr>
        <w:spacing w:after="0" w:line="240" w:lineRule="auto"/>
        <w:rPr>
          <w:rFonts w:ascii="Open Sans" w:eastAsia="Times New Roman" w:hAnsi="Open Sans" w:cs="Open Sans"/>
          <w:lang w:eastAsia="sl-SI"/>
        </w:rPr>
      </w:pPr>
      <w:r w:rsidRPr="00E52754">
        <w:rPr>
          <w:rFonts w:ascii="Open Sans" w:eastAsia="Times New Roman" w:hAnsi="Open Sans" w:cs="Open Sans"/>
          <w:lang w:eastAsia="sl-SI"/>
        </w:rPr>
        <w:t>prilagamo potrdilo naročnik o ogledu objekta.</w:t>
      </w:r>
    </w:p>
    <w:p w14:paraId="16AC3DEC" w14:textId="77777777" w:rsidR="0045445E" w:rsidRPr="00E52754" w:rsidRDefault="0045445E" w:rsidP="00FE1859">
      <w:pPr>
        <w:spacing w:after="0" w:line="240" w:lineRule="auto"/>
        <w:jc w:val="both"/>
        <w:rPr>
          <w:rFonts w:ascii="Open Sans" w:eastAsia="Times New Roman" w:hAnsi="Open Sans" w:cs="Open Sans"/>
          <w:lang w:eastAsia="sl-SI"/>
        </w:rPr>
      </w:pPr>
    </w:p>
    <w:p w14:paraId="68D03410" w14:textId="77777777" w:rsidR="0045445E" w:rsidRPr="00E52754" w:rsidRDefault="0045445E" w:rsidP="00FE1859">
      <w:pPr>
        <w:spacing w:after="0" w:line="240" w:lineRule="auto"/>
        <w:jc w:val="both"/>
        <w:rPr>
          <w:rFonts w:ascii="Open Sans" w:eastAsia="Times New Roman" w:hAnsi="Open Sans" w:cs="Open Sans"/>
          <w:lang w:eastAsia="sl-SI"/>
        </w:rPr>
      </w:pPr>
    </w:p>
    <w:p w14:paraId="166A45E6" w14:textId="37CF2929" w:rsidR="00216E8D" w:rsidRPr="00E52754" w:rsidRDefault="00216E8D" w:rsidP="00896BE4">
      <w:pPr>
        <w:keepLines/>
        <w:spacing w:after="0" w:line="36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Na osnovi zahteve iz razpisne dokumentacije št. </w:t>
      </w:r>
      <w:r w:rsidR="0057541E" w:rsidRPr="00E52754">
        <w:rPr>
          <w:rFonts w:ascii="Open Sans" w:eastAsia="Times New Roman" w:hAnsi="Open Sans" w:cs="Open Sans"/>
          <w:lang w:eastAsia="sl-SI"/>
        </w:rPr>
        <w:t>ENLJ-SAL-35/26</w:t>
      </w:r>
      <w:r w:rsidRPr="00E52754">
        <w:rPr>
          <w:rFonts w:ascii="Open Sans" w:eastAsia="Times New Roman" w:hAnsi="Open Sans" w:cs="Open Sans"/>
          <w:lang w:eastAsia="sl-SI"/>
        </w:rPr>
        <w:t xml:space="preserve"> potrjujemo, da se je predstavnik(ca) gospodarskega subjekta ____________________________________________ </w:t>
      </w:r>
      <w:r w:rsidRPr="00E52754">
        <w:rPr>
          <w:rFonts w:ascii="Open Sans" w:eastAsia="Times New Roman" w:hAnsi="Open Sans" w:cs="Open Sans"/>
          <w:sz w:val="18"/>
          <w:lang w:eastAsia="sl-SI"/>
        </w:rPr>
        <w:t>(ime, priimek)</w:t>
      </w:r>
      <w:r w:rsidRPr="00E52754">
        <w:rPr>
          <w:rFonts w:ascii="Open Sans" w:eastAsia="Times New Roman" w:hAnsi="Open Sans" w:cs="Open Sans"/>
          <w:lang w:eastAsia="sl-SI"/>
        </w:rPr>
        <w:t xml:space="preserve">, ki je na sestanku predložil(a) ustrezno pooblastilo dne …………………………… ob ……… uri udeležil(a) sestanka in terenskega ogleda na lokacijah naročnika Toplarniška ulica 19, Verovškova ulica 70 in Verovškova ulica 62, vse v Ljubljani. </w:t>
      </w:r>
    </w:p>
    <w:p w14:paraId="0608343E" w14:textId="77777777" w:rsidR="00216E8D" w:rsidRPr="00E52754" w:rsidRDefault="00216E8D" w:rsidP="00896BE4">
      <w:pPr>
        <w:keepLines/>
        <w:spacing w:after="0" w:line="240" w:lineRule="auto"/>
        <w:jc w:val="both"/>
        <w:rPr>
          <w:rFonts w:ascii="Open Sans" w:eastAsia="Times New Roman" w:hAnsi="Open Sans" w:cs="Open Sans"/>
          <w:lang w:eastAsia="sl-SI"/>
        </w:rPr>
      </w:pPr>
    </w:p>
    <w:p w14:paraId="03C8DE08" w14:textId="77777777" w:rsidR="00216E8D" w:rsidRPr="00E52754" w:rsidRDefault="00216E8D" w:rsidP="00896BE4">
      <w:pPr>
        <w:keepLines/>
        <w:spacing w:after="0" w:line="240" w:lineRule="auto"/>
        <w:jc w:val="both"/>
        <w:rPr>
          <w:rFonts w:ascii="Open Sans" w:eastAsia="Times New Roman" w:hAnsi="Open Sans" w:cs="Open Sans"/>
          <w:lang w:eastAsia="sl-SI"/>
        </w:rPr>
      </w:pPr>
    </w:p>
    <w:p w14:paraId="4BFA9287" w14:textId="77777777" w:rsidR="00216E8D" w:rsidRPr="00E52754" w:rsidRDefault="00216E8D" w:rsidP="00896BE4">
      <w:pPr>
        <w:keepLines/>
        <w:spacing w:after="0" w:line="240" w:lineRule="auto"/>
        <w:jc w:val="both"/>
        <w:rPr>
          <w:rFonts w:ascii="Open Sans" w:eastAsia="Times New Roman" w:hAnsi="Open Sans" w:cs="Open Sans"/>
          <w:lang w:eastAsia="sl-SI"/>
        </w:rPr>
      </w:pPr>
    </w:p>
    <w:p w14:paraId="66D412AB" w14:textId="77777777" w:rsidR="00216E8D" w:rsidRPr="00E52754" w:rsidRDefault="00216E8D" w:rsidP="00896BE4">
      <w:pPr>
        <w:keepLines/>
        <w:spacing w:after="0" w:line="240" w:lineRule="auto"/>
        <w:jc w:val="both"/>
        <w:rPr>
          <w:rFonts w:ascii="Open Sans" w:eastAsia="Times New Roman" w:hAnsi="Open Sans" w:cs="Open Sans"/>
          <w:lang w:eastAsia="sl-SI"/>
        </w:rPr>
      </w:pPr>
    </w:p>
    <w:p w14:paraId="70DD0ADA" w14:textId="77777777" w:rsidR="00216E8D" w:rsidRPr="00E52754" w:rsidRDefault="00216E8D" w:rsidP="00896BE4">
      <w:pPr>
        <w:keepLines/>
        <w:spacing w:after="0" w:line="240" w:lineRule="auto"/>
        <w:jc w:val="both"/>
        <w:rPr>
          <w:rFonts w:ascii="Open Sans" w:eastAsia="Times New Roman" w:hAnsi="Open Sans" w:cs="Open Sans"/>
          <w:lang w:eastAsia="sl-SI"/>
        </w:rPr>
      </w:pPr>
    </w:p>
    <w:p w14:paraId="6AF63A24" w14:textId="77777777" w:rsidR="00216E8D" w:rsidRPr="00E52754" w:rsidRDefault="00216E8D" w:rsidP="00896BE4">
      <w:pPr>
        <w:keepLines/>
        <w:spacing w:after="0" w:line="360" w:lineRule="auto"/>
        <w:jc w:val="both"/>
        <w:rPr>
          <w:rFonts w:ascii="Open Sans" w:eastAsia="Times New Roman" w:hAnsi="Open Sans" w:cs="Open Sans"/>
          <w:snapToGrid w:val="0"/>
          <w:color w:val="000000"/>
          <w:lang w:eastAsia="sl-SI"/>
        </w:rPr>
      </w:pPr>
    </w:p>
    <w:p w14:paraId="0321551E" w14:textId="77777777" w:rsidR="00216E8D" w:rsidRPr="00E52754" w:rsidRDefault="00216E8D" w:rsidP="00896BE4">
      <w:pPr>
        <w:keepLines/>
        <w:spacing w:after="0" w:line="360" w:lineRule="auto"/>
        <w:jc w:val="both"/>
        <w:rPr>
          <w:rFonts w:ascii="Open Sans" w:eastAsia="Times New Roman" w:hAnsi="Open Sans" w:cs="Open Sans"/>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216E8D" w:rsidRPr="00E52754" w14:paraId="2AE3D0B8" w14:textId="77777777" w:rsidTr="00896BE4">
        <w:trPr>
          <w:trHeight w:val="235"/>
        </w:trPr>
        <w:tc>
          <w:tcPr>
            <w:tcW w:w="3401" w:type="dxa"/>
            <w:tcBorders>
              <w:top w:val="single" w:sz="4" w:space="0" w:color="auto"/>
              <w:left w:val="nil"/>
              <w:right w:val="nil"/>
            </w:tcBorders>
            <w:hideMark/>
          </w:tcPr>
          <w:p w14:paraId="30CB11E0" w14:textId="77777777" w:rsidR="00216E8D" w:rsidRPr="00E52754" w:rsidRDefault="00216E8D" w:rsidP="00216E8D">
            <w:pPr>
              <w:keepLines/>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(podpis predstavnika gospodarskega subjekta)</w:t>
            </w:r>
          </w:p>
        </w:tc>
        <w:tc>
          <w:tcPr>
            <w:tcW w:w="2665" w:type="dxa"/>
          </w:tcPr>
          <w:p w14:paraId="79799E22" w14:textId="77777777" w:rsidR="00216E8D" w:rsidRPr="00E52754" w:rsidRDefault="00216E8D" w:rsidP="00216E8D">
            <w:pPr>
              <w:keepLines/>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Žig naročnika</w:t>
            </w:r>
          </w:p>
        </w:tc>
        <w:tc>
          <w:tcPr>
            <w:tcW w:w="3429" w:type="dxa"/>
            <w:tcBorders>
              <w:top w:val="single" w:sz="4" w:space="0" w:color="auto"/>
              <w:left w:val="nil"/>
              <w:right w:val="nil"/>
            </w:tcBorders>
          </w:tcPr>
          <w:p w14:paraId="49B47470" w14:textId="77777777" w:rsidR="00216E8D" w:rsidRPr="00E52754" w:rsidRDefault="00216E8D" w:rsidP="00216E8D">
            <w:pPr>
              <w:keepLines/>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(podpis predstavnika naročnika na lokaciji Toplarniška ulica 19, Ljubljana)</w:t>
            </w:r>
          </w:p>
        </w:tc>
      </w:tr>
    </w:tbl>
    <w:p w14:paraId="00CAE921" w14:textId="77777777" w:rsidR="00216E8D" w:rsidRPr="00E52754" w:rsidRDefault="00216E8D" w:rsidP="00896BE4">
      <w:pPr>
        <w:keepLines/>
        <w:spacing w:after="0" w:line="240" w:lineRule="auto"/>
        <w:rPr>
          <w:rFonts w:ascii="Open Sans" w:eastAsia="Times New Roman" w:hAnsi="Open Sans" w:cs="Open Sans"/>
          <w:sz w:val="18"/>
          <w:lang w:eastAsia="sl-SI"/>
        </w:rPr>
      </w:pPr>
    </w:p>
    <w:p w14:paraId="035E5901" w14:textId="77777777" w:rsidR="00216E8D" w:rsidRPr="00E52754" w:rsidRDefault="00216E8D" w:rsidP="00896BE4">
      <w:pPr>
        <w:keepLines/>
        <w:spacing w:after="0" w:line="240" w:lineRule="auto"/>
        <w:rPr>
          <w:rFonts w:ascii="Open Sans" w:eastAsia="Times New Roman" w:hAnsi="Open Sans" w:cs="Open Sans"/>
          <w:sz w:val="18"/>
          <w:lang w:eastAsia="sl-SI"/>
        </w:rPr>
      </w:pPr>
    </w:p>
    <w:p w14:paraId="55892FD0" w14:textId="77777777" w:rsidR="00216E8D" w:rsidRPr="00E52754" w:rsidRDefault="00216E8D" w:rsidP="00896BE4">
      <w:pPr>
        <w:keepLines/>
        <w:spacing w:after="0" w:line="240" w:lineRule="auto"/>
        <w:rPr>
          <w:rFonts w:ascii="Open Sans" w:eastAsia="Times New Roman" w:hAnsi="Open Sans" w:cs="Open Sans"/>
          <w:sz w:val="18"/>
          <w:lang w:eastAsia="sl-SI"/>
        </w:rPr>
      </w:pPr>
    </w:p>
    <w:p w14:paraId="0AFC2999" w14:textId="77777777" w:rsidR="00216E8D" w:rsidRPr="00E52754" w:rsidRDefault="00216E8D" w:rsidP="00896BE4">
      <w:pPr>
        <w:keepLines/>
        <w:spacing w:after="0" w:line="240" w:lineRule="auto"/>
        <w:rPr>
          <w:rFonts w:ascii="Open Sans" w:eastAsia="Times New Roman" w:hAnsi="Open Sans" w:cs="Open Sans"/>
          <w:sz w:val="18"/>
          <w:lang w:eastAsia="sl-SI"/>
        </w:rPr>
      </w:pPr>
    </w:p>
    <w:p w14:paraId="06D47D72" w14:textId="77777777" w:rsidR="00216E8D" w:rsidRPr="00E52754" w:rsidRDefault="00216E8D" w:rsidP="00896BE4">
      <w:pPr>
        <w:keepLines/>
        <w:spacing w:after="0" w:line="240" w:lineRule="auto"/>
        <w:rPr>
          <w:rFonts w:ascii="Open Sans" w:eastAsia="Times New Roman" w:hAnsi="Open Sans" w:cs="Open Sans"/>
          <w:sz w:val="18"/>
          <w:lang w:eastAsia="sl-SI"/>
        </w:rPr>
      </w:pPr>
    </w:p>
    <w:p w14:paraId="20DD2DFF" w14:textId="77777777" w:rsidR="00216E8D" w:rsidRPr="00E52754" w:rsidRDefault="00216E8D" w:rsidP="00896BE4">
      <w:pPr>
        <w:keepLines/>
        <w:spacing w:after="0" w:line="360" w:lineRule="auto"/>
        <w:jc w:val="both"/>
        <w:rPr>
          <w:rFonts w:ascii="Open Sans" w:eastAsia="Times New Roman" w:hAnsi="Open Sans" w:cs="Open Sans"/>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216E8D" w:rsidRPr="00E52754" w14:paraId="29D106A7" w14:textId="77777777" w:rsidTr="00896BE4">
        <w:trPr>
          <w:trHeight w:val="235"/>
        </w:trPr>
        <w:tc>
          <w:tcPr>
            <w:tcW w:w="3401" w:type="dxa"/>
            <w:tcBorders>
              <w:left w:val="nil"/>
              <w:right w:val="nil"/>
            </w:tcBorders>
          </w:tcPr>
          <w:p w14:paraId="603A5039" w14:textId="77777777" w:rsidR="00216E8D" w:rsidRPr="00E52754" w:rsidRDefault="00216E8D" w:rsidP="00216E8D">
            <w:pPr>
              <w:keepLines/>
              <w:spacing w:after="0" w:line="240" w:lineRule="auto"/>
              <w:jc w:val="center"/>
              <w:rPr>
                <w:rFonts w:ascii="Open Sans" w:eastAsia="Times New Roman" w:hAnsi="Open Sans" w:cs="Open Sans"/>
                <w:snapToGrid w:val="0"/>
                <w:color w:val="000000"/>
                <w:lang w:eastAsia="sl-SI"/>
              </w:rPr>
            </w:pPr>
          </w:p>
        </w:tc>
        <w:tc>
          <w:tcPr>
            <w:tcW w:w="2665" w:type="dxa"/>
          </w:tcPr>
          <w:p w14:paraId="38248A93" w14:textId="77777777" w:rsidR="00216E8D" w:rsidRPr="00E52754" w:rsidRDefault="00216E8D" w:rsidP="00216E8D">
            <w:pPr>
              <w:keepLines/>
              <w:spacing w:after="0" w:line="240" w:lineRule="auto"/>
              <w:jc w:val="center"/>
              <w:rPr>
                <w:rFonts w:ascii="Open Sans" w:eastAsia="Times New Roman" w:hAnsi="Open Sans" w:cs="Open Sans"/>
                <w:snapToGrid w:val="0"/>
                <w:color w:val="000000"/>
                <w:lang w:eastAsia="sl-SI"/>
              </w:rPr>
            </w:pPr>
          </w:p>
        </w:tc>
        <w:tc>
          <w:tcPr>
            <w:tcW w:w="3429" w:type="dxa"/>
            <w:tcBorders>
              <w:top w:val="single" w:sz="4" w:space="0" w:color="auto"/>
              <w:left w:val="nil"/>
              <w:right w:val="nil"/>
            </w:tcBorders>
          </w:tcPr>
          <w:p w14:paraId="6CE50A82" w14:textId="77777777" w:rsidR="00216E8D" w:rsidRPr="00E52754" w:rsidRDefault="00216E8D" w:rsidP="00216E8D">
            <w:pPr>
              <w:keepLines/>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(podpis predstavnika naročnika na lokaciji Verovškova ulica 62 in Verovškova ulica 70, Ljubljana)</w:t>
            </w:r>
          </w:p>
        </w:tc>
      </w:tr>
    </w:tbl>
    <w:p w14:paraId="52F8FE06" w14:textId="77777777" w:rsidR="00216E8D" w:rsidRPr="00E52754" w:rsidRDefault="00216E8D" w:rsidP="00896BE4">
      <w:pPr>
        <w:keepLines/>
        <w:spacing w:after="0" w:line="240" w:lineRule="auto"/>
        <w:rPr>
          <w:rFonts w:ascii="Open Sans" w:eastAsia="Times New Roman" w:hAnsi="Open Sans" w:cs="Open Sans"/>
          <w:sz w:val="18"/>
          <w:lang w:eastAsia="sl-SI"/>
        </w:rPr>
      </w:pPr>
    </w:p>
    <w:p w14:paraId="3535FF5A" w14:textId="77777777" w:rsidR="00216E8D" w:rsidRPr="00E52754" w:rsidRDefault="00216E8D" w:rsidP="00216E8D">
      <w:pPr>
        <w:keepLines/>
        <w:spacing w:after="0" w:line="240" w:lineRule="auto"/>
        <w:jc w:val="both"/>
        <w:rPr>
          <w:rFonts w:ascii="Open Sans" w:eastAsia="Times New Roman" w:hAnsi="Open Sans" w:cs="Open Sans"/>
          <w:b/>
          <w:i/>
          <w:color w:val="000000"/>
          <w:u w:val="single"/>
          <w:lang w:eastAsia="sl-SI"/>
        </w:rPr>
      </w:pPr>
    </w:p>
    <w:p w14:paraId="7391EAFF" w14:textId="77777777" w:rsidR="00216E8D" w:rsidRPr="00E52754" w:rsidRDefault="00216E8D">
      <w:pPr>
        <w:rPr>
          <w:rFonts w:ascii="Open Sans" w:hAnsi="Open Sans" w:cs="Open Sans"/>
        </w:rPr>
      </w:pPr>
      <w:r w:rsidRPr="00E52754">
        <w:rPr>
          <w:rFonts w:ascii="Open Sans" w:hAnsi="Open Sans" w:cs="Open Sans"/>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F42D9D" w:rsidRPr="00E52754" w14:paraId="3B105BF1" w14:textId="77777777" w:rsidTr="003B02D6">
        <w:tc>
          <w:tcPr>
            <w:tcW w:w="8008" w:type="dxa"/>
            <w:tcBorders>
              <w:top w:val="single" w:sz="4" w:space="0" w:color="auto"/>
              <w:bottom w:val="single" w:sz="4" w:space="0" w:color="auto"/>
            </w:tcBorders>
          </w:tcPr>
          <w:p w14:paraId="3FF12788" w14:textId="77777777" w:rsidR="00F42D9D" w:rsidRPr="00E52754" w:rsidRDefault="00F42D9D" w:rsidP="00FE1859">
            <w:pPr>
              <w:spacing w:after="0" w:line="240" w:lineRule="auto"/>
              <w:rPr>
                <w:rFonts w:ascii="Open Sans" w:eastAsia="Times New Roman" w:hAnsi="Open Sans" w:cs="Open Sans"/>
                <w:lang w:eastAsia="sl-SI"/>
              </w:rPr>
            </w:pPr>
            <w:r w:rsidRPr="00E52754">
              <w:rPr>
                <w:rFonts w:ascii="Open Sans" w:eastAsia="Times New Roman" w:hAnsi="Open Sans" w:cs="Open Sans"/>
                <w:lang w:eastAsia="sl-SI"/>
              </w:rPr>
              <w:lastRenderedPageBreak/>
              <w:br w:type="page"/>
            </w:r>
            <w:r w:rsidRPr="00E52754">
              <w:rPr>
                <w:rFonts w:ascii="Open Sans" w:eastAsia="Times New Roman" w:hAnsi="Open Sans" w:cs="Open Sans"/>
                <w:lang w:eastAsia="sl-SI"/>
              </w:rPr>
              <w:br w:type="page"/>
              <w:t>ZAGOTAVLJANJE VARNOSTI IN ZDRAVJA PRI DELU</w:t>
            </w:r>
          </w:p>
        </w:tc>
        <w:tc>
          <w:tcPr>
            <w:tcW w:w="1418" w:type="dxa"/>
            <w:tcBorders>
              <w:top w:val="single" w:sz="4" w:space="0" w:color="auto"/>
              <w:bottom w:val="single" w:sz="4" w:space="0" w:color="auto"/>
            </w:tcBorders>
          </w:tcPr>
          <w:p w14:paraId="21865FA7" w14:textId="77777777" w:rsidR="00F42D9D" w:rsidRPr="00E52754" w:rsidRDefault="00F42D9D" w:rsidP="0017046B">
            <w:pPr>
              <w:spacing w:after="0" w:line="240" w:lineRule="auto"/>
              <w:rPr>
                <w:rFonts w:ascii="Open Sans" w:eastAsia="Times New Roman" w:hAnsi="Open Sans" w:cs="Open Sans"/>
                <w:b/>
                <w:i/>
                <w:lang w:eastAsia="sl-SI"/>
              </w:rPr>
            </w:pPr>
            <w:r w:rsidRPr="00E52754">
              <w:rPr>
                <w:rFonts w:ascii="Open Sans" w:eastAsia="Times New Roman" w:hAnsi="Open Sans" w:cs="Open Sans"/>
                <w:b/>
                <w:i/>
                <w:lang w:eastAsia="sl-SI"/>
              </w:rPr>
              <w:t xml:space="preserve">Priloga </w:t>
            </w:r>
            <w:r w:rsidR="0017046B" w:rsidRPr="00E52754">
              <w:rPr>
                <w:rFonts w:ascii="Open Sans" w:eastAsia="Times New Roman" w:hAnsi="Open Sans" w:cs="Open Sans"/>
                <w:b/>
                <w:i/>
                <w:lang w:eastAsia="sl-SI"/>
              </w:rPr>
              <w:t>8</w:t>
            </w:r>
          </w:p>
        </w:tc>
      </w:tr>
    </w:tbl>
    <w:p w14:paraId="7DA3F0F5" w14:textId="77777777" w:rsidR="00F42D9D" w:rsidRPr="00E52754" w:rsidRDefault="00F42D9D" w:rsidP="00FE1859">
      <w:pPr>
        <w:tabs>
          <w:tab w:val="left" w:pos="993"/>
        </w:tabs>
        <w:spacing w:after="0" w:line="240" w:lineRule="auto"/>
        <w:ind w:left="993" w:hanging="993"/>
        <w:jc w:val="right"/>
        <w:rPr>
          <w:rFonts w:ascii="Open Sans" w:eastAsia="Times New Roman" w:hAnsi="Open Sans" w:cs="Open Sans"/>
          <w:sz w:val="18"/>
          <w:lang w:eastAsia="sl-SI"/>
        </w:rPr>
      </w:pPr>
    </w:p>
    <w:p w14:paraId="155FE0FD" w14:textId="77777777" w:rsidR="00F42D9D" w:rsidRPr="00E52754" w:rsidRDefault="00F42D9D" w:rsidP="00FE1859">
      <w:pPr>
        <w:spacing w:after="0" w:line="240" w:lineRule="auto"/>
        <w:rPr>
          <w:rFonts w:ascii="Open Sans" w:eastAsia="Times New Roman" w:hAnsi="Open Sans" w:cs="Open Sans"/>
          <w:lang w:eastAsia="sl-SI"/>
        </w:rPr>
      </w:pPr>
    </w:p>
    <w:p w14:paraId="1A4718AA" w14:textId="77777777" w:rsidR="00F42D9D" w:rsidRPr="00E52754" w:rsidRDefault="00F42D9D" w:rsidP="00FE1859">
      <w:pPr>
        <w:spacing w:after="0" w:line="240" w:lineRule="auto"/>
        <w:rPr>
          <w:rFonts w:ascii="Open Sans" w:eastAsia="Times New Roman" w:hAnsi="Open Sans" w:cs="Open Sans"/>
          <w:lang w:eastAsia="sl-SI"/>
        </w:rPr>
      </w:pPr>
    </w:p>
    <w:p w14:paraId="3489E190" w14:textId="77777777" w:rsidR="00F42D9D" w:rsidRPr="00E52754" w:rsidRDefault="00F42D9D" w:rsidP="00FE1859">
      <w:pPr>
        <w:spacing w:after="0" w:line="240" w:lineRule="auto"/>
        <w:jc w:val="both"/>
        <w:rPr>
          <w:rFonts w:ascii="Open Sans" w:hAnsi="Open Sans" w:cs="Open Sans"/>
          <w:szCs w:val="20"/>
          <w:lang w:eastAsia="sl-SI"/>
        </w:rPr>
      </w:pPr>
      <w:r w:rsidRPr="00E52754">
        <w:rPr>
          <w:rFonts w:ascii="Open Sans" w:hAnsi="Open Sans" w:cs="Open Sans"/>
          <w:szCs w:val="20"/>
          <w:lang w:eastAsia="sl-SI"/>
        </w:rPr>
        <w:t>Kot ponudnik: _________________________________________________________________ za izbiro izvajalca za javno naročilo:</w:t>
      </w:r>
    </w:p>
    <w:p w14:paraId="289F26CF" w14:textId="77777777" w:rsidR="00F42D9D" w:rsidRPr="00E52754" w:rsidRDefault="00F42D9D" w:rsidP="00FE1859">
      <w:pPr>
        <w:spacing w:after="0" w:line="240" w:lineRule="auto"/>
        <w:rPr>
          <w:rFonts w:ascii="Open Sans" w:hAnsi="Open Sans" w:cs="Open Sans"/>
          <w:szCs w:val="20"/>
          <w:lang w:eastAsia="sl-SI"/>
        </w:rPr>
      </w:pPr>
    </w:p>
    <w:p w14:paraId="7CA09056" w14:textId="1E2AE3E6" w:rsidR="00F42D9D" w:rsidRPr="00E52754" w:rsidRDefault="0057541E" w:rsidP="00FE1859">
      <w:pPr>
        <w:spacing w:after="0" w:line="240" w:lineRule="auto"/>
        <w:jc w:val="center"/>
        <w:rPr>
          <w:rFonts w:ascii="Open Sans" w:hAnsi="Open Sans" w:cs="Open Sans"/>
          <w:b/>
          <w:sz w:val="32"/>
          <w:szCs w:val="28"/>
          <w:lang w:eastAsia="sl-SI"/>
        </w:rPr>
      </w:pPr>
      <w:r w:rsidRPr="00E52754">
        <w:rPr>
          <w:rFonts w:ascii="Open Sans" w:eastAsia="Times New Roman" w:hAnsi="Open Sans" w:cs="Open Sans"/>
          <w:b/>
          <w:noProof/>
          <w:lang w:eastAsia="sl-SI"/>
        </w:rPr>
        <w:t>ENLJ-SAL-35/26</w:t>
      </w:r>
      <w:r w:rsidR="008B4D2A" w:rsidRPr="00E52754">
        <w:rPr>
          <w:rFonts w:ascii="Open Sans" w:hAnsi="Open Sans" w:cs="Open Sans"/>
          <w:b/>
          <w:color w:val="000000"/>
        </w:rPr>
        <w:t xml:space="preserve"> – </w:t>
      </w:r>
      <w:r w:rsidR="008B4D2A" w:rsidRPr="00E52754">
        <w:rPr>
          <w:rFonts w:ascii="Open Sans" w:hAnsi="Open Sans" w:cs="Open Sans"/>
          <w:b/>
        </w:rPr>
        <w:t>Odvoz nevarnih in nenevarnih odpadkov</w:t>
      </w:r>
    </w:p>
    <w:p w14:paraId="36CE3BD6" w14:textId="77777777" w:rsidR="0045445E" w:rsidRPr="00E52754" w:rsidRDefault="0045445E" w:rsidP="00FE1859">
      <w:pPr>
        <w:spacing w:after="0" w:line="240" w:lineRule="auto"/>
        <w:jc w:val="both"/>
        <w:rPr>
          <w:rFonts w:ascii="Open Sans" w:eastAsia="Times New Roman" w:hAnsi="Open Sans" w:cs="Open Sans"/>
          <w:szCs w:val="20"/>
          <w:lang w:eastAsia="sl-SI"/>
        </w:rPr>
      </w:pPr>
    </w:p>
    <w:p w14:paraId="20DA5FAE" w14:textId="77777777" w:rsidR="0045445E" w:rsidRPr="00E52754" w:rsidRDefault="0045445E" w:rsidP="00FE1859">
      <w:pPr>
        <w:spacing w:after="0" w:line="240" w:lineRule="auto"/>
        <w:jc w:val="center"/>
        <w:rPr>
          <w:rFonts w:ascii="Open Sans" w:eastAsia="Times New Roman" w:hAnsi="Open Sans" w:cs="Open Sans"/>
          <w:b/>
          <w:lang w:eastAsia="sl-SI"/>
        </w:rPr>
      </w:pPr>
      <w:r w:rsidRPr="00E52754">
        <w:rPr>
          <w:rFonts w:ascii="Open Sans" w:eastAsia="Times New Roman" w:hAnsi="Open Sans" w:cs="Open Sans"/>
          <w:b/>
          <w:lang w:eastAsia="sl-SI"/>
        </w:rPr>
        <w:t>IZJAVLJAMO</w:t>
      </w:r>
    </w:p>
    <w:p w14:paraId="74954F01" w14:textId="77777777" w:rsidR="0045445E" w:rsidRPr="00E52754" w:rsidRDefault="0045445E" w:rsidP="00FE1859">
      <w:pPr>
        <w:spacing w:after="0" w:line="240" w:lineRule="auto"/>
        <w:jc w:val="both"/>
        <w:rPr>
          <w:rFonts w:ascii="Open Sans" w:eastAsia="Times New Roman" w:hAnsi="Open Sans" w:cs="Open Sans"/>
          <w:szCs w:val="20"/>
          <w:lang w:eastAsia="sl-SI"/>
        </w:rPr>
      </w:pPr>
    </w:p>
    <w:p w14:paraId="1F04CD6E" w14:textId="77777777" w:rsidR="0045445E" w:rsidRPr="00E52754" w:rsidRDefault="0045445E" w:rsidP="00FE1859">
      <w:pPr>
        <w:spacing w:after="0" w:line="240" w:lineRule="auto"/>
        <w:jc w:val="both"/>
        <w:rPr>
          <w:rFonts w:ascii="Open Sans" w:eastAsia="Times New Roman" w:hAnsi="Open Sans" w:cs="Open Sans"/>
          <w:sz w:val="24"/>
          <w:szCs w:val="20"/>
          <w:lang w:eastAsia="sl-SI"/>
        </w:rPr>
      </w:pPr>
    </w:p>
    <w:p w14:paraId="1649B660" w14:textId="77777777" w:rsidR="0045445E" w:rsidRPr="00E52754" w:rsidRDefault="0045445E"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Da se zavezujemo, da bomo dosledno upoštevali določbe iz razpisne dokumentacije, točka</w:t>
      </w:r>
      <w:r w:rsidRPr="00E52754">
        <w:rPr>
          <w:rFonts w:ascii="Open Sans" w:eastAsia="Times New Roman" w:hAnsi="Open Sans" w:cs="Open Sans"/>
          <w:strike/>
          <w:lang w:eastAsia="sl-SI"/>
        </w:rPr>
        <w:t xml:space="preserve"> </w:t>
      </w:r>
      <w:r w:rsidRPr="00E52754">
        <w:rPr>
          <w:rFonts w:ascii="Open Sans" w:eastAsia="Times New Roman" w:hAnsi="Open Sans" w:cs="Open Sans"/>
          <w:lang w:eastAsia="sl-SI"/>
        </w:rPr>
        <w:t>4. Zahteve iz varstva pri delu in požarnega varstva glede:</w:t>
      </w:r>
    </w:p>
    <w:p w14:paraId="24E64A4F" w14:textId="77777777" w:rsidR="0045445E" w:rsidRPr="00E52754" w:rsidRDefault="0045445E" w:rsidP="003F3E61">
      <w:pPr>
        <w:numPr>
          <w:ilvl w:val="0"/>
          <w:numId w:val="27"/>
        </w:num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usposobljenosti delavcev za varno izvajanje dela,</w:t>
      </w:r>
    </w:p>
    <w:p w14:paraId="31BD6C7A" w14:textId="77777777" w:rsidR="0045445E" w:rsidRPr="00E52754" w:rsidRDefault="0045445E" w:rsidP="003F3E61">
      <w:pPr>
        <w:numPr>
          <w:ilvl w:val="0"/>
          <w:numId w:val="27"/>
        </w:num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zdravstvene sposobnosti delavcev,</w:t>
      </w:r>
    </w:p>
    <w:p w14:paraId="4AF74B80" w14:textId="77777777" w:rsidR="0045445E" w:rsidRPr="00E52754" w:rsidRDefault="0045445E" w:rsidP="003F3E61">
      <w:pPr>
        <w:numPr>
          <w:ilvl w:val="0"/>
          <w:numId w:val="27"/>
        </w:num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 xml:space="preserve">sklepanja pisnega sporazuma o skupnih varnostnih ukrepih, </w:t>
      </w:r>
    </w:p>
    <w:p w14:paraId="0C185CC6" w14:textId="77777777" w:rsidR="0045445E" w:rsidRPr="00E52754" w:rsidRDefault="0045445E" w:rsidP="003F3E61">
      <w:pPr>
        <w:numPr>
          <w:ilvl w:val="0"/>
          <w:numId w:val="27"/>
        </w:num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spoštovanja internih predpisov naročnika.</w:t>
      </w:r>
    </w:p>
    <w:p w14:paraId="1DABC14B" w14:textId="77777777" w:rsidR="0045445E" w:rsidRPr="00E52754" w:rsidRDefault="0045445E" w:rsidP="00FE1859">
      <w:pPr>
        <w:spacing w:after="0" w:line="240" w:lineRule="auto"/>
        <w:jc w:val="both"/>
        <w:rPr>
          <w:rFonts w:ascii="Open Sans" w:eastAsia="Times New Roman" w:hAnsi="Open Sans" w:cs="Open Sans"/>
          <w:color w:val="0070C0"/>
          <w:lang w:eastAsia="sl-SI"/>
        </w:rPr>
      </w:pPr>
    </w:p>
    <w:p w14:paraId="612317E9" w14:textId="77777777" w:rsidR="0045445E" w:rsidRPr="00E52754" w:rsidRDefault="0045445E" w:rsidP="00FE1859">
      <w:pPr>
        <w:tabs>
          <w:tab w:val="left" w:pos="2835"/>
        </w:tabs>
        <w:spacing w:after="0" w:line="240" w:lineRule="auto"/>
        <w:ind w:left="284" w:hanging="284"/>
        <w:jc w:val="both"/>
        <w:rPr>
          <w:rFonts w:ascii="Open Sans" w:eastAsia="Times New Roman" w:hAnsi="Open Sans" w:cs="Open Sans"/>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45445E" w:rsidRPr="00E52754" w14:paraId="12E26610" w14:textId="77777777" w:rsidTr="005D7FC1">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1A59324B" w14:textId="77777777" w:rsidR="0045445E" w:rsidRPr="00E52754" w:rsidRDefault="0045445E" w:rsidP="00FE1859">
            <w:pPr>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 xml:space="preserve">Vodja </w:t>
            </w:r>
            <w:r w:rsidR="00896BE4" w:rsidRPr="00E52754">
              <w:rPr>
                <w:rFonts w:ascii="Open Sans" w:eastAsia="Times New Roman" w:hAnsi="Open Sans" w:cs="Open Sans"/>
                <w:sz w:val="20"/>
                <w:szCs w:val="20"/>
                <w:lang w:eastAsia="sl-SI"/>
              </w:rPr>
              <w:t>storitev:</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6AEB2941"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r w:rsidRPr="00E52754">
              <w:rPr>
                <w:rFonts w:ascii="Open Sans" w:eastAsia="Times New Roman" w:hAnsi="Open Sans" w:cs="Open Sans"/>
                <w:sz w:val="18"/>
                <w:szCs w:val="20"/>
                <w:lang w:eastAsia="sl-SI"/>
              </w:rPr>
              <w:t>Ime in Priimek:</w:t>
            </w:r>
          </w:p>
          <w:p w14:paraId="5A9AA3CA"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p>
          <w:p w14:paraId="798A5BEA"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r w:rsidRPr="00E52754">
              <w:rPr>
                <w:rFonts w:ascii="Open Sans" w:eastAsia="Times New Roman" w:hAnsi="Open Sans" w:cs="Open Sans"/>
                <w:sz w:val="18"/>
                <w:szCs w:val="20"/>
                <w:lang w:eastAsia="sl-SI"/>
              </w:rPr>
              <w:t>Mobilni telefon</w:t>
            </w:r>
          </w:p>
          <w:p w14:paraId="4BF5108D"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p>
          <w:p w14:paraId="1388C479"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r w:rsidRPr="00E52754">
              <w:rPr>
                <w:rFonts w:ascii="Open Sans" w:eastAsia="Times New Roman" w:hAnsi="Open Sans" w:cs="Open Sans"/>
                <w:sz w:val="18"/>
                <w:szCs w:val="20"/>
                <w:lang w:eastAsia="sl-SI"/>
              </w:rPr>
              <w:t>e-pošta:</w:t>
            </w:r>
          </w:p>
          <w:p w14:paraId="00E601DF"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p>
        </w:tc>
      </w:tr>
      <w:tr w:rsidR="0045445E" w:rsidRPr="00E52754" w14:paraId="09F8F7E3" w14:textId="77777777" w:rsidTr="005D7FC1">
        <w:trPr>
          <w:trHeight w:val="340"/>
        </w:trPr>
        <w:tc>
          <w:tcPr>
            <w:tcW w:w="2836" w:type="dxa"/>
            <w:tcBorders>
              <w:right w:val="dashSmallGap" w:sz="4" w:space="0" w:color="auto"/>
            </w:tcBorders>
            <w:shd w:val="clear" w:color="auto" w:fill="auto"/>
          </w:tcPr>
          <w:p w14:paraId="12722113" w14:textId="77777777" w:rsidR="0045445E" w:rsidRPr="00E52754" w:rsidRDefault="0045445E" w:rsidP="00FE1859">
            <w:pPr>
              <w:spacing w:after="0" w:line="240" w:lineRule="auto"/>
              <w:jc w:val="both"/>
              <w:rPr>
                <w:rFonts w:ascii="Open Sans" w:eastAsia="Times New Roman" w:hAnsi="Open Sans" w:cs="Open Sans"/>
                <w:sz w:val="20"/>
                <w:szCs w:val="20"/>
                <w:lang w:eastAsia="sl-SI"/>
              </w:rPr>
            </w:pPr>
            <w:r w:rsidRPr="00E52754">
              <w:rPr>
                <w:rFonts w:ascii="Open Sans" w:eastAsia="Times New Roman" w:hAnsi="Open Sans" w:cs="Open Sans"/>
                <w:sz w:val="20"/>
                <w:szCs w:val="20"/>
                <w:lang w:eastAsia="sl-SI"/>
              </w:rPr>
              <w:t xml:space="preserve">Strokovni delavec VpD in PV </w:t>
            </w:r>
          </w:p>
        </w:tc>
        <w:tc>
          <w:tcPr>
            <w:tcW w:w="6945" w:type="dxa"/>
            <w:tcBorders>
              <w:left w:val="dashSmallGap" w:sz="4" w:space="0" w:color="auto"/>
            </w:tcBorders>
            <w:shd w:val="clear" w:color="auto" w:fill="auto"/>
          </w:tcPr>
          <w:p w14:paraId="3F6B89CA"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r w:rsidRPr="00E52754">
              <w:rPr>
                <w:rFonts w:ascii="Open Sans" w:eastAsia="Times New Roman" w:hAnsi="Open Sans" w:cs="Open Sans"/>
                <w:sz w:val="18"/>
                <w:szCs w:val="20"/>
                <w:lang w:eastAsia="sl-SI"/>
              </w:rPr>
              <w:t>Ime in Priimek:</w:t>
            </w:r>
          </w:p>
          <w:p w14:paraId="1B91EF34"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p>
          <w:p w14:paraId="48924D65"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r w:rsidRPr="00E52754">
              <w:rPr>
                <w:rFonts w:ascii="Open Sans" w:eastAsia="Times New Roman" w:hAnsi="Open Sans" w:cs="Open Sans"/>
                <w:sz w:val="18"/>
                <w:szCs w:val="20"/>
                <w:lang w:eastAsia="sl-SI"/>
              </w:rPr>
              <w:t>Mobilni telefon</w:t>
            </w:r>
          </w:p>
          <w:p w14:paraId="2FAFFBAD"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p>
          <w:p w14:paraId="0D56E97A"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r w:rsidRPr="00E52754">
              <w:rPr>
                <w:rFonts w:ascii="Open Sans" w:eastAsia="Times New Roman" w:hAnsi="Open Sans" w:cs="Open Sans"/>
                <w:sz w:val="18"/>
                <w:szCs w:val="20"/>
                <w:lang w:eastAsia="sl-SI"/>
              </w:rPr>
              <w:t>e-pošta:</w:t>
            </w:r>
          </w:p>
          <w:p w14:paraId="5A47A7B0" w14:textId="77777777" w:rsidR="0045445E" w:rsidRPr="00E52754" w:rsidRDefault="0045445E" w:rsidP="00FE1859">
            <w:pPr>
              <w:spacing w:after="0" w:line="240" w:lineRule="auto"/>
              <w:jc w:val="both"/>
              <w:rPr>
                <w:rFonts w:ascii="Open Sans" w:eastAsia="Times New Roman" w:hAnsi="Open Sans" w:cs="Open Sans"/>
                <w:sz w:val="18"/>
                <w:szCs w:val="20"/>
                <w:lang w:eastAsia="sl-SI"/>
              </w:rPr>
            </w:pPr>
          </w:p>
        </w:tc>
      </w:tr>
    </w:tbl>
    <w:p w14:paraId="2F4A76FD" w14:textId="77777777" w:rsidR="0045445E" w:rsidRPr="00E52754" w:rsidRDefault="0045445E" w:rsidP="00FE1859">
      <w:pPr>
        <w:spacing w:after="0" w:line="240" w:lineRule="auto"/>
        <w:jc w:val="both"/>
        <w:rPr>
          <w:rFonts w:ascii="Open Sans" w:eastAsia="Times New Roman" w:hAnsi="Open Sans" w:cs="Open Sans"/>
          <w:color w:val="0070C0"/>
          <w:lang w:eastAsia="sl-SI"/>
        </w:rPr>
      </w:pPr>
    </w:p>
    <w:p w14:paraId="56C3923D" w14:textId="77777777" w:rsidR="0045445E" w:rsidRPr="00E52754" w:rsidRDefault="0045445E" w:rsidP="00FE1859">
      <w:pPr>
        <w:spacing w:after="0" w:line="240" w:lineRule="auto"/>
        <w:jc w:val="both"/>
        <w:rPr>
          <w:rFonts w:ascii="Open Sans" w:eastAsia="Times New Roman" w:hAnsi="Open Sans" w:cs="Open Sans"/>
          <w:color w:val="0070C0"/>
          <w:lang w:eastAsia="sl-SI"/>
        </w:rPr>
      </w:pPr>
    </w:p>
    <w:p w14:paraId="27CE0F32" w14:textId="77777777" w:rsidR="0045445E" w:rsidRPr="00E52754" w:rsidRDefault="0045445E" w:rsidP="00FE1859">
      <w:pPr>
        <w:spacing w:after="0" w:line="240" w:lineRule="auto"/>
        <w:jc w:val="both"/>
        <w:rPr>
          <w:rFonts w:ascii="Open Sans" w:eastAsia="Times New Roman" w:hAnsi="Open Sans" w:cs="Open Sans"/>
          <w:lang w:eastAsia="sl-SI"/>
        </w:rPr>
      </w:pPr>
    </w:p>
    <w:p w14:paraId="2729AD42" w14:textId="77777777" w:rsidR="0045445E" w:rsidRPr="00E52754" w:rsidRDefault="0045445E"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Nespoštovanje določil je razlog za prekinitev in odstop od pogodbe, brez kakršnekoli obveznosti do izvajalca.</w:t>
      </w:r>
    </w:p>
    <w:p w14:paraId="04E88A62" w14:textId="77777777" w:rsidR="0045445E" w:rsidRPr="00E52754" w:rsidRDefault="0045445E" w:rsidP="00FE1859">
      <w:pPr>
        <w:tabs>
          <w:tab w:val="left" w:pos="142"/>
        </w:tabs>
        <w:spacing w:after="0" w:line="240" w:lineRule="auto"/>
        <w:jc w:val="both"/>
        <w:rPr>
          <w:rFonts w:ascii="Open Sans" w:eastAsia="Times New Roman" w:hAnsi="Open Sans" w:cs="Open Sans"/>
          <w:i/>
          <w:sz w:val="24"/>
          <w:szCs w:val="20"/>
          <w:lang w:eastAsia="sl-SI"/>
        </w:rPr>
      </w:pPr>
    </w:p>
    <w:p w14:paraId="68117710" w14:textId="77777777" w:rsidR="0045445E" w:rsidRPr="00E52754" w:rsidRDefault="0045445E" w:rsidP="00FE1859">
      <w:pPr>
        <w:spacing w:after="0" w:line="240" w:lineRule="auto"/>
        <w:jc w:val="both"/>
        <w:rPr>
          <w:rFonts w:ascii="Open Sans" w:eastAsia="Times New Roman" w:hAnsi="Open Sans" w:cs="Open Sans"/>
          <w:lang w:eastAsia="sl-SI"/>
        </w:rPr>
      </w:pPr>
    </w:p>
    <w:p w14:paraId="01119A20" w14:textId="77777777" w:rsidR="0045445E" w:rsidRPr="00E52754" w:rsidRDefault="0045445E" w:rsidP="00FE1859">
      <w:pPr>
        <w:spacing w:after="0" w:line="240" w:lineRule="auto"/>
        <w:jc w:val="both"/>
        <w:rPr>
          <w:rFonts w:ascii="Open Sans" w:eastAsia="Times New Roman" w:hAnsi="Open Sans" w:cs="Open Sans"/>
          <w:lang w:eastAsia="sl-SI"/>
        </w:rPr>
      </w:pPr>
    </w:p>
    <w:p w14:paraId="1B527407" w14:textId="77777777" w:rsidR="0045445E" w:rsidRPr="00E52754" w:rsidRDefault="0045445E" w:rsidP="00FE1859">
      <w:pPr>
        <w:spacing w:after="0" w:line="240" w:lineRule="auto"/>
        <w:jc w:val="both"/>
        <w:rPr>
          <w:rFonts w:ascii="Open Sans" w:eastAsia="Times New Roman" w:hAnsi="Open Sans" w:cs="Open Sans"/>
          <w:lang w:eastAsia="sl-SI"/>
        </w:rPr>
      </w:pPr>
    </w:p>
    <w:p w14:paraId="4539DF13" w14:textId="77777777" w:rsidR="0045445E" w:rsidRPr="00E52754" w:rsidRDefault="0045445E" w:rsidP="00FE1859">
      <w:pPr>
        <w:spacing w:after="0" w:line="240" w:lineRule="auto"/>
        <w:jc w:val="both"/>
        <w:rPr>
          <w:rFonts w:ascii="Open Sans" w:eastAsia="Times New Roman" w:hAnsi="Open Sans" w:cs="Open Sans"/>
          <w:lang w:eastAsia="sl-SI"/>
        </w:rPr>
      </w:pPr>
    </w:p>
    <w:p w14:paraId="582FB986" w14:textId="77777777" w:rsidR="0045445E" w:rsidRPr="00E52754" w:rsidRDefault="0045445E" w:rsidP="00FE1859">
      <w:pPr>
        <w:spacing w:after="0" w:line="240" w:lineRule="auto"/>
        <w:jc w:val="both"/>
        <w:rPr>
          <w:rFonts w:ascii="Open Sans" w:eastAsia="Times New Roman" w:hAnsi="Open Sans" w:cs="Open Sans"/>
          <w:lang w:eastAsia="sl-SI"/>
        </w:rPr>
      </w:pPr>
    </w:p>
    <w:p w14:paraId="39ED3521" w14:textId="77777777" w:rsidR="0045445E" w:rsidRPr="00E52754" w:rsidRDefault="0045445E" w:rsidP="00FE1859">
      <w:pPr>
        <w:spacing w:after="0" w:line="240" w:lineRule="auto"/>
        <w:jc w:val="both"/>
        <w:rPr>
          <w:rFonts w:ascii="Open Sans" w:eastAsia="Times New Roman" w:hAnsi="Open Sans" w:cs="Open Sans"/>
          <w:lang w:eastAsia="sl-SI"/>
        </w:rPr>
      </w:pPr>
    </w:p>
    <w:p w14:paraId="5C1BF898" w14:textId="77777777" w:rsidR="0045445E" w:rsidRPr="00E52754" w:rsidRDefault="0045445E" w:rsidP="00FE1859">
      <w:pPr>
        <w:spacing w:after="0" w:line="240" w:lineRule="auto"/>
        <w:jc w:val="both"/>
        <w:rPr>
          <w:rFonts w:ascii="Open Sans" w:eastAsia="Times New Roman" w:hAnsi="Open Sans" w:cs="Open Sans"/>
          <w:lang w:eastAsia="sl-SI"/>
        </w:rPr>
      </w:pPr>
    </w:p>
    <w:p w14:paraId="381CD59B" w14:textId="77777777" w:rsidR="0045445E" w:rsidRPr="00E52754" w:rsidRDefault="0045445E" w:rsidP="00FE1859">
      <w:pPr>
        <w:spacing w:after="0" w:line="240" w:lineRule="auto"/>
        <w:jc w:val="both"/>
        <w:rPr>
          <w:rFonts w:ascii="Open Sans" w:eastAsia="Times New Roman" w:hAnsi="Open Sans" w:cs="Open Sans"/>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45445E" w:rsidRPr="00E52754" w14:paraId="6CFCF487" w14:textId="77777777" w:rsidTr="005D7FC1">
        <w:trPr>
          <w:trHeight w:val="235"/>
        </w:trPr>
        <w:tc>
          <w:tcPr>
            <w:tcW w:w="3119" w:type="dxa"/>
            <w:tcBorders>
              <w:bottom w:val="single" w:sz="4" w:space="0" w:color="auto"/>
            </w:tcBorders>
          </w:tcPr>
          <w:p w14:paraId="453B74D9" w14:textId="77777777" w:rsidR="0045445E" w:rsidRPr="00E52754" w:rsidRDefault="0045445E" w:rsidP="00FE1859">
            <w:pPr>
              <w:spacing w:after="0" w:line="240" w:lineRule="auto"/>
              <w:jc w:val="both"/>
              <w:rPr>
                <w:rFonts w:ascii="Open Sans" w:eastAsia="Times New Roman" w:hAnsi="Open Sans" w:cs="Open Sans"/>
                <w:snapToGrid w:val="0"/>
                <w:color w:val="000000"/>
                <w:lang w:eastAsia="sl-SI"/>
              </w:rPr>
            </w:pPr>
          </w:p>
        </w:tc>
        <w:tc>
          <w:tcPr>
            <w:tcW w:w="2552" w:type="dxa"/>
          </w:tcPr>
          <w:p w14:paraId="14FE84FF" w14:textId="77777777" w:rsidR="0045445E" w:rsidRPr="00E52754" w:rsidRDefault="0045445E" w:rsidP="00FE1859">
            <w:pPr>
              <w:spacing w:after="0" w:line="240" w:lineRule="auto"/>
              <w:jc w:val="both"/>
              <w:rPr>
                <w:rFonts w:ascii="Open Sans" w:eastAsia="Times New Roman" w:hAnsi="Open Sans" w:cs="Open Sans"/>
                <w:snapToGrid w:val="0"/>
                <w:color w:val="000000"/>
                <w:lang w:eastAsia="sl-SI"/>
              </w:rPr>
            </w:pPr>
          </w:p>
        </w:tc>
        <w:tc>
          <w:tcPr>
            <w:tcW w:w="3685" w:type="dxa"/>
            <w:tcBorders>
              <w:bottom w:val="single" w:sz="4" w:space="0" w:color="auto"/>
            </w:tcBorders>
          </w:tcPr>
          <w:p w14:paraId="0340EE27" w14:textId="77777777" w:rsidR="0045445E" w:rsidRPr="00E52754" w:rsidRDefault="0045445E" w:rsidP="00FE1859">
            <w:pPr>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45445E" w:rsidRPr="00E52754" w14:paraId="1C29CC44" w14:textId="77777777" w:rsidTr="005D7FC1">
        <w:trPr>
          <w:trHeight w:val="235"/>
        </w:trPr>
        <w:tc>
          <w:tcPr>
            <w:tcW w:w="3119" w:type="dxa"/>
            <w:tcBorders>
              <w:top w:val="single" w:sz="4" w:space="0" w:color="auto"/>
            </w:tcBorders>
          </w:tcPr>
          <w:p w14:paraId="3F3DDF3F" w14:textId="77777777" w:rsidR="0045445E" w:rsidRPr="00E52754" w:rsidRDefault="0045445E" w:rsidP="00FE1859">
            <w:pPr>
              <w:spacing w:after="0" w:line="240" w:lineRule="auto"/>
              <w:jc w:val="both"/>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(kraj, datum)</w:t>
            </w:r>
          </w:p>
        </w:tc>
        <w:tc>
          <w:tcPr>
            <w:tcW w:w="2552" w:type="dxa"/>
          </w:tcPr>
          <w:p w14:paraId="43AA5C90" w14:textId="77777777" w:rsidR="0045445E" w:rsidRPr="00E52754" w:rsidRDefault="0045445E" w:rsidP="00FE1859">
            <w:pPr>
              <w:spacing w:after="0" w:line="240" w:lineRule="auto"/>
              <w:jc w:val="center"/>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žig</w:t>
            </w:r>
          </w:p>
        </w:tc>
        <w:tc>
          <w:tcPr>
            <w:tcW w:w="3685" w:type="dxa"/>
            <w:tcBorders>
              <w:top w:val="single" w:sz="4" w:space="0" w:color="auto"/>
            </w:tcBorders>
          </w:tcPr>
          <w:p w14:paraId="79ADD0A2" w14:textId="77777777" w:rsidR="0045445E" w:rsidRPr="00E52754" w:rsidRDefault="0045445E" w:rsidP="00FE1859">
            <w:pPr>
              <w:spacing w:after="0" w:line="240" w:lineRule="auto"/>
              <w:jc w:val="both"/>
              <w:rPr>
                <w:rFonts w:ascii="Open Sans" w:eastAsia="Times New Roman" w:hAnsi="Open Sans" w:cs="Open Sans"/>
                <w:snapToGrid w:val="0"/>
                <w:color w:val="000000"/>
                <w:lang w:eastAsia="sl-SI"/>
              </w:rPr>
            </w:pPr>
            <w:r w:rsidRPr="00E52754">
              <w:rPr>
                <w:rFonts w:ascii="Open Sans" w:eastAsia="Times New Roman" w:hAnsi="Open Sans" w:cs="Open Sans"/>
                <w:snapToGrid w:val="0"/>
                <w:color w:val="000000"/>
                <w:lang w:eastAsia="sl-SI"/>
              </w:rPr>
              <w:t>(i</w:t>
            </w:r>
            <w:r w:rsidRPr="00E52754">
              <w:rPr>
                <w:rFonts w:ascii="Open Sans" w:hAnsi="Open Sans" w:cs="Open Sans"/>
                <w:snapToGrid w:val="0"/>
                <w:color w:val="000000"/>
              </w:rPr>
              <w:t>me in priimek ter podpis</w:t>
            </w:r>
            <w:r w:rsidRPr="00E52754">
              <w:rPr>
                <w:rFonts w:ascii="Open Sans" w:eastAsia="Times New Roman" w:hAnsi="Open Sans" w:cs="Open Sans"/>
                <w:snapToGrid w:val="0"/>
                <w:color w:val="000000"/>
                <w:lang w:eastAsia="sl-SI"/>
              </w:rPr>
              <w:t xml:space="preserve"> odgovorne osebe</w:t>
            </w:r>
            <w:r w:rsidRPr="00E52754">
              <w:rPr>
                <w:rFonts w:ascii="Open Sans" w:hAnsi="Open Sans" w:cs="Open Sans"/>
                <w:snapToGrid w:val="0"/>
                <w:color w:val="000000"/>
              </w:rPr>
              <w:t xml:space="preserve"> ponudnika</w:t>
            </w:r>
            <w:r w:rsidRPr="00E52754">
              <w:rPr>
                <w:rFonts w:ascii="Open Sans" w:eastAsia="Times New Roman" w:hAnsi="Open Sans" w:cs="Open Sans"/>
                <w:snapToGrid w:val="0"/>
                <w:color w:val="000000"/>
                <w:lang w:eastAsia="sl-SI"/>
              </w:rPr>
              <w:t>)</w:t>
            </w:r>
          </w:p>
        </w:tc>
      </w:tr>
    </w:tbl>
    <w:p w14:paraId="084D0C7C" w14:textId="5A865DCE" w:rsidR="0045445E" w:rsidRPr="00E52754" w:rsidRDefault="0045445E" w:rsidP="00FE1859">
      <w:pPr>
        <w:rPr>
          <w:rFonts w:ascii="Open Sans" w:hAnsi="Open Sans" w:cs="Open Sans"/>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A75A9E" w:rsidRPr="00E52754" w14:paraId="7596AE31" w14:textId="77777777" w:rsidTr="00A75A9E">
        <w:tc>
          <w:tcPr>
            <w:tcW w:w="9426" w:type="dxa"/>
            <w:tcBorders>
              <w:top w:val="single" w:sz="4" w:space="0" w:color="auto"/>
              <w:bottom w:val="single" w:sz="4" w:space="0" w:color="auto"/>
            </w:tcBorders>
          </w:tcPr>
          <w:p w14:paraId="0EE4AB92" w14:textId="77777777" w:rsidR="00A75A9E" w:rsidRPr="00E52754" w:rsidRDefault="00A75A9E" w:rsidP="00A75A9E">
            <w:pPr>
              <w:keepNext/>
              <w:keepLines/>
              <w:spacing w:after="0" w:line="240" w:lineRule="auto"/>
              <w:jc w:val="both"/>
              <w:rPr>
                <w:rFonts w:ascii="Open Sans" w:eastAsia="Times New Roman" w:hAnsi="Open Sans" w:cs="Open Sans"/>
                <w:b/>
                <w:i/>
                <w:lang w:eastAsia="sl-SI"/>
              </w:rPr>
            </w:pPr>
            <w:r w:rsidRPr="00E52754">
              <w:rPr>
                <w:rFonts w:ascii="Open Sans" w:eastAsia="Times New Roman" w:hAnsi="Open Sans" w:cs="Open Sans"/>
                <w:lang w:eastAsia="sl-SI"/>
              </w:rPr>
              <w:br w:type="page"/>
              <w:t xml:space="preserve">PISNI SPORAZUM </w:t>
            </w:r>
            <w:r w:rsidRPr="00E52754">
              <w:rPr>
                <w:rFonts w:ascii="Open Sans" w:eastAsia="Times New Roman" w:hAnsi="Open Sans" w:cs="Open Sans"/>
                <w:color w:val="FF0000"/>
                <w:lang w:eastAsia="sl-SI"/>
              </w:rPr>
              <w:t>– ni potrebno prilagati v ponudbi</w:t>
            </w:r>
          </w:p>
        </w:tc>
      </w:tr>
    </w:tbl>
    <w:p w14:paraId="30A589CF"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59A4955A" w14:textId="367BE90A" w:rsidR="00A75A9E" w:rsidRPr="00E52754" w:rsidRDefault="00A75A9E" w:rsidP="00A75A9E">
      <w:pPr>
        <w:keepNext/>
        <w:keepLines/>
        <w:spacing w:after="0" w:line="240" w:lineRule="auto"/>
        <w:jc w:val="center"/>
        <w:rPr>
          <w:rFonts w:ascii="Open Sans" w:eastAsia="Times New Roman" w:hAnsi="Open Sans" w:cs="Open Sans"/>
          <w:b/>
          <w:lang w:eastAsia="sl-SI"/>
        </w:rPr>
      </w:pPr>
      <w:r w:rsidRPr="00E52754">
        <w:rPr>
          <w:rFonts w:ascii="Open Sans" w:eastAsia="Times New Roman" w:hAnsi="Open Sans" w:cs="Open Sans"/>
          <w:b/>
          <w:lang w:eastAsia="sl-SI"/>
        </w:rPr>
        <w:t>Priloga št. 3</w:t>
      </w:r>
      <w:r w:rsidRPr="00E52754">
        <w:rPr>
          <w:rFonts w:ascii="Open Sans" w:eastAsia="Times New Roman" w:hAnsi="Open Sans" w:cs="Open Sans"/>
          <w:b/>
          <w:lang w:eastAsia="sl-SI"/>
        </w:rPr>
        <w:fldChar w:fldCharType="begin"/>
      </w:r>
      <w:r w:rsidRPr="00E52754">
        <w:rPr>
          <w:rFonts w:ascii="Open Sans" w:eastAsia="Times New Roman" w:hAnsi="Open Sans" w:cs="Open Sans"/>
          <w:b/>
          <w:lang w:eastAsia="sl-SI"/>
        </w:rPr>
        <w:instrText xml:space="preserve"> FILLIN  \* MERGEFORMAT </w:instrText>
      </w:r>
      <w:r w:rsidRPr="00E52754">
        <w:rPr>
          <w:rFonts w:ascii="Open Sans" w:eastAsia="Times New Roman" w:hAnsi="Open Sans" w:cs="Open Sans"/>
          <w:b/>
          <w:lang w:eastAsia="sl-SI"/>
        </w:rPr>
        <w:fldChar w:fldCharType="end"/>
      </w:r>
      <w:r w:rsidRPr="00E52754">
        <w:rPr>
          <w:rFonts w:ascii="Open Sans" w:eastAsia="Times New Roman" w:hAnsi="Open Sans" w:cs="Open Sans"/>
          <w:b/>
          <w:lang w:eastAsia="sl-SI"/>
        </w:rPr>
        <w:t xml:space="preserve"> k okvirnemu sporazumu št. </w:t>
      </w:r>
      <w:r w:rsidR="0057541E" w:rsidRPr="00E52754">
        <w:rPr>
          <w:rFonts w:ascii="Open Sans" w:eastAsia="Times New Roman" w:hAnsi="Open Sans" w:cs="Open Sans"/>
          <w:b/>
          <w:lang w:eastAsia="sl-SI"/>
        </w:rPr>
        <w:t>ENLJ-SAL-35/26</w:t>
      </w:r>
    </w:p>
    <w:p w14:paraId="1A027EA8" w14:textId="77777777" w:rsidR="00A75A9E" w:rsidRPr="00E52754" w:rsidRDefault="00A75A9E" w:rsidP="00A75A9E">
      <w:pPr>
        <w:keepNext/>
        <w:keepLines/>
        <w:spacing w:after="0" w:line="240" w:lineRule="auto"/>
        <w:jc w:val="both"/>
        <w:rPr>
          <w:rFonts w:ascii="Open Sans" w:eastAsia="Times New Roman" w:hAnsi="Open Sans" w:cs="Open Sans"/>
          <w:b/>
          <w:lang w:eastAsia="sl-SI"/>
        </w:rPr>
      </w:pPr>
    </w:p>
    <w:p w14:paraId="6CC1A827"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5C5CD80D"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70D95C89"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5DBFF099"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Na osnovi 39. člena Zakona o varnosti in zdravju pri delu (Ur. List RS, št. 43/2011) skleneta: </w:t>
      </w:r>
    </w:p>
    <w:p w14:paraId="277E0F1A"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2A16130A"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b/>
          <w:lang w:eastAsia="sl-SI"/>
        </w:rPr>
      </w:pPr>
    </w:p>
    <w:p w14:paraId="2BE5421F"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hAnsi="Open Sans" w:cs="Open Sans"/>
        </w:rPr>
      </w:pPr>
      <w:r w:rsidRPr="00E52754">
        <w:rPr>
          <w:rFonts w:ascii="Open Sans" w:eastAsia="Times New Roman" w:hAnsi="Open Sans" w:cs="Open Sans"/>
          <w:b/>
          <w:snapToGrid w:val="0"/>
          <w:lang w:eastAsia="sl-SI"/>
        </w:rPr>
        <w:t>JAVNO PODJETJE ENERGETIKA LJUBLJANA d.o.o.</w:t>
      </w:r>
      <w:r w:rsidRPr="00E52754">
        <w:rPr>
          <w:rFonts w:ascii="Open Sans" w:eastAsia="Times New Roman" w:hAnsi="Open Sans" w:cs="Open Sans"/>
          <w:snapToGrid w:val="0"/>
          <w:lang w:eastAsia="sl-SI"/>
        </w:rPr>
        <w:t>, Verovškova ulica 62, 1000 Ljubljana, ki ga zastopa direktor Samo Lozej</w:t>
      </w:r>
    </w:p>
    <w:p w14:paraId="152670C9"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lang w:eastAsia="sl-SI"/>
        </w:rPr>
      </w:pPr>
    </w:p>
    <w:p w14:paraId="7EC19A78" w14:textId="77777777" w:rsidR="00A75A9E" w:rsidRPr="00E52754" w:rsidRDefault="00A75A9E" w:rsidP="00A75A9E">
      <w:pPr>
        <w:keepNext/>
        <w:keepLines/>
        <w:spacing w:after="0" w:line="240" w:lineRule="auto"/>
        <w:ind w:right="-476"/>
        <w:jc w:val="both"/>
        <w:rPr>
          <w:rFonts w:ascii="Open Sans" w:eastAsia="Times New Roman" w:hAnsi="Open Sans" w:cs="Open Sans"/>
          <w:lang w:eastAsia="sl-SI"/>
        </w:rPr>
      </w:pPr>
      <w:r w:rsidRPr="00E52754">
        <w:rPr>
          <w:rFonts w:ascii="Open Sans" w:eastAsia="Times New Roman" w:hAnsi="Open Sans" w:cs="Open Sans"/>
          <w:lang w:eastAsia="sl-SI"/>
        </w:rPr>
        <w:t xml:space="preserve">(v nadaljevanju: </w:t>
      </w:r>
      <w:r w:rsidRPr="00E52754">
        <w:rPr>
          <w:rFonts w:ascii="Open Sans" w:eastAsia="Times New Roman" w:hAnsi="Open Sans" w:cs="Open Sans"/>
          <w:b/>
          <w:bCs/>
          <w:lang w:eastAsia="sl-SI"/>
        </w:rPr>
        <w:t>naročnik</w:t>
      </w:r>
      <w:r w:rsidRPr="00E52754">
        <w:rPr>
          <w:rFonts w:ascii="Open Sans" w:eastAsia="Times New Roman" w:hAnsi="Open Sans" w:cs="Open Sans"/>
          <w:lang w:eastAsia="sl-SI"/>
        </w:rPr>
        <w:t>)</w:t>
      </w:r>
    </w:p>
    <w:p w14:paraId="644FEA6C" w14:textId="77777777" w:rsidR="00A75A9E" w:rsidRPr="00E52754" w:rsidRDefault="00A75A9E" w:rsidP="00A75A9E">
      <w:pPr>
        <w:keepNext/>
        <w:keepLines/>
        <w:tabs>
          <w:tab w:val="center" w:pos="4536"/>
          <w:tab w:val="right" w:pos="9072"/>
        </w:tabs>
        <w:spacing w:after="0" w:line="240" w:lineRule="auto"/>
        <w:jc w:val="both"/>
        <w:rPr>
          <w:rFonts w:ascii="Open Sans" w:eastAsia="Times New Roman" w:hAnsi="Open Sans" w:cs="Open Sans"/>
          <w:lang w:eastAsia="sl-SI"/>
        </w:rPr>
      </w:pPr>
    </w:p>
    <w:p w14:paraId="68E122C0"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in</w:t>
      </w:r>
    </w:p>
    <w:p w14:paraId="1FFF00B6" w14:textId="77777777" w:rsidR="00A75A9E" w:rsidRPr="00E52754" w:rsidRDefault="00A75A9E" w:rsidP="00A75A9E">
      <w:pPr>
        <w:keepNext/>
        <w:keepLines/>
        <w:tabs>
          <w:tab w:val="left" w:pos="567"/>
          <w:tab w:val="num" w:pos="851"/>
          <w:tab w:val="left" w:pos="993"/>
        </w:tabs>
        <w:spacing w:after="0" w:line="240" w:lineRule="auto"/>
        <w:jc w:val="both"/>
        <w:outlineLvl w:val="4"/>
        <w:rPr>
          <w:rFonts w:ascii="Open Sans" w:eastAsia="Times New Roman" w:hAnsi="Open Sans" w:cs="Open Sans"/>
          <w:b/>
          <w:lang w:eastAsia="sl-SI"/>
        </w:rPr>
      </w:pPr>
    </w:p>
    <w:p w14:paraId="14CAFB3F"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lang w:eastAsia="sl-SI"/>
        </w:rPr>
      </w:pPr>
    </w:p>
    <w:p w14:paraId="4A154B0C"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b/>
          <w:lang w:eastAsia="sl-SI"/>
        </w:rPr>
      </w:pPr>
      <w:r w:rsidRPr="00E52754">
        <w:rPr>
          <w:rFonts w:ascii="Open Sans" w:eastAsia="Times New Roman" w:hAnsi="Open Sans" w:cs="Open Sans"/>
          <w:b/>
          <w:lang w:eastAsia="sl-SI"/>
        </w:rPr>
        <w:t>……………………………………………………………….(naziv izvajalca),</w:t>
      </w:r>
    </w:p>
    <w:p w14:paraId="2DECD6D0"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lang w:eastAsia="sl-SI"/>
        </w:rPr>
      </w:pPr>
      <w:r w:rsidRPr="00E52754">
        <w:rPr>
          <w:rFonts w:ascii="Open Sans" w:eastAsia="Times New Roman" w:hAnsi="Open Sans" w:cs="Open Sans"/>
          <w:lang w:eastAsia="sl-SI"/>
        </w:rPr>
        <w:t>ki ga/jo zastopa ………………………….</w:t>
      </w:r>
    </w:p>
    <w:p w14:paraId="71F9C007"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lang w:eastAsia="sl-SI"/>
        </w:rPr>
      </w:pPr>
    </w:p>
    <w:p w14:paraId="1548BDEA"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(v nadaljevanju: </w:t>
      </w:r>
      <w:r w:rsidRPr="00E52754">
        <w:rPr>
          <w:rFonts w:ascii="Open Sans" w:eastAsia="Times New Roman" w:hAnsi="Open Sans" w:cs="Open Sans"/>
          <w:b/>
          <w:bCs/>
          <w:lang w:eastAsia="sl-SI"/>
        </w:rPr>
        <w:t>izvajalec</w:t>
      </w:r>
      <w:r w:rsidRPr="00E52754">
        <w:rPr>
          <w:rFonts w:ascii="Open Sans" w:eastAsia="Times New Roman" w:hAnsi="Open Sans" w:cs="Open Sans"/>
          <w:lang w:eastAsia="sl-SI"/>
        </w:rPr>
        <w:t>)</w:t>
      </w:r>
    </w:p>
    <w:p w14:paraId="22AA66BE" w14:textId="77777777" w:rsidR="00A75A9E" w:rsidRPr="00E52754" w:rsidRDefault="00A75A9E" w:rsidP="00A75A9E">
      <w:pPr>
        <w:keepNext/>
        <w:keepLines/>
        <w:spacing w:after="0" w:line="240" w:lineRule="auto"/>
        <w:ind w:right="-476"/>
        <w:jc w:val="both"/>
        <w:rPr>
          <w:rFonts w:ascii="Open Sans" w:eastAsia="Times New Roman" w:hAnsi="Open Sans" w:cs="Open Sans"/>
          <w:lang w:eastAsia="sl-SI"/>
        </w:rPr>
      </w:pPr>
    </w:p>
    <w:p w14:paraId="7E344B5B" w14:textId="77777777" w:rsidR="00A75A9E" w:rsidRPr="00E52754" w:rsidRDefault="00A75A9E" w:rsidP="00A75A9E">
      <w:pPr>
        <w:keepNext/>
        <w:keepLines/>
        <w:spacing w:after="0" w:line="240" w:lineRule="auto"/>
        <w:ind w:right="-476"/>
        <w:jc w:val="both"/>
        <w:rPr>
          <w:rFonts w:ascii="Open Sans" w:eastAsia="Times New Roman" w:hAnsi="Open Sans" w:cs="Open Sans"/>
          <w:lang w:eastAsia="sl-SI"/>
        </w:rPr>
      </w:pPr>
    </w:p>
    <w:p w14:paraId="373BD513" w14:textId="77777777" w:rsidR="00A75A9E" w:rsidRPr="00E52754" w:rsidRDefault="00A75A9E" w:rsidP="00A75A9E">
      <w:pPr>
        <w:keepNext/>
        <w:keepLines/>
        <w:spacing w:after="0" w:line="240" w:lineRule="auto"/>
        <w:ind w:right="-476"/>
        <w:jc w:val="both"/>
        <w:rPr>
          <w:rFonts w:ascii="Open Sans" w:eastAsia="Times New Roman" w:hAnsi="Open Sans" w:cs="Open Sans"/>
          <w:lang w:eastAsia="sl-SI"/>
        </w:rPr>
      </w:pPr>
      <w:r w:rsidRPr="00E52754">
        <w:rPr>
          <w:rFonts w:ascii="Open Sans" w:eastAsia="Times New Roman" w:hAnsi="Open Sans" w:cs="Open Sans"/>
          <w:lang w:eastAsia="sl-SI"/>
        </w:rPr>
        <w:t>(v nadaljevanju: naročnik in izvajalec skupaj/posamično: podpisnik/a sporazuma)</w:t>
      </w:r>
    </w:p>
    <w:p w14:paraId="0D6A0CDA"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387BBD98"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7E25451C"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76D93BA7"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both"/>
        <w:rPr>
          <w:rFonts w:ascii="Open Sans" w:eastAsia="Times New Roman" w:hAnsi="Open Sans" w:cs="Open Sans"/>
          <w:b/>
          <w:lang w:eastAsia="sl-SI"/>
        </w:rPr>
      </w:pPr>
    </w:p>
    <w:p w14:paraId="06D278DF"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hAnsi="Open Sans" w:cs="Open Sans"/>
          <w:b/>
        </w:rPr>
      </w:pPr>
      <w:r w:rsidRPr="00E52754">
        <w:rPr>
          <w:rFonts w:ascii="Open Sans" w:hAnsi="Open Sans" w:cs="Open Sans"/>
          <w:b/>
        </w:rPr>
        <w:t>O SKUPNIH VARNOSTNIH UKREPIH IN RAVNANJU Z OKOLJEM V</w:t>
      </w:r>
    </w:p>
    <w:p w14:paraId="5373B896"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hAnsi="Open Sans" w:cs="Open Sans"/>
          <w:b/>
        </w:rPr>
      </w:pPr>
      <w:r w:rsidRPr="00E52754">
        <w:rPr>
          <w:rFonts w:ascii="Open Sans" w:hAnsi="Open Sans" w:cs="Open Sans"/>
          <w:b/>
        </w:rPr>
        <w:t>JAVNEM PODJETJU ENERGETIKA LJUBLJANA d.o.o.</w:t>
      </w:r>
    </w:p>
    <w:p w14:paraId="197D2777"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hAnsi="Open Sans" w:cs="Open Sans"/>
        </w:rPr>
      </w:pPr>
      <w:r w:rsidRPr="00E52754">
        <w:rPr>
          <w:rFonts w:ascii="Open Sans" w:hAnsi="Open Sans" w:cs="Open Sans"/>
        </w:rPr>
        <w:t>(v nadaljevanju: Sporazum)</w:t>
      </w:r>
    </w:p>
    <w:p w14:paraId="715FB2F4" w14:textId="77777777" w:rsidR="000221CF" w:rsidRPr="00E52754" w:rsidRDefault="000221CF"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hAnsi="Open Sans" w:cs="Open Sans"/>
        </w:rPr>
      </w:pPr>
    </w:p>
    <w:p w14:paraId="7F6139B7" w14:textId="271159B4" w:rsidR="000221CF" w:rsidRPr="00E52754" w:rsidRDefault="000221CF"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hAnsi="Open Sans" w:cs="Open Sans"/>
        </w:rPr>
      </w:pPr>
      <w:r w:rsidRPr="00E52754">
        <w:rPr>
          <w:rFonts w:ascii="Open Sans" w:eastAsia="Times New Roman" w:hAnsi="Open Sans" w:cs="Open Sans"/>
          <w:b/>
          <w:lang w:eastAsia="sl-SI"/>
        </w:rPr>
        <w:t xml:space="preserve">za izvedbo del po okvirnem sporazumu št. </w:t>
      </w:r>
      <w:r w:rsidR="0057541E" w:rsidRPr="00E52754">
        <w:rPr>
          <w:rFonts w:ascii="Open Sans" w:eastAsia="Times New Roman" w:hAnsi="Open Sans" w:cs="Open Sans"/>
          <w:b/>
          <w:noProof/>
          <w:lang w:eastAsia="sl-SI"/>
        </w:rPr>
        <w:t>ENLJ-SAL-35/26</w:t>
      </w:r>
      <w:r w:rsidRPr="00E52754">
        <w:rPr>
          <w:rFonts w:ascii="Open Sans" w:eastAsia="Times New Roman" w:hAnsi="Open Sans" w:cs="Open Sans"/>
          <w:b/>
          <w:noProof/>
          <w:lang w:eastAsia="sl-SI"/>
        </w:rPr>
        <w:t>;</w:t>
      </w:r>
      <w:r w:rsidRPr="00E52754">
        <w:rPr>
          <w:rFonts w:ascii="Open Sans" w:eastAsia="Times New Roman" w:hAnsi="Open Sans" w:cs="Open Sans"/>
          <w:b/>
          <w:color w:val="000000"/>
          <w:lang w:eastAsia="sl-SI"/>
        </w:rPr>
        <w:t xml:space="preserve"> </w:t>
      </w:r>
      <w:r w:rsidRPr="00E52754">
        <w:rPr>
          <w:rFonts w:ascii="Open Sans" w:eastAsia="Times New Roman" w:hAnsi="Open Sans" w:cs="Open Sans"/>
          <w:b/>
          <w:lang w:eastAsia="sl-SI"/>
        </w:rPr>
        <w:t>Odvoz nevarnih in nenevarnih odpadkov</w:t>
      </w:r>
    </w:p>
    <w:p w14:paraId="4FF02414" w14:textId="77777777" w:rsidR="00A75A9E" w:rsidRPr="00E52754"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eastAsia="Times New Roman" w:hAnsi="Open Sans" w:cs="Open Sans"/>
          <w:b/>
          <w:lang w:eastAsia="sl-SI"/>
        </w:rPr>
      </w:pPr>
    </w:p>
    <w:p w14:paraId="4AA5042F" w14:textId="77777777" w:rsidR="001A15BD" w:rsidRPr="00E52754" w:rsidRDefault="001A15BD" w:rsidP="001A15BD">
      <w:pPr>
        <w:spacing w:after="0" w:line="240" w:lineRule="auto"/>
        <w:jc w:val="center"/>
        <w:rPr>
          <w:rFonts w:ascii="Open Sans" w:eastAsia="Times New Roman" w:hAnsi="Open Sans" w:cs="Open Sans"/>
          <w:lang w:eastAsia="sl-SI"/>
        </w:rPr>
      </w:pPr>
    </w:p>
    <w:p w14:paraId="379E4EA6"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4F3C0C66"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4DB47394"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1EC2DC65" w14:textId="77777777" w:rsidR="00A75A9E" w:rsidRPr="00E52754" w:rsidRDefault="00A75A9E" w:rsidP="00A75A9E">
      <w:pPr>
        <w:keepNext/>
        <w:keepLines/>
        <w:spacing w:after="0" w:line="240" w:lineRule="auto"/>
        <w:ind w:right="46"/>
        <w:jc w:val="both"/>
        <w:rPr>
          <w:rFonts w:ascii="Open Sans" w:eastAsia="Times New Roman" w:hAnsi="Open Sans" w:cs="Open Sans"/>
          <w:lang w:eastAsia="sl-SI"/>
        </w:rPr>
      </w:pPr>
    </w:p>
    <w:p w14:paraId="348DCA2F"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3E924F75" w14:textId="77777777" w:rsidR="00A75A9E" w:rsidRPr="00E52754" w:rsidRDefault="00A75A9E" w:rsidP="00A75A9E">
      <w:pPr>
        <w:keepNext/>
        <w:keepLines/>
        <w:spacing w:after="0" w:line="240" w:lineRule="auto"/>
        <w:jc w:val="both"/>
        <w:rPr>
          <w:rFonts w:ascii="Open Sans" w:eastAsia="Times New Roman" w:hAnsi="Open Sans" w:cs="Open Sans"/>
          <w:lang w:eastAsia="sl-SI"/>
        </w:rPr>
      </w:pPr>
    </w:p>
    <w:p w14:paraId="0DFF01F1" w14:textId="77777777" w:rsidR="00A75A9E" w:rsidRPr="00E52754" w:rsidRDefault="00A75A9E" w:rsidP="00A75A9E">
      <w:pPr>
        <w:keepNext/>
        <w:keepLines/>
        <w:tabs>
          <w:tab w:val="left" w:pos="709"/>
        </w:tabs>
        <w:spacing w:after="0" w:line="240" w:lineRule="auto"/>
        <w:ind w:right="45"/>
        <w:jc w:val="both"/>
        <w:rPr>
          <w:rFonts w:ascii="Open Sans" w:eastAsia="Times New Roman" w:hAnsi="Open Sans" w:cs="Open Sans"/>
          <w:b/>
          <w:bCs/>
          <w:lang w:eastAsia="sl-SI"/>
        </w:rPr>
      </w:pPr>
      <w:r w:rsidRPr="00E52754">
        <w:rPr>
          <w:rFonts w:ascii="Open Sans" w:eastAsia="Times New Roman" w:hAnsi="Open Sans" w:cs="Open Sans"/>
          <w:b/>
          <w:lang w:eastAsia="sl-SI"/>
        </w:rPr>
        <w:br w:type="page"/>
      </w:r>
      <w:r w:rsidRPr="00E52754">
        <w:rPr>
          <w:rFonts w:ascii="Open Sans" w:eastAsia="Times New Roman" w:hAnsi="Open Sans" w:cs="Open Sans"/>
          <w:b/>
          <w:lang w:eastAsia="sl-SI"/>
        </w:rPr>
        <w:lastRenderedPageBreak/>
        <w:t xml:space="preserve">I. </w:t>
      </w:r>
      <w:r w:rsidRPr="00E52754">
        <w:rPr>
          <w:rFonts w:ascii="Open Sans" w:eastAsia="Times New Roman" w:hAnsi="Open Sans" w:cs="Open Sans"/>
          <w:b/>
          <w:lang w:eastAsia="sl-SI"/>
        </w:rPr>
        <w:tab/>
      </w:r>
      <w:r w:rsidRPr="00E52754">
        <w:rPr>
          <w:rFonts w:ascii="Open Sans" w:eastAsia="Times New Roman" w:hAnsi="Open Sans" w:cs="Open Sans"/>
          <w:b/>
          <w:bCs/>
          <w:lang w:eastAsia="sl-SI"/>
        </w:rPr>
        <w:t>SPLOŠNA DOLOČILA</w:t>
      </w:r>
    </w:p>
    <w:p w14:paraId="0AFA2424" w14:textId="77777777" w:rsidR="00097430" w:rsidRPr="00E52754" w:rsidRDefault="00A75A9E" w:rsidP="00097430">
      <w:pPr>
        <w:keepNext/>
        <w:keepLines/>
        <w:tabs>
          <w:tab w:val="left" w:pos="426"/>
        </w:tabs>
        <w:spacing w:after="0" w:line="240" w:lineRule="auto"/>
        <w:ind w:left="705" w:right="45" w:hanging="705"/>
        <w:jc w:val="both"/>
        <w:rPr>
          <w:rFonts w:ascii="Open Sans" w:eastAsia="Times New Roman" w:hAnsi="Open Sans" w:cs="Open Sans"/>
          <w:bCs/>
          <w:lang w:eastAsia="sl-SI"/>
        </w:rPr>
      </w:pPr>
      <w:r w:rsidRPr="00E52754">
        <w:rPr>
          <w:rFonts w:ascii="Open Sans" w:eastAsia="Times New Roman" w:hAnsi="Open Sans" w:cs="Open Sans"/>
          <w:b/>
          <w:bCs/>
          <w:lang w:eastAsia="sl-SI"/>
        </w:rPr>
        <w:t xml:space="preserve">I.1. </w:t>
      </w:r>
      <w:r w:rsidRPr="00E52754">
        <w:rPr>
          <w:rFonts w:ascii="Open Sans" w:eastAsia="Times New Roman" w:hAnsi="Open Sans" w:cs="Open Sans"/>
          <w:b/>
          <w:bCs/>
          <w:lang w:eastAsia="sl-SI"/>
        </w:rPr>
        <w:tab/>
      </w:r>
      <w:r w:rsidR="00097430" w:rsidRPr="00E52754">
        <w:rPr>
          <w:rFonts w:ascii="Open Sans" w:eastAsia="Times New Roman" w:hAnsi="Open Sans" w:cs="Open Sans"/>
          <w:bCs/>
          <w:lang w:eastAsia="sl-SI"/>
        </w:rPr>
        <w:t xml:space="preserve">S tem dokumentom se urejajo na delovišču, ki je na območju JAVNEGA PODJETJA ENERGETIKA LJUBLJANA d. o. o., na lokaciji naročnika Toplarniška ulica 19, Ljubljana, skupni varnostni ukrepi, skupna organizacija varnosti pri delu, ter obveznosti in pravice delavcev, ki jim je naložena skrb za izvajanje in zagotavljanje varnih delovnih pogojev na skupnem delovišču. </w:t>
      </w:r>
    </w:p>
    <w:p w14:paraId="39492549" w14:textId="77777777" w:rsidR="00097430" w:rsidRPr="00E52754" w:rsidRDefault="00097430" w:rsidP="00097430">
      <w:pPr>
        <w:keepNext/>
        <w:keepLines/>
        <w:tabs>
          <w:tab w:val="left" w:pos="426"/>
        </w:tabs>
        <w:spacing w:after="0" w:line="240" w:lineRule="auto"/>
        <w:ind w:left="705" w:right="45" w:hanging="705"/>
        <w:jc w:val="both"/>
        <w:rPr>
          <w:rFonts w:ascii="Open Sans" w:eastAsia="Times New Roman" w:hAnsi="Open Sans" w:cs="Open Sans"/>
          <w:bCs/>
          <w:lang w:eastAsia="sl-SI"/>
        </w:rPr>
      </w:pPr>
    </w:p>
    <w:p w14:paraId="462841CD" w14:textId="77777777" w:rsidR="00097430" w:rsidRPr="00E52754" w:rsidRDefault="00097430" w:rsidP="00097430">
      <w:pPr>
        <w:keepNext/>
        <w:keepLines/>
        <w:tabs>
          <w:tab w:val="left" w:pos="426"/>
        </w:tabs>
        <w:spacing w:after="0" w:line="240" w:lineRule="auto"/>
        <w:ind w:left="705" w:right="45" w:hanging="705"/>
        <w:jc w:val="both"/>
        <w:rPr>
          <w:rFonts w:ascii="Open Sans" w:eastAsia="Times New Roman" w:hAnsi="Open Sans" w:cs="Open Sans"/>
          <w:bCs/>
          <w:lang w:eastAsia="sl-SI"/>
        </w:rPr>
      </w:pPr>
      <w:r w:rsidRPr="00E52754">
        <w:rPr>
          <w:rFonts w:ascii="Open Sans" w:eastAsia="Times New Roman" w:hAnsi="Open Sans" w:cs="Open Sans"/>
          <w:b/>
          <w:bCs/>
          <w:lang w:eastAsia="sl-SI"/>
        </w:rPr>
        <w:t xml:space="preserve">           </w:t>
      </w:r>
      <w:r w:rsidRPr="00E52754">
        <w:rPr>
          <w:rFonts w:ascii="Open Sans" w:hAnsi="Open Sans" w:cs="Open Sans"/>
        </w:rPr>
        <w:t xml:space="preserve">Kot skupno delovišče se šteje tista delovna površina, kjer istočasno opravljajo dela delavci dveh ali več izvajalcev. </w:t>
      </w:r>
      <w:r w:rsidRPr="00E52754">
        <w:rPr>
          <w:rFonts w:ascii="Open Sans" w:eastAsia="Times New Roman" w:hAnsi="Open Sans" w:cs="Open Sans"/>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11713EFA" w14:textId="77777777" w:rsidR="00097430" w:rsidRPr="00E52754" w:rsidRDefault="00097430" w:rsidP="00097430">
      <w:pPr>
        <w:keepNext/>
        <w:keepLines/>
        <w:tabs>
          <w:tab w:val="left" w:pos="426"/>
        </w:tabs>
        <w:spacing w:after="0" w:line="240" w:lineRule="auto"/>
        <w:ind w:left="705" w:right="45" w:hanging="705"/>
        <w:jc w:val="both"/>
        <w:rPr>
          <w:rFonts w:ascii="Open Sans" w:eastAsia="Times New Roman" w:hAnsi="Open Sans" w:cs="Open Sans"/>
          <w:bCs/>
          <w:lang w:eastAsia="sl-SI"/>
        </w:rPr>
      </w:pPr>
      <w:r w:rsidRPr="00E52754">
        <w:rPr>
          <w:rFonts w:ascii="Open Sans" w:eastAsia="Times New Roman" w:hAnsi="Open Sans" w:cs="Open Sans"/>
          <w:b/>
          <w:bCs/>
          <w:lang w:eastAsia="sl-SI"/>
        </w:rPr>
        <w:t xml:space="preserve">           </w:t>
      </w:r>
    </w:p>
    <w:p w14:paraId="4089A6B5" w14:textId="13AD3496" w:rsidR="00097430" w:rsidRPr="00E52754" w:rsidRDefault="00097430" w:rsidP="00097430">
      <w:pPr>
        <w:keepNext/>
        <w:keepLines/>
        <w:tabs>
          <w:tab w:val="left" w:pos="426"/>
        </w:tabs>
        <w:spacing w:after="0" w:line="240" w:lineRule="auto"/>
        <w:ind w:left="705" w:right="45" w:hanging="705"/>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          Upoštevati sta dolžna vso veljavno zakonodajo, ki ureja varnost in zdravje pri delu in varstvo pred požarom v Republiki Sloveniji, predvsem Zakon o varnosti in zdravja pri delu </w:t>
      </w:r>
      <w:r w:rsidR="005C3F61" w:rsidRPr="00E52754">
        <w:rPr>
          <w:rFonts w:ascii="Open Sans" w:eastAsia="Times New Roman" w:hAnsi="Open Sans" w:cs="Open Sans"/>
          <w:bCs/>
          <w:lang w:eastAsia="sl-SI"/>
        </w:rPr>
        <w:t>(</w:t>
      </w:r>
      <w:r w:rsidR="005C3F61" w:rsidRPr="00E52754">
        <w:rPr>
          <w:rFonts w:ascii="Open Sans" w:hAnsi="Open Sans" w:cs="Open Sans"/>
          <w:bCs/>
        </w:rPr>
        <w:t>ZVZD-1</w:t>
      </w:r>
      <w:r w:rsidR="005C3F61" w:rsidRPr="00E52754">
        <w:rPr>
          <w:rFonts w:ascii="Open Sans" w:eastAsia="Times New Roman" w:hAnsi="Open Sans" w:cs="Open Sans"/>
          <w:bCs/>
          <w:lang w:eastAsia="sl-SI"/>
        </w:rPr>
        <w:t>)</w:t>
      </w:r>
      <w:r w:rsidRPr="00E52754">
        <w:rPr>
          <w:rFonts w:ascii="Open Sans" w:eastAsia="Times New Roman" w:hAnsi="Open Sans" w:cs="Open Sans"/>
          <w:bCs/>
          <w:lang w:eastAsia="sl-SI"/>
        </w:rPr>
        <w:t>(Ur. list RS, št. 43/11) in Uredbo o zagotavljanju varnosti in zdravja pri delu na začasnih in premičnih gradbiščih (Ur. List RS, št. 83/05 in 43/11 – ZVZD-1), kot tudi interna varnostna navodila ter opise delovnih postopkov naročnika in sta dolžna zagotavljati, da se te določbe dejansko izvajajo.</w:t>
      </w:r>
    </w:p>
    <w:p w14:paraId="7BCD35D5" w14:textId="77777777" w:rsidR="00A75A9E" w:rsidRPr="00E52754" w:rsidRDefault="00A75A9E" w:rsidP="00097430">
      <w:pPr>
        <w:keepNext/>
        <w:keepLines/>
        <w:tabs>
          <w:tab w:val="left" w:pos="426"/>
        </w:tabs>
        <w:spacing w:after="0" w:line="240" w:lineRule="auto"/>
        <w:ind w:left="705" w:right="45" w:hanging="705"/>
        <w:jc w:val="both"/>
        <w:rPr>
          <w:rFonts w:ascii="Open Sans" w:eastAsia="Times New Roman" w:hAnsi="Open Sans" w:cs="Open Sans"/>
          <w:bCs/>
          <w:lang w:eastAsia="sl-SI"/>
        </w:rPr>
      </w:pPr>
    </w:p>
    <w:p w14:paraId="0A97228B" w14:textId="77777777" w:rsidR="00A75A9E" w:rsidRPr="00E52754" w:rsidRDefault="00A75A9E" w:rsidP="00A75A9E">
      <w:pPr>
        <w:keepNext/>
        <w:keepLines/>
        <w:tabs>
          <w:tab w:val="left" w:pos="426"/>
        </w:tabs>
        <w:spacing w:after="0" w:line="240" w:lineRule="auto"/>
        <w:ind w:left="705" w:right="45" w:hanging="705"/>
        <w:jc w:val="both"/>
        <w:rPr>
          <w:rFonts w:ascii="Open Sans" w:eastAsia="Times New Roman" w:hAnsi="Open Sans" w:cs="Open Sans"/>
          <w:bCs/>
          <w:lang w:eastAsia="sl-SI"/>
        </w:rPr>
      </w:pPr>
      <w:r w:rsidRPr="00E52754">
        <w:rPr>
          <w:rFonts w:ascii="Open Sans" w:eastAsia="Times New Roman" w:hAnsi="Open Sans" w:cs="Open Sans"/>
          <w:b/>
          <w:bCs/>
          <w:lang w:eastAsia="sl-SI"/>
        </w:rPr>
        <w:t xml:space="preserve">I.2.   </w:t>
      </w:r>
      <w:r w:rsidRPr="00E52754">
        <w:rPr>
          <w:rFonts w:ascii="Open Sans" w:eastAsia="Times New Roman" w:hAnsi="Open Sans" w:cs="Open Sans"/>
          <w:bCs/>
          <w:lang w:eastAsia="sl-SI"/>
        </w:rPr>
        <w:t>Pisni sporazum o skupnih varnostnih ukrepih in ravnanju z okoljem (v nadaljevanju: sporazum) velja za dela določena v skladu s tem okvirnim sporazumom.</w:t>
      </w:r>
    </w:p>
    <w:p w14:paraId="6314F334" w14:textId="77777777" w:rsidR="00A75A9E" w:rsidRPr="00E52754" w:rsidRDefault="00A75A9E" w:rsidP="00A75A9E">
      <w:pPr>
        <w:keepNext/>
        <w:keepLines/>
        <w:tabs>
          <w:tab w:val="left" w:pos="426"/>
        </w:tabs>
        <w:spacing w:after="0" w:line="240" w:lineRule="auto"/>
        <w:ind w:left="705" w:right="45" w:hanging="705"/>
        <w:jc w:val="both"/>
        <w:rPr>
          <w:rFonts w:ascii="Open Sans" w:eastAsia="Times New Roman" w:hAnsi="Open Sans" w:cs="Open Sans"/>
          <w:bCs/>
          <w:lang w:eastAsia="sl-SI"/>
        </w:rPr>
      </w:pPr>
    </w:p>
    <w:p w14:paraId="35C30163" w14:textId="77777777" w:rsidR="00A75A9E" w:rsidRPr="00E52754" w:rsidRDefault="00A75A9E" w:rsidP="00A75A9E">
      <w:pPr>
        <w:keepNext/>
        <w:keepLines/>
        <w:tabs>
          <w:tab w:val="left" w:pos="426"/>
        </w:tabs>
        <w:spacing w:after="0" w:line="240" w:lineRule="auto"/>
        <w:ind w:left="705" w:right="45" w:hanging="705"/>
        <w:jc w:val="both"/>
        <w:rPr>
          <w:rFonts w:ascii="Open Sans" w:eastAsia="Times New Roman" w:hAnsi="Open Sans" w:cs="Open Sans"/>
          <w:bCs/>
          <w:lang w:eastAsia="sl-SI"/>
        </w:rPr>
      </w:pPr>
      <w:r w:rsidRPr="00E52754">
        <w:rPr>
          <w:rFonts w:ascii="Open Sans" w:eastAsia="Times New Roman" w:hAnsi="Open Sans" w:cs="Open Sans"/>
          <w:b/>
          <w:bCs/>
          <w:lang w:eastAsia="sl-SI"/>
        </w:rPr>
        <w:t>I.3</w:t>
      </w:r>
      <w:r w:rsidRPr="00E52754">
        <w:rPr>
          <w:rFonts w:ascii="Open Sans" w:eastAsia="Times New Roman" w:hAnsi="Open Sans" w:cs="Open Sans"/>
          <w:bCs/>
          <w:lang w:eastAsia="sl-SI"/>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1518F13C" w14:textId="77777777" w:rsidR="00A75A9E" w:rsidRPr="00E52754" w:rsidRDefault="00A75A9E" w:rsidP="00A75A9E">
      <w:pPr>
        <w:keepNext/>
        <w:keepLines/>
        <w:tabs>
          <w:tab w:val="left" w:pos="709"/>
        </w:tabs>
        <w:spacing w:after="0" w:line="240" w:lineRule="auto"/>
        <w:ind w:right="45"/>
        <w:jc w:val="both"/>
        <w:rPr>
          <w:rFonts w:ascii="Open Sans" w:hAnsi="Open Sans" w:cs="Open Sans"/>
          <w:b/>
        </w:rPr>
      </w:pPr>
    </w:p>
    <w:p w14:paraId="78EB3C19" w14:textId="77777777" w:rsidR="00A75A9E" w:rsidRPr="00E52754" w:rsidRDefault="00A75A9E" w:rsidP="00A75A9E">
      <w:pPr>
        <w:keepNext/>
        <w:keepLines/>
        <w:tabs>
          <w:tab w:val="left" w:pos="709"/>
        </w:tabs>
        <w:spacing w:after="0" w:line="240" w:lineRule="auto"/>
        <w:ind w:right="45"/>
        <w:jc w:val="both"/>
        <w:rPr>
          <w:rFonts w:ascii="Open Sans" w:hAnsi="Open Sans" w:cs="Open Sans"/>
          <w:b/>
        </w:rPr>
      </w:pPr>
      <w:r w:rsidRPr="00E52754">
        <w:rPr>
          <w:rFonts w:ascii="Open Sans" w:hAnsi="Open Sans" w:cs="Open Sans"/>
          <w:b/>
        </w:rPr>
        <w:t>II.</w:t>
      </w:r>
      <w:r w:rsidRPr="00E52754">
        <w:rPr>
          <w:rFonts w:ascii="Open Sans" w:hAnsi="Open Sans" w:cs="Open Sans"/>
        </w:rPr>
        <w:t xml:space="preserve"> </w:t>
      </w:r>
      <w:r w:rsidRPr="00E52754">
        <w:rPr>
          <w:rFonts w:ascii="Open Sans" w:hAnsi="Open Sans" w:cs="Open Sans"/>
        </w:rPr>
        <w:tab/>
      </w:r>
      <w:r w:rsidRPr="00E52754">
        <w:rPr>
          <w:rFonts w:ascii="Open Sans" w:hAnsi="Open Sans" w:cs="Open Sans"/>
          <w:b/>
        </w:rPr>
        <w:t xml:space="preserve">DOLOČITEV DRUGIH OBVEZNOSTI STRANK OKVIRNEGA SPORAZUMA </w:t>
      </w:r>
    </w:p>
    <w:p w14:paraId="736D78D9" w14:textId="77777777" w:rsidR="00A75A9E" w:rsidRPr="00E52754" w:rsidRDefault="00A75A9E" w:rsidP="00A75A9E">
      <w:pPr>
        <w:keepNext/>
        <w:keepLines/>
        <w:spacing w:after="0" w:line="240" w:lineRule="auto"/>
        <w:ind w:left="705" w:hanging="705"/>
        <w:jc w:val="both"/>
        <w:rPr>
          <w:rFonts w:ascii="Open Sans" w:hAnsi="Open Sans" w:cs="Open Sans"/>
          <w:b/>
          <w:szCs w:val="20"/>
          <w:lang w:eastAsia="sl-SI"/>
        </w:rPr>
      </w:pPr>
      <w:r w:rsidRPr="00E52754">
        <w:rPr>
          <w:rFonts w:ascii="Open Sans" w:hAnsi="Open Sans" w:cs="Open Sans"/>
          <w:b/>
          <w:szCs w:val="20"/>
          <w:lang w:eastAsia="sl-SI"/>
        </w:rPr>
        <w:t>II.1.   Skupne obveznosti strank okvirnega sporazuma:</w:t>
      </w:r>
    </w:p>
    <w:p w14:paraId="49C22115" w14:textId="77777777" w:rsidR="00A75A9E" w:rsidRPr="00E52754" w:rsidRDefault="00A75A9E" w:rsidP="00A75A9E">
      <w:pPr>
        <w:keepNext/>
        <w:keepLines/>
        <w:spacing w:after="0" w:line="240" w:lineRule="auto"/>
        <w:ind w:left="705" w:hanging="705"/>
        <w:jc w:val="both"/>
        <w:rPr>
          <w:rFonts w:ascii="Open Sans" w:hAnsi="Open Sans" w:cs="Open Sans"/>
          <w:b/>
          <w:sz w:val="10"/>
          <w:szCs w:val="10"/>
          <w:lang w:eastAsia="sl-SI"/>
        </w:rPr>
      </w:pPr>
    </w:p>
    <w:p w14:paraId="377BED09" w14:textId="77777777" w:rsidR="00A75A9E" w:rsidRPr="00E52754" w:rsidRDefault="00A75A9E" w:rsidP="00A75A9E">
      <w:pPr>
        <w:keepNext/>
        <w:keepLines/>
        <w:spacing w:after="0" w:line="240" w:lineRule="auto"/>
        <w:ind w:left="705"/>
        <w:jc w:val="both"/>
        <w:rPr>
          <w:rFonts w:ascii="Open Sans" w:hAnsi="Open Sans" w:cs="Open Sans"/>
          <w:lang w:eastAsia="sl-SI"/>
        </w:rPr>
      </w:pPr>
      <w:r w:rsidRPr="00E52754">
        <w:rPr>
          <w:rFonts w:ascii="Open Sans" w:hAnsi="Open Sans" w:cs="Open Sans"/>
          <w:szCs w:val="20"/>
          <w:lang w:eastAsia="sl-SI"/>
        </w:rPr>
        <w:t xml:space="preserve">Stranki okvirnega sporazuma </w:t>
      </w:r>
      <w:r w:rsidRPr="00E52754">
        <w:rPr>
          <w:rFonts w:ascii="Open Sans" w:hAnsi="Open Sans" w:cs="Open Sans"/>
          <w:lang w:eastAsia="sl-SI"/>
        </w:rPr>
        <w:t>imata na skupnem delovišču zlasti naslednje skupne obveznosti:</w:t>
      </w:r>
    </w:p>
    <w:p w14:paraId="284133E9" w14:textId="77777777" w:rsidR="00A75A9E" w:rsidRPr="00E52754" w:rsidRDefault="00A75A9E" w:rsidP="00A75A9E">
      <w:pPr>
        <w:keepNext/>
        <w:keepLines/>
        <w:numPr>
          <w:ilvl w:val="0"/>
          <w:numId w:val="35"/>
        </w:numPr>
        <w:spacing w:after="0" w:line="240" w:lineRule="auto"/>
        <w:ind w:left="993" w:right="45" w:hanging="284"/>
        <w:contextualSpacing/>
        <w:jc w:val="both"/>
        <w:rPr>
          <w:rFonts w:ascii="Open Sans" w:hAnsi="Open Sans" w:cs="Open Sans"/>
          <w:lang w:eastAsia="sl-SI"/>
        </w:rPr>
      </w:pPr>
      <w:r w:rsidRPr="00E52754">
        <w:rPr>
          <w:rFonts w:ascii="Open Sans" w:hAnsi="Open Sans" w:cs="Open Sans"/>
          <w:lang w:eastAsia="sl-SI"/>
        </w:rPr>
        <w:t>storitve na delovišču se ne smejo pričeti, dokler niso zagotovljeni vsi predpisani ukrepi navedeni v tem sporazumu;</w:t>
      </w:r>
    </w:p>
    <w:p w14:paraId="6871299D" w14:textId="77777777" w:rsidR="00A75A9E" w:rsidRPr="00E52754" w:rsidRDefault="00A75A9E" w:rsidP="00A75A9E">
      <w:pPr>
        <w:keepNext/>
        <w:keepLines/>
        <w:spacing w:after="0" w:line="240" w:lineRule="auto"/>
        <w:ind w:left="993" w:right="45" w:hanging="284"/>
        <w:contextualSpacing/>
        <w:jc w:val="both"/>
        <w:rPr>
          <w:rFonts w:ascii="Open Sans" w:hAnsi="Open Sans" w:cs="Open Sans"/>
          <w:sz w:val="6"/>
          <w:szCs w:val="6"/>
          <w:lang w:eastAsia="sl-SI"/>
        </w:rPr>
      </w:pPr>
    </w:p>
    <w:p w14:paraId="5856602C" w14:textId="77777777" w:rsidR="00A75A9E" w:rsidRPr="00E52754" w:rsidRDefault="00A75A9E" w:rsidP="00A75A9E">
      <w:pPr>
        <w:keepNext/>
        <w:keepLines/>
        <w:numPr>
          <w:ilvl w:val="0"/>
          <w:numId w:val="35"/>
        </w:numPr>
        <w:spacing w:after="0" w:line="240" w:lineRule="auto"/>
        <w:ind w:left="993" w:right="45" w:hanging="284"/>
        <w:contextualSpacing/>
        <w:jc w:val="both"/>
        <w:rPr>
          <w:rFonts w:ascii="Open Sans" w:hAnsi="Open Sans" w:cs="Open Sans"/>
          <w:lang w:eastAsia="sl-SI"/>
        </w:rPr>
      </w:pPr>
      <w:r w:rsidRPr="00E52754">
        <w:rPr>
          <w:rFonts w:ascii="Open Sans" w:hAnsi="Open Sans" w:cs="Open Sans"/>
          <w:lang w:eastAsia="sl-SI"/>
        </w:rPr>
        <w:t>delovišče mora izvajalec po predhodnem dogovoru s skrbnikom okvirnega sporazuma primerno urediti, zavarovati, označiti, preprečiti dostop nepooblaščenim osebam, urediti poti in zavarovati nevarne cone in sicer tako, da:</w:t>
      </w:r>
    </w:p>
    <w:p w14:paraId="04B466A8" w14:textId="77777777" w:rsidR="00A75A9E" w:rsidRPr="00E52754" w:rsidRDefault="00A75A9E" w:rsidP="00A75A9E">
      <w:pPr>
        <w:keepNext/>
        <w:keepLines/>
        <w:numPr>
          <w:ilvl w:val="0"/>
          <w:numId w:val="28"/>
        </w:numPr>
        <w:spacing w:after="0" w:line="240" w:lineRule="auto"/>
        <w:ind w:left="1418" w:right="45" w:hanging="425"/>
        <w:contextualSpacing/>
        <w:jc w:val="both"/>
        <w:rPr>
          <w:rFonts w:ascii="Open Sans" w:hAnsi="Open Sans" w:cs="Open Sans"/>
          <w:lang w:eastAsia="sl-SI"/>
        </w:rPr>
      </w:pPr>
      <w:r w:rsidRPr="00E52754">
        <w:rPr>
          <w:rFonts w:ascii="Open Sans" w:hAnsi="Open Sans" w:cs="Open Sans"/>
          <w:lang w:eastAsia="sl-SI"/>
        </w:rPr>
        <w:t xml:space="preserve">zagotovita </w:t>
      </w:r>
      <w:r w:rsidRPr="00E52754">
        <w:rPr>
          <w:rFonts w:ascii="Open Sans" w:hAnsi="Open Sans" w:cs="Open Sans"/>
          <w:szCs w:val="20"/>
          <w:lang w:eastAsia="sl-SI"/>
        </w:rPr>
        <w:t>varne poti za gibanje</w:t>
      </w:r>
      <w:r w:rsidRPr="00E52754">
        <w:rPr>
          <w:rFonts w:ascii="Open Sans" w:hAnsi="Open Sans" w:cs="Open Sans"/>
          <w:lang w:eastAsia="sl-SI"/>
        </w:rPr>
        <w:t>, da bodo evakuacijske poti stalno proste in prehodne oziroma prevozne;</w:t>
      </w:r>
    </w:p>
    <w:p w14:paraId="17D2F960"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skupaj določita: kraj, prostore in način razmestitve in shranjevanja materiala,</w:t>
      </w:r>
    </w:p>
    <w:p w14:paraId="13B59026"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določita prostore za hrambo nevarnega materiala,</w:t>
      </w:r>
    </w:p>
    <w:p w14:paraId="3767C517"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določita način prevažanja, nakladanja in razkladanja materiala in težkih predmetov,</w:t>
      </w:r>
    </w:p>
    <w:p w14:paraId="2300E18B"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določita način zavarovanja nevarnih mest na ogroženih območjih na delovišču,</w:t>
      </w:r>
    </w:p>
    <w:p w14:paraId="73D95155"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lastRenderedPageBreak/>
        <w:t>določita način dela in zavarujeta dela v neposredni bližini ali na krajih, kjer nastajajo zdravju škodljivi plini, prah in hlapi ali kjer lahko nastane požar ali eksplozija,</w:t>
      </w:r>
    </w:p>
    <w:p w14:paraId="731220CA"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določita namestitev električne napeljave za pogon naprav in strojev ter razsvetljave,</w:t>
      </w:r>
    </w:p>
    <w:p w14:paraId="1980C96A"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določita mesta za postavitev strojev in naprav ter izvedbo zavarovanja glede na lokacijo,</w:t>
      </w:r>
    </w:p>
    <w:p w14:paraId="7CBBADDD"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določita vrste in načina izvedbe ter prevzem gradbenih odrov,</w:t>
      </w:r>
    </w:p>
    <w:p w14:paraId="4709E6A1"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določita ukrepe varstva pred požarom ter opreme, naprav in sredstev za gašenje požarov, po potrebi organizirata izvajanje požarne straže,</w:t>
      </w:r>
    </w:p>
    <w:p w14:paraId="61E18554"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izvajalec organizira prvo pomoč na delovišču za svoje delavce,</w:t>
      </w:r>
    </w:p>
    <w:p w14:paraId="23C4D55D"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pri posebno nevarnih delih, po potrebi dodatno zavarujeta oz. seznanita delavce z nevarnostmi na področju izvajanja del.</w:t>
      </w:r>
    </w:p>
    <w:p w14:paraId="513A0F33" w14:textId="77777777" w:rsidR="00A75A9E" w:rsidRPr="00E52754" w:rsidRDefault="00A75A9E" w:rsidP="00A75A9E">
      <w:pPr>
        <w:keepNext/>
        <w:keepLines/>
        <w:spacing w:after="0" w:line="240" w:lineRule="auto"/>
        <w:ind w:left="709"/>
        <w:contextualSpacing/>
        <w:jc w:val="both"/>
        <w:rPr>
          <w:rFonts w:ascii="Open Sans" w:hAnsi="Open Sans" w:cs="Open Sans"/>
          <w:lang w:eastAsia="sl-SI"/>
        </w:rPr>
      </w:pPr>
      <w:r w:rsidRPr="00E52754">
        <w:rPr>
          <w:rFonts w:ascii="Open Sans" w:hAnsi="Open Sans" w:cs="Open Sans"/>
          <w:lang w:eastAsia="sl-SI"/>
        </w:rPr>
        <w:t>Določiti morata tudi druge skupne varnostne ukrepe na delovišču, zlasti pa ukrepe:</w:t>
      </w:r>
      <w:r w:rsidRPr="00E52754">
        <w:rPr>
          <w:rFonts w:ascii="Open Sans" w:hAnsi="Open Sans" w:cs="Open Sans"/>
          <w:szCs w:val="20"/>
          <w:lang w:eastAsia="sl-SI"/>
        </w:rPr>
        <w:t xml:space="preserve"> </w:t>
      </w:r>
    </w:p>
    <w:p w14:paraId="3B65FD21"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za organizacijo varnega gibanja v energetskih objektih,</w:t>
      </w:r>
    </w:p>
    <w:p w14:paraId="52ACC084"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za varen poseg v obratovalno stanje energetskih naprav,</w:t>
      </w:r>
    </w:p>
    <w:p w14:paraId="48626683"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za varno izvajanje del na višini,</w:t>
      </w:r>
    </w:p>
    <w:p w14:paraId="02039246"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za varno uporabo električne energije,</w:t>
      </w:r>
    </w:p>
    <w:p w14:paraId="5E0F435F"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pri izvajanju dela v zaprtih prostorih,</w:t>
      </w:r>
    </w:p>
    <w:p w14:paraId="0A987958"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za varno delo v eksplozijsko nevarnih območjih,</w:t>
      </w:r>
    </w:p>
    <w:p w14:paraId="1673E9AE"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za varno delo z nevarnimi snovmi in ravnanjem z odpadki,</w:t>
      </w:r>
    </w:p>
    <w:p w14:paraId="77D88156"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za varno delo z dvigali in dvižnimi pripomočki,</w:t>
      </w:r>
    </w:p>
    <w:p w14:paraId="47E6CB3C"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za varno delo pri montažnih delih.</w:t>
      </w:r>
    </w:p>
    <w:p w14:paraId="7C0F9489" w14:textId="77777777" w:rsidR="00A75A9E" w:rsidRPr="00E52754" w:rsidRDefault="00A75A9E" w:rsidP="00A75A9E">
      <w:pPr>
        <w:keepNext/>
        <w:keepLines/>
        <w:numPr>
          <w:ilvl w:val="0"/>
          <w:numId w:val="35"/>
        </w:numPr>
        <w:spacing w:after="0" w:line="240" w:lineRule="auto"/>
        <w:ind w:left="993" w:right="45" w:hanging="284"/>
        <w:contextualSpacing/>
        <w:jc w:val="both"/>
        <w:rPr>
          <w:rFonts w:ascii="Open Sans" w:hAnsi="Open Sans" w:cs="Open Sans"/>
          <w:lang w:eastAsia="sl-SI"/>
        </w:rPr>
      </w:pPr>
      <w:r w:rsidRPr="00E52754">
        <w:rPr>
          <w:rFonts w:ascii="Open Sans" w:hAnsi="Open Sans" w:cs="Open Sans"/>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7CC24081" w14:textId="77777777" w:rsidR="00A75A9E" w:rsidRPr="00E52754" w:rsidRDefault="00A75A9E" w:rsidP="00A75A9E">
      <w:pPr>
        <w:keepNext/>
        <w:keepLines/>
        <w:numPr>
          <w:ilvl w:val="0"/>
          <w:numId w:val="35"/>
        </w:numPr>
        <w:spacing w:after="0" w:line="240" w:lineRule="auto"/>
        <w:ind w:left="993" w:right="45" w:hanging="284"/>
        <w:contextualSpacing/>
        <w:jc w:val="both"/>
        <w:rPr>
          <w:rFonts w:ascii="Open Sans" w:hAnsi="Open Sans" w:cs="Open Sans"/>
          <w:lang w:eastAsia="sl-SI"/>
        </w:rPr>
      </w:pPr>
      <w:r w:rsidRPr="00E52754">
        <w:rPr>
          <w:rFonts w:ascii="Open Sans" w:hAnsi="Open Sans" w:cs="Open Sans"/>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43319511" w14:textId="77777777" w:rsidR="00A75A9E" w:rsidRPr="00E52754" w:rsidRDefault="00A75A9E" w:rsidP="00A75A9E">
      <w:pPr>
        <w:keepNext/>
        <w:keepLines/>
        <w:numPr>
          <w:ilvl w:val="0"/>
          <w:numId w:val="35"/>
        </w:numPr>
        <w:spacing w:after="0" w:line="240" w:lineRule="auto"/>
        <w:ind w:left="993" w:right="45" w:hanging="284"/>
        <w:contextualSpacing/>
        <w:jc w:val="both"/>
        <w:rPr>
          <w:rFonts w:ascii="Open Sans" w:hAnsi="Open Sans" w:cs="Open Sans"/>
          <w:lang w:eastAsia="sl-SI"/>
        </w:rPr>
      </w:pPr>
      <w:r w:rsidRPr="00E52754">
        <w:rPr>
          <w:rFonts w:ascii="Open Sans" w:hAnsi="Open Sans" w:cs="Open Sans"/>
          <w:lang w:eastAsia="sl-SI"/>
        </w:rPr>
        <w:t>podrobno morata seznaniti druga drugo z vsemi nevarnostmi in tveganji za poškodbe, ki izhajajo iz njunih dejavnosti;</w:t>
      </w:r>
    </w:p>
    <w:p w14:paraId="60307EEC" w14:textId="77777777" w:rsidR="00A75A9E" w:rsidRPr="00E52754" w:rsidRDefault="00A75A9E" w:rsidP="00A75A9E">
      <w:pPr>
        <w:keepNext/>
        <w:keepLines/>
        <w:numPr>
          <w:ilvl w:val="0"/>
          <w:numId w:val="35"/>
        </w:numPr>
        <w:spacing w:after="0" w:line="240" w:lineRule="auto"/>
        <w:ind w:left="993" w:right="45" w:hanging="284"/>
        <w:contextualSpacing/>
        <w:jc w:val="both"/>
        <w:rPr>
          <w:rFonts w:ascii="Open Sans" w:hAnsi="Open Sans" w:cs="Open Sans"/>
          <w:lang w:eastAsia="sl-SI"/>
        </w:rPr>
      </w:pPr>
      <w:r w:rsidRPr="00E52754">
        <w:rPr>
          <w:rFonts w:ascii="Open Sans" w:hAnsi="Open Sans" w:cs="Open Sans"/>
          <w:lang w:eastAsia="sl-SI"/>
        </w:rPr>
        <w:t>podrobno morata seznaniti svoje delavce z deli in varnim načinom dela;</w:t>
      </w:r>
    </w:p>
    <w:p w14:paraId="3F820418" w14:textId="77777777" w:rsidR="00A75A9E" w:rsidRPr="00E52754" w:rsidRDefault="00A75A9E" w:rsidP="00A75A9E">
      <w:pPr>
        <w:keepNext/>
        <w:keepLines/>
        <w:numPr>
          <w:ilvl w:val="0"/>
          <w:numId w:val="35"/>
        </w:numPr>
        <w:spacing w:after="0" w:line="240" w:lineRule="auto"/>
        <w:ind w:left="993" w:right="45" w:hanging="284"/>
        <w:contextualSpacing/>
        <w:jc w:val="both"/>
        <w:rPr>
          <w:rFonts w:ascii="Open Sans" w:hAnsi="Open Sans" w:cs="Open Sans"/>
          <w:lang w:eastAsia="sl-SI"/>
        </w:rPr>
      </w:pPr>
      <w:r w:rsidRPr="00E52754">
        <w:rPr>
          <w:rFonts w:ascii="Open Sans" w:hAnsi="Open Sans" w:cs="Open Sans"/>
          <w:lang w:eastAsia="sl-SI"/>
        </w:rPr>
        <w:t>v primeru uporabe nevarnih snovi morata druga drugi predložiti varnostne liste za te snovi;</w:t>
      </w:r>
    </w:p>
    <w:p w14:paraId="79E3D6D2" w14:textId="77777777" w:rsidR="00A75A9E" w:rsidRPr="00E52754" w:rsidRDefault="00A75A9E" w:rsidP="00A75A9E">
      <w:pPr>
        <w:keepNext/>
        <w:keepLines/>
        <w:numPr>
          <w:ilvl w:val="0"/>
          <w:numId w:val="35"/>
        </w:numPr>
        <w:spacing w:after="0" w:line="240" w:lineRule="auto"/>
        <w:ind w:left="993" w:right="45" w:hanging="284"/>
        <w:contextualSpacing/>
        <w:jc w:val="both"/>
        <w:rPr>
          <w:rFonts w:ascii="Open Sans" w:hAnsi="Open Sans" w:cs="Open Sans"/>
          <w:lang w:eastAsia="sl-SI"/>
        </w:rPr>
      </w:pPr>
      <w:r w:rsidRPr="00E52754">
        <w:rPr>
          <w:rFonts w:ascii="Open Sans" w:hAnsi="Open Sans" w:cs="Open Sans"/>
          <w:lang w:eastAsia="sl-SI"/>
        </w:rPr>
        <w:t>striktno morata izvajati varnostne ukrepe, ki so določeni s tem sporazumom.</w:t>
      </w:r>
    </w:p>
    <w:p w14:paraId="34B528C8" w14:textId="77777777" w:rsidR="00A75A9E" w:rsidRPr="00E52754" w:rsidRDefault="00A75A9E" w:rsidP="00A75A9E">
      <w:pPr>
        <w:keepNext/>
        <w:keepLines/>
        <w:spacing w:after="0" w:line="240" w:lineRule="auto"/>
        <w:ind w:left="705" w:hanging="705"/>
        <w:jc w:val="both"/>
        <w:rPr>
          <w:rFonts w:ascii="Open Sans" w:hAnsi="Open Sans" w:cs="Open Sans"/>
          <w:b/>
          <w:szCs w:val="20"/>
          <w:lang w:eastAsia="sl-SI"/>
        </w:rPr>
      </w:pPr>
    </w:p>
    <w:p w14:paraId="24EA491D" w14:textId="77777777" w:rsidR="00A75A9E" w:rsidRPr="00E52754" w:rsidRDefault="00A75A9E" w:rsidP="00A75A9E">
      <w:pPr>
        <w:keepNext/>
        <w:keepLines/>
        <w:spacing w:after="0" w:line="240" w:lineRule="auto"/>
        <w:ind w:left="705" w:hanging="705"/>
        <w:jc w:val="both"/>
        <w:rPr>
          <w:rFonts w:ascii="Open Sans" w:hAnsi="Open Sans" w:cs="Open Sans"/>
          <w:b/>
          <w:szCs w:val="20"/>
          <w:lang w:eastAsia="sl-SI"/>
        </w:rPr>
      </w:pPr>
      <w:r w:rsidRPr="00E52754">
        <w:rPr>
          <w:rFonts w:ascii="Open Sans" w:hAnsi="Open Sans" w:cs="Open Sans"/>
          <w:b/>
          <w:szCs w:val="20"/>
          <w:lang w:eastAsia="sl-SI"/>
        </w:rPr>
        <w:t>II.2.   Posebne obveznosti naročnika:</w:t>
      </w:r>
    </w:p>
    <w:p w14:paraId="4B03A9D0" w14:textId="77777777" w:rsidR="00A75A9E" w:rsidRPr="00E52754" w:rsidRDefault="00A75A9E" w:rsidP="00A75A9E">
      <w:pPr>
        <w:keepNext/>
        <w:keepLines/>
        <w:spacing w:after="0" w:line="240" w:lineRule="auto"/>
        <w:ind w:left="705" w:firstLine="4"/>
        <w:jc w:val="both"/>
        <w:rPr>
          <w:rFonts w:ascii="Open Sans" w:hAnsi="Open Sans" w:cs="Open Sans"/>
          <w:szCs w:val="20"/>
          <w:lang w:eastAsia="sl-SI"/>
        </w:rPr>
      </w:pPr>
      <w:r w:rsidRPr="00E52754">
        <w:rPr>
          <w:rFonts w:ascii="Open Sans" w:hAnsi="Open Sans" w:cs="Open Sans"/>
          <w:szCs w:val="20"/>
          <w:lang w:eastAsia="sl-SI"/>
        </w:rPr>
        <w:t>Naročnik ima naslednje posebne obveznosti:</w:t>
      </w:r>
    </w:p>
    <w:p w14:paraId="669666F4" w14:textId="77777777" w:rsidR="00A75A9E" w:rsidRPr="00E52754" w:rsidRDefault="00A75A9E" w:rsidP="00A75A9E">
      <w:pPr>
        <w:keepNext/>
        <w:keepLines/>
        <w:numPr>
          <w:ilvl w:val="0"/>
          <w:numId w:val="40"/>
        </w:numPr>
        <w:spacing w:after="0" w:line="240" w:lineRule="auto"/>
        <w:ind w:left="993"/>
        <w:contextualSpacing/>
        <w:jc w:val="both"/>
        <w:rPr>
          <w:rFonts w:ascii="Open Sans" w:hAnsi="Open Sans" w:cs="Open Sans"/>
          <w:szCs w:val="20"/>
          <w:lang w:eastAsia="sl-SI"/>
        </w:rPr>
      </w:pPr>
      <w:r w:rsidRPr="00E52754">
        <w:rPr>
          <w:rFonts w:ascii="Open Sans" w:hAnsi="Open Sans" w:cs="Open Sans"/>
          <w:szCs w:val="20"/>
          <w:lang w:eastAsia="sl-SI"/>
        </w:rPr>
        <w:t>seznaniti mora izvajalca z internimi predpisi, ki se nanašajo na območje/objekt izvajanja dela, zlasti pa:</w:t>
      </w:r>
    </w:p>
    <w:p w14:paraId="32F8890A"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dvoriščnim redom (dostopi v podjetje, garažni objekti, parkirni prostori, zunanje površine znotraj podjetja, ki vodijo do območja/objekta, kjer je delovišče);</w:t>
      </w:r>
    </w:p>
    <w:p w14:paraId="03AE1BC7"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z redi in navodili za obravnavano območje/objekt;</w:t>
      </w:r>
    </w:p>
    <w:p w14:paraId="496C5E49" w14:textId="77777777"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t>z izvlečkom iz požarnega reda in morebitnim evakuacijskim načrtom;</w:t>
      </w:r>
    </w:p>
    <w:p w14:paraId="5D69EAD0" w14:textId="6A16AF0D" w:rsidR="00A75A9E" w:rsidRPr="00E52754" w:rsidRDefault="00A75A9E" w:rsidP="00A75A9E">
      <w:pPr>
        <w:keepNext/>
        <w:keepLines/>
        <w:numPr>
          <w:ilvl w:val="0"/>
          <w:numId w:val="28"/>
        </w:numPr>
        <w:spacing w:after="0" w:line="240" w:lineRule="auto"/>
        <w:ind w:left="1418" w:hanging="425"/>
        <w:contextualSpacing/>
        <w:jc w:val="both"/>
        <w:rPr>
          <w:rFonts w:ascii="Open Sans" w:hAnsi="Open Sans" w:cs="Open Sans"/>
          <w:szCs w:val="20"/>
          <w:lang w:eastAsia="sl-SI"/>
        </w:rPr>
      </w:pPr>
      <w:r w:rsidRPr="00E52754">
        <w:rPr>
          <w:rFonts w:ascii="Open Sans" w:hAnsi="Open Sans" w:cs="Open Sans"/>
          <w:szCs w:val="20"/>
          <w:lang w:eastAsia="sl-SI"/>
        </w:rPr>
        <w:lastRenderedPageBreak/>
        <w:t>preventivnimi ukrepi iz požarnega varstva, ki se nanašajo na delovišče. Pri izvajanju vročih del (rezanje, varjenje, lotanje,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w:t>
      </w:r>
      <w:r w:rsidR="005C3F61" w:rsidRPr="00E52754">
        <w:rPr>
          <w:rFonts w:ascii="Open Sans" w:hAnsi="Open Sans" w:cs="Open Sans"/>
          <w:szCs w:val="20"/>
          <w:lang w:eastAsia="sl-SI"/>
        </w:rPr>
        <w:t xml:space="preserve"> </w:t>
      </w:r>
      <w:r w:rsidR="005C3F61" w:rsidRPr="00E52754">
        <w:rPr>
          <w:rFonts w:ascii="Open Sans" w:hAnsi="Open Sans" w:cs="Open Sans"/>
        </w:rPr>
        <w:t>in eksplozijske varnosti</w:t>
      </w:r>
      <w:r w:rsidRPr="00E52754">
        <w:rPr>
          <w:rFonts w:ascii="Open Sans" w:hAnsi="Open Sans" w:cs="Open Sans"/>
          <w:szCs w:val="20"/>
          <w:lang w:eastAsia="sl-SI"/>
        </w:rPr>
        <w:t xml:space="preserve">; </w:t>
      </w:r>
    </w:p>
    <w:p w14:paraId="436214AA" w14:textId="77777777" w:rsidR="00A75A9E" w:rsidRPr="00E52754" w:rsidRDefault="00A75A9E" w:rsidP="00A75A9E">
      <w:pPr>
        <w:keepNext/>
        <w:keepLines/>
        <w:numPr>
          <w:ilvl w:val="0"/>
          <w:numId w:val="40"/>
        </w:numPr>
        <w:spacing w:after="0" w:line="240" w:lineRule="auto"/>
        <w:ind w:left="993"/>
        <w:contextualSpacing/>
        <w:jc w:val="both"/>
        <w:rPr>
          <w:rFonts w:ascii="Open Sans" w:hAnsi="Open Sans" w:cs="Open Sans"/>
          <w:szCs w:val="20"/>
          <w:lang w:eastAsia="sl-SI"/>
        </w:rPr>
      </w:pPr>
      <w:r w:rsidRPr="00E52754">
        <w:rPr>
          <w:rFonts w:ascii="Open Sans" w:hAnsi="Open Sans" w:cs="Open Sans"/>
          <w:szCs w:val="20"/>
          <w:lang w:eastAsia="sl-SI"/>
        </w:rPr>
        <w:t>zagotoviti mora (po potrebi) brezhibno delovno opremo in pripomočke, kot so:</w:t>
      </w:r>
    </w:p>
    <w:p w14:paraId="24BF9533" w14:textId="77777777" w:rsidR="00A75A9E" w:rsidRPr="00E52754" w:rsidRDefault="00A75A9E" w:rsidP="00A75A9E">
      <w:pPr>
        <w:keepNext/>
        <w:keepLines/>
        <w:spacing w:after="0" w:line="240" w:lineRule="auto"/>
        <w:ind w:left="720"/>
        <w:contextualSpacing/>
        <w:jc w:val="both"/>
        <w:rPr>
          <w:rFonts w:ascii="Open Sans" w:hAnsi="Open Sans" w:cs="Open Sans"/>
          <w:sz w:val="6"/>
          <w:szCs w:val="6"/>
          <w:lang w:eastAsia="sl-SI"/>
        </w:rPr>
      </w:pPr>
    </w:p>
    <w:p w14:paraId="64CB9E64" w14:textId="77777777" w:rsidR="00A75A9E" w:rsidRPr="00E52754" w:rsidRDefault="00A75A9E" w:rsidP="00A75A9E">
      <w:pPr>
        <w:keepNext/>
        <w:keepLines/>
        <w:numPr>
          <w:ilvl w:val="0"/>
          <w:numId w:val="42"/>
        </w:numPr>
        <w:spacing w:after="0" w:line="240" w:lineRule="auto"/>
        <w:contextualSpacing/>
        <w:jc w:val="both"/>
        <w:rPr>
          <w:rFonts w:ascii="Open Sans" w:hAnsi="Open Sans" w:cs="Open Sans"/>
          <w:szCs w:val="20"/>
          <w:lang w:eastAsia="sl-SI"/>
        </w:rPr>
      </w:pPr>
      <w:r w:rsidRPr="00E52754">
        <w:rPr>
          <w:rFonts w:ascii="Open Sans" w:hAnsi="Open Sans" w:cs="Open Sans"/>
          <w:szCs w:val="20"/>
          <w:lang w:eastAsia="sl-SI"/>
        </w:rPr>
        <w:t>dvigala – lifti z osebnim spremstvom  za dostope in transport materiala; ter</w:t>
      </w:r>
    </w:p>
    <w:p w14:paraId="72884C80" w14:textId="77777777" w:rsidR="00A75A9E" w:rsidRPr="00E52754" w:rsidRDefault="00A75A9E" w:rsidP="00A75A9E">
      <w:pPr>
        <w:keepNext/>
        <w:keepLines/>
        <w:numPr>
          <w:ilvl w:val="0"/>
          <w:numId w:val="42"/>
        </w:numPr>
        <w:spacing w:after="0" w:line="240" w:lineRule="auto"/>
        <w:contextualSpacing/>
        <w:jc w:val="both"/>
        <w:rPr>
          <w:rFonts w:ascii="Open Sans" w:hAnsi="Open Sans" w:cs="Open Sans"/>
          <w:szCs w:val="20"/>
          <w:lang w:eastAsia="sl-SI"/>
        </w:rPr>
      </w:pPr>
      <w:r w:rsidRPr="00E52754">
        <w:rPr>
          <w:rFonts w:ascii="Open Sans" w:hAnsi="Open Sans" w:cs="Open Sans"/>
          <w:szCs w:val="20"/>
          <w:lang w:eastAsia="sl-SI"/>
        </w:rPr>
        <w:t xml:space="preserve">mostna dvigala, vitle in druge dvižne pripomočke za izvajanje montažno/demontažnih del z veljavnimi poročili o pregledu in preizkusu, ki so stalno nameščeni na objektih; </w:t>
      </w:r>
    </w:p>
    <w:p w14:paraId="71EBB319" w14:textId="77777777" w:rsidR="00A75A9E" w:rsidRPr="00E52754" w:rsidRDefault="00A75A9E" w:rsidP="00A75A9E">
      <w:pPr>
        <w:keepNext/>
        <w:keepLines/>
        <w:numPr>
          <w:ilvl w:val="0"/>
          <w:numId w:val="40"/>
        </w:numPr>
        <w:spacing w:after="0" w:line="240" w:lineRule="auto"/>
        <w:ind w:left="993"/>
        <w:contextualSpacing/>
        <w:jc w:val="both"/>
        <w:rPr>
          <w:rFonts w:ascii="Open Sans" w:hAnsi="Open Sans" w:cs="Open Sans"/>
          <w:szCs w:val="20"/>
          <w:lang w:eastAsia="sl-SI"/>
        </w:rPr>
      </w:pPr>
      <w:r w:rsidRPr="00E52754">
        <w:rPr>
          <w:rFonts w:ascii="Open Sans" w:hAnsi="Open Sans" w:cs="Open Sans"/>
          <w:szCs w:val="20"/>
          <w:lang w:eastAsia="sl-SI"/>
        </w:rPr>
        <w:t>z deloviščem mora seznaniti druge izvajalce del, obiskovalce ali nadzorno osebje, ki zahajajo na območje izvajanja dobav po okvirnem sporazumu.</w:t>
      </w:r>
    </w:p>
    <w:p w14:paraId="7A42B5CC" w14:textId="77777777" w:rsidR="00A75A9E" w:rsidRPr="00E52754" w:rsidRDefault="00A75A9E" w:rsidP="00A75A9E">
      <w:pPr>
        <w:keepNext/>
        <w:keepLines/>
        <w:spacing w:after="0" w:line="240" w:lineRule="auto"/>
        <w:ind w:left="720"/>
        <w:contextualSpacing/>
        <w:jc w:val="both"/>
        <w:rPr>
          <w:rFonts w:ascii="Open Sans" w:hAnsi="Open Sans" w:cs="Open Sans"/>
          <w:sz w:val="6"/>
          <w:szCs w:val="6"/>
          <w:lang w:eastAsia="sl-SI"/>
        </w:rPr>
      </w:pPr>
    </w:p>
    <w:p w14:paraId="6C454CB7" w14:textId="77777777" w:rsidR="00A75A9E" w:rsidRPr="00E52754" w:rsidRDefault="00A75A9E" w:rsidP="00A75A9E">
      <w:pPr>
        <w:keepNext/>
        <w:keepLines/>
        <w:spacing w:after="0" w:line="240" w:lineRule="auto"/>
        <w:jc w:val="both"/>
        <w:rPr>
          <w:rFonts w:ascii="Open Sans" w:hAnsi="Open Sans" w:cs="Open Sans"/>
          <w:szCs w:val="20"/>
          <w:lang w:eastAsia="sl-SI"/>
        </w:rPr>
      </w:pPr>
    </w:p>
    <w:p w14:paraId="399D0131" w14:textId="77777777" w:rsidR="00A75A9E" w:rsidRPr="00E52754" w:rsidRDefault="00A75A9E" w:rsidP="00A75A9E">
      <w:pPr>
        <w:keepNext/>
        <w:keepLines/>
        <w:spacing w:after="0" w:line="240" w:lineRule="auto"/>
        <w:jc w:val="both"/>
        <w:rPr>
          <w:rFonts w:ascii="Open Sans" w:hAnsi="Open Sans" w:cs="Open Sans"/>
          <w:b/>
          <w:szCs w:val="20"/>
          <w:lang w:eastAsia="sl-SI"/>
        </w:rPr>
      </w:pPr>
      <w:r w:rsidRPr="00E52754">
        <w:rPr>
          <w:rFonts w:ascii="Open Sans" w:hAnsi="Open Sans" w:cs="Open Sans"/>
          <w:b/>
          <w:szCs w:val="20"/>
          <w:lang w:eastAsia="sl-SI"/>
        </w:rPr>
        <w:t>II.3. Posebne obveznosti izvajalca</w:t>
      </w:r>
    </w:p>
    <w:p w14:paraId="57438041" w14:textId="77777777" w:rsidR="00A75A9E" w:rsidRPr="00E52754" w:rsidRDefault="00A75A9E" w:rsidP="00A75A9E">
      <w:pPr>
        <w:keepNext/>
        <w:keepLines/>
        <w:spacing w:after="0" w:line="240" w:lineRule="auto"/>
        <w:jc w:val="both"/>
        <w:rPr>
          <w:rFonts w:ascii="Open Sans" w:hAnsi="Open Sans" w:cs="Open Sans"/>
          <w:szCs w:val="20"/>
          <w:u w:val="single"/>
          <w:lang w:eastAsia="sl-SI"/>
        </w:rPr>
      </w:pPr>
    </w:p>
    <w:p w14:paraId="539C1414" w14:textId="77777777" w:rsidR="00A75A9E" w:rsidRPr="00E52754" w:rsidRDefault="00A75A9E" w:rsidP="00A75A9E">
      <w:pPr>
        <w:keepNext/>
        <w:keepLines/>
        <w:spacing w:after="0" w:line="240" w:lineRule="auto"/>
        <w:ind w:left="567"/>
        <w:jc w:val="both"/>
        <w:rPr>
          <w:rFonts w:ascii="Open Sans" w:hAnsi="Open Sans" w:cs="Open Sans"/>
          <w:szCs w:val="20"/>
          <w:lang w:eastAsia="sl-SI"/>
        </w:rPr>
      </w:pPr>
      <w:r w:rsidRPr="00E52754">
        <w:rPr>
          <w:rFonts w:ascii="Open Sans" w:hAnsi="Open Sans" w:cs="Open Sans"/>
          <w:szCs w:val="20"/>
          <w:lang w:eastAsia="sl-SI"/>
        </w:rPr>
        <w:t>Izvajalec ima naslednje posebne obveznosti:</w:t>
      </w:r>
    </w:p>
    <w:p w14:paraId="25BB34A2" w14:textId="77777777" w:rsidR="00A75A9E" w:rsidRPr="00E52754" w:rsidRDefault="00A75A9E" w:rsidP="00A75A9E">
      <w:pPr>
        <w:keepNext/>
        <w:keepLines/>
        <w:spacing w:after="0" w:line="240" w:lineRule="auto"/>
        <w:jc w:val="both"/>
        <w:rPr>
          <w:rFonts w:ascii="Open Sans" w:hAnsi="Open Sans" w:cs="Open Sans"/>
          <w:sz w:val="10"/>
          <w:szCs w:val="10"/>
          <w:lang w:eastAsia="sl-SI"/>
        </w:rPr>
      </w:pPr>
    </w:p>
    <w:p w14:paraId="19DEFDE0" w14:textId="77777777" w:rsidR="00A75A9E" w:rsidRPr="00E52754" w:rsidRDefault="00A75A9E" w:rsidP="00A75A9E">
      <w:pPr>
        <w:keepNext/>
        <w:keepLines/>
        <w:numPr>
          <w:ilvl w:val="0"/>
          <w:numId w:val="29"/>
        </w:numPr>
        <w:spacing w:after="0" w:line="240" w:lineRule="auto"/>
        <w:ind w:left="851"/>
        <w:contextualSpacing/>
        <w:jc w:val="both"/>
        <w:rPr>
          <w:rFonts w:ascii="Open Sans" w:hAnsi="Open Sans" w:cs="Open Sans"/>
          <w:szCs w:val="20"/>
          <w:lang w:eastAsia="sl-SI"/>
        </w:rPr>
      </w:pPr>
      <w:r w:rsidRPr="00E52754">
        <w:rPr>
          <w:rFonts w:ascii="Open Sans" w:hAnsi="Open Sans" w:cs="Open Sans"/>
          <w:szCs w:val="20"/>
          <w:lang w:eastAsia="sl-SI"/>
        </w:rPr>
        <w:t>pri delih mora uporabljati, če ni pisno drugače določeno, izključno svojo delovno in osebno varovalno opremo in pripomočke, ki morajo biti brezhibni;</w:t>
      </w:r>
    </w:p>
    <w:p w14:paraId="1ABE37BE" w14:textId="77777777" w:rsidR="00A75A9E" w:rsidRPr="00E52754" w:rsidRDefault="00A75A9E" w:rsidP="00A75A9E">
      <w:pPr>
        <w:keepNext/>
        <w:keepLines/>
        <w:numPr>
          <w:ilvl w:val="0"/>
          <w:numId w:val="29"/>
        </w:numPr>
        <w:spacing w:after="0" w:line="240" w:lineRule="auto"/>
        <w:ind w:left="851"/>
        <w:contextualSpacing/>
        <w:jc w:val="both"/>
        <w:rPr>
          <w:rFonts w:ascii="Open Sans" w:hAnsi="Open Sans" w:cs="Open Sans"/>
          <w:szCs w:val="20"/>
          <w:lang w:eastAsia="sl-SI"/>
        </w:rPr>
      </w:pPr>
      <w:r w:rsidRPr="00E52754">
        <w:rPr>
          <w:rFonts w:ascii="Open Sans" w:hAnsi="Open Sans" w:cs="Open Sans"/>
          <w:szCs w:val="20"/>
          <w:lang w:eastAsia="sl-SI"/>
        </w:rPr>
        <w:t>dela mora izvajati izključno z delavci, ki jih navede v okvirnem sporazumu;</w:t>
      </w:r>
    </w:p>
    <w:p w14:paraId="0E6D44CD" w14:textId="77777777" w:rsidR="00A75A9E" w:rsidRPr="00E52754" w:rsidRDefault="00A75A9E" w:rsidP="00A75A9E">
      <w:pPr>
        <w:keepNext/>
        <w:keepLines/>
        <w:numPr>
          <w:ilvl w:val="0"/>
          <w:numId w:val="29"/>
        </w:numPr>
        <w:spacing w:after="0" w:line="240" w:lineRule="auto"/>
        <w:ind w:left="851"/>
        <w:contextualSpacing/>
        <w:jc w:val="both"/>
        <w:rPr>
          <w:rFonts w:ascii="Open Sans" w:hAnsi="Open Sans" w:cs="Open Sans"/>
          <w:szCs w:val="20"/>
          <w:lang w:eastAsia="sl-SI"/>
        </w:rPr>
      </w:pPr>
      <w:r w:rsidRPr="00E52754">
        <w:rPr>
          <w:rFonts w:ascii="Open Sans" w:hAnsi="Open Sans" w:cs="Open Sans"/>
          <w:szCs w:val="20"/>
          <w:lang w:eastAsia="sl-SI"/>
        </w:rPr>
        <w:t>za vsakega svojega delavca in/ali delavca njegovega podizvajalca mora razpolagati z ustrezno dokumentacijo:</w:t>
      </w:r>
    </w:p>
    <w:p w14:paraId="10F5189C" w14:textId="77777777" w:rsidR="00A75A9E" w:rsidRPr="00E52754" w:rsidRDefault="00A75A9E" w:rsidP="00A75A9E">
      <w:pPr>
        <w:keepNext/>
        <w:keepLines/>
        <w:spacing w:after="0" w:line="240" w:lineRule="auto"/>
        <w:ind w:left="720"/>
        <w:contextualSpacing/>
        <w:jc w:val="both"/>
        <w:rPr>
          <w:rFonts w:ascii="Open Sans" w:hAnsi="Open Sans" w:cs="Open Sans"/>
          <w:sz w:val="6"/>
          <w:szCs w:val="6"/>
          <w:lang w:eastAsia="sl-SI"/>
        </w:rPr>
      </w:pPr>
    </w:p>
    <w:p w14:paraId="25BDCBA0" w14:textId="77777777" w:rsidR="00A75A9E" w:rsidRPr="00E52754"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E52754">
        <w:rPr>
          <w:rFonts w:ascii="Open Sans" w:hAnsi="Open Sans" w:cs="Open Sans"/>
        </w:rPr>
        <w:t>»Obr. M-1« - Prijava za pokojninsko in invalidsko ter zdravstveno zavarovanje;</w:t>
      </w:r>
    </w:p>
    <w:p w14:paraId="7D398061" w14:textId="77777777" w:rsidR="00A75A9E" w:rsidRPr="00E52754"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E52754">
        <w:rPr>
          <w:rFonts w:ascii="Open Sans" w:hAnsi="Open Sans" w:cs="Open Sans"/>
        </w:rPr>
        <w:t>dokazilom o zdravstveni sposobnosti - zdravniško spričevalo, za izvajanje   (naročenih) storitev po okvirnem sporazumu;</w:t>
      </w:r>
    </w:p>
    <w:p w14:paraId="21FEFF7A" w14:textId="77777777" w:rsidR="00A75A9E" w:rsidRPr="00E52754"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E52754">
        <w:rPr>
          <w:rFonts w:ascii="Open Sans" w:hAnsi="Open Sans" w:cs="Open Sans"/>
        </w:rPr>
        <w:t>potrebnimi dokazili o opravljenem usposabljanju s področja varstva pri delu - zapisnik o preizkusu, za izvajanje (naročenih) storitev po okvirnem sporazumu;</w:t>
      </w:r>
    </w:p>
    <w:p w14:paraId="4E9BB712" w14:textId="77777777" w:rsidR="00A75A9E" w:rsidRPr="00E52754"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E52754">
        <w:rPr>
          <w:rFonts w:ascii="Open Sans" w:hAnsi="Open Sans" w:cs="Open Sans"/>
        </w:rPr>
        <w:t>potrebnimi dokazili o dodatnih usposobljenostih: za uporabo delovne opreme in pripomočkov, za posebno nevarna dela, ipd.;</w:t>
      </w:r>
    </w:p>
    <w:p w14:paraId="46CB1FE1" w14:textId="77777777" w:rsidR="00A75A9E" w:rsidRPr="00E52754"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E52754">
        <w:rPr>
          <w:rFonts w:ascii="Open Sans" w:hAnsi="Open Sans" w:cs="Open Sans"/>
        </w:rPr>
        <w:t>delovnim dovoljenjem pristojnega organa, kopijo delovne vize (velja za delavce, ki niso državljani RS);</w:t>
      </w:r>
    </w:p>
    <w:p w14:paraId="7992DB9E" w14:textId="77777777" w:rsidR="00A75A9E" w:rsidRPr="00E52754"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E52754">
        <w:rPr>
          <w:rFonts w:ascii="Open Sans" w:hAnsi="Open Sans" w:cs="Open Sans"/>
        </w:rPr>
        <w:t>pisnim dokazilom, da je delavec, oz. da so delavci seznanjeni z varnostnimi listi za nevarne snovi, ki jih bo/bodo uporabljal/i pri naročniku;</w:t>
      </w:r>
    </w:p>
    <w:p w14:paraId="12003749" w14:textId="77777777" w:rsidR="00A75A9E" w:rsidRPr="00E52754" w:rsidRDefault="00A75A9E" w:rsidP="00A75A9E">
      <w:pPr>
        <w:keepNext/>
        <w:keepLines/>
        <w:numPr>
          <w:ilvl w:val="0"/>
          <w:numId w:val="29"/>
        </w:numPr>
        <w:spacing w:after="0" w:line="240" w:lineRule="auto"/>
        <w:ind w:left="851"/>
        <w:contextualSpacing/>
        <w:jc w:val="both"/>
        <w:rPr>
          <w:rFonts w:ascii="Open Sans" w:hAnsi="Open Sans" w:cs="Open Sans"/>
          <w:szCs w:val="20"/>
          <w:lang w:eastAsia="sl-SI"/>
        </w:rPr>
      </w:pPr>
      <w:r w:rsidRPr="00E52754">
        <w:rPr>
          <w:rFonts w:ascii="Open Sans" w:hAnsi="Open Sans" w:cs="Open Sans"/>
          <w:szCs w:val="20"/>
          <w:lang w:eastAsia="sl-SI"/>
        </w:rPr>
        <w:t>zagotavljati stalen nadzor svojih delavcev na delovišču;</w:t>
      </w:r>
    </w:p>
    <w:p w14:paraId="2D559ACD" w14:textId="77777777" w:rsidR="00A75A9E" w:rsidRPr="00E52754" w:rsidRDefault="00A75A9E" w:rsidP="00A75A9E">
      <w:pPr>
        <w:keepNext/>
        <w:keepLines/>
        <w:numPr>
          <w:ilvl w:val="0"/>
          <w:numId w:val="29"/>
        </w:numPr>
        <w:spacing w:after="0" w:line="240" w:lineRule="auto"/>
        <w:ind w:left="851"/>
        <w:contextualSpacing/>
        <w:jc w:val="both"/>
        <w:rPr>
          <w:rFonts w:ascii="Open Sans" w:hAnsi="Open Sans" w:cs="Open Sans"/>
          <w:szCs w:val="20"/>
          <w:lang w:eastAsia="sl-SI"/>
        </w:rPr>
      </w:pPr>
      <w:r w:rsidRPr="00E52754">
        <w:rPr>
          <w:rFonts w:ascii="Open Sans" w:hAnsi="Open Sans" w:cs="Open Sans"/>
          <w:szCs w:val="20"/>
          <w:lang w:eastAsia="sl-SI"/>
        </w:rPr>
        <w:t>poskrbeti mora, da bo skladno z zakonodajo, sproti (vsakodnevno, razen če ni dogovorjeno drugače) odstranjeval z delovišča oz. objekta naročnika lastni odpadni material, ki bo nastajal pri njegovem delu;</w:t>
      </w:r>
    </w:p>
    <w:p w14:paraId="4820758D" w14:textId="77777777" w:rsidR="00A75A9E" w:rsidRPr="00E52754" w:rsidRDefault="00A75A9E" w:rsidP="00A75A9E">
      <w:pPr>
        <w:keepNext/>
        <w:keepLines/>
        <w:spacing w:after="0" w:line="240" w:lineRule="auto"/>
        <w:jc w:val="both"/>
        <w:rPr>
          <w:rFonts w:ascii="Open Sans" w:hAnsi="Open Sans" w:cs="Open Sans"/>
          <w:b/>
          <w:szCs w:val="20"/>
          <w:lang w:eastAsia="sl-SI"/>
        </w:rPr>
      </w:pPr>
    </w:p>
    <w:p w14:paraId="204A7C37" w14:textId="77777777" w:rsidR="00A75A9E" w:rsidRPr="00E52754" w:rsidRDefault="00A75A9E" w:rsidP="00A75A9E">
      <w:pPr>
        <w:keepNext/>
        <w:keepLines/>
        <w:spacing w:after="0" w:line="240" w:lineRule="auto"/>
        <w:ind w:left="705" w:hanging="705"/>
        <w:jc w:val="both"/>
        <w:rPr>
          <w:rFonts w:ascii="Open Sans" w:hAnsi="Open Sans" w:cs="Open Sans"/>
          <w:b/>
          <w:szCs w:val="20"/>
          <w:lang w:eastAsia="sl-SI"/>
        </w:rPr>
      </w:pPr>
      <w:r w:rsidRPr="00E52754">
        <w:rPr>
          <w:rFonts w:ascii="Open Sans" w:hAnsi="Open Sans" w:cs="Open Sans"/>
          <w:b/>
          <w:szCs w:val="20"/>
          <w:lang w:eastAsia="sl-SI"/>
        </w:rPr>
        <w:t>II.4.  Obveznosti v zvezi z delom z nevarnimi snovmi in ravnanje z odpadki:</w:t>
      </w:r>
    </w:p>
    <w:p w14:paraId="648C0339" w14:textId="77777777" w:rsidR="00A75A9E" w:rsidRPr="00E52754" w:rsidRDefault="00A75A9E" w:rsidP="00A75A9E">
      <w:pPr>
        <w:keepNext/>
        <w:keepLines/>
        <w:spacing w:after="0" w:line="240" w:lineRule="auto"/>
        <w:ind w:left="1068" w:hanging="285"/>
        <w:jc w:val="both"/>
        <w:rPr>
          <w:rFonts w:ascii="Open Sans" w:hAnsi="Open Sans" w:cs="Open Sans"/>
          <w:b/>
          <w:sz w:val="10"/>
          <w:szCs w:val="10"/>
          <w:lang w:eastAsia="sl-SI"/>
        </w:rPr>
      </w:pPr>
    </w:p>
    <w:p w14:paraId="6A649937" w14:textId="77777777" w:rsidR="00A75A9E" w:rsidRPr="00E52754" w:rsidRDefault="00A75A9E" w:rsidP="00A75A9E">
      <w:pPr>
        <w:keepNext/>
        <w:keepLines/>
        <w:spacing w:after="0" w:line="240" w:lineRule="auto"/>
        <w:ind w:left="567" w:right="45"/>
        <w:jc w:val="both"/>
        <w:rPr>
          <w:rFonts w:ascii="Open Sans" w:hAnsi="Open Sans" w:cs="Open Sans"/>
        </w:rPr>
      </w:pPr>
      <w:r w:rsidRPr="00E52754">
        <w:rPr>
          <w:rFonts w:ascii="Open Sans" w:hAnsi="Open Sans" w:cs="Open Sans"/>
        </w:rPr>
        <w:t>Podpisnika soglašata:</w:t>
      </w:r>
    </w:p>
    <w:p w14:paraId="3056C852" w14:textId="77777777" w:rsidR="00A75A9E" w:rsidRPr="00E52754" w:rsidRDefault="00A75A9E" w:rsidP="00A75A9E">
      <w:pPr>
        <w:keepNext/>
        <w:keepLines/>
        <w:tabs>
          <w:tab w:val="left" w:pos="709"/>
        </w:tabs>
        <w:spacing w:after="0" w:line="240" w:lineRule="auto"/>
        <w:ind w:right="45"/>
        <w:jc w:val="both"/>
        <w:rPr>
          <w:rFonts w:ascii="Open Sans" w:hAnsi="Open Sans" w:cs="Open Sans"/>
          <w:sz w:val="6"/>
          <w:szCs w:val="6"/>
        </w:rPr>
      </w:pPr>
    </w:p>
    <w:p w14:paraId="0C4FB680" w14:textId="77777777" w:rsidR="00A75A9E" w:rsidRPr="00E52754" w:rsidRDefault="00A75A9E" w:rsidP="00A75A9E">
      <w:pPr>
        <w:keepNext/>
        <w:keepLines/>
        <w:numPr>
          <w:ilvl w:val="0"/>
          <w:numId w:val="31"/>
        </w:numPr>
        <w:spacing w:after="0" w:line="240" w:lineRule="auto"/>
        <w:ind w:left="851" w:right="45" w:hanging="284"/>
        <w:contextualSpacing/>
        <w:jc w:val="both"/>
        <w:rPr>
          <w:rFonts w:ascii="Open Sans" w:hAnsi="Open Sans" w:cs="Open Sans"/>
        </w:rPr>
      </w:pPr>
      <w:r w:rsidRPr="00E52754">
        <w:rPr>
          <w:rFonts w:ascii="Open Sans" w:hAnsi="Open Sans" w:cs="Open Sans"/>
        </w:rPr>
        <w:t>da bo izvajalec pri izvajanju dobav ravnal v skladu z okoljsko politiko, ki je pri naročniku določena s poslovnikom ravnanja z okoljem;</w:t>
      </w:r>
    </w:p>
    <w:p w14:paraId="691915A1" w14:textId="77777777" w:rsidR="00A75A9E" w:rsidRPr="00E52754" w:rsidRDefault="00A75A9E" w:rsidP="00A75A9E">
      <w:pPr>
        <w:keepNext/>
        <w:keepLines/>
        <w:numPr>
          <w:ilvl w:val="0"/>
          <w:numId w:val="31"/>
        </w:numPr>
        <w:spacing w:after="0" w:line="240" w:lineRule="auto"/>
        <w:ind w:left="851" w:right="45" w:hanging="284"/>
        <w:contextualSpacing/>
        <w:jc w:val="both"/>
        <w:rPr>
          <w:rFonts w:ascii="Open Sans" w:hAnsi="Open Sans" w:cs="Open Sans"/>
        </w:rPr>
      </w:pPr>
      <w:r w:rsidRPr="00E52754">
        <w:rPr>
          <w:rFonts w:ascii="Open Sans" w:hAnsi="Open Sans" w:cs="Open Sans"/>
        </w:rPr>
        <w:t>da bo izvajalec pri uporabi  nevarnih snovi opredelil: količine snovi, oznake, mesto hrambe, delo z nevarnimi snovmi in odvoz nevarnih odpadkov;</w:t>
      </w:r>
    </w:p>
    <w:p w14:paraId="025FA61F" w14:textId="77777777" w:rsidR="00A75A9E" w:rsidRPr="00E52754" w:rsidRDefault="00A75A9E" w:rsidP="00A75A9E">
      <w:pPr>
        <w:keepNext/>
        <w:keepLines/>
        <w:numPr>
          <w:ilvl w:val="0"/>
          <w:numId w:val="31"/>
        </w:numPr>
        <w:spacing w:after="0" w:line="240" w:lineRule="auto"/>
        <w:ind w:left="851" w:hanging="284"/>
        <w:contextualSpacing/>
        <w:jc w:val="both"/>
        <w:rPr>
          <w:rFonts w:ascii="Open Sans" w:hAnsi="Open Sans" w:cs="Open Sans"/>
          <w:b/>
          <w:szCs w:val="20"/>
          <w:lang w:eastAsia="sl-SI"/>
        </w:rPr>
      </w:pPr>
      <w:r w:rsidRPr="00E52754">
        <w:rPr>
          <w:rFonts w:ascii="Open Sans" w:hAnsi="Open Sans" w:cs="Open Sans"/>
        </w:rPr>
        <w:lastRenderedPageBreak/>
        <w:t>da bosta, v primeru uporabe ali dela v bližini nevarnih snovi, drug drugega seznanila z ukrepi v primeru izrednih razmer (razlitje, uhajanje) in sicer z načinom reševanja, sanacijo, obveščanjem in drugimi potrebnimi podatki.</w:t>
      </w:r>
    </w:p>
    <w:p w14:paraId="2A74A491" w14:textId="77777777" w:rsidR="00A75A9E" w:rsidRPr="00E52754" w:rsidRDefault="00A75A9E" w:rsidP="00A75A9E">
      <w:pPr>
        <w:keepNext/>
        <w:keepLines/>
        <w:spacing w:after="0" w:line="240" w:lineRule="auto"/>
        <w:ind w:left="705" w:hanging="705"/>
        <w:jc w:val="both"/>
        <w:rPr>
          <w:rFonts w:ascii="Open Sans" w:hAnsi="Open Sans" w:cs="Open Sans"/>
          <w:b/>
          <w:szCs w:val="20"/>
          <w:lang w:eastAsia="sl-SI"/>
        </w:rPr>
      </w:pPr>
    </w:p>
    <w:p w14:paraId="57DA1615" w14:textId="77777777" w:rsidR="00A75A9E" w:rsidRPr="00E52754" w:rsidRDefault="00A75A9E" w:rsidP="00A75A9E">
      <w:pPr>
        <w:keepNext/>
        <w:keepLines/>
        <w:spacing w:after="0" w:line="240" w:lineRule="auto"/>
        <w:ind w:left="705" w:hanging="705"/>
        <w:jc w:val="both"/>
        <w:rPr>
          <w:rFonts w:ascii="Open Sans" w:hAnsi="Open Sans" w:cs="Open Sans"/>
          <w:b/>
          <w:szCs w:val="20"/>
          <w:lang w:eastAsia="sl-SI"/>
        </w:rPr>
      </w:pPr>
      <w:r w:rsidRPr="00E52754">
        <w:rPr>
          <w:rFonts w:ascii="Open Sans" w:hAnsi="Open Sans" w:cs="Open Sans"/>
          <w:b/>
          <w:szCs w:val="20"/>
          <w:lang w:eastAsia="sl-SI"/>
        </w:rPr>
        <w:t xml:space="preserve">II.5. </w:t>
      </w:r>
      <w:r w:rsidRPr="00E52754">
        <w:rPr>
          <w:rFonts w:ascii="Open Sans" w:hAnsi="Open Sans" w:cs="Open Sans"/>
          <w:b/>
          <w:szCs w:val="20"/>
          <w:lang w:eastAsia="sl-SI"/>
        </w:rPr>
        <w:tab/>
        <w:t>Knjiga ukrepov:</w:t>
      </w:r>
    </w:p>
    <w:p w14:paraId="648E1871" w14:textId="77777777" w:rsidR="00A75A9E" w:rsidRPr="00E52754" w:rsidRDefault="00A75A9E" w:rsidP="00A75A9E">
      <w:pPr>
        <w:keepNext/>
        <w:keepLines/>
        <w:spacing w:after="0" w:line="240" w:lineRule="auto"/>
        <w:ind w:left="705" w:hanging="705"/>
        <w:jc w:val="both"/>
        <w:rPr>
          <w:rFonts w:ascii="Open Sans" w:hAnsi="Open Sans" w:cs="Open Sans"/>
          <w:b/>
          <w:sz w:val="10"/>
          <w:szCs w:val="10"/>
          <w:lang w:eastAsia="sl-SI"/>
        </w:rPr>
      </w:pPr>
    </w:p>
    <w:p w14:paraId="3A4C87B5" w14:textId="77777777" w:rsidR="00A75A9E" w:rsidRPr="00E52754" w:rsidRDefault="00A75A9E" w:rsidP="00A75A9E">
      <w:pPr>
        <w:keepNext/>
        <w:keepLines/>
        <w:spacing w:after="0" w:line="240" w:lineRule="auto"/>
        <w:ind w:left="567"/>
        <w:jc w:val="both"/>
        <w:rPr>
          <w:rFonts w:ascii="Open Sans" w:hAnsi="Open Sans" w:cs="Open Sans"/>
          <w:szCs w:val="20"/>
          <w:lang w:eastAsia="sl-SI"/>
        </w:rPr>
      </w:pPr>
      <w:r w:rsidRPr="00E52754">
        <w:rPr>
          <w:rFonts w:ascii="Open Sans" w:hAnsi="Open Sans" w:cs="Open Sans"/>
          <w:szCs w:val="20"/>
          <w:lang w:eastAsia="sl-SI"/>
        </w:rPr>
        <w:t xml:space="preserve">Podpisnika se zavežeta, da bosta v času izvajanja dobav po okvirnem sporazumu oziroma naročilnici vodila knjigo ukrepov. Knjiga ukrepov je dokument, ki se ga vodi v elektronski obliki in je arhiv zapisov poslanih z e-pošto. V knjigo imajo pravico vpisa vse odgovorne osebe, imenovane s tem sporazumom. </w:t>
      </w:r>
    </w:p>
    <w:p w14:paraId="24FF10BC" w14:textId="77777777" w:rsidR="00A75A9E" w:rsidRPr="00E52754" w:rsidRDefault="00A75A9E" w:rsidP="00A75A9E">
      <w:pPr>
        <w:keepNext/>
        <w:keepLines/>
        <w:spacing w:after="0" w:line="240" w:lineRule="auto"/>
        <w:ind w:left="567"/>
        <w:jc w:val="both"/>
        <w:rPr>
          <w:rFonts w:ascii="Open Sans" w:hAnsi="Open Sans" w:cs="Open Sans"/>
          <w:sz w:val="10"/>
          <w:szCs w:val="10"/>
          <w:lang w:eastAsia="sl-SI"/>
        </w:rPr>
      </w:pPr>
    </w:p>
    <w:p w14:paraId="6831B7F0" w14:textId="77777777" w:rsidR="00A75A9E" w:rsidRPr="00E52754" w:rsidRDefault="00A75A9E" w:rsidP="00A75A9E">
      <w:pPr>
        <w:keepNext/>
        <w:keepLines/>
        <w:spacing w:after="0" w:line="240" w:lineRule="auto"/>
        <w:ind w:left="567"/>
        <w:jc w:val="both"/>
        <w:rPr>
          <w:rFonts w:ascii="Open Sans" w:hAnsi="Open Sans" w:cs="Open Sans"/>
          <w:szCs w:val="20"/>
          <w:lang w:eastAsia="sl-SI"/>
        </w:rPr>
      </w:pPr>
      <w:r w:rsidRPr="00E52754">
        <w:rPr>
          <w:rFonts w:ascii="Open Sans" w:hAnsi="Open Sans" w:cs="Open Sans"/>
          <w:szCs w:val="20"/>
          <w:lang w:eastAsia="sl-SI"/>
        </w:rPr>
        <w:t xml:space="preserve">V knjigo ukrepov se vpisuje zlasti: </w:t>
      </w:r>
    </w:p>
    <w:p w14:paraId="566A6281" w14:textId="77777777" w:rsidR="00A75A9E" w:rsidRPr="00E52754" w:rsidRDefault="00A75A9E" w:rsidP="00A75A9E">
      <w:pPr>
        <w:keepNext/>
        <w:keepLines/>
        <w:numPr>
          <w:ilvl w:val="0"/>
          <w:numId w:val="36"/>
        </w:numPr>
        <w:spacing w:after="0" w:line="240" w:lineRule="auto"/>
        <w:ind w:left="851" w:hanging="284"/>
        <w:contextualSpacing/>
        <w:jc w:val="both"/>
        <w:rPr>
          <w:rFonts w:ascii="Open Sans" w:hAnsi="Open Sans" w:cs="Open Sans"/>
          <w:szCs w:val="20"/>
          <w:lang w:eastAsia="sl-SI"/>
        </w:rPr>
      </w:pPr>
      <w:r w:rsidRPr="00E52754">
        <w:rPr>
          <w:rFonts w:ascii="Open Sans" w:hAnsi="Open Sans" w:cs="Open Sans"/>
          <w:szCs w:val="20"/>
          <w:lang w:eastAsia="sl-SI"/>
        </w:rPr>
        <w:t xml:space="preserve">naknadno ugotovljene nevarnosti ter dodatno določeni varnostni ukrepi, </w:t>
      </w:r>
    </w:p>
    <w:p w14:paraId="4A51D36B" w14:textId="77777777" w:rsidR="00A75A9E" w:rsidRPr="00E52754" w:rsidRDefault="00A75A9E" w:rsidP="00A75A9E">
      <w:pPr>
        <w:keepNext/>
        <w:keepLines/>
        <w:numPr>
          <w:ilvl w:val="0"/>
          <w:numId w:val="36"/>
        </w:numPr>
        <w:spacing w:after="0" w:line="240" w:lineRule="auto"/>
        <w:ind w:left="851" w:hanging="284"/>
        <w:contextualSpacing/>
        <w:jc w:val="both"/>
        <w:rPr>
          <w:rFonts w:ascii="Open Sans" w:hAnsi="Open Sans" w:cs="Open Sans"/>
          <w:szCs w:val="20"/>
          <w:lang w:eastAsia="sl-SI"/>
        </w:rPr>
      </w:pPr>
      <w:r w:rsidRPr="00E52754">
        <w:rPr>
          <w:rFonts w:ascii="Open Sans" w:hAnsi="Open Sans" w:cs="Open Sans"/>
          <w:szCs w:val="20"/>
          <w:lang w:eastAsia="sl-SI"/>
        </w:rPr>
        <w:t>spremembe na delovišču,</w:t>
      </w:r>
    </w:p>
    <w:p w14:paraId="40288092" w14:textId="77777777" w:rsidR="00A75A9E" w:rsidRPr="00E52754" w:rsidRDefault="00A75A9E" w:rsidP="00A75A9E">
      <w:pPr>
        <w:keepNext/>
        <w:keepLines/>
        <w:numPr>
          <w:ilvl w:val="0"/>
          <w:numId w:val="36"/>
        </w:numPr>
        <w:spacing w:after="0" w:line="240" w:lineRule="auto"/>
        <w:ind w:left="851" w:hanging="284"/>
        <w:contextualSpacing/>
        <w:jc w:val="both"/>
        <w:rPr>
          <w:rFonts w:ascii="Open Sans" w:hAnsi="Open Sans" w:cs="Open Sans"/>
          <w:szCs w:val="20"/>
          <w:lang w:eastAsia="sl-SI"/>
        </w:rPr>
      </w:pPr>
      <w:r w:rsidRPr="00E52754">
        <w:rPr>
          <w:rFonts w:ascii="Open Sans" w:hAnsi="Open Sans" w:cs="Open Sans"/>
          <w:szCs w:val="20"/>
          <w:lang w:eastAsia="sl-SI"/>
        </w:rPr>
        <w:t>ugotovljene kršitve ukrepov določenih s tem sporazumom,</w:t>
      </w:r>
    </w:p>
    <w:p w14:paraId="6CD92C90" w14:textId="77777777" w:rsidR="00A75A9E" w:rsidRPr="00E52754" w:rsidRDefault="00A75A9E" w:rsidP="00A75A9E">
      <w:pPr>
        <w:keepNext/>
        <w:keepLines/>
        <w:numPr>
          <w:ilvl w:val="0"/>
          <w:numId w:val="36"/>
        </w:numPr>
        <w:spacing w:after="0" w:line="240" w:lineRule="auto"/>
        <w:ind w:left="851" w:hanging="284"/>
        <w:contextualSpacing/>
        <w:jc w:val="both"/>
        <w:rPr>
          <w:rFonts w:ascii="Open Sans" w:hAnsi="Open Sans" w:cs="Open Sans"/>
          <w:szCs w:val="20"/>
          <w:lang w:eastAsia="sl-SI"/>
        </w:rPr>
      </w:pPr>
      <w:r w:rsidRPr="00E52754">
        <w:rPr>
          <w:rFonts w:ascii="Open Sans" w:hAnsi="Open Sans" w:cs="Open Sans"/>
          <w:szCs w:val="20"/>
          <w:lang w:eastAsia="sl-SI"/>
        </w:rPr>
        <w:t>vsako poškodbo pri delu,</w:t>
      </w:r>
    </w:p>
    <w:p w14:paraId="628F941C" w14:textId="77777777" w:rsidR="00A75A9E" w:rsidRPr="00E52754" w:rsidRDefault="00A75A9E" w:rsidP="00A75A9E">
      <w:pPr>
        <w:keepNext/>
        <w:keepLines/>
        <w:numPr>
          <w:ilvl w:val="0"/>
          <w:numId w:val="36"/>
        </w:numPr>
        <w:spacing w:after="0" w:line="240" w:lineRule="auto"/>
        <w:ind w:left="851" w:hanging="284"/>
        <w:contextualSpacing/>
        <w:jc w:val="both"/>
        <w:rPr>
          <w:rFonts w:ascii="Open Sans" w:hAnsi="Open Sans" w:cs="Open Sans"/>
          <w:szCs w:val="20"/>
          <w:lang w:eastAsia="sl-SI"/>
        </w:rPr>
      </w:pPr>
      <w:r w:rsidRPr="00E52754">
        <w:rPr>
          <w:rFonts w:ascii="Open Sans" w:hAnsi="Open Sans" w:cs="Open Sans"/>
          <w:szCs w:val="20"/>
          <w:lang w:eastAsia="sl-SI"/>
        </w:rPr>
        <w:t>druge podatke pomembne za varnost delavcev in okolja na skupnem delovišču.</w:t>
      </w:r>
    </w:p>
    <w:p w14:paraId="3931E37E" w14:textId="77777777" w:rsidR="00A75A9E" w:rsidRPr="00E52754" w:rsidRDefault="00A75A9E" w:rsidP="00A75A9E">
      <w:pPr>
        <w:keepNext/>
        <w:keepLines/>
        <w:spacing w:after="0" w:line="240" w:lineRule="auto"/>
        <w:ind w:left="705" w:hanging="705"/>
        <w:jc w:val="both"/>
        <w:rPr>
          <w:rFonts w:ascii="Open Sans" w:hAnsi="Open Sans" w:cs="Open Sans"/>
          <w:szCs w:val="20"/>
          <w:lang w:eastAsia="sl-SI"/>
        </w:rPr>
      </w:pPr>
    </w:p>
    <w:p w14:paraId="49F13323" w14:textId="77777777" w:rsidR="00A75A9E" w:rsidRPr="00E52754" w:rsidRDefault="00A75A9E" w:rsidP="00A75A9E">
      <w:pPr>
        <w:keepNext/>
        <w:keepLines/>
        <w:spacing w:after="0" w:line="240" w:lineRule="auto"/>
        <w:ind w:left="705" w:hanging="705"/>
        <w:jc w:val="both"/>
        <w:rPr>
          <w:rFonts w:ascii="Open Sans" w:hAnsi="Open Sans" w:cs="Open Sans"/>
          <w:b/>
          <w:szCs w:val="20"/>
          <w:lang w:eastAsia="sl-SI"/>
        </w:rPr>
      </w:pPr>
      <w:r w:rsidRPr="00E52754">
        <w:rPr>
          <w:rFonts w:ascii="Open Sans" w:hAnsi="Open Sans" w:cs="Open Sans"/>
          <w:b/>
          <w:szCs w:val="20"/>
          <w:lang w:eastAsia="sl-SI"/>
        </w:rPr>
        <w:t xml:space="preserve">II.6. </w:t>
      </w:r>
      <w:r w:rsidRPr="00E52754">
        <w:rPr>
          <w:rFonts w:ascii="Open Sans" w:hAnsi="Open Sans" w:cs="Open Sans"/>
          <w:b/>
          <w:szCs w:val="20"/>
          <w:lang w:eastAsia="sl-SI"/>
        </w:rPr>
        <w:tab/>
        <w:t>Prijavljanje poškodb pri delu:</w:t>
      </w:r>
    </w:p>
    <w:p w14:paraId="4543A1CD" w14:textId="77777777" w:rsidR="00A75A9E" w:rsidRPr="00E52754" w:rsidRDefault="00A75A9E" w:rsidP="00A75A9E">
      <w:pPr>
        <w:keepNext/>
        <w:keepLines/>
        <w:spacing w:after="0" w:line="240" w:lineRule="auto"/>
        <w:ind w:left="705" w:hanging="705"/>
        <w:jc w:val="both"/>
        <w:rPr>
          <w:rFonts w:ascii="Open Sans" w:hAnsi="Open Sans" w:cs="Open Sans"/>
          <w:b/>
          <w:sz w:val="10"/>
          <w:szCs w:val="10"/>
          <w:lang w:eastAsia="sl-SI"/>
        </w:rPr>
      </w:pPr>
    </w:p>
    <w:p w14:paraId="4EA31861" w14:textId="77777777" w:rsidR="00A75A9E" w:rsidRPr="00E52754" w:rsidRDefault="00A75A9E" w:rsidP="00A75A9E">
      <w:pPr>
        <w:keepNext/>
        <w:keepLines/>
        <w:numPr>
          <w:ilvl w:val="12"/>
          <w:numId w:val="0"/>
        </w:numPr>
        <w:spacing w:after="0" w:line="240" w:lineRule="auto"/>
        <w:ind w:left="709" w:right="45" w:hanging="142"/>
        <w:jc w:val="both"/>
        <w:rPr>
          <w:rFonts w:ascii="Open Sans" w:hAnsi="Open Sans" w:cs="Open Sans"/>
        </w:rPr>
      </w:pPr>
      <w:r w:rsidRPr="00E52754">
        <w:rPr>
          <w:rFonts w:ascii="Open Sans" w:hAnsi="Open Sans" w:cs="Open Sans"/>
        </w:rPr>
        <w:t>Izvajalec soglaša, da bo glede prijavljanja poškodb pri delu spoštoval naslednja določila:</w:t>
      </w:r>
    </w:p>
    <w:p w14:paraId="61EB1216" w14:textId="77777777" w:rsidR="00A75A9E" w:rsidRPr="00E52754" w:rsidRDefault="00A75A9E" w:rsidP="00A75A9E">
      <w:pPr>
        <w:keepNext/>
        <w:keepLines/>
        <w:numPr>
          <w:ilvl w:val="0"/>
          <w:numId w:val="34"/>
        </w:numPr>
        <w:spacing w:after="0" w:line="240" w:lineRule="auto"/>
        <w:ind w:left="851" w:right="45" w:hanging="284"/>
        <w:contextualSpacing/>
        <w:jc w:val="both"/>
        <w:rPr>
          <w:rFonts w:ascii="Open Sans" w:hAnsi="Open Sans" w:cs="Open Sans"/>
        </w:rPr>
      </w:pPr>
      <w:r w:rsidRPr="00E52754">
        <w:rPr>
          <w:rFonts w:ascii="Open Sans" w:hAnsi="Open Sans" w:cs="Open Sans"/>
        </w:rPr>
        <w:t>da bo prijavil</w:t>
      </w:r>
      <w:r w:rsidRPr="00E52754">
        <w:rPr>
          <w:rFonts w:ascii="Open Sans" w:hAnsi="Open Sans" w:cs="Open Sans"/>
          <w:color w:val="FF0000"/>
        </w:rPr>
        <w:t xml:space="preserve"> </w:t>
      </w:r>
      <w:r w:rsidRPr="00E52754">
        <w:rPr>
          <w:rFonts w:ascii="Open Sans" w:hAnsi="Open Sans" w:cs="Open Sans"/>
        </w:rPr>
        <w:t>inšpekciji vsako morebitno nezgodo pri delu s smrtnim izidom oziroma nezgodo pri delu, pri kateri je delavec nezmožen za delo več kot tri delovne dni;</w:t>
      </w:r>
    </w:p>
    <w:p w14:paraId="1221AF76" w14:textId="77777777" w:rsidR="00A75A9E" w:rsidRPr="00E52754" w:rsidRDefault="00A75A9E" w:rsidP="00A75A9E">
      <w:pPr>
        <w:keepNext/>
        <w:keepLines/>
        <w:numPr>
          <w:ilvl w:val="0"/>
          <w:numId w:val="34"/>
        </w:numPr>
        <w:spacing w:after="0" w:line="240" w:lineRule="auto"/>
        <w:ind w:left="851" w:right="45" w:hanging="284"/>
        <w:contextualSpacing/>
        <w:jc w:val="both"/>
        <w:rPr>
          <w:rFonts w:ascii="Open Sans" w:hAnsi="Open Sans" w:cs="Open Sans"/>
        </w:rPr>
      </w:pPr>
      <w:r w:rsidRPr="00E52754">
        <w:rPr>
          <w:rFonts w:ascii="Open Sans" w:hAnsi="Open Sans" w:cs="Open Sans"/>
        </w:rPr>
        <w:t xml:space="preserve">da bo seznanil delavce, da je potrebno </w:t>
      </w:r>
      <w:r w:rsidRPr="00E52754">
        <w:rPr>
          <w:rFonts w:ascii="Open Sans" w:hAnsi="Open Sans" w:cs="Open Sans"/>
          <w:b/>
          <w:u w:val="single"/>
        </w:rPr>
        <w:t>vsako</w:t>
      </w:r>
      <w:r w:rsidRPr="00E52754">
        <w:rPr>
          <w:rFonts w:ascii="Open Sans" w:hAnsi="Open Sans" w:cs="Open Sans"/>
        </w:rPr>
        <w:t xml:space="preserve"> poškodbo pri delu prijaviti </w:t>
      </w:r>
      <w:r w:rsidRPr="00E52754">
        <w:rPr>
          <w:rFonts w:ascii="Open Sans" w:hAnsi="Open Sans" w:cs="Open Sans"/>
          <w:b/>
          <w:u w:val="single"/>
        </w:rPr>
        <w:t>takoj</w:t>
      </w:r>
      <w:r w:rsidRPr="00E52754">
        <w:rPr>
          <w:rFonts w:ascii="Open Sans" w:hAnsi="Open Sans" w:cs="Open Sans"/>
        </w:rPr>
        <w:t>;</w:t>
      </w:r>
    </w:p>
    <w:p w14:paraId="3154F0B3" w14:textId="77777777" w:rsidR="00A75A9E" w:rsidRPr="00E52754" w:rsidRDefault="00A75A9E" w:rsidP="00A75A9E">
      <w:pPr>
        <w:keepNext/>
        <w:keepLines/>
        <w:numPr>
          <w:ilvl w:val="0"/>
          <w:numId w:val="34"/>
        </w:numPr>
        <w:spacing w:after="0" w:line="240" w:lineRule="auto"/>
        <w:ind w:left="851" w:right="45" w:hanging="284"/>
        <w:contextualSpacing/>
        <w:jc w:val="both"/>
        <w:rPr>
          <w:rFonts w:ascii="Open Sans" w:hAnsi="Open Sans" w:cs="Open Sans"/>
        </w:rPr>
      </w:pPr>
      <w:r w:rsidRPr="00E52754">
        <w:rPr>
          <w:rFonts w:ascii="Open Sans" w:hAnsi="Open Sans" w:cs="Open Sans"/>
        </w:rPr>
        <w:t>da bo ob prijavi poškodbe izvedel preizkus alkoholiziranosti skladno s svojimi internimi navodili;</w:t>
      </w:r>
    </w:p>
    <w:p w14:paraId="22A2CAA9" w14:textId="77777777" w:rsidR="00A75A9E" w:rsidRPr="00E52754" w:rsidRDefault="00A75A9E" w:rsidP="00A75A9E">
      <w:pPr>
        <w:keepNext/>
        <w:keepLines/>
        <w:numPr>
          <w:ilvl w:val="0"/>
          <w:numId w:val="34"/>
        </w:numPr>
        <w:spacing w:after="0" w:line="240" w:lineRule="auto"/>
        <w:ind w:left="851" w:right="45" w:hanging="284"/>
        <w:contextualSpacing/>
        <w:jc w:val="both"/>
        <w:rPr>
          <w:rFonts w:ascii="Open Sans" w:hAnsi="Open Sans" w:cs="Open Sans"/>
        </w:rPr>
      </w:pPr>
      <w:r w:rsidRPr="00E52754">
        <w:rPr>
          <w:rFonts w:ascii="Open Sans" w:hAnsi="Open Sans" w:cs="Open Sans"/>
        </w:rPr>
        <w:t>da bo vsako poškodbo na skupnem delovišču zavedel v Knjigo ukrepov.</w:t>
      </w:r>
    </w:p>
    <w:p w14:paraId="5A4581BF" w14:textId="77777777" w:rsidR="00A75A9E" w:rsidRPr="00E52754" w:rsidRDefault="00A75A9E" w:rsidP="00A75A9E">
      <w:pPr>
        <w:keepNext/>
        <w:keepLines/>
        <w:spacing w:after="0" w:line="240" w:lineRule="auto"/>
        <w:ind w:left="705" w:hanging="705"/>
        <w:jc w:val="both"/>
        <w:rPr>
          <w:rFonts w:ascii="Open Sans" w:hAnsi="Open Sans" w:cs="Open Sans"/>
          <w:szCs w:val="20"/>
          <w:lang w:eastAsia="sl-SI"/>
        </w:rPr>
      </w:pPr>
    </w:p>
    <w:p w14:paraId="378F59C0" w14:textId="77777777" w:rsidR="00A75A9E" w:rsidRPr="00E52754" w:rsidRDefault="00A75A9E" w:rsidP="00A75A9E">
      <w:pPr>
        <w:keepNext/>
        <w:keepLines/>
        <w:spacing w:after="0" w:line="240" w:lineRule="auto"/>
        <w:ind w:left="705" w:hanging="705"/>
        <w:jc w:val="both"/>
        <w:rPr>
          <w:rFonts w:ascii="Open Sans" w:hAnsi="Open Sans" w:cs="Open Sans"/>
          <w:b/>
          <w:szCs w:val="20"/>
          <w:lang w:eastAsia="sl-SI"/>
        </w:rPr>
      </w:pPr>
      <w:r w:rsidRPr="00E52754">
        <w:rPr>
          <w:rFonts w:ascii="Open Sans" w:hAnsi="Open Sans" w:cs="Open Sans"/>
          <w:b/>
          <w:szCs w:val="20"/>
          <w:lang w:eastAsia="sl-SI"/>
        </w:rPr>
        <w:t xml:space="preserve">II.7. </w:t>
      </w:r>
      <w:r w:rsidRPr="00E52754">
        <w:rPr>
          <w:rFonts w:ascii="Open Sans" w:hAnsi="Open Sans" w:cs="Open Sans"/>
          <w:b/>
          <w:szCs w:val="20"/>
          <w:lang w:eastAsia="sl-SI"/>
        </w:rPr>
        <w:tab/>
        <w:t>Prepoznavnost delavcev:</w:t>
      </w:r>
    </w:p>
    <w:p w14:paraId="1172DAAB" w14:textId="77777777" w:rsidR="00A75A9E" w:rsidRPr="00E52754" w:rsidRDefault="00A75A9E" w:rsidP="00A75A9E">
      <w:pPr>
        <w:keepNext/>
        <w:keepLines/>
        <w:numPr>
          <w:ilvl w:val="12"/>
          <w:numId w:val="0"/>
        </w:numPr>
        <w:tabs>
          <w:tab w:val="left" w:pos="709"/>
        </w:tabs>
        <w:spacing w:after="0" w:line="240" w:lineRule="auto"/>
        <w:ind w:left="709" w:right="45" w:hanging="709"/>
        <w:jc w:val="both"/>
        <w:rPr>
          <w:rFonts w:ascii="Open Sans" w:hAnsi="Open Sans" w:cs="Open Sans"/>
        </w:rPr>
      </w:pPr>
      <w:r w:rsidRPr="00E52754">
        <w:rPr>
          <w:rFonts w:ascii="Open Sans" w:hAnsi="Open Sans" w:cs="Open Sans"/>
        </w:rPr>
        <w:tab/>
        <w:t>Izvajalec del je dolžan poskrbeti, da bodo njegovi delavci uporabljali prepoznavna, nepoškodovana delovna oblačila z originalnim emblemom izvajalca.</w:t>
      </w:r>
    </w:p>
    <w:p w14:paraId="7E3B8345" w14:textId="77777777" w:rsidR="00A75A9E" w:rsidRPr="00E52754" w:rsidRDefault="00A75A9E" w:rsidP="00A75A9E">
      <w:pPr>
        <w:keepNext/>
        <w:keepLines/>
        <w:spacing w:after="0" w:line="240" w:lineRule="auto"/>
        <w:ind w:left="705" w:hanging="705"/>
        <w:jc w:val="both"/>
        <w:rPr>
          <w:rFonts w:ascii="Open Sans" w:hAnsi="Open Sans" w:cs="Open Sans"/>
          <w:szCs w:val="20"/>
          <w:lang w:eastAsia="sl-SI"/>
        </w:rPr>
      </w:pPr>
    </w:p>
    <w:p w14:paraId="4C27F443" w14:textId="77777777" w:rsidR="00A75A9E" w:rsidRPr="00E52754" w:rsidRDefault="00A75A9E" w:rsidP="00A75A9E">
      <w:pPr>
        <w:keepNext/>
        <w:keepLines/>
        <w:spacing w:after="0" w:line="240" w:lineRule="auto"/>
        <w:ind w:left="705" w:hanging="705"/>
        <w:jc w:val="both"/>
        <w:rPr>
          <w:rFonts w:ascii="Open Sans" w:hAnsi="Open Sans" w:cs="Open Sans"/>
          <w:szCs w:val="20"/>
          <w:lang w:eastAsia="sl-SI"/>
        </w:rPr>
      </w:pPr>
      <w:r w:rsidRPr="00E52754">
        <w:rPr>
          <w:rFonts w:ascii="Open Sans" w:hAnsi="Open Sans" w:cs="Open Sans"/>
          <w:b/>
          <w:szCs w:val="20"/>
          <w:lang w:eastAsia="sl-SI"/>
        </w:rPr>
        <w:t xml:space="preserve">II.8. </w:t>
      </w:r>
      <w:r w:rsidRPr="00E52754">
        <w:rPr>
          <w:rFonts w:ascii="Open Sans" w:hAnsi="Open Sans" w:cs="Open Sans"/>
          <w:b/>
          <w:szCs w:val="20"/>
          <w:lang w:eastAsia="sl-SI"/>
        </w:rPr>
        <w:tab/>
        <w:t>Prepoved dela pod vplivom alkohola, drog in drugih substanc</w:t>
      </w:r>
    </w:p>
    <w:p w14:paraId="33D29478" w14:textId="77777777" w:rsidR="00A75A9E" w:rsidRPr="00E52754" w:rsidRDefault="00A75A9E" w:rsidP="00A75A9E">
      <w:pPr>
        <w:keepNext/>
        <w:keepLines/>
        <w:spacing w:after="0" w:line="240" w:lineRule="auto"/>
        <w:ind w:left="705" w:hanging="705"/>
        <w:jc w:val="both"/>
        <w:rPr>
          <w:rFonts w:ascii="Open Sans" w:hAnsi="Open Sans" w:cs="Open Sans"/>
          <w:sz w:val="10"/>
          <w:szCs w:val="10"/>
          <w:lang w:eastAsia="sl-SI"/>
        </w:rPr>
      </w:pPr>
    </w:p>
    <w:p w14:paraId="3096892D" w14:textId="77777777" w:rsidR="00A75A9E" w:rsidRPr="00E52754" w:rsidRDefault="00A75A9E" w:rsidP="00A75A9E">
      <w:pPr>
        <w:keepNext/>
        <w:keepLines/>
        <w:spacing w:after="0" w:line="240" w:lineRule="auto"/>
        <w:ind w:left="705" w:firstLine="4"/>
        <w:jc w:val="both"/>
        <w:rPr>
          <w:rFonts w:ascii="Open Sans" w:hAnsi="Open Sans" w:cs="Open Sans"/>
        </w:rPr>
      </w:pPr>
      <w:r w:rsidRPr="00E52754">
        <w:rPr>
          <w:rFonts w:ascii="Open Sans" w:hAnsi="Open Sans" w:cs="Open Sans"/>
        </w:rPr>
        <w:t>Podpisnika soglašata:</w:t>
      </w:r>
    </w:p>
    <w:p w14:paraId="1A194510" w14:textId="77777777" w:rsidR="00A75A9E" w:rsidRPr="00E52754" w:rsidRDefault="00A75A9E" w:rsidP="00A75A9E">
      <w:pPr>
        <w:keepNext/>
        <w:keepLines/>
        <w:spacing w:after="0" w:line="240" w:lineRule="auto"/>
        <w:ind w:left="705" w:hanging="705"/>
        <w:jc w:val="both"/>
        <w:rPr>
          <w:rFonts w:ascii="Open Sans" w:hAnsi="Open Sans" w:cs="Open Sans"/>
          <w:sz w:val="10"/>
          <w:szCs w:val="10"/>
        </w:rPr>
      </w:pPr>
    </w:p>
    <w:p w14:paraId="567B35C0" w14:textId="77777777" w:rsidR="00A75A9E" w:rsidRPr="00E52754" w:rsidRDefault="00A75A9E" w:rsidP="00A75A9E">
      <w:pPr>
        <w:keepNext/>
        <w:keepLines/>
        <w:numPr>
          <w:ilvl w:val="0"/>
          <w:numId w:val="33"/>
        </w:numPr>
        <w:spacing w:after="0" w:line="240" w:lineRule="auto"/>
        <w:ind w:left="851" w:hanging="284"/>
        <w:contextualSpacing/>
        <w:jc w:val="both"/>
        <w:rPr>
          <w:rFonts w:ascii="Open Sans" w:hAnsi="Open Sans" w:cs="Open Sans"/>
          <w:szCs w:val="20"/>
          <w:lang w:eastAsia="sl-SI"/>
        </w:rPr>
      </w:pPr>
      <w:r w:rsidRPr="00E52754">
        <w:rPr>
          <w:rFonts w:ascii="Open Sans" w:hAnsi="Open Sans" w:cs="Open Sans"/>
          <w:szCs w:val="20"/>
          <w:lang w:eastAsia="sl-SI"/>
        </w:rPr>
        <w:t xml:space="preserve">da delavci na celotnem območju del </w:t>
      </w:r>
      <w:r w:rsidRPr="00E52754">
        <w:rPr>
          <w:rFonts w:ascii="Open Sans" w:hAnsi="Open Sans" w:cs="Open Sans"/>
          <w:b/>
          <w:szCs w:val="20"/>
          <w:u w:val="single"/>
          <w:lang w:eastAsia="sl-SI"/>
        </w:rPr>
        <w:t>ne smejo</w:t>
      </w:r>
      <w:r w:rsidRPr="00E52754">
        <w:rPr>
          <w:rFonts w:ascii="Open Sans" w:hAnsi="Open Sans" w:cs="Open Sans"/>
          <w:b/>
          <w:szCs w:val="20"/>
          <w:lang w:eastAsia="sl-SI"/>
        </w:rPr>
        <w:t xml:space="preserve"> </w:t>
      </w:r>
      <w:r w:rsidRPr="00E52754">
        <w:rPr>
          <w:rFonts w:ascii="Open Sans" w:hAnsi="Open Sans" w:cs="Open Sans"/>
          <w:szCs w:val="20"/>
          <w:lang w:eastAsia="sl-SI"/>
        </w:rPr>
        <w:t>biti pod vplivom alkohola, drog ali drugih psihoaktivnih substanc;</w:t>
      </w:r>
    </w:p>
    <w:p w14:paraId="4FC9F6C4" w14:textId="77777777" w:rsidR="00A75A9E" w:rsidRPr="00E52754" w:rsidRDefault="00A75A9E" w:rsidP="00A75A9E">
      <w:pPr>
        <w:keepNext/>
        <w:keepLines/>
        <w:numPr>
          <w:ilvl w:val="0"/>
          <w:numId w:val="33"/>
        </w:numPr>
        <w:spacing w:after="0" w:line="240" w:lineRule="auto"/>
        <w:ind w:left="851" w:hanging="284"/>
        <w:contextualSpacing/>
        <w:jc w:val="both"/>
        <w:rPr>
          <w:rFonts w:ascii="Open Sans" w:hAnsi="Open Sans" w:cs="Open Sans"/>
          <w:szCs w:val="20"/>
          <w:lang w:eastAsia="sl-SI"/>
        </w:rPr>
      </w:pPr>
      <w:r w:rsidRPr="00E52754">
        <w:rPr>
          <w:rFonts w:ascii="Open Sans" w:hAnsi="Open Sans" w:cs="Open Sans"/>
          <w:szCs w:val="20"/>
          <w:lang w:eastAsia="sl-SI"/>
        </w:rPr>
        <w:t>da delavci ne smejo delati ali biti pod vplivom zdravil, ki lahko vplivajo na psihofizično sposobnost, na tistih delovnih mestih, na katerih je zaradi večje nevarnosti nezgode;</w:t>
      </w:r>
    </w:p>
    <w:p w14:paraId="120CAC40" w14:textId="77777777" w:rsidR="00A75A9E" w:rsidRPr="00E52754" w:rsidRDefault="00A75A9E" w:rsidP="00A75A9E">
      <w:pPr>
        <w:keepNext/>
        <w:keepLines/>
        <w:numPr>
          <w:ilvl w:val="0"/>
          <w:numId w:val="33"/>
        </w:numPr>
        <w:spacing w:after="0" w:line="240" w:lineRule="auto"/>
        <w:ind w:left="851" w:hanging="284"/>
        <w:contextualSpacing/>
        <w:jc w:val="both"/>
        <w:rPr>
          <w:rFonts w:ascii="Open Sans" w:hAnsi="Open Sans" w:cs="Open Sans"/>
          <w:szCs w:val="20"/>
          <w:lang w:eastAsia="sl-SI"/>
        </w:rPr>
      </w:pPr>
      <w:r w:rsidRPr="00E52754">
        <w:rPr>
          <w:rFonts w:ascii="Open Sans" w:hAnsi="Open Sans" w:cs="Open Sans"/>
          <w:szCs w:val="20"/>
          <w:lang w:eastAsia="sl-SI"/>
        </w:rPr>
        <w:t>da stanje iz točke a. ugotavlja vsak podpisnik za svoje delavce, skladno s svojimi internimi predpisi;</w:t>
      </w:r>
    </w:p>
    <w:p w14:paraId="0B38CE12" w14:textId="77777777" w:rsidR="00A75A9E" w:rsidRDefault="00A75A9E" w:rsidP="00A75A9E">
      <w:pPr>
        <w:keepNext/>
        <w:keepLines/>
        <w:numPr>
          <w:ilvl w:val="0"/>
          <w:numId w:val="33"/>
        </w:numPr>
        <w:spacing w:after="0" w:line="240" w:lineRule="auto"/>
        <w:ind w:left="851" w:hanging="284"/>
        <w:contextualSpacing/>
        <w:jc w:val="both"/>
        <w:rPr>
          <w:rFonts w:ascii="Open Sans" w:hAnsi="Open Sans" w:cs="Open Sans"/>
          <w:szCs w:val="20"/>
          <w:lang w:eastAsia="sl-SI"/>
        </w:rPr>
      </w:pPr>
      <w:r w:rsidRPr="00E52754">
        <w:rPr>
          <w:rFonts w:ascii="Open Sans" w:hAnsi="Open Sans" w:cs="Open Sans"/>
          <w:szCs w:val="20"/>
          <w:lang w:eastAsia="sl-SI"/>
        </w:rPr>
        <w:t>da se odstrani delavce s skupnega delovišča, ki so delali v nasprotju z določbami iz točke a. in b. z delovišča.</w:t>
      </w:r>
    </w:p>
    <w:p w14:paraId="2454CF6C" w14:textId="77777777" w:rsidR="000146B2" w:rsidRDefault="000146B2" w:rsidP="000146B2">
      <w:pPr>
        <w:keepNext/>
        <w:keepLines/>
        <w:spacing w:after="0" w:line="240" w:lineRule="auto"/>
        <w:contextualSpacing/>
        <w:jc w:val="both"/>
        <w:rPr>
          <w:rFonts w:ascii="Open Sans" w:hAnsi="Open Sans" w:cs="Open Sans"/>
          <w:szCs w:val="20"/>
          <w:lang w:eastAsia="sl-SI"/>
        </w:rPr>
      </w:pPr>
    </w:p>
    <w:p w14:paraId="54ACA0FE" w14:textId="77777777" w:rsidR="000146B2" w:rsidRDefault="000146B2" w:rsidP="000146B2">
      <w:pPr>
        <w:keepNext/>
        <w:keepLines/>
        <w:spacing w:after="0" w:line="240" w:lineRule="auto"/>
        <w:contextualSpacing/>
        <w:jc w:val="both"/>
        <w:rPr>
          <w:rFonts w:ascii="Open Sans" w:hAnsi="Open Sans" w:cs="Open Sans"/>
          <w:szCs w:val="20"/>
          <w:lang w:eastAsia="sl-SI"/>
        </w:rPr>
      </w:pPr>
    </w:p>
    <w:p w14:paraId="5A3D7D76" w14:textId="77777777" w:rsidR="000146B2" w:rsidRDefault="000146B2" w:rsidP="000146B2">
      <w:pPr>
        <w:keepNext/>
        <w:keepLines/>
        <w:spacing w:after="0" w:line="240" w:lineRule="auto"/>
        <w:contextualSpacing/>
        <w:jc w:val="both"/>
        <w:rPr>
          <w:rFonts w:ascii="Open Sans" w:hAnsi="Open Sans" w:cs="Open Sans"/>
          <w:szCs w:val="20"/>
          <w:lang w:eastAsia="sl-SI"/>
        </w:rPr>
      </w:pPr>
    </w:p>
    <w:p w14:paraId="0443CD49" w14:textId="77777777" w:rsidR="000146B2" w:rsidRPr="00E52754" w:rsidRDefault="000146B2" w:rsidP="000146B2">
      <w:pPr>
        <w:keepNext/>
        <w:keepLines/>
        <w:spacing w:after="0" w:line="240" w:lineRule="auto"/>
        <w:contextualSpacing/>
        <w:jc w:val="both"/>
        <w:rPr>
          <w:rFonts w:ascii="Open Sans" w:hAnsi="Open Sans" w:cs="Open Sans"/>
          <w:szCs w:val="20"/>
          <w:lang w:eastAsia="sl-SI"/>
        </w:rPr>
      </w:pPr>
    </w:p>
    <w:p w14:paraId="1D465292" w14:textId="77777777" w:rsidR="00A75A9E" w:rsidRPr="00E52754" w:rsidRDefault="00A75A9E" w:rsidP="00A75A9E">
      <w:pPr>
        <w:keepNext/>
        <w:keepLines/>
        <w:spacing w:after="0" w:line="240" w:lineRule="auto"/>
        <w:ind w:left="360"/>
        <w:contextualSpacing/>
        <w:jc w:val="both"/>
        <w:rPr>
          <w:rFonts w:ascii="Open Sans" w:hAnsi="Open Sans" w:cs="Open Sans"/>
          <w:szCs w:val="20"/>
          <w:lang w:eastAsia="sl-SI"/>
        </w:rPr>
      </w:pPr>
    </w:p>
    <w:p w14:paraId="2DDA7033" w14:textId="77777777" w:rsidR="00A75A9E" w:rsidRDefault="00A75A9E" w:rsidP="00A75A9E">
      <w:pPr>
        <w:keepNext/>
        <w:keepLines/>
        <w:tabs>
          <w:tab w:val="left" w:pos="709"/>
        </w:tabs>
        <w:spacing w:after="0" w:line="240" w:lineRule="auto"/>
        <w:ind w:right="45"/>
        <w:jc w:val="both"/>
        <w:rPr>
          <w:rFonts w:ascii="Open Sans" w:eastAsia="Times New Roman" w:hAnsi="Open Sans" w:cs="Open Sans"/>
          <w:b/>
          <w:bCs/>
          <w:lang w:eastAsia="sl-SI"/>
        </w:rPr>
      </w:pPr>
      <w:r w:rsidRPr="00E52754">
        <w:rPr>
          <w:rFonts w:ascii="Open Sans" w:hAnsi="Open Sans" w:cs="Open Sans"/>
          <w:b/>
        </w:rPr>
        <w:lastRenderedPageBreak/>
        <w:t>III.</w:t>
      </w:r>
      <w:r w:rsidRPr="00E52754">
        <w:rPr>
          <w:rFonts w:ascii="Open Sans" w:hAnsi="Open Sans" w:cs="Open Sans"/>
        </w:rPr>
        <w:t xml:space="preserve"> </w:t>
      </w:r>
      <w:r w:rsidRPr="00E52754">
        <w:rPr>
          <w:rFonts w:ascii="Open Sans" w:hAnsi="Open Sans" w:cs="Open Sans"/>
        </w:rPr>
        <w:tab/>
      </w:r>
      <w:r w:rsidRPr="00E52754">
        <w:rPr>
          <w:rFonts w:ascii="Open Sans" w:hAnsi="Open Sans" w:cs="Open Sans"/>
          <w:b/>
        </w:rPr>
        <w:t xml:space="preserve">DOLOČITEV ODGOVORNIH OSEB IN NJIHOVIH </w:t>
      </w:r>
      <w:r w:rsidRPr="00E52754">
        <w:rPr>
          <w:rFonts w:ascii="Open Sans" w:eastAsia="Times New Roman" w:hAnsi="Open Sans" w:cs="Open Sans"/>
          <w:b/>
          <w:bCs/>
          <w:lang w:eastAsia="sl-SI"/>
        </w:rPr>
        <w:t xml:space="preserve">OBVEZNOSTI </w:t>
      </w:r>
    </w:p>
    <w:p w14:paraId="50876930" w14:textId="77777777" w:rsidR="000146B2" w:rsidRPr="00E52754" w:rsidRDefault="000146B2" w:rsidP="00A75A9E">
      <w:pPr>
        <w:keepNext/>
        <w:keepLines/>
        <w:tabs>
          <w:tab w:val="left" w:pos="709"/>
        </w:tabs>
        <w:spacing w:after="0" w:line="240" w:lineRule="auto"/>
        <w:ind w:right="45"/>
        <w:jc w:val="both"/>
        <w:rPr>
          <w:rFonts w:ascii="Open Sans" w:eastAsia="Times New Roman" w:hAnsi="Open Sans" w:cs="Open Sans"/>
          <w:b/>
          <w:bCs/>
          <w:lang w:eastAsia="sl-SI"/>
        </w:rPr>
      </w:pPr>
    </w:p>
    <w:p w14:paraId="300F211B" w14:textId="77777777" w:rsidR="00A75A9E" w:rsidRPr="00E52754" w:rsidRDefault="00A75A9E" w:rsidP="00A75A9E">
      <w:pPr>
        <w:keepNext/>
        <w:keepLines/>
        <w:spacing w:after="0" w:line="240" w:lineRule="auto"/>
        <w:jc w:val="both"/>
        <w:rPr>
          <w:rFonts w:ascii="Open Sans" w:hAnsi="Open Sans" w:cs="Open Sans"/>
          <w:b/>
          <w:szCs w:val="20"/>
          <w:lang w:eastAsia="sl-SI"/>
        </w:rPr>
      </w:pPr>
      <w:r w:rsidRPr="00E52754">
        <w:rPr>
          <w:rFonts w:ascii="Open Sans" w:hAnsi="Open Sans" w:cs="Open Sans"/>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301"/>
        <w:gridCol w:w="3094"/>
      </w:tblGrid>
      <w:tr w:rsidR="00A75A9E" w:rsidRPr="00E52754" w14:paraId="2DEC1334" w14:textId="77777777" w:rsidTr="00A75A9E">
        <w:tc>
          <w:tcPr>
            <w:tcW w:w="3544" w:type="dxa"/>
            <w:tcBorders>
              <w:right w:val="dashSmallGap" w:sz="4" w:space="0" w:color="auto"/>
            </w:tcBorders>
            <w:shd w:val="clear" w:color="auto" w:fill="auto"/>
          </w:tcPr>
          <w:p w14:paraId="4F75D4B6" w14:textId="77777777" w:rsidR="00A75A9E" w:rsidRPr="00E52754" w:rsidRDefault="00A75A9E" w:rsidP="00A75A9E">
            <w:pPr>
              <w:keepNext/>
              <w:keepLines/>
              <w:spacing w:after="0" w:line="240" w:lineRule="auto"/>
              <w:rPr>
                <w:rFonts w:ascii="Open Sans" w:hAnsi="Open Sans" w:cs="Open Sans"/>
                <w:b/>
                <w:lang w:eastAsia="sl-SI"/>
              </w:rPr>
            </w:pPr>
          </w:p>
        </w:tc>
        <w:tc>
          <w:tcPr>
            <w:tcW w:w="3272" w:type="dxa"/>
            <w:tcBorders>
              <w:left w:val="dashSmallGap" w:sz="4" w:space="0" w:color="auto"/>
              <w:right w:val="dashSmallGap" w:sz="4" w:space="0" w:color="auto"/>
            </w:tcBorders>
            <w:shd w:val="clear" w:color="auto" w:fill="auto"/>
          </w:tcPr>
          <w:p w14:paraId="766E2407" w14:textId="77777777" w:rsidR="00A75A9E" w:rsidRPr="00E52754" w:rsidRDefault="00A75A9E" w:rsidP="00A75A9E">
            <w:pPr>
              <w:keepNext/>
              <w:keepLines/>
              <w:spacing w:after="0" w:line="240" w:lineRule="auto"/>
              <w:rPr>
                <w:rFonts w:ascii="Open Sans" w:hAnsi="Open Sans" w:cs="Open Sans"/>
                <w:b/>
                <w:lang w:eastAsia="sl-SI"/>
              </w:rPr>
            </w:pPr>
            <w:r w:rsidRPr="00E52754">
              <w:rPr>
                <w:rFonts w:ascii="Open Sans" w:hAnsi="Open Sans" w:cs="Open Sans"/>
                <w:b/>
                <w:lang w:eastAsia="sl-SI"/>
              </w:rPr>
              <w:t>Naročnik:</w:t>
            </w:r>
          </w:p>
        </w:tc>
        <w:tc>
          <w:tcPr>
            <w:tcW w:w="3107" w:type="dxa"/>
            <w:tcBorders>
              <w:left w:val="dashSmallGap" w:sz="4" w:space="0" w:color="auto"/>
            </w:tcBorders>
            <w:shd w:val="clear" w:color="auto" w:fill="auto"/>
          </w:tcPr>
          <w:p w14:paraId="7A691F8B" w14:textId="77777777" w:rsidR="00A75A9E" w:rsidRPr="00E52754" w:rsidRDefault="00A75A9E" w:rsidP="00A75A9E">
            <w:pPr>
              <w:keepNext/>
              <w:keepLines/>
              <w:spacing w:after="0" w:line="240" w:lineRule="auto"/>
              <w:rPr>
                <w:rFonts w:ascii="Open Sans" w:hAnsi="Open Sans" w:cs="Open Sans"/>
                <w:b/>
                <w:lang w:eastAsia="sl-SI"/>
              </w:rPr>
            </w:pPr>
            <w:r w:rsidRPr="00E52754">
              <w:rPr>
                <w:rFonts w:ascii="Open Sans" w:hAnsi="Open Sans" w:cs="Open Sans"/>
                <w:b/>
                <w:lang w:eastAsia="sl-SI"/>
              </w:rPr>
              <w:t>Izvajalec:</w:t>
            </w:r>
          </w:p>
        </w:tc>
      </w:tr>
      <w:tr w:rsidR="00A75A9E" w:rsidRPr="00E52754" w14:paraId="5EAB025D" w14:textId="77777777" w:rsidTr="00A75A9E">
        <w:trPr>
          <w:trHeight w:val="258"/>
        </w:trPr>
        <w:tc>
          <w:tcPr>
            <w:tcW w:w="3544" w:type="dxa"/>
            <w:tcBorders>
              <w:right w:val="dashSmallGap" w:sz="4" w:space="0" w:color="auto"/>
            </w:tcBorders>
            <w:shd w:val="clear" w:color="auto" w:fill="auto"/>
          </w:tcPr>
          <w:p w14:paraId="54A98788" w14:textId="77777777" w:rsidR="00A75A9E" w:rsidRPr="00E52754" w:rsidRDefault="00A75A9E" w:rsidP="00A75A9E">
            <w:pPr>
              <w:keepNext/>
              <w:keepLines/>
              <w:spacing w:after="0" w:line="240" w:lineRule="auto"/>
              <w:rPr>
                <w:rFonts w:ascii="Open Sans" w:hAnsi="Open Sans" w:cs="Open Sans"/>
                <w:b/>
                <w:lang w:eastAsia="sl-SI"/>
              </w:rPr>
            </w:pPr>
            <w:r w:rsidRPr="00E52754">
              <w:rPr>
                <w:rFonts w:ascii="Open Sans" w:hAnsi="Open Sans" w:cs="Open Sans"/>
                <w:b/>
              </w:rPr>
              <w:t>Skrbnik okvirnega sporazuma</w:t>
            </w:r>
          </w:p>
        </w:tc>
        <w:tc>
          <w:tcPr>
            <w:tcW w:w="6379" w:type="dxa"/>
            <w:gridSpan w:val="2"/>
            <w:tcBorders>
              <w:left w:val="dashSmallGap" w:sz="4" w:space="0" w:color="auto"/>
            </w:tcBorders>
            <w:shd w:val="clear" w:color="auto" w:fill="auto"/>
          </w:tcPr>
          <w:p w14:paraId="06C15DDA" w14:textId="77777777" w:rsidR="00A75A9E" w:rsidRPr="00E52754" w:rsidRDefault="00A75A9E" w:rsidP="00A75A9E">
            <w:pPr>
              <w:keepNext/>
              <w:keepLines/>
              <w:spacing w:after="0" w:line="240" w:lineRule="auto"/>
              <w:jc w:val="center"/>
              <w:rPr>
                <w:rFonts w:ascii="Open Sans" w:hAnsi="Open Sans" w:cs="Open Sans"/>
                <w:b/>
                <w:sz w:val="14"/>
                <w:szCs w:val="14"/>
              </w:rPr>
            </w:pPr>
            <w:r w:rsidRPr="00E52754">
              <w:rPr>
                <w:rFonts w:ascii="Open Sans" w:hAnsi="Open Sans" w:cs="Open Sans"/>
                <w:b/>
                <w:sz w:val="14"/>
                <w:szCs w:val="14"/>
              </w:rPr>
              <w:t>Ime in Priimek/Mobilni telefon/e-pošta:</w:t>
            </w:r>
          </w:p>
          <w:p w14:paraId="433A27D2" w14:textId="77777777" w:rsidR="00A75A9E" w:rsidRPr="00E52754" w:rsidRDefault="00C34CDA" w:rsidP="00A75A9E">
            <w:pPr>
              <w:keepNext/>
              <w:keepLines/>
              <w:spacing w:after="0" w:line="240" w:lineRule="auto"/>
              <w:jc w:val="center"/>
              <w:rPr>
                <w:rFonts w:ascii="Open Sans" w:hAnsi="Open Sans" w:cs="Open Sans"/>
                <w:lang w:eastAsia="sl-SI"/>
              </w:rPr>
            </w:pPr>
            <w:r w:rsidRPr="00E52754">
              <w:rPr>
                <w:rFonts w:ascii="Open Sans" w:hAnsi="Open Sans" w:cs="Open Sans"/>
                <w:b/>
                <w:lang w:eastAsia="sl-SI"/>
              </w:rPr>
              <w:t>Lovro Novinšek</w:t>
            </w:r>
          </w:p>
          <w:p w14:paraId="291682E6" w14:textId="77777777" w:rsidR="00A75A9E" w:rsidRPr="00E52754" w:rsidRDefault="00C34CDA" w:rsidP="00A75A9E">
            <w:pPr>
              <w:keepNext/>
              <w:keepLines/>
              <w:spacing w:after="0" w:line="240" w:lineRule="auto"/>
              <w:jc w:val="center"/>
              <w:rPr>
                <w:rFonts w:ascii="Open Sans" w:hAnsi="Open Sans" w:cs="Open Sans"/>
                <w:b/>
                <w:lang w:eastAsia="sl-SI"/>
              </w:rPr>
            </w:pPr>
            <w:r w:rsidRPr="00E52754">
              <w:rPr>
                <w:rFonts w:ascii="Open Sans" w:hAnsi="Open Sans" w:cs="Open Sans"/>
                <w:lang w:eastAsia="sl-SI"/>
              </w:rPr>
              <w:t xml:space="preserve">GSM </w:t>
            </w:r>
            <w:r w:rsidRPr="00E52754">
              <w:rPr>
                <w:rFonts w:ascii="Open Sans" w:hAnsi="Open Sans" w:cs="Open Sans"/>
              </w:rPr>
              <w:t xml:space="preserve">+386 </w:t>
            </w:r>
            <w:r w:rsidRPr="00E52754">
              <w:rPr>
                <w:rFonts w:ascii="Open Sans" w:hAnsi="Open Sans" w:cs="Open Sans"/>
                <w:lang w:eastAsia="sl-SI"/>
              </w:rPr>
              <w:t>41 526 000</w:t>
            </w:r>
            <w:r w:rsidR="00A75A9E" w:rsidRPr="00E52754">
              <w:rPr>
                <w:rFonts w:ascii="Open Sans" w:hAnsi="Open Sans" w:cs="Open Sans"/>
                <w:b/>
                <w:lang w:eastAsia="sl-SI"/>
              </w:rPr>
              <w:t xml:space="preserve"> </w:t>
            </w:r>
          </w:p>
          <w:p w14:paraId="5FA882B3" w14:textId="77777777" w:rsidR="00A75A9E" w:rsidRPr="00E52754" w:rsidRDefault="00163B35" w:rsidP="00A75A9E">
            <w:pPr>
              <w:keepNext/>
              <w:keepLines/>
              <w:spacing w:after="0" w:line="240" w:lineRule="auto"/>
              <w:jc w:val="center"/>
              <w:rPr>
                <w:rFonts w:ascii="Open Sans" w:hAnsi="Open Sans" w:cs="Open Sans"/>
                <w:b/>
              </w:rPr>
            </w:pPr>
            <w:hyperlink r:id="rId49" w:history="1">
              <w:r w:rsidR="00C34CDA" w:rsidRPr="00E52754">
                <w:rPr>
                  <w:rStyle w:val="Hiperpovezava"/>
                  <w:rFonts w:ascii="Open Sans" w:hAnsi="Open Sans" w:cs="Open Sans"/>
                  <w:lang w:eastAsia="sl-SI"/>
                </w:rPr>
                <w:t>lovro.novinsek@energetika.si</w:t>
              </w:r>
            </w:hyperlink>
          </w:p>
        </w:tc>
      </w:tr>
      <w:tr w:rsidR="00A75A9E" w:rsidRPr="00E52754" w14:paraId="64C48E4A" w14:textId="77777777" w:rsidTr="00A75A9E">
        <w:trPr>
          <w:trHeight w:val="1941"/>
        </w:trPr>
        <w:tc>
          <w:tcPr>
            <w:tcW w:w="3544" w:type="dxa"/>
            <w:tcBorders>
              <w:right w:val="dashSmallGap" w:sz="4" w:space="0" w:color="auto"/>
            </w:tcBorders>
            <w:shd w:val="clear" w:color="auto" w:fill="auto"/>
          </w:tcPr>
          <w:p w14:paraId="618694DB" w14:textId="77777777" w:rsidR="00A75A9E" w:rsidRPr="00E52754" w:rsidRDefault="00A75A9E" w:rsidP="00A75A9E">
            <w:pPr>
              <w:keepNext/>
              <w:keepLines/>
              <w:spacing w:after="0" w:line="240" w:lineRule="auto"/>
              <w:rPr>
                <w:rFonts w:ascii="Open Sans" w:hAnsi="Open Sans" w:cs="Open Sans"/>
                <w:lang w:eastAsia="sl-SI"/>
              </w:rPr>
            </w:pPr>
            <w:r w:rsidRPr="00E52754">
              <w:rPr>
                <w:rFonts w:ascii="Open Sans" w:hAnsi="Open Sans" w:cs="Open Sans"/>
                <w:b/>
              </w:rPr>
              <w:t>Vodja del naročnika / Vodja del izvajalca</w:t>
            </w:r>
          </w:p>
        </w:tc>
        <w:tc>
          <w:tcPr>
            <w:tcW w:w="3272" w:type="dxa"/>
            <w:tcBorders>
              <w:left w:val="dashSmallGap" w:sz="4" w:space="0" w:color="auto"/>
              <w:right w:val="dashSmallGap" w:sz="4" w:space="0" w:color="auto"/>
            </w:tcBorders>
            <w:shd w:val="clear" w:color="auto" w:fill="auto"/>
          </w:tcPr>
          <w:p w14:paraId="0309850E" w14:textId="77777777" w:rsidR="00A75A9E" w:rsidRPr="00E52754" w:rsidRDefault="00A75A9E" w:rsidP="00A75A9E">
            <w:pPr>
              <w:keepNext/>
              <w:keepLines/>
              <w:spacing w:after="0" w:line="240" w:lineRule="auto"/>
              <w:jc w:val="center"/>
              <w:rPr>
                <w:rFonts w:ascii="Open Sans" w:hAnsi="Open Sans" w:cs="Open Sans"/>
                <w:b/>
                <w:sz w:val="14"/>
                <w:szCs w:val="14"/>
                <w:lang w:eastAsia="sl-SI"/>
              </w:rPr>
            </w:pPr>
            <w:r w:rsidRPr="00E52754">
              <w:rPr>
                <w:rFonts w:ascii="Open Sans" w:hAnsi="Open Sans" w:cs="Open Sans"/>
                <w:b/>
                <w:sz w:val="14"/>
                <w:szCs w:val="14"/>
                <w:lang w:eastAsia="sl-SI"/>
              </w:rPr>
              <w:t>Ime in Priimek/Mobilni telefon/e-pošta:</w:t>
            </w:r>
          </w:p>
          <w:p w14:paraId="1F42285B" w14:textId="77777777" w:rsidR="00C34CDA" w:rsidRPr="00E52754" w:rsidRDefault="00C34CDA" w:rsidP="00C34CDA">
            <w:pPr>
              <w:keepNext/>
              <w:keepLines/>
              <w:spacing w:after="0" w:line="240" w:lineRule="auto"/>
              <w:jc w:val="center"/>
              <w:rPr>
                <w:rFonts w:ascii="Open Sans" w:hAnsi="Open Sans" w:cs="Open Sans"/>
                <w:lang w:eastAsia="sl-SI"/>
              </w:rPr>
            </w:pPr>
            <w:r w:rsidRPr="00E52754">
              <w:rPr>
                <w:rFonts w:ascii="Open Sans" w:hAnsi="Open Sans" w:cs="Open Sans"/>
                <w:b/>
                <w:lang w:eastAsia="sl-SI"/>
              </w:rPr>
              <w:t>Lovro Novinšek</w:t>
            </w:r>
          </w:p>
          <w:p w14:paraId="4812DC5D" w14:textId="77777777" w:rsidR="00C34CDA" w:rsidRPr="00E52754" w:rsidRDefault="00C34CDA" w:rsidP="00C34CDA">
            <w:pPr>
              <w:keepNext/>
              <w:keepLines/>
              <w:spacing w:after="0" w:line="240" w:lineRule="auto"/>
              <w:jc w:val="center"/>
              <w:rPr>
                <w:rFonts w:ascii="Open Sans" w:hAnsi="Open Sans" w:cs="Open Sans"/>
                <w:b/>
                <w:lang w:eastAsia="sl-SI"/>
              </w:rPr>
            </w:pPr>
            <w:r w:rsidRPr="00E52754">
              <w:rPr>
                <w:rFonts w:ascii="Open Sans" w:hAnsi="Open Sans" w:cs="Open Sans"/>
                <w:lang w:eastAsia="sl-SI"/>
              </w:rPr>
              <w:t xml:space="preserve">GSM </w:t>
            </w:r>
            <w:r w:rsidRPr="00E52754">
              <w:rPr>
                <w:rFonts w:ascii="Open Sans" w:hAnsi="Open Sans" w:cs="Open Sans"/>
              </w:rPr>
              <w:t xml:space="preserve">+386 </w:t>
            </w:r>
            <w:r w:rsidRPr="00E52754">
              <w:rPr>
                <w:rFonts w:ascii="Open Sans" w:hAnsi="Open Sans" w:cs="Open Sans"/>
                <w:lang w:eastAsia="sl-SI"/>
              </w:rPr>
              <w:t>41 526 000</w:t>
            </w:r>
            <w:r w:rsidRPr="00E52754">
              <w:rPr>
                <w:rFonts w:ascii="Open Sans" w:hAnsi="Open Sans" w:cs="Open Sans"/>
                <w:b/>
                <w:lang w:eastAsia="sl-SI"/>
              </w:rPr>
              <w:t xml:space="preserve"> </w:t>
            </w:r>
          </w:p>
          <w:p w14:paraId="169CBA33" w14:textId="77777777" w:rsidR="00A75A9E" w:rsidRPr="00E52754" w:rsidRDefault="00163B35" w:rsidP="00C34CDA">
            <w:pPr>
              <w:keepNext/>
              <w:keepLines/>
              <w:spacing w:after="0" w:line="240" w:lineRule="auto"/>
              <w:jc w:val="center"/>
              <w:rPr>
                <w:rFonts w:ascii="Open Sans" w:hAnsi="Open Sans" w:cs="Open Sans"/>
                <w:lang w:eastAsia="sl-SI"/>
              </w:rPr>
            </w:pPr>
            <w:hyperlink r:id="rId50" w:history="1">
              <w:r w:rsidR="00C34CDA" w:rsidRPr="00E52754">
                <w:rPr>
                  <w:rStyle w:val="Hiperpovezava"/>
                  <w:rFonts w:ascii="Open Sans" w:hAnsi="Open Sans" w:cs="Open Sans"/>
                  <w:lang w:eastAsia="sl-SI"/>
                </w:rPr>
                <w:t>lovro.novinsek@energetika.si</w:t>
              </w:r>
            </w:hyperlink>
            <w:r w:rsidR="00A75A9E" w:rsidRPr="00E52754">
              <w:rPr>
                <w:rFonts w:ascii="Open Sans" w:hAnsi="Open Sans" w:cs="Open Sans"/>
                <w:b/>
                <w:lang w:eastAsia="sl-SI"/>
              </w:rPr>
              <w:t xml:space="preserve"> </w:t>
            </w:r>
          </w:p>
          <w:p w14:paraId="159FE4E9" w14:textId="77777777" w:rsidR="00A75A9E" w:rsidRPr="00E52754" w:rsidRDefault="00A75A9E" w:rsidP="00A75A9E">
            <w:pPr>
              <w:keepNext/>
              <w:keepLines/>
              <w:spacing w:after="0" w:line="240" w:lineRule="auto"/>
              <w:jc w:val="center"/>
              <w:rPr>
                <w:rFonts w:ascii="Open Sans" w:hAnsi="Open Sans" w:cs="Open Sans"/>
                <w:b/>
                <w:lang w:eastAsia="sl-SI"/>
              </w:rPr>
            </w:pPr>
            <w:r w:rsidRPr="00E52754">
              <w:rPr>
                <w:rFonts w:ascii="Open Sans" w:hAnsi="Open Sans" w:cs="Open Sans"/>
                <w:b/>
                <w:lang w:eastAsia="sl-SI"/>
              </w:rPr>
              <w:t>Roman Cankar</w:t>
            </w:r>
          </w:p>
          <w:p w14:paraId="321D82D5" w14:textId="77777777" w:rsidR="00A75A9E" w:rsidRPr="00E52754" w:rsidRDefault="00A75A9E" w:rsidP="00A75A9E">
            <w:pPr>
              <w:keepNext/>
              <w:keepLines/>
              <w:spacing w:after="0" w:line="240" w:lineRule="auto"/>
              <w:jc w:val="center"/>
              <w:rPr>
                <w:rFonts w:ascii="Open Sans" w:eastAsia="Times New Roman" w:hAnsi="Open Sans" w:cs="Open Sans"/>
                <w:bCs/>
                <w:lang w:eastAsia="sl-SI"/>
              </w:rPr>
            </w:pPr>
            <w:r w:rsidRPr="00E52754">
              <w:rPr>
                <w:rFonts w:ascii="Open Sans" w:eastAsia="Times New Roman" w:hAnsi="Open Sans" w:cs="Open Sans"/>
                <w:lang w:eastAsia="sl-SI"/>
              </w:rPr>
              <w:t xml:space="preserve">GSM </w:t>
            </w:r>
            <w:r w:rsidR="00C34CDA" w:rsidRPr="00E52754">
              <w:rPr>
                <w:rFonts w:ascii="Open Sans" w:hAnsi="Open Sans" w:cs="Open Sans"/>
              </w:rPr>
              <w:t xml:space="preserve">+386 </w:t>
            </w:r>
            <w:r w:rsidRPr="00E52754">
              <w:rPr>
                <w:rFonts w:ascii="Open Sans" w:eastAsia="Times New Roman" w:hAnsi="Open Sans" w:cs="Open Sans"/>
                <w:bCs/>
                <w:lang w:eastAsia="sl-SI"/>
              </w:rPr>
              <w:t>41 630 279</w:t>
            </w:r>
          </w:p>
          <w:p w14:paraId="3130E418" w14:textId="77777777" w:rsidR="00A75A9E" w:rsidRPr="00E52754" w:rsidRDefault="00163B35" w:rsidP="00A75A9E">
            <w:pPr>
              <w:keepNext/>
              <w:keepLines/>
              <w:spacing w:after="0" w:line="240" w:lineRule="auto"/>
              <w:jc w:val="center"/>
              <w:rPr>
                <w:rFonts w:ascii="Open Sans" w:hAnsi="Open Sans" w:cs="Open Sans"/>
                <w:b/>
                <w:lang w:eastAsia="sl-SI"/>
              </w:rPr>
            </w:pPr>
            <w:hyperlink r:id="rId51" w:history="1">
              <w:r w:rsidR="00A75A9E" w:rsidRPr="00E52754">
                <w:rPr>
                  <w:rStyle w:val="Hiperpovezava"/>
                  <w:rFonts w:ascii="Open Sans" w:eastAsia="Times New Roman" w:hAnsi="Open Sans" w:cs="Open Sans"/>
                  <w:lang w:eastAsia="sl-SI"/>
                </w:rPr>
                <w:t>roman.cankar@energetika.si</w:t>
              </w:r>
            </w:hyperlink>
          </w:p>
        </w:tc>
        <w:tc>
          <w:tcPr>
            <w:tcW w:w="3107" w:type="dxa"/>
            <w:tcBorders>
              <w:left w:val="dashSmallGap" w:sz="4" w:space="0" w:color="auto"/>
            </w:tcBorders>
            <w:shd w:val="clear" w:color="auto" w:fill="auto"/>
          </w:tcPr>
          <w:p w14:paraId="3BAB47D5" w14:textId="77777777" w:rsidR="00A75A9E" w:rsidRPr="00E52754" w:rsidRDefault="00A75A9E" w:rsidP="00A75A9E">
            <w:pPr>
              <w:keepNext/>
              <w:keepLines/>
              <w:spacing w:after="0" w:line="240" w:lineRule="auto"/>
              <w:rPr>
                <w:rFonts w:ascii="Open Sans" w:hAnsi="Open Sans" w:cs="Open Sans"/>
                <w:b/>
                <w:sz w:val="12"/>
                <w:szCs w:val="12"/>
                <w:lang w:eastAsia="sl-SI"/>
              </w:rPr>
            </w:pPr>
            <w:r w:rsidRPr="00E52754">
              <w:rPr>
                <w:rFonts w:ascii="Open Sans" w:hAnsi="Open Sans" w:cs="Open Sans"/>
                <w:b/>
                <w:sz w:val="14"/>
                <w:szCs w:val="12"/>
                <w:lang w:eastAsia="sl-SI"/>
              </w:rPr>
              <w:t>Ime in Priimek/Mobilni telefon/e-pošta:</w:t>
            </w:r>
          </w:p>
          <w:p w14:paraId="34EF8B6C" w14:textId="77777777" w:rsidR="00A75A9E" w:rsidRPr="00E52754" w:rsidRDefault="00A75A9E" w:rsidP="00A75A9E">
            <w:pPr>
              <w:keepNext/>
              <w:keepLines/>
              <w:spacing w:after="0" w:line="240" w:lineRule="auto"/>
              <w:rPr>
                <w:rFonts w:ascii="Open Sans" w:hAnsi="Open Sans" w:cs="Open Sans"/>
                <w:b/>
                <w:lang w:eastAsia="sl-SI"/>
              </w:rPr>
            </w:pPr>
          </w:p>
        </w:tc>
      </w:tr>
      <w:tr w:rsidR="00A75A9E" w:rsidRPr="00E52754" w14:paraId="4851301A" w14:textId="77777777" w:rsidTr="00A75A9E">
        <w:trPr>
          <w:trHeight w:val="1251"/>
        </w:trPr>
        <w:tc>
          <w:tcPr>
            <w:tcW w:w="3544" w:type="dxa"/>
            <w:tcBorders>
              <w:right w:val="dashSmallGap" w:sz="4" w:space="0" w:color="auto"/>
            </w:tcBorders>
            <w:shd w:val="clear" w:color="auto" w:fill="auto"/>
          </w:tcPr>
          <w:p w14:paraId="6393A7D7" w14:textId="77777777" w:rsidR="00A75A9E" w:rsidRPr="00E52754" w:rsidRDefault="00A75A9E" w:rsidP="00A75A9E">
            <w:pPr>
              <w:keepNext/>
              <w:keepLines/>
              <w:spacing w:after="0" w:line="240" w:lineRule="auto"/>
              <w:rPr>
                <w:rFonts w:ascii="Open Sans" w:hAnsi="Open Sans" w:cs="Open Sans"/>
                <w:b/>
                <w:lang w:eastAsia="sl-SI"/>
              </w:rPr>
            </w:pPr>
            <w:r w:rsidRPr="00E52754">
              <w:rPr>
                <w:rFonts w:ascii="Open Sans" w:hAnsi="Open Sans" w:cs="Open Sans"/>
                <w:b/>
                <w:lang w:eastAsia="sl-SI"/>
              </w:rPr>
              <w:t xml:space="preserve">Strokovni delavec VpD in PV </w:t>
            </w:r>
          </w:p>
          <w:p w14:paraId="329ABFB8" w14:textId="77777777" w:rsidR="00A75A9E" w:rsidRPr="00E52754" w:rsidRDefault="00A75A9E" w:rsidP="00A75A9E">
            <w:pPr>
              <w:keepNext/>
              <w:keepLines/>
              <w:spacing w:after="0" w:line="240" w:lineRule="auto"/>
              <w:rPr>
                <w:rFonts w:ascii="Open Sans" w:hAnsi="Open Sans" w:cs="Open Sans"/>
                <w:b/>
                <w:lang w:eastAsia="sl-SI"/>
              </w:rPr>
            </w:pPr>
          </w:p>
        </w:tc>
        <w:tc>
          <w:tcPr>
            <w:tcW w:w="3272" w:type="dxa"/>
            <w:tcBorders>
              <w:left w:val="dashSmallGap" w:sz="4" w:space="0" w:color="auto"/>
              <w:right w:val="dashSmallGap" w:sz="4" w:space="0" w:color="auto"/>
            </w:tcBorders>
            <w:shd w:val="clear" w:color="auto" w:fill="auto"/>
          </w:tcPr>
          <w:p w14:paraId="75B9BCCC" w14:textId="77777777" w:rsidR="00A75A9E" w:rsidRPr="00E52754" w:rsidRDefault="00A75A9E" w:rsidP="00A75A9E">
            <w:pPr>
              <w:keepNext/>
              <w:keepLines/>
              <w:spacing w:after="0" w:line="240" w:lineRule="auto"/>
              <w:jc w:val="center"/>
              <w:rPr>
                <w:rFonts w:ascii="Open Sans" w:hAnsi="Open Sans" w:cs="Open Sans"/>
                <w:b/>
                <w:sz w:val="14"/>
                <w:szCs w:val="12"/>
                <w:lang w:eastAsia="sl-SI"/>
              </w:rPr>
            </w:pPr>
            <w:r w:rsidRPr="00E52754">
              <w:rPr>
                <w:rFonts w:ascii="Open Sans" w:hAnsi="Open Sans" w:cs="Open Sans"/>
                <w:b/>
                <w:sz w:val="14"/>
                <w:szCs w:val="12"/>
                <w:lang w:eastAsia="sl-SI"/>
              </w:rPr>
              <w:t>Ime in Priimek/Mobilni telefon/e-pošta:</w:t>
            </w:r>
          </w:p>
          <w:p w14:paraId="718CDED5" w14:textId="77777777" w:rsidR="00A75A9E" w:rsidRPr="00E52754" w:rsidRDefault="00A75A9E" w:rsidP="00A75A9E">
            <w:pPr>
              <w:keepNext/>
              <w:keepLines/>
              <w:widowControl w:val="0"/>
              <w:spacing w:after="0" w:line="240" w:lineRule="auto"/>
              <w:jc w:val="center"/>
              <w:rPr>
                <w:rFonts w:ascii="Open Sans" w:hAnsi="Open Sans" w:cs="Open Sans"/>
                <w:b/>
              </w:rPr>
            </w:pPr>
            <w:r w:rsidRPr="00E52754">
              <w:rPr>
                <w:rFonts w:ascii="Open Sans" w:hAnsi="Open Sans" w:cs="Open Sans"/>
                <w:b/>
              </w:rPr>
              <w:t>Aleksander Klopčič</w:t>
            </w:r>
          </w:p>
          <w:p w14:paraId="444D93FB" w14:textId="77777777" w:rsidR="00A75A9E" w:rsidRPr="00E52754" w:rsidRDefault="00A75A9E" w:rsidP="00A75A9E">
            <w:pPr>
              <w:keepNext/>
              <w:keepLines/>
              <w:widowControl w:val="0"/>
              <w:spacing w:after="0" w:line="240" w:lineRule="auto"/>
              <w:jc w:val="center"/>
              <w:rPr>
                <w:rFonts w:ascii="Open Sans" w:hAnsi="Open Sans" w:cs="Open Sans"/>
              </w:rPr>
            </w:pPr>
            <w:r w:rsidRPr="00E52754">
              <w:rPr>
                <w:rFonts w:ascii="Open Sans" w:hAnsi="Open Sans" w:cs="Open Sans"/>
              </w:rPr>
              <w:t xml:space="preserve">GSM </w:t>
            </w:r>
            <w:r w:rsidR="00C34CDA" w:rsidRPr="00E52754">
              <w:rPr>
                <w:rFonts w:ascii="Open Sans" w:hAnsi="Open Sans" w:cs="Open Sans"/>
              </w:rPr>
              <w:t xml:space="preserve">+386 </w:t>
            </w:r>
            <w:r w:rsidRPr="00E52754">
              <w:rPr>
                <w:rFonts w:ascii="Open Sans" w:hAnsi="Open Sans" w:cs="Open Sans"/>
                <w:bCs/>
              </w:rPr>
              <w:t>41 530 548</w:t>
            </w:r>
          </w:p>
          <w:p w14:paraId="6F32CEBC" w14:textId="77777777" w:rsidR="00A75A9E" w:rsidRPr="00E52754" w:rsidRDefault="00163B35" w:rsidP="00A75A9E">
            <w:pPr>
              <w:keepNext/>
              <w:keepLines/>
              <w:spacing w:after="0" w:line="240" w:lineRule="auto"/>
              <w:jc w:val="center"/>
              <w:rPr>
                <w:rStyle w:val="Hiperpovezava"/>
                <w:rFonts w:ascii="Open Sans" w:hAnsi="Open Sans" w:cs="Open Sans"/>
                <w:sz w:val="20"/>
              </w:rPr>
            </w:pPr>
            <w:hyperlink r:id="rId52" w:history="1">
              <w:r w:rsidR="00A75A9E" w:rsidRPr="00E52754">
                <w:rPr>
                  <w:rStyle w:val="Hiperpovezava"/>
                  <w:rFonts w:ascii="Open Sans" w:hAnsi="Open Sans" w:cs="Open Sans"/>
                  <w:sz w:val="20"/>
                </w:rPr>
                <w:t>aleksander.klopcic@energetika.si</w:t>
              </w:r>
            </w:hyperlink>
          </w:p>
          <w:p w14:paraId="0B31F83D" w14:textId="77777777" w:rsidR="00A75A9E" w:rsidRPr="00E52754" w:rsidRDefault="00A75A9E" w:rsidP="00A75A9E">
            <w:pPr>
              <w:keepNext/>
              <w:keepLines/>
              <w:spacing w:after="0" w:line="240" w:lineRule="auto"/>
              <w:jc w:val="center"/>
              <w:rPr>
                <w:rFonts w:ascii="Open Sans" w:hAnsi="Open Sans" w:cs="Open Sans"/>
                <w:b/>
                <w:lang w:eastAsia="sl-SI"/>
              </w:rPr>
            </w:pPr>
            <w:r w:rsidRPr="00E52754">
              <w:rPr>
                <w:rFonts w:ascii="Open Sans" w:hAnsi="Open Sans" w:cs="Open Sans"/>
                <w:b/>
                <w:lang w:eastAsia="sl-SI"/>
              </w:rPr>
              <w:t>Peter Čater</w:t>
            </w:r>
          </w:p>
          <w:p w14:paraId="170CEC0B" w14:textId="77777777" w:rsidR="00A75A9E" w:rsidRPr="00E52754" w:rsidRDefault="00C34CDA" w:rsidP="00A75A9E">
            <w:pPr>
              <w:keepNext/>
              <w:keepLines/>
              <w:spacing w:after="0" w:line="240" w:lineRule="auto"/>
              <w:jc w:val="center"/>
              <w:rPr>
                <w:rFonts w:ascii="Open Sans" w:hAnsi="Open Sans" w:cs="Open Sans"/>
                <w:lang w:eastAsia="sl-SI"/>
              </w:rPr>
            </w:pPr>
            <w:r w:rsidRPr="00E52754">
              <w:rPr>
                <w:rFonts w:ascii="Open Sans" w:hAnsi="Open Sans" w:cs="Open Sans"/>
                <w:lang w:eastAsia="sl-SI"/>
              </w:rPr>
              <w:t xml:space="preserve">GSM </w:t>
            </w:r>
            <w:r w:rsidRPr="00E52754">
              <w:rPr>
                <w:rFonts w:ascii="Open Sans" w:hAnsi="Open Sans" w:cs="Open Sans"/>
              </w:rPr>
              <w:t xml:space="preserve">+386 </w:t>
            </w:r>
            <w:r w:rsidR="00A75A9E" w:rsidRPr="00E52754">
              <w:rPr>
                <w:rFonts w:ascii="Open Sans" w:hAnsi="Open Sans" w:cs="Open Sans"/>
                <w:lang w:eastAsia="sl-SI"/>
              </w:rPr>
              <w:t xml:space="preserve">51 609 826 </w:t>
            </w:r>
            <w:hyperlink r:id="rId53" w:history="1">
              <w:r w:rsidR="00A75A9E" w:rsidRPr="00E52754">
                <w:rPr>
                  <w:rStyle w:val="Hiperpovezava"/>
                  <w:rFonts w:ascii="Open Sans" w:hAnsi="Open Sans" w:cs="Open Sans"/>
                  <w:lang w:eastAsia="sl-SI"/>
                </w:rPr>
                <w:t>peter.cater@energetika.si</w:t>
              </w:r>
            </w:hyperlink>
          </w:p>
        </w:tc>
        <w:tc>
          <w:tcPr>
            <w:tcW w:w="3107" w:type="dxa"/>
            <w:tcBorders>
              <w:left w:val="dashSmallGap" w:sz="4" w:space="0" w:color="auto"/>
            </w:tcBorders>
            <w:shd w:val="clear" w:color="auto" w:fill="auto"/>
          </w:tcPr>
          <w:p w14:paraId="65C81818" w14:textId="77777777" w:rsidR="00A75A9E" w:rsidRPr="00E52754" w:rsidRDefault="00A75A9E" w:rsidP="00A75A9E">
            <w:pPr>
              <w:keepNext/>
              <w:keepLines/>
              <w:spacing w:after="0" w:line="240" w:lineRule="auto"/>
              <w:rPr>
                <w:rFonts w:ascii="Open Sans" w:hAnsi="Open Sans" w:cs="Open Sans"/>
                <w:b/>
                <w:sz w:val="12"/>
                <w:szCs w:val="12"/>
                <w:lang w:eastAsia="sl-SI"/>
              </w:rPr>
            </w:pPr>
            <w:r w:rsidRPr="00E52754">
              <w:rPr>
                <w:rFonts w:ascii="Open Sans" w:hAnsi="Open Sans" w:cs="Open Sans"/>
                <w:b/>
                <w:sz w:val="14"/>
                <w:szCs w:val="12"/>
                <w:lang w:eastAsia="sl-SI"/>
              </w:rPr>
              <w:t>Ime in Priimek/Mobilni telefon/e-pošta:</w:t>
            </w:r>
          </w:p>
        </w:tc>
      </w:tr>
      <w:tr w:rsidR="00A75A9E" w:rsidRPr="00E52754" w14:paraId="3FAFF005" w14:textId="77777777" w:rsidTr="00A75A9E">
        <w:trPr>
          <w:trHeight w:val="1076"/>
        </w:trPr>
        <w:tc>
          <w:tcPr>
            <w:tcW w:w="3544" w:type="dxa"/>
            <w:tcBorders>
              <w:right w:val="dashSmallGap" w:sz="4" w:space="0" w:color="auto"/>
            </w:tcBorders>
            <w:shd w:val="clear" w:color="auto" w:fill="auto"/>
          </w:tcPr>
          <w:p w14:paraId="6DAF380C" w14:textId="77777777" w:rsidR="00A75A9E" w:rsidRPr="00E52754" w:rsidRDefault="00A75A9E" w:rsidP="00A75A9E">
            <w:pPr>
              <w:keepNext/>
              <w:keepLines/>
              <w:spacing w:after="0" w:line="240" w:lineRule="auto"/>
              <w:rPr>
                <w:rFonts w:ascii="Open Sans" w:hAnsi="Open Sans" w:cs="Open Sans"/>
                <w:b/>
                <w:lang w:eastAsia="sl-SI"/>
              </w:rPr>
            </w:pPr>
            <w:r w:rsidRPr="00E52754">
              <w:rPr>
                <w:rFonts w:ascii="Open Sans" w:hAnsi="Open Sans" w:cs="Open Sans"/>
                <w:b/>
                <w:lang w:eastAsia="sl-SI"/>
              </w:rPr>
              <w:t>Odg. oseba za nadzor nad izvajanjem ravnanja z nevarnimi snovmi in odpadki ter izrednimi razmerami</w:t>
            </w:r>
          </w:p>
        </w:tc>
        <w:tc>
          <w:tcPr>
            <w:tcW w:w="3272" w:type="dxa"/>
            <w:tcBorders>
              <w:left w:val="dashSmallGap" w:sz="4" w:space="0" w:color="auto"/>
              <w:right w:val="dashSmallGap" w:sz="4" w:space="0" w:color="auto"/>
            </w:tcBorders>
            <w:shd w:val="clear" w:color="auto" w:fill="auto"/>
          </w:tcPr>
          <w:p w14:paraId="7606260F" w14:textId="77777777" w:rsidR="00A75A9E" w:rsidRPr="00E52754" w:rsidRDefault="00A75A9E" w:rsidP="00A75A9E">
            <w:pPr>
              <w:keepNext/>
              <w:keepLines/>
              <w:spacing w:after="0" w:line="240" w:lineRule="auto"/>
              <w:jc w:val="center"/>
              <w:rPr>
                <w:rFonts w:ascii="Open Sans" w:hAnsi="Open Sans" w:cs="Open Sans"/>
                <w:b/>
                <w:sz w:val="14"/>
                <w:szCs w:val="12"/>
                <w:lang w:eastAsia="sl-SI"/>
              </w:rPr>
            </w:pPr>
            <w:r w:rsidRPr="00E52754">
              <w:rPr>
                <w:rFonts w:ascii="Open Sans" w:hAnsi="Open Sans" w:cs="Open Sans"/>
                <w:b/>
                <w:sz w:val="14"/>
                <w:szCs w:val="12"/>
                <w:lang w:eastAsia="sl-SI"/>
              </w:rPr>
              <w:t>Ime in Priimek/Mobilni telefon/e-pošta:</w:t>
            </w:r>
          </w:p>
          <w:p w14:paraId="64EEF779" w14:textId="77777777" w:rsidR="00A75A9E" w:rsidRPr="00E52754" w:rsidRDefault="00A75A9E" w:rsidP="00A75A9E">
            <w:pPr>
              <w:keepNext/>
              <w:keepLines/>
              <w:spacing w:after="0" w:line="240" w:lineRule="auto"/>
              <w:jc w:val="center"/>
              <w:rPr>
                <w:rFonts w:ascii="Open Sans" w:hAnsi="Open Sans" w:cs="Open Sans"/>
                <w:b/>
                <w:lang w:eastAsia="sl-SI"/>
              </w:rPr>
            </w:pPr>
            <w:r w:rsidRPr="00E52754">
              <w:rPr>
                <w:rFonts w:ascii="Open Sans" w:hAnsi="Open Sans" w:cs="Open Sans"/>
                <w:b/>
                <w:lang w:eastAsia="sl-SI"/>
              </w:rPr>
              <w:t>Irena Debeljak</w:t>
            </w:r>
          </w:p>
          <w:p w14:paraId="3E98B7B2" w14:textId="77777777" w:rsidR="00A75A9E" w:rsidRPr="00E52754" w:rsidRDefault="00C34CDA" w:rsidP="00A75A9E">
            <w:pPr>
              <w:keepNext/>
              <w:keepLines/>
              <w:spacing w:after="0" w:line="240" w:lineRule="auto"/>
              <w:jc w:val="center"/>
              <w:rPr>
                <w:rFonts w:ascii="Open Sans" w:hAnsi="Open Sans" w:cs="Open Sans"/>
                <w:lang w:eastAsia="sl-SI"/>
              </w:rPr>
            </w:pPr>
            <w:r w:rsidRPr="00E52754">
              <w:rPr>
                <w:rFonts w:ascii="Open Sans" w:hAnsi="Open Sans" w:cs="Open Sans"/>
                <w:lang w:eastAsia="sl-SI"/>
              </w:rPr>
              <w:t xml:space="preserve">GSM </w:t>
            </w:r>
            <w:r w:rsidRPr="00E52754">
              <w:rPr>
                <w:rFonts w:ascii="Open Sans" w:hAnsi="Open Sans" w:cs="Open Sans"/>
              </w:rPr>
              <w:t xml:space="preserve">+386 </w:t>
            </w:r>
            <w:r w:rsidR="00A75A9E" w:rsidRPr="00E52754">
              <w:rPr>
                <w:rFonts w:ascii="Open Sans" w:hAnsi="Open Sans" w:cs="Open Sans"/>
                <w:lang w:eastAsia="sl-SI"/>
              </w:rPr>
              <w:t>41 375 300</w:t>
            </w:r>
          </w:p>
          <w:p w14:paraId="03CC003C" w14:textId="77777777" w:rsidR="00A75A9E" w:rsidRPr="00E52754" w:rsidRDefault="00163B35" w:rsidP="00A75A9E">
            <w:pPr>
              <w:keepNext/>
              <w:keepLines/>
              <w:spacing w:after="0" w:line="240" w:lineRule="auto"/>
              <w:jc w:val="center"/>
              <w:rPr>
                <w:rFonts w:ascii="Open Sans" w:hAnsi="Open Sans" w:cs="Open Sans"/>
                <w:b/>
                <w:lang w:eastAsia="sl-SI"/>
              </w:rPr>
            </w:pPr>
            <w:hyperlink r:id="rId54" w:history="1">
              <w:r w:rsidR="00A75A9E" w:rsidRPr="00E52754">
                <w:rPr>
                  <w:rStyle w:val="Hiperpovezava"/>
                  <w:rFonts w:ascii="Open Sans" w:hAnsi="Open Sans" w:cs="Open Sans"/>
                  <w:lang w:eastAsia="sl-SI"/>
                </w:rPr>
                <w:t>irena.debeljak@energetika.si</w:t>
              </w:r>
            </w:hyperlink>
            <w:r w:rsidR="00A75A9E" w:rsidRPr="00E52754">
              <w:rPr>
                <w:rFonts w:ascii="Open Sans" w:hAnsi="Open Sans" w:cs="Open Sans"/>
                <w:lang w:eastAsia="sl-SI"/>
              </w:rPr>
              <w:t xml:space="preserve"> </w:t>
            </w:r>
          </w:p>
        </w:tc>
        <w:tc>
          <w:tcPr>
            <w:tcW w:w="3107" w:type="dxa"/>
            <w:tcBorders>
              <w:left w:val="dashSmallGap" w:sz="4" w:space="0" w:color="auto"/>
            </w:tcBorders>
            <w:shd w:val="clear" w:color="auto" w:fill="D9D9D9"/>
          </w:tcPr>
          <w:p w14:paraId="4431A5BC" w14:textId="77777777" w:rsidR="00A75A9E" w:rsidRPr="00E52754" w:rsidRDefault="00A75A9E" w:rsidP="00A75A9E">
            <w:pPr>
              <w:keepNext/>
              <w:keepLines/>
              <w:spacing w:after="0" w:line="240" w:lineRule="auto"/>
              <w:rPr>
                <w:rFonts w:ascii="Open Sans" w:hAnsi="Open Sans" w:cs="Open Sans"/>
                <w:lang w:eastAsia="sl-SI"/>
              </w:rPr>
            </w:pPr>
          </w:p>
        </w:tc>
      </w:tr>
    </w:tbl>
    <w:p w14:paraId="5B97B7AC" w14:textId="77777777" w:rsidR="00A75A9E" w:rsidRPr="00E52754" w:rsidRDefault="00A75A9E" w:rsidP="00A75A9E">
      <w:pPr>
        <w:keepNext/>
        <w:keepLines/>
        <w:spacing w:after="0" w:line="240" w:lineRule="auto"/>
        <w:ind w:left="705" w:hanging="705"/>
        <w:jc w:val="both"/>
        <w:rPr>
          <w:rFonts w:ascii="Open Sans" w:hAnsi="Open Sans" w:cs="Open Sans"/>
          <w:b/>
          <w:lang w:eastAsia="sl-SI"/>
        </w:rPr>
      </w:pPr>
    </w:p>
    <w:p w14:paraId="666E22BD" w14:textId="77777777" w:rsidR="00A75A9E" w:rsidRPr="00E52754" w:rsidRDefault="00A75A9E" w:rsidP="00A75A9E">
      <w:pPr>
        <w:keepNext/>
        <w:keepLines/>
        <w:spacing w:after="0" w:line="240" w:lineRule="auto"/>
        <w:ind w:left="705" w:hanging="705"/>
        <w:rPr>
          <w:rFonts w:ascii="Open Sans" w:hAnsi="Open Sans" w:cs="Open Sans"/>
          <w:szCs w:val="20"/>
          <w:lang w:eastAsia="sl-SI"/>
        </w:rPr>
      </w:pPr>
      <w:r w:rsidRPr="00E52754">
        <w:rPr>
          <w:rFonts w:ascii="Open Sans" w:hAnsi="Open Sans" w:cs="Open Sans"/>
          <w:b/>
          <w:szCs w:val="20"/>
          <w:lang w:eastAsia="sl-SI"/>
        </w:rPr>
        <w:t>III.2. Določitev skupnih nalog vseh odgovornih oseb</w:t>
      </w:r>
      <w:r w:rsidRPr="00E52754">
        <w:rPr>
          <w:rFonts w:ascii="Open Sans" w:hAnsi="Open Sans" w:cs="Open Sans"/>
          <w:szCs w:val="20"/>
          <w:lang w:eastAsia="sl-SI"/>
        </w:rPr>
        <w:t>:</w:t>
      </w:r>
    </w:p>
    <w:p w14:paraId="2A37A406" w14:textId="77777777" w:rsidR="00A75A9E" w:rsidRPr="00E52754" w:rsidRDefault="00A75A9E" w:rsidP="00A75A9E">
      <w:pPr>
        <w:keepNext/>
        <w:keepLines/>
        <w:spacing w:after="0" w:line="240" w:lineRule="auto"/>
        <w:ind w:left="705" w:firstLine="4"/>
        <w:jc w:val="both"/>
        <w:rPr>
          <w:rFonts w:ascii="Open Sans" w:hAnsi="Open Sans" w:cs="Open Sans"/>
          <w:szCs w:val="20"/>
          <w:lang w:eastAsia="sl-SI"/>
        </w:rPr>
      </w:pPr>
      <w:r w:rsidRPr="00E52754">
        <w:rPr>
          <w:rFonts w:ascii="Open Sans" w:hAnsi="Open Sans" w:cs="Open Sans"/>
          <w:szCs w:val="20"/>
          <w:lang w:eastAsia="sl-SI"/>
        </w:rPr>
        <w:t>Odgovorne osebe po tem sporazumu imajo naslednje skupne naloge in obveznosti:</w:t>
      </w:r>
    </w:p>
    <w:p w14:paraId="339C3B38" w14:textId="77777777" w:rsidR="00A75A9E" w:rsidRPr="00E52754" w:rsidRDefault="00A75A9E" w:rsidP="00A75A9E">
      <w:pPr>
        <w:keepNext/>
        <w:keepLines/>
        <w:numPr>
          <w:ilvl w:val="0"/>
          <w:numId w:val="43"/>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obvezno se morajo udeležiti vseh sestankov, ki jih skliče skrbnik okvirnega sporazuma, zlasti pa  uvodnega sestanka najmanj 10 (deset) dni pred pričetkom del;</w:t>
      </w:r>
    </w:p>
    <w:p w14:paraId="0B98A04C" w14:textId="77777777" w:rsidR="00A75A9E" w:rsidRPr="00E52754" w:rsidRDefault="00A75A9E" w:rsidP="00A75A9E">
      <w:pPr>
        <w:keepNext/>
        <w:keepLines/>
        <w:numPr>
          <w:ilvl w:val="0"/>
          <w:numId w:val="43"/>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obvezno morajo zahtevati sklic sestanka v primeru izrednih razmer ali pojavov neposredne nevarnosti na delovišču, ki na uvodnem sestanku in ogledu niso bili ugotovljeni;</w:t>
      </w:r>
    </w:p>
    <w:p w14:paraId="794A4BFD" w14:textId="77777777" w:rsidR="00A75A9E" w:rsidRPr="00E52754" w:rsidRDefault="00A75A9E" w:rsidP="00A75A9E">
      <w:pPr>
        <w:keepNext/>
        <w:keepLines/>
        <w:numPr>
          <w:ilvl w:val="0"/>
          <w:numId w:val="43"/>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odgovorne so za striktno izvajanje ukrepov, določenih s tem sporazumom, ter upoštevati pisne in, v nujnih primerih, ustne zahteve skrbnika okvirnega sporazuma;</w:t>
      </w:r>
    </w:p>
    <w:p w14:paraId="32521495" w14:textId="77777777" w:rsidR="00A75A9E" w:rsidRPr="00E52754" w:rsidRDefault="00A75A9E" w:rsidP="00A75A9E">
      <w:pPr>
        <w:keepNext/>
        <w:keepLines/>
        <w:numPr>
          <w:ilvl w:val="0"/>
          <w:numId w:val="43"/>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v primeru kršitev določil tega sporazuma so dolžne zaustaviti dela, dokler se kršitev ne odpravi, samo kršitev pa morajo vpisati v Knjigo ukrepov in obvestiti ostale odgovorne osebe po tem sporazumu;</w:t>
      </w:r>
    </w:p>
    <w:p w14:paraId="11EC72B8" w14:textId="77777777" w:rsidR="00A75A9E" w:rsidRPr="00E52754" w:rsidRDefault="00A75A9E" w:rsidP="00A75A9E">
      <w:pPr>
        <w:keepNext/>
        <w:keepLines/>
        <w:numPr>
          <w:ilvl w:val="0"/>
          <w:numId w:val="43"/>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v primeru težjih kršitev oz. neposredne nevarnosti za življenje in zdravje delavcev na delovišču, so dolžne obvesti direktorja naročnika in izvajalca;</w:t>
      </w:r>
    </w:p>
    <w:p w14:paraId="36F9C779" w14:textId="77777777" w:rsidR="00A75A9E" w:rsidRPr="00E52754" w:rsidRDefault="00A75A9E" w:rsidP="00A75A9E">
      <w:pPr>
        <w:keepNext/>
        <w:keepLines/>
        <w:numPr>
          <w:ilvl w:val="0"/>
          <w:numId w:val="43"/>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 xml:space="preserve">seznanijo vsak svoje delavce z vsemi nevarnostmi in preventivnimi varnostnimi ukrepi, ki so predvideni za dela določena s tem sporazumom. </w:t>
      </w:r>
    </w:p>
    <w:p w14:paraId="27664380" w14:textId="77777777" w:rsidR="00A75A9E" w:rsidRDefault="00A75A9E" w:rsidP="00A75A9E">
      <w:pPr>
        <w:keepNext/>
        <w:keepLines/>
        <w:numPr>
          <w:ilvl w:val="0"/>
          <w:numId w:val="43"/>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vse opažene pomanjkljivosti so dolžni vpisovati v Knjigo ukrepov.</w:t>
      </w:r>
    </w:p>
    <w:p w14:paraId="7367F604" w14:textId="77777777" w:rsidR="000146B2" w:rsidRPr="00E52754" w:rsidRDefault="000146B2" w:rsidP="000146B2">
      <w:pPr>
        <w:keepNext/>
        <w:keepLines/>
        <w:spacing w:after="0" w:line="240" w:lineRule="auto"/>
        <w:ind w:left="993"/>
        <w:contextualSpacing/>
        <w:jc w:val="both"/>
        <w:rPr>
          <w:rFonts w:ascii="Open Sans" w:hAnsi="Open Sans" w:cs="Open Sans"/>
          <w:szCs w:val="20"/>
          <w:lang w:eastAsia="sl-SI"/>
        </w:rPr>
      </w:pPr>
    </w:p>
    <w:p w14:paraId="19385779" w14:textId="77777777" w:rsidR="00A75A9E" w:rsidRPr="00E52754" w:rsidRDefault="00A75A9E" w:rsidP="00A75A9E">
      <w:pPr>
        <w:keepNext/>
        <w:keepLines/>
        <w:spacing w:after="0" w:line="240" w:lineRule="auto"/>
        <w:rPr>
          <w:rFonts w:ascii="Open Sans" w:hAnsi="Open Sans" w:cs="Open Sans"/>
          <w:b/>
          <w:szCs w:val="20"/>
          <w:lang w:eastAsia="sl-SI"/>
        </w:rPr>
      </w:pPr>
    </w:p>
    <w:p w14:paraId="21808BDC" w14:textId="77777777" w:rsidR="00A75A9E" w:rsidRPr="00E52754" w:rsidRDefault="00A75A9E" w:rsidP="00A75A9E">
      <w:pPr>
        <w:keepNext/>
        <w:keepLines/>
        <w:spacing w:after="0" w:line="240" w:lineRule="auto"/>
        <w:ind w:left="705" w:hanging="705"/>
        <w:jc w:val="both"/>
        <w:rPr>
          <w:rFonts w:ascii="Open Sans" w:hAnsi="Open Sans" w:cs="Open Sans"/>
          <w:szCs w:val="20"/>
          <w:lang w:eastAsia="sl-SI"/>
        </w:rPr>
      </w:pPr>
      <w:r w:rsidRPr="00E52754">
        <w:rPr>
          <w:rFonts w:ascii="Open Sans" w:hAnsi="Open Sans" w:cs="Open Sans"/>
          <w:b/>
          <w:szCs w:val="20"/>
          <w:lang w:eastAsia="sl-SI"/>
        </w:rPr>
        <w:lastRenderedPageBreak/>
        <w:t>III.3. Določitev posebnih pristojnosti in odgovornosti odgovornih oseb</w:t>
      </w:r>
      <w:r w:rsidRPr="00E52754">
        <w:rPr>
          <w:rFonts w:ascii="Open Sans" w:hAnsi="Open Sans" w:cs="Open Sans"/>
          <w:szCs w:val="20"/>
          <w:lang w:eastAsia="sl-SI"/>
        </w:rPr>
        <w:t>:</w:t>
      </w:r>
    </w:p>
    <w:p w14:paraId="5B8234A9" w14:textId="77777777" w:rsidR="00A75A9E" w:rsidRPr="00E52754" w:rsidRDefault="00A75A9E" w:rsidP="00A75A9E">
      <w:pPr>
        <w:keepNext/>
        <w:keepLines/>
        <w:spacing w:after="0" w:line="240" w:lineRule="auto"/>
        <w:ind w:left="705" w:hanging="705"/>
        <w:jc w:val="both"/>
        <w:rPr>
          <w:rFonts w:ascii="Open Sans" w:hAnsi="Open Sans" w:cs="Open Sans"/>
          <w:b/>
          <w:sz w:val="10"/>
          <w:szCs w:val="10"/>
          <w:lang w:eastAsia="sl-SI"/>
        </w:rPr>
      </w:pPr>
    </w:p>
    <w:p w14:paraId="2D2B2B03" w14:textId="77777777" w:rsidR="00A75A9E" w:rsidRPr="00E52754" w:rsidRDefault="00A75A9E" w:rsidP="00A75A9E">
      <w:pPr>
        <w:keepNext/>
        <w:keepLines/>
        <w:spacing w:after="0" w:line="240" w:lineRule="auto"/>
        <w:ind w:left="705" w:firstLine="4"/>
        <w:jc w:val="both"/>
        <w:rPr>
          <w:rFonts w:ascii="Open Sans" w:hAnsi="Open Sans" w:cs="Open Sans"/>
          <w:szCs w:val="20"/>
          <w:lang w:eastAsia="sl-SI"/>
        </w:rPr>
      </w:pPr>
      <w:r w:rsidRPr="00E52754">
        <w:rPr>
          <w:rFonts w:ascii="Open Sans" w:hAnsi="Open Sans" w:cs="Open Sans"/>
          <w:b/>
          <w:szCs w:val="20"/>
          <w:lang w:eastAsia="sl-SI"/>
        </w:rPr>
        <w:t>Skrbnik okvirnega sporazuma</w:t>
      </w:r>
      <w:r w:rsidRPr="00E52754">
        <w:rPr>
          <w:rFonts w:ascii="Open Sans" w:hAnsi="Open Sans" w:cs="Open Sans"/>
          <w:szCs w:val="20"/>
          <w:lang w:eastAsia="sl-SI"/>
        </w:rPr>
        <w:t xml:space="preserve"> ima naslednje posebne naloge:</w:t>
      </w:r>
    </w:p>
    <w:p w14:paraId="6C1DCFFA" w14:textId="77777777" w:rsidR="00A75A9E" w:rsidRPr="00E52754" w:rsidRDefault="00A75A9E" w:rsidP="00A75A9E">
      <w:pPr>
        <w:keepNext/>
        <w:keepLines/>
        <w:spacing w:after="0" w:line="240" w:lineRule="auto"/>
        <w:ind w:left="705" w:hanging="705"/>
        <w:jc w:val="both"/>
        <w:rPr>
          <w:rFonts w:ascii="Open Sans" w:hAnsi="Open Sans" w:cs="Open Sans"/>
          <w:b/>
          <w:sz w:val="10"/>
          <w:szCs w:val="10"/>
          <w:lang w:eastAsia="sl-SI"/>
        </w:rPr>
      </w:pPr>
    </w:p>
    <w:p w14:paraId="4EC0AB5F" w14:textId="3482CC2D" w:rsidR="00A75A9E" w:rsidRPr="00E52754" w:rsidRDefault="00A75A9E" w:rsidP="005C3F61">
      <w:pPr>
        <w:keepNext/>
        <w:keepLines/>
        <w:numPr>
          <w:ilvl w:val="0"/>
          <w:numId w:val="44"/>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odgovoren je za sklic uvodnega sestanka in periodičnih sestankov ali sestankov v primeru težjih kršitev skupnih varnostnih ukrepov</w:t>
      </w:r>
      <w:r w:rsidR="005C3F61" w:rsidRPr="00E52754">
        <w:rPr>
          <w:rFonts w:ascii="Open Sans" w:hAnsi="Open Sans" w:cs="Open Sans"/>
          <w:szCs w:val="20"/>
          <w:lang w:eastAsia="sl-SI"/>
        </w:rPr>
        <w:t>. Uvodnega sestanka se morajo udeležiti vse odgovorne osebe navedene v tem sporazumu;</w:t>
      </w:r>
    </w:p>
    <w:p w14:paraId="507B3799" w14:textId="77777777" w:rsidR="00A75A9E" w:rsidRPr="00E52754" w:rsidRDefault="00A75A9E" w:rsidP="00A75A9E">
      <w:pPr>
        <w:keepNext/>
        <w:keepLines/>
        <w:numPr>
          <w:ilvl w:val="0"/>
          <w:numId w:val="44"/>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seznaniti mora izvajalca z:</w:t>
      </w:r>
    </w:p>
    <w:p w14:paraId="2210CB7D" w14:textId="77777777" w:rsidR="00A75A9E" w:rsidRPr="00E52754" w:rsidRDefault="00A75A9E" w:rsidP="00A75A9E">
      <w:pPr>
        <w:keepNext/>
        <w:keepLines/>
        <w:numPr>
          <w:ilvl w:val="0"/>
          <w:numId w:val="28"/>
        </w:numPr>
        <w:spacing w:after="0" w:line="240" w:lineRule="auto"/>
        <w:contextualSpacing/>
        <w:jc w:val="both"/>
        <w:rPr>
          <w:rFonts w:ascii="Open Sans" w:hAnsi="Open Sans" w:cs="Open Sans"/>
          <w:szCs w:val="20"/>
          <w:lang w:eastAsia="sl-SI"/>
        </w:rPr>
      </w:pPr>
      <w:r w:rsidRPr="00E52754">
        <w:rPr>
          <w:rFonts w:ascii="Open Sans" w:hAnsi="Open Sans" w:cs="Open Sans"/>
          <w:szCs w:val="20"/>
          <w:lang w:eastAsia="sl-SI"/>
        </w:rPr>
        <w:t>objekti na katerih se bodo izvajale storitve,</w:t>
      </w:r>
    </w:p>
    <w:p w14:paraId="795B4B41" w14:textId="77777777" w:rsidR="00A75A9E" w:rsidRPr="00E52754" w:rsidRDefault="00A75A9E" w:rsidP="00A75A9E">
      <w:pPr>
        <w:keepNext/>
        <w:keepLines/>
        <w:numPr>
          <w:ilvl w:val="0"/>
          <w:numId w:val="28"/>
        </w:numPr>
        <w:spacing w:after="0" w:line="240" w:lineRule="auto"/>
        <w:contextualSpacing/>
        <w:jc w:val="both"/>
        <w:rPr>
          <w:rFonts w:ascii="Open Sans" w:hAnsi="Open Sans" w:cs="Open Sans"/>
          <w:szCs w:val="20"/>
          <w:lang w:eastAsia="sl-SI"/>
        </w:rPr>
      </w:pPr>
      <w:r w:rsidRPr="00E52754">
        <w:rPr>
          <w:rFonts w:ascii="Open Sans" w:hAnsi="Open Sans" w:cs="Open Sans"/>
          <w:szCs w:val="20"/>
          <w:lang w:eastAsia="sl-SI"/>
        </w:rPr>
        <w:t>obstoječimi instalacijami in napravami, ter drugimi vplivi, na lokaciji, kjer se bodo dela izvajala,</w:t>
      </w:r>
    </w:p>
    <w:p w14:paraId="3E62FC71" w14:textId="77777777" w:rsidR="00A75A9E" w:rsidRPr="00E52754" w:rsidRDefault="00A75A9E" w:rsidP="00A75A9E">
      <w:pPr>
        <w:keepNext/>
        <w:keepLines/>
        <w:numPr>
          <w:ilvl w:val="0"/>
          <w:numId w:val="28"/>
        </w:numPr>
        <w:spacing w:after="0" w:line="240" w:lineRule="auto"/>
        <w:contextualSpacing/>
        <w:jc w:val="both"/>
        <w:rPr>
          <w:rFonts w:ascii="Open Sans" w:hAnsi="Open Sans" w:cs="Open Sans"/>
          <w:szCs w:val="20"/>
          <w:lang w:eastAsia="sl-SI"/>
        </w:rPr>
      </w:pPr>
      <w:r w:rsidRPr="00E52754">
        <w:rPr>
          <w:rFonts w:ascii="Open Sans" w:hAnsi="Open Sans" w:cs="Open Sans"/>
          <w:szCs w:val="20"/>
          <w:lang w:eastAsia="sl-SI"/>
        </w:rPr>
        <w:t>ureditvijo in vzdrževanjem pisarn, garderob, sanitarij in nastanitvenimi objekti,</w:t>
      </w:r>
    </w:p>
    <w:p w14:paraId="767B5064" w14:textId="77777777" w:rsidR="00A75A9E" w:rsidRPr="00E52754" w:rsidRDefault="00A75A9E" w:rsidP="00A75A9E">
      <w:pPr>
        <w:keepNext/>
        <w:keepLines/>
        <w:numPr>
          <w:ilvl w:val="0"/>
          <w:numId w:val="28"/>
        </w:numPr>
        <w:spacing w:after="0" w:line="240" w:lineRule="auto"/>
        <w:contextualSpacing/>
        <w:jc w:val="both"/>
        <w:rPr>
          <w:rFonts w:ascii="Open Sans" w:hAnsi="Open Sans" w:cs="Open Sans"/>
          <w:szCs w:val="20"/>
          <w:lang w:eastAsia="sl-SI"/>
        </w:rPr>
      </w:pPr>
      <w:r w:rsidRPr="00E52754">
        <w:rPr>
          <w:rFonts w:ascii="Open Sans" w:hAnsi="Open Sans" w:cs="Open Sans"/>
          <w:szCs w:val="20"/>
          <w:lang w:eastAsia="sl-SI"/>
        </w:rPr>
        <w:t>ureditvijo prometnih komunikacij, zasilnih poti in izhodov;</w:t>
      </w:r>
    </w:p>
    <w:p w14:paraId="73C80842" w14:textId="77777777" w:rsidR="00A75A9E" w:rsidRPr="00E52754" w:rsidRDefault="00A75A9E" w:rsidP="00A75A9E">
      <w:pPr>
        <w:keepNext/>
        <w:keepLines/>
        <w:spacing w:after="0" w:line="240" w:lineRule="auto"/>
        <w:ind w:left="720"/>
        <w:contextualSpacing/>
        <w:jc w:val="both"/>
        <w:rPr>
          <w:rFonts w:ascii="Open Sans" w:hAnsi="Open Sans" w:cs="Open Sans"/>
          <w:sz w:val="6"/>
          <w:szCs w:val="6"/>
          <w:lang w:eastAsia="sl-SI"/>
        </w:rPr>
      </w:pPr>
    </w:p>
    <w:p w14:paraId="5BF1B699" w14:textId="77777777" w:rsidR="00A75A9E" w:rsidRPr="00E52754" w:rsidRDefault="00A75A9E" w:rsidP="00A75A9E">
      <w:pPr>
        <w:keepNext/>
        <w:keepLines/>
        <w:numPr>
          <w:ilvl w:val="0"/>
          <w:numId w:val="44"/>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odgovoren je za usklajeno izvajanje ukrepov, določenih na podlagi tega sporazuma, z namenom, da ne pride do medsebojnega ogrožanja delavcev na skupnem delovišču;</w:t>
      </w:r>
    </w:p>
    <w:p w14:paraId="62F6F7B4" w14:textId="77777777" w:rsidR="00A75A9E" w:rsidRPr="00E52754" w:rsidRDefault="00A75A9E" w:rsidP="00A75A9E">
      <w:pPr>
        <w:keepNext/>
        <w:keepLines/>
        <w:numPr>
          <w:ilvl w:val="0"/>
          <w:numId w:val="44"/>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3789925A" w14:textId="77777777" w:rsidR="00A75A9E" w:rsidRPr="00E52754" w:rsidRDefault="00A75A9E" w:rsidP="00A75A9E">
      <w:pPr>
        <w:keepNext/>
        <w:keepLines/>
        <w:numPr>
          <w:ilvl w:val="0"/>
          <w:numId w:val="44"/>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33C057FE" w14:textId="77777777" w:rsidR="00A75A9E" w:rsidRPr="00E52754" w:rsidRDefault="00A75A9E" w:rsidP="00A75A9E">
      <w:pPr>
        <w:keepNext/>
        <w:keepLines/>
        <w:spacing w:after="0" w:line="240" w:lineRule="auto"/>
        <w:jc w:val="both"/>
        <w:rPr>
          <w:rFonts w:ascii="Open Sans" w:hAnsi="Open Sans" w:cs="Open Sans"/>
          <w:sz w:val="10"/>
          <w:szCs w:val="10"/>
          <w:lang w:eastAsia="sl-SI"/>
        </w:rPr>
      </w:pPr>
    </w:p>
    <w:p w14:paraId="74FC882E" w14:textId="77777777" w:rsidR="00A75A9E" w:rsidRPr="00E52754" w:rsidRDefault="00A75A9E" w:rsidP="00A75A9E">
      <w:pPr>
        <w:keepNext/>
        <w:keepLines/>
        <w:spacing w:after="0" w:line="240" w:lineRule="auto"/>
        <w:jc w:val="both"/>
        <w:rPr>
          <w:rFonts w:ascii="Open Sans" w:hAnsi="Open Sans" w:cs="Open Sans"/>
          <w:sz w:val="10"/>
          <w:szCs w:val="10"/>
          <w:lang w:eastAsia="sl-SI"/>
        </w:rPr>
      </w:pPr>
    </w:p>
    <w:p w14:paraId="170155E8" w14:textId="77777777" w:rsidR="00A75A9E" w:rsidRPr="00E52754" w:rsidRDefault="00A75A9E" w:rsidP="00A75A9E">
      <w:pPr>
        <w:keepNext/>
        <w:keepLines/>
        <w:spacing w:after="0" w:line="240" w:lineRule="auto"/>
        <w:ind w:left="705" w:firstLine="4"/>
        <w:jc w:val="both"/>
        <w:rPr>
          <w:rFonts w:ascii="Open Sans" w:hAnsi="Open Sans" w:cs="Open Sans"/>
          <w:szCs w:val="20"/>
          <w:lang w:eastAsia="sl-SI"/>
        </w:rPr>
      </w:pPr>
      <w:r w:rsidRPr="00E52754">
        <w:rPr>
          <w:rFonts w:ascii="Open Sans" w:hAnsi="Open Sans" w:cs="Open Sans"/>
          <w:b/>
          <w:szCs w:val="20"/>
          <w:lang w:eastAsia="sl-SI"/>
        </w:rPr>
        <w:t>Vodja del – izvajalec</w:t>
      </w:r>
      <w:r w:rsidRPr="00E52754">
        <w:rPr>
          <w:rFonts w:ascii="Open Sans" w:hAnsi="Open Sans" w:cs="Open Sans"/>
          <w:szCs w:val="20"/>
          <w:lang w:eastAsia="sl-SI"/>
        </w:rPr>
        <w:t xml:space="preserve"> ima naslednje posebne naloge:</w:t>
      </w:r>
    </w:p>
    <w:p w14:paraId="29496F3D" w14:textId="77777777" w:rsidR="00A75A9E" w:rsidRPr="00E52754" w:rsidRDefault="00A75A9E" w:rsidP="00A75A9E">
      <w:pPr>
        <w:keepNext/>
        <w:keepLines/>
        <w:spacing w:after="0" w:line="240" w:lineRule="auto"/>
        <w:ind w:left="705" w:hanging="705"/>
        <w:jc w:val="both"/>
        <w:rPr>
          <w:rFonts w:ascii="Open Sans" w:hAnsi="Open Sans" w:cs="Open Sans"/>
          <w:b/>
          <w:sz w:val="10"/>
          <w:szCs w:val="10"/>
          <w:lang w:eastAsia="sl-SI"/>
        </w:rPr>
      </w:pPr>
    </w:p>
    <w:p w14:paraId="013D355B" w14:textId="77777777" w:rsidR="00A75A9E" w:rsidRPr="00E52754" w:rsidRDefault="00A75A9E" w:rsidP="00A75A9E">
      <w:pPr>
        <w:keepNext/>
        <w:keepLines/>
        <w:numPr>
          <w:ilvl w:val="0"/>
          <w:numId w:val="48"/>
        </w:numPr>
        <w:spacing w:after="0" w:line="240" w:lineRule="auto"/>
        <w:ind w:left="993" w:hanging="284"/>
        <w:contextualSpacing/>
        <w:jc w:val="both"/>
        <w:rPr>
          <w:rFonts w:ascii="Open Sans" w:hAnsi="Open Sans" w:cs="Open Sans"/>
          <w:b/>
          <w:szCs w:val="20"/>
          <w:lang w:eastAsia="sl-SI"/>
        </w:rPr>
      </w:pPr>
      <w:r w:rsidRPr="00E52754">
        <w:rPr>
          <w:rFonts w:ascii="Open Sans" w:hAnsi="Open Sans" w:cs="Open Sans"/>
          <w:szCs w:val="20"/>
          <w:lang w:eastAsia="sl-SI"/>
        </w:rPr>
        <w:t xml:space="preserve">na uvodnem sestanku predloži skrbniku okvirnega sporazuma na vpogled vso zahtevano dokumentacijo iz točke II.3. tega sporazuma; </w:t>
      </w:r>
    </w:p>
    <w:p w14:paraId="24348E65" w14:textId="77777777" w:rsidR="00A75A9E" w:rsidRPr="00E52754" w:rsidRDefault="00A75A9E" w:rsidP="00A75A9E">
      <w:pPr>
        <w:keepNext/>
        <w:keepLines/>
        <w:numPr>
          <w:ilvl w:val="0"/>
          <w:numId w:val="48"/>
        </w:numPr>
        <w:spacing w:after="0" w:line="240" w:lineRule="auto"/>
        <w:ind w:left="993" w:hanging="284"/>
        <w:contextualSpacing/>
        <w:jc w:val="both"/>
        <w:rPr>
          <w:rFonts w:ascii="Open Sans" w:hAnsi="Open Sans" w:cs="Open Sans"/>
          <w:b/>
          <w:szCs w:val="20"/>
          <w:lang w:eastAsia="sl-SI"/>
        </w:rPr>
      </w:pPr>
      <w:r w:rsidRPr="00E52754">
        <w:rPr>
          <w:rFonts w:ascii="Open Sans" w:hAnsi="Open Sans" w:cs="Open Sans"/>
          <w:szCs w:val="20"/>
          <w:lang w:eastAsia="sl-SI"/>
        </w:rPr>
        <w:t>druge odgovorne osebe je dolžan seznaniti s tehnologijo/načini izvajanja del in z nevarnostmi, ki iz njih izvirajo;</w:t>
      </w:r>
    </w:p>
    <w:p w14:paraId="0F478439" w14:textId="77777777" w:rsidR="00A75A9E" w:rsidRPr="00E52754" w:rsidRDefault="00A75A9E" w:rsidP="00A75A9E">
      <w:pPr>
        <w:keepNext/>
        <w:keepLines/>
        <w:numPr>
          <w:ilvl w:val="0"/>
          <w:numId w:val="48"/>
        </w:numPr>
        <w:spacing w:after="0" w:line="240" w:lineRule="auto"/>
        <w:ind w:left="993" w:hanging="284"/>
        <w:contextualSpacing/>
        <w:jc w:val="both"/>
        <w:rPr>
          <w:rFonts w:ascii="Open Sans" w:hAnsi="Open Sans" w:cs="Open Sans"/>
          <w:b/>
          <w:szCs w:val="20"/>
          <w:lang w:eastAsia="sl-SI"/>
        </w:rPr>
      </w:pPr>
      <w:r w:rsidRPr="00E52754">
        <w:rPr>
          <w:rFonts w:ascii="Open Sans" w:hAnsi="Open Sans" w:cs="Open Sans"/>
          <w:szCs w:val="20"/>
          <w:lang w:eastAsia="sl-SI"/>
        </w:rPr>
        <w:t>odgovarja za striktno spoštovanje določil internih predpisov naročnika, ki so v veljavi na območju dela in gibanja delavcev izvajalca, kot tudi ustnih opozoril odgovornih oseb naročnika;</w:t>
      </w:r>
    </w:p>
    <w:p w14:paraId="45A84148" w14:textId="77777777" w:rsidR="00A75A9E" w:rsidRPr="00E52754" w:rsidRDefault="00A75A9E" w:rsidP="00A75A9E">
      <w:pPr>
        <w:keepNext/>
        <w:keepLines/>
        <w:numPr>
          <w:ilvl w:val="0"/>
          <w:numId w:val="48"/>
        </w:numPr>
        <w:spacing w:after="0" w:line="240" w:lineRule="auto"/>
        <w:ind w:left="993" w:hanging="284"/>
        <w:contextualSpacing/>
        <w:jc w:val="both"/>
        <w:rPr>
          <w:rFonts w:ascii="Open Sans" w:hAnsi="Open Sans" w:cs="Open Sans"/>
          <w:b/>
          <w:szCs w:val="20"/>
          <w:lang w:eastAsia="sl-SI"/>
        </w:rPr>
      </w:pPr>
      <w:r w:rsidRPr="00E52754">
        <w:rPr>
          <w:rFonts w:ascii="Open Sans" w:hAnsi="Open Sans" w:cs="Open Sans"/>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62DD3CAF" w14:textId="77777777" w:rsidR="00A75A9E" w:rsidRPr="00E52754" w:rsidRDefault="00A75A9E" w:rsidP="00A75A9E">
      <w:pPr>
        <w:keepNext/>
        <w:keepLines/>
        <w:numPr>
          <w:ilvl w:val="0"/>
          <w:numId w:val="48"/>
        </w:numPr>
        <w:spacing w:after="0" w:line="240" w:lineRule="auto"/>
        <w:ind w:left="993" w:hanging="284"/>
        <w:contextualSpacing/>
        <w:jc w:val="both"/>
        <w:rPr>
          <w:rFonts w:ascii="Open Sans" w:hAnsi="Open Sans" w:cs="Open Sans"/>
          <w:b/>
          <w:szCs w:val="20"/>
          <w:lang w:eastAsia="sl-SI"/>
        </w:rPr>
      </w:pPr>
      <w:r w:rsidRPr="00E52754">
        <w:rPr>
          <w:rFonts w:ascii="Open Sans" w:hAnsi="Open Sans" w:cs="Open Sans"/>
          <w:szCs w:val="20"/>
          <w:lang w:eastAsia="sl-SI"/>
        </w:rPr>
        <w:t>v primeru kršitev določil tega sporazuma, s strani njegovih delavcev, je dolžan takoj zaustaviti dela, ter ukrepati zoper kršitelje.</w:t>
      </w:r>
    </w:p>
    <w:p w14:paraId="5C6DFFB5" w14:textId="77777777" w:rsidR="00A75A9E" w:rsidRPr="00E52754" w:rsidRDefault="00A75A9E" w:rsidP="00A75A9E">
      <w:pPr>
        <w:keepNext/>
        <w:keepLines/>
        <w:spacing w:after="0" w:line="240" w:lineRule="auto"/>
        <w:jc w:val="both"/>
        <w:rPr>
          <w:rFonts w:ascii="Open Sans" w:hAnsi="Open Sans" w:cs="Open Sans"/>
          <w:b/>
          <w:szCs w:val="20"/>
          <w:lang w:eastAsia="sl-SI"/>
        </w:rPr>
      </w:pPr>
    </w:p>
    <w:p w14:paraId="02F79F72" w14:textId="5769DA1E" w:rsidR="00A75A9E" w:rsidRPr="00E52754" w:rsidRDefault="00A75A9E" w:rsidP="00A75A9E">
      <w:pPr>
        <w:keepNext/>
        <w:keepLines/>
        <w:spacing w:after="0" w:line="240" w:lineRule="auto"/>
        <w:ind w:left="709"/>
        <w:jc w:val="both"/>
        <w:rPr>
          <w:rFonts w:ascii="Open Sans" w:hAnsi="Open Sans" w:cs="Open Sans"/>
          <w:szCs w:val="20"/>
          <w:lang w:eastAsia="sl-SI"/>
        </w:rPr>
      </w:pPr>
      <w:r w:rsidRPr="00E52754">
        <w:rPr>
          <w:rFonts w:ascii="Open Sans" w:hAnsi="Open Sans" w:cs="Open Sans"/>
          <w:b/>
          <w:szCs w:val="20"/>
          <w:lang w:eastAsia="sl-SI"/>
        </w:rPr>
        <w:t>Odgovorne osebe OE naročnika</w:t>
      </w:r>
      <w:r w:rsidRPr="00E52754">
        <w:rPr>
          <w:rFonts w:ascii="Open Sans" w:hAnsi="Open Sans" w:cs="Open Sans"/>
          <w:szCs w:val="20"/>
          <w:lang w:eastAsia="sl-SI"/>
        </w:rPr>
        <w:t xml:space="preserve"> ima</w:t>
      </w:r>
      <w:r w:rsidR="005C3F61" w:rsidRPr="00E52754">
        <w:rPr>
          <w:rFonts w:ascii="Open Sans" w:hAnsi="Open Sans" w:cs="Open Sans"/>
          <w:szCs w:val="20"/>
          <w:lang w:eastAsia="sl-SI"/>
        </w:rPr>
        <w:t>jo</w:t>
      </w:r>
      <w:r w:rsidRPr="00E52754">
        <w:rPr>
          <w:rFonts w:ascii="Open Sans" w:hAnsi="Open Sans" w:cs="Open Sans"/>
          <w:szCs w:val="20"/>
          <w:lang w:eastAsia="sl-SI"/>
        </w:rPr>
        <w:t xml:space="preserve"> naslednje posebne naloge:</w:t>
      </w:r>
    </w:p>
    <w:p w14:paraId="70AC7FF9" w14:textId="77777777" w:rsidR="00A75A9E" w:rsidRPr="00E52754" w:rsidRDefault="00A75A9E" w:rsidP="00A75A9E">
      <w:pPr>
        <w:keepNext/>
        <w:keepLines/>
        <w:spacing w:after="0" w:line="240" w:lineRule="auto"/>
        <w:jc w:val="both"/>
        <w:rPr>
          <w:rFonts w:ascii="Open Sans" w:hAnsi="Open Sans" w:cs="Open Sans"/>
          <w:sz w:val="10"/>
          <w:szCs w:val="10"/>
          <w:lang w:eastAsia="sl-SI"/>
        </w:rPr>
      </w:pPr>
    </w:p>
    <w:p w14:paraId="24B67011" w14:textId="77777777" w:rsidR="00A75A9E" w:rsidRPr="00E52754" w:rsidRDefault="00A75A9E" w:rsidP="00A75A9E">
      <w:pPr>
        <w:keepNext/>
        <w:keepLines/>
        <w:numPr>
          <w:ilvl w:val="0"/>
          <w:numId w:val="45"/>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vodjo del izvajalca so dolžni seznaniti z delovnimi procesi v podjetju, ki potekajo na območju ali v neposredni bližini storitev po okvirnem sporazumu oziroma delovišča;</w:t>
      </w:r>
    </w:p>
    <w:p w14:paraId="3562F29B" w14:textId="5439DF23" w:rsidR="005C3F61" w:rsidRPr="00E52754" w:rsidRDefault="00A75A9E" w:rsidP="005C3F61">
      <w:pPr>
        <w:keepNext/>
        <w:keepLines/>
        <w:numPr>
          <w:ilvl w:val="0"/>
          <w:numId w:val="45"/>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poskrbijo, da so delavci OE, ki jih vodijo, seznanjeni z nevarnostmi in varnostnimi ukrepi na skupnem delovišču</w:t>
      </w:r>
      <w:r w:rsidR="005C3F61" w:rsidRPr="00E52754">
        <w:rPr>
          <w:rFonts w:ascii="Open Sans" w:hAnsi="Open Sans" w:cs="Open Sans"/>
          <w:szCs w:val="20"/>
          <w:lang w:eastAsia="sl-SI"/>
        </w:rPr>
        <w:t>,</w:t>
      </w:r>
    </w:p>
    <w:p w14:paraId="0526161B" w14:textId="30FEADEC" w:rsidR="005C3F61" w:rsidRPr="00E52754" w:rsidRDefault="005C3F61" w:rsidP="005C3F61">
      <w:pPr>
        <w:keepNext/>
        <w:keepLines/>
        <w:numPr>
          <w:ilvl w:val="0"/>
          <w:numId w:val="45"/>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rPr>
        <w:t>določijo vodjo del naročnika na območju izvajanja del.</w:t>
      </w:r>
    </w:p>
    <w:p w14:paraId="401A0EA5" w14:textId="77777777" w:rsidR="005C3F61" w:rsidRPr="00E52754" w:rsidRDefault="005C3F61" w:rsidP="005C3F61">
      <w:pPr>
        <w:keepNext/>
        <w:keepLines/>
        <w:spacing w:after="0" w:line="240" w:lineRule="auto"/>
        <w:ind w:left="993"/>
        <w:contextualSpacing/>
        <w:jc w:val="both"/>
        <w:rPr>
          <w:rFonts w:ascii="Open Sans" w:hAnsi="Open Sans" w:cs="Open Sans"/>
          <w:szCs w:val="20"/>
          <w:lang w:eastAsia="sl-SI"/>
        </w:rPr>
      </w:pPr>
    </w:p>
    <w:p w14:paraId="2249C6E8" w14:textId="77777777" w:rsidR="005C3F61" w:rsidRPr="00E52754" w:rsidRDefault="005C3F61" w:rsidP="005C3F61">
      <w:pPr>
        <w:keepNext/>
        <w:keepLines/>
        <w:spacing w:after="0" w:line="240" w:lineRule="auto"/>
        <w:ind w:left="720"/>
        <w:contextualSpacing/>
        <w:jc w:val="both"/>
        <w:rPr>
          <w:rFonts w:ascii="Open Sans" w:hAnsi="Open Sans" w:cs="Open Sans"/>
          <w:szCs w:val="20"/>
          <w:lang w:eastAsia="sl-SI"/>
        </w:rPr>
      </w:pPr>
      <w:r w:rsidRPr="00E52754">
        <w:rPr>
          <w:rFonts w:ascii="Open Sans" w:hAnsi="Open Sans" w:cs="Open Sans"/>
          <w:b/>
          <w:bCs/>
          <w:szCs w:val="20"/>
          <w:lang w:eastAsia="sl-SI"/>
        </w:rPr>
        <w:t>Vodja del – naročnik</w:t>
      </w:r>
      <w:r w:rsidRPr="00E52754">
        <w:rPr>
          <w:rFonts w:ascii="Open Sans" w:hAnsi="Open Sans" w:cs="Open Sans"/>
          <w:szCs w:val="20"/>
          <w:lang w:eastAsia="sl-SI"/>
        </w:rPr>
        <w:t xml:space="preserve"> ima naslednje posebne naloge:</w:t>
      </w:r>
    </w:p>
    <w:p w14:paraId="03606F21" w14:textId="77777777" w:rsidR="005C3F61" w:rsidRPr="00E52754" w:rsidRDefault="005C3F61" w:rsidP="005C3F61">
      <w:pPr>
        <w:keepNext/>
        <w:keepLines/>
        <w:spacing w:after="0" w:line="240" w:lineRule="auto"/>
        <w:ind w:left="720"/>
        <w:contextualSpacing/>
        <w:jc w:val="both"/>
        <w:rPr>
          <w:rFonts w:ascii="Open Sans" w:hAnsi="Open Sans" w:cs="Open Sans"/>
          <w:szCs w:val="20"/>
          <w:lang w:eastAsia="sl-SI"/>
        </w:rPr>
      </w:pPr>
      <w:r w:rsidRPr="00E52754">
        <w:rPr>
          <w:rFonts w:ascii="Open Sans" w:hAnsi="Open Sans" w:cs="Open Sans"/>
          <w:b/>
          <w:bCs/>
          <w:szCs w:val="20"/>
          <w:lang w:eastAsia="sl-SI"/>
        </w:rPr>
        <w:lastRenderedPageBreak/>
        <w:t>a</w:t>
      </w:r>
      <w:r w:rsidRPr="00E52754">
        <w:rPr>
          <w:rFonts w:ascii="Open Sans" w:hAnsi="Open Sans" w:cs="Open Sans"/>
          <w:szCs w:val="20"/>
          <w:lang w:eastAsia="sl-SI"/>
        </w:rPr>
        <w:t>.</w:t>
      </w:r>
      <w:r w:rsidRPr="00E52754">
        <w:rPr>
          <w:rFonts w:ascii="Open Sans" w:hAnsi="Open Sans" w:cs="Open Sans"/>
          <w:szCs w:val="20"/>
          <w:lang w:eastAsia="sl-SI"/>
        </w:rPr>
        <w:tab/>
        <w:t>obvezno se udeležijo uvodnega sestanka in periodičnih sestankov ali sestankov v primeru težjih kršitev skupnih varnostnih ukrepov, ki jih skliče skrbnik okvirnega sporazuma/pogodbe;</w:t>
      </w:r>
    </w:p>
    <w:p w14:paraId="2593E4FC" w14:textId="77777777" w:rsidR="005C3F61" w:rsidRPr="00E52754" w:rsidRDefault="005C3F61" w:rsidP="005C3F61">
      <w:pPr>
        <w:keepNext/>
        <w:keepLines/>
        <w:spacing w:after="0" w:line="240" w:lineRule="auto"/>
        <w:ind w:left="720"/>
        <w:contextualSpacing/>
        <w:jc w:val="both"/>
        <w:rPr>
          <w:rFonts w:ascii="Open Sans" w:hAnsi="Open Sans" w:cs="Open Sans"/>
          <w:szCs w:val="20"/>
          <w:lang w:eastAsia="sl-SI"/>
        </w:rPr>
      </w:pPr>
      <w:r w:rsidRPr="00E52754">
        <w:rPr>
          <w:rFonts w:ascii="Open Sans" w:hAnsi="Open Sans" w:cs="Open Sans"/>
          <w:b/>
          <w:bCs/>
          <w:szCs w:val="20"/>
          <w:lang w:eastAsia="sl-SI"/>
        </w:rPr>
        <w:t>b</w:t>
      </w:r>
      <w:r w:rsidRPr="00E52754">
        <w:rPr>
          <w:rFonts w:ascii="Open Sans" w:hAnsi="Open Sans" w:cs="Open Sans"/>
          <w:szCs w:val="20"/>
          <w:lang w:eastAsia="sl-SI"/>
        </w:rPr>
        <w:t>.</w:t>
      </w:r>
      <w:r w:rsidRPr="00E52754">
        <w:rPr>
          <w:rFonts w:ascii="Open Sans" w:hAnsi="Open Sans" w:cs="Open Sans"/>
          <w:szCs w:val="20"/>
          <w:lang w:eastAsia="sl-SI"/>
        </w:rPr>
        <w:tab/>
        <w:t>pred pričetkom del seznani vodjo del izvajalca in druge delavce izvajalca na delovišču s tehnološkimi nevarnostmi, ki so lahko prisotne na lokaciji izvajanja del;</w:t>
      </w:r>
    </w:p>
    <w:p w14:paraId="35C46087" w14:textId="77777777" w:rsidR="005C3F61" w:rsidRPr="00E52754" w:rsidRDefault="005C3F61" w:rsidP="005C3F61">
      <w:pPr>
        <w:keepNext/>
        <w:keepLines/>
        <w:spacing w:after="0" w:line="240" w:lineRule="auto"/>
        <w:ind w:left="720"/>
        <w:contextualSpacing/>
        <w:jc w:val="both"/>
        <w:rPr>
          <w:rFonts w:ascii="Open Sans" w:hAnsi="Open Sans" w:cs="Open Sans"/>
          <w:szCs w:val="20"/>
          <w:lang w:eastAsia="sl-SI"/>
        </w:rPr>
      </w:pPr>
      <w:r w:rsidRPr="00E52754">
        <w:rPr>
          <w:rFonts w:ascii="Open Sans" w:hAnsi="Open Sans" w:cs="Open Sans"/>
          <w:b/>
          <w:bCs/>
          <w:szCs w:val="20"/>
          <w:lang w:eastAsia="sl-SI"/>
        </w:rPr>
        <w:t>c.</w:t>
      </w:r>
      <w:r w:rsidRPr="00E52754">
        <w:rPr>
          <w:rFonts w:ascii="Open Sans" w:hAnsi="Open Sans" w:cs="Open Sans"/>
          <w:szCs w:val="20"/>
          <w:lang w:eastAsia="sl-SI"/>
        </w:rPr>
        <w:tab/>
        <w:t>izvaja nadzor nad izvajanjem del vseh delavcev na delovišču s področja varstva pri delu, požarnega varstva in eksplozijske varnosti ter striktno spoštovanje določil internih predpisov;</w:t>
      </w:r>
    </w:p>
    <w:p w14:paraId="49B7F1BC" w14:textId="77777777" w:rsidR="005C3F61" w:rsidRPr="00E52754" w:rsidRDefault="005C3F61" w:rsidP="005C3F61">
      <w:pPr>
        <w:keepNext/>
        <w:keepLines/>
        <w:spacing w:after="0" w:line="240" w:lineRule="auto"/>
        <w:ind w:left="720"/>
        <w:contextualSpacing/>
        <w:jc w:val="both"/>
        <w:rPr>
          <w:rFonts w:ascii="Open Sans" w:hAnsi="Open Sans" w:cs="Open Sans"/>
          <w:szCs w:val="20"/>
          <w:lang w:eastAsia="sl-SI"/>
        </w:rPr>
      </w:pPr>
      <w:r w:rsidRPr="00E52754">
        <w:rPr>
          <w:rFonts w:ascii="Open Sans" w:hAnsi="Open Sans" w:cs="Open Sans"/>
          <w:b/>
          <w:bCs/>
          <w:szCs w:val="20"/>
          <w:lang w:eastAsia="sl-SI"/>
        </w:rPr>
        <w:t>d.</w:t>
      </w:r>
      <w:r w:rsidRPr="00E52754">
        <w:rPr>
          <w:rFonts w:ascii="Open Sans" w:hAnsi="Open Sans" w:cs="Open Sans"/>
          <w:szCs w:val="20"/>
          <w:lang w:eastAsia="sl-SI"/>
        </w:rPr>
        <w:tab/>
        <w:t>v primeru kršitev določil tega sporazuma, s strani delavcev je dolžan takoj zaustaviti dela, ter obvestiti odgovorne navedene v tem sporazumu.</w:t>
      </w:r>
    </w:p>
    <w:p w14:paraId="4ACEBF1C" w14:textId="77777777" w:rsidR="00A75A9E" w:rsidRPr="00E52754" w:rsidRDefault="00A75A9E" w:rsidP="00A75A9E">
      <w:pPr>
        <w:keepNext/>
        <w:keepLines/>
        <w:spacing w:after="0" w:line="240" w:lineRule="auto"/>
        <w:ind w:left="720"/>
        <w:contextualSpacing/>
        <w:jc w:val="both"/>
        <w:rPr>
          <w:rFonts w:ascii="Open Sans" w:hAnsi="Open Sans" w:cs="Open Sans"/>
          <w:szCs w:val="20"/>
          <w:lang w:eastAsia="sl-SI"/>
        </w:rPr>
      </w:pPr>
    </w:p>
    <w:p w14:paraId="78867899" w14:textId="77777777" w:rsidR="00A75A9E" w:rsidRPr="00E52754" w:rsidRDefault="00A75A9E" w:rsidP="00A75A9E">
      <w:pPr>
        <w:keepNext/>
        <w:keepLines/>
        <w:spacing w:after="0" w:line="240" w:lineRule="auto"/>
        <w:ind w:left="705" w:firstLine="4"/>
        <w:jc w:val="both"/>
        <w:rPr>
          <w:rFonts w:ascii="Open Sans" w:hAnsi="Open Sans" w:cs="Open Sans"/>
          <w:szCs w:val="20"/>
          <w:lang w:eastAsia="sl-SI"/>
        </w:rPr>
      </w:pPr>
      <w:r w:rsidRPr="00E52754">
        <w:rPr>
          <w:rFonts w:ascii="Open Sans" w:hAnsi="Open Sans" w:cs="Open Sans"/>
          <w:b/>
          <w:szCs w:val="20"/>
          <w:lang w:eastAsia="sl-SI"/>
        </w:rPr>
        <w:t>Strokovni delavci za VPD in PV</w:t>
      </w:r>
      <w:r w:rsidRPr="00E52754">
        <w:rPr>
          <w:rFonts w:ascii="Open Sans" w:hAnsi="Open Sans" w:cs="Open Sans"/>
          <w:szCs w:val="20"/>
          <w:lang w:eastAsia="sl-SI"/>
        </w:rPr>
        <w:t xml:space="preserve"> imajo po tem sporazumu naslednje posebne naloge:</w:t>
      </w:r>
    </w:p>
    <w:p w14:paraId="59CD8735" w14:textId="77777777" w:rsidR="00A75A9E" w:rsidRPr="00E52754" w:rsidRDefault="00A75A9E" w:rsidP="00A75A9E">
      <w:pPr>
        <w:keepNext/>
        <w:keepLines/>
        <w:numPr>
          <w:ilvl w:val="0"/>
          <w:numId w:val="46"/>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strokovni delavec naročnika je dolžan seznaniti vodjo del izvajalca z internimi predpisi iz varstva pri delu in požarnega varstva, ki so veljavni na območju skupnega delovišča;</w:t>
      </w:r>
    </w:p>
    <w:p w14:paraId="3CC8DF62" w14:textId="77777777" w:rsidR="00A75A9E" w:rsidRPr="00E52754" w:rsidRDefault="00A75A9E" w:rsidP="00A75A9E">
      <w:pPr>
        <w:keepNext/>
        <w:keepLines/>
        <w:numPr>
          <w:ilvl w:val="0"/>
          <w:numId w:val="46"/>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dolžan je izvajati zakonsko določen notranji nadzor nad izvajanjem ukrepov iz varstva pri delu in požarnega varstva;</w:t>
      </w:r>
    </w:p>
    <w:p w14:paraId="012E985C" w14:textId="77777777" w:rsidR="00A75A9E" w:rsidRPr="00E52754" w:rsidRDefault="00A75A9E" w:rsidP="00A75A9E">
      <w:pPr>
        <w:keepNext/>
        <w:keepLines/>
        <w:spacing w:after="0" w:line="240" w:lineRule="auto"/>
        <w:ind w:left="993" w:hanging="284"/>
        <w:contextualSpacing/>
        <w:jc w:val="both"/>
        <w:rPr>
          <w:rFonts w:ascii="Open Sans" w:hAnsi="Open Sans" w:cs="Open Sans"/>
          <w:sz w:val="6"/>
          <w:szCs w:val="6"/>
          <w:lang w:eastAsia="sl-SI"/>
        </w:rPr>
      </w:pPr>
    </w:p>
    <w:p w14:paraId="7397A828" w14:textId="77777777" w:rsidR="00A75A9E" w:rsidRPr="00E52754" w:rsidRDefault="00A75A9E" w:rsidP="00A75A9E">
      <w:pPr>
        <w:keepNext/>
        <w:keepLines/>
        <w:numPr>
          <w:ilvl w:val="0"/>
          <w:numId w:val="46"/>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v primeru</w:t>
      </w:r>
      <w:r w:rsidR="008B5DD9" w:rsidRPr="00E52754">
        <w:rPr>
          <w:rFonts w:ascii="Open Sans" w:hAnsi="Open Sans" w:cs="Open Sans"/>
          <w:szCs w:val="20"/>
          <w:lang w:eastAsia="sl-SI"/>
        </w:rPr>
        <w:t xml:space="preserve"> </w:t>
      </w:r>
      <w:r w:rsidRPr="00E52754">
        <w:rPr>
          <w:rFonts w:ascii="Open Sans" w:hAnsi="Open Sans" w:cs="Open Sans"/>
          <w:szCs w:val="20"/>
          <w:lang w:eastAsia="sl-SI"/>
        </w:rPr>
        <w:t>poškodbe pri delu delavcev naročnika so dolžni opraviti interno raziskavo in prijavo poškodbe v skladu z zakonom.</w:t>
      </w:r>
    </w:p>
    <w:p w14:paraId="1C1B0337" w14:textId="77777777" w:rsidR="00A75A9E" w:rsidRPr="00E52754" w:rsidRDefault="00A75A9E" w:rsidP="00A75A9E">
      <w:pPr>
        <w:keepNext/>
        <w:keepLines/>
        <w:spacing w:after="0" w:line="240" w:lineRule="auto"/>
        <w:jc w:val="both"/>
        <w:rPr>
          <w:rFonts w:ascii="Open Sans" w:hAnsi="Open Sans" w:cs="Open Sans"/>
          <w:szCs w:val="20"/>
          <w:lang w:eastAsia="sl-SI"/>
        </w:rPr>
      </w:pPr>
    </w:p>
    <w:p w14:paraId="53571D96" w14:textId="77777777" w:rsidR="00A75A9E" w:rsidRPr="00E52754" w:rsidRDefault="00A75A9E" w:rsidP="00A75A9E">
      <w:pPr>
        <w:keepNext/>
        <w:keepLines/>
        <w:spacing w:after="0" w:line="240" w:lineRule="auto"/>
        <w:ind w:left="709"/>
        <w:jc w:val="both"/>
        <w:rPr>
          <w:rFonts w:ascii="Open Sans" w:hAnsi="Open Sans" w:cs="Open Sans"/>
          <w:szCs w:val="20"/>
          <w:lang w:eastAsia="sl-SI"/>
        </w:rPr>
      </w:pPr>
      <w:r w:rsidRPr="00E52754">
        <w:rPr>
          <w:rFonts w:ascii="Open Sans" w:hAnsi="Open Sans" w:cs="Open Sans"/>
          <w:b/>
          <w:szCs w:val="20"/>
          <w:lang w:eastAsia="sl-SI"/>
        </w:rPr>
        <w:t xml:space="preserve">Odgovorna oseba za nadzor nad izvajanjem ravnanja z nevarnimi snovmi in odpadki ter izrednimi razmerami </w:t>
      </w:r>
      <w:r w:rsidRPr="00E52754">
        <w:rPr>
          <w:rFonts w:ascii="Open Sans" w:hAnsi="Open Sans" w:cs="Open Sans"/>
          <w:szCs w:val="20"/>
          <w:lang w:eastAsia="sl-SI"/>
        </w:rPr>
        <w:t>ima naslednje posebne naloge:</w:t>
      </w:r>
    </w:p>
    <w:p w14:paraId="5016DDB5" w14:textId="77777777" w:rsidR="00A75A9E" w:rsidRPr="00E52754" w:rsidRDefault="00A75A9E" w:rsidP="00A75A9E">
      <w:pPr>
        <w:keepNext/>
        <w:keepLines/>
        <w:numPr>
          <w:ilvl w:val="0"/>
          <w:numId w:val="47"/>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na uvodnem sestanku seznaniti vodjo izvajalca z zahtevami sistema ravnanja z okoljem;</w:t>
      </w:r>
    </w:p>
    <w:p w14:paraId="184436E8" w14:textId="77777777" w:rsidR="00A75A9E" w:rsidRPr="00E52754" w:rsidRDefault="00A75A9E" w:rsidP="00A75A9E">
      <w:pPr>
        <w:keepNext/>
        <w:keepLines/>
        <w:numPr>
          <w:ilvl w:val="0"/>
          <w:numId w:val="47"/>
        </w:numPr>
        <w:spacing w:after="0" w:line="240" w:lineRule="auto"/>
        <w:ind w:left="993" w:hanging="284"/>
        <w:contextualSpacing/>
        <w:jc w:val="both"/>
        <w:rPr>
          <w:rFonts w:ascii="Open Sans" w:hAnsi="Open Sans" w:cs="Open Sans"/>
          <w:szCs w:val="20"/>
          <w:lang w:eastAsia="sl-SI"/>
        </w:rPr>
      </w:pPr>
      <w:r w:rsidRPr="00E52754">
        <w:rPr>
          <w:rFonts w:ascii="Open Sans" w:hAnsi="Open Sans" w:cs="Open Sans"/>
          <w:szCs w:val="20"/>
          <w:lang w:eastAsia="sl-SI"/>
        </w:rPr>
        <w:t>nadzor nad izvajanjem ravnanja z nevarnimi snovmi in odpadki ter izrednimi razmerami na skupnem delovišču.</w:t>
      </w:r>
    </w:p>
    <w:p w14:paraId="0BFB2712" w14:textId="77777777" w:rsidR="00A75A9E" w:rsidRPr="00E52754" w:rsidRDefault="00A75A9E" w:rsidP="00A75A9E">
      <w:pPr>
        <w:keepNext/>
        <w:keepLines/>
        <w:spacing w:after="0" w:line="240" w:lineRule="auto"/>
        <w:contextualSpacing/>
        <w:jc w:val="both"/>
        <w:rPr>
          <w:rFonts w:ascii="Open Sans" w:hAnsi="Open Sans" w:cs="Open Sans"/>
          <w:szCs w:val="20"/>
          <w:lang w:eastAsia="sl-SI"/>
        </w:rPr>
      </w:pPr>
    </w:p>
    <w:p w14:paraId="3D168746" w14:textId="77777777" w:rsidR="00A75A9E" w:rsidRPr="00E52754" w:rsidRDefault="00A75A9E" w:rsidP="00A75A9E">
      <w:pPr>
        <w:keepNext/>
        <w:keepLines/>
        <w:tabs>
          <w:tab w:val="left" w:pos="709"/>
        </w:tabs>
        <w:spacing w:after="0" w:line="240" w:lineRule="auto"/>
        <w:ind w:right="45"/>
        <w:jc w:val="both"/>
        <w:rPr>
          <w:rFonts w:ascii="Open Sans" w:eastAsia="Times New Roman" w:hAnsi="Open Sans" w:cs="Open Sans"/>
          <w:b/>
          <w:bCs/>
          <w:lang w:eastAsia="sl-SI"/>
        </w:rPr>
      </w:pPr>
      <w:r w:rsidRPr="00E52754">
        <w:rPr>
          <w:rFonts w:ascii="Open Sans" w:hAnsi="Open Sans" w:cs="Open Sans"/>
          <w:b/>
        </w:rPr>
        <w:t>IV.</w:t>
      </w:r>
      <w:r w:rsidRPr="00E52754">
        <w:rPr>
          <w:rFonts w:ascii="Open Sans" w:hAnsi="Open Sans" w:cs="Open Sans"/>
        </w:rPr>
        <w:t xml:space="preserve"> </w:t>
      </w:r>
      <w:r w:rsidRPr="00E52754">
        <w:rPr>
          <w:rFonts w:ascii="Open Sans" w:hAnsi="Open Sans" w:cs="Open Sans"/>
        </w:rPr>
        <w:tab/>
      </w:r>
      <w:r w:rsidRPr="00E52754">
        <w:rPr>
          <w:rFonts w:ascii="Open Sans" w:hAnsi="Open Sans" w:cs="Open Sans"/>
          <w:b/>
        </w:rPr>
        <w:t>KONČNE DOLOČBE</w:t>
      </w:r>
      <w:r w:rsidRPr="00E52754">
        <w:rPr>
          <w:rFonts w:ascii="Open Sans" w:eastAsia="Times New Roman" w:hAnsi="Open Sans" w:cs="Open Sans"/>
          <w:b/>
          <w:bCs/>
          <w:lang w:eastAsia="sl-SI"/>
        </w:rPr>
        <w:t xml:space="preserve"> </w:t>
      </w:r>
    </w:p>
    <w:p w14:paraId="245068F0" w14:textId="77777777" w:rsidR="00A75A9E" w:rsidRPr="00E52754" w:rsidRDefault="00A75A9E" w:rsidP="00A75A9E">
      <w:pPr>
        <w:keepNext/>
        <w:keepLines/>
        <w:tabs>
          <w:tab w:val="left" w:pos="709"/>
        </w:tabs>
        <w:spacing w:after="0" w:line="240" w:lineRule="auto"/>
        <w:ind w:left="705" w:right="45" w:hanging="705"/>
        <w:jc w:val="both"/>
        <w:rPr>
          <w:rFonts w:ascii="Open Sans" w:hAnsi="Open Sans" w:cs="Open Sans"/>
        </w:rPr>
      </w:pPr>
      <w:r w:rsidRPr="00E52754">
        <w:rPr>
          <w:rFonts w:ascii="Open Sans" w:hAnsi="Open Sans" w:cs="Open Sans"/>
          <w:b/>
        </w:rPr>
        <w:t xml:space="preserve">IV.1.  </w:t>
      </w:r>
      <w:r w:rsidRPr="00E52754">
        <w:rPr>
          <w:rFonts w:ascii="Open Sans" w:hAnsi="Open Sans" w:cs="Open Sans"/>
          <w:b/>
        </w:rPr>
        <w:tab/>
      </w:r>
      <w:r w:rsidRPr="00E52754">
        <w:rPr>
          <w:rFonts w:ascii="Open Sans" w:hAnsi="Open Sans" w:cs="Open Sans"/>
        </w:rPr>
        <w:t xml:space="preserve">Izvajalec se strinja in soglaša, da prevzema sleherno odgovornost za posledice, ki bi nastale zaradi kršitve oz. kršitev sporazuma vključno z odgovornostjo za vso nastalo materialno škodo. </w:t>
      </w:r>
    </w:p>
    <w:p w14:paraId="3BD6973B" w14:textId="77777777" w:rsidR="00A75A9E" w:rsidRPr="00E52754" w:rsidRDefault="00A75A9E" w:rsidP="00A75A9E">
      <w:pPr>
        <w:keepNext/>
        <w:keepLines/>
        <w:tabs>
          <w:tab w:val="left" w:pos="709"/>
        </w:tabs>
        <w:spacing w:after="0" w:line="240" w:lineRule="auto"/>
        <w:ind w:left="705" w:right="45" w:hanging="705"/>
        <w:jc w:val="both"/>
        <w:rPr>
          <w:rFonts w:ascii="Open Sans" w:hAnsi="Open Sans" w:cs="Open Sans"/>
          <w:sz w:val="10"/>
          <w:szCs w:val="10"/>
        </w:rPr>
      </w:pPr>
    </w:p>
    <w:p w14:paraId="32747652" w14:textId="77777777" w:rsidR="00A75A9E" w:rsidRPr="00E52754" w:rsidRDefault="00A75A9E" w:rsidP="00A75A9E">
      <w:pPr>
        <w:keepNext/>
        <w:keepLines/>
        <w:tabs>
          <w:tab w:val="left" w:pos="709"/>
        </w:tabs>
        <w:spacing w:after="0" w:line="240" w:lineRule="auto"/>
        <w:ind w:right="45"/>
        <w:jc w:val="both"/>
        <w:rPr>
          <w:rFonts w:ascii="Open Sans" w:hAnsi="Open Sans" w:cs="Open Sans"/>
          <w:sz w:val="6"/>
          <w:szCs w:val="6"/>
        </w:rPr>
      </w:pPr>
    </w:p>
    <w:p w14:paraId="4E892BDF" w14:textId="73601B55" w:rsidR="00A75A9E" w:rsidRPr="000146B2" w:rsidRDefault="00A75A9E" w:rsidP="00E35916">
      <w:pPr>
        <w:keepNext/>
        <w:keepLines/>
        <w:tabs>
          <w:tab w:val="left" w:pos="709"/>
        </w:tabs>
        <w:spacing w:after="0" w:line="240" w:lineRule="auto"/>
        <w:ind w:left="705" w:right="45" w:hanging="705"/>
        <w:jc w:val="both"/>
        <w:rPr>
          <w:rFonts w:ascii="Open Sans" w:hAnsi="Open Sans" w:cs="Open Sans"/>
          <w:sz w:val="20"/>
          <w:szCs w:val="20"/>
        </w:rPr>
      </w:pPr>
      <w:r w:rsidRPr="00E52754">
        <w:rPr>
          <w:rFonts w:ascii="Open Sans" w:hAnsi="Open Sans" w:cs="Open Sans"/>
          <w:b/>
        </w:rPr>
        <w:t>IV.2.</w:t>
      </w:r>
      <w:r w:rsidRPr="00E52754">
        <w:rPr>
          <w:rFonts w:ascii="Open Sans" w:hAnsi="Open Sans" w:cs="Open Sans"/>
          <w:b/>
        </w:rPr>
        <w:tab/>
      </w:r>
      <w:r w:rsidRPr="00E52754">
        <w:rPr>
          <w:rFonts w:ascii="Open Sans" w:hAnsi="Open Sans" w:cs="Open Sans"/>
        </w:rPr>
        <w:t xml:space="preserve">Določila sporazuma veljajo tudi za morebitnega izvajalčevega podizvajalca oz. podizvajalce in izvajalec je dolžan zagotavljati, da bo sporazum spoštoval tudi njegov/-i </w:t>
      </w:r>
      <w:r w:rsidRPr="000146B2">
        <w:rPr>
          <w:rFonts w:ascii="Open Sans" w:hAnsi="Open Sans" w:cs="Open Sans"/>
          <w:sz w:val="20"/>
          <w:szCs w:val="20"/>
        </w:rPr>
        <w:t>podizvajalec oz. podizvajalci, za katere odgovarja kot za samega sebe.</w:t>
      </w:r>
    </w:p>
    <w:p w14:paraId="7F64DD8E" w14:textId="77777777" w:rsidR="00A75A9E" w:rsidRPr="000146B2" w:rsidRDefault="00A75A9E" w:rsidP="00A75A9E">
      <w:pPr>
        <w:keepNext/>
        <w:keepLines/>
        <w:tabs>
          <w:tab w:val="left" w:pos="709"/>
        </w:tabs>
        <w:spacing w:after="0" w:line="240" w:lineRule="auto"/>
        <w:ind w:left="705" w:right="45" w:hanging="705"/>
        <w:jc w:val="both"/>
        <w:rPr>
          <w:rFonts w:ascii="Open Sans" w:hAnsi="Open Sans" w:cs="Open Sans"/>
          <w:sz w:val="20"/>
          <w:szCs w:val="20"/>
        </w:rPr>
      </w:pPr>
    </w:p>
    <w:p w14:paraId="69374E28" w14:textId="09BE40E2" w:rsidR="000146B2" w:rsidRDefault="00A75A9E" w:rsidP="000146B2">
      <w:pPr>
        <w:keepNext/>
        <w:keepLines/>
        <w:tabs>
          <w:tab w:val="left" w:pos="709"/>
        </w:tabs>
        <w:spacing w:after="0" w:line="240" w:lineRule="auto"/>
        <w:ind w:left="705" w:right="45" w:hanging="705"/>
        <w:jc w:val="both"/>
        <w:rPr>
          <w:rFonts w:ascii="Open Sans" w:eastAsia="Times New Roman" w:hAnsi="Open Sans" w:cs="Open Sans"/>
          <w:szCs w:val="20"/>
          <w:lang w:eastAsia="sl-SI"/>
        </w:rPr>
      </w:pPr>
      <w:r w:rsidRPr="000146B2">
        <w:rPr>
          <w:rFonts w:ascii="Open Sans" w:hAnsi="Open Sans" w:cs="Open Sans"/>
          <w:b/>
          <w:sz w:val="20"/>
          <w:szCs w:val="20"/>
        </w:rPr>
        <w:t xml:space="preserve">IV.3.  </w:t>
      </w:r>
      <w:r w:rsidRPr="000146B2">
        <w:rPr>
          <w:rFonts w:ascii="Open Sans" w:hAnsi="Open Sans" w:cs="Open Sans"/>
          <w:sz w:val="20"/>
          <w:szCs w:val="20"/>
        </w:rPr>
        <w:t>Ta sporazum začne veljati in</w:t>
      </w:r>
      <w:r w:rsidRPr="00E52754">
        <w:rPr>
          <w:rFonts w:ascii="Open Sans" w:hAnsi="Open Sans" w:cs="Open Sans"/>
        </w:rPr>
        <w:t xml:space="preserve"> se prične uporabljati z dnem podpisa vseh podpisnikov. Sporazum je sestavni del okvirnega sporazuma o izvedbi del. Sestavljen je v treh</w:t>
      </w:r>
      <w:r w:rsidRPr="00E52754">
        <w:rPr>
          <w:rFonts w:ascii="Open Sans" w:eastAsia="Times New Roman" w:hAnsi="Open Sans" w:cs="Open Sans"/>
          <w:szCs w:val="20"/>
          <w:lang w:eastAsia="sl-SI"/>
        </w:rPr>
        <w:t xml:space="preserve"> (3) </w:t>
      </w:r>
      <w:r w:rsidRPr="00E52754">
        <w:rPr>
          <w:rFonts w:ascii="Open Sans" w:eastAsia="Times New Roman" w:hAnsi="Open Sans" w:cs="Open Sans"/>
          <w:lang w:eastAsia="sl-SI"/>
        </w:rPr>
        <w:t xml:space="preserve">enakih izvodih, </w:t>
      </w:r>
      <w:r w:rsidRPr="00E52754">
        <w:rPr>
          <w:rFonts w:ascii="Open Sans" w:eastAsia="Times New Roman" w:hAnsi="Open Sans" w:cs="Open Sans"/>
          <w:szCs w:val="20"/>
          <w:lang w:eastAsia="sl-SI"/>
        </w:rPr>
        <w:t>od katerih prejme naročnik dva (2) izvoda in izvajalec en (1) izvod.</w:t>
      </w:r>
    </w:p>
    <w:p w14:paraId="3E344375" w14:textId="77777777" w:rsidR="000146B2" w:rsidRPr="000146B2" w:rsidRDefault="000146B2" w:rsidP="000146B2">
      <w:pPr>
        <w:keepNext/>
        <w:keepLines/>
        <w:tabs>
          <w:tab w:val="left" w:pos="709"/>
        </w:tabs>
        <w:spacing w:after="0" w:line="240" w:lineRule="auto"/>
        <w:ind w:left="705" w:right="45" w:hanging="705"/>
        <w:jc w:val="both"/>
        <w:rPr>
          <w:rFonts w:ascii="Open Sans" w:eastAsia="Times New Roman" w:hAnsi="Open Sans" w:cs="Open Sans"/>
          <w:szCs w:val="20"/>
          <w:lang w:eastAsia="sl-SI"/>
        </w:rPr>
      </w:pPr>
    </w:p>
    <w:p w14:paraId="625369D4" w14:textId="77777777" w:rsidR="00A75A9E" w:rsidRPr="00E52754" w:rsidRDefault="00A75A9E" w:rsidP="00A75A9E">
      <w:pPr>
        <w:keepNext/>
        <w:keepLines/>
        <w:tabs>
          <w:tab w:val="left" w:pos="4962"/>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____________, dne ___________</w:t>
      </w:r>
      <w:r w:rsidRPr="00E52754">
        <w:rPr>
          <w:rFonts w:ascii="Open Sans" w:eastAsia="Times New Roman" w:hAnsi="Open Sans" w:cs="Open Sans"/>
          <w:lang w:eastAsia="sl-SI"/>
        </w:rPr>
        <w:tab/>
        <w:t>Ljubljana, dne __________</w:t>
      </w:r>
    </w:p>
    <w:p w14:paraId="350FDE15" w14:textId="77777777" w:rsidR="00A75A9E" w:rsidRPr="00E52754" w:rsidRDefault="00A75A9E" w:rsidP="00A75A9E">
      <w:pPr>
        <w:keepNext/>
        <w:keepLines/>
        <w:tabs>
          <w:tab w:val="left" w:pos="4820"/>
        </w:tabs>
        <w:spacing w:after="0" w:line="240" w:lineRule="auto"/>
        <w:jc w:val="both"/>
        <w:rPr>
          <w:rFonts w:ascii="Open Sans" w:eastAsia="Times New Roman" w:hAnsi="Open Sans" w:cs="Open Sans"/>
          <w:lang w:eastAsia="sl-SI"/>
        </w:rPr>
      </w:pPr>
    </w:p>
    <w:p w14:paraId="3CC78CF8" w14:textId="77777777" w:rsidR="00A75A9E" w:rsidRPr="00E35916" w:rsidRDefault="00A75A9E" w:rsidP="00A75A9E">
      <w:pPr>
        <w:keepNext/>
        <w:keepLines/>
        <w:tabs>
          <w:tab w:val="left" w:pos="4962"/>
        </w:tabs>
        <w:spacing w:after="0" w:line="240" w:lineRule="auto"/>
        <w:jc w:val="both"/>
        <w:rPr>
          <w:rFonts w:ascii="Open Sans" w:eastAsia="Times New Roman" w:hAnsi="Open Sans" w:cs="Open Sans"/>
          <w:b/>
          <w:bCs/>
          <w:lang w:eastAsia="sl-SI"/>
        </w:rPr>
      </w:pPr>
      <w:r w:rsidRPr="00E35916">
        <w:rPr>
          <w:rFonts w:ascii="Open Sans" w:eastAsia="Times New Roman" w:hAnsi="Open Sans" w:cs="Open Sans"/>
          <w:b/>
          <w:bCs/>
          <w:lang w:eastAsia="sl-SI"/>
        </w:rPr>
        <w:t>IZVAJALEC:</w:t>
      </w:r>
      <w:r w:rsidRPr="00E35916">
        <w:rPr>
          <w:rFonts w:ascii="Open Sans" w:eastAsia="Times New Roman" w:hAnsi="Open Sans" w:cs="Open Sans"/>
          <w:b/>
          <w:bCs/>
          <w:lang w:eastAsia="sl-SI"/>
        </w:rPr>
        <w:tab/>
        <w:t>NAROČNIK:</w:t>
      </w:r>
    </w:p>
    <w:p w14:paraId="6455CDD8" w14:textId="77777777" w:rsidR="00A75A9E" w:rsidRPr="00E52754" w:rsidRDefault="00A75A9E" w:rsidP="00A75A9E">
      <w:pPr>
        <w:keepNext/>
        <w:keepLines/>
        <w:tabs>
          <w:tab w:val="left" w:pos="4962"/>
        </w:tab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ab/>
        <w:t>JAVNO PODJETJE</w:t>
      </w:r>
    </w:p>
    <w:p w14:paraId="46729401" w14:textId="760CBD89" w:rsidR="00A75A9E" w:rsidRPr="000146B2" w:rsidRDefault="00A75A9E" w:rsidP="00A75A9E">
      <w:pPr>
        <w:keepNext/>
        <w:keepLines/>
        <w:tabs>
          <w:tab w:val="left" w:pos="4962"/>
        </w:tab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ab/>
        <w:t>ENERGETIKA LJUBLJANA d.o.o.</w:t>
      </w:r>
      <w:r w:rsidRPr="00E52754">
        <w:rPr>
          <w:rFonts w:ascii="Open Sans" w:eastAsia="Times New Roman" w:hAnsi="Open Sans" w:cs="Open Sans"/>
          <w:lang w:eastAsia="sl-SI"/>
        </w:rPr>
        <w:tab/>
      </w:r>
    </w:p>
    <w:p w14:paraId="34A4CEB1" w14:textId="77777777" w:rsidR="00A75A9E" w:rsidRPr="00E35916" w:rsidRDefault="00A75A9E" w:rsidP="00A75A9E">
      <w:pPr>
        <w:keepNext/>
        <w:keepLines/>
        <w:tabs>
          <w:tab w:val="left" w:pos="4962"/>
        </w:tabs>
        <w:spacing w:after="0" w:line="240" w:lineRule="auto"/>
        <w:jc w:val="both"/>
        <w:rPr>
          <w:rFonts w:ascii="Open Sans" w:eastAsia="Times New Roman" w:hAnsi="Open Sans" w:cs="Open Sans"/>
          <w:b/>
          <w:bCs/>
          <w:lang w:eastAsia="sl-SI"/>
        </w:rPr>
      </w:pPr>
      <w:r w:rsidRPr="00E35916">
        <w:rPr>
          <w:rFonts w:ascii="Open Sans" w:eastAsia="Times New Roman" w:hAnsi="Open Sans" w:cs="Open Sans"/>
          <w:b/>
          <w:bCs/>
          <w:lang w:eastAsia="sl-SI"/>
        </w:rPr>
        <w:tab/>
        <w:t>Direktor:</w:t>
      </w:r>
    </w:p>
    <w:p w14:paraId="055AE666" w14:textId="61D02F66" w:rsidR="00A75A9E" w:rsidRPr="00E35916" w:rsidRDefault="00A75A9E" w:rsidP="000146B2">
      <w:pPr>
        <w:keepNext/>
        <w:keepLines/>
        <w:tabs>
          <w:tab w:val="left" w:pos="4962"/>
        </w:tabs>
        <w:spacing w:after="0" w:line="240" w:lineRule="auto"/>
        <w:jc w:val="both"/>
        <w:rPr>
          <w:rFonts w:ascii="Open Sans" w:eastAsia="Times New Roman" w:hAnsi="Open Sans" w:cs="Open Sans"/>
          <w:lang w:eastAsia="sl-SI"/>
        </w:rPr>
      </w:pPr>
      <w:r w:rsidRPr="00E52754">
        <w:rPr>
          <w:rFonts w:ascii="Open Sans" w:eastAsia="Times New Roman" w:hAnsi="Open Sans" w:cs="Open Sans"/>
          <w:b/>
          <w:bCs/>
          <w:lang w:eastAsia="sl-SI"/>
        </w:rPr>
        <w:tab/>
      </w:r>
      <w:r w:rsidRPr="00E52754">
        <w:rPr>
          <w:rFonts w:ascii="Open Sans" w:eastAsia="Times New Roman" w:hAnsi="Open Sans" w:cs="Open Sans"/>
          <w:b/>
          <w:bCs/>
          <w:lang w:eastAsia="sl-SI"/>
        </w:rPr>
        <w:tab/>
      </w:r>
      <w:r w:rsidRPr="00E35916">
        <w:rPr>
          <w:rFonts w:ascii="Open Sans" w:eastAsia="Times New Roman" w:hAnsi="Open Sans" w:cs="Open Sans"/>
          <w:lang w:eastAsia="sl-SI"/>
        </w:rPr>
        <w:t>Samo Lozej</w:t>
      </w:r>
      <w:r w:rsidRPr="00E35916">
        <w:rPr>
          <w:rFonts w:ascii="Open Sans" w:eastAsia="Times New Roman" w:hAnsi="Open Sans" w:cs="Open Sans"/>
          <w:lang w:eastAsia="sl-SI"/>
        </w:rPr>
        <w:br w:type="page"/>
      </w:r>
    </w:p>
    <w:p w14:paraId="0B458D02" w14:textId="77777777" w:rsidR="00F42D9D" w:rsidRPr="00E52754" w:rsidRDefault="00F42D9D" w:rsidP="00FE1859">
      <w:pPr>
        <w:spacing w:after="0" w:line="240" w:lineRule="auto"/>
        <w:rPr>
          <w:rFonts w:ascii="Open Sans" w:hAnsi="Open Sans" w:cs="Open San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E52754" w14:paraId="4140600C" w14:textId="77777777" w:rsidTr="002377D5">
        <w:tc>
          <w:tcPr>
            <w:tcW w:w="9356" w:type="dxa"/>
          </w:tcPr>
          <w:p w14:paraId="063F30D0" w14:textId="77777777" w:rsidR="001E6D4A" w:rsidRPr="00E52754" w:rsidRDefault="001E6D4A" w:rsidP="00FE1859">
            <w:pPr>
              <w:spacing w:after="0" w:line="240" w:lineRule="auto"/>
              <w:jc w:val="both"/>
              <w:rPr>
                <w:rFonts w:ascii="Open Sans" w:eastAsia="Times New Roman" w:hAnsi="Open Sans" w:cs="Open Sans"/>
                <w:b/>
                <w:i/>
                <w:lang w:eastAsia="sl-SI"/>
              </w:rPr>
            </w:pPr>
            <w:r w:rsidRPr="00E52754">
              <w:rPr>
                <w:rFonts w:ascii="Open Sans" w:hAnsi="Open Sans" w:cs="Open Sans"/>
              </w:rPr>
              <w:br w:type="page"/>
            </w:r>
            <w:r w:rsidRPr="00E52754">
              <w:rPr>
                <w:rFonts w:ascii="Open Sans" w:eastAsia="Times New Roman" w:hAnsi="Open Sans" w:cs="Open Sans"/>
                <w:lang w:eastAsia="sl-SI"/>
              </w:rPr>
              <w:t xml:space="preserve">VZOREC </w:t>
            </w:r>
            <w:r w:rsidR="00435E7F" w:rsidRPr="00E52754">
              <w:rPr>
                <w:rFonts w:ascii="Open Sans" w:eastAsia="Times New Roman" w:hAnsi="Open Sans" w:cs="Open Sans"/>
                <w:lang w:eastAsia="sl-SI"/>
              </w:rPr>
              <w:t>OKVIRNEGA SPORAZUMA</w:t>
            </w:r>
            <w:r w:rsidR="00073AE4" w:rsidRPr="00E52754">
              <w:rPr>
                <w:rFonts w:ascii="Open Sans" w:eastAsia="Times New Roman" w:hAnsi="Open Sans" w:cs="Open Sans"/>
                <w:lang w:eastAsia="sl-SI"/>
              </w:rPr>
              <w:t xml:space="preserve"> </w:t>
            </w:r>
            <w:r w:rsidR="00073AE4" w:rsidRPr="00E52754">
              <w:rPr>
                <w:rFonts w:ascii="Open Sans" w:hAnsi="Open Sans" w:cs="Open Sans"/>
                <w:color w:val="FF0000"/>
              </w:rPr>
              <w:t>– ni potrebno prilagati v ponudbi</w:t>
            </w:r>
          </w:p>
        </w:tc>
      </w:tr>
    </w:tbl>
    <w:p w14:paraId="5DB186F2" w14:textId="77777777" w:rsidR="004B5914" w:rsidRPr="00E52754" w:rsidRDefault="004B5914" w:rsidP="00FE1859">
      <w:pPr>
        <w:spacing w:after="0" w:line="240" w:lineRule="auto"/>
        <w:jc w:val="both"/>
        <w:rPr>
          <w:rFonts w:ascii="Open Sans" w:eastAsia="Times New Roman" w:hAnsi="Open Sans" w:cs="Open Sans"/>
          <w:b/>
          <w:lang w:eastAsia="sl-SI"/>
        </w:rPr>
      </w:pPr>
    </w:p>
    <w:p w14:paraId="7E92E2E7" w14:textId="421109AD" w:rsidR="00EC3759" w:rsidRPr="00E52754" w:rsidRDefault="00EC3759"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 xml:space="preserve">Številka naročnika: </w:t>
      </w:r>
      <w:r w:rsidR="0057541E" w:rsidRPr="00E52754">
        <w:rPr>
          <w:rFonts w:ascii="Open Sans" w:eastAsia="Times New Roman" w:hAnsi="Open Sans" w:cs="Open Sans"/>
          <w:b/>
          <w:lang w:eastAsia="sl-SI"/>
        </w:rPr>
        <w:t>ENLJ-SAL-35/26</w:t>
      </w:r>
      <w:r w:rsidR="00C04B74" w:rsidRPr="00E52754">
        <w:rPr>
          <w:rFonts w:ascii="Open Sans" w:eastAsia="Times New Roman" w:hAnsi="Open Sans" w:cs="Open Sans"/>
          <w:b/>
          <w:lang w:eastAsia="sl-SI"/>
        </w:rPr>
        <w:t xml:space="preserve"> </w:t>
      </w:r>
    </w:p>
    <w:p w14:paraId="6417B4D2" w14:textId="77777777" w:rsidR="00EC3759" w:rsidRPr="00E52754" w:rsidRDefault="00EC3759" w:rsidP="00FE1859">
      <w:pPr>
        <w:spacing w:after="0" w:line="240" w:lineRule="auto"/>
        <w:jc w:val="both"/>
        <w:rPr>
          <w:rFonts w:ascii="Open Sans" w:eastAsia="Times New Roman" w:hAnsi="Open Sans" w:cs="Open Sans"/>
          <w:b/>
          <w:lang w:eastAsia="sl-SI"/>
        </w:rPr>
      </w:pPr>
    </w:p>
    <w:p w14:paraId="7C80D4B2" w14:textId="77777777" w:rsidR="00EC3759" w:rsidRPr="00E52754" w:rsidRDefault="00EC3759" w:rsidP="00FE1859">
      <w:pPr>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Številka izvajalca: ___________</w:t>
      </w:r>
    </w:p>
    <w:p w14:paraId="756CACE4" w14:textId="77777777" w:rsidR="00EC3759" w:rsidRPr="00E52754" w:rsidRDefault="00EC3759" w:rsidP="00FE1859">
      <w:pPr>
        <w:tabs>
          <w:tab w:val="left" w:pos="4962"/>
        </w:tabs>
        <w:spacing w:after="0" w:line="240" w:lineRule="auto"/>
        <w:jc w:val="both"/>
        <w:rPr>
          <w:rFonts w:ascii="Open Sans" w:eastAsia="Times New Roman" w:hAnsi="Open Sans" w:cs="Open Sans"/>
          <w:b/>
          <w:lang w:eastAsia="sl-SI"/>
        </w:rPr>
      </w:pPr>
    </w:p>
    <w:p w14:paraId="6531AD53" w14:textId="77777777" w:rsidR="00664114" w:rsidRPr="00E52754" w:rsidRDefault="00435E7F" w:rsidP="00FE1859">
      <w:pPr>
        <w:spacing w:after="0" w:line="240" w:lineRule="auto"/>
        <w:jc w:val="center"/>
        <w:rPr>
          <w:rFonts w:ascii="Open Sans" w:eastAsia="Times New Roman" w:hAnsi="Open Sans" w:cs="Open Sans"/>
          <w:b/>
          <w:sz w:val="28"/>
          <w:lang w:eastAsia="sl-SI"/>
        </w:rPr>
      </w:pPr>
      <w:r w:rsidRPr="00E52754">
        <w:rPr>
          <w:rFonts w:ascii="Open Sans" w:eastAsia="Times New Roman" w:hAnsi="Open Sans" w:cs="Open Sans"/>
          <w:b/>
          <w:sz w:val="28"/>
          <w:lang w:eastAsia="sl-SI"/>
        </w:rPr>
        <w:t>O</w:t>
      </w:r>
      <w:r w:rsidR="009251DE" w:rsidRPr="00E52754">
        <w:rPr>
          <w:rFonts w:ascii="Open Sans" w:eastAsia="Times New Roman" w:hAnsi="Open Sans" w:cs="Open Sans"/>
          <w:b/>
          <w:sz w:val="28"/>
          <w:lang w:eastAsia="sl-SI"/>
        </w:rPr>
        <w:t>kvirni sporazum</w:t>
      </w:r>
    </w:p>
    <w:p w14:paraId="3DD324CA" w14:textId="77777777" w:rsidR="00EC3759" w:rsidRPr="00E52754" w:rsidRDefault="00540A42" w:rsidP="00FE1859">
      <w:pPr>
        <w:spacing w:after="0" w:line="240" w:lineRule="auto"/>
        <w:jc w:val="center"/>
        <w:rPr>
          <w:rFonts w:ascii="Open Sans" w:eastAsia="Times New Roman" w:hAnsi="Open Sans" w:cs="Open Sans"/>
          <w:b/>
          <w:sz w:val="28"/>
          <w:lang w:eastAsia="sl-SI"/>
        </w:rPr>
      </w:pPr>
      <w:r w:rsidRPr="00E52754">
        <w:rPr>
          <w:rFonts w:ascii="Open Sans" w:eastAsia="Times New Roman" w:hAnsi="Open Sans" w:cs="Open Sans"/>
          <w:b/>
          <w:sz w:val="28"/>
          <w:lang w:eastAsia="sl-SI"/>
        </w:rPr>
        <w:t>za</w:t>
      </w:r>
    </w:p>
    <w:p w14:paraId="683738D7" w14:textId="77777777" w:rsidR="00385BA1" w:rsidRPr="00E52754" w:rsidRDefault="00DF137A" w:rsidP="00FE1859">
      <w:pPr>
        <w:spacing w:after="0" w:line="240" w:lineRule="auto"/>
        <w:jc w:val="center"/>
        <w:rPr>
          <w:rFonts w:ascii="Open Sans" w:eastAsia="Times New Roman" w:hAnsi="Open Sans" w:cs="Open Sans"/>
          <w:b/>
          <w:sz w:val="28"/>
          <w:lang w:eastAsia="sl-SI"/>
        </w:rPr>
      </w:pPr>
      <w:r w:rsidRPr="00E52754">
        <w:rPr>
          <w:rFonts w:ascii="Open Sans" w:eastAsia="Times New Roman" w:hAnsi="Open Sans" w:cs="Open Sans"/>
          <w:b/>
          <w:sz w:val="28"/>
          <w:lang w:eastAsia="sl-SI"/>
        </w:rPr>
        <w:t>o</w:t>
      </w:r>
      <w:r w:rsidR="00EA2EE8" w:rsidRPr="00E52754">
        <w:rPr>
          <w:rFonts w:ascii="Open Sans" w:eastAsia="Times New Roman" w:hAnsi="Open Sans" w:cs="Open Sans"/>
          <w:b/>
          <w:sz w:val="28"/>
          <w:lang w:eastAsia="sl-SI"/>
        </w:rPr>
        <w:t xml:space="preserve">dvoz nevarnih in nenevarnih odpadkov </w:t>
      </w:r>
    </w:p>
    <w:p w14:paraId="298C79AE" w14:textId="77777777" w:rsidR="00EC3759" w:rsidRPr="00E52754" w:rsidRDefault="00EC3759" w:rsidP="00FE1859">
      <w:pPr>
        <w:spacing w:after="0" w:line="240" w:lineRule="auto"/>
        <w:jc w:val="center"/>
        <w:rPr>
          <w:rFonts w:ascii="Open Sans" w:eastAsia="Times New Roman" w:hAnsi="Open Sans" w:cs="Open Sans"/>
          <w:b/>
          <w:sz w:val="28"/>
          <w:lang w:eastAsia="sl-SI"/>
        </w:rPr>
      </w:pPr>
    </w:p>
    <w:p w14:paraId="0D24DF6E" w14:textId="77777777" w:rsidR="00EC3759" w:rsidRPr="00E52754" w:rsidRDefault="00EC3759"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ki </w:t>
      </w:r>
      <w:r w:rsidR="00385BA1" w:rsidRPr="00E52754">
        <w:rPr>
          <w:rFonts w:ascii="Open Sans" w:eastAsia="Times New Roman" w:hAnsi="Open Sans" w:cs="Open Sans"/>
          <w:lang w:eastAsia="sl-SI"/>
        </w:rPr>
        <w:t>ga</w:t>
      </w:r>
      <w:r w:rsidRPr="00E52754">
        <w:rPr>
          <w:rFonts w:ascii="Open Sans" w:eastAsia="Times New Roman" w:hAnsi="Open Sans" w:cs="Open Sans"/>
          <w:lang w:eastAsia="sl-SI"/>
        </w:rPr>
        <w:t xml:space="preserve"> skleneta</w:t>
      </w:r>
    </w:p>
    <w:p w14:paraId="5A9C42EB" w14:textId="77777777" w:rsidR="00EC3759" w:rsidRPr="00E52754" w:rsidRDefault="00EC3759" w:rsidP="00FE1859">
      <w:pPr>
        <w:spacing w:after="0" w:line="240" w:lineRule="auto"/>
        <w:ind w:left="1701" w:hanging="1701"/>
        <w:jc w:val="both"/>
        <w:rPr>
          <w:rFonts w:ascii="Open Sans" w:eastAsia="Times New Roman" w:hAnsi="Open Sans" w:cs="Open Sans"/>
          <w:b/>
          <w:lang w:eastAsia="sl-SI"/>
        </w:rPr>
      </w:pPr>
    </w:p>
    <w:p w14:paraId="37C027E9" w14:textId="77777777" w:rsidR="00E520E3" w:rsidRPr="00E52754" w:rsidRDefault="00EC3759" w:rsidP="00FE1859">
      <w:pPr>
        <w:spacing w:after="0" w:line="240" w:lineRule="auto"/>
        <w:ind w:left="1650" w:hanging="1650"/>
        <w:jc w:val="both"/>
        <w:rPr>
          <w:rFonts w:ascii="Open Sans" w:eastAsia="Times New Roman" w:hAnsi="Open Sans" w:cs="Open Sans"/>
          <w:snapToGrid w:val="0"/>
          <w:lang w:eastAsia="sl-SI"/>
        </w:rPr>
      </w:pPr>
      <w:r w:rsidRPr="00E52754">
        <w:rPr>
          <w:rFonts w:ascii="Open Sans" w:eastAsia="Times New Roman" w:hAnsi="Open Sans" w:cs="Open Sans"/>
          <w:b/>
          <w:lang w:eastAsia="sl-SI"/>
        </w:rPr>
        <w:t>NAROČNIK:</w:t>
      </w:r>
      <w:r w:rsidRPr="00E52754">
        <w:rPr>
          <w:rFonts w:ascii="Open Sans" w:eastAsia="Times New Roman" w:hAnsi="Open Sans" w:cs="Open Sans"/>
          <w:lang w:eastAsia="sl-SI"/>
        </w:rPr>
        <w:tab/>
      </w:r>
      <w:r w:rsidRPr="00E52754">
        <w:rPr>
          <w:rFonts w:ascii="Open Sans" w:eastAsia="Times New Roman" w:hAnsi="Open Sans" w:cs="Open Sans"/>
          <w:b/>
          <w:snapToGrid w:val="0"/>
          <w:lang w:eastAsia="sl-SI"/>
        </w:rPr>
        <w:t>JAVNO PODJETJE ENERGETIKA LJUBLJANA d.o.o.</w:t>
      </w:r>
      <w:r w:rsidRPr="00E52754">
        <w:rPr>
          <w:rFonts w:ascii="Open Sans" w:eastAsia="Times New Roman" w:hAnsi="Open Sans" w:cs="Open Sans"/>
          <w:snapToGrid w:val="0"/>
          <w:lang w:eastAsia="sl-SI"/>
        </w:rPr>
        <w:t xml:space="preserve">, Verovškova ulica 62, 1000 Ljubljana, ki ga zastopa direktor Samo Lozej </w:t>
      </w:r>
    </w:p>
    <w:p w14:paraId="61C7D6C1" w14:textId="77777777" w:rsidR="00EC3759" w:rsidRPr="00E52754" w:rsidRDefault="00E520E3" w:rsidP="00FE1859">
      <w:pPr>
        <w:spacing w:after="0" w:line="240" w:lineRule="auto"/>
        <w:ind w:left="1650" w:hanging="1650"/>
        <w:jc w:val="both"/>
        <w:rPr>
          <w:rFonts w:ascii="Open Sans" w:eastAsia="Times New Roman" w:hAnsi="Open Sans" w:cs="Open Sans"/>
          <w:lang w:eastAsia="sl-SI"/>
        </w:rPr>
      </w:pPr>
      <w:r w:rsidRPr="00E52754">
        <w:rPr>
          <w:rFonts w:ascii="Open Sans" w:eastAsia="Times New Roman" w:hAnsi="Open Sans" w:cs="Open Sans"/>
          <w:b/>
          <w:lang w:eastAsia="sl-SI"/>
        </w:rPr>
        <w:t xml:space="preserve">                          </w:t>
      </w:r>
      <w:r w:rsidR="00EC3759" w:rsidRPr="00E52754">
        <w:rPr>
          <w:rFonts w:ascii="Open Sans" w:eastAsia="Times New Roman" w:hAnsi="Open Sans" w:cs="Open Sans"/>
          <w:lang w:eastAsia="sl-SI"/>
        </w:rPr>
        <w:t>(v nadaljevanju: naročnik)</w:t>
      </w:r>
    </w:p>
    <w:p w14:paraId="4A86A465" w14:textId="77777777" w:rsidR="00EC3759" w:rsidRPr="00E52754" w:rsidRDefault="00EC3759" w:rsidP="00FE1859">
      <w:pPr>
        <w:spacing w:after="0" w:line="240" w:lineRule="auto"/>
        <w:jc w:val="both"/>
        <w:rPr>
          <w:rFonts w:ascii="Open Sans" w:eastAsia="Times New Roman" w:hAnsi="Open Sans" w:cs="Open Sans"/>
          <w:lang w:eastAsia="sl-SI"/>
        </w:rPr>
      </w:pPr>
    </w:p>
    <w:p w14:paraId="2A5DA151" w14:textId="77777777" w:rsidR="00EC3759" w:rsidRPr="00E52754" w:rsidRDefault="00EC3759" w:rsidP="00FE1859">
      <w:pPr>
        <w:spacing w:after="0" w:line="240" w:lineRule="auto"/>
        <w:ind w:left="2410" w:hanging="760"/>
        <w:jc w:val="both"/>
        <w:rPr>
          <w:rFonts w:ascii="Open Sans" w:eastAsia="Times New Roman" w:hAnsi="Open Sans" w:cs="Open Sans"/>
          <w:lang w:eastAsia="sl-SI"/>
        </w:rPr>
      </w:pPr>
      <w:r w:rsidRPr="00E52754">
        <w:rPr>
          <w:rFonts w:ascii="Open Sans" w:eastAsia="Times New Roman" w:hAnsi="Open Sans" w:cs="Open Sans"/>
          <w:lang w:eastAsia="sl-SI"/>
        </w:rPr>
        <w:t>identifikacijska številka za DDV: SI23034033</w:t>
      </w:r>
    </w:p>
    <w:p w14:paraId="6502661B" w14:textId="77777777" w:rsidR="00EC3759" w:rsidRPr="00E52754" w:rsidRDefault="00EC3759" w:rsidP="00FE1859">
      <w:pPr>
        <w:spacing w:after="0" w:line="240" w:lineRule="auto"/>
        <w:ind w:left="2410" w:hanging="760"/>
        <w:jc w:val="both"/>
        <w:rPr>
          <w:rFonts w:ascii="Open Sans" w:eastAsia="Times New Roman" w:hAnsi="Open Sans" w:cs="Open Sans"/>
          <w:lang w:eastAsia="sl-SI"/>
        </w:rPr>
      </w:pPr>
      <w:r w:rsidRPr="00E52754">
        <w:rPr>
          <w:rFonts w:ascii="Open Sans" w:eastAsia="Times New Roman" w:hAnsi="Open Sans" w:cs="Open Sans"/>
          <w:lang w:eastAsia="sl-SI"/>
        </w:rPr>
        <w:t>matična številka: 5226406000</w:t>
      </w:r>
    </w:p>
    <w:p w14:paraId="2814172A" w14:textId="77777777" w:rsidR="00EC3759" w:rsidRPr="00E52754" w:rsidRDefault="00EC3759" w:rsidP="00FE1859">
      <w:pPr>
        <w:tabs>
          <w:tab w:val="left" w:pos="1843"/>
        </w:tabs>
        <w:spacing w:after="0" w:line="240" w:lineRule="auto"/>
        <w:ind w:left="1701" w:hanging="1701"/>
        <w:jc w:val="both"/>
        <w:rPr>
          <w:rFonts w:ascii="Open Sans" w:eastAsia="Times New Roman" w:hAnsi="Open Sans" w:cs="Open Sans"/>
          <w:b/>
          <w:lang w:eastAsia="sl-SI"/>
        </w:rPr>
      </w:pPr>
    </w:p>
    <w:p w14:paraId="25C97BAE" w14:textId="77777777" w:rsidR="00EC3759" w:rsidRPr="00E52754" w:rsidRDefault="00EC3759" w:rsidP="00FE1859">
      <w:pPr>
        <w:tabs>
          <w:tab w:val="left" w:pos="1702"/>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ter </w:t>
      </w:r>
    </w:p>
    <w:p w14:paraId="3D9A7862" w14:textId="77777777" w:rsidR="00EC3759" w:rsidRPr="00E52754" w:rsidRDefault="00EC3759" w:rsidP="00FE1859">
      <w:pPr>
        <w:tabs>
          <w:tab w:val="left" w:pos="1702"/>
        </w:tabs>
        <w:spacing w:after="0" w:line="240" w:lineRule="auto"/>
        <w:jc w:val="both"/>
        <w:rPr>
          <w:rFonts w:ascii="Open Sans" w:eastAsia="Times New Roman" w:hAnsi="Open Sans" w:cs="Open Sans"/>
          <w:b/>
          <w:lang w:eastAsia="sl-SI"/>
        </w:rPr>
      </w:pPr>
    </w:p>
    <w:p w14:paraId="6A092DF4" w14:textId="77777777" w:rsidR="00E520E3" w:rsidRPr="00E52754" w:rsidRDefault="00EC3759" w:rsidP="00FE1859">
      <w:pPr>
        <w:spacing w:after="0" w:line="240" w:lineRule="auto"/>
        <w:ind w:left="1560" w:hanging="1560"/>
        <w:jc w:val="both"/>
        <w:rPr>
          <w:rFonts w:ascii="Open Sans" w:eastAsia="Times New Roman" w:hAnsi="Open Sans" w:cs="Open Sans"/>
          <w:lang w:eastAsia="sl-SI"/>
        </w:rPr>
      </w:pPr>
      <w:r w:rsidRPr="00E52754">
        <w:rPr>
          <w:rFonts w:ascii="Open Sans" w:eastAsia="Times New Roman" w:hAnsi="Open Sans" w:cs="Open Sans"/>
          <w:b/>
          <w:lang w:eastAsia="sl-SI"/>
        </w:rPr>
        <w:t>IZVAJALEC:</w:t>
      </w:r>
      <w:r w:rsidRPr="00E52754">
        <w:rPr>
          <w:rFonts w:ascii="Open Sans" w:eastAsia="Times New Roman" w:hAnsi="Open Sans" w:cs="Open Sans"/>
          <w:b/>
          <w:lang w:eastAsia="sl-SI"/>
        </w:rPr>
        <w:tab/>
      </w:r>
      <w:r w:rsidRPr="00E52754">
        <w:rPr>
          <w:rFonts w:ascii="Open Sans" w:eastAsia="Times New Roman" w:hAnsi="Open Sans" w:cs="Open Sans"/>
          <w:lang w:eastAsia="sl-SI"/>
        </w:rPr>
        <w:t>________________________________________________________________, ki ga zastopa: ______________________________</w:t>
      </w:r>
      <w:r w:rsidR="00245228" w:rsidRPr="00E52754">
        <w:rPr>
          <w:rFonts w:ascii="Open Sans" w:eastAsia="Times New Roman" w:hAnsi="Open Sans" w:cs="Open Sans"/>
          <w:lang w:eastAsia="sl-SI"/>
        </w:rPr>
        <w:t xml:space="preserve"> </w:t>
      </w:r>
    </w:p>
    <w:p w14:paraId="7D34C81F" w14:textId="77777777" w:rsidR="00EC3759" w:rsidRPr="00E52754" w:rsidRDefault="00E520E3" w:rsidP="00FE1859">
      <w:pPr>
        <w:spacing w:after="0" w:line="240" w:lineRule="auto"/>
        <w:ind w:left="1560" w:hanging="1560"/>
        <w:jc w:val="both"/>
        <w:rPr>
          <w:rFonts w:ascii="Open Sans" w:eastAsia="Times New Roman" w:hAnsi="Open Sans" w:cs="Open Sans"/>
          <w:lang w:eastAsia="sl-SI"/>
        </w:rPr>
      </w:pPr>
      <w:r w:rsidRPr="00E52754">
        <w:rPr>
          <w:rFonts w:ascii="Open Sans" w:eastAsia="Times New Roman" w:hAnsi="Open Sans" w:cs="Open Sans"/>
          <w:b/>
          <w:lang w:eastAsia="sl-SI"/>
        </w:rPr>
        <w:t xml:space="preserve">                        </w:t>
      </w:r>
      <w:r w:rsidR="00EC3759" w:rsidRPr="00E52754">
        <w:rPr>
          <w:rFonts w:ascii="Open Sans" w:eastAsia="Times New Roman" w:hAnsi="Open Sans" w:cs="Open Sans"/>
          <w:lang w:eastAsia="sl-SI"/>
        </w:rPr>
        <w:t>(v nadaljevanju: izvajalec)</w:t>
      </w:r>
    </w:p>
    <w:p w14:paraId="6CEE4F56" w14:textId="77777777" w:rsidR="00EC3759" w:rsidRPr="00E52754" w:rsidRDefault="00EC3759" w:rsidP="00FE1859">
      <w:pPr>
        <w:tabs>
          <w:tab w:val="left" w:pos="5104"/>
        </w:tabs>
        <w:spacing w:after="0" w:line="240" w:lineRule="auto"/>
        <w:ind w:left="1560" w:hanging="1701"/>
        <w:jc w:val="both"/>
        <w:rPr>
          <w:rFonts w:ascii="Open Sans" w:eastAsia="Times New Roman" w:hAnsi="Open Sans" w:cs="Open Sans"/>
          <w:lang w:eastAsia="sl-SI"/>
        </w:rPr>
      </w:pPr>
      <w:r w:rsidRPr="00E52754">
        <w:rPr>
          <w:rFonts w:ascii="Open Sans" w:eastAsia="Times New Roman" w:hAnsi="Open Sans" w:cs="Open Sans"/>
          <w:lang w:eastAsia="sl-SI"/>
        </w:rPr>
        <w:tab/>
      </w:r>
    </w:p>
    <w:p w14:paraId="0D667CAC" w14:textId="77777777" w:rsidR="00EC3759" w:rsidRPr="00E52754" w:rsidRDefault="00EC3759" w:rsidP="00FE1859">
      <w:pPr>
        <w:spacing w:after="0" w:line="240" w:lineRule="auto"/>
        <w:ind w:left="1560"/>
        <w:jc w:val="both"/>
        <w:rPr>
          <w:rFonts w:ascii="Open Sans" w:eastAsia="Times New Roman" w:hAnsi="Open Sans" w:cs="Open Sans"/>
          <w:lang w:eastAsia="sl-SI"/>
        </w:rPr>
      </w:pPr>
      <w:r w:rsidRPr="00E52754">
        <w:rPr>
          <w:rFonts w:ascii="Open Sans" w:eastAsia="Times New Roman" w:hAnsi="Open Sans" w:cs="Open Sans"/>
          <w:lang w:eastAsia="sl-SI"/>
        </w:rPr>
        <w:t>številka transakcijskega računa: ___________________________ pri</w:t>
      </w:r>
    </w:p>
    <w:p w14:paraId="2FC991A6" w14:textId="77777777" w:rsidR="00EC3759" w:rsidRPr="00E52754" w:rsidRDefault="00EC3759" w:rsidP="00FE1859">
      <w:pPr>
        <w:spacing w:after="0" w:line="240" w:lineRule="auto"/>
        <w:ind w:left="1560"/>
        <w:jc w:val="both"/>
        <w:rPr>
          <w:rFonts w:ascii="Open Sans" w:eastAsia="Times New Roman" w:hAnsi="Open Sans" w:cs="Open Sans"/>
          <w:lang w:eastAsia="sl-SI"/>
        </w:rPr>
      </w:pPr>
      <w:r w:rsidRPr="00E52754">
        <w:rPr>
          <w:rFonts w:ascii="Open Sans" w:eastAsia="Times New Roman" w:hAnsi="Open Sans" w:cs="Open Sans"/>
          <w:lang w:eastAsia="sl-SI"/>
        </w:rPr>
        <w:t>identifikacijska številka za DDV: _________________________</w:t>
      </w:r>
    </w:p>
    <w:p w14:paraId="62E56BDD" w14:textId="77777777" w:rsidR="00EC3759" w:rsidRPr="00E52754" w:rsidRDefault="00EC3759" w:rsidP="00FE1859">
      <w:pPr>
        <w:spacing w:after="0" w:line="240" w:lineRule="auto"/>
        <w:ind w:left="1560"/>
        <w:jc w:val="both"/>
        <w:rPr>
          <w:rFonts w:ascii="Open Sans" w:eastAsia="Times New Roman" w:hAnsi="Open Sans" w:cs="Open Sans"/>
          <w:lang w:eastAsia="sl-SI"/>
        </w:rPr>
      </w:pPr>
      <w:r w:rsidRPr="00E52754">
        <w:rPr>
          <w:rFonts w:ascii="Open Sans" w:eastAsia="Times New Roman" w:hAnsi="Open Sans" w:cs="Open Sans"/>
          <w:lang w:eastAsia="sl-SI"/>
        </w:rPr>
        <w:t>matična številka: ______________________</w:t>
      </w:r>
    </w:p>
    <w:p w14:paraId="1667DFF8" w14:textId="77777777" w:rsidR="00EC3759" w:rsidRPr="00E52754" w:rsidRDefault="00EC3759" w:rsidP="00FE1859">
      <w:pPr>
        <w:tabs>
          <w:tab w:val="left" w:pos="709"/>
          <w:tab w:val="left" w:pos="1702"/>
        </w:tabs>
        <w:spacing w:after="0" w:line="240" w:lineRule="auto"/>
        <w:jc w:val="both"/>
        <w:rPr>
          <w:rFonts w:ascii="Open Sans" w:eastAsia="Times New Roman" w:hAnsi="Open Sans" w:cs="Open Sans"/>
          <w:lang w:eastAsia="sl-SI"/>
        </w:rPr>
      </w:pPr>
    </w:p>
    <w:p w14:paraId="0C83E41A" w14:textId="77777777" w:rsidR="00EC3759" w:rsidRPr="00E52754" w:rsidRDefault="00EC3759" w:rsidP="00E35916">
      <w:pPr>
        <w:tabs>
          <w:tab w:val="left" w:pos="709"/>
          <w:tab w:val="left" w:pos="1702"/>
        </w:tabs>
        <w:spacing w:after="0" w:line="240" w:lineRule="auto"/>
        <w:jc w:val="both"/>
        <w:rPr>
          <w:rFonts w:ascii="Open Sans" w:eastAsia="Times New Roman" w:hAnsi="Open Sans" w:cs="Open Sans"/>
          <w:lang w:eastAsia="sl-SI"/>
        </w:rPr>
      </w:pPr>
    </w:p>
    <w:p w14:paraId="3AD26727" w14:textId="77777777" w:rsidR="00EC3759" w:rsidRPr="00E52754" w:rsidRDefault="00EC3759" w:rsidP="00E35916">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UVODNE DOLOČBE</w:t>
      </w:r>
    </w:p>
    <w:p w14:paraId="34CC155E" w14:textId="77777777" w:rsidR="00EC3759" w:rsidRPr="00E52754" w:rsidRDefault="00EC3759" w:rsidP="00E35916">
      <w:pPr>
        <w:spacing w:after="0" w:line="240" w:lineRule="auto"/>
        <w:jc w:val="center"/>
        <w:rPr>
          <w:rFonts w:ascii="Open Sans" w:hAnsi="Open Sans" w:cs="Open Sans"/>
          <w:b/>
        </w:rPr>
      </w:pPr>
    </w:p>
    <w:p w14:paraId="145C7498" w14:textId="77777777" w:rsidR="00EC3759" w:rsidRPr="00E52754" w:rsidRDefault="00EC3759" w:rsidP="00E35916">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39F19C99" w14:textId="77777777" w:rsidR="00EC3759" w:rsidRPr="00E52754" w:rsidRDefault="00EC3759" w:rsidP="00E35916">
      <w:pPr>
        <w:spacing w:after="0" w:line="240" w:lineRule="auto"/>
        <w:jc w:val="both"/>
        <w:rPr>
          <w:rFonts w:ascii="Open Sans" w:eastAsia="Times New Roman" w:hAnsi="Open Sans" w:cs="Open Sans"/>
          <w:lang w:eastAsia="sl-SI"/>
        </w:rPr>
      </w:pPr>
    </w:p>
    <w:p w14:paraId="051167F6" w14:textId="38B511E4" w:rsidR="0003397F" w:rsidRPr="00E52754" w:rsidRDefault="0003397F" w:rsidP="00E35916">
      <w:pPr>
        <w:spacing w:after="0" w:line="240" w:lineRule="auto"/>
        <w:jc w:val="both"/>
        <w:rPr>
          <w:rFonts w:ascii="Open Sans" w:eastAsia="Times New Roman" w:hAnsi="Open Sans" w:cs="Open Sans"/>
          <w:lang w:eastAsia="x-none"/>
        </w:rPr>
      </w:pPr>
      <w:r w:rsidRPr="00E52754">
        <w:rPr>
          <w:rFonts w:ascii="Open Sans" w:eastAsia="Times New Roman" w:hAnsi="Open Sans" w:cs="Open Sans"/>
          <w:lang w:eastAsia="x-none"/>
        </w:rPr>
        <w:t xml:space="preserve">Stranki okvirnega sporazuma uvodoma sporazumno ugotavljata, da je JAVNI HOLDING Ljubljana, d.o.o., Verovškova ulica 70, Ljubljana, na podlagi pooblastila naročnika, izvedel postopek oddaje javnega naročila št. </w:t>
      </w:r>
      <w:r w:rsidR="0057541E" w:rsidRPr="00E52754">
        <w:rPr>
          <w:rFonts w:ascii="Open Sans" w:eastAsia="Times New Roman" w:hAnsi="Open Sans" w:cs="Open Sans"/>
          <w:lang w:eastAsia="x-none"/>
        </w:rPr>
        <w:t>ENLJ-SAL-35/26</w:t>
      </w:r>
      <w:r w:rsidRPr="00E52754">
        <w:rPr>
          <w:rFonts w:ascii="Open Sans" w:eastAsia="Times New Roman" w:hAnsi="Open Sans" w:cs="Open Sans"/>
          <w:lang w:eastAsia="x-none"/>
        </w:rPr>
        <w:t xml:space="preserve"> po postopku oddaje naročila male vrednosti, v skladu s 47. členom Zakona o javnem naročanju (Ur. l. RS, št. 91/15 s spremembami; v nadaljnjem besedilu: ZJN-3), ki je bilo objavljeno na Portalu javnih naročil dne ……………, pod št. objave JN______/20</w:t>
      </w:r>
      <w:r w:rsidR="00A01030" w:rsidRPr="00E52754">
        <w:rPr>
          <w:rFonts w:ascii="Open Sans" w:eastAsia="Times New Roman" w:hAnsi="Open Sans" w:cs="Open Sans"/>
          <w:lang w:eastAsia="x-none"/>
        </w:rPr>
        <w:t>2</w:t>
      </w:r>
      <w:r w:rsidR="00896106" w:rsidRPr="00E52754">
        <w:rPr>
          <w:rFonts w:ascii="Open Sans" w:eastAsia="Times New Roman" w:hAnsi="Open Sans" w:cs="Open Sans"/>
          <w:lang w:eastAsia="x-none"/>
        </w:rPr>
        <w:t>6</w:t>
      </w:r>
      <w:r w:rsidRPr="00E52754">
        <w:rPr>
          <w:rFonts w:ascii="Open Sans" w:eastAsia="Times New Roman" w:hAnsi="Open Sans" w:cs="Open Sans"/>
          <w:lang w:eastAsia="x-none"/>
        </w:rPr>
        <w:t xml:space="preserve">-___ z namenom sklenitve okvirnega sporazuma za </w:t>
      </w:r>
      <w:r w:rsidR="00CF2487" w:rsidRPr="00E52754">
        <w:rPr>
          <w:rFonts w:ascii="Open Sans" w:eastAsia="Times New Roman" w:hAnsi="Open Sans" w:cs="Open Sans"/>
          <w:lang w:eastAsia="x-none"/>
        </w:rPr>
        <w:t>»</w:t>
      </w:r>
      <w:r w:rsidR="00EA2EE8" w:rsidRPr="00E52754">
        <w:rPr>
          <w:rFonts w:ascii="Open Sans" w:eastAsia="Times New Roman" w:hAnsi="Open Sans" w:cs="Open Sans"/>
          <w:lang w:eastAsia="x-none"/>
        </w:rPr>
        <w:t xml:space="preserve">Odvoz </w:t>
      </w:r>
      <w:r w:rsidR="00C6249E" w:rsidRPr="00E52754">
        <w:rPr>
          <w:rFonts w:ascii="Open Sans" w:eastAsia="Times New Roman" w:hAnsi="Open Sans" w:cs="Open Sans"/>
          <w:lang w:eastAsia="x-none"/>
        </w:rPr>
        <w:t>nevarnih in nenevarnih odpadkov</w:t>
      </w:r>
      <w:r w:rsidR="00CF2487" w:rsidRPr="00E52754">
        <w:rPr>
          <w:rFonts w:ascii="Open Sans" w:eastAsia="Times New Roman" w:hAnsi="Open Sans" w:cs="Open Sans"/>
          <w:lang w:eastAsia="x-none"/>
        </w:rPr>
        <w:t xml:space="preserve">«, </w:t>
      </w:r>
      <w:r w:rsidRPr="00E52754">
        <w:rPr>
          <w:rFonts w:ascii="Open Sans" w:eastAsia="Times New Roman" w:hAnsi="Open Sans" w:cs="Open Sans"/>
          <w:lang w:eastAsia="x-none"/>
        </w:rPr>
        <w:t xml:space="preserve">v katerem je naročnik izvajalca izbral na podlagi ekonomsko najugodnejše ponudbe in na podlagi pogojev, opredeljenih v razpisni dokumentaciji naročnika št. </w:t>
      </w:r>
      <w:r w:rsidR="0057541E" w:rsidRPr="00E52754">
        <w:rPr>
          <w:rFonts w:ascii="Open Sans" w:eastAsia="Times New Roman" w:hAnsi="Open Sans" w:cs="Open Sans"/>
          <w:lang w:eastAsia="x-none"/>
        </w:rPr>
        <w:t>ENLJ-SAL-35/26</w:t>
      </w:r>
      <w:r w:rsidRPr="00E52754">
        <w:rPr>
          <w:rFonts w:ascii="Open Sans" w:eastAsia="Times New Roman" w:hAnsi="Open Sans" w:cs="Open Sans"/>
          <w:lang w:eastAsia="x-none"/>
        </w:rPr>
        <w:t xml:space="preserve">, in sicer za obdobje dveh (2) let od dneva začetka uporabe okvirnega sporazuma oziroma do izčrpanja vrednosti iz prvega odstavka 4. člena tega okvirnega sporazuma, kar nastopi prej, pri čemer se okvirni sporazum začne uporabljati </w:t>
      </w:r>
      <w:r w:rsidRPr="00E52754">
        <w:rPr>
          <w:rFonts w:ascii="Open Sans" w:eastAsia="Times New Roman" w:hAnsi="Open Sans" w:cs="Open Sans"/>
          <w:lang w:eastAsia="x-none"/>
        </w:rPr>
        <w:lastRenderedPageBreak/>
        <w:t xml:space="preserve">v roku sedmih (7) koledarskih dni od poziva naročnika o začetku izvajanja okvirnega </w:t>
      </w:r>
      <w:r w:rsidR="0021259A" w:rsidRPr="00E52754">
        <w:rPr>
          <w:rFonts w:ascii="Open Sans" w:eastAsia="Times New Roman" w:hAnsi="Open Sans" w:cs="Open Sans"/>
          <w:lang w:eastAsia="x-none"/>
        </w:rPr>
        <w:t xml:space="preserve">sporazuma, vendar najkasneje </w:t>
      </w:r>
      <w:r w:rsidR="0021259A" w:rsidRPr="00E52754">
        <w:rPr>
          <w:rFonts w:ascii="Open Sans" w:eastAsia="Times New Roman" w:hAnsi="Open Sans" w:cs="Open Sans"/>
          <w:highlight w:val="green"/>
          <w:lang w:eastAsia="x-none"/>
        </w:rPr>
        <w:t xml:space="preserve">od </w:t>
      </w:r>
      <w:r w:rsidR="004E4C0E">
        <w:rPr>
          <w:rFonts w:ascii="Open Sans" w:eastAsia="Times New Roman" w:hAnsi="Open Sans" w:cs="Open Sans"/>
          <w:highlight w:val="green"/>
          <w:lang w:eastAsia="x-none"/>
        </w:rPr>
        <w:t>1. 8. 2026</w:t>
      </w:r>
      <w:r w:rsidRPr="00E52754">
        <w:rPr>
          <w:rFonts w:ascii="Open Sans" w:eastAsia="Times New Roman" w:hAnsi="Open Sans" w:cs="Open Sans"/>
          <w:lang w:eastAsia="x-none"/>
        </w:rPr>
        <w:t xml:space="preserve"> dalje.</w:t>
      </w:r>
    </w:p>
    <w:p w14:paraId="07CDFBB2" w14:textId="77777777" w:rsidR="0003397F" w:rsidRPr="00E52754" w:rsidRDefault="0003397F" w:rsidP="00E35916">
      <w:pPr>
        <w:pStyle w:val="Telobesedila"/>
        <w:widowControl/>
        <w:rPr>
          <w:rFonts w:ascii="Open Sans" w:hAnsi="Open Sans" w:cs="Open Sans"/>
          <w:b w:val="0"/>
          <w:sz w:val="22"/>
          <w:szCs w:val="22"/>
          <w:lang w:val="sl-SI"/>
        </w:rPr>
      </w:pPr>
    </w:p>
    <w:p w14:paraId="043D9F67" w14:textId="77777777" w:rsidR="00540A42" w:rsidRPr="00E52754" w:rsidRDefault="00540A42" w:rsidP="00E35916">
      <w:pPr>
        <w:spacing w:after="0" w:line="240" w:lineRule="auto"/>
        <w:jc w:val="both"/>
        <w:rPr>
          <w:rFonts w:ascii="Open Sans" w:hAnsi="Open Sans" w:cs="Open Sans"/>
          <w:lang w:val="x-none" w:eastAsia="sl-SI"/>
        </w:rPr>
      </w:pPr>
      <w:r w:rsidRPr="00E52754">
        <w:rPr>
          <w:rFonts w:ascii="Open Sans" w:hAnsi="Open Sans" w:cs="Open Sans"/>
          <w:lang w:val="x-none" w:eastAsia="sl-SI"/>
        </w:rPr>
        <w:t>S t</w:t>
      </w:r>
      <w:r w:rsidRPr="00E52754">
        <w:rPr>
          <w:rFonts w:ascii="Open Sans" w:hAnsi="Open Sans" w:cs="Open Sans"/>
          <w:lang w:eastAsia="sl-SI"/>
        </w:rPr>
        <w:t>em okvirnim sporazumom</w:t>
      </w:r>
      <w:r w:rsidRPr="00E52754">
        <w:rPr>
          <w:rFonts w:ascii="Open Sans" w:hAnsi="Open Sans" w:cs="Open Sans"/>
          <w:lang w:val="x-none" w:eastAsia="sl-SI"/>
        </w:rPr>
        <w:t xml:space="preserve"> se naročnik in</w:t>
      </w:r>
      <w:r w:rsidRPr="00E52754">
        <w:rPr>
          <w:rFonts w:ascii="Open Sans" w:hAnsi="Open Sans" w:cs="Open Sans"/>
          <w:lang w:eastAsia="sl-SI"/>
        </w:rPr>
        <w:t xml:space="preserve"> izvajalec</w:t>
      </w:r>
      <w:r w:rsidRPr="00E52754">
        <w:rPr>
          <w:rFonts w:ascii="Open Sans" w:hAnsi="Open Sans" w:cs="Open Sans"/>
          <w:lang w:val="x-none" w:eastAsia="sl-SI"/>
        </w:rPr>
        <w:t xml:space="preserve"> dogovorita o</w:t>
      </w:r>
      <w:r w:rsidRPr="00E52754">
        <w:rPr>
          <w:rFonts w:ascii="Open Sans" w:hAnsi="Open Sans" w:cs="Open Sans"/>
          <w:lang w:eastAsia="sl-SI"/>
        </w:rPr>
        <w:t xml:space="preserve"> </w:t>
      </w:r>
      <w:r w:rsidRPr="00E52754">
        <w:rPr>
          <w:rFonts w:ascii="Open Sans" w:hAnsi="Open Sans" w:cs="Open Sans"/>
          <w:lang w:val="x-none" w:eastAsia="sl-SI"/>
        </w:rPr>
        <w:t xml:space="preserve">pogojih izvajanja predmeta </w:t>
      </w:r>
      <w:r w:rsidRPr="00E52754">
        <w:rPr>
          <w:rFonts w:ascii="Open Sans" w:hAnsi="Open Sans" w:cs="Open Sans"/>
          <w:lang w:eastAsia="sl-SI"/>
        </w:rPr>
        <w:t>okvirnega sporazuma.</w:t>
      </w:r>
    </w:p>
    <w:p w14:paraId="7991234D" w14:textId="77777777" w:rsidR="00C6249E" w:rsidRPr="00E52754" w:rsidRDefault="00C6249E" w:rsidP="00E35916">
      <w:pPr>
        <w:suppressAutoHyphens/>
        <w:spacing w:after="0" w:line="240" w:lineRule="auto"/>
        <w:jc w:val="both"/>
        <w:rPr>
          <w:rFonts w:ascii="Open Sans" w:eastAsia="Times New Roman" w:hAnsi="Open Sans" w:cs="Open Sans"/>
          <w:b/>
          <w:color w:val="000000"/>
          <w:lang w:eastAsia="sl-SI"/>
        </w:rPr>
      </w:pPr>
    </w:p>
    <w:p w14:paraId="50043629" w14:textId="77777777" w:rsidR="00EC3759" w:rsidRPr="00E52754" w:rsidRDefault="00EC3759" w:rsidP="00E35916">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 xml:space="preserve">PREDMET </w:t>
      </w:r>
      <w:r w:rsidR="00435E7F" w:rsidRPr="00E52754">
        <w:rPr>
          <w:rFonts w:ascii="Open Sans" w:hAnsi="Open Sans" w:cs="Open Sans"/>
          <w:b/>
          <w:sz w:val="22"/>
          <w:szCs w:val="22"/>
        </w:rPr>
        <w:t>OKVIRNEGA SPORAZUMA</w:t>
      </w:r>
    </w:p>
    <w:p w14:paraId="4C9EA008" w14:textId="77777777" w:rsidR="00EC3759" w:rsidRPr="00E52754" w:rsidRDefault="00EC3759" w:rsidP="00E35916">
      <w:pPr>
        <w:tabs>
          <w:tab w:val="left" w:pos="3005"/>
        </w:tabs>
        <w:spacing w:after="0" w:line="240" w:lineRule="auto"/>
        <w:ind w:left="1077"/>
        <w:jc w:val="center"/>
        <w:rPr>
          <w:rFonts w:ascii="Open Sans" w:eastAsia="Times New Roman" w:hAnsi="Open Sans" w:cs="Open Sans"/>
          <w:b/>
          <w:color w:val="000000"/>
          <w:lang w:eastAsia="sl-SI"/>
        </w:rPr>
      </w:pPr>
    </w:p>
    <w:p w14:paraId="7C6E2446" w14:textId="77777777" w:rsidR="00EC3759" w:rsidRPr="00E52754" w:rsidRDefault="00EC3759" w:rsidP="00E35916">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28729BAD" w14:textId="77777777" w:rsidR="00EC3759" w:rsidRPr="00E52754" w:rsidRDefault="00EC3759" w:rsidP="00E35916">
      <w:pPr>
        <w:pStyle w:val="Odstavekseznama"/>
        <w:ind w:left="360"/>
        <w:jc w:val="both"/>
        <w:rPr>
          <w:rFonts w:ascii="Open Sans" w:hAnsi="Open Sans" w:cs="Open Sans"/>
          <w:noProof/>
          <w:sz w:val="22"/>
          <w:szCs w:val="22"/>
        </w:rPr>
      </w:pPr>
    </w:p>
    <w:p w14:paraId="4FCAF445" w14:textId="713B3F27" w:rsidR="0003397F" w:rsidRPr="00E52754" w:rsidRDefault="00540A42" w:rsidP="00E35916">
      <w:pPr>
        <w:tabs>
          <w:tab w:val="left" w:pos="1702"/>
        </w:tabs>
        <w:spacing w:after="0" w:line="240" w:lineRule="auto"/>
        <w:jc w:val="both"/>
        <w:rPr>
          <w:rFonts w:ascii="Open Sans" w:eastAsia="Times New Roman" w:hAnsi="Open Sans" w:cs="Open Sans"/>
          <w:lang w:eastAsia="sl-SI"/>
        </w:rPr>
      </w:pPr>
      <w:r w:rsidRPr="00E52754">
        <w:rPr>
          <w:rFonts w:ascii="Open Sans" w:hAnsi="Open Sans" w:cs="Open Sans"/>
          <w:bCs/>
          <w:szCs w:val="20"/>
          <w:lang w:eastAsia="sl-SI"/>
        </w:rPr>
        <w:t xml:space="preserve">Predmet okvirnega sporazuma je </w:t>
      </w:r>
      <w:r w:rsidR="0003397F" w:rsidRPr="00E52754">
        <w:rPr>
          <w:rFonts w:ascii="Open Sans" w:hAnsi="Open Sans" w:cs="Open Sans"/>
          <w:bCs/>
          <w:szCs w:val="20"/>
          <w:lang w:eastAsia="sl-SI"/>
        </w:rPr>
        <w:t>o</w:t>
      </w:r>
      <w:r w:rsidR="00EA2EE8" w:rsidRPr="00E52754">
        <w:rPr>
          <w:rFonts w:ascii="Open Sans" w:hAnsi="Open Sans" w:cs="Open Sans"/>
          <w:bCs/>
          <w:szCs w:val="20"/>
          <w:lang w:eastAsia="sl-SI"/>
        </w:rPr>
        <w:t xml:space="preserve">dvoz nevarnih in nenevarnih odpadkov </w:t>
      </w:r>
      <w:r w:rsidRPr="00E52754">
        <w:rPr>
          <w:rFonts w:ascii="Open Sans" w:hAnsi="Open Sans" w:cs="Open Sans"/>
          <w:szCs w:val="20"/>
          <w:lang w:eastAsia="sl-SI"/>
        </w:rPr>
        <w:t xml:space="preserve">(v nadaljevanju: storitve) </w:t>
      </w:r>
      <w:r w:rsidR="0003397F" w:rsidRPr="00E52754">
        <w:rPr>
          <w:rFonts w:ascii="Open Sans" w:eastAsia="Times New Roman" w:hAnsi="Open Sans" w:cs="Open Sans"/>
          <w:lang w:eastAsia="sl-SI"/>
        </w:rPr>
        <w:t>v količinah in dinamiki, ki jih naročnik po obsegu in časovno ne more vnaprej določiti,</w:t>
      </w:r>
      <w:r w:rsidR="0003397F" w:rsidRPr="00E52754">
        <w:rPr>
          <w:rFonts w:ascii="Open Sans" w:hAnsi="Open Sans" w:cs="Open Sans"/>
          <w:bCs/>
        </w:rPr>
        <w:t xml:space="preserve"> v skladu z razpisno dokumentacijo naročnika št. </w:t>
      </w:r>
      <w:r w:rsidR="0057541E" w:rsidRPr="00E52754">
        <w:rPr>
          <w:rFonts w:ascii="Open Sans" w:hAnsi="Open Sans" w:cs="Open Sans"/>
          <w:bCs/>
        </w:rPr>
        <w:t>ENLJ-SAL-35/26</w:t>
      </w:r>
      <w:r w:rsidR="0003397F" w:rsidRPr="00E52754">
        <w:rPr>
          <w:rFonts w:ascii="Open Sans" w:hAnsi="Open Sans" w:cs="Open Sans"/>
          <w:bCs/>
        </w:rPr>
        <w:t xml:space="preserve"> (v nadaljevanju: razpisna dokumentacija), </w:t>
      </w:r>
      <w:r w:rsidR="0003397F" w:rsidRPr="00E52754">
        <w:rPr>
          <w:rFonts w:ascii="Open Sans" w:hAnsi="Open Sans" w:cs="Open Sans"/>
        </w:rPr>
        <w:t>na podlagi ponudbe izvajalca št. ____________ z dne _______________, na podlagi ponudbe izvajalca</w:t>
      </w:r>
      <w:r w:rsidR="00312393" w:rsidRPr="00E52754">
        <w:rPr>
          <w:rFonts w:ascii="Open Sans" w:hAnsi="Open Sans" w:cs="Open Sans"/>
        </w:rPr>
        <w:t>,</w:t>
      </w:r>
      <w:r w:rsidR="0003397F" w:rsidRPr="00E52754">
        <w:rPr>
          <w:rFonts w:ascii="Open Sans" w:hAnsi="Open Sans" w:cs="Open Sans"/>
        </w:rPr>
        <w:t xml:space="preserve"> št. ______________,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57541E" w:rsidRPr="00E52754">
        <w:rPr>
          <w:rFonts w:ascii="Open Sans" w:hAnsi="Open Sans" w:cs="Open Sans"/>
        </w:rPr>
        <w:t>ENLJ-SAL-35/26</w:t>
      </w:r>
      <w:r w:rsidR="0003397F" w:rsidRPr="00E52754">
        <w:rPr>
          <w:rFonts w:ascii="Open Sans" w:hAnsi="Open Sans" w:cs="Open Sans"/>
        </w:rPr>
        <w:t>, in sicer vse po pravilih stroke, s skrbnostjo dobrega strokovnjaka ter v skladu tem okvirnim sporazumom</w:t>
      </w:r>
      <w:r w:rsidR="0003397F" w:rsidRPr="00E52754">
        <w:rPr>
          <w:rFonts w:ascii="Open Sans" w:eastAsia="Times New Roman" w:hAnsi="Open Sans" w:cs="Open Sans"/>
          <w:lang w:eastAsia="sl-SI"/>
        </w:rPr>
        <w:t>.</w:t>
      </w:r>
    </w:p>
    <w:p w14:paraId="3809CC4A" w14:textId="77777777" w:rsidR="0003397F" w:rsidRPr="00E52754" w:rsidRDefault="0003397F" w:rsidP="00E35916">
      <w:pPr>
        <w:spacing w:after="0" w:line="240" w:lineRule="auto"/>
        <w:jc w:val="both"/>
        <w:rPr>
          <w:rFonts w:ascii="Open Sans" w:eastAsia="Times New Roman" w:hAnsi="Open Sans" w:cs="Open Sans"/>
          <w:lang w:eastAsia="sl-SI"/>
        </w:rPr>
      </w:pPr>
    </w:p>
    <w:p w14:paraId="6AEF08D3" w14:textId="77777777" w:rsidR="0003397F" w:rsidRPr="00E52754" w:rsidRDefault="0003397F" w:rsidP="00E35916">
      <w:pPr>
        <w:tabs>
          <w:tab w:val="left" w:pos="1702"/>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6F326D9A" w14:textId="77777777" w:rsidR="0003397F" w:rsidRPr="00E52754" w:rsidRDefault="0003397F" w:rsidP="0003397F">
      <w:pPr>
        <w:keepLines/>
        <w:spacing w:after="0" w:line="240" w:lineRule="auto"/>
        <w:jc w:val="both"/>
        <w:rPr>
          <w:rFonts w:ascii="Open Sans" w:eastAsia="Times New Roman" w:hAnsi="Open Sans" w:cs="Open Sans"/>
          <w:lang w:eastAsia="sl-SI"/>
        </w:rPr>
      </w:pPr>
    </w:p>
    <w:p w14:paraId="7CA39CF6" w14:textId="77777777" w:rsidR="0003397F" w:rsidRPr="00E52754" w:rsidRDefault="0003397F" w:rsidP="0003397F">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Naročnik in izvajalec se izrecno dogovorita, da bo naročnik v obdobju veljavnosti tega okvirnega sporazuma, naročal </w:t>
      </w:r>
      <w:r w:rsidR="00DF137A" w:rsidRPr="00E52754">
        <w:rPr>
          <w:rFonts w:ascii="Open Sans" w:eastAsia="Times New Roman" w:hAnsi="Open Sans" w:cs="Open Sans"/>
          <w:lang w:eastAsia="sl-SI"/>
        </w:rPr>
        <w:t>storitve</w:t>
      </w:r>
      <w:r w:rsidRPr="00E52754">
        <w:rPr>
          <w:rFonts w:ascii="Open Sans" w:eastAsia="Times New Roman" w:hAnsi="Open Sans" w:cs="Open Sans"/>
          <w:lang w:eastAsia="sl-SI"/>
        </w:rPr>
        <w:t xml:space="preserve"> iz ponudbenega predračuna izvajalca, ki jih bo dejansko potreboval in za kater</w:t>
      </w:r>
      <w:r w:rsidR="00DF137A" w:rsidRPr="00E52754">
        <w:rPr>
          <w:rFonts w:ascii="Open Sans" w:eastAsia="Times New Roman" w:hAnsi="Open Sans" w:cs="Open Sans"/>
          <w:lang w:eastAsia="sl-SI"/>
        </w:rPr>
        <w:t>e</w:t>
      </w:r>
      <w:r w:rsidRPr="00E52754">
        <w:rPr>
          <w:rFonts w:ascii="Open Sans" w:eastAsia="Times New Roman" w:hAnsi="Open Sans" w:cs="Open Sans"/>
          <w:lang w:eastAsia="sl-SI"/>
        </w:rPr>
        <w:t xml:space="preserve"> bo imel zagotovljena finančna sredstva. </w:t>
      </w:r>
    </w:p>
    <w:p w14:paraId="2BC9787D" w14:textId="77777777" w:rsidR="0003397F" w:rsidRPr="00E52754" w:rsidRDefault="0003397F" w:rsidP="0003397F">
      <w:pPr>
        <w:keepLines/>
        <w:suppressAutoHyphens/>
        <w:spacing w:after="0" w:line="240" w:lineRule="auto"/>
        <w:jc w:val="both"/>
        <w:rPr>
          <w:rFonts w:ascii="Open Sans" w:eastAsia="Times New Roman" w:hAnsi="Open Sans" w:cs="Open Sans"/>
          <w:b/>
          <w:color w:val="000000"/>
          <w:lang w:eastAsia="sl-SI"/>
        </w:rPr>
      </w:pPr>
    </w:p>
    <w:p w14:paraId="6B201545" w14:textId="77777777" w:rsidR="0003397F" w:rsidRPr="00E52754" w:rsidRDefault="0003397F"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48DCEB4E" w14:textId="77777777" w:rsidR="0003397F" w:rsidRPr="00E52754" w:rsidRDefault="0003397F" w:rsidP="0003397F">
      <w:pPr>
        <w:keepLines/>
        <w:spacing w:after="0" w:line="240" w:lineRule="auto"/>
        <w:jc w:val="both"/>
        <w:rPr>
          <w:rFonts w:ascii="Open Sans" w:hAnsi="Open Sans" w:cs="Open Sans"/>
          <w:b/>
          <w:szCs w:val="20"/>
          <w:lang w:eastAsia="sl-SI"/>
        </w:rPr>
      </w:pPr>
    </w:p>
    <w:p w14:paraId="5E3BF743" w14:textId="77777777" w:rsidR="00ED0C0C" w:rsidRPr="00E52754" w:rsidRDefault="00ED0C0C" w:rsidP="00ED0C0C">
      <w:pPr>
        <w:keepLines/>
        <w:tabs>
          <w:tab w:val="left" w:pos="567"/>
          <w:tab w:val="left" w:pos="1418"/>
          <w:tab w:val="left" w:pos="1702"/>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Storitve po tem okvirnem sporazumu zajemajo:</w:t>
      </w:r>
    </w:p>
    <w:p w14:paraId="3D899CB5" w14:textId="77777777" w:rsidR="00ED0C0C" w:rsidRPr="00E52754" w:rsidRDefault="00ED0C0C" w:rsidP="003F3E61">
      <w:pPr>
        <w:pStyle w:val="Odstavekseznama"/>
        <w:keepNext/>
        <w:widowControl w:val="0"/>
        <w:numPr>
          <w:ilvl w:val="0"/>
          <w:numId w:val="59"/>
        </w:numPr>
        <w:ind w:left="284" w:hanging="284"/>
        <w:jc w:val="both"/>
        <w:rPr>
          <w:rFonts w:ascii="Open Sans" w:hAnsi="Open Sans" w:cs="Open Sans"/>
          <w:sz w:val="22"/>
        </w:rPr>
      </w:pPr>
      <w:r w:rsidRPr="00E52754">
        <w:rPr>
          <w:rFonts w:ascii="Open Sans" w:hAnsi="Open Sans" w:cs="Open Sans"/>
          <w:sz w:val="22"/>
        </w:rPr>
        <w:t>zbiranje,</w:t>
      </w:r>
    </w:p>
    <w:p w14:paraId="634D9DA6" w14:textId="77777777" w:rsidR="00ED0C0C" w:rsidRPr="00E52754" w:rsidRDefault="00ED0C0C" w:rsidP="003F3E61">
      <w:pPr>
        <w:pStyle w:val="Odstavekseznama"/>
        <w:keepNext/>
        <w:widowControl w:val="0"/>
        <w:numPr>
          <w:ilvl w:val="0"/>
          <w:numId w:val="59"/>
        </w:numPr>
        <w:ind w:left="284" w:hanging="284"/>
        <w:jc w:val="both"/>
        <w:rPr>
          <w:rFonts w:ascii="Open Sans" w:hAnsi="Open Sans" w:cs="Open Sans"/>
          <w:sz w:val="22"/>
        </w:rPr>
      </w:pPr>
      <w:r w:rsidRPr="00E52754">
        <w:rPr>
          <w:rFonts w:ascii="Open Sans" w:hAnsi="Open Sans" w:cs="Open Sans"/>
          <w:sz w:val="22"/>
        </w:rPr>
        <w:t>prevoz, vključno z nakladanjem in razkladanjem,</w:t>
      </w:r>
    </w:p>
    <w:p w14:paraId="33A5D79A" w14:textId="77777777" w:rsidR="00151410" w:rsidRPr="00E52754" w:rsidRDefault="00ED0C0C" w:rsidP="00151410">
      <w:pPr>
        <w:pStyle w:val="Odstavekseznama"/>
        <w:keepNext/>
        <w:widowControl w:val="0"/>
        <w:numPr>
          <w:ilvl w:val="0"/>
          <w:numId w:val="59"/>
        </w:numPr>
        <w:ind w:left="284" w:hanging="284"/>
        <w:jc w:val="both"/>
        <w:rPr>
          <w:rFonts w:ascii="Open Sans" w:hAnsi="Open Sans" w:cs="Open Sans"/>
          <w:sz w:val="22"/>
        </w:rPr>
      </w:pPr>
      <w:r w:rsidRPr="00E52754">
        <w:rPr>
          <w:rFonts w:ascii="Open Sans" w:hAnsi="Open Sans" w:cs="Open Sans"/>
          <w:sz w:val="22"/>
        </w:rPr>
        <w:t>začasno skladiščenje,</w:t>
      </w:r>
    </w:p>
    <w:p w14:paraId="7C4CF0CE" w14:textId="77777777" w:rsidR="00151410" w:rsidRPr="00E52754" w:rsidRDefault="00ED0C0C" w:rsidP="00151410">
      <w:pPr>
        <w:pStyle w:val="Odstavekseznama"/>
        <w:keepNext/>
        <w:widowControl w:val="0"/>
        <w:numPr>
          <w:ilvl w:val="0"/>
          <w:numId w:val="59"/>
        </w:numPr>
        <w:ind w:left="284" w:hanging="284"/>
        <w:jc w:val="both"/>
        <w:rPr>
          <w:rFonts w:ascii="Open Sans" w:hAnsi="Open Sans" w:cs="Open Sans"/>
          <w:sz w:val="22"/>
        </w:rPr>
      </w:pPr>
      <w:r w:rsidRPr="00E52754">
        <w:rPr>
          <w:rFonts w:ascii="Open Sans" w:hAnsi="Open Sans" w:cs="Open Sans"/>
          <w:sz w:val="22"/>
        </w:rPr>
        <w:t>predelavo oz. odstranjevanje nevarnih in nenevarnih odpadkov</w:t>
      </w:r>
      <w:r w:rsidR="00312393" w:rsidRPr="00E52754">
        <w:rPr>
          <w:rFonts w:ascii="Open Sans" w:hAnsi="Open Sans" w:cs="Open Sans"/>
          <w:sz w:val="22"/>
        </w:rPr>
        <w:t xml:space="preserve"> ter</w:t>
      </w:r>
    </w:p>
    <w:p w14:paraId="70BF7AD3" w14:textId="1D5F3CC1" w:rsidR="00DE04B6" w:rsidRDefault="00ED0C0C" w:rsidP="00151410">
      <w:pPr>
        <w:pStyle w:val="Odstavekseznama"/>
        <w:keepNext/>
        <w:widowControl w:val="0"/>
        <w:numPr>
          <w:ilvl w:val="0"/>
          <w:numId w:val="59"/>
        </w:numPr>
        <w:ind w:left="284" w:hanging="284"/>
        <w:jc w:val="both"/>
        <w:rPr>
          <w:rFonts w:ascii="Open Sans" w:hAnsi="Open Sans" w:cs="Open Sans"/>
          <w:sz w:val="22"/>
        </w:rPr>
      </w:pPr>
      <w:r w:rsidRPr="00E52754">
        <w:rPr>
          <w:rFonts w:ascii="Open Sans" w:hAnsi="Open Sans" w:cs="Open Sans"/>
          <w:sz w:val="22"/>
        </w:rPr>
        <w:t>brezplačni odvoz po shemah.</w:t>
      </w:r>
    </w:p>
    <w:p w14:paraId="49C05399" w14:textId="77777777" w:rsidR="00E35916" w:rsidRPr="00E35916" w:rsidRDefault="00E35916" w:rsidP="00E35916">
      <w:pPr>
        <w:pStyle w:val="Odstavekseznama"/>
        <w:keepNext/>
        <w:widowControl w:val="0"/>
        <w:ind w:left="284"/>
        <w:jc w:val="both"/>
        <w:rPr>
          <w:rFonts w:ascii="Open Sans" w:hAnsi="Open Sans" w:cs="Open Sans"/>
          <w:sz w:val="22"/>
        </w:rPr>
      </w:pPr>
    </w:p>
    <w:p w14:paraId="7CD7EE61" w14:textId="77777777" w:rsidR="00151410" w:rsidRPr="00E52754" w:rsidRDefault="00151410" w:rsidP="00151410">
      <w:pPr>
        <w:keepNext/>
        <w:widowControl w:val="0"/>
        <w:jc w:val="both"/>
        <w:rPr>
          <w:rFonts w:ascii="Open Sans" w:hAnsi="Open Sans" w:cs="Open Sans"/>
        </w:rPr>
      </w:pPr>
      <w:r w:rsidRPr="00E52754">
        <w:rPr>
          <w:rFonts w:ascii="Open Sans" w:hAnsi="Open Sans" w:cs="Open Sans"/>
        </w:rPr>
        <w:t>Izvajalec bo izvajal prevzem nevarnih in nenevarnih odpadkov na lokacijah naročnika, Toplarniška ulica 19, Verovškova ulica 62 in Verovškova ulica 70, vse v Ljubljani.</w:t>
      </w:r>
    </w:p>
    <w:p w14:paraId="02E0F7A7" w14:textId="77777777" w:rsidR="0003397F" w:rsidRPr="00E52754" w:rsidRDefault="0003397F" w:rsidP="0003397F">
      <w:pPr>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Open Sans" w:eastAsia="Times New Roman" w:hAnsi="Open Sans" w:cs="Open Sans"/>
        </w:rPr>
      </w:pPr>
      <w:r w:rsidRPr="00E52754">
        <w:rPr>
          <w:rFonts w:ascii="Open Sans" w:eastAsia="Times New Roman" w:hAnsi="Open Sans" w:cs="Open Sans"/>
        </w:rPr>
        <w:t>Izvajalec potrjuje in jamči, da je pridobil vse podatke, ki se nanašajo na predmet okvirnega sporazuma, ki bi lahko vplivali na vrednost okvirnega sporazuma ali razčlenitev vrednosti okvirnega sporazuma, ali na njegove pravice in obveznosti po tem okvirnemu sporazumu. Izvajalec se izrecno odpoveduje vsem zahtevkom do naročnika, ki bi izvirali iz njegove morebitne neseznanjenosti s pogoji po tem okvirnem sporazumu.</w:t>
      </w:r>
    </w:p>
    <w:p w14:paraId="0B897140" w14:textId="77777777" w:rsidR="0003397F" w:rsidRPr="00E52754" w:rsidRDefault="0003397F" w:rsidP="0003397F">
      <w:pPr>
        <w:keepLines/>
        <w:tabs>
          <w:tab w:val="left" w:pos="567"/>
          <w:tab w:val="left" w:pos="1418"/>
          <w:tab w:val="left" w:pos="1702"/>
        </w:tabs>
        <w:spacing w:after="0" w:line="240" w:lineRule="auto"/>
        <w:jc w:val="both"/>
        <w:rPr>
          <w:rFonts w:ascii="Open Sans" w:eastAsia="Times New Roman" w:hAnsi="Open Sans" w:cs="Open Sans"/>
          <w:lang w:eastAsia="sl-SI"/>
        </w:rPr>
      </w:pPr>
    </w:p>
    <w:p w14:paraId="32CA64D7" w14:textId="77777777" w:rsidR="0003397F" w:rsidRPr="00E52754" w:rsidRDefault="0003397F" w:rsidP="0003397F">
      <w:pPr>
        <w:keepLines/>
        <w:tabs>
          <w:tab w:val="left" w:pos="567"/>
          <w:tab w:val="left" w:pos="1418"/>
          <w:tab w:val="left" w:pos="1702"/>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izjavlja, da so mu razumljivi in jasni pogoji in okoliščine za pravilno izvedbo obveznosti po okvirnem sporazumu.</w:t>
      </w:r>
    </w:p>
    <w:p w14:paraId="198B6C9B" w14:textId="77777777" w:rsidR="00EC3759" w:rsidRPr="00E52754" w:rsidRDefault="00EC3759" w:rsidP="00FE1859">
      <w:pPr>
        <w:suppressAutoHyphens/>
        <w:spacing w:after="0" w:line="240" w:lineRule="auto"/>
        <w:jc w:val="both"/>
        <w:rPr>
          <w:rFonts w:ascii="Open Sans" w:eastAsia="Times New Roman" w:hAnsi="Open Sans" w:cs="Open Sans"/>
          <w:b/>
          <w:color w:val="000000"/>
          <w:lang w:eastAsia="sl-SI"/>
        </w:rPr>
      </w:pPr>
    </w:p>
    <w:p w14:paraId="14D23F1B" w14:textId="77777777" w:rsidR="00AF6E93" w:rsidRPr="00E52754" w:rsidRDefault="00AF6E93" w:rsidP="003F3E61">
      <w:pPr>
        <w:numPr>
          <w:ilvl w:val="0"/>
          <w:numId w:val="11"/>
        </w:numPr>
        <w:spacing w:after="0" w:line="240" w:lineRule="auto"/>
        <w:jc w:val="center"/>
        <w:rPr>
          <w:rFonts w:ascii="Open Sans" w:hAnsi="Open Sans" w:cs="Open Sans"/>
          <w:b/>
        </w:rPr>
      </w:pPr>
      <w:r w:rsidRPr="00E52754">
        <w:rPr>
          <w:rFonts w:ascii="Open Sans" w:hAnsi="Open Sans" w:cs="Open Sans"/>
          <w:b/>
        </w:rPr>
        <w:t>VREDNOST OKVIRNEGA SPORAZUMA IN CENE</w:t>
      </w:r>
    </w:p>
    <w:p w14:paraId="60CBA0E6" w14:textId="77777777" w:rsidR="00EC3759" w:rsidRPr="00E52754" w:rsidRDefault="00EC3759" w:rsidP="00FE1859">
      <w:pPr>
        <w:suppressAutoHyphens/>
        <w:spacing w:after="0" w:line="240" w:lineRule="auto"/>
        <w:jc w:val="center"/>
        <w:rPr>
          <w:rFonts w:ascii="Open Sans" w:eastAsia="Times New Roman" w:hAnsi="Open Sans" w:cs="Open Sans"/>
          <w:b/>
          <w:color w:val="000000"/>
          <w:lang w:eastAsia="sl-SI"/>
        </w:rPr>
      </w:pPr>
    </w:p>
    <w:p w14:paraId="7EE86E95" w14:textId="77777777" w:rsidR="00EC3759" w:rsidRPr="00E52754" w:rsidRDefault="00EC3759" w:rsidP="003F3E61">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35E7362D" w14:textId="77777777" w:rsidR="00EC3759" w:rsidRPr="00E52754" w:rsidRDefault="00EC3759" w:rsidP="00FE1859">
      <w:pPr>
        <w:pStyle w:val="Glava"/>
        <w:tabs>
          <w:tab w:val="clear" w:pos="4536"/>
          <w:tab w:val="clear" w:pos="9072"/>
        </w:tabs>
        <w:jc w:val="both"/>
        <w:rPr>
          <w:rFonts w:ascii="Open Sans" w:hAnsi="Open Sans" w:cs="Open Sans"/>
          <w:sz w:val="22"/>
          <w:szCs w:val="22"/>
        </w:rPr>
      </w:pPr>
    </w:p>
    <w:p w14:paraId="0216337E"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Ocenjena vrednost tega okvirnega sporazuma za obdobje njegove veljavnosti znaša na dan sklenitve tega okvirnega sporazuma v neto vrednosti (brez DDV):</w:t>
      </w:r>
    </w:p>
    <w:p w14:paraId="28C225C4"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3B2FA480" w14:textId="77777777" w:rsidR="00ED0C0C" w:rsidRPr="00E52754" w:rsidRDefault="00ED0C0C" w:rsidP="00ED0C0C">
      <w:pPr>
        <w:keepLines/>
        <w:spacing w:after="0" w:line="240" w:lineRule="auto"/>
        <w:jc w:val="center"/>
        <w:rPr>
          <w:rFonts w:ascii="Open Sans" w:eastAsia="Times New Roman" w:hAnsi="Open Sans" w:cs="Open Sans"/>
          <w:b/>
          <w:lang w:eastAsia="sl-SI"/>
        </w:rPr>
      </w:pPr>
      <w:r w:rsidRPr="00E52754">
        <w:rPr>
          <w:rFonts w:ascii="Open Sans" w:eastAsia="Times New Roman" w:hAnsi="Open Sans" w:cs="Open Sans"/>
          <w:b/>
          <w:lang w:eastAsia="sl-SI"/>
        </w:rPr>
        <w:t>_____________ EUR</w:t>
      </w:r>
    </w:p>
    <w:p w14:paraId="2DC69A3E" w14:textId="77777777" w:rsidR="00ED0C0C" w:rsidRPr="00E52754" w:rsidRDefault="00ED0C0C" w:rsidP="00ED0C0C">
      <w:pPr>
        <w:keepLines/>
        <w:spacing w:after="0" w:line="240" w:lineRule="auto"/>
        <w:jc w:val="center"/>
        <w:rPr>
          <w:rFonts w:ascii="Open Sans" w:eastAsia="Times New Roman" w:hAnsi="Open Sans" w:cs="Open Sans"/>
          <w:lang w:eastAsia="sl-SI"/>
        </w:rPr>
      </w:pPr>
    </w:p>
    <w:p w14:paraId="37180AE6" w14:textId="77777777" w:rsidR="00ED0C0C" w:rsidRPr="00E52754" w:rsidRDefault="00ED0C0C" w:rsidP="00ED0C0C">
      <w:pPr>
        <w:keepLines/>
        <w:spacing w:after="0" w:line="240" w:lineRule="auto"/>
        <w:jc w:val="center"/>
        <w:rPr>
          <w:rFonts w:ascii="Open Sans" w:eastAsia="Times New Roman" w:hAnsi="Open Sans" w:cs="Open Sans"/>
          <w:lang w:eastAsia="sl-SI"/>
        </w:rPr>
      </w:pPr>
      <w:r w:rsidRPr="00E52754">
        <w:rPr>
          <w:rFonts w:ascii="Open Sans" w:eastAsia="Times New Roman" w:hAnsi="Open Sans" w:cs="Open Sans"/>
          <w:lang w:eastAsia="sl-SI"/>
        </w:rPr>
        <w:t>(z besedo:____________________________________ evrov __/100)</w:t>
      </w:r>
    </w:p>
    <w:p w14:paraId="3066F33F" w14:textId="77777777" w:rsidR="00ED0C0C" w:rsidRPr="00E52754" w:rsidRDefault="00ED0C0C" w:rsidP="00ED0C0C">
      <w:pPr>
        <w:keepLines/>
        <w:spacing w:after="0" w:line="240" w:lineRule="auto"/>
        <w:jc w:val="both"/>
        <w:rPr>
          <w:rFonts w:ascii="Open Sans" w:hAnsi="Open Sans" w:cs="Open Sans"/>
          <w:lang w:eastAsia="sl-SI"/>
        </w:rPr>
      </w:pPr>
    </w:p>
    <w:p w14:paraId="788E7B9E"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Cene na enoto mere za storitve iz 2. </w:t>
      </w:r>
      <w:r w:rsidR="00DF137A" w:rsidRPr="00E52754">
        <w:rPr>
          <w:rFonts w:ascii="Open Sans" w:eastAsia="Times New Roman" w:hAnsi="Open Sans" w:cs="Open Sans"/>
          <w:lang w:eastAsia="sl-SI"/>
        </w:rPr>
        <w:t xml:space="preserve">oz. 3. </w:t>
      </w:r>
      <w:r w:rsidRPr="00E52754">
        <w:rPr>
          <w:rFonts w:ascii="Open Sans" w:eastAsia="Times New Roman" w:hAnsi="Open Sans" w:cs="Open Sans"/>
          <w:lang w:eastAsia="sl-SI"/>
        </w:rPr>
        <w:t xml:space="preserve">člena tega okvirnega sporazuma so določene na podlagi sprejete ponudbe izvajalca in </w:t>
      </w:r>
      <w:r w:rsidRPr="00E52754">
        <w:rPr>
          <w:rFonts w:ascii="Open Sans" w:eastAsia="Times New Roman" w:hAnsi="Open Sans" w:cs="Open Sans"/>
          <w:snapToGrid w:val="0"/>
          <w:lang w:eastAsia="sl-SI"/>
        </w:rPr>
        <w:t>na podlagi ponudbenega predračuna izvajalca</w:t>
      </w:r>
      <w:r w:rsidRPr="00E52754">
        <w:rPr>
          <w:rFonts w:ascii="Open Sans" w:eastAsia="Times New Roman" w:hAnsi="Open Sans" w:cs="Open Sans"/>
          <w:lang w:eastAsia="sl-SI"/>
        </w:rPr>
        <w:t>.</w:t>
      </w:r>
    </w:p>
    <w:p w14:paraId="0D296466"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07FD443F"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Ocenjena vrednost okvirnega sporazuma in cene na enoto mere ne vključujejo davka na dodano vrednost (DDV). DDV se obračuna v skladu z veljavno zakonodajo.</w:t>
      </w:r>
    </w:p>
    <w:p w14:paraId="1A2FD84A" w14:textId="77777777" w:rsidR="003B3F71" w:rsidRPr="00E52754" w:rsidRDefault="003B3F71" w:rsidP="00ED0C0C">
      <w:pPr>
        <w:keepLines/>
        <w:spacing w:after="0" w:line="240" w:lineRule="auto"/>
        <w:jc w:val="both"/>
        <w:rPr>
          <w:rFonts w:ascii="Open Sans" w:eastAsia="Times New Roman" w:hAnsi="Open Sans" w:cs="Open Sans"/>
          <w:color w:val="FF0000"/>
          <w:lang w:eastAsia="sl-SI"/>
        </w:rPr>
      </w:pPr>
    </w:p>
    <w:p w14:paraId="083EAD02" w14:textId="2902E6BA" w:rsidR="00ED0C0C" w:rsidRPr="0098726A" w:rsidRDefault="0098726A" w:rsidP="0098726A">
      <w:pPr>
        <w:keepNext/>
        <w:keepLines/>
        <w:suppressAutoHyphens/>
        <w:jc w:val="both"/>
        <w:rPr>
          <w:rFonts w:ascii="Open Sans" w:hAnsi="Open Sans" w:cs="Open Sans"/>
          <w:lang w:eastAsia="ar-SA"/>
        </w:rPr>
      </w:pPr>
      <w:r w:rsidRPr="001A1B1C">
        <w:rPr>
          <w:rFonts w:ascii="Open Sans" w:hAnsi="Open Sans" w:cs="Open Sans"/>
          <w:lang w:eastAsia="ar-SA"/>
        </w:rPr>
        <w:t xml:space="preserve">Izvajalec bo vse storitve obračunal po cenah na enoto mere, navedenih v ponudbenem predračunu izvajalca. Cene na enoto mere, navedene v ponudbenem predračunu, so v obdobju veljavnosti okvirnega sporazuma fiksne in se ne spreminjajo pod nobenim pogojem, razen v primeru znižanja cen. </w:t>
      </w:r>
    </w:p>
    <w:p w14:paraId="677FCD36" w14:textId="77777777" w:rsidR="00ED0C0C" w:rsidRPr="00E52754" w:rsidRDefault="00ED0C0C" w:rsidP="00E35916">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Naročnik si pridržuje pravico naročati tudi izvedbo </w:t>
      </w:r>
      <w:r w:rsidR="00312393" w:rsidRPr="00E52754">
        <w:rPr>
          <w:rFonts w:ascii="Open Sans" w:eastAsia="Times New Roman" w:hAnsi="Open Sans" w:cs="Open Sans"/>
          <w:lang w:eastAsia="sl-SI"/>
        </w:rPr>
        <w:t xml:space="preserve">odvoza </w:t>
      </w:r>
      <w:r w:rsidRPr="00E52754">
        <w:rPr>
          <w:rFonts w:ascii="Open Sans" w:eastAsia="Times New Roman" w:hAnsi="Open Sans" w:cs="Open Sans"/>
          <w:lang w:eastAsia="sl-SI"/>
        </w:rPr>
        <w:t>drugih vrst odpadkov s področja predmeta javnega naročila, ki v okvirnem sporazumu oz. v ponudbenemu predračunu izvajalca (priloga št. 2 k temu okvirnemu sporazumu) niso posebej naveden</w:t>
      </w:r>
      <w:r w:rsidR="00312393" w:rsidRPr="00E52754">
        <w:rPr>
          <w:rFonts w:ascii="Open Sans" w:eastAsia="Times New Roman" w:hAnsi="Open Sans" w:cs="Open Sans"/>
          <w:lang w:eastAsia="sl-SI"/>
        </w:rPr>
        <w:t>e</w:t>
      </w:r>
      <w:r w:rsidRPr="00E52754">
        <w:rPr>
          <w:rFonts w:ascii="Open Sans" w:eastAsia="Times New Roman" w:hAnsi="Open Sans" w:cs="Open Sans"/>
          <w:lang w:eastAsia="sl-SI"/>
        </w:rPr>
        <w:t>, smiselno pa po vsebini sodijo med odpadke, k</w:t>
      </w:r>
      <w:r w:rsidR="00312393" w:rsidRPr="00E52754">
        <w:rPr>
          <w:rFonts w:ascii="Open Sans" w:eastAsia="Times New Roman" w:hAnsi="Open Sans" w:cs="Open Sans"/>
          <w:lang w:eastAsia="sl-SI"/>
        </w:rPr>
        <w:t>aterih odvoz</w:t>
      </w:r>
      <w:r w:rsidRPr="00E52754">
        <w:rPr>
          <w:rFonts w:ascii="Open Sans" w:eastAsia="Times New Roman" w:hAnsi="Open Sans" w:cs="Open Sans"/>
          <w:lang w:eastAsia="sl-SI"/>
        </w:rPr>
        <w:t xml:space="preserve"> </w:t>
      </w:r>
      <w:r w:rsidR="00312393" w:rsidRPr="00E52754">
        <w:rPr>
          <w:rFonts w:ascii="Open Sans" w:eastAsia="Times New Roman" w:hAnsi="Open Sans" w:cs="Open Sans"/>
          <w:lang w:eastAsia="sl-SI"/>
        </w:rPr>
        <w:t>je</w:t>
      </w:r>
      <w:r w:rsidRPr="00E52754">
        <w:rPr>
          <w:rFonts w:ascii="Open Sans" w:eastAsia="Times New Roman" w:hAnsi="Open Sans" w:cs="Open Sans"/>
          <w:lang w:eastAsia="sl-SI"/>
        </w:rPr>
        <w:t xml:space="preserve"> predmet tega okvirnega sporazuma, in sicer pod enakimi pogoji kot veljajo za odpadke, naveden</w:t>
      </w:r>
      <w:r w:rsidR="00312393" w:rsidRPr="00E52754">
        <w:rPr>
          <w:rFonts w:ascii="Open Sans" w:eastAsia="Times New Roman" w:hAnsi="Open Sans" w:cs="Open Sans"/>
          <w:lang w:eastAsia="sl-SI"/>
        </w:rPr>
        <w:t>e</w:t>
      </w:r>
      <w:r w:rsidRPr="00E52754">
        <w:rPr>
          <w:rFonts w:ascii="Open Sans" w:eastAsia="Times New Roman" w:hAnsi="Open Sans" w:cs="Open Sans"/>
          <w:lang w:eastAsia="sl-SI"/>
        </w:rPr>
        <w:t xml:space="preserve"> v tem členu oz. v ponudbenem predračunu izvajalca. Cene izvedbe takih </w:t>
      </w:r>
      <w:r w:rsidR="00312393" w:rsidRPr="00E52754">
        <w:rPr>
          <w:rFonts w:ascii="Open Sans" w:eastAsia="Times New Roman" w:hAnsi="Open Sans" w:cs="Open Sans"/>
          <w:lang w:eastAsia="sl-SI"/>
        </w:rPr>
        <w:t xml:space="preserve">odvozov </w:t>
      </w:r>
      <w:r w:rsidRPr="00E52754">
        <w:rPr>
          <w:rFonts w:ascii="Open Sans" w:eastAsia="Times New Roman" w:hAnsi="Open Sans" w:cs="Open Sans"/>
          <w:lang w:eastAsia="sl-SI"/>
        </w:rPr>
        <w:t xml:space="preserve">ne smejo presegati primerljivih cen na tržišču. Stranki okvirnega sporazuma se bosta v navedenem primeru medsebojno pisno dogovorili za ceno izvedbe </w:t>
      </w:r>
      <w:r w:rsidR="00312393" w:rsidRPr="00E52754">
        <w:rPr>
          <w:rFonts w:ascii="Open Sans" w:eastAsia="Times New Roman" w:hAnsi="Open Sans" w:cs="Open Sans"/>
          <w:lang w:eastAsia="sl-SI"/>
        </w:rPr>
        <w:t xml:space="preserve">odvozov </w:t>
      </w:r>
      <w:r w:rsidRPr="00E52754">
        <w:rPr>
          <w:rFonts w:ascii="Open Sans" w:eastAsia="Times New Roman" w:hAnsi="Open Sans" w:cs="Open Sans"/>
          <w:lang w:eastAsia="sl-SI"/>
        </w:rPr>
        <w:t xml:space="preserve">ter jo dodali na ponudbeni predračun izvajalca. </w:t>
      </w:r>
    </w:p>
    <w:p w14:paraId="2CF08642" w14:textId="77777777" w:rsidR="00ED0C0C" w:rsidRPr="00E52754" w:rsidRDefault="00ED0C0C" w:rsidP="00E35916">
      <w:pPr>
        <w:spacing w:after="0" w:line="240" w:lineRule="auto"/>
        <w:jc w:val="both"/>
        <w:rPr>
          <w:rFonts w:ascii="Open Sans" w:eastAsia="Times New Roman" w:hAnsi="Open Sans" w:cs="Open Sans"/>
          <w:lang w:eastAsia="sl-SI"/>
        </w:rPr>
      </w:pPr>
    </w:p>
    <w:p w14:paraId="225B4C33" w14:textId="77777777" w:rsidR="00ED0C0C" w:rsidRPr="00E52754" w:rsidRDefault="00ED0C0C" w:rsidP="00E35916">
      <w:pPr>
        <w:spacing w:after="0" w:line="240" w:lineRule="auto"/>
        <w:jc w:val="both"/>
        <w:rPr>
          <w:rFonts w:ascii="Open Sans" w:hAnsi="Open Sans" w:cs="Open Sans"/>
          <w:szCs w:val="20"/>
          <w:lang w:eastAsia="sl-SI"/>
        </w:rPr>
      </w:pPr>
      <w:r w:rsidRPr="00E52754">
        <w:rPr>
          <w:rFonts w:ascii="Open Sans" w:hAnsi="Open Sans" w:cs="Open Sans"/>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w:t>
      </w:r>
      <w:r w:rsidR="00930607" w:rsidRPr="00E52754">
        <w:rPr>
          <w:rFonts w:ascii="Open Sans" w:eastAsia="Times New Roman" w:hAnsi="Open Sans" w:cs="Open Sans"/>
          <w:lang w:eastAsia="sl-SI"/>
        </w:rPr>
        <w:t>vključno s stroški dela, stroški prevoza, stroški zbiranja, odvoz odpadkov z ustreznim vozilom (vključno z natovarjanjem in raztovarjanjem), stroški začasnega skladiščenja odpadkov (vključno z izdelavo oznak za posamezne odpadke v obdobju začasnega skladiščenja odpadkov pri naročniku), izdaja evidenčnih listov, embaliranje po zahtevah odstranjevalca odpadkov, predelavo in odstranjevanje odpadkov oz. stroške sežiga v sežigalnici, kot tudi vsi ostali stroški, ki bodo izvajalcu nastali pri izpolnjevanju ostalih obveznost iz okvirnega sporazuma. Naročnik izvajalcu ne bo dovoljeval drugih ali dodatnih zaračunavanj</w:t>
      </w:r>
      <w:r w:rsidRPr="00E52754">
        <w:rPr>
          <w:rFonts w:ascii="Open Sans" w:hAnsi="Open Sans" w:cs="Open Sans"/>
          <w:szCs w:val="20"/>
          <w:lang w:eastAsia="sl-SI"/>
        </w:rPr>
        <w:t>.</w:t>
      </w:r>
    </w:p>
    <w:p w14:paraId="2386F92D" w14:textId="77777777" w:rsidR="00ED0C0C" w:rsidRPr="00E52754" w:rsidRDefault="00ED0C0C" w:rsidP="00E35916">
      <w:pPr>
        <w:spacing w:after="0" w:line="240" w:lineRule="auto"/>
        <w:jc w:val="both"/>
        <w:rPr>
          <w:rFonts w:ascii="Open Sans" w:eastAsia="Times New Roman" w:hAnsi="Open Sans" w:cs="Open Sans"/>
          <w:lang w:eastAsia="sl-SI"/>
        </w:rPr>
      </w:pPr>
    </w:p>
    <w:p w14:paraId="0C11F31D" w14:textId="77777777" w:rsidR="00ED0C0C" w:rsidRPr="00E52754" w:rsidRDefault="00ED0C0C" w:rsidP="00E35916">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NAČIN OBRAČUNAVANJA IN PLAČILO</w:t>
      </w:r>
    </w:p>
    <w:p w14:paraId="27A8691E" w14:textId="77777777" w:rsidR="00ED0C0C" w:rsidRPr="00E52754" w:rsidRDefault="00ED0C0C" w:rsidP="00E35916">
      <w:pPr>
        <w:spacing w:after="0" w:line="240" w:lineRule="auto"/>
        <w:jc w:val="center"/>
        <w:rPr>
          <w:rFonts w:ascii="Open Sans" w:eastAsia="Times New Roman" w:hAnsi="Open Sans" w:cs="Open Sans"/>
          <w:lang w:eastAsia="sl-SI"/>
        </w:rPr>
      </w:pPr>
    </w:p>
    <w:p w14:paraId="02D5659D" w14:textId="77777777" w:rsidR="00ED0C0C" w:rsidRPr="00E52754" w:rsidRDefault="00ED0C0C" w:rsidP="00E35916">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4FA7F6F9" w14:textId="77777777" w:rsidR="00ED0C0C" w:rsidRPr="00E52754" w:rsidRDefault="00ED0C0C" w:rsidP="00E35916">
      <w:pPr>
        <w:spacing w:after="0" w:line="240" w:lineRule="auto"/>
        <w:ind w:left="360"/>
        <w:jc w:val="both"/>
        <w:rPr>
          <w:rFonts w:ascii="Open Sans" w:hAnsi="Open Sans" w:cs="Open Sans"/>
          <w:highlight w:val="yellow"/>
        </w:rPr>
      </w:pPr>
    </w:p>
    <w:p w14:paraId="79BA9E79" w14:textId="77777777" w:rsidR="00ED0C0C" w:rsidRPr="00E52754" w:rsidRDefault="00DF137A" w:rsidP="00E35916">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Storitve se bodo obračunavale </w:t>
      </w:r>
      <w:r w:rsidR="00ED0C0C" w:rsidRPr="00E52754">
        <w:rPr>
          <w:rFonts w:ascii="Open Sans" w:eastAsia="Times New Roman" w:hAnsi="Open Sans" w:cs="Open Sans"/>
          <w:lang w:eastAsia="sl-SI"/>
        </w:rPr>
        <w:t>po dejansko opravljeni</w:t>
      </w:r>
      <w:r w:rsidRPr="00E52754">
        <w:rPr>
          <w:rFonts w:ascii="Open Sans" w:eastAsia="Times New Roman" w:hAnsi="Open Sans" w:cs="Open Sans"/>
          <w:lang w:eastAsia="sl-SI"/>
        </w:rPr>
        <w:t>h</w:t>
      </w:r>
      <w:r w:rsidR="00ED0C0C" w:rsidRPr="00E52754">
        <w:rPr>
          <w:rFonts w:ascii="Open Sans" w:eastAsia="Times New Roman" w:hAnsi="Open Sans" w:cs="Open Sans"/>
          <w:lang w:eastAsia="sl-SI"/>
        </w:rPr>
        <w:t xml:space="preserve"> storitv</w:t>
      </w:r>
      <w:r w:rsidRPr="00E52754">
        <w:rPr>
          <w:rFonts w:ascii="Open Sans" w:eastAsia="Times New Roman" w:hAnsi="Open Sans" w:cs="Open Sans"/>
          <w:lang w:eastAsia="sl-SI"/>
        </w:rPr>
        <w:t>ah</w:t>
      </w:r>
      <w:r w:rsidR="00ED0C0C" w:rsidRPr="00E52754">
        <w:rPr>
          <w:rFonts w:ascii="Open Sans" w:eastAsia="Times New Roman" w:hAnsi="Open Sans" w:cs="Open Sans"/>
          <w:lang w:eastAsia="sl-SI"/>
        </w:rPr>
        <w:t xml:space="preserve"> po ceni na enoto mere. Posamezna storitev se šteje za opravljeno s podpisom delovnega naloga oziroma tehtalnega lista (kamionska tehtnica naročnika) s strani obeh strank okvirnega sporazuma oziroma njunih predstavnikov. Naročnikov podpis delovnega naloga oziroma tehtalnega lista pomeni prevzem opravljene storitve, ter je podlaga za izstavitev računa s strani izvajalca, ter priloga k računu.  </w:t>
      </w:r>
    </w:p>
    <w:p w14:paraId="075E8E02" w14:textId="77777777" w:rsidR="00ED0C0C" w:rsidRPr="00E52754" w:rsidRDefault="00ED0C0C" w:rsidP="00E35916">
      <w:pPr>
        <w:spacing w:after="0" w:line="240" w:lineRule="auto"/>
        <w:jc w:val="both"/>
        <w:rPr>
          <w:rFonts w:ascii="Open Sans" w:eastAsia="Times New Roman" w:hAnsi="Open Sans" w:cs="Open Sans"/>
          <w:lang w:eastAsia="sl-SI"/>
        </w:rPr>
      </w:pPr>
    </w:p>
    <w:p w14:paraId="517A948E" w14:textId="77777777" w:rsidR="00ED0C0C" w:rsidRPr="00E52754" w:rsidRDefault="00ED0C0C" w:rsidP="00E35916">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izstavi račun za plačilo obveznosti po tem okvirnem sporazumu naročniku v roku 5 (petih) koledarskih dni po opravljeni storitvi. Izvajalec mora izstavljenemu računu za opravljene storitve priložiti poročilo (specifikacijo) z opisom opravljenih storitev (vrsta/opis, količina in cena na enoto ter skupna vrednost), v kolikor le-ta ni razviden iz računa. Izvajalec mora na vsakem izstavljenem računu navesti številko pisnega nabavnega naročila naročnika in navesti lokacijo naročnika, kjer so se storitve izvajale. Račune bo potrdil predstavnik naročnika.</w:t>
      </w:r>
    </w:p>
    <w:p w14:paraId="66A1DD68" w14:textId="77777777" w:rsidR="00ED0C0C" w:rsidRPr="00E52754" w:rsidRDefault="00ED0C0C" w:rsidP="00E35916">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 </w:t>
      </w:r>
    </w:p>
    <w:p w14:paraId="6AB7C61B" w14:textId="77777777" w:rsidR="00ED0C0C" w:rsidRPr="00E52754" w:rsidRDefault="00ED0C0C" w:rsidP="00E35916">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je dolžan ugotoviti pravilno vrednost opravljenih storitev na osnovi izstavljenega računa. V primeru, da izstavljeni račun ni pravilen, ga je naročnik dolžan zavrniti z obrazložitvijo, izvajalec pa je dolžan izstaviti nov popravljen račun v roku petih (5) delovnih dni od zavrnitve, v katerem bo izkazana pravilna vrednost opravljenih storitev.</w:t>
      </w:r>
    </w:p>
    <w:p w14:paraId="2737E628"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26855909"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se obvezuje, da bo prejeti račun plačal na transakcijski račun izvajalca/podizvajalca, ki je uradno evidentiran pri AJPES in bo naveden na računu, v roku tridesetih (30) koledarskih dn</w:t>
      </w:r>
      <w:r w:rsidR="00DF137A" w:rsidRPr="00E52754">
        <w:rPr>
          <w:rFonts w:ascii="Open Sans" w:eastAsia="Times New Roman" w:hAnsi="Open Sans" w:cs="Open Sans"/>
          <w:lang w:eastAsia="sl-SI"/>
        </w:rPr>
        <w:t>i</w:t>
      </w:r>
      <w:r w:rsidRPr="00E52754">
        <w:rPr>
          <w:rFonts w:ascii="Open Sans" w:eastAsia="Times New Roman" w:hAnsi="Open Sans" w:cs="Open Sans"/>
          <w:lang w:eastAsia="sl-SI"/>
        </w:rPr>
        <w:t xml:space="preserve"> od dneva izstavitve računa, sestavljenega v skladu s tem okvirnim sporazumom.</w:t>
      </w:r>
    </w:p>
    <w:p w14:paraId="64B57334"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20116FEE"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 primeru zamude s plačilom je izvajalec upravičen zaračunati naročniku zakonite zamudne obresti.</w:t>
      </w:r>
    </w:p>
    <w:p w14:paraId="57FFAF5D" w14:textId="77777777" w:rsidR="00ED0C0C" w:rsidRPr="00E52754" w:rsidRDefault="00ED0C0C" w:rsidP="00ED0C0C">
      <w:pPr>
        <w:keepLines/>
        <w:suppressAutoHyphens/>
        <w:autoSpaceDE w:val="0"/>
        <w:spacing w:after="0" w:line="240" w:lineRule="auto"/>
        <w:jc w:val="both"/>
        <w:rPr>
          <w:rFonts w:ascii="Open Sans" w:eastAsia="Arial" w:hAnsi="Open Sans" w:cs="Open Sans"/>
          <w:lang w:eastAsia="ar-SA"/>
        </w:rPr>
      </w:pPr>
    </w:p>
    <w:p w14:paraId="06F75B94" w14:textId="77777777" w:rsidR="00ED0C0C" w:rsidRPr="00E52754" w:rsidRDefault="00ED0C0C" w:rsidP="003F3E61">
      <w:pPr>
        <w:pStyle w:val="Odstavekseznama"/>
        <w:keepLines/>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PODIZVAJALCI</w:t>
      </w:r>
    </w:p>
    <w:p w14:paraId="5A80F99B" w14:textId="77777777" w:rsidR="00ED0C0C" w:rsidRPr="00E52754" w:rsidRDefault="00ED0C0C" w:rsidP="00ED0C0C">
      <w:pPr>
        <w:keepLines/>
        <w:spacing w:after="0" w:line="240" w:lineRule="auto"/>
        <w:ind w:left="1077"/>
        <w:jc w:val="center"/>
        <w:rPr>
          <w:rFonts w:ascii="Open Sans" w:eastAsia="Times New Roman" w:hAnsi="Open Sans" w:cs="Open Sans"/>
          <w:b/>
          <w:color w:val="000000"/>
          <w:lang w:eastAsia="sl-SI"/>
        </w:rPr>
      </w:pPr>
    </w:p>
    <w:p w14:paraId="20F49C08" w14:textId="77777777" w:rsidR="00ED0C0C" w:rsidRPr="00E52754" w:rsidRDefault="00ED0C0C"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6312A7E2" w14:textId="77777777" w:rsidR="00ED0C0C" w:rsidRPr="00E52754" w:rsidRDefault="00ED0C0C" w:rsidP="00ED0C0C">
      <w:pPr>
        <w:keepLines/>
        <w:spacing w:after="0" w:line="240" w:lineRule="auto"/>
        <w:jc w:val="center"/>
        <w:rPr>
          <w:rFonts w:ascii="Open Sans" w:eastAsia="Times New Roman" w:hAnsi="Open Sans" w:cs="Open Sans"/>
          <w:b/>
          <w:i/>
          <w:lang w:eastAsia="sl-SI"/>
        </w:rPr>
      </w:pPr>
      <w:r w:rsidRPr="00E52754">
        <w:rPr>
          <w:rFonts w:ascii="Open Sans" w:eastAsia="Times New Roman" w:hAnsi="Open Sans" w:cs="Open Sans"/>
          <w:b/>
          <w:i/>
          <w:lang w:eastAsia="sl-SI"/>
        </w:rPr>
        <w:t>/ se upošteva v primeru, da izvajalec nastopa s podizvajalcem /</w:t>
      </w:r>
    </w:p>
    <w:p w14:paraId="5DBF8628"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178A8C71"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v okviru tega okvirnega sporazuma nastopa skupaj z naslednjimi podizvajalci:</w:t>
      </w:r>
    </w:p>
    <w:p w14:paraId="393A91B5" w14:textId="77777777" w:rsidR="00ED0C0C" w:rsidRPr="00E52754" w:rsidRDefault="00ED0C0C" w:rsidP="00ED0C0C">
      <w:pPr>
        <w:keepLines/>
        <w:spacing w:after="0" w:line="240" w:lineRule="auto"/>
        <w:ind w:left="357"/>
        <w:jc w:val="both"/>
        <w:rPr>
          <w:rFonts w:ascii="Open Sans" w:eastAsia="Times New Roman" w:hAnsi="Open Sans" w:cs="Open Sans"/>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ED0C0C" w:rsidRPr="00E52754" w14:paraId="10C06026" w14:textId="77777777" w:rsidTr="00896BE4">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6F4B19C"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44E73E1"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r w:rsidR="00ED0C0C" w:rsidRPr="00E52754" w14:paraId="2E3A3AF9" w14:textId="77777777" w:rsidTr="00896BE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3F354A60"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A732408"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r w:rsidR="00ED0C0C" w:rsidRPr="00E52754" w14:paraId="08EE2831" w14:textId="77777777" w:rsidTr="00896BE4">
        <w:trPr>
          <w:trHeight w:val="278"/>
          <w:jc w:val="center"/>
        </w:trPr>
        <w:tc>
          <w:tcPr>
            <w:tcW w:w="3793" w:type="dxa"/>
            <w:tcBorders>
              <w:top w:val="single" w:sz="4" w:space="0" w:color="auto"/>
              <w:left w:val="single" w:sz="4" w:space="0" w:color="auto"/>
              <w:right w:val="single" w:sz="4" w:space="0" w:color="auto"/>
            </w:tcBorders>
            <w:vAlign w:val="center"/>
          </w:tcPr>
          <w:p w14:paraId="0AF523DF"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796DEB70" w14:textId="77777777" w:rsidR="00ED0C0C" w:rsidRPr="00E52754" w:rsidRDefault="00ED0C0C" w:rsidP="00896BE4">
            <w:pPr>
              <w:keepLines/>
              <w:spacing w:after="0" w:line="240" w:lineRule="auto"/>
              <w:ind w:left="357"/>
              <w:jc w:val="center"/>
              <w:rPr>
                <w:rFonts w:ascii="Open Sans" w:eastAsia="Times New Roman" w:hAnsi="Open Sans" w:cs="Open Sans"/>
                <w:lang w:eastAsia="sl-SI"/>
              </w:rPr>
            </w:pPr>
            <w:r w:rsidRPr="00E52754">
              <w:rPr>
                <w:rFonts w:ascii="Open Sans" w:eastAsia="Times New Roman" w:hAnsi="Open Sans" w:cs="Open Sans"/>
                <w:lang w:eastAsia="sl-SI"/>
              </w:rPr>
              <w:t>DA / NE</w:t>
            </w:r>
          </w:p>
        </w:tc>
      </w:tr>
      <w:tr w:rsidR="00ED0C0C" w:rsidRPr="00E52754" w14:paraId="1E61CDC2" w14:textId="77777777" w:rsidTr="00896BE4">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388A70F"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1C7DBA53"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r w:rsidR="00ED0C0C" w:rsidRPr="00E52754" w14:paraId="29AB710A" w14:textId="77777777" w:rsidTr="00896BE4">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91F4985"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0543614"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r w:rsidR="00ED0C0C" w:rsidRPr="00E52754" w14:paraId="7FAF46B3" w14:textId="77777777" w:rsidTr="00896BE4">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311C42F5"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4417EEE"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r w:rsidR="00ED0C0C" w:rsidRPr="00E52754" w14:paraId="01D38D1E" w14:textId="77777777" w:rsidTr="00896BE4">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23843DB"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38FE1BB"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r w:rsidR="00ED0C0C" w:rsidRPr="00E52754" w14:paraId="3E1F9487" w14:textId="77777777" w:rsidTr="00896BE4">
        <w:trPr>
          <w:trHeight w:val="616"/>
          <w:jc w:val="center"/>
        </w:trPr>
        <w:tc>
          <w:tcPr>
            <w:tcW w:w="3793" w:type="dxa"/>
            <w:tcBorders>
              <w:top w:val="single" w:sz="4" w:space="0" w:color="auto"/>
              <w:left w:val="single" w:sz="4" w:space="0" w:color="auto"/>
              <w:right w:val="single" w:sz="4" w:space="0" w:color="auto"/>
            </w:tcBorders>
            <w:vAlign w:val="center"/>
          </w:tcPr>
          <w:p w14:paraId="2BD97BA3"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5168D77C"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r w:rsidR="00ED0C0C" w:rsidRPr="00E52754" w14:paraId="4EF1C1D3" w14:textId="77777777" w:rsidTr="00896BE4">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C91C8C5"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5FD02394"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r w:rsidR="00ED0C0C" w:rsidRPr="00E52754" w14:paraId="29618559" w14:textId="77777777" w:rsidTr="00896BE4">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2BA5AC6C" w14:textId="77777777" w:rsidR="00ED0C0C" w:rsidRPr="00E52754" w:rsidRDefault="00ED0C0C" w:rsidP="00ED0C0C">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 xml:space="preserve">Vrednost storitev </w:t>
            </w:r>
          </w:p>
        </w:tc>
        <w:tc>
          <w:tcPr>
            <w:tcW w:w="5633" w:type="dxa"/>
            <w:tcBorders>
              <w:top w:val="single" w:sz="4" w:space="0" w:color="auto"/>
              <w:left w:val="single" w:sz="4" w:space="0" w:color="auto"/>
              <w:bottom w:val="single" w:sz="4" w:space="0" w:color="auto"/>
              <w:right w:val="single" w:sz="4" w:space="0" w:color="auto"/>
            </w:tcBorders>
            <w:vAlign w:val="center"/>
          </w:tcPr>
          <w:p w14:paraId="0DD46CE0"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r w:rsidR="00ED0C0C" w:rsidRPr="00E52754" w14:paraId="034FDC07" w14:textId="77777777" w:rsidTr="00896BE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D45751C"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0CAA7B7B"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r w:rsidR="00ED0C0C" w:rsidRPr="00E52754" w14:paraId="7128DDCD" w14:textId="77777777" w:rsidTr="00896BE4">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9B8B0D1" w14:textId="77777777" w:rsidR="00ED0C0C" w:rsidRPr="00E52754" w:rsidRDefault="00ED0C0C" w:rsidP="00896BE4">
            <w:pPr>
              <w:keepLines/>
              <w:spacing w:after="0" w:line="240" w:lineRule="auto"/>
              <w:ind w:left="70"/>
              <w:jc w:val="both"/>
              <w:rPr>
                <w:rFonts w:ascii="Open Sans" w:eastAsia="Times New Roman" w:hAnsi="Open Sans" w:cs="Open Sans"/>
                <w:lang w:eastAsia="sl-SI"/>
              </w:rPr>
            </w:pPr>
            <w:r w:rsidRPr="00E52754">
              <w:rPr>
                <w:rFonts w:ascii="Open Sans" w:eastAsia="Times New Roman" w:hAnsi="Open Sans" w:cs="Open Sans"/>
                <w:lang w:eastAsia="sl-SI"/>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2D640537" w14:textId="77777777" w:rsidR="00ED0C0C" w:rsidRPr="00E52754" w:rsidRDefault="00ED0C0C" w:rsidP="00896BE4">
            <w:pPr>
              <w:keepLines/>
              <w:spacing w:after="0" w:line="240" w:lineRule="auto"/>
              <w:ind w:left="357"/>
              <w:jc w:val="both"/>
              <w:rPr>
                <w:rFonts w:ascii="Open Sans" w:eastAsia="Times New Roman" w:hAnsi="Open Sans" w:cs="Open Sans"/>
                <w:lang w:eastAsia="sl-SI"/>
              </w:rPr>
            </w:pPr>
          </w:p>
        </w:tc>
      </w:tr>
    </w:tbl>
    <w:p w14:paraId="47D204F9" w14:textId="77777777" w:rsidR="00ED0C0C" w:rsidRPr="00E52754" w:rsidRDefault="00ED0C0C" w:rsidP="00ED0C0C">
      <w:pPr>
        <w:keepLines/>
        <w:spacing w:after="0" w:line="240" w:lineRule="auto"/>
        <w:ind w:left="357"/>
        <w:jc w:val="both"/>
        <w:rPr>
          <w:rFonts w:ascii="Open Sans" w:eastAsia="Times New Roman" w:hAnsi="Open Sans" w:cs="Open Sans"/>
          <w:lang w:eastAsia="sl-SI"/>
        </w:rPr>
      </w:pPr>
    </w:p>
    <w:p w14:paraId="5F1595E7"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5A24A9C4"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4B919ECB"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Podizvajalec mora izpolnjevati vse pogoje in zahteve naročnika v zvezi s podizvajalci, ki so navedeni v razpisni dokumentaciji ter izpolniti vse navedene priloge, ki se nanašajo na izpolnjevanje pogojev podizvajalcev.</w:t>
      </w:r>
    </w:p>
    <w:p w14:paraId="2C859C60"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1CCCE56B"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v razmerju do naročnika v celoti odgovarja za dobro izvedbo obveznosti iz okvirnega sporazuma, ne glede na število podizvajalcev.</w:t>
      </w:r>
    </w:p>
    <w:p w14:paraId="7B8A0BD7"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79F52C5D"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p>
    <w:p w14:paraId="4DB3F654"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0BFDC8D0"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220D944D"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7DFF2569" w14:textId="77777777" w:rsidR="00ED0C0C" w:rsidRPr="00E52754" w:rsidRDefault="00ED0C0C" w:rsidP="00ED0C0C">
      <w:pPr>
        <w:keepLines/>
        <w:spacing w:after="0" w:line="240" w:lineRule="auto"/>
        <w:jc w:val="center"/>
        <w:rPr>
          <w:rFonts w:ascii="Open Sans" w:eastAsia="Times New Roman" w:hAnsi="Open Sans" w:cs="Open Sans"/>
          <w:b/>
          <w:sz w:val="20"/>
          <w:lang w:eastAsia="sl-SI"/>
        </w:rPr>
      </w:pPr>
      <w:r w:rsidRPr="00E52754">
        <w:rPr>
          <w:rFonts w:ascii="Open Sans" w:eastAsia="Times New Roman" w:hAnsi="Open Sans" w:cs="Open Sans"/>
          <w:b/>
          <w:sz w:val="20"/>
          <w:lang w:eastAsia="sl-SI"/>
        </w:rPr>
        <w:t>/se upošteva v primeru, da izvajalec nastopa s podizvajalcem, ki ne zahteva neposredno plačilo/</w:t>
      </w:r>
    </w:p>
    <w:p w14:paraId="404B2C60"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w:t>
      </w:r>
      <w:r w:rsidR="00312393" w:rsidRPr="00E52754">
        <w:rPr>
          <w:rFonts w:ascii="Open Sans" w:eastAsia="Times New Roman" w:hAnsi="Open Sans" w:cs="Open Sans"/>
          <w:lang w:eastAsia="sl-SI"/>
        </w:rPr>
        <w:t>e</w:t>
      </w:r>
      <w:r w:rsidRPr="00E52754">
        <w:rPr>
          <w:rFonts w:ascii="Open Sans" w:eastAsia="Times New Roman" w:hAnsi="Open Sans" w:cs="Open Sans"/>
          <w:lang w:eastAsia="sl-SI"/>
        </w:rPr>
        <w:t xml:space="preserve"> </w:t>
      </w:r>
      <w:r w:rsidR="00312393" w:rsidRPr="00E52754">
        <w:rPr>
          <w:rFonts w:ascii="Open Sans" w:eastAsia="Times New Roman" w:hAnsi="Open Sans" w:cs="Open Sans"/>
          <w:lang w:eastAsia="sl-SI"/>
        </w:rPr>
        <w:t>storitve</w:t>
      </w:r>
      <w:r w:rsidRPr="00E52754">
        <w:rPr>
          <w:rFonts w:ascii="Open Sans" w:eastAsia="Times New Roman" w:hAnsi="Open Sans" w:cs="Open Sans"/>
          <w:lang w:eastAsia="sl-SI"/>
        </w:rPr>
        <w:t>, ki so neposredno povezane s predmetom okvirnega sporazuma. Če izvajalec naročniku na njegov poziv ne posreduje teh izjav, naročnik Državni revizijski komisiji poda predlog za uvedbo postopka o prekršku iz 2. točke prvega odstavka 112. člena ZJN-3.</w:t>
      </w:r>
    </w:p>
    <w:p w14:paraId="1EF222D6"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4A2F3BEA" w14:textId="77777777" w:rsidR="00ED0C0C" w:rsidRPr="00E52754" w:rsidRDefault="00ED0C0C" w:rsidP="00ED0C0C">
      <w:pPr>
        <w:keepLines/>
        <w:spacing w:after="0" w:line="240" w:lineRule="auto"/>
        <w:jc w:val="center"/>
        <w:rPr>
          <w:rFonts w:ascii="Open Sans" w:eastAsia="Times New Roman" w:hAnsi="Open Sans" w:cs="Open Sans"/>
          <w:b/>
          <w:sz w:val="20"/>
          <w:lang w:eastAsia="sl-SI"/>
        </w:rPr>
      </w:pPr>
      <w:r w:rsidRPr="00E52754">
        <w:rPr>
          <w:rFonts w:ascii="Open Sans" w:eastAsia="Times New Roman" w:hAnsi="Open Sans" w:cs="Open Sans"/>
          <w:b/>
          <w:sz w:val="20"/>
          <w:lang w:eastAsia="sl-SI"/>
        </w:rPr>
        <w:t>/se upošteva v primeru, da izvajalec nastopa s podizvajalcem, ki zahteva neposredno plačilo/</w:t>
      </w:r>
    </w:p>
    <w:p w14:paraId="111A677D"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 xml:space="preserve">Kadar izvajalec izvaja javno naročilo s podizvajalcem, ki zahteva neposredno plačilo, mora v skladu s 94. členom ZJN-3: </w:t>
      </w:r>
    </w:p>
    <w:p w14:paraId="3D00D3F8" w14:textId="77777777" w:rsidR="00ED0C0C" w:rsidRPr="00E52754" w:rsidRDefault="00ED0C0C" w:rsidP="003F3E61">
      <w:pPr>
        <w:keepLines/>
        <w:numPr>
          <w:ilvl w:val="0"/>
          <w:numId w:val="18"/>
        </w:numPr>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pooblastiti naročnika, da na podlagi potrjenega računa s strani izvajalca neposredno plačuje podizvajalcu,</w:t>
      </w:r>
    </w:p>
    <w:p w14:paraId="63D0955A" w14:textId="77777777" w:rsidR="00ED0C0C" w:rsidRPr="00E52754" w:rsidRDefault="00ED0C0C" w:rsidP="003F3E61">
      <w:pPr>
        <w:keepLines/>
        <w:numPr>
          <w:ilvl w:val="0"/>
          <w:numId w:val="18"/>
        </w:numPr>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 xml:space="preserve">predložiti soglasje podizvajalca, na podlagi katerega naročnik namesto izvajalca poravna podizvajalčevo terjatev do izvajalca, </w:t>
      </w:r>
    </w:p>
    <w:p w14:paraId="53FE89BE"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66F71503"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mora za podizvajalca, ki zahteva neposredno plačilo, ob vsakem računu priložiti:</w:t>
      </w:r>
    </w:p>
    <w:p w14:paraId="2FEE0FDF" w14:textId="77777777" w:rsidR="00ED0C0C" w:rsidRPr="00E52754" w:rsidRDefault="00ED0C0C" w:rsidP="003F3E61">
      <w:pPr>
        <w:keepLines/>
        <w:numPr>
          <w:ilvl w:val="0"/>
          <w:numId w:val="16"/>
        </w:numPr>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5AE3BA8C" w14:textId="6BFC72A2" w:rsidR="00ED0C0C" w:rsidRPr="00E52754" w:rsidRDefault="00ED0C0C" w:rsidP="003F3E61">
      <w:pPr>
        <w:keepLines/>
        <w:numPr>
          <w:ilvl w:val="0"/>
          <w:numId w:val="16"/>
        </w:numPr>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r w:rsidR="00DE04B6" w:rsidRPr="00E52754">
        <w:rPr>
          <w:rFonts w:ascii="Open Sans" w:eastAsia="Times New Roman" w:hAnsi="Open Sans" w:cs="Open Sans"/>
          <w:lang w:eastAsia="sl-SI"/>
        </w:rPr>
        <w:t>.</w:t>
      </w:r>
    </w:p>
    <w:p w14:paraId="6D787335"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40E8BD1A"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3BAB6A3C"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3A1746D4"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 plačilom posameznega zneska podizvajalcu obveznost naročnika za plačilo izvajalcu ugasne do višine tako plačanega zneska podizvajalcu.</w:t>
      </w:r>
    </w:p>
    <w:p w14:paraId="2A051459"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1FEA724D" w14:textId="77777777" w:rsidR="00ED0C0C" w:rsidRPr="00E52754" w:rsidRDefault="00ED0C0C" w:rsidP="00ED0C0C">
      <w:pPr>
        <w:keepLines/>
        <w:spacing w:after="0" w:line="240" w:lineRule="auto"/>
        <w:jc w:val="both"/>
        <w:rPr>
          <w:rFonts w:ascii="Open Sans" w:eastAsia="Times New Roman" w:hAnsi="Open Sans" w:cs="Open Sans"/>
          <w:kern w:val="16"/>
          <w:lang w:eastAsia="sl-SI"/>
        </w:rPr>
      </w:pPr>
      <w:r w:rsidRPr="00E52754">
        <w:rPr>
          <w:rFonts w:ascii="Open Sans" w:eastAsia="Times New Roman" w:hAnsi="Open Sans" w:cs="Open Sans"/>
          <w:kern w:val="16"/>
          <w:lang w:eastAsia="sl-SI"/>
        </w:rPr>
        <w:t>Roki plačil izvajalcu in njegovim podizvajalcem so enaki.</w:t>
      </w:r>
    </w:p>
    <w:p w14:paraId="002FB0E5" w14:textId="77777777" w:rsidR="00ED0C0C" w:rsidRPr="00E52754" w:rsidRDefault="00ED0C0C" w:rsidP="00ED0C0C">
      <w:pPr>
        <w:keepLines/>
        <w:spacing w:after="0" w:line="240" w:lineRule="auto"/>
        <w:jc w:val="center"/>
        <w:rPr>
          <w:rFonts w:ascii="Open Sans" w:eastAsia="Times New Roman" w:hAnsi="Open Sans" w:cs="Open Sans"/>
          <w:kern w:val="16"/>
          <w:lang w:eastAsia="sl-SI"/>
        </w:rPr>
      </w:pPr>
    </w:p>
    <w:p w14:paraId="40A1E828" w14:textId="77777777" w:rsidR="00ED0C0C" w:rsidRPr="00E52754" w:rsidRDefault="00ED0C0C" w:rsidP="00ED0C0C">
      <w:pPr>
        <w:keepLines/>
        <w:tabs>
          <w:tab w:val="num" w:pos="4605"/>
        </w:tabs>
        <w:spacing w:after="0" w:line="240" w:lineRule="auto"/>
        <w:jc w:val="center"/>
        <w:rPr>
          <w:rFonts w:ascii="Open Sans" w:eastAsia="Times New Roman" w:hAnsi="Open Sans" w:cs="Open Sans"/>
          <w:lang w:eastAsia="sl-SI"/>
        </w:rPr>
      </w:pPr>
      <w:r w:rsidRPr="00E52754">
        <w:rPr>
          <w:rFonts w:ascii="Open Sans" w:eastAsia="Times New Roman" w:hAnsi="Open Sans" w:cs="Open Sans"/>
          <w:b/>
          <w:lang w:eastAsia="sl-SI"/>
        </w:rPr>
        <w:t>ALI</w:t>
      </w:r>
    </w:p>
    <w:p w14:paraId="1E540B65" w14:textId="77777777" w:rsidR="00ED0C0C" w:rsidRPr="00E52754" w:rsidRDefault="00ED0C0C" w:rsidP="00ED0C0C">
      <w:pPr>
        <w:keepLines/>
        <w:tabs>
          <w:tab w:val="num" w:pos="4605"/>
        </w:tabs>
        <w:spacing w:after="0" w:line="240" w:lineRule="auto"/>
        <w:jc w:val="center"/>
        <w:rPr>
          <w:rFonts w:ascii="Open Sans" w:eastAsia="Times New Roman" w:hAnsi="Open Sans" w:cs="Open Sans"/>
          <w:b/>
          <w:lang w:eastAsia="sl-SI"/>
        </w:rPr>
      </w:pPr>
    </w:p>
    <w:p w14:paraId="1945E0C9" w14:textId="77777777" w:rsidR="00ED0C0C" w:rsidRPr="00E52754" w:rsidRDefault="00ED0C0C" w:rsidP="00ED0C0C">
      <w:pPr>
        <w:keepLines/>
        <w:spacing w:after="0" w:line="240" w:lineRule="auto"/>
        <w:ind w:left="360"/>
        <w:jc w:val="center"/>
        <w:rPr>
          <w:rFonts w:ascii="Open Sans" w:eastAsia="Times New Roman" w:hAnsi="Open Sans" w:cs="Open Sans"/>
          <w:lang w:eastAsia="sl-SI"/>
        </w:rPr>
      </w:pPr>
      <w:r w:rsidRPr="00E52754">
        <w:rPr>
          <w:rFonts w:ascii="Open Sans" w:eastAsia="Times New Roman" w:hAnsi="Open Sans" w:cs="Open Sans"/>
          <w:lang w:eastAsia="sl-SI"/>
        </w:rPr>
        <w:t>6a. člen</w:t>
      </w:r>
    </w:p>
    <w:p w14:paraId="28CD3040" w14:textId="77777777" w:rsidR="00ED0C0C" w:rsidRPr="00E52754" w:rsidRDefault="00ED0C0C" w:rsidP="00ED0C0C">
      <w:pPr>
        <w:keepLines/>
        <w:spacing w:after="0" w:line="240" w:lineRule="auto"/>
        <w:jc w:val="center"/>
        <w:rPr>
          <w:rFonts w:ascii="Open Sans" w:eastAsia="Times New Roman" w:hAnsi="Open Sans" w:cs="Open Sans"/>
          <w:b/>
          <w:i/>
          <w:lang w:eastAsia="sl-SI"/>
        </w:rPr>
      </w:pPr>
      <w:r w:rsidRPr="00E52754">
        <w:rPr>
          <w:rFonts w:ascii="Open Sans" w:eastAsia="Times New Roman" w:hAnsi="Open Sans" w:cs="Open Sans"/>
          <w:b/>
          <w:i/>
          <w:lang w:eastAsia="sl-SI"/>
        </w:rPr>
        <w:t>/ se upošteva v primeru, da izvajalec ne nastopa s podizvajalcem /</w:t>
      </w:r>
    </w:p>
    <w:p w14:paraId="62C0C7B0" w14:textId="77777777" w:rsidR="00ED0C0C" w:rsidRPr="00E52754" w:rsidRDefault="00ED0C0C" w:rsidP="00ED0C0C">
      <w:pPr>
        <w:keepLines/>
        <w:tabs>
          <w:tab w:val="num" w:pos="4605"/>
        </w:tabs>
        <w:spacing w:after="0" w:line="240" w:lineRule="auto"/>
        <w:jc w:val="both"/>
        <w:rPr>
          <w:rFonts w:ascii="Open Sans" w:eastAsia="Times New Roman" w:hAnsi="Open Sans" w:cs="Open Sans"/>
          <w:b/>
          <w:lang w:eastAsia="sl-SI"/>
        </w:rPr>
      </w:pPr>
    </w:p>
    <w:p w14:paraId="18B98CDF"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Izvajalec ob predložitvi ponudbe in ob sklenitvi tega okvirnega sporazuma nima prijavljenih podizvajalcev za izvedbo predmeta okvirnega sporazuma. </w:t>
      </w:r>
    </w:p>
    <w:p w14:paraId="215E0A00" w14:textId="77777777" w:rsidR="00ED0C0C" w:rsidRPr="00E52754" w:rsidRDefault="00ED0C0C" w:rsidP="00ED0C0C">
      <w:pPr>
        <w:keepLines/>
        <w:spacing w:after="0" w:line="240" w:lineRule="auto"/>
        <w:jc w:val="both"/>
        <w:rPr>
          <w:rFonts w:ascii="Open Sans" w:eastAsia="Times New Roman" w:hAnsi="Open Sans" w:cs="Open Sans"/>
          <w:b/>
          <w:lang w:eastAsia="sl-SI"/>
        </w:rPr>
      </w:pPr>
    </w:p>
    <w:p w14:paraId="2FB26450"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Izvajalec mora med izvajanjem okvirnega sporazuma naročnika obvestiti o morebitnih spremembah informacij iz drugega odstavka 94. člena ZJN-3 in poslati informacije o novih podizvajalcih, ki jih namerava naknadno vključiti v izvajanje takšnih </w:t>
      </w:r>
      <w:r w:rsidR="00312393" w:rsidRPr="00E52754">
        <w:rPr>
          <w:rFonts w:ascii="Open Sans" w:eastAsia="Times New Roman" w:hAnsi="Open Sans" w:cs="Open Sans"/>
          <w:lang w:eastAsia="sl-SI"/>
        </w:rPr>
        <w:t>storitev</w:t>
      </w:r>
      <w:r w:rsidRPr="00E52754">
        <w:rPr>
          <w:rFonts w:ascii="Open Sans" w:eastAsia="Times New Roman" w:hAnsi="Open Sans" w:cs="Open Sans"/>
          <w:lang w:eastAsia="sl-SI"/>
        </w:rPr>
        <w:t>, in sicer najkasneje v 5 (petih) dneh po spremembi. V primeru vključitve novih podizvajalcev mora izvajalec skupaj z obvestilom posredovati tudi podatke in dokumente iz druge, tretje in četrte alineje drugega odstavka 94. člena ZJN-3.</w:t>
      </w:r>
    </w:p>
    <w:p w14:paraId="69BF2162"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6470A203"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50043F21" w14:textId="77777777" w:rsidR="00ED0C0C" w:rsidRPr="00E52754" w:rsidRDefault="00ED0C0C" w:rsidP="00ED0C0C">
      <w:pPr>
        <w:keepLines/>
        <w:spacing w:after="0" w:line="240" w:lineRule="auto"/>
        <w:jc w:val="both"/>
        <w:rPr>
          <w:rFonts w:ascii="Open Sans" w:eastAsia="Times New Roman" w:hAnsi="Open Sans" w:cs="Open Sans"/>
          <w:lang w:eastAsia="sl-SI"/>
        </w:rPr>
      </w:pPr>
    </w:p>
    <w:p w14:paraId="4DF6C05C" w14:textId="77777777" w:rsidR="00ED0C0C" w:rsidRPr="00E52754" w:rsidRDefault="00ED0C0C" w:rsidP="00ED0C0C">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Izvajalec v razmerju do naročnika v celoti odgovarja za dobro izvedbo obveznosti po okvirnem sporazumu, ne glede na število podizvajalcev.</w:t>
      </w:r>
    </w:p>
    <w:p w14:paraId="0E3E6E6E" w14:textId="77777777" w:rsidR="00B01B6B" w:rsidRPr="00E52754" w:rsidRDefault="00B01B6B" w:rsidP="00ED0C0C">
      <w:pPr>
        <w:spacing w:after="0" w:line="240" w:lineRule="auto"/>
        <w:jc w:val="both"/>
        <w:rPr>
          <w:rFonts w:ascii="Open Sans" w:eastAsia="Times New Roman" w:hAnsi="Open Sans" w:cs="Open Sans"/>
          <w:b/>
          <w:lang w:eastAsia="sl-SI"/>
        </w:rPr>
      </w:pPr>
    </w:p>
    <w:p w14:paraId="0C1F1FBF" w14:textId="77777777" w:rsidR="00EC3759" w:rsidRPr="00E52754" w:rsidRDefault="007855BA" w:rsidP="003F3E61">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bCs/>
          <w:sz w:val="22"/>
          <w:szCs w:val="22"/>
        </w:rPr>
        <w:t>ROK IZVEDBE</w:t>
      </w:r>
    </w:p>
    <w:p w14:paraId="21119531" w14:textId="77777777" w:rsidR="00EC3759" w:rsidRPr="00E52754" w:rsidRDefault="00EC3759" w:rsidP="00ED0C0C">
      <w:pPr>
        <w:suppressAutoHyphens/>
        <w:autoSpaceDE w:val="0"/>
        <w:spacing w:after="0" w:line="240" w:lineRule="auto"/>
        <w:jc w:val="center"/>
        <w:rPr>
          <w:rFonts w:ascii="Open Sans" w:eastAsia="Arial" w:hAnsi="Open Sans" w:cs="Open Sans"/>
          <w:b/>
          <w:lang w:eastAsia="ar-SA"/>
        </w:rPr>
      </w:pPr>
    </w:p>
    <w:p w14:paraId="3A95321F" w14:textId="77777777" w:rsidR="00EC3759" w:rsidRPr="00E52754" w:rsidRDefault="00EC3759" w:rsidP="003F3E61">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08B0A762" w14:textId="77777777" w:rsidR="00EC3759" w:rsidRPr="00E52754" w:rsidRDefault="00EC3759" w:rsidP="00ED0C0C">
      <w:pPr>
        <w:suppressAutoHyphens/>
        <w:autoSpaceDE w:val="0"/>
        <w:spacing w:after="0" w:line="240" w:lineRule="auto"/>
        <w:jc w:val="both"/>
        <w:rPr>
          <w:rFonts w:ascii="Open Sans" w:eastAsia="Arial" w:hAnsi="Open Sans" w:cs="Open Sans"/>
          <w:b/>
          <w:lang w:eastAsia="ar-SA"/>
        </w:rPr>
      </w:pPr>
    </w:p>
    <w:p w14:paraId="7C11FF17"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r w:rsidRPr="00E52754">
        <w:rPr>
          <w:rFonts w:ascii="Open Sans" w:hAnsi="Open Sans" w:cs="Open Sans"/>
        </w:rPr>
        <w:t>Odvoz nevarnih in nenevarnih odpadkov bo potekal postopno, na podlagi posameznih pisnih nabavnih naročil naročnika, v skladu z njegovimi dejanskimi potrebami.</w:t>
      </w:r>
    </w:p>
    <w:p w14:paraId="597400CD"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p>
    <w:p w14:paraId="524FA498" w14:textId="77777777" w:rsidR="00ED0C0C" w:rsidRPr="00E52754" w:rsidRDefault="00ED0C0C" w:rsidP="00ED0C0C">
      <w:pPr>
        <w:keepNext/>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bo posamezna naročila oddajal sukcesivno, s pisnim nabavnim naročilom naročnika, ki ga bo posredoval izvajalcu po elektronski pošti ali po pošti. Šteje se, da je izvajalec naročilo prejel, če ima naročnik dokazilo o poslanem naročilu iz prejšnjega stavka.</w:t>
      </w:r>
    </w:p>
    <w:p w14:paraId="546A392E"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p>
    <w:p w14:paraId="0A206B03"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r w:rsidRPr="00E52754">
        <w:rPr>
          <w:rFonts w:ascii="Open Sans" w:hAnsi="Open Sans" w:cs="Open Sans"/>
        </w:rPr>
        <w:t>Izvajalec bo oprav</w:t>
      </w:r>
      <w:r w:rsidR="00312393" w:rsidRPr="00E52754">
        <w:rPr>
          <w:rFonts w:ascii="Open Sans" w:hAnsi="Open Sans" w:cs="Open Sans"/>
        </w:rPr>
        <w:t>il</w:t>
      </w:r>
      <w:r w:rsidRPr="00E52754">
        <w:rPr>
          <w:rFonts w:ascii="Open Sans" w:hAnsi="Open Sans" w:cs="Open Sans"/>
        </w:rPr>
        <w:t xml:space="preserve"> odvoze nevarnih in nenevarnih odpadkov najkasneje </w:t>
      </w:r>
      <w:r w:rsidR="00DF137A" w:rsidRPr="00E52754">
        <w:rPr>
          <w:rFonts w:ascii="Open Sans" w:hAnsi="Open Sans" w:cs="Open Sans"/>
        </w:rPr>
        <w:t xml:space="preserve">v roku </w:t>
      </w:r>
      <w:r w:rsidRPr="00E52754">
        <w:rPr>
          <w:rFonts w:ascii="Open Sans" w:hAnsi="Open Sans" w:cs="Open Sans"/>
        </w:rPr>
        <w:t xml:space="preserve">2 (dveh) delovnih dni po prejetju posameznega pisnega naročila naročnika. </w:t>
      </w:r>
    </w:p>
    <w:p w14:paraId="18B608A4" w14:textId="77777777" w:rsidR="00893AF7" w:rsidRPr="00E52754" w:rsidRDefault="00893AF7" w:rsidP="00ED0C0C">
      <w:pPr>
        <w:keepNext/>
        <w:widowControl w:val="0"/>
        <w:tabs>
          <w:tab w:val="left" w:pos="3969"/>
        </w:tabs>
        <w:spacing w:after="0" w:line="240" w:lineRule="auto"/>
        <w:jc w:val="both"/>
        <w:rPr>
          <w:rFonts w:ascii="Open Sans" w:hAnsi="Open Sans" w:cs="Open Sans"/>
        </w:rPr>
      </w:pPr>
    </w:p>
    <w:p w14:paraId="1A76380C"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r w:rsidRPr="00E52754">
        <w:rPr>
          <w:rFonts w:ascii="Open Sans" w:hAnsi="Open Sans" w:cs="Open Sans"/>
        </w:rPr>
        <w:t>Prevzem nevarnih in nenevarnih odpadkov se bo izvajal na lokacijah naročnika, Toplarniška ulica 19, Verovškova ulica 62 in Verovškova ulica 70, vse v Ljubljani.</w:t>
      </w:r>
    </w:p>
    <w:p w14:paraId="4450EE3D" w14:textId="77777777" w:rsidR="00ED0C0C" w:rsidRPr="00E52754" w:rsidRDefault="00ED0C0C" w:rsidP="00ED0C0C">
      <w:pPr>
        <w:keepNext/>
        <w:widowControl w:val="0"/>
        <w:spacing w:after="0" w:line="240" w:lineRule="auto"/>
        <w:jc w:val="both"/>
        <w:rPr>
          <w:rFonts w:ascii="Open Sans" w:hAnsi="Open Sans" w:cs="Open Sans"/>
          <w:snapToGrid w:val="0"/>
        </w:rPr>
      </w:pPr>
    </w:p>
    <w:p w14:paraId="6FD077BE" w14:textId="77777777" w:rsidR="00ED0C0C" w:rsidRPr="00E52754" w:rsidRDefault="00ED0C0C" w:rsidP="003F3E61">
      <w:pPr>
        <w:keepNext/>
        <w:widowControl w:val="0"/>
        <w:numPr>
          <w:ilvl w:val="0"/>
          <w:numId w:val="6"/>
        </w:numPr>
        <w:suppressAutoHyphens/>
        <w:spacing w:after="0" w:line="240" w:lineRule="auto"/>
        <w:ind w:left="714" w:hanging="357"/>
        <w:jc w:val="center"/>
        <w:rPr>
          <w:rFonts w:ascii="Open Sans" w:hAnsi="Open Sans" w:cs="Open Sans"/>
        </w:rPr>
      </w:pPr>
      <w:r w:rsidRPr="00E52754">
        <w:rPr>
          <w:rFonts w:ascii="Open Sans" w:hAnsi="Open Sans" w:cs="Open Sans"/>
        </w:rPr>
        <w:t xml:space="preserve">člen </w:t>
      </w:r>
    </w:p>
    <w:p w14:paraId="2B8EAF35"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p>
    <w:p w14:paraId="1BE44F69" w14:textId="77777777" w:rsidR="00F71F7B" w:rsidRPr="00E52754" w:rsidRDefault="00ED0C0C" w:rsidP="00F71F7B">
      <w:pPr>
        <w:keepNext/>
        <w:widowControl w:val="0"/>
        <w:tabs>
          <w:tab w:val="left" w:pos="3969"/>
        </w:tabs>
        <w:spacing w:after="0" w:line="240" w:lineRule="auto"/>
        <w:jc w:val="both"/>
        <w:rPr>
          <w:rFonts w:ascii="Open Sans" w:hAnsi="Open Sans" w:cs="Open Sans"/>
        </w:rPr>
      </w:pPr>
      <w:r w:rsidRPr="00E52754">
        <w:rPr>
          <w:rFonts w:ascii="Open Sans" w:hAnsi="Open Sans" w:cs="Open Sans"/>
        </w:rPr>
        <w:t>Na podlagi pooblastila naročnika</w:t>
      </w:r>
      <w:r w:rsidR="00896BE4" w:rsidRPr="00E52754">
        <w:rPr>
          <w:rFonts w:ascii="Open Sans" w:hAnsi="Open Sans" w:cs="Open Sans"/>
        </w:rPr>
        <w:t xml:space="preserve"> za vlaganje in podpisovanje evidenčnih listov v sistemu IS-odpadki, ki je </w:t>
      </w:r>
      <w:r w:rsidRPr="00E52754">
        <w:rPr>
          <w:rFonts w:ascii="Open Sans" w:hAnsi="Open Sans" w:cs="Open Sans"/>
        </w:rPr>
        <w:t>priloga št. 4 k okvirnemu sporazumu</w:t>
      </w:r>
      <w:r w:rsidR="00896BE4" w:rsidRPr="00E52754">
        <w:rPr>
          <w:rFonts w:ascii="Open Sans" w:hAnsi="Open Sans" w:cs="Open Sans"/>
        </w:rPr>
        <w:t xml:space="preserve">, </w:t>
      </w:r>
      <w:r w:rsidRPr="00E52754">
        <w:rPr>
          <w:rFonts w:ascii="Open Sans" w:hAnsi="Open Sans" w:cs="Open Sans"/>
        </w:rPr>
        <w:t xml:space="preserve">izvajalec skrbi za vnos evidenčnih listov v elektronski sistem o ravnanju z odpadki (IS-Odpadki), v skladu </w:t>
      </w:r>
      <w:r w:rsidR="00312393" w:rsidRPr="00E52754">
        <w:rPr>
          <w:rFonts w:ascii="Open Sans" w:hAnsi="Open Sans" w:cs="Open Sans"/>
        </w:rPr>
        <w:t>z u</w:t>
      </w:r>
      <w:r w:rsidRPr="00E52754">
        <w:rPr>
          <w:rFonts w:ascii="Open Sans" w:hAnsi="Open Sans" w:cs="Open Sans"/>
        </w:rPr>
        <w:t>redb</w:t>
      </w:r>
      <w:r w:rsidR="00312393" w:rsidRPr="00E52754">
        <w:rPr>
          <w:rFonts w:ascii="Open Sans" w:hAnsi="Open Sans" w:cs="Open Sans"/>
        </w:rPr>
        <w:t>o, ki ureja</w:t>
      </w:r>
      <w:r w:rsidRPr="00E52754">
        <w:rPr>
          <w:rFonts w:ascii="Open Sans" w:hAnsi="Open Sans" w:cs="Open Sans"/>
        </w:rPr>
        <w:t xml:space="preserve"> odpadk</w:t>
      </w:r>
      <w:r w:rsidR="00312393" w:rsidRPr="00E52754">
        <w:rPr>
          <w:rFonts w:ascii="Open Sans" w:hAnsi="Open Sans" w:cs="Open Sans"/>
        </w:rPr>
        <w:t>e</w:t>
      </w:r>
      <w:r w:rsidRPr="00E52754">
        <w:rPr>
          <w:rFonts w:ascii="Open Sans" w:hAnsi="Open Sans" w:cs="Open Sans"/>
        </w:rPr>
        <w:t xml:space="preserve"> </w:t>
      </w:r>
      <w:r w:rsidR="00DF137A" w:rsidRPr="00E52754">
        <w:rPr>
          <w:rFonts w:ascii="Open Sans" w:hAnsi="Open Sans" w:cs="Open Sans"/>
        </w:rPr>
        <w:t>(</w:t>
      </w:r>
      <w:r w:rsidRPr="00E52754">
        <w:rPr>
          <w:rFonts w:ascii="Open Sans" w:hAnsi="Open Sans" w:cs="Open Sans"/>
        </w:rPr>
        <w:t>v nadaljevanju: Uredba o odpadkih). Evidenčne liste v imenu povzročitelja (naročnika odvoza odpadkov</w:t>
      </w:r>
      <w:r w:rsidR="00DF137A" w:rsidRPr="00E52754">
        <w:rPr>
          <w:rFonts w:ascii="Open Sans" w:hAnsi="Open Sans" w:cs="Open Sans"/>
        </w:rPr>
        <w:t xml:space="preserve"> po tem okvirnem sporazumu</w:t>
      </w:r>
      <w:r w:rsidRPr="00E52754">
        <w:rPr>
          <w:rFonts w:ascii="Open Sans" w:hAnsi="Open Sans" w:cs="Open Sans"/>
        </w:rPr>
        <w:t xml:space="preserve">) izpolni in elektronsko podpiše izvajalec, ki po tem </w:t>
      </w:r>
    </w:p>
    <w:p w14:paraId="20C729BE" w14:textId="77777777" w:rsidR="00ED0C0C" w:rsidRPr="00E52754" w:rsidRDefault="00ED0C0C" w:rsidP="00F71F7B">
      <w:pPr>
        <w:keepNext/>
        <w:widowControl w:val="0"/>
        <w:tabs>
          <w:tab w:val="left" w:pos="3969"/>
        </w:tabs>
        <w:spacing w:after="0" w:line="240" w:lineRule="auto"/>
        <w:jc w:val="both"/>
        <w:rPr>
          <w:rFonts w:ascii="Open Sans" w:hAnsi="Open Sans" w:cs="Open Sans"/>
        </w:rPr>
      </w:pPr>
      <w:r w:rsidRPr="00E52754">
        <w:rPr>
          <w:rFonts w:ascii="Open Sans" w:hAnsi="Open Sans" w:cs="Open Sans"/>
        </w:rPr>
        <w:t>okvirnem sporazumu prevzema</w:t>
      </w:r>
      <w:r w:rsidR="00DF137A" w:rsidRPr="00E52754">
        <w:rPr>
          <w:rFonts w:ascii="Open Sans" w:hAnsi="Open Sans" w:cs="Open Sans"/>
        </w:rPr>
        <w:t xml:space="preserve"> oz. odvaža</w:t>
      </w:r>
      <w:r w:rsidRPr="00E52754">
        <w:rPr>
          <w:rFonts w:ascii="Open Sans" w:hAnsi="Open Sans" w:cs="Open Sans"/>
        </w:rPr>
        <w:t xml:space="preserve"> odpadke. </w:t>
      </w:r>
    </w:p>
    <w:p w14:paraId="13991327" w14:textId="77777777" w:rsidR="00ED0C0C" w:rsidRPr="00E52754" w:rsidRDefault="00ED0C0C" w:rsidP="00F71F7B">
      <w:pPr>
        <w:keepNext/>
        <w:widowControl w:val="0"/>
        <w:tabs>
          <w:tab w:val="left" w:pos="3969"/>
        </w:tabs>
        <w:spacing w:after="0" w:line="240" w:lineRule="auto"/>
        <w:jc w:val="both"/>
        <w:rPr>
          <w:rFonts w:ascii="Open Sans" w:hAnsi="Open Sans" w:cs="Open Sans"/>
        </w:rPr>
      </w:pPr>
    </w:p>
    <w:p w14:paraId="72806A53"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r w:rsidRPr="00E52754">
        <w:rPr>
          <w:rFonts w:ascii="Open Sans" w:hAnsi="Open Sans" w:cs="Open Sans"/>
        </w:rPr>
        <w:t xml:space="preserve">Naročnik se obvezuje ločeno zbirati nevarne odpadke na mestu nastanka in jih skladiščiti do odvoza v namenski ekološki opremi. Nevarni odpadki morajo biti ustrezno označeni in skladiščeni do odvoza v skladišču nevarnih odpadkov, ki je primerno označeno in nedostopno nezaposlenim. Odvoz odpadkov se izvaja skladno z določili Uredbe o odpadkih. </w:t>
      </w:r>
    </w:p>
    <w:p w14:paraId="437BE3F8"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p>
    <w:p w14:paraId="02E577A4" w14:textId="77777777" w:rsidR="00ED0C0C" w:rsidRPr="00E52754" w:rsidRDefault="00ED0C0C" w:rsidP="003F3E61">
      <w:pPr>
        <w:keepNext/>
        <w:widowControl w:val="0"/>
        <w:numPr>
          <w:ilvl w:val="0"/>
          <w:numId w:val="6"/>
        </w:numPr>
        <w:suppressAutoHyphens/>
        <w:spacing w:after="0" w:line="240" w:lineRule="auto"/>
        <w:jc w:val="center"/>
        <w:rPr>
          <w:rFonts w:ascii="Open Sans" w:hAnsi="Open Sans" w:cs="Open Sans"/>
        </w:rPr>
      </w:pPr>
      <w:r w:rsidRPr="00E52754">
        <w:rPr>
          <w:rFonts w:ascii="Open Sans" w:hAnsi="Open Sans" w:cs="Open Sans"/>
        </w:rPr>
        <w:t xml:space="preserve">člen </w:t>
      </w:r>
    </w:p>
    <w:p w14:paraId="382B7A30"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p>
    <w:p w14:paraId="76FB5256" w14:textId="77777777" w:rsidR="005D50B0" w:rsidRPr="00E52754" w:rsidRDefault="005D50B0" w:rsidP="005D50B0">
      <w:pPr>
        <w:pStyle w:val="Pripombabesedilo"/>
        <w:rPr>
          <w:rFonts w:ascii="Open Sans" w:hAnsi="Open Sans" w:cs="Open Sans"/>
          <w:sz w:val="22"/>
          <w:szCs w:val="22"/>
          <w:lang w:val="sl-SI"/>
        </w:rPr>
      </w:pPr>
      <w:r w:rsidRPr="00E52754">
        <w:rPr>
          <w:rFonts w:ascii="Open Sans" w:hAnsi="Open Sans" w:cs="Open Sans"/>
          <w:sz w:val="22"/>
          <w:szCs w:val="22"/>
        </w:rPr>
        <w:t xml:space="preserve">Izvajalec </w:t>
      </w:r>
      <w:r w:rsidRPr="00E52754">
        <w:rPr>
          <w:rFonts w:ascii="Open Sans" w:hAnsi="Open Sans" w:cs="Open Sans"/>
          <w:sz w:val="22"/>
          <w:szCs w:val="22"/>
          <w:lang w:val="sl-SI"/>
        </w:rPr>
        <w:t xml:space="preserve">zagotavlja, da </w:t>
      </w:r>
      <w:r w:rsidRPr="00E52754">
        <w:rPr>
          <w:rFonts w:ascii="Open Sans" w:hAnsi="Open Sans" w:cs="Open Sans"/>
          <w:sz w:val="22"/>
          <w:szCs w:val="22"/>
        </w:rPr>
        <w:t>ima na podlagi Uredbe o odpadkih veljavna potrdila in/ali dovoljenje za zbiranje, prevoz in predelavo odpadkov, izdana s strani Ministrstva za okolje in prostor, Agencije RS za okolje</w:t>
      </w:r>
      <w:r w:rsidRPr="00E52754">
        <w:rPr>
          <w:rFonts w:ascii="Open Sans" w:hAnsi="Open Sans" w:cs="Open Sans"/>
          <w:sz w:val="22"/>
          <w:szCs w:val="22"/>
          <w:lang w:val="sl-SI"/>
        </w:rPr>
        <w:t>.</w:t>
      </w:r>
    </w:p>
    <w:p w14:paraId="2292A85A" w14:textId="77777777" w:rsidR="005D50B0" w:rsidRPr="00E52754" w:rsidRDefault="005D50B0" w:rsidP="005D50B0">
      <w:pPr>
        <w:pStyle w:val="Pripombabesedilo"/>
        <w:rPr>
          <w:rFonts w:ascii="Open Sans" w:hAnsi="Open Sans" w:cs="Open Sans"/>
          <w:sz w:val="22"/>
          <w:szCs w:val="22"/>
        </w:rPr>
      </w:pPr>
    </w:p>
    <w:p w14:paraId="6F5148F4" w14:textId="77777777" w:rsidR="00F71F7B" w:rsidRPr="00E52754" w:rsidRDefault="005D50B0" w:rsidP="005D50B0">
      <w:pPr>
        <w:pStyle w:val="Pripombabesedilo"/>
        <w:rPr>
          <w:rFonts w:ascii="Open Sans" w:hAnsi="Open Sans" w:cs="Open Sans"/>
          <w:sz w:val="22"/>
          <w:szCs w:val="22"/>
          <w:lang w:val="sl-SI"/>
        </w:rPr>
      </w:pPr>
      <w:r w:rsidRPr="00E52754">
        <w:rPr>
          <w:rFonts w:ascii="Open Sans" w:hAnsi="Open Sans" w:cs="Open Sans"/>
          <w:sz w:val="22"/>
          <w:szCs w:val="22"/>
          <w:lang w:val="sl-SI"/>
        </w:rPr>
        <w:t>V kolikor mu bo potrdilo/dovoljenje odvzeto, je to razlog z</w:t>
      </w:r>
      <w:r w:rsidR="00F71F7B" w:rsidRPr="00E52754">
        <w:rPr>
          <w:rFonts w:ascii="Open Sans" w:hAnsi="Open Sans" w:cs="Open Sans"/>
          <w:sz w:val="22"/>
          <w:szCs w:val="22"/>
          <w:lang w:val="sl-SI"/>
        </w:rPr>
        <w:t>a takojšnji odstop od okvirnega</w:t>
      </w:r>
    </w:p>
    <w:p w14:paraId="1C68A4B1" w14:textId="6D78570B" w:rsidR="005D50B0" w:rsidRDefault="005D50B0" w:rsidP="005D50B0">
      <w:pPr>
        <w:pStyle w:val="Pripombabesedilo"/>
        <w:rPr>
          <w:rFonts w:ascii="Open Sans" w:hAnsi="Open Sans" w:cs="Open Sans"/>
          <w:sz w:val="22"/>
          <w:szCs w:val="22"/>
          <w:lang w:val="sl-SI"/>
        </w:rPr>
      </w:pPr>
      <w:r w:rsidRPr="00E52754">
        <w:rPr>
          <w:rFonts w:ascii="Open Sans" w:hAnsi="Open Sans" w:cs="Open Sans"/>
          <w:sz w:val="22"/>
          <w:szCs w:val="22"/>
          <w:lang w:val="sl-SI"/>
        </w:rPr>
        <w:t>sporazuma s strani naročnika, brez obveznosti do izvajalca</w:t>
      </w:r>
      <w:r w:rsidR="007C3163">
        <w:rPr>
          <w:rFonts w:ascii="Open Sans" w:hAnsi="Open Sans" w:cs="Open Sans"/>
          <w:sz w:val="22"/>
          <w:szCs w:val="22"/>
          <w:lang w:val="sl-SI"/>
        </w:rPr>
        <w:t>.</w:t>
      </w:r>
    </w:p>
    <w:p w14:paraId="4C2A683E" w14:textId="77777777" w:rsidR="007C3163" w:rsidRDefault="007C3163" w:rsidP="005D50B0">
      <w:pPr>
        <w:pStyle w:val="Pripombabesedilo"/>
        <w:rPr>
          <w:rFonts w:ascii="Open Sans" w:hAnsi="Open Sans" w:cs="Open Sans"/>
          <w:sz w:val="22"/>
          <w:szCs w:val="22"/>
          <w:lang w:val="sl-SI"/>
        </w:rPr>
      </w:pPr>
    </w:p>
    <w:p w14:paraId="71380A72" w14:textId="77777777" w:rsidR="007C3163" w:rsidRDefault="007C3163" w:rsidP="005D50B0">
      <w:pPr>
        <w:pStyle w:val="Pripombabesedilo"/>
        <w:rPr>
          <w:rFonts w:ascii="Open Sans" w:hAnsi="Open Sans" w:cs="Open Sans"/>
          <w:sz w:val="22"/>
          <w:szCs w:val="22"/>
          <w:lang w:val="sl-SI"/>
        </w:rPr>
      </w:pPr>
    </w:p>
    <w:p w14:paraId="21F48F3A" w14:textId="77777777" w:rsidR="007C3163" w:rsidRDefault="007C3163" w:rsidP="005D50B0">
      <w:pPr>
        <w:pStyle w:val="Pripombabesedilo"/>
        <w:rPr>
          <w:rFonts w:ascii="Open Sans" w:hAnsi="Open Sans" w:cs="Open Sans"/>
          <w:sz w:val="22"/>
          <w:szCs w:val="22"/>
          <w:lang w:val="sl-SI"/>
        </w:rPr>
      </w:pPr>
    </w:p>
    <w:p w14:paraId="07227E5A" w14:textId="77777777" w:rsidR="007C3163" w:rsidRPr="00E52754" w:rsidRDefault="007C3163" w:rsidP="005D50B0">
      <w:pPr>
        <w:pStyle w:val="Pripombabesedilo"/>
        <w:rPr>
          <w:rFonts w:ascii="Open Sans" w:hAnsi="Open Sans" w:cs="Open Sans"/>
          <w:sz w:val="22"/>
          <w:szCs w:val="22"/>
          <w:lang w:val="sl-SI"/>
        </w:rPr>
      </w:pPr>
    </w:p>
    <w:p w14:paraId="7582CB13"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p>
    <w:p w14:paraId="35B5A19F" w14:textId="77777777" w:rsidR="00ED0C0C" w:rsidRPr="00E52754" w:rsidRDefault="0024400D" w:rsidP="003F3E61">
      <w:pPr>
        <w:pStyle w:val="Odstavekseznama"/>
        <w:numPr>
          <w:ilvl w:val="0"/>
          <w:numId w:val="11"/>
        </w:numPr>
        <w:ind w:left="567" w:hanging="567"/>
        <w:jc w:val="center"/>
        <w:rPr>
          <w:rFonts w:ascii="Open Sans" w:hAnsi="Open Sans" w:cs="Open Sans"/>
          <w:b/>
          <w:bCs/>
          <w:sz w:val="22"/>
          <w:szCs w:val="22"/>
        </w:rPr>
      </w:pPr>
      <w:r w:rsidRPr="00E52754">
        <w:rPr>
          <w:rFonts w:ascii="Open Sans" w:hAnsi="Open Sans" w:cs="Open Sans"/>
          <w:b/>
          <w:bCs/>
          <w:sz w:val="22"/>
          <w:szCs w:val="22"/>
        </w:rPr>
        <w:t xml:space="preserve">KVALITETA STORITEV IN REKLAMACIJA </w:t>
      </w:r>
    </w:p>
    <w:p w14:paraId="14062535" w14:textId="77777777" w:rsidR="0024400D" w:rsidRPr="00E52754" w:rsidRDefault="0024400D" w:rsidP="0024400D">
      <w:pPr>
        <w:pStyle w:val="Odstavekseznama"/>
        <w:ind w:left="567"/>
        <w:rPr>
          <w:rFonts w:ascii="Open Sans" w:hAnsi="Open Sans" w:cs="Open Sans"/>
          <w:b/>
          <w:bCs/>
          <w:sz w:val="22"/>
          <w:szCs w:val="22"/>
        </w:rPr>
      </w:pPr>
    </w:p>
    <w:p w14:paraId="4ACE30EE" w14:textId="77777777" w:rsidR="00ED0C0C" w:rsidRPr="00E52754" w:rsidRDefault="00ED0C0C" w:rsidP="003F3E61">
      <w:pPr>
        <w:keepNext/>
        <w:widowControl w:val="0"/>
        <w:numPr>
          <w:ilvl w:val="0"/>
          <w:numId w:val="6"/>
        </w:numPr>
        <w:suppressAutoHyphens/>
        <w:spacing w:after="0" w:line="240" w:lineRule="auto"/>
        <w:jc w:val="center"/>
        <w:rPr>
          <w:rFonts w:ascii="Open Sans" w:hAnsi="Open Sans" w:cs="Open Sans"/>
        </w:rPr>
      </w:pPr>
      <w:r w:rsidRPr="00E52754">
        <w:rPr>
          <w:rFonts w:ascii="Open Sans" w:hAnsi="Open Sans" w:cs="Open Sans"/>
        </w:rPr>
        <w:t xml:space="preserve">člen </w:t>
      </w:r>
    </w:p>
    <w:p w14:paraId="6337E9A9"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p>
    <w:p w14:paraId="730BD202"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r w:rsidRPr="00E52754">
        <w:rPr>
          <w:rFonts w:ascii="Open Sans" w:hAnsi="Open Sans" w:cs="Open Sans"/>
        </w:rPr>
        <w:t xml:space="preserve">Storitev mora ustrezati dogovorjeni </w:t>
      </w:r>
      <w:r w:rsidR="00C072F4" w:rsidRPr="00E52754">
        <w:rPr>
          <w:rFonts w:ascii="Open Sans" w:hAnsi="Open Sans" w:cs="Open Sans"/>
        </w:rPr>
        <w:t xml:space="preserve">kvaliteti </w:t>
      </w:r>
      <w:r w:rsidRPr="00E52754">
        <w:rPr>
          <w:rFonts w:ascii="Open Sans" w:hAnsi="Open Sans" w:cs="Open Sans"/>
        </w:rPr>
        <w:t>(po pravilih stroke), tehničnim ter vsem ostalim zahtevam in pogoj</w:t>
      </w:r>
      <w:r w:rsidR="00F4022F" w:rsidRPr="00E52754">
        <w:rPr>
          <w:rFonts w:ascii="Open Sans" w:hAnsi="Open Sans" w:cs="Open Sans"/>
        </w:rPr>
        <w:t>em</w:t>
      </w:r>
      <w:r w:rsidRPr="00E52754">
        <w:rPr>
          <w:rFonts w:ascii="Open Sans" w:hAnsi="Open Sans" w:cs="Open Sans"/>
        </w:rPr>
        <w:t xml:space="preserve"> naročnika, navedenim v razpisni dokumentaciji in njenih prilogah, ter ustrezati obstoječim veljavnim mednarodnim in slovenskim standardom.</w:t>
      </w:r>
    </w:p>
    <w:p w14:paraId="278479DC"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p>
    <w:p w14:paraId="2043AC63"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r w:rsidRPr="00E52754">
        <w:rPr>
          <w:rFonts w:ascii="Open Sans" w:hAnsi="Open Sans" w:cs="Open Sans"/>
        </w:rPr>
        <w:t>Če naročnik ugotovi, da storitev ni kvalitetno opravljena, jo mora izvajalec na svoje stroške nemudoma opraviti ponovno. Reklamacije na kvaliteto opravljenih storitev bosta stranki okvirnega sporazuma poskušali rešiti sporazumno.</w:t>
      </w:r>
    </w:p>
    <w:p w14:paraId="5F392608"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p>
    <w:p w14:paraId="2E74F978"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r w:rsidRPr="00E52754">
        <w:rPr>
          <w:rFonts w:ascii="Open Sans" w:hAnsi="Open Sans" w:cs="Open Sans"/>
        </w:rPr>
        <w:t xml:space="preserve">Naročnik bo vse pripombe oziroma reklamacije v zvezi z izvrševanjem tega okvirnega sporazuma oziroma v zvezi s kvaliteto opravljenih storitev sporočal izvajalcu v pisni obliki (e-pošta). </w:t>
      </w:r>
    </w:p>
    <w:p w14:paraId="58932E09"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p>
    <w:p w14:paraId="2159E703" w14:textId="77777777" w:rsidR="00ED0C0C" w:rsidRPr="00E52754" w:rsidRDefault="00ED0C0C" w:rsidP="00ED0C0C">
      <w:pPr>
        <w:keepNext/>
        <w:widowControl w:val="0"/>
        <w:tabs>
          <w:tab w:val="left" w:pos="3969"/>
        </w:tabs>
        <w:spacing w:after="0" w:line="240" w:lineRule="auto"/>
        <w:jc w:val="both"/>
        <w:rPr>
          <w:rFonts w:ascii="Open Sans" w:hAnsi="Open Sans" w:cs="Open Sans"/>
        </w:rPr>
      </w:pPr>
      <w:r w:rsidRPr="00E52754">
        <w:rPr>
          <w:rFonts w:ascii="Open Sans" w:hAnsi="Open Sans" w:cs="Open Sans"/>
        </w:rPr>
        <w:t>Če izvajalec ne upošteva upravičenih pripomb naročnika ter napak na svoje stroške ne odpravi v dogovorjenem roku, ali če ne izvaja svojih obveznosti po tem okvirnem sporazumu, ali jih ne izvaja pravočasno ter tega ne zagotovi tudi po pisnem opozorilu naročnika, lahko naročnik odstopi od okvirnega sporazuma brez obveznosti do izvajalca. O odstopu od okvirnega sporazuma naročnik pisno obvesti izvajalca s priporočeno pošiljko po pošti.</w:t>
      </w:r>
    </w:p>
    <w:p w14:paraId="11002C78" w14:textId="77777777" w:rsidR="001D4A94" w:rsidRPr="00E52754" w:rsidRDefault="001D4A94" w:rsidP="00E35916">
      <w:pPr>
        <w:spacing w:after="0" w:line="240" w:lineRule="auto"/>
        <w:ind w:right="-142"/>
        <w:jc w:val="both"/>
        <w:rPr>
          <w:rFonts w:ascii="Open Sans" w:hAnsi="Open Sans" w:cs="Open Sans"/>
        </w:rPr>
      </w:pPr>
    </w:p>
    <w:p w14:paraId="4EB6AAEB" w14:textId="77777777" w:rsidR="001D4A94" w:rsidRPr="00E52754" w:rsidRDefault="001D4A94" w:rsidP="00E35916">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NADZOR</w:t>
      </w:r>
    </w:p>
    <w:p w14:paraId="50C7E378" w14:textId="77777777" w:rsidR="001D4A94" w:rsidRPr="00E52754" w:rsidRDefault="001D4A94" w:rsidP="00E35916">
      <w:pPr>
        <w:tabs>
          <w:tab w:val="left" w:pos="-1980"/>
          <w:tab w:val="left" w:pos="2880"/>
        </w:tabs>
        <w:spacing w:after="0" w:line="240" w:lineRule="auto"/>
        <w:jc w:val="both"/>
        <w:rPr>
          <w:rFonts w:ascii="Open Sans" w:hAnsi="Open Sans" w:cs="Open Sans"/>
          <w:b/>
        </w:rPr>
      </w:pPr>
    </w:p>
    <w:p w14:paraId="1F6E543A" w14:textId="77777777" w:rsidR="001D4A94" w:rsidRPr="00E52754" w:rsidRDefault="001D4A94" w:rsidP="00E35916">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66A2028B" w14:textId="77777777" w:rsidR="001D4A94" w:rsidRPr="00E52754" w:rsidRDefault="001D4A94" w:rsidP="00E35916">
      <w:pPr>
        <w:tabs>
          <w:tab w:val="left" w:pos="-1980"/>
          <w:tab w:val="left" w:pos="2880"/>
        </w:tabs>
        <w:spacing w:after="0" w:line="240" w:lineRule="auto"/>
        <w:jc w:val="both"/>
        <w:rPr>
          <w:rFonts w:ascii="Open Sans" w:hAnsi="Open Sans" w:cs="Open Sans"/>
        </w:rPr>
      </w:pPr>
    </w:p>
    <w:p w14:paraId="704887A7" w14:textId="77777777" w:rsidR="001D4A94" w:rsidRPr="00E52754" w:rsidRDefault="001D4A94" w:rsidP="00E35916">
      <w:pPr>
        <w:tabs>
          <w:tab w:val="left" w:pos="-1980"/>
          <w:tab w:val="left" w:pos="2880"/>
        </w:tabs>
        <w:spacing w:after="0" w:line="240" w:lineRule="auto"/>
        <w:jc w:val="both"/>
        <w:rPr>
          <w:rFonts w:ascii="Open Sans" w:hAnsi="Open Sans" w:cs="Open Sans"/>
        </w:rPr>
      </w:pPr>
      <w:r w:rsidRPr="00E52754">
        <w:rPr>
          <w:rFonts w:ascii="Open Sans" w:hAnsi="Open Sans" w:cs="Open Sans"/>
        </w:rPr>
        <w:t xml:space="preserve">Naročnik bo opravljal nadzor nad izvajanjem </w:t>
      </w:r>
      <w:r w:rsidR="0033133C" w:rsidRPr="00E52754">
        <w:rPr>
          <w:rFonts w:ascii="Open Sans" w:hAnsi="Open Sans" w:cs="Open Sans"/>
        </w:rPr>
        <w:t>storitev</w:t>
      </w:r>
      <w:r w:rsidRPr="00E52754">
        <w:rPr>
          <w:rFonts w:ascii="Open Sans" w:hAnsi="Open Sans" w:cs="Open Sans"/>
        </w:rPr>
        <w:t xml:space="preserve"> izvajalca iz tega okvirnega sporazuma.</w:t>
      </w:r>
    </w:p>
    <w:p w14:paraId="298906DC" w14:textId="77777777" w:rsidR="001D4A94" w:rsidRPr="00E52754" w:rsidRDefault="001D4A94" w:rsidP="00E35916">
      <w:pPr>
        <w:tabs>
          <w:tab w:val="left" w:pos="-1980"/>
          <w:tab w:val="left" w:pos="2880"/>
        </w:tabs>
        <w:spacing w:after="0" w:line="240" w:lineRule="auto"/>
        <w:jc w:val="both"/>
        <w:rPr>
          <w:rFonts w:ascii="Open Sans" w:hAnsi="Open Sans" w:cs="Open Sans"/>
        </w:rPr>
      </w:pPr>
    </w:p>
    <w:p w14:paraId="75A5D611" w14:textId="172A782D" w:rsidR="00DE04B6" w:rsidRPr="00E52754" w:rsidRDefault="001D4A94" w:rsidP="00E35916">
      <w:pPr>
        <w:tabs>
          <w:tab w:val="left" w:pos="-1980"/>
          <w:tab w:val="left" w:pos="2880"/>
        </w:tabs>
        <w:spacing w:after="0" w:line="240" w:lineRule="auto"/>
        <w:jc w:val="both"/>
        <w:rPr>
          <w:rFonts w:ascii="Open Sans" w:hAnsi="Open Sans" w:cs="Open Sans"/>
          <w:lang w:val="x-none"/>
        </w:rPr>
      </w:pPr>
      <w:r w:rsidRPr="00E52754">
        <w:rPr>
          <w:rFonts w:ascii="Open Sans" w:hAnsi="Open Sans" w:cs="Open Sans"/>
          <w:lang w:val="x-none"/>
        </w:rPr>
        <w:t>V kolikor naročnik ugotovi, da izvajalec ne izpolnjuje svojih obveznosti v skladu z določili te</w:t>
      </w:r>
      <w:r w:rsidRPr="00E52754">
        <w:rPr>
          <w:rFonts w:ascii="Open Sans" w:hAnsi="Open Sans" w:cs="Open Sans"/>
        </w:rPr>
        <w:t xml:space="preserve">ga okvirnega sporazuma </w:t>
      </w:r>
      <w:r w:rsidRPr="00E52754">
        <w:rPr>
          <w:rFonts w:ascii="Open Sans" w:hAnsi="Open Sans" w:cs="Open Sans"/>
          <w:lang w:val="x-none"/>
        </w:rPr>
        <w:t xml:space="preserve">in zahtevami iz razpisne dokumentacije, lahko naročnik takoj pisno odstopi od </w:t>
      </w:r>
      <w:r w:rsidRPr="00E52754">
        <w:rPr>
          <w:rFonts w:ascii="Open Sans" w:hAnsi="Open Sans" w:cs="Open Sans"/>
        </w:rPr>
        <w:t>okvirnega sporazuma</w:t>
      </w:r>
      <w:r w:rsidRPr="00E52754">
        <w:rPr>
          <w:rFonts w:ascii="Open Sans" w:hAnsi="Open Sans" w:cs="Open Sans"/>
          <w:lang w:val="x-none"/>
        </w:rPr>
        <w:t>, brez odškodninske odgovornosti do izvajalca.</w:t>
      </w:r>
    </w:p>
    <w:p w14:paraId="76123878" w14:textId="77777777" w:rsidR="00DE04B6" w:rsidRPr="00E52754" w:rsidRDefault="00DE04B6" w:rsidP="00E35916">
      <w:pPr>
        <w:tabs>
          <w:tab w:val="left" w:pos="-1980"/>
          <w:tab w:val="left" w:pos="2880"/>
        </w:tabs>
        <w:spacing w:after="0" w:line="240" w:lineRule="auto"/>
        <w:jc w:val="both"/>
        <w:rPr>
          <w:rFonts w:ascii="Open Sans" w:hAnsi="Open Sans" w:cs="Open Sans"/>
        </w:rPr>
      </w:pPr>
    </w:p>
    <w:p w14:paraId="340D3BD2" w14:textId="77777777" w:rsidR="006D6A20" w:rsidRPr="00E52754" w:rsidRDefault="006D6A20" w:rsidP="00E35916">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VIŠJA SILA</w:t>
      </w:r>
    </w:p>
    <w:p w14:paraId="7ABCB43D" w14:textId="77777777" w:rsidR="006D6A20" w:rsidRPr="00E52754" w:rsidRDefault="006D6A20" w:rsidP="00E35916">
      <w:pPr>
        <w:tabs>
          <w:tab w:val="left" w:pos="-1980"/>
          <w:tab w:val="left" w:pos="2880"/>
        </w:tabs>
        <w:spacing w:after="0" w:line="240" w:lineRule="auto"/>
        <w:jc w:val="center"/>
        <w:rPr>
          <w:rFonts w:ascii="Open Sans" w:eastAsia="Times New Roman" w:hAnsi="Open Sans" w:cs="Open Sans"/>
          <w:lang w:eastAsia="sl-SI"/>
        </w:rPr>
      </w:pPr>
    </w:p>
    <w:p w14:paraId="345B76E8" w14:textId="77777777" w:rsidR="006D6A20" w:rsidRPr="00E52754" w:rsidRDefault="006D6A20" w:rsidP="00E35916">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33ED67BE" w14:textId="77777777" w:rsidR="006D6A20" w:rsidRPr="00E52754" w:rsidRDefault="006D6A20" w:rsidP="00E35916">
      <w:pPr>
        <w:tabs>
          <w:tab w:val="left" w:pos="1418"/>
          <w:tab w:val="left" w:pos="1702"/>
        </w:tabs>
        <w:spacing w:after="0" w:line="240" w:lineRule="auto"/>
        <w:jc w:val="both"/>
        <w:rPr>
          <w:rFonts w:ascii="Open Sans" w:hAnsi="Open Sans" w:cs="Open Sans"/>
        </w:rPr>
      </w:pPr>
    </w:p>
    <w:p w14:paraId="35B1A61C" w14:textId="77777777" w:rsidR="00E520E3" w:rsidRPr="00E52754" w:rsidRDefault="00E520E3" w:rsidP="00E35916">
      <w:pPr>
        <w:tabs>
          <w:tab w:val="left" w:pos="1418"/>
          <w:tab w:val="left" w:pos="1702"/>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ni odgovoren za delno ali celotno neizpolnjevanje obveznosti, če je to posledica višje sile.</w:t>
      </w:r>
    </w:p>
    <w:p w14:paraId="7B3E61F3" w14:textId="77777777" w:rsidR="00E520E3" w:rsidRPr="00E52754" w:rsidRDefault="00E520E3" w:rsidP="00E35916">
      <w:pPr>
        <w:tabs>
          <w:tab w:val="left" w:pos="1418"/>
          <w:tab w:val="left" w:pos="1702"/>
        </w:tabs>
        <w:spacing w:after="0" w:line="240" w:lineRule="auto"/>
        <w:jc w:val="both"/>
        <w:rPr>
          <w:rFonts w:ascii="Open Sans" w:eastAsia="Times New Roman" w:hAnsi="Open Sans" w:cs="Open Sans"/>
          <w:lang w:eastAsia="sl-SI"/>
        </w:rPr>
      </w:pPr>
    </w:p>
    <w:p w14:paraId="2340A90E" w14:textId="77777777" w:rsidR="00E520E3" w:rsidRPr="00E52754" w:rsidRDefault="00E520E3" w:rsidP="00E35916">
      <w:pPr>
        <w:tabs>
          <w:tab w:val="left" w:pos="-1980"/>
          <w:tab w:val="left" w:pos="288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Višja sila pomeni zunanji vzrok, neodvisen od volje in vpliva katere koli stranke, ki je nepričakovan in nenaden in se mu ob splošni skrbnosti ni bilo moč izogniti in ga odvrniti, takšne okoliščine pa so se pojavile po sklenitvi </w:t>
      </w:r>
      <w:r w:rsidR="00534624" w:rsidRPr="00E52754">
        <w:rPr>
          <w:rFonts w:ascii="Open Sans" w:eastAsia="Times New Roman" w:hAnsi="Open Sans" w:cs="Open Sans"/>
          <w:lang w:eastAsia="sl-SI"/>
        </w:rPr>
        <w:t>okvirnem sporazumu</w:t>
      </w:r>
      <w:r w:rsidRPr="00E52754">
        <w:rPr>
          <w:rFonts w:ascii="Open Sans" w:eastAsia="Times New Roman" w:hAnsi="Open Sans" w:cs="Open Sans"/>
          <w:lang w:eastAsia="sl-SI"/>
        </w:rPr>
        <w:t xml:space="preserve">. Če so </w:t>
      </w:r>
      <w:r w:rsidR="00534624" w:rsidRPr="00E52754">
        <w:rPr>
          <w:rFonts w:ascii="Open Sans" w:eastAsia="Times New Roman" w:hAnsi="Open Sans" w:cs="Open Sans"/>
          <w:lang w:eastAsia="sl-SI"/>
        </w:rPr>
        <w:t xml:space="preserve">storitve </w:t>
      </w:r>
      <w:r w:rsidRPr="00E52754">
        <w:rPr>
          <w:rFonts w:ascii="Open Sans" w:eastAsia="Times New Roman" w:hAnsi="Open Sans" w:cs="Open Sans"/>
          <w:lang w:eastAsia="sl-SI"/>
        </w:rPr>
        <w:t>delno ali v celoti moten</w:t>
      </w:r>
      <w:r w:rsidR="00534624" w:rsidRPr="00E52754">
        <w:rPr>
          <w:rFonts w:ascii="Open Sans" w:eastAsia="Times New Roman" w:hAnsi="Open Sans" w:cs="Open Sans"/>
          <w:lang w:eastAsia="sl-SI"/>
        </w:rPr>
        <w:t>e</w:t>
      </w:r>
      <w:r w:rsidRPr="00E52754">
        <w:rPr>
          <w:rFonts w:ascii="Open Sans" w:eastAsia="Times New Roman" w:hAnsi="Open Sans" w:cs="Open Sans"/>
          <w:lang w:eastAsia="sl-SI"/>
        </w:rPr>
        <w:t xml:space="preserve"> oziroma preprečen</w:t>
      </w:r>
      <w:r w:rsidR="00534624" w:rsidRPr="00E52754">
        <w:rPr>
          <w:rFonts w:ascii="Open Sans" w:eastAsia="Times New Roman" w:hAnsi="Open Sans" w:cs="Open Sans"/>
          <w:lang w:eastAsia="sl-SI"/>
        </w:rPr>
        <w:t>e</w:t>
      </w:r>
      <w:r w:rsidRPr="00E52754">
        <w:rPr>
          <w:rFonts w:ascii="Open Sans" w:eastAsia="Times New Roman" w:hAnsi="Open Sans" w:cs="Open Sans"/>
          <w:lang w:eastAsia="sl-SI"/>
        </w:rPr>
        <w:t xml:space="preserve"> zaradi višje sile, je izvajalec o tem dolžan nemudoma obvestiti naročnika. Prav tako ga je dolžan sproti obveščati o prenehanju takih okoliščin. </w:t>
      </w:r>
      <w:r w:rsidR="00534624" w:rsidRPr="00E52754">
        <w:rPr>
          <w:rFonts w:ascii="Open Sans" w:eastAsia="Times New Roman" w:hAnsi="Open Sans" w:cs="Open Sans"/>
          <w:lang w:eastAsia="sl-SI"/>
        </w:rPr>
        <w:t>R</w:t>
      </w:r>
      <w:r w:rsidRPr="00E52754">
        <w:rPr>
          <w:rFonts w:ascii="Open Sans" w:eastAsia="Times New Roman" w:hAnsi="Open Sans" w:cs="Open Sans"/>
          <w:lang w:eastAsia="sl-SI"/>
        </w:rPr>
        <w:t>oki se podaljšajo za čas trajanja višje sile. Na zahtevo naročnika je izvajalec dolžan dokazati obstoj višje sile.</w:t>
      </w:r>
    </w:p>
    <w:p w14:paraId="02A248A5" w14:textId="77777777" w:rsidR="00E520E3" w:rsidRPr="00E52754" w:rsidRDefault="00E520E3" w:rsidP="00E35916">
      <w:pPr>
        <w:tabs>
          <w:tab w:val="left" w:pos="1134"/>
          <w:tab w:val="left" w:pos="8080"/>
        </w:tabs>
        <w:spacing w:after="0" w:line="240" w:lineRule="auto"/>
        <w:jc w:val="both"/>
        <w:outlineLvl w:val="1"/>
        <w:rPr>
          <w:rFonts w:ascii="Open Sans" w:eastAsia="Times New Roman" w:hAnsi="Open Sans" w:cs="Open Sans"/>
          <w:lang w:eastAsia="sl-SI"/>
        </w:rPr>
      </w:pPr>
    </w:p>
    <w:p w14:paraId="26C98B27" w14:textId="77777777" w:rsidR="00E520E3" w:rsidRPr="00E52754" w:rsidRDefault="00E520E3" w:rsidP="00E35916">
      <w:pPr>
        <w:spacing w:after="0" w:line="240" w:lineRule="auto"/>
        <w:jc w:val="both"/>
        <w:rPr>
          <w:rFonts w:ascii="Open Sans" w:eastAsia="Times New Roman" w:hAnsi="Open Sans" w:cs="Open Sans"/>
          <w:snapToGrid w:val="0"/>
          <w:lang w:eastAsia="sl-SI"/>
        </w:rPr>
      </w:pPr>
      <w:r w:rsidRPr="00E52754">
        <w:rPr>
          <w:rFonts w:ascii="Open Sans" w:eastAsia="Times New Roman" w:hAnsi="Open Sans" w:cs="Open Sans"/>
          <w:snapToGrid w:val="0"/>
          <w:lang w:eastAsia="sl-SI"/>
        </w:rPr>
        <w:t>Pomanjkanje delovne sile ali materiala pri izvajalcu ali pri njegovih podizvajalcih se ne šteje za višjo silo, razen, če ni posledica le-te.</w:t>
      </w:r>
    </w:p>
    <w:p w14:paraId="1CEC2D44" w14:textId="77777777" w:rsidR="00766916" w:rsidRPr="00E52754" w:rsidRDefault="00766916" w:rsidP="00E35916">
      <w:pPr>
        <w:tabs>
          <w:tab w:val="left" w:pos="-1980"/>
          <w:tab w:val="left" w:pos="2880"/>
        </w:tabs>
        <w:spacing w:after="0" w:line="240" w:lineRule="auto"/>
        <w:jc w:val="both"/>
        <w:rPr>
          <w:rFonts w:ascii="Open Sans" w:eastAsia="Times New Roman" w:hAnsi="Open Sans" w:cs="Open Sans"/>
          <w:lang w:eastAsia="sl-SI"/>
        </w:rPr>
      </w:pPr>
    </w:p>
    <w:p w14:paraId="2B9148DF" w14:textId="77777777" w:rsidR="00EC3759" w:rsidRPr="00E52754" w:rsidRDefault="00EC767C" w:rsidP="00E35916">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OBVEZNOSTI STRANK OKVIRNE</w:t>
      </w:r>
      <w:r w:rsidR="0033133C" w:rsidRPr="00E52754">
        <w:rPr>
          <w:rFonts w:ascii="Open Sans" w:hAnsi="Open Sans" w:cs="Open Sans"/>
          <w:b/>
          <w:sz w:val="22"/>
          <w:szCs w:val="22"/>
        </w:rPr>
        <w:t>GA</w:t>
      </w:r>
      <w:r w:rsidRPr="00E52754">
        <w:rPr>
          <w:rFonts w:ascii="Open Sans" w:hAnsi="Open Sans" w:cs="Open Sans"/>
          <w:b/>
          <w:sz w:val="22"/>
          <w:szCs w:val="22"/>
        </w:rPr>
        <w:t xml:space="preserve"> SPORAZUM</w:t>
      </w:r>
      <w:r w:rsidR="0033133C" w:rsidRPr="00E52754">
        <w:rPr>
          <w:rFonts w:ascii="Open Sans" w:hAnsi="Open Sans" w:cs="Open Sans"/>
          <w:b/>
          <w:sz w:val="22"/>
          <w:szCs w:val="22"/>
        </w:rPr>
        <w:t>A</w:t>
      </w:r>
    </w:p>
    <w:p w14:paraId="7FA54B34" w14:textId="77777777" w:rsidR="00EC3759" w:rsidRPr="00E52754" w:rsidRDefault="00EC3759" w:rsidP="00E35916">
      <w:pPr>
        <w:tabs>
          <w:tab w:val="left" w:pos="567"/>
          <w:tab w:val="left" w:pos="1134"/>
          <w:tab w:val="left" w:pos="8080"/>
        </w:tabs>
        <w:spacing w:after="0" w:line="240" w:lineRule="auto"/>
        <w:jc w:val="center"/>
        <w:outlineLvl w:val="1"/>
        <w:rPr>
          <w:rFonts w:ascii="Open Sans" w:eastAsia="Times New Roman" w:hAnsi="Open Sans" w:cs="Open Sans"/>
          <w:b/>
          <w:lang w:eastAsia="sl-SI"/>
        </w:rPr>
      </w:pPr>
    </w:p>
    <w:p w14:paraId="034312F0" w14:textId="77777777" w:rsidR="00EC3759" w:rsidRPr="00E52754" w:rsidRDefault="00EC3759" w:rsidP="00E35916">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3F3A3D35" w14:textId="77777777" w:rsidR="00EC3759" w:rsidRPr="00E52754" w:rsidRDefault="00EC3759" w:rsidP="00E35916">
      <w:pPr>
        <w:spacing w:after="0" w:line="240" w:lineRule="auto"/>
        <w:jc w:val="both"/>
        <w:rPr>
          <w:rFonts w:ascii="Open Sans" w:eastAsia="Times New Roman" w:hAnsi="Open Sans" w:cs="Open Sans"/>
          <w:lang w:eastAsia="sl-SI"/>
        </w:rPr>
      </w:pPr>
    </w:p>
    <w:p w14:paraId="384AE0B1" w14:textId="77777777" w:rsidR="00EC767C" w:rsidRPr="00E52754" w:rsidRDefault="00EC767C" w:rsidP="00E3591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se obvezuje, da bo:</w:t>
      </w:r>
    </w:p>
    <w:p w14:paraId="2B9AA6E4" w14:textId="77777777" w:rsidR="0024400D" w:rsidRPr="00E52754" w:rsidRDefault="0024400D" w:rsidP="00E35916">
      <w:pPr>
        <w:numPr>
          <w:ilvl w:val="0"/>
          <w:numId w:val="19"/>
        </w:numPr>
        <w:spacing w:after="0" w:line="240" w:lineRule="auto"/>
        <w:jc w:val="both"/>
        <w:rPr>
          <w:rFonts w:ascii="Open Sans" w:hAnsi="Open Sans" w:cs="Open Sans"/>
          <w:lang w:eastAsia="sl-SI"/>
        </w:rPr>
      </w:pPr>
      <w:r w:rsidRPr="00E52754">
        <w:rPr>
          <w:rFonts w:ascii="Open Sans" w:hAnsi="Open Sans" w:cs="Open Sans"/>
          <w:lang w:eastAsia="sl-SI"/>
        </w:rPr>
        <w:t>z naročnikom skleni</w:t>
      </w:r>
      <w:r w:rsidR="00C072F4" w:rsidRPr="00E52754">
        <w:rPr>
          <w:rFonts w:ascii="Open Sans" w:hAnsi="Open Sans" w:cs="Open Sans"/>
          <w:lang w:eastAsia="sl-SI"/>
        </w:rPr>
        <w:t>l</w:t>
      </w:r>
      <w:r w:rsidRPr="00E52754">
        <w:rPr>
          <w:rFonts w:ascii="Open Sans" w:hAnsi="Open Sans" w:cs="Open Sans"/>
          <w:lang w:eastAsia="sl-SI"/>
        </w:rPr>
        <w:t xml:space="preserve">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67014255" w14:textId="77777777" w:rsidR="0024400D" w:rsidRPr="00E52754" w:rsidRDefault="0024400D" w:rsidP="00E35916">
      <w:pPr>
        <w:numPr>
          <w:ilvl w:val="0"/>
          <w:numId w:val="19"/>
        </w:numPr>
        <w:spacing w:after="0" w:line="240" w:lineRule="auto"/>
        <w:jc w:val="both"/>
        <w:rPr>
          <w:rFonts w:ascii="Open Sans" w:hAnsi="Open Sans" w:cs="Open Sans"/>
          <w:lang w:eastAsia="sl-SI"/>
        </w:rPr>
      </w:pPr>
      <w:r w:rsidRPr="00E52754">
        <w:rPr>
          <w:rFonts w:ascii="Open Sans" w:hAnsi="Open Sans" w:cs="Open Sans"/>
          <w:lang w:eastAsia="sl-SI"/>
        </w:rPr>
        <w:t xml:space="preserve">z naročnikom pred začetkom izvajanja </w:t>
      </w:r>
      <w:r w:rsidR="00896BE4" w:rsidRPr="00E52754">
        <w:rPr>
          <w:rFonts w:ascii="Open Sans" w:hAnsi="Open Sans" w:cs="Open Sans"/>
          <w:lang w:eastAsia="sl-SI"/>
        </w:rPr>
        <w:t>storitev</w:t>
      </w:r>
      <w:r w:rsidRPr="00E52754">
        <w:rPr>
          <w:rFonts w:ascii="Open Sans" w:hAnsi="Open Sans" w:cs="Open Sans"/>
          <w:lang w:eastAsia="sl-SI"/>
        </w:rPr>
        <w:t xml:space="preserve"> iz okvirnega sporazuma določi</w:t>
      </w:r>
      <w:r w:rsidR="00C072F4" w:rsidRPr="00E52754">
        <w:rPr>
          <w:rFonts w:ascii="Open Sans" w:hAnsi="Open Sans" w:cs="Open Sans"/>
          <w:lang w:eastAsia="sl-SI"/>
        </w:rPr>
        <w:t>l</w:t>
      </w:r>
      <w:r w:rsidRPr="00E52754">
        <w:rPr>
          <w:rFonts w:ascii="Open Sans" w:hAnsi="Open Sans" w:cs="Open Sans"/>
          <w:lang w:eastAsia="sl-SI"/>
        </w:rPr>
        <w:t xml:space="preserve"> konkretne skupne varnostne ukrepe iz priloge Pisnega sporazuma o skupnih varnostnih ukrepih in ravnanju z okoljem v JAVNEM PODJETJU ENERGETIKA LJUBLJANA d.o.o.;</w:t>
      </w:r>
    </w:p>
    <w:p w14:paraId="365A97FD" w14:textId="77777777" w:rsidR="0024400D" w:rsidRPr="00E52754" w:rsidRDefault="0024400D" w:rsidP="00E35916">
      <w:pPr>
        <w:numPr>
          <w:ilvl w:val="0"/>
          <w:numId w:val="19"/>
        </w:numPr>
        <w:spacing w:after="0" w:line="240" w:lineRule="auto"/>
        <w:jc w:val="both"/>
        <w:rPr>
          <w:rFonts w:ascii="Open Sans" w:hAnsi="Open Sans" w:cs="Open Sans"/>
          <w:lang w:eastAsia="sl-SI"/>
        </w:rPr>
      </w:pPr>
      <w:r w:rsidRPr="00E52754">
        <w:rPr>
          <w:rFonts w:ascii="Open Sans" w:hAnsi="Open Sans" w:cs="Open Sans"/>
          <w:lang w:eastAsia="sl-SI"/>
        </w:rPr>
        <w:t>obvezno spoštova</w:t>
      </w:r>
      <w:r w:rsidR="00C072F4" w:rsidRPr="00E52754">
        <w:rPr>
          <w:rFonts w:ascii="Open Sans" w:hAnsi="Open Sans" w:cs="Open Sans"/>
          <w:lang w:eastAsia="sl-SI"/>
        </w:rPr>
        <w:t>l</w:t>
      </w:r>
      <w:r w:rsidRPr="00E52754">
        <w:rPr>
          <w:rFonts w:ascii="Open Sans" w:hAnsi="Open Sans" w:cs="Open Sans"/>
          <w:lang w:eastAsia="sl-SI"/>
        </w:rPr>
        <w:t xml:space="preserve"> določila »Varnostnega načrta«, s katerimi ga seznani naročnik pred pričetkom izvajanja </w:t>
      </w:r>
      <w:r w:rsidR="00C072F4" w:rsidRPr="00E52754">
        <w:rPr>
          <w:rFonts w:ascii="Open Sans" w:hAnsi="Open Sans" w:cs="Open Sans"/>
          <w:lang w:eastAsia="sl-SI"/>
        </w:rPr>
        <w:t>storitev</w:t>
      </w:r>
      <w:r w:rsidRPr="00E52754">
        <w:rPr>
          <w:rFonts w:ascii="Open Sans" w:hAnsi="Open Sans" w:cs="Open Sans"/>
          <w:lang w:eastAsia="sl-SI"/>
        </w:rPr>
        <w:t>;</w:t>
      </w:r>
    </w:p>
    <w:p w14:paraId="4C8587F8" w14:textId="77777777" w:rsidR="00BB0237" w:rsidRPr="00E52754" w:rsidRDefault="00BB0237" w:rsidP="00E35916">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eastAsia="Times New Roman" w:hAnsi="Open Sans" w:cs="Open Sans"/>
          <w:szCs w:val="24"/>
          <w:lang w:eastAsia="sl-SI"/>
        </w:rPr>
      </w:pPr>
      <w:r w:rsidRPr="00E52754">
        <w:rPr>
          <w:rFonts w:ascii="Open Sans" w:eastAsia="Times New Roman" w:hAnsi="Open Sans" w:cs="Open Sans"/>
          <w:szCs w:val="24"/>
          <w:lang w:eastAsia="sl-SI"/>
        </w:rPr>
        <w:t>vpisan v evidenco prevoznikov odpadkov za prevoz nenevarnih odpadkov, ves čas veljavnosti okvirnega sporazuma</w:t>
      </w:r>
      <w:r w:rsidR="004B7FE8" w:rsidRPr="00E52754">
        <w:rPr>
          <w:rFonts w:ascii="Open Sans" w:eastAsia="Times New Roman" w:hAnsi="Open Sans" w:cs="Open Sans"/>
          <w:szCs w:val="24"/>
          <w:lang w:eastAsia="sl-SI"/>
        </w:rPr>
        <w:t>;</w:t>
      </w:r>
    </w:p>
    <w:p w14:paraId="39BE24BD" w14:textId="77777777" w:rsidR="001F3457" w:rsidRPr="00E52754" w:rsidRDefault="001F3457" w:rsidP="00E35916">
      <w:pPr>
        <w:numPr>
          <w:ilvl w:val="0"/>
          <w:numId w:val="19"/>
        </w:numPr>
        <w:spacing w:after="0" w:line="240" w:lineRule="auto"/>
        <w:jc w:val="both"/>
        <w:rPr>
          <w:rFonts w:ascii="Open Sans" w:hAnsi="Open Sans" w:cs="Open Sans"/>
        </w:rPr>
      </w:pPr>
      <w:r w:rsidRPr="00E52754">
        <w:rPr>
          <w:rFonts w:ascii="Open Sans" w:hAnsi="Open Sans" w:cs="Open Sans"/>
        </w:rPr>
        <w:t>imel</w:t>
      </w:r>
      <w:r w:rsidR="00AB430F" w:rsidRPr="00E52754">
        <w:rPr>
          <w:rFonts w:ascii="Open Sans" w:hAnsi="Open Sans" w:cs="Open Sans"/>
        </w:rPr>
        <w:t xml:space="preserve"> </w:t>
      </w:r>
      <w:r w:rsidRPr="00E52754">
        <w:rPr>
          <w:rFonts w:ascii="Open Sans" w:hAnsi="Open Sans" w:cs="Open Sans"/>
        </w:rPr>
        <w:t xml:space="preserve">veljavno potrdilo o vpisu  v evidenco zbiralcev odpadkov ali veljavno dovoljenje za predelavo odpadkov; </w:t>
      </w:r>
    </w:p>
    <w:p w14:paraId="4E9432DD" w14:textId="77777777" w:rsidR="00BB0237" w:rsidRPr="00E52754" w:rsidRDefault="00BB0237" w:rsidP="00E35916">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eastAsia="Times New Roman" w:hAnsi="Open Sans" w:cs="Open Sans"/>
          <w:szCs w:val="24"/>
          <w:lang w:eastAsia="sl-SI"/>
        </w:rPr>
      </w:pPr>
      <w:r w:rsidRPr="00E52754">
        <w:rPr>
          <w:rFonts w:ascii="Open Sans" w:eastAsia="Times New Roman" w:hAnsi="Open Sans" w:cs="Open Sans"/>
          <w:szCs w:val="24"/>
          <w:lang w:eastAsia="sl-SI"/>
        </w:rPr>
        <w:t>stalno zagotavljal storitve skladno z do</w:t>
      </w:r>
      <w:r w:rsidR="001F3457" w:rsidRPr="00E52754">
        <w:rPr>
          <w:rFonts w:ascii="Open Sans" w:eastAsia="Times New Roman" w:hAnsi="Open Sans" w:cs="Open Sans"/>
          <w:szCs w:val="24"/>
          <w:lang w:eastAsia="sl-SI"/>
        </w:rPr>
        <w:t>ločili tega okvirnega sporazuma;</w:t>
      </w:r>
    </w:p>
    <w:p w14:paraId="267017B6" w14:textId="77777777" w:rsidR="00EC767C" w:rsidRPr="00E52754" w:rsidRDefault="004B7FE8" w:rsidP="00E35916">
      <w:pPr>
        <w:numPr>
          <w:ilvl w:val="0"/>
          <w:numId w:val="19"/>
        </w:numPr>
        <w:tabs>
          <w:tab w:val="clear" w:pos="36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storitve</w:t>
      </w:r>
      <w:r w:rsidR="00EC767C" w:rsidRPr="00E52754">
        <w:rPr>
          <w:rFonts w:ascii="Open Sans" w:eastAsia="Times New Roman" w:hAnsi="Open Sans" w:cs="Open Sans"/>
          <w:lang w:eastAsia="sl-SI"/>
        </w:rPr>
        <w:t xml:space="preserve"> po okvirnem sporazumu izvedel skladno z zahtevami naročnika iz razpisne dokumentacije</w:t>
      </w:r>
      <w:r w:rsidRPr="00E52754">
        <w:rPr>
          <w:rFonts w:ascii="Open Sans" w:eastAsia="Times New Roman" w:hAnsi="Open Sans" w:cs="Open Sans"/>
          <w:lang w:eastAsia="sl-SI"/>
        </w:rPr>
        <w:t>;</w:t>
      </w:r>
    </w:p>
    <w:p w14:paraId="354A6946" w14:textId="77777777" w:rsidR="00EC767C" w:rsidRPr="00E52754" w:rsidRDefault="00EC767C" w:rsidP="00E35916">
      <w:pPr>
        <w:numPr>
          <w:ilvl w:val="0"/>
          <w:numId w:val="19"/>
        </w:numPr>
        <w:tabs>
          <w:tab w:val="clear" w:pos="36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izvedel prevzete obveznosti strokovno pravilno, vestno in kvalitetno v skladu z vsemi veljavnimi tehničnimi predpisi, standardi in uzancami ob tesnem sodelovanju z naročnikom (skrbnost dobrega strokovnjaka);</w:t>
      </w:r>
    </w:p>
    <w:p w14:paraId="02B57933" w14:textId="77777777" w:rsidR="00BB0237" w:rsidRPr="00E52754" w:rsidRDefault="00BB0237" w:rsidP="003F3E61">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eastAsia="Times New Roman" w:hAnsi="Open Sans" w:cs="Open Sans"/>
          <w:szCs w:val="24"/>
          <w:lang w:eastAsia="sl-SI"/>
        </w:rPr>
      </w:pPr>
      <w:r w:rsidRPr="00E52754">
        <w:rPr>
          <w:rFonts w:ascii="Open Sans" w:eastAsia="Times New Roman" w:hAnsi="Open Sans" w:cs="Open Sans"/>
          <w:szCs w:val="24"/>
          <w:lang w:eastAsia="sl-SI"/>
        </w:rPr>
        <w:t>poravnal vso morebitno nastalo škodo, ki bi jo med izvajanjem obveznosti po okvirnem sporazumu povzročil na objektu ali na napravah naročnika oz. tretjim osebam na objektu naročnika;</w:t>
      </w:r>
    </w:p>
    <w:p w14:paraId="06F75A0B" w14:textId="77777777" w:rsidR="00EC767C" w:rsidRPr="00E52754" w:rsidRDefault="00EC767C" w:rsidP="003F3E61">
      <w:pPr>
        <w:numPr>
          <w:ilvl w:val="0"/>
          <w:numId w:val="19"/>
        </w:numPr>
        <w:tabs>
          <w:tab w:val="clear" w:pos="36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obveščal naročnika o tekoči problematiki in nastalih situacijah, ki bi lahko vplivale na izvršitev obveznosti po okvirnem sporazumu;</w:t>
      </w:r>
    </w:p>
    <w:p w14:paraId="5A461A89" w14:textId="77777777" w:rsidR="00EC767C" w:rsidRPr="00E52754" w:rsidRDefault="00EC767C" w:rsidP="003F3E61">
      <w:pPr>
        <w:numPr>
          <w:ilvl w:val="0"/>
          <w:numId w:val="19"/>
        </w:numPr>
        <w:tabs>
          <w:tab w:val="clear" w:pos="36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 natančno specificiranem izstavljenem računu navedel tudi številko pisnega nabavnega naročila naročnika.</w:t>
      </w:r>
    </w:p>
    <w:p w14:paraId="4E74CFA1" w14:textId="77777777" w:rsidR="00EC767C" w:rsidRPr="00E52754" w:rsidRDefault="00EC767C"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eastAsia="Times New Roman" w:hAnsi="Open Sans" w:cs="Open Sans"/>
          <w:lang w:eastAsia="sl-SI"/>
        </w:rPr>
      </w:pPr>
    </w:p>
    <w:p w14:paraId="724E242F" w14:textId="77777777" w:rsidR="00EC767C" w:rsidRPr="00E52754" w:rsidRDefault="00EC767C"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odgovarja za neposredno škodo, ki nastane naročniku in tretjim osebam in izvira iz njegovega dela in njegovih obveznosti po tem okvirnem sporazumu.</w:t>
      </w:r>
    </w:p>
    <w:p w14:paraId="3ACF10F7" w14:textId="77777777" w:rsidR="00EC3759" w:rsidRPr="00E52754" w:rsidRDefault="00EC3759"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eastAsia="Times New Roman" w:hAnsi="Open Sans" w:cs="Open Sans"/>
          <w:lang w:eastAsia="sl-SI"/>
        </w:rPr>
      </w:pPr>
    </w:p>
    <w:p w14:paraId="34CAB12B" w14:textId="77777777" w:rsidR="00EC3759" w:rsidRPr="00E52754" w:rsidRDefault="00EC3759" w:rsidP="003F3E61">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5EFB8580" w14:textId="77777777" w:rsidR="00EC3759" w:rsidRPr="00E52754" w:rsidRDefault="00EC3759" w:rsidP="00FE1859">
      <w:pPr>
        <w:spacing w:after="0" w:line="240" w:lineRule="auto"/>
        <w:jc w:val="both"/>
        <w:rPr>
          <w:rFonts w:ascii="Open Sans" w:eastAsia="Times New Roman" w:hAnsi="Open Sans" w:cs="Open Sans"/>
          <w:lang w:eastAsia="sl-SI"/>
        </w:rPr>
      </w:pPr>
    </w:p>
    <w:p w14:paraId="723D7941" w14:textId="77777777" w:rsidR="00EC767C" w:rsidRPr="00E52754" w:rsidRDefault="00EC767C"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 okviru izpolnjevanja svojih obveznosti po tem okvirnem sporazumu je dolžan naročnik:</w:t>
      </w:r>
    </w:p>
    <w:p w14:paraId="3B61B92F" w14:textId="77777777" w:rsidR="0024400D" w:rsidRPr="00E52754" w:rsidRDefault="0024400D" w:rsidP="00C4601F">
      <w:pPr>
        <w:numPr>
          <w:ilvl w:val="0"/>
          <w:numId w:val="19"/>
        </w:numPr>
        <w:tabs>
          <w:tab w:val="clear" w:pos="36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z izvajalcem pred začetkom izvajanja</w:t>
      </w:r>
      <w:r w:rsidR="00896BE4" w:rsidRPr="00E52754">
        <w:rPr>
          <w:rFonts w:ascii="Open Sans" w:eastAsia="Times New Roman" w:hAnsi="Open Sans" w:cs="Open Sans"/>
          <w:lang w:eastAsia="sl-SI"/>
        </w:rPr>
        <w:t xml:space="preserve"> storitev</w:t>
      </w:r>
      <w:r w:rsidRPr="00E52754">
        <w:rPr>
          <w:rFonts w:ascii="Open Sans" w:eastAsia="Times New Roman" w:hAnsi="Open Sans" w:cs="Open Sans"/>
          <w:lang w:eastAsia="sl-SI"/>
        </w:rPr>
        <w:t xml:space="preserve"> določi</w:t>
      </w:r>
      <w:r w:rsidR="00F4022F" w:rsidRPr="00E52754">
        <w:rPr>
          <w:rFonts w:ascii="Open Sans" w:eastAsia="Times New Roman" w:hAnsi="Open Sans" w:cs="Open Sans"/>
          <w:lang w:eastAsia="sl-SI"/>
        </w:rPr>
        <w:t>ti</w:t>
      </w:r>
      <w:r w:rsidRPr="00E52754">
        <w:rPr>
          <w:rFonts w:ascii="Open Sans" w:eastAsia="Times New Roman" w:hAnsi="Open Sans" w:cs="Open Sans"/>
          <w:lang w:eastAsia="sl-SI"/>
        </w:rPr>
        <w:t xml:space="preserve"> konkretne skupne varnostne ukrepe iz priloge Pisnega sporazuma;</w:t>
      </w:r>
    </w:p>
    <w:p w14:paraId="2F0A229B" w14:textId="77777777" w:rsidR="0024400D" w:rsidRPr="00E52754" w:rsidRDefault="0024400D" w:rsidP="00C4601F">
      <w:pPr>
        <w:numPr>
          <w:ilvl w:val="0"/>
          <w:numId w:val="19"/>
        </w:numPr>
        <w:tabs>
          <w:tab w:val="clear" w:pos="36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izdela</w:t>
      </w:r>
      <w:r w:rsidR="00F4022F" w:rsidRPr="00E52754">
        <w:rPr>
          <w:rFonts w:ascii="Open Sans" w:eastAsia="Times New Roman" w:hAnsi="Open Sans" w:cs="Open Sans"/>
          <w:lang w:eastAsia="sl-SI"/>
        </w:rPr>
        <w:t>ti</w:t>
      </w:r>
      <w:r w:rsidRPr="00E52754">
        <w:rPr>
          <w:rFonts w:ascii="Open Sans" w:eastAsia="Times New Roman" w:hAnsi="Open Sans" w:cs="Open Sans"/>
          <w:lang w:eastAsia="sl-SI"/>
        </w:rPr>
        <w:t xml:space="preserve"> varnostni načrt; </w:t>
      </w:r>
    </w:p>
    <w:p w14:paraId="32DE68AE" w14:textId="77777777" w:rsidR="0024400D" w:rsidRPr="00E52754" w:rsidRDefault="0024400D" w:rsidP="00C4601F">
      <w:pPr>
        <w:numPr>
          <w:ilvl w:val="0"/>
          <w:numId w:val="19"/>
        </w:numPr>
        <w:tabs>
          <w:tab w:val="clear" w:pos="36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seznani</w:t>
      </w:r>
      <w:r w:rsidR="00F4022F" w:rsidRPr="00E52754">
        <w:rPr>
          <w:rFonts w:ascii="Open Sans" w:eastAsia="Times New Roman" w:hAnsi="Open Sans" w:cs="Open Sans"/>
          <w:lang w:eastAsia="sl-SI"/>
        </w:rPr>
        <w:t>ti</w:t>
      </w:r>
      <w:r w:rsidRPr="00E52754">
        <w:rPr>
          <w:rFonts w:ascii="Open Sans" w:eastAsia="Times New Roman" w:hAnsi="Open Sans" w:cs="Open Sans"/>
          <w:lang w:eastAsia="sl-SI"/>
        </w:rPr>
        <w:t xml:space="preserve"> delavce izvajalca z določili »Varnostnega načrta«;</w:t>
      </w:r>
    </w:p>
    <w:p w14:paraId="1962A2EC" w14:textId="77777777" w:rsidR="00BB0237" w:rsidRPr="00E52754" w:rsidRDefault="00BB0237" w:rsidP="003F3E61">
      <w:pPr>
        <w:numPr>
          <w:ilvl w:val="0"/>
          <w:numId w:val="19"/>
        </w:numPr>
        <w:tabs>
          <w:tab w:val="clear" w:pos="36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 xml:space="preserve">posredovati izvajalcu vse informacije za opravljanje </w:t>
      </w:r>
      <w:r w:rsidR="00ED380F" w:rsidRPr="00E52754">
        <w:rPr>
          <w:rFonts w:ascii="Open Sans" w:eastAsia="Times New Roman" w:hAnsi="Open Sans" w:cs="Open Sans"/>
          <w:lang w:eastAsia="sl-SI"/>
        </w:rPr>
        <w:t>storitev</w:t>
      </w:r>
      <w:r w:rsidRPr="00E52754">
        <w:rPr>
          <w:rFonts w:ascii="Open Sans" w:eastAsia="Times New Roman" w:hAnsi="Open Sans" w:cs="Open Sans"/>
          <w:lang w:eastAsia="sl-SI"/>
        </w:rPr>
        <w:t xml:space="preserve"> po tem okvirnem sporazumu,</w:t>
      </w:r>
    </w:p>
    <w:p w14:paraId="7810E4B0" w14:textId="77777777" w:rsidR="00993008" w:rsidRPr="00E52754" w:rsidRDefault="00993008" w:rsidP="003F3E61">
      <w:pPr>
        <w:numPr>
          <w:ilvl w:val="0"/>
          <w:numId w:val="19"/>
        </w:num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z izvajalcem sodelovati, mu nuditi potrebno pomoč in dajati ustrezna navodila;  </w:t>
      </w:r>
    </w:p>
    <w:p w14:paraId="3B22338A" w14:textId="77777777" w:rsidR="00993008" w:rsidRPr="00E52754" w:rsidRDefault="00993008" w:rsidP="003F3E61">
      <w:pPr>
        <w:numPr>
          <w:ilvl w:val="0"/>
          <w:numId w:val="19"/>
        </w:numPr>
        <w:spacing w:after="0" w:line="240" w:lineRule="auto"/>
        <w:rPr>
          <w:rFonts w:ascii="Open Sans" w:eastAsia="Times New Roman" w:hAnsi="Open Sans" w:cs="Open Sans"/>
          <w:lang w:eastAsia="sl-SI"/>
        </w:rPr>
      </w:pPr>
      <w:r w:rsidRPr="00E52754">
        <w:rPr>
          <w:rFonts w:ascii="Open Sans" w:eastAsia="Times New Roman" w:hAnsi="Open Sans" w:cs="Open Sans"/>
          <w:lang w:eastAsia="sl-SI"/>
        </w:rPr>
        <w:t>tekoče obveščati izvajalca o spremembah in novo nastalih situacijah, ki bi lahko imele vpliv na izvršitev storitev,</w:t>
      </w:r>
    </w:p>
    <w:p w14:paraId="2A201BDC" w14:textId="77777777" w:rsidR="00993008" w:rsidRPr="00E52754" w:rsidRDefault="00993008" w:rsidP="003F3E61">
      <w:pPr>
        <w:numPr>
          <w:ilvl w:val="0"/>
          <w:numId w:val="19"/>
        </w:num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izvajalca obvestiti o nepravilnem izvajanju obveznosti po okvirnem sporazumu,</w:t>
      </w:r>
    </w:p>
    <w:p w14:paraId="2CD9A1E3" w14:textId="77777777" w:rsidR="00993008" w:rsidRPr="00E52754" w:rsidRDefault="00993008" w:rsidP="003F3E61">
      <w:pPr>
        <w:numPr>
          <w:ilvl w:val="0"/>
          <w:numId w:val="19"/>
        </w:numPr>
        <w:spacing w:after="0"/>
        <w:rPr>
          <w:rFonts w:ascii="Open Sans" w:eastAsia="Times New Roman" w:hAnsi="Open Sans" w:cs="Open Sans"/>
          <w:lang w:eastAsia="sl-SI"/>
        </w:rPr>
      </w:pPr>
      <w:r w:rsidRPr="00E52754">
        <w:rPr>
          <w:rFonts w:ascii="Open Sans" w:eastAsia="Times New Roman" w:hAnsi="Open Sans" w:cs="Open Sans"/>
          <w:lang w:eastAsia="sl-SI"/>
        </w:rPr>
        <w:t>poravnati obveznosti do izvajalca in njegovih prijavljenih podizvajalcev.</w:t>
      </w:r>
    </w:p>
    <w:p w14:paraId="34244893" w14:textId="77777777" w:rsidR="00EC767C" w:rsidRPr="00E52754" w:rsidRDefault="00EC767C" w:rsidP="00FE1859">
      <w:pPr>
        <w:spacing w:after="0" w:line="240" w:lineRule="auto"/>
        <w:jc w:val="both"/>
        <w:rPr>
          <w:rFonts w:ascii="Open Sans" w:eastAsia="Times New Roman" w:hAnsi="Open Sans" w:cs="Open Sans"/>
          <w:lang w:eastAsia="sl-SI"/>
        </w:rPr>
      </w:pPr>
    </w:p>
    <w:p w14:paraId="6F00F156" w14:textId="77777777" w:rsidR="0024400D" w:rsidRPr="00E52754" w:rsidRDefault="0024400D" w:rsidP="0024400D">
      <w:pPr>
        <w:keepLines/>
        <w:spacing w:after="0" w:line="240" w:lineRule="auto"/>
        <w:jc w:val="both"/>
        <w:rPr>
          <w:rFonts w:ascii="Open Sans" w:hAnsi="Open Sans" w:cs="Open Sans"/>
          <w:lang w:eastAsia="sl-SI"/>
        </w:rPr>
      </w:pPr>
      <w:r w:rsidRPr="00E52754">
        <w:rPr>
          <w:rFonts w:ascii="Open Sans" w:hAnsi="Open Sans" w:cs="Open Sans"/>
          <w:lang w:eastAsia="sl-SI"/>
        </w:rPr>
        <w:t>Vse dodatne podatke bo naročnik posredoval izvajalcu na podlagi pisne ali ustne zahteve izvajalca in lastne presoje o nujnosti zahtevanih podatkov za dokončanje obveznosti po tem okvirnem sporazumu.</w:t>
      </w:r>
    </w:p>
    <w:p w14:paraId="12376A74" w14:textId="77777777" w:rsidR="0024400D" w:rsidRPr="00E52754" w:rsidRDefault="0024400D" w:rsidP="0024400D">
      <w:pPr>
        <w:keepLines/>
        <w:tabs>
          <w:tab w:val="left" w:pos="1418"/>
          <w:tab w:val="left" w:pos="1702"/>
        </w:tabs>
        <w:spacing w:after="0" w:line="240" w:lineRule="auto"/>
        <w:jc w:val="both"/>
        <w:rPr>
          <w:rFonts w:ascii="Open Sans" w:hAnsi="Open Sans" w:cs="Open Sans"/>
          <w:lang w:eastAsia="sl-SI"/>
        </w:rPr>
      </w:pPr>
    </w:p>
    <w:p w14:paraId="72FBA181" w14:textId="77777777" w:rsidR="0024400D" w:rsidRPr="00E52754" w:rsidRDefault="0024400D" w:rsidP="0024400D">
      <w:pPr>
        <w:keepLines/>
        <w:tabs>
          <w:tab w:val="left" w:pos="1418"/>
          <w:tab w:val="left" w:pos="1702"/>
        </w:tabs>
        <w:spacing w:after="0" w:line="240" w:lineRule="auto"/>
        <w:jc w:val="both"/>
        <w:rPr>
          <w:rFonts w:ascii="Open Sans" w:hAnsi="Open Sans" w:cs="Open Sans"/>
          <w:b/>
          <w:bCs/>
          <w:szCs w:val="20"/>
          <w:lang w:eastAsia="sl-SI"/>
        </w:rPr>
      </w:pPr>
      <w:r w:rsidRPr="00E52754">
        <w:rPr>
          <w:rFonts w:ascii="Open Sans" w:hAnsi="Open Sans" w:cs="Open Sans"/>
          <w:szCs w:val="20"/>
          <w:lang w:eastAsia="sl-SI"/>
        </w:rPr>
        <w:t>Stranki okvirnega sporazuma se obvezujeta ravnati kot dobra gospodarstvenika in storiti vse, kar je potrebno za izvršitev okvirnega sporazuma.</w:t>
      </w:r>
    </w:p>
    <w:p w14:paraId="3A6FC900" w14:textId="77777777" w:rsidR="00E21316" w:rsidRPr="00E52754" w:rsidRDefault="00E21316" w:rsidP="00FE1859">
      <w:pPr>
        <w:spacing w:after="0" w:line="240" w:lineRule="auto"/>
        <w:jc w:val="both"/>
        <w:rPr>
          <w:rFonts w:ascii="Open Sans" w:eastAsia="Times New Roman" w:hAnsi="Open Sans" w:cs="Open Sans"/>
          <w:lang w:eastAsia="sl-SI"/>
        </w:rPr>
      </w:pPr>
    </w:p>
    <w:p w14:paraId="6D7ED7A5" w14:textId="77777777" w:rsidR="00EC3759" w:rsidRPr="00E52754" w:rsidRDefault="00EC3759" w:rsidP="003F3E61">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FINANČN</w:t>
      </w:r>
      <w:r w:rsidR="00ED380F" w:rsidRPr="00E52754">
        <w:rPr>
          <w:rFonts w:ascii="Open Sans" w:hAnsi="Open Sans" w:cs="Open Sans"/>
          <w:b/>
          <w:sz w:val="22"/>
          <w:szCs w:val="22"/>
        </w:rPr>
        <w:t>O</w:t>
      </w:r>
      <w:r w:rsidRPr="00E52754">
        <w:rPr>
          <w:rFonts w:ascii="Open Sans" w:hAnsi="Open Sans" w:cs="Open Sans"/>
          <w:b/>
          <w:sz w:val="22"/>
          <w:szCs w:val="22"/>
        </w:rPr>
        <w:t xml:space="preserve"> ZAVAROVANJ</w:t>
      </w:r>
      <w:r w:rsidR="00ED380F" w:rsidRPr="00E52754">
        <w:rPr>
          <w:rFonts w:ascii="Open Sans" w:hAnsi="Open Sans" w:cs="Open Sans"/>
          <w:b/>
          <w:sz w:val="22"/>
          <w:szCs w:val="22"/>
        </w:rPr>
        <w:t>E</w:t>
      </w:r>
    </w:p>
    <w:p w14:paraId="3623BC32" w14:textId="77777777" w:rsidR="00EC3759" w:rsidRPr="00E52754" w:rsidRDefault="00EC3759" w:rsidP="00FE1859">
      <w:pPr>
        <w:tabs>
          <w:tab w:val="left" w:pos="2721"/>
        </w:tabs>
        <w:spacing w:after="0" w:line="240" w:lineRule="auto"/>
        <w:ind w:left="1077"/>
        <w:jc w:val="center"/>
        <w:rPr>
          <w:rFonts w:ascii="Open Sans" w:eastAsia="Times New Roman" w:hAnsi="Open Sans" w:cs="Open Sans"/>
          <w:b/>
          <w:lang w:eastAsia="sl-SI"/>
        </w:rPr>
      </w:pPr>
    </w:p>
    <w:p w14:paraId="13F78955" w14:textId="77777777" w:rsidR="00EC3759" w:rsidRPr="00E52754" w:rsidRDefault="00EC3759" w:rsidP="003F3E61">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1A5C3A14" w14:textId="77777777" w:rsidR="00EC3759" w:rsidRPr="00E52754" w:rsidRDefault="00EC3759" w:rsidP="00FE1859">
      <w:pPr>
        <w:spacing w:after="0" w:line="240" w:lineRule="auto"/>
        <w:jc w:val="both"/>
        <w:rPr>
          <w:rFonts w:ascii="Open Sans" w:hAnsi="Open Sans" w:cs="Open Sans"/>
        </w:rPr>
      </w:pPr>
    </w:p>
    <w:p w14:paraId="5F2CCD95" w14:textId="77777777" w:rsidR="004B7FE8" w:rsidRPr="00E52754" w:rsidRDefault="004B7FE8"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Izvajalec se obvezuje da bo, ob sklenitvi okvirnega sporazuma, naročniku predložil podpisano in žigosano bianko menico z izpolnjeno, podpisano in žigosano menično izjavo za zavarovanje dobre izvedbe obveznosti </w:t>
      </w:r>
      <w:r w:rsidR="00F4022F" w:rsidRPr="00E52754">
        <w:rPr>
          <w:rFonts w:ascii="Open Sans" w:eastAsia="Times New Roman" w:hAnsi="Open Sans" w:cs="Open Sans"/>
          <w:lang w:eastAsia="sl-SI"/>
        </w:rPr>
        <w:t>iz</w:t>
      </w:r>
      <w:r w:rsidRPr="00E52754">
        <w:rPr>
          <w:rFonts w:ascii="Open Sans" w:eastAsia="Times New Roman" w:hAnsi="Open Sans" w:cs="Open Sans"/>
          <w:lang w:eastAsia="sl-SI"/>
        </w:rPr>
        <w:t xml:space="preserve"> okvirne</w:t>
      </w:r>
      <w:r w:rsidR="00F4022F" w:rsidRPr="00E52754">
        <w:rPr>
          <w:rFonts w:ascii="Open Sans" w:eastAsia="Times New Roman" w:hAnsi="Open Sans" w:cs="Open Sans"/>
          <w:lang w:eastAsia="sl-SI"/>
        </w:rPr>
        <w:t>ga</w:t>
      </w:r>
      <w:r w:rsidRPr="00E52754">
        <w:rPr>
          <w:rFonts w:ascii="Open Sans" w:eastAsia="Times New Roman" w:hAnsi="Open Sans" w:cs="Open Sans"/>
          <w:lang w:eastAsia="sl-SI"/>
        </w:rPr>
        <w:t xml:space="preserve"> sporazum</w:t>
      </w:r>
      <w:r w:rsidR="00F4022F" w:rsidRPr="00E52754">
        <w:rPr>
          <w:rFonts w:ascii="Open Sans" w:eastAsia="Times New Roman" w:hAnsi="Open Sans" w:cs="Open Sans"/>
          <w:lang w:eastAsia="sl-SI"/>
        </w:rPr>
        <w:t>a</w:t>
      </w:r>
      <w:r w:rsidRPr="00E52754">
        <w:rPr>
          <w:rFonts w:ascii="Open Sans" w:eastAsia="Times New Roman" w:hAnsi="Open Sans" w:cs="Open Sans"/>
          <w:lang w:eastAsia="sl-SI"/>
        </w:rPr>
        <w:t xml:space="preserve"> (v nadaljevanju: finančno zavarovanje za zavarovanje dobre izvedbe obveznosti </w:t>
      </w:r>
      <w:r w:rsidR="00F4022F" w:rsidRPr="00E52754">
        <w:rPr>
          <w:rFonts w:ascii="Open Sans" w:eastAsia="Times New Roman" w:hAnsi="Open Sans" w:cs="Open Sans"/>
          <w:lang w:eastAsia="sl-SI"/>
        </w:rPr>
        <w:t>iz</w:t>
      </w:r>
      <w:r w:rsidRPr="00E52754">
        <w:rPr>
          <w:rFonts w:ascii="Open Sans" w:eastAsia="Times New Roman" w:hAnsi="Open Sans" w:cs="Open Sans"/>
          <w:lang w:eastAsia="sl-SI"/>
        </w:rPr>
        <w:t xml:space="preserve"> okvirne</w:t>
      </w:r>
      <w:r w:rsidR="00F4022F" w:rsidRPr="00E52754">
        <w:rPr>
          <w:rFonts w:ascii="Open Sans" w:eastAsia="Times New Roman" w:hAnsi="Open Sans" w:cs="Open Sans"/>
          <w:lang w:eastAsia="sl-SI"/>
        </w:rPr>
        <w:t>ga</w:t>
      </w:r>
      <w:r w:rsidRPr="00E52754">
        <w:rPr>
          <w:rFonts w:ascii="Open Sans" w:eastAsia="Times New Roman" w:hAnsi="Open Sans" w:cs="Open Sans"/>
          <w:lang w:eastAsia="sl-SI"/>
        </w:rPr>
        <w:t xml:space="preserve"> sporazum</w:t>
      </w:r>
      <w:r w:rsidR="00F4022F" w:rsidRPr="00E52754">
        <w:rPr>
          <w:rFonts w:ascii="Open Sans" w:eastAsia="Times New Roman" w:hAnsi="Open Sans" w:cs="Open Sans"/>
          <w:lang w:eastAsia="sl-SI"/>
        </w:rPr>
        <w:t>a</w:t>
      </w:r>
      <w:r w:rsidRPr="00E52754">
        <w:rPr>
          <w:rFonts w:ascii="Open Sans" w:eastAsia="Times New Roman" w:hAnsi="Open Sans" w:cs="Open Sans"/>
          <w:lang w:eastAsia="sl-SI"/>
        </w:rPr>
        <w:t xml:space="preserve">) v višini </w:t>
      </w:r>
      <w:r w:rsidRPr="00E52754">
        <w:rPr>
          <w:rFonts w:ascii="Open Sans" w:hAnsi="Open Sans" w:cs="Open Sans"/>
        </w:rPr>
        <w:t>1</w:t>
      </w:r>
      <w:r w:rsidR="0024400D" w:rsidRPr="00E52754">
        <w:rPr>
          <w:rFonts w:ascii="Open Sans" w:hAnsi="Open Sans" w:cs="Open Sans"/>
        </w:rPr>
        <w:t>0</w:t>
      </w:r>
      <w:r w:rsidRPr="00E52754">
        <w:rPr>
          <w:rFonts w:ascii="Open Sans" w:hAnsi="Open Sans" w:cs="Open Sans"/>
        </w:rPr>
        <w:t xml:space="preserve">.000,00 EUR (z besedo: </w:t>
      </w:r>
      <w:r w:rsidR="0024400D" w:rsidRPr="00E52754">
        <w:rPr>
          <w:rFonts w:ascii="Open Sans" w:hAnsi="Open Sans" w:cs="Open Sans"/>
        </w:rPr>
        <w:t>deset</w:t>
      </w:r>
      <w:r w:rsidRPr="00E52754">
        <w:rPr>
          <w:rFonts w:ascii="Open Sans" w:hAnsi="Open Sans" w:cs="Open Sans"/>
        </w:rPr>
        <w:t xml:space="preserve">tisoč in 00/100 evrov) </w:t>
      </w:r>
      <w:r w:rsidR="00B2572E" w:rsidRPr="00E52754">
        <w:rPr>
          <w:rFonts w:ascii="Open Sans" w:hAnsi="Open Sans" w:cs="Open Sans"/>
        </w:rPr>
        <w:t>z dobo veljavnostjo še najmanj trideset (30) dni po izteku veljavnosti okvirnega sporazuma</w:t>
      </w:r>
      <w:r w:rsidRPr="00E52754">
        <w:rPr>
          <w:rFonts w:ascii="Open Sans" w:eastAsia="Times New Roman" w:hAnsi="Open Sans" w:cs="Open Sans"/>
          <w:lang w:eastAsia="sl-SI"/>
        </w:rPr>
        <w:t xml:space="preserve">, v nasprotnem primeru se šteje, da ta okvirni sporazum ni bil nikoli sklenjen. </w:t>
      </w:r>
    </w:p>
    <w:p w14:paraId="54D7AF6F" w14:textId="77777777" w:rsidR="00F94257" w:rsidRPr="00E52754" w:rsidRDefault="00F94257" w:rsidP="00FE1859">
      <w:pPr>
        <w:spacing w:after="0" w:line="240" w:lineRule="auto"/>
        <w:jc w:val="both"/>
        <w:rPr>
          <w:rFonts w:ascii="Open Sans" w:eastAsia="Times New Roman" w:hAnsi="Open Sans" w:cs="Open Sans"/>
          <w:lang w:eastAsia="sl-SI"/>
        </w:rPr>
      </w:pPr>
    </w:p>
    <w:p w14:paraId="71721B26" w14:textId="77777777" w:rsidR="004B7FE8" w:rsidRPr="00E52754" w:rsidRDefault="004B7FE8"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Finančno zavarovanje za zavarovanje dobre izvedbe obveznosti iz okvirnega sporazuma se nanaša na vs</w:t>
      </w:r>
      <w:r w:rsidR="00F4022F" w:rsidRPr="00E52754">
        <w:rPr>
          <w:rFonts w:ascii="Open Sans" w:eastAsia="Times New Roman" w:hAnsi="Open Sans" w:cs="Open Sans"/>
          <w:lang w:eastAsia="sl-SI"/>
        </w:rPr>
        <w:t>e</w:t>
      </w:r>
      <w:r w:rsidRPr="00E52754">
        <w:rPr>
          <w:rFonts w:ascii="Open Sans" w:eastAsia="Times New Roman" w:hAnsi="Open Sans" w:cs="Open Sans"/>
          <w:lang w:eastAsia="sl-SI"/>
        </w:rPr>
        <w:t xml:space="preserve"> po okvirnem sporazumu izveden</w:t>
      </w:r>
      <w:r w:rsidR="0024400D" w:rsidRPr="00E52754">
        <w:rPr>
          <w:rFonts w:ascii="Open Sans" w:eastAsia="Times New Roman" w:hAnsi="Open Sans" w:cs="Open Sans"/>
          <w:lang w:eastAsia="sl-SI"/>
        </w:rPr>
        <w:t>e storitve</w:t>
      </w:r>
      <w:r w:rsidRPr="00E52754">
        <w:rPr>
          <w:rFonts w:ascii="Open Sans" w:eastAsia="Times New Roman" w:hAnsi="Open Sans" w:cs="Open Sans"/>
          <w:lang w:eastAsia="sl-SI"/>
        </w:rPr>
        <w:t xml:space="preserve">. V primeru, da naročnik unovči finančno zavarovanje za zavarovanje dobre izvedbe obveznosti </w:t>
      </w:r>
      <w:r w:rsidR="00F4022F" w:rsidRPr="00E52754">
        <w:rPr>
          <w:rFonts w:ascii="Open Sans" w:eastAsia="Times New Roman" w:hAnsi="Open Sans" w:cs="Open Sans"/>
          <w:lang w:eastAsia="sl-SI"/>
        </w:rPr>
        <w:t>iz</w:t>
      </w:r>
      <w:r w:rsidRPr="00E52754">
        <w:rPr>
          <w:rFonts w:ascii="Open Sans" w:eastAsia="Times New Roman" w:hAnsi="Open Sans" w:cs="Open Sans"/>
          <w:lang w:eastAsia="sl-SI"/>
        </w:rPr>
        <w:t xml:space="preserve"> okvirne</w:t>
      </w:r>
      <w:r w:rsidR="00F4022F" w:rsidRPr="00E52754">
        <w:rPr>
          <w:rFonts w:ascii="Open Sans" w:eastAsia="Times New Roman" w:hAnsi="Open Sans" w:cs="Open Sans"/>
          <w:lang w:eastAsia="sl-SI"/>
        </w:rPr>
        <w:t>ga</w:t>
      </w:r>
      <w:r w:rsidRPr="00E52754">
        <w:rPr>
          <w:rFonts w:ascii="Open Sans" w:eastAsia="Times New Roman" w:hAnsi="Open Sans" w:cs="Open Sans"/>
          <w:lang w:eastAsia="sl-SI"/>
        </w:rPr>
        <w:t xml:space="preserve"> sporazum</w:t>
      </w:r>
      <w:r w:rsidR="00F4022F" w:rsidRPr="00E52754">
        <w:rPr>
          <w:rFonts w:ascii="Open Sans" w:eastAsia="Times New Roman" w:hAnsi="Open Sans" w:cs="Open Sans"/>
          <w:lang w:eastAsia="sl-SI"/>
        </w:rPr>
        <w:t>a</w:t>
      </w:r>
      <w:r w:rsidRPr="00E52754">
        <w:rPr>
          <w:rFonts w:ascii="Open Sans" w:eastAsia="Times New Roman" w:hAnsi="Open Sans" w:cs="Open Sans"/>
          <w:lang w:eastAsia="sl-SI"/>
        </w:rPr>
        <w:t xml:space="preserve">, mora izvajalec nemudoma dostaviti novo finančno zavarovanje za zavarovanje dobre izvedbe obveznosti </w:t>
      </w:r>
      <w:r w:rsidR="00F4022F" w:rsidRPr="00E52754">
        <w:rPr>
          <w:rFonts w:ascii="Open Sans" w:eastAsia="Times New Roman" w:hAnsi="Open Sans" w:cs="Open Sans"/>
          <w:lang w:eastAsia="sl-SI"/>
        </w:rPr>
        <w:t>iz</w:t>
      </w:r>
      <w:r w:rsidRPr="00E52754">
        <w:rPr>
          <w:rFonts w:ascii="Open Sans" w:eastAsia="Times New Roman" w:hAnsi="Open Sans" w:cs="Open Sans"/>
          <w:lang w:eastAsia="sl-SI"/>
        </w:rPr>
        <w:t xml:space="preserve"> okvirne</w:t>
      </w:r>
      <w:r w:rsidR="00F4022F" w:rsidRPr="00E52754">
        <w:rPr>
          <w:rFonts w:ascii="Open Sans" w:eastAsia="Times New Roman" w:hAnsi="Open Sans" w:cs="Open Sans"/>
          <w:lang w:eastAsia="sl-SI"/>
        </w:rPr>
        <w:t>ga</w:t>
      </w:r>
      <w:r w:rsidRPr="00E52754">
        <w:rPr>
          <w:rFonts w:ascii="Open Sans" w:eastAsia="Times New Roman" w:hAnsi="Open Sans" w:cs="Open Sans"/>
          <w:lang w:eastAsia="sl-SI"/>
        </w:rPr>
        <w:t xml:space="preserve"> sporazum</w:t>
      </w:r>
      <w:r w:rsidR="00F4022F" w:rsidRPr="00E52754">
        <w:rPr>
          <w:rFonts w:ascii="Open Sans" w:eastAsia="Times New Roman" w:hAnsi="Open Sans" w:cs="Open Sans"/>
          <w:lang w:eastAsia="sl-SI"/>
        </w:rPr>
        <w:t>a</w:t>
      </w:r>
      <w:r w:rsidRPr="00E52754">
        <w:rPr>
          <w:rFonts w:ascii="Open Sans" w:eastAsia="Times New Roman" w:hAnsi="Open Sans" w:cs="Open Sans"/>
          <w:lang w:eastAsia="sl-SI"/>
        </w:rPr>
        <w:t>.</w:t>
      </w:r>
    </w:p>
    <w:p w14:paraId="41887B3D" w14:textId="77777777" w:rsidR="004B7FE8" w:rsidRPr="00E52754" w:rsidRDefault="004B7FE8" w:rsidP="00FE1859">
      <w:pPr>
        <w:spacing w:after="0" w:line="240" w:lineRule="auto"/>
        <w:jc w:val="both"/>
        <w:rPr>
          <w:rFonts w:ascii="Open Sans" w:eastAsia="Times New Roman" w:hAnsi="Open Sans" w:cs="Open Sans"/>
          <w:lang w:eastAsia="sl-SI"/>
        </w:rPr>
      </w:pPr>
    </w:p>
    <w:p w14:paraId="2BECA582" w14:textId="77777777" w:rsidR="007672B2" w:rsidRPr="00E52754" w:rsidRDefault="004B7FE8" w:rsidP="00FE1859">
      <w:pPr>
        <w:tabs>
          <w:tab w:val="left" w:pos="567"/>
          <w:tab w:val="left" w:pos="1702"/>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lang w:eastAsia="sl-SI"/>
        </w:rPr>
        <w:t xml:space="preserve">V kolikor izvajalec ne bo izpolnjeval svojih obveznosti </w:t>
      </w:r>
      <w:r w:rsidR="00F4022F" w:rsidRPr="00E52754">
        <w:rPr>
          <w:rFonts w:ascii="Open Sans" w:eastAsia="Times New Roman" w:hAnsi="Open Sans" w:cs="Open Sans"/>
          <w:lang w:eastAsia="sl-SI"/>
        </w:rPr>
        <w:t>iz</w:t>
      </w:r>
      <w:r w:rsidRPr="00E52754">
        <w:rPr>
          <w:rFonts w:ascii="Open Sans" w:eastAsia="Times New Roman" w:hAnsi="Open Sans" w:cs="Open Sans"/>
          <w:lang w:eastAsia="sl-SI"/>
        </w:rPr>
        <w:t xml:space="preserve"> okvirne</w:t>
      </w:r>
      <w:r w:rsidR="00F4022F" w:rsidRPr="00E52754">
        <w:rPr>
          <w:rFonts w:ascii="Open Sans" w:eastAsia="Times New Roman" w:hAnsi="Open Sans" w:cs="Open Sans"/>
          <w:lang w:eastAsia="sl-SI"/>
        </w:rPr>
        <w:t>ga</w:t>
      </w:r>
      <w:r w:rsidRPr="00E52754">
        <w:rPr>
          <w:rFonts w:ascii="Open Sans" w:eastAsia="Times New Roman" w:hAnsi="Open Sans" w:cs="Open Sans"/>
          <w:lang w:eastAsia="sl-SI"/>
        </w:rPr>
        <w:t xml:space="preserve"> sporazum</w:t>
      </w:r>
      <w:r w:rsidR="00F4022F" w:rsidRPr="00E52754">
        <w:rPr>
          <w:rFonts w:ascii="Open Sans" w:eastAsia="Times New Roman" w:hAnsi="Open Sans" w:cs="Open Sans"/>
          <w:lang w:eastAsia="sl-SI"/>
        </w:rPr>
        <w:t>a</w:t>
      </w:r>
      <w:r w:rsidRPr="00E52754">
        <w:rPr>
          <w:rFonts w:ascii="Open Sans" w:eastAsia="Times New Roman" w:hAnsi="Open Sans" w:cs="Open Sans"/>
          <w:lang w:eastAsia="sl-SI"/>
        </w:rPr>
        <w:t xml:space="preserve">, bo naročnik unovčil finančno zavarovanje za zavarovanje dobre izvedbe obveznosti </w:t>
      </w:r>
      <w:r w:rsidR="00F4022F" w:rsidRPr="00E52754">
        <w:rPr>
          <w:rFonts w:ascii="Open Sans" w:eastAsia="Times New Roman" w:hAnsi="Open Sans" w:cs="Open Sans"/>
          <w:lang w:eastAsia="sl-SI"/>
        </w:rPr>
        <w:t xml:space="preserve">iz </w:t>
      </w:r>
      <w:r w:rsidRPr="00E52754">
        <w:rPr>
          <w:rFonts w:ascii="Open Sans" w:eastAsia="Times New Roman" w:hAnsi="Open Sans" w:cs="Open Sans"/>
          <w:lang w:eastAsia="sl-SI"/>
        </w:rPr>
        <w:t>okvirne</w:t>
      </w:r>
      <w:r w:rsidR="00F4022F" w:rsidRPr="00E52754">
        <w:rPr>
          <w:rFonts w:ascii="Open Sans" w:eastAsia="Times New Roman" w:hAnsi="Open Sans" w:cs="Open Sans"/>
          <w:lang w:eastAsia="sl-SI"/>
        </w:rPr>
        <w:t>ga</w:t>
      </w:r>
      <w:r w:rsidRPr="00E52754">
        <w:rPr>
          <w:rFonts w:ascii="Open Sans" w:eastAsia="Times New Roman" w:hAnsi="Open Sans" w:cs="Open Sans"/>
          <w:lang w:eastAsia="sl-SI"/>
        </w:rPr>
        <w:t xml:space="preserve"> sporazum</w:t>
      </w:r>
      <w:r w:rsidR="00F4022F" w:rsidRPr="00E52754">
        <w:rPr>
          <w:rFonts w:ascii="Open Sans" w:eastAsia="Times New Roman" w:hAnsi="Open Sans" w:cs="Open Sans"/>
          <w:lang w:eastAsia="sl-SI"/>
        </w:rPr>
        <w:t>a</w:t>
      </w:r>
      <w:r w:rsidRPr="00E52754">
        <w:rPr>
          <w:rFonts w:ascii="Open Sans" w:eastAsia="Times New Roman" w:hAnsi="Open Sans" w:cs="Open Sans"/>
          <w:lang w:eastAsia="sl-SI"/>
        </w:rPr>
        <w:t xml:space="preserve"> in odstopil od okvirnega sporazuma, brez kakršnekoli obveznosti do izvajalca. Naročnik bo pred unovčenjem finančnega zavarovanja za zavarovanje dobre izvedbe obveznosti </w:t>
      </w:r>
      <w:r w:rsidR="00F4022F" w:rsidRPr="00E52754">
        <w:rPr>
          <w:rFonts w:ascii="Open Sans" w:eastAsia="Times New Roman" w:hAnsi="Open Sans" w:cs="Open Sans"/>
          <w:lang w:eastAsia="sl-SI"/>
        </w:rPr>
        <w:t>iz</w:t>
      </w:r>
      <w:r w:rsidRPr="00E52754">
        <w:rPr>
          <w:rFonts w:ascii="Open Sans" w:eastAsia="Times New Roman" w:hAnsi="Open Sans" w:cs="Open Sans"/>
          <w:lang w:eastAsia="sl-SI"/>
        </w:rPr>
        <w:t xml:space="preserve"> okvirne</w:t>
      </w:r>
      <w:r w:rsidR="00F4022F" w:rsidRPr="00E52754">
        <w:rPr>
          <w:rFonts w:ascii="Open Sans" w:eastAsia="Times New Roman" w:hAnsi="Open Sans" w:cs="Open Sans"/>
          <w:lang w:eastAsia="sl-SI"/>
        </w:rPr>
        <w:t>ga</w:t>
      </w:r>
      <w:r w:rsidRPr="00E52754">
        <w:rPr>
          <w:rFonts w:ascii="Open Sans" w:eastAsia="Times New Roman" w:hAnsi="Open Sans" w:cs="Open Sans"/>
          <w:lang w:eastAsia="sl-SI"/>
        </w:rPr>
        <w:t xml:space="preserve"> sporazum</w:t>
      </w:r>
      <w:r w:rsidR="00F4022F" w:rsidRPr="00E52754">
        <w:rPr>
          <w:rFonts w:ascii="Open Sans" w:eastAsia="Times New Roman" w:hAnsi="Open Sans" w:cs="Open Sans"/>
          <w:lang w:eastAsia="sl-SI"/>
        </w:rPr>
        <w:t>a</w:t>
      </w:r>
      <w:r w:rsidRPr="00E52754">
        <w:rPr>
          <w:rFonts w:ascii="Open Sans" w:eastAsia="Times New Roman" w:hAnsi="Open Sans" w:cs="Open Sans"/>
          <w:lang w:eastAsia="sl-SI"/>
        </w:rPr>
        <w:t xml:space="preserve"> izvajalca pisno pozval k izpolnitvi obveznosti </w:t>
      </w:r>
      <w:r w:rsidR="00F4022F" w:rsidRPr="00E52754">
        <w:rPr>
          <w:rFonts w:ascii="Open Sans" w:eastAsia="Times New Roman" w:hAnsi="Open Sans" w:cs="Open Sans"/>
          <w:lang w:eastAsia="sl-SI"/>
        </w:rPr>
        <w:t xml:space="preserve">iz </w:t>
      </w:r>
      <w:r w:rsidRPr="00E52754">
        <w:rPr>
          <w:rFonts w:ascii="Open Sans" w:eastAsia="Times New Roman" w:hAnsi="Open Sans" w:cs="Open Sans"/>
          <w:lang w:eastAsia="sl-SI"/>
        </w:rPr>
        <w:t>okvirne</w:t>
      </w:r>
      <w:r w:rsidR="00F4022F" w:rsidRPr="00E52754">
        <w:rPr>
          <w:rFonts w:ascii="Open Sans" w:eastAsia="Times New Roman" w:hAnsi="Open Sans" w:cs="Open Sans"/>
          <w:lang w:eastAsia="sl-SI"/>
        </w:rPr>
        <w:t>ga</w:t>
      </w:r>
      <w:r w:rsidRPr="00E52754">
        <w:rPr>
          <w:rFonts w:ascii="Open Sans" w:eastAsia="Times New Roman" w:hAnsi="Open Sans" w:cs="Open Sans"/>
          <w:lang w:eastAsia="sl-SI"/>
        </w:rPr>
        <w:t xml:space="preserve"> sporazum</w:t>
      </w:r>
      <w:r w:rsidR="00F4022F" w:rsidRPr="00E52754">
        <w:rPr>
          <w:rFonts w:ascii="Open Sans" w:eastAsia="Times New Roman" w:hAnsi="Open Sans" w:cs="Open Sans"/>
          <w:lang w:eastAsia="sl-SI"/>
        </w:rPr>
        <w:t>a</w:t>
      </w:r>
      <w:r w:rsidRPr="00E52754">
        <w:rPr>
          <w:rFonts w:ascii="Open Sans" w:eastAsia="Times New Roman" w:hAnsi="Open Sans" w:cs="Open Sans"/>
          <w:lang w:eastAsia="sl-SI"/>
        </w:rPr>
        <w:t xml:space="preserve"> in mu določil rok za izpolnitev.</w:t>
      </w:r>
    </w:p>
    <w:p w14:paraId="71D88A3C" w14:textId="77777777" w:rsidR="00E35916" w:rsidRPr="00E52754" w:rsidRDefault="00E35916" w:rsidP="00FE1859">
      <w:pPr>
        <w:tabs>
          <w:tab w:val="left" w:pos="567"/>
          <w:tab w:val="left" w:pos="1702"/>
        </w:tabs>
        <w:spacing w:after="0" w:line="240" w:lineRule="auto"/>
        <w:jc w:val="both"/>
        <w:rPr>
          <w:rFonts w:ascii="Open Sans" w:eastAsia="Times New Roman" w:hAnsi="Open Sans" w:cs="Open Sans"/>
          <w:b/>
          <w:lang w:eastAsia="sl-SI"/>
        </w:rPr>
      </w:pPr>
    </w:p>
    <w:p w14:paraId="0DE004D0" w14:textId="77777777" w:rsidR="00032886" w:rsidRPr="00E52754" w:rsidRDefault="00032886" w:rsidP="003F3E61">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66254852" w14:textId="77777777" w:rsidR="00032886" w:rsidRPr="00E52754" w:rsidRDefault="00032886" w:rsidP="00FE1859">
      <w:pPr>
        <w:tabs>
          <w:tab w:val="left" w:pos="567"/>
          <w:tab w:val="left" w:pos="1702"/>
        </w:tabs>
        <w:spacing w:after="0" w:line="240" w:lineRule="auto"/>
        <w:jc w:val="both"/>
        <w:rPr>
          <w:rFonts w:ascii="Open Sans" w:eastAsia="Times New Roman" w:hAnsi="Open Sans" w:cs="Open Sans"/>
          <w:b/>
          <w:lang w:eastAsia="sl-SI"/>
        </w:rPr>
      </w:pPr>
    </w:p>
    <w:p w14:paraId="3F546ACC" w14:textId="77777777" w:rsidR="00B3547F" w:rsidRPr="00E52754" w:rsidRDefault="00B3547F"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Unovčitev finančnega zavarovanja ne odvezuje izvajalca od njegove obveznosti, povrniti naročniku škodo v višini zneska razlike med višino dejanske škode, ki jo je naročnik zaradi neizpolnjevanja obveznosti izvajalca iz te</w:t>
      </w:r>
      <w:r w:rsidR="00654F1B" w:rsidRPr="00E52754">
        <w:rPr>
          <w:rFonts w:ascii="Open Sans" w:eastAsia="Times New Roman" w:hAnsi="Open Sans" w:cs="Open Sans"/>
          <w:lang w:eastAsia="sl-SI"/>
        </w:rPr>
        <w:t>ga</w:t>
      </w:r>
      <w:r w:rsidRPr="00E52754">
        <w:rPr>
          <w:rFonts w:ascii="Open Sans" w:eastAsia="Times New Roman" w:hAnsi="Open Sans" w:cs="Open Sans"/>
          <w:lang w:eastAsia="sl-SI"/>
        </w:rPr>
        <w:t xml:space="preserve"> </w:t>
      </w:r>
      <w:r w:rsidR="00435E7F" w:rsidRPr="00E52754">
        <w:rPr>
          <w:rFonts w:ascii="Open Sans" w:eastAsia="Times New Roman" w:hAnsi="Open Sans" w:cs="Open Sans"/>
          <w:lang w:eastAsia="sl-SI"/>
        </w:rPr>
        <w:t>okvirnega sporazuma</w:t>
      </w:r>
      <w:r w:rsidRPr="00E52754">
        <w:rPr>
          <w:rFonts w:ascii="Open Sans" w:eastAsia="Times New Roman" w:hAnsi="Open Sans" w:cs="Open Sans"/>
          <w:lang w:eastAsia="sl-SI"/>
        </w:rPr>
        <w:t xml:space="preserve"> utrpel in zneskom iz unovčenega finančnega zavarovanja.</w:t>
      </w:r>
    </w:p>
    <w:p w14:paraId="0F64DDCE" w14:textId="77777777" w:rsidR="00DE04B6" w:rsidRPr="00E52754" w:rsidRDefault="00DE04B6" w:rsidP="00FE1859">
      <w:pPr>
        <w:spacing w:after="0" w:line="240" w:lineRule="auto"/>
        <w:jc w:val="both"/>
        <w:rPr>
          <w:rFonts w:ascii="Open Sans" w:eastAsia="Times New Roman" w:hAnsi="Open Sans" w:cs="Open Sans"/>
          <w:color w:val="000000"/>
          <w:lang w:eastAsia="sl-SI"/>
        </w:rPr>
      </w:pPr>
    </w:p>
    <w:p w14:paraId="2B9DD219" w14:textId="77777777" w:rsidR="00EC3759" w:rsidRPr="00E52754" w:rsidRDefault="00951145" w:rsidP="003F3E61">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lastRenderedPageBreak/>
        <w:t xml:space="preserve">POGODBENA </w:t>
      </w:r>
      <w:r w:rsidR="00654F1B" w:rsidRPr="00E52754">
        <w:rPr>
          <w:rFonts w:ascii="Open Sans" w:hAnsi="Open Sans" w:cs="Open Sans"/>
          <w:b/>
          <w:sz w:val="22"/>
          <w:szCs w:val="22"/>
        </w:rPr>
        <w:t xml:space="preserve">KAZEN </w:t>
      </w:r>
    </w:p>
    <w:p w14:paraId="6091CDA4" w14:textId="77777777" w:rsidR="00EC3759" w:rsidRPr="00E52754" w:rsidRDefault="00EC3759" w:rsidP="00FE1859">
      <w:pPr>
        <w:tabs>
          <w:tab w:val="left" w:pos="567"/>
          <w:tab w:val="left" w:pos="1134"/>
          <w:tab w:val="left" w:pos="8080"/>
        </w:tabs>
        <w:spacing w:after="0" w:line="240" w:lineRule="auto"/>
        <w:jc w:val="center"/>
        <w:outlineLvl w:val="1"/>
        <w:rPr>
          <w:rFonts w:ascii="Open Sans" w:eastAsia="Times New Roman" w:hAnsi="Open Sans" w:cs="Open Sans"/>
          <w:b/>
          <w:lang w:eastAsia="sl-SI"/>
        </w:rPr>
      </w:pPr>
    </w:p>
    <w:p w14:paraId="548AEE22" w14:textId="77777777" w:rsidR="00EC3759" w:rsidRPr="00E52754" w:rsidRDefault="00EC3759" w:rsidP="003F3E61">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70DE7B38" w14:textId="77777777" w:rsidR="00EC3759" w:rsidRPr="00E52754" w:rsidRDefault="00EC3759" w:rsidP="00FE1859">
      <w:pPr>
        <w:spacing w:after="0" w:line="240" w:lineRule="auto"/>
        <w:jc w:val="both"/>
        <w:rPr>
          <w:rFonts w:ascii="Open Sans" w:eastAsia="Times New Roman" w:hAnsi="Open Sans" w:cs="Open Sans"/>
          <w:lang w:eastAsia="sl-SI"/>
        </w:rPr>
      </w:pPr>
    </w:p>
    <w:p w14:paraId="222A10A0"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V kolikor izvajalec ne izpolni svojih obveznosti v roku, opredeljenem v 7. členu tega okvirnega sporazuma in neizpolnitev ni posledica višje sile, kot je zapisano v </w:t>
      </w:r>
      <w:r w:rsidR="00F71F7B" w:rsidRPr="00E52754">
        <w:rPr>
          <w:rFonts w:ascii="Open Sans" w:eastAsia="Times New Roman" w:hAnsi="Open Sans" w:cs="Open Sans"/>
          <w:lang w:eastAsia="sl-SI"/>
        </w:rPr>
        <w:t>12</w:t>
      </w:r>
      <w:r w:rsidRPr="00E52754">
        <w:rPr>
          <w:rFonts w:ascii="Open Sans" w:eastAsia="Times New Roman" w:hAnsi="Open Sans" w:cs="Open Sans"/>
          <w:lang w:eastAsia="sl-SI"/>
        </w:rPr>
        <w:t xml:space="preserve">. členu tega okvirnega sporazuma, je </w:t>
      </w:r>
      <w:r w:rsidRPr="00E52754">
        <w:rPr>
          <w:rFonts w:ascii="Open Sans" w:eastAsia="Times New Roman" w:hAnsi="Open Sans" w:cs="Open Sans"/>
          <w:szCs w:val="20"/>
          <w:lang w:eastAsia="sl-SI"/>
        </w:rPr>
        <w:t>dolžan naročniku plačati kazen po okvirnem sporazumu v višini 1</w:t>
      </w:r>
      <w:r w:rsidR="007672B2" w:rsidRPr="00E52754">
        <w:rPr>
          <w:rFonts w:ascii="Open Sans" w:eastAsia="Times New Roman" w:hAnsi="Open Sans" w:cs="Open Sans"/>
          <w:szCs w:val="20"/>
          <w:lang w:eastAsia="sl-SI"/>
        </w:rPr>
        <w:t xml:space="preserve"> </w:t>
      </w:r>
      <w:r w:rsidRPr="00E52754">
        <w:rPr>
          <w:rFonts w:ascii="Open Sans" w:eastAsia="Times New Roman" w:hAnsi="Open Sans" w:cs="Open Sans"/>
          <w:szCs w:val="20"/>
          <w:lang w:eastAsia="sl-SI"/>
        </w:rPr>
        <w:t xml:space="preserve">% (enega odstotka) vrednosti posameznega </w:t>
      </w:r>
      <w:r w:rsidRPr="00E52754">
        <w:rPr>
          <w:rFonts w:ascii="Open Sans" w:hAnsi="Open Sans" w:cs="Open Sans"/>
        </w:rPr>
        <w:t>nabavnega naročila naročnika</w:t>
      </w:r>
      <w:r w:rsidRPr="00E52754">
        <w:rPr>
          <w:rFonts w:ascii="Open Sans" w:eastAsia="Times New Roman" w:hAnsi="Open Sans" w:cs="Open Sans"/>
          <w:szCs w:val="20"/>
          <w:lang w:eastAsia="sl-SI"/>
        </w:rPr>
        <w:t xml:space="preserve"> brez DDV za vsak zamujen koledarski dan roka, vendar največ 20</w:t>
      </w:r>
      <w:r w:rsidR="007672B2" w:rsidRPr="00E52754">
        <w:rPr>
          <w:rFonts w:ascii="Open Sans" w:eastAsia="Times New Roman" w:hAnsi="Open Sans" w:cs="Open Sans"/>
          <w:szCs w:val="20"/>
          <w:lang w:eastAsia="sl-SI"/>
        </w:rPr>
        <w:t xml:space="preserve"> </w:t>
      </w:r>
      <w:r w:rsidRPr="00E52754">
        <w:rPr>
          <w:rFonts w:ascii="Open Sans" w:eastAsia="Times New Roman" w:hAnsi="Open Sans" w:cs="Open Sans"/>
          <w:szCs w:val="20"/>
          <w:lang w:eastAsia="sl-SI"/>
        </w:rPr>
        <w:t xml:space="preserve">% (dvajset odstotkov) vrednosti posameznega </w:t>
      </w:r>
      <w:r w:rsidRPr="00E52754">
        <w:rPr>
          <w:rFonts w:ascii="Open Sans" w:hAnsi="Open Sans" w:cs="Open Sans"/>
        </w:rPr>
        <w:t>nabavnega naročila naročnika</w:t>
      </w:r>
      <w:r w:rsidRPr="00E52754">
        <w:rPr>
          <w:rFonts w:ascii="Open Sans" w:eastAsia="Times New Roman" w:hAnsi="Open Sans" w:cs="Open Sans"/>
          <w:szCs w:val="20"/>
          <w:lang w:eastAsia="sl-SI"/>
        </w:rPr>
        <w:t xml:space="preserve"> brez DDV</w:t>
      </w:r>
      <w:r w:rsidRPr="00E52754">
        <w:rPr>
          <w:rFonts w:ascii="Open Sans" w:eastAsia="Times New Roman" w:hAnsi="Open Sans" w:cs="Open Sans"/>
          <w:lang w:eastAsia="sl-SI"/>
        </w:rPr>
        <w:t>.</w:t>
      </w:r>
    </w:p>
    <w:p w14:paraId="42CC9893" w14:textId="77777777" w:rsidR="0024400D" w:rsidRPr="00E52754" w:rsidRDefault="0024400D" w:rsidP="0024400D">
      <w:pPr>
        <w:keepLines/>
        <w:spacing w:after="0" w:line="240" w:lineRule="auto"/>
        <w:jc w:val="both"/>
        <w:rPr>
          <w:rFonts w:ascii="Open Sans" w:eastAsia="Times New Roman" w:hAnsi="Open Sans" w:cs="Open Sans"/>
          <w:szCs w:val="20"/>
          <w:lang w:eastAsia="sl-SI"/>
        </w:rPr>
      </w:pPr>
    </w:p>
    <w:p w14:paraId="3E06200F"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hAnsi="Open Sans" w:cs="Open Sans"/>
        </w:rPr>
        <w:t>V kolikor kazen preseže 2</w:t>
      </w:r>
      <w:r w:rsidRPr="00E52754">
        <w:rPr>
          <w:rFonts w:ascii="Open Sans" w:eastAsia="Times New Roman" w:hAnsi="Open Sans" w:cs="Open Sans"/>
          <w:szCs w:val="20"/>
          <w:lang w:eastAsia="sl-SI"/>
        </w:rPr>
        <w:t>0</w:t>
      </w:r>
      <w:r w:rsidR="007672B2" w:rsidRPr="00E52754">
        <w:rPr>
          <w:rFonts w:ascii="Open Sans" w:eastAsia="Times New Roman" w:hAnsi="Open Sans" w:cs="Open Sans"/>
          <w:szCs w:val="20"/>
          <w:lang w:eastAsia="sl-SI"/>
        </w:rPr>
        <w:t xml:space="preserve"> </w:t>
      </w:r>
      <w:r w:rsidRPr="00E52754">
        <w:rPr>
          <w:rFonts w:ascii="Open Sans" w:eastAsia="Times New Roman" w:hAnsi="Open Sans" w:cs="Open Sans"/>
          <w:szCs w:val="20"/>
          <w:lang w:eastAsia="sl-SI"/>
        </w:rPr>
        <w:t xml:space="preserve">% (dvajset odstotkov) </w:t>
      </w:r>
      <w:r w:rsidRPr="00E52754">
        <w:rPr>
          <w:rFonts w:ascii="Open Sans" w:hAnsi="Open Sans" w:cs="Open Sans"/>
        </w:rPr>
        <w:t xml:space="preserve">vrednosti posameznega nabavnega naročila naročnika brez DDV, lahko naročnik </w:t>
      </w:r>
      <w:r w:rsidRPr="00E52754">
        <w:rPr>
          <w:rFonts w:ascii="Open Sans" w:eastAsia="Times New Roman" w:hAnsi="Open Sans" w:cs="Open Sans"/>
          <w:lang w:eastAsia="sl-SI"/>
        </w:rPr>
        <w:t>unovči finančno zavarovanje za zavarovanje dobre izvedbe obveznosti po okvirnem sporazumu in/ali odstopi od okvirnega sporazuma.</w:t>
      </w:r>
    </w:p>
    <w:p w14:paraId="0C08C56E" w14:textId="77777777" w:rsidR="0024400D" w:rsidRPr="00E52754" w:rsidRDefault="0024400D" w:rsidP="0024400D">
      <w:pPr>
        <w:keepLines/>
        <w:spacing w:after="0" w:line="240" w:lineRule="auto"/>
        <w:jc w:val="both"/>
        <w:rPr>
          <w:rFonts w:ascii="Open Sans" w:eastAsia="Times New Roman" w:hAnsi="Open Sans" w:cs="Open Sans"/>
          <w:lang w:eastAsia="sl-SI"/>
        </w:rPr>
      </w:pPr>
    </w:p>
    <w:p w14:paraId="478AC89B"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323EAC44" w14:textId="77777777" w:rsidR="0024400D" w:rsidRPr="00E52754" w:rsidRDefault="0024400D" w:rsidP="0024400D">
      <w:pPr>
        <w:keepLines/>
        <w:spacing w:after="0" w:line="240" w:lineRule="auto"/>
        <w:jc w:val="both"/>
        <w:rPr>
          <w:rFonts w:ascii="Open Sans" w:eastAsia="Times New Roman" w:hAnsi="Open Sans" w:cs="Open Sans"/>
          <w:lang w:eastAsia="sl-SI"/>
        </w:rPr>
      </w:pPr>
    </w:p>
    <w:p w14:paraId="29636AE5"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Naročnik si pridrži pravico uveljaviti </w:t>
      </w:r>
      <w:r w:rsidR="00951145" w:rsidRPr="00E52754">
        <w:rPr>
          <w:rFonts w:ascii="Open Sans" w:eastAsia="Times New Roman" w:hAnsi="Open Sans" w:cs="Open Sans"/>
          <w:lang w:eastAsia="sl-SI"/>
        </w:rPr>
        <w:t xml:space="preserve">pogodbeno </w:t>
      </w:r>
      <w:r w:rsidRPr="00E52754">
        <w:rPr>
          <w:rFonts w:ascii="Open Sans" w:eastAsia="Times New Roman" w:hAnsi="Open Sans" w:cs="Open Sans"/>
          <w:lang w:eastAsia="sl-SI"/>
        </w:rPr>
        <w:t>kazen pri plačilu računa, čeprav ob zamudi izvajalca na to ni posebej opozoril, niti pisno obvestil.</w:t>
      </w:r>
    </w:p>
    <w:p w14:paraId="6608A3E3" w14:textId="77777777" w:rsidR="0024400D" w:rsidRPr="00E52754" w:rsidRDefault="0024400D" w:rsidP="0024400D">
      <w:pPr>
        <w:keepLines/>
        <w:spacing w:after="0" w:line="240" w:lineRule="auto"/>
        <w:jc w:val="both"/>
        <w:rPr>
          <w:rFonts w:ascii="Open Sans" w:eastAsia="Times New Roman" w:hAnsi="Open Sans" w:cs="Open Sans"/>
          <w:lang w:eastAsia="sl-SI"/>
        </w:rPr>
      </w:pPr>
    </w:p>
    <w:p w14:paraId="74842D5A" w14:textId="77777777" w:rsidR="0024400D" w:rsidRPr="00E52754" w:rsidRDefault="0024400D" w:rsidP="0024400D">
      <w:pPr>
        <w:keepLines/>
        <w:spacing w:after="0" w:line="240" w:lineRule="auto"/>
        <w:jc w:val="both"/>
        <w:rPr>
          <w:rFonts w:ascii="Open Sans" w:eastAsia="Times New Roman" w:hAnsi="Open Sans" w:cs="Open Sans"/>
          <w:szCs w:val="20"/>
          <w:lang w:eastAsia="sl-SI"/>
        </w:rPr>
      </w:pPr>
      <w:r w:rsidRPr="00E52754">
        <w:rPr>
          <w:rFonts w:ascii="Open Sans" w:eastAsia="Times New Roman" w:hAnsi="Open Sans" w:cs="Open Sans"/>
          <w:szCs w:val="20"/>
          <w:lang w:eastAsia="sl-SI"/>
        </w:rPr>
        <w:t>Če zaradi zamude izvedbe obveznosti po tem okvirnem sporazumu nastaja pri naročniku dodatna škoda, je naročnik upravičen do povrnitve nastale škode s strani izvajalca.</w:t>
      </w:r>
    </w:p>
    <w:p w14:paraId="0DCCD97F" w14:textId="77777777" w:rsidR="0024400D" w:rsidRPr="00E52754" w:rsidRDefault="0024400D" w:rsidP="0024400D">
      <w:pPr>
        <w:keepLines/>
        <w:spacing w:after="0" w:line="240" w:lineRule="auto"/>
        <w:jc w:val="both"/>
        <w:rPr>
          <w:rFonts w:ascii="Open Sans" w:eastAsia="Times New Roman" w:hAnsi="Open Sans" w:cs="Open Sans"/>
          <w:szCs w:val="20"/>
          <w:lang w:eastAsia="sl-SI"/>
        </w:rPr>
      </w:pPr>
    </w:p>
    <w:p w14:paraId="06C0A419" w14:textId="77777777" w:rsidR="00150096" w:rsidRPr="00E52754" w:rsidRDefault="0024400D" w:rsidP="005D50B0">
      <w:pPr>
        <w:keepLines/>
        <w:spacing w:after="0" w:line="240" w:lineRule="auto"/>
        <w:jc w:val="both"/>
        <w:rPr>
          <w:rFonts w:ascii="Open Sans" w:eastAsia="Times New Roman" w:hAnsi="Open Sans" w:cs="Open Sans"/>
          <w:szCs w:val="20"/>
          <w:lang w:eastAsia="sl-SI"/>
        </w:rPr>
      </w:pPr>
      <w:r w:rsidRPr="00E52754">
        <w:rPr>
          <w:rFonts w:ascii="Open Sans" w:eastAsia="Times New Roman" w:hAnsi="Open Sans" w:cs="Open Sans"/>
          <w:szCs w:val="20"/>
          <w:lang w:eastAsia="sl-SI"/>
        </w:rPr>
        <w:t xml:space="preserve">Naročnik in izvajalec soglašata, da pravica zaračunati </w:t>
      </w:r>
      <w:r w:rsidR="00951145" w:rsidRPr="00E52754">
        <w:rPr>
          <w:rFonts w:ascii="Open Sans" w:eastAsia="Times New Roman" w:hAnsi="Open Sans" w:cs="Open Sans"/>
          <w:szCs w:val="20"/>
          <w:lang w:eastAsia="sl-SI"/>
        </w:rPr>
        <w:t xml:space="preserve">pogodbeno </w:t>
      </w:r>
      <w:r w:rsidRPr="00E52754">
        <w:rPr>
          <w:rFonts w:ascii="Open Sans" w:eastAsia="Times New Roman" w:hAnsi="Open Sans" w:cs="Open Sans"/>
          <w:szCs w:val="20"/>
          <w:lang w:eastAsia="sl-SI"/>
        </w:rPr>
        <w:t xml:space="preserve">kazen ni pogojena z nastankom škode pri naročniku. Za povračilo tako nastale škode bo naročnik unovčil finančno zavarovanje za zavarovanje dobre izvedbe obveznosti </w:t>
      </w:r>
      <w:r w:rsidR="00F4022F" w:rsidRPr="00E52754">
        <w:rPr>
          <w:rFonts w:ascii="Open Sans" w:eastAsia="Times New Roman" w:hAnsi="Open Sans" w:cs="Open Sans"/>
          <w:szCs w:val="20"/>
          <w:lang w:eastAsia="sl-SI"/>
        </w:rPr>
        <w:t>iz</w:t>
      </w:r>
      <w:r w:rsidRPr="00E52754">
        <w:rPr>
          <w:rFonts w:ascii="Open Sans" w:eastAsia="Times New Roman" w:hAnsi="Open Sans" w:cs="Open Sans"/>
          <w:szCs w:val="20"/>
          <w:lang w:eastAsia="sl-SI"/>
        </w:rPr>
        <w:t xml:space="preserve"> okvirne</w:t>
      </w:r>
      <w:r w:rsidR="00F4022F" w:rsidRPr="00E52754">
        <w:rPr>
          <w:rFonts w:ascii="Open Sans" w:eastAsia="Times New Roman" w:hAnsi="Open Sans" w:cs="Open Sans"/>
          <w:szCs w:val="20"/>
          <w:lang w:eastAsia="sl-SI"/>
        </w:rPr>
        <w:t>ga</w:t>
      </w:r>
      <w:r w:rsidRPr="00E52754">
        <w:rPr>
          <w:rFonts w:ascii="Open Sans" w:eastAsia="Times New Roman" w:hAnsi="Open Sans" w:cs="Open Sans"/>
          <w:szCs w:val="20"/>
          <w:lang w:eastAsia="sl-SI"/>
        </w:rPr>
        <w:t xml:space="preserve"> sporazum</w:t>
      </w:r>
      <w:r w:rsidR="00F4022F" w:rsidRPr="00E52754">
        <w:rPr>
          <w:rFonts w:ascii="Open Sans" w:eastAsia="Times New Roman" w:hAnsi="Open Sans" w:cs="Open Sans"/>
          <w:szCs w:val="20"/>
          <w:lang w:eastAsia="sl-SI"/>
        </w:rPr>
        <w:t>a</w:t>
      </w:r>
      <w:r w:rsidRPr="00E52754">
        <w:rPr>
          <w:rFonts w:ascii="Open Sans" w:eastAsia="Times New Roman" w:hAnsi="Open Sans" w:cs="Open Sans"/>
          <w:szCs w:val="20"/>
          <w:lang w:eastAsia="sl-SI"/>
        </w:rPr>
        <w:t xml:space="preserve"> in škodo uveljavljal tudi po splošnih načelih odškodninske odgovornosti, neodvisno od uveljavljanja </w:t>
      </w:r>
      <w:r w:rsidR="00951145" w:rsidRPr="00E52754">
        <w:rPr>
          <w:rFonts w:ascii="Open Sans" w:eastAsia="Times New Roman" w:hAnsi="Open Sans" w:cs="Open Sans"/>
          <w:szCs w:val="20"/>
          <w:lang w:eastAsia="sl-SI"/>
        </w:rPr>
        <w:t xml:space="preserve">pogodbene </w:t>
      </w:r>
      <w:r w:rsidRPr="00E52754">
        <w:rPr>
          <w:rFonts w:ascii="Open Sans" w:eastAsia="Times New Roman" w:hAnsi="Open Sans" w:cs="Open Sans"/>
          <w:szCs w:val="20"/>
          <w:lang w:eastAsia="sl-SI"/>
        </w:rPr>
        <w:t>kazni</w:t>
      </w:r>
      <w:r w:rsidR="00150096" w:rsidRPr="00E52754">
        <w:rPr>
          <w:rFonts w:ascii="Open Sans" w:eastAsia="Times New Roman" w:hAnsi="Open Sans" w:cs="Open Sans"/>
          <w:szCs w:val="20"/>
          <w:lang w:eastAsia="sl-SI"/>
        </w:rPr>
        <w:t>.</w:t>
      </w:r>
    </w:p>
    <w:p w14:paraId="27640716" w14:textId="77777777" w:rsidR="00150096" w:rsidRPr="00E52754" w:rsidRDefault="00150096" w:rsidP="00FE1859">
      <w:pPr>
        <w:spacing w:after="0" w:line="240" w:lineRule="auto"/>
        <w:jc w:val="both"/>
        <w:rPr>
          <w:rFonts w:ascii="Open Sans" w:eastAsia="Times New Roman" w:hAnsi="Open Sans" w:cs="Open Sans"/>
          <w:color w:val="000000"/>
          <w:lang w:eastAsia="sl-SI"/>
        </w:rPr>
      </w:pPr>
    </w:p>
    <w:p w14:paraId="43708CB7" w14:textId="77777777" w:rsidR="002C4E37" w:rsidRPr="00E52754" w:rsidRDefault="002C4E37" w:rsidP="003F3E61">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ZAGOTAVLJANJE VARNOSTI NA DELOVIŠČU</w:t>
      </w:r>
    </w:p>
    <w:p w14:paraId="4FD32B63" w14:textId="77777777" w:rsidR="002C4E37" w:rsidRPr="00E52754" w:rsidRDefault="002C4E37" w:rsidP="00FE1859">
      <w:pPr>
        <w:spacing w:after="0" w:line="240" w:lineRule="auto"/>
        <w:jc w:val="both"/>
        <w:rPr>
          <w:rFonts w:ascii="Open Sans" w:eastAsia="Times New Roman" w:hAnsi="Open Sans" w:cs="Open Sans"/>
          <w:b/>
          <w:color w:val="000000"/>
          <w:lang w:eastAsia="sl-SI"/>
        </w:rPr>
      </w:pPr>
    </w:p>
    <w:p w14:paraId="733445CF" w14:textId="77777777" w:rsidR="002C4E37" w:rsidRPr="00E52754" w:rsidRDefault="002C4E37" w:rsidP="003F3E61">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37671607" w14:textId="77777777" w:rsidR="002C4E37" w:rsidRPr="00E52754" w:rsidRDefault="002C4E37" w:rsidP="00FE1859">
      <w:pPr>
        <w:spacing w:after="0" w:line="240" w:lineRule="auto"/>
        <w:jc w:val="both"/>
        <w:rPr>
          <w:rFonts w:ascii="Open Sans" w:eastAsia="Times New Roman" w:hAnsi="Open Sans" w:cs="Open Sans"/>
          <w:color w:val="000000"/>
          <w:lang w:eastAsia="sl-SI"/>
        </w:rPr>
      </w:pPr>
    </w:p>
    <w:p w14:paraId="08C4DFE4" w14:textId="77777777" w:rsidR="00FE1859" w:rsidRPr="00E52754" w:rsidRDefault="00FE1859" w:rsidP="00FE1859">
      <w:pPr>
        <w:tabs>
          <w:tab w:val="left" w:pos="567"/>
          <w:tab w:val="left" w:pos="1418"/>
          <w:tab w:val="left" w:pos="1702"/>
        </w:tab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Izvajalec in naročnik morata pred začetkom izvajanja storitev skleniti Pisni sporazum, ki je priloga št. 3 tega okvirnega sporazuma.</w:t>
      </w:r>
    </w:p>
    <w:p w14:paraId="03CDDD09" w14:textId="77777777" w:rsidR="00FE1859" w:rsidRPr="00E52754" w:rsidRDefault="00FE1859" w:rsidP="00FE1859">
      <w:pPr>
        <w:tabs>
          <w:tab w:val="left" w:pos="567"/>
          <w:tab w:val="left" w:pos="1418"/>
          <w:tab w:val="left" w:pos="1702"/>
        </w:tabs>
        <w:spacing w:after="0" w:line="240" w:lineRule="auto"/>
        <w:jc w:val="both"/>
        <w:rPr>
          <w:rFonts w:ascii="Open Sans" w:eastAsia="Times New Roman" w:hAnsi="Open Sans" w:cs="Open Sans"/>
          <w:bCs/>
          <w:lang w:eastAsia="sl-SI"/>
        </w:rPr>
      </w:pPr>
    </w:p>
    <w:p w14:paraId="0BA56662" w14:textId="77777777" w:rsidR="00FE1859" w:rsidRPr="00E52754" w:rsidRDefault="00FE1859" w:rsidP="00FE1859">
      <w:pPr>
        <w:tabs>
          <w:tab w:val="left" w:pos="567"/>
          <w:tab w:val="left" w:pos="1418"/>
          <w:tab w:val="left" w:pos="1702"/>
        </w:tab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Odgovorne osebe izvajalca in naročnika iz Pisnega sporazuma</w:t>
      </w:r>
      <w:r w:rsidRPr="00E52754">
        <w:rPr>
          <w:rFonts w:ascii="Open Sans" w:eastAsia="Times New Roman" w:hAnsi="Open Sans" w:cs="Open Sans"/>
          <w:lang w:eastAsia="sl-SI"/>
        </w:rPr>
        <w:t xml:space="preserve"> </w:t>
      </w:r>
      <w:r w:rsidRPr="00E52754">
        <w:rPr>
          <w:rFonts w:ascii="Open Sans" w:eastAsia="Times New Roman" w:hAnsi="Open Sans" w:cs="Open Sans"/>
          <w:bCs/>
          <w:lang w:eastAsia="sl-SI"/>
        </w:rPr>
        <w:t xml:space="preserve">se sestanejo najmanj 10 (deset) dni pred začetkom izvajanja storitev na delovišču naročnika in določijo konkretne skupne varnostne ukrepe na osnovi ugotovljenih nevarnosti za varnost in zdravje delavcev pri morebitnem medsebojnem ogrožanju iz priloge Pisnega sporazuma. </w:t>
      </w:r>
    </w:p>
    <w:p w14:paraId="63557559" w14:textId="77777777" w:rsidR="00FE1859" w:rsidRPr="00E52754" w:rsidRDefault="00FE1859" w:rsidP="00FE1859">
      <w:pPr>
        <w:tabs>
          <w:tab w:val="left" w:pos="567"/>
          <w:tab w:val="left" w:pos="1418"/>
          <w:tab w:val="left" w:pos="1702"/>
        </w:tabs>
        <w:spacing w:after="0" w:line="240" w:lineRule="auto"/>
        <w:jc w:val="both"/>
        <w:rPr>
          <w:rFonts w:ascii="Open Sans" w:eastAsia="Times New Roman" w:hAnsi="Open Sans" w:cs="Open Sans"/>
          <w:bCs/>
          <w:lang w:eastAsia="sl-SI"/>
        </w:rPr>
      </w:pPr>
    </w:p>
    <w:p w14:paraId="6083B690" w14:textId="77777777" w:rsidR="00FE1859" w:rsidRPr="00E52754" w:rsidRDefault="00FE1859"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Stranki okvirnega sporazuma soglašata, da s Pisnim sporazumom določita skupne varnostne ukrepe in ukrepe za ravnanje z okoljem v </w:t>
      </w:r>
      <w:r w:rsidRPr="00E52754">
        <w:rPr>
          <w:rFonts w:ascii="Open Sans" w:hAnsi="Open Sans" w:cs="Open Sans"/>
        </w:rPr>
        <w:t>JAVNEM PODJETJU ENERGETIKA LJUBLJANA d.o.o.</w:t>
      </w:r>
      <w:r w:rsidRPr="00E52754">
        <w:rPr>
          <w:rFonts w:ascii="Open Sans" w:eastAsia="Times New Roman" w:hAnsi="Open Sans" w:cs="Open Sans"/>
          <w:lang w:eastAsia="sl-SI"/>
        </w:rPr>
        <w:t xml:space="preserve"> </w:t>
      </w:r>
      <w:r w:rsidR="00C072F4" w:rsidRPr="00E52754">
        <w:rPr>
          <w:rFonts w:ascii="Open Sans" w:eastAsia="Times New Roman" w:hAnsi="Open Sans" w:cs="Open Sans"/>
          <w:lang w:eastAsia="sl-SI"/>
        </w:rPr>
        <w:t>z</w:t>
      </w:r>
      <w:r w:rsidRPr="00E52754">
        <w:rPr>
          <w:rFonts w:ascii="Open Sans" w:eastAsia="Times New Roman" w:hAnsi="Open Sans" w:cs="Open Sans"/>
          <w:lang w:eastAsia="sl-SI"/>
        </w:rPr>
        <w:t>lasti pa:</w:t>
      </w:r>
    </w:p>
    <w:p w14:paraId="37FFAD58" w14:textId="77777777" w:rsidR="00FE1859" w:rsidRPr="00E52754" w:rsidRDefault="00FE1859" w:rsidP="003F3E61">
      <w:pPr>
        <w:numPr>
          <w:ilvl w:val="0"/>
          <w:numId w:val="49"/>
        </w:num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da bosta, skladno s poglavjem II. Organizacijo in izvajanje ukrepov za zagotavljanje varnosti in zdravja in varstva pred požarom ter varovanje okolja, določili podrobnejše ukrepe z »Uvedbo delavcev v delo na skupnem delovišču«;</w:t>
      </w:r>
    </w:p>
    <w:p w14:paraId="66A9EC8C" w14:textId="77777777" w:rsidR="00FE1859" w:rsidRPr="00E52754" w:rsidRDefault="00FE1859" w:rsidP="003F3E61">
      <w:pPr>
        <w:numPr>
          <w:ilvl w:val="0"/>
          <w:numId w:val="49"/>
        </w:num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da bosta, skladno s poglavjem III. Določitev drugih obveznosti strank okvirnega sporazuma, določili skupne obveznosti, posebne obveznosti, obveznosti v zvezi z delom z nevarnimi snovmi in ravnanjem z odpadki;</w:t>
      </w:r>
    </w:p>
    <w:p w14:paraId="1FE4A010" w14:textId="77777777" w:rsidR="00FE1859" w:rsidRPr="00E52754" w:rsidRDefault="00FE1859" w:rsidP="003F3E61">
      <w:pPr>
        <w:numPr>
          <w:ilvl w:val="0"/>
          <w:numId w:val="49"/>
        </w:numPr>
        <w:spacing w:after="0" w:line="240" w:lineRule="auto"/>
        <w:ind w:left="426" w:hanging="426"/>
        <w:jc w:val="both"/>
        <w:rPr>
          <w:rFonts w:ascii="Open Sans" w:eastAsia="Times New Roman" w:hAnsi="Open Sans" w:cs="Open Sans"/>
          <w:lang w:eastAsia="sl-SI"/>
        </w:rPr>
      </w:pPr>
      <w:r w:rsidRPr="00E52754">
        <w:rPr>
          <w:rFonts w:ascii="Open Sans" w:eastAsia="Times New Roman" w:hAnsi="Open Sans" w:cs="Open Sans"/>
          <w:lang w:eastAsia="sl-SI"/>
        </w:rPr>
        <w:t>da bosta, skladno s poglavjem IV. Določitev odgovornih oseb in njihovih obveznosti, določili odgovorne osebe in njihove obveznosti, skupne in posebne naloge in odgovornosti vseh odgovornih oseb, posebne pristojnosti odgovornih oseb.</w:t>
      </w:r>
    </w:p>
    <w:p w14:paraId="20DD3A31" w14:textId="77777777" w:rsidR="00FE1859" w:rsidRPr="00E52754" w:rsidRDefault="00FE1859" w:rsidP="00FE1859">
      <w:pPr>
        <w:tabs>
          <w:tab w:val="left" w:pos="567"/>
          <w:tab w:val="left" w:pos="1418"/>
          <w:tab w:val="left" w:pos="1702"/>
        </w:tabs>
        <w:spacing w:after="0" w:line="240" w:lineRule="auto"/>
        <w:jc w:val="both"/>
        <w:rPr>
          <w:rFonts w:ascii="Open Sans" w:eastAsia="Times New Roman" w:hAnsi="Open Sans" w:cs="Open Sans"/>
          <w:bCs/>
          <w:lang w:eastAsia="sl-SI"/>
        </w:rPr>
      </w:pPr>
    </w:p>
    <w:p w14:paraId="620E1C00" w14:textId="77777777" w:rsidR="00FE1859" w:rsidRPr="00E52754" w:rsidRDefault="00FE1859" w:rsidP="00FE1859">
      <w:pPr>
        <w:spacing w:after="0" w:line="240" w:lineRule="auto"/>
        <w:jc w:val="both"/>
        <w:rPr>
          <w:rFonts w:ascii="Open Sans" w:eastAsia="Times New Roman" w:hAnsi="Open Sans" w:cs="Open Sans"/>
          <w:lang w:eastAsia="sl-SI"/>
        </w:rPr>
      </w:pPr>
      <w:r w:rsidRPr="00E52754">
        <w:rPr>
          <w:rFonts w:ascii="Open Sans" w:eastAsia="Times New Roman" w:hAnsi="Open Sans" w:cs="Open Sans"/>
          <w:bCs/>
          <w:lang w:eastAsia="sl-SI"/>
        </w:rPr>
        <w:t>Stranki okvirnega sporazuma</w:t>
      </w:r>
      <w:r w:rsidRPr="00E52754">
        <w:rPr>
          <w:rFonts w:ascii="Open Sans" w:eastAsia="Times New Roman" w:hAnsi="Open Sans" w:cs="Open Sans"/>
          <w:lang w:eastAsia="sl-SI"/>
        </w:rPr>
        <w:t xml:space="preserve"> soglašata, da brez podpisanega Pisnega sporazuma, ni dovoljen začetek izvedbe storitev.</w:t>
      </w:r>
    </w:p>
    <w:p w14:paraId="525520AA" w14:textId="77777777" w:rsidR="00FE1859" w:rsidRPr="00E52754" w:rsidRDefault="00FE1859" w:rsidP="00FE1859">
      <w:pPr>
        <w:tabs>
          <w:tab w:val="left" w:pos="567"/>
          <w:tab w:val="left" w:pos="1418"/>
          <w:tab w:val="left" w:pos="1702"/>
        </w:tabs>
        <w:spacing w:after="0" w:line="240" w:lineRule="auto"/>
        <w:jc w:val="both"/>
        <w:rPr>
          <w:rFonts w:ascii="Open Sans" w:eastAsia="Times New Roman" w:hAnsi="Open Sans" w:cs="Open Sans"/>
          <w:bCs/>
          <w:lang w:eastAsia="sl-SI"/>
        </w:rPr>
      </w:pPr>
    </w:p>
    <w:p w14:paraId="26D2EC7B" w14:textId="77777777" w:rsidR="00FE1859" w:rsidRPr="00E52754" w:rsidRDefault="00FE1859" w:rsidP="00FE1859">
      <w:pPr>
        <w:tabs>
          <w:tab w:val="left" w:pos="567"/>
          <w:tab w:val="left" w:pos="1418"/>
          <w:tab w:val="left" w:pos="1702"/>
        </w:tabs>
        <w:spacing w:after="0" w:line="240" w:lineRule="auto"/>
        <w:jc w:val="both"/>
        <w:rPr>
          <w:rFonts w:ascii="Open Sans" w:eastAsia="Times New Roman" w:hAnsi="Open Sans" w:cs="Open Sans"/>
          <w:bCs/>
          <w:lang w:eastAsia="sl-SI"/>
        </w:rPr>
      </w:pPr>
      <w:r w:rsidRPr="00E52754">
        <w:rPr>
          <w:rFonts w:ascii="Open Sans" w:eastAsia="Times New Roman" w:hAnsi="Open Sans" w:cs="Open Sans"/>
          <w:bCs/>
          <w:lang w:eastAsia="sl-SI"/>
        </w:rPr>
        <w:t xml:space="preserve">Za morebitne nesreče/nezgode, ki se pripetijo delavcem izvajalca odgovarja izvajalec, če pride do nesreče/nezgode zaradi okoliščin na njegovi strani. V primeru nesreče/nezgode bo sestavljen zapisnik, ki ga podpišejo priče ter predstavnika naročnika in izvajalca, ki sta določena v </w:t>
      </w:r>
      <w:r w:rsidR="000B41D2" w:rsidRPr="00E52754">
        <w:rPr>
          <w:rFonts w:ascii="Open Sans" w:eastAsia="Times New Roman" w:hAnsi="Open Sans" w:cs="Open Sans"/>
          <w:bCs/>
          <w:lang w:eastAsia="sl-SI"/>
        </w:rPr>
        <w:t>20</w:t>
      </w:r>
      <w:r w:rsidRPr="00E52754">
        <w:rPr>
          <w:rFonts w:ascii="Open Sans" w:eastAsia="Times New Roman" w:hAnsi="Open Sans" w:cs="Open Sans"/>
          <w:bCs/>
          <w:lang w:eastAsia="sl-SI"/>
        </w:rPr>
        <w:t>. členu tega okvirnega sporazuma.</w:t>
      </w:r>
    </w:p>
    <w:p w14:paraId="04C6F28B" w14:textId="77777777" w:rsidR="00EC3759" w:rsidRPr="00E52754" w:rsidRDefault="00EC3759" w:rsidP="00FE1859">
      <w:pPr>
        <w:spacing w:after="0" w:line="240" w:lineRule="auto"/>
        <w:jc w:val="both"/>
        <w:rPr>
          <w:rFonts w:ascii="Open Sans" w:eastAsia="Times New Roman" w:hAnsi="Open Sans" w:cs="Open Sans"/>
          <w:color w:val="000000"/>
          <w:lang w:eastAsia="sl-SI"/>
        </w:rPr>
      </w:pPr>
    </w:p>
    <w:p w14:paraId="5F537963" w14:textId="77777777" w:rsidR="00EC3759" w:rsidRPr="00E52754" w:rsidRDefault="00654F1B" w:rsidP="003F3E61">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PREDSTAVNIKI STRANK OKVIRNEGA SPORAZUMA</w:t>
      </w:r>
    </w:p>
    <w:p w14:paraId="2064C254" w14:textId="77777777" w:rsidR="00EC3759" w:rsidRPr="00E52754" w:rsidRDefault="00EC3759" w:rsidP="00FE1859">
      <w:pPr>
        <w:suppressAutoHyphens/>
        <w:spacing w:after="0" w:line="240" w:lineRule="auto"/>
        <w:jc w:val="center"/>
        <w:rPr>
          <w:rFonts w:ascii="Open Sans" w:eastAsia="Times New Roman" w:hAnsi="Open Sans" w:cs="Open Sans"/>
          <w:b/>
          <w:color w:val="000000"/>
          <w:lang w:eastAsia="sl-SI"/>
        </w:rPr>
      </w:pPr>
    </w:p>
    <w:p w14:paraId="547FD18D" w14:textId="77777777" w:rsidR="00EC3759" w:rsidRPr="00E52754" w:rsidRDefault="00EC3759" w:rsidP="003F3E61">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4697018A" w14:textId="77777777" w:rsidR="00EC3759" w:rsidRPr="00E52754" w:rsidRDefault="00EC3759" w:rsidP="00FE1859">
      <w:pPr>
        <w:spacing w:after="0" w:line="240" w:lineRule="auto"/>
        <w:jc w:val="both"/>
        <w:rPr>
          <w:rFonts w:ascii="Open Sans" w:eastAsia="Times New Roman" w:hAnsi="Open Sans" w:cs="Open Sans"/>
          <w:lang w:eastAsia="sl-SI"/>
        </w:rPr>
      </w:pPr>
    </w:p>
    <w:p w14:paraId="2A22D384" w14:textId="6BCECC91" w:rsidR="007C4767" w:rsidRPr="00E52754" w:rsidRDefault="0024400D" w:rsidP="007C4767">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Predstavnik naročnika</w:t>
      </w:r>
      <w:r w:rsidR="00E35916">
        <w:rPr>
          <w:rFonts w:ascii="Open Sans" w:eastAsia="Times New Roman" w:hAnsi="Open Sans" w:cs="Open Sans"/>
          <w:lang w:eastAsia="sl-SI"/>
        </w:rPr>
        <w:t xml:space="preserve"> in skrbnik okvirnega sporazuma</w:t>
      </w:r>
      <w:r w:rsidRPr="00E52754">
        <w:rPr>
          <w:rFonts w:ascii="Open Sans" w:eastAsia="Times New Roman" w:hAnsi="Open Sans" w:cs="Open Sans"/>
          <w:lang w:eastAsia="sl-SI"/>
        </w:rPr>
        <w:t xml:space="preserve">, ki bo urejal vsa vprašanja, ki bodo nastala v zvezi z izvajanjem tega okvirnega sporazuma in mora biti obveščen o izvedbi vsakega naročila po tem okvirnem sporazumu ali o drugih morebitnih posegih ali dogovorih, vezanih na predmet okvirnega sporazuma, je </w:t>
      </w:r>
      <w:r w:rsidR="007C4767" w:rsidRPr="00E52754">
        <w:rPr>
          <w:rFonts w:ascii="Open Sans" w:eastAsia="Times New Roman" w:hAnsi="Open Sans" w:cs="Open Sans"/>
          <w:lang w:eastAsia="sl-SI"/>
        </w:rPr>
        <w:t xml:space="preserve"> g. Lovro Novinšek, tel.: 01 58 75 259, e-mail: </w:t>
      </w:r>
      <w:hyperlink r:id="rId55" w:history="1">
        <w:r w:rsidR="007C4767" w:rsidRPr="00E52754">
          <w:rPr>
            <w:rStyle w:val="Hiperpovezava"/>
            <w:rFonts w:ascii="Open Sans" w:eastAsia="Times New Roman" w:hAnsi="Open Sans" w:cs="Open Sans"/>
            <w:lang w:eastAsia="sl-SI"/>
          </w:rPr>
          <w:t>lovro.novinsek@energetika.si</w:t>
        </w:r>
      </w:hyperlink>
      <w:r w:rsidR="007C4767" w:rsidRPr="00E52754">
        <w:rPr>
          <w:rFonts w:ascii="Open Sans" w:eastAsia="Times New Roman" w:hAnsi="Open Sans" w:cs="Open Sans"/>
          <w:lang w:eastAsia="sl-SI"/>
        </w:rPr>
        <w:t xml:space="preserve">, v njegovi odsotnosti pa ga zamenjuje g. Luka Ambrož, telefon: + 386 1 58 75 243, elektronska pošta: </w:t>
      </w:r>
      <w:hyperlink r:id="rId56" w:history="1">
        <w:r w:rsidR="007C4767" w:rsidRPr="00E52754">
          <w:rPr>
            <w:rStyle w:val="Hiperpovezava"/>
            <w:rFonts w:ascii="Open Sans" w:eastAsia="Times New Roman" w:hAnsi="Open Sans" w:cs="Open Sans"/>
            <w:lang w:eastAsia="sl-SI"/>
          </w:rPr>
          <w:t>luka.ambroz@energetika.si</w:t>
        </w:r>
      </w:hyperlink>
      <w:r w:rsidR="007C4767" w:rsidRPr="00E52754">
        <w:rPr>
          <w:rFonts w:ascii="Open Sans" w:eastAsia="Times New Roman" w:hAnsi="Open Sans" w:cs="Open Sans"/>
          <w:lang w:eastAsia="sl-SI"/>
        </w:rPr>
        <w:t>.</w:t>
      </w:r>
    </w:p>
    <w:p w14:paraId="15193444" w14:textId="77777777" w:rsidR="00AF0B90" w:rsidRPr="00E52754" w:rsidRDefault="00AF0B90" w:rsidP="0024400D">
      <w:pPr>
        <w:keepLines/>
        <w:spacing w:after="0" w:line="240" w:lineRule="auto"/>
        <w:jc w:val="both"/>
        <w:rPr>
          <w:rFonts w:ascii="Open Sans" w:eastAsia="Times New Roman" w:hAnsi="Open Sans" w:cs="Open Sans"/>
          <w:lang w:eastAsia="sl-SI"/>
        </w:rPr>
      </w:pPr>
    </w:p>
    <w:p w14:paraId="02F6C8DB"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Kontaktne oseb</w:t>
      </w:r>
      <w:r w:rsidR="00F4022F" w:rsidRPr="00E52754">
        <w:rPr>
          <w:rFonts w:ascii="Open Sans" w:eastAsia="Times New Roman" w:hAnsi="Open Sans" w:cs="Open Sans"/>
          <w:lang w:eastAsia="sl-SI"/>
        </w:rPr>
        <w:t>e</w:t>
      </w:r>
      <w:r w:rsidRPr="00E52754">
        <w:rPr>
          <w:rFonts w:ascii="Open Sans" w:eastAsia="Times New Roman" w:hAnsi="Open Sans" w:cs="Open Sans"/>
          <w:lang w:eastAsia="sl-SI"/>
        </w:rPr>
        <w:t xml:space="preserve"> naročnika, za naročilo posamezne storitve po tem okvirnem sporazumu, </w:t>
      </w:r>
      <w:r w:rsidR="00F4022F" w:rsidRPr="00E52754">
        <w:rPr>
          <w:rFonts w:ascii="Open Sans" w:eastAsia="Times New Roman" w:hAnsi="Open Sans" w:cs="Open Sans"/>
          <w:lang w:eastAsia="sl-SI"/>
        </w:rPr>
        <w:t>so</w:t>
      </w:r>
      <w:r w:rsidRPr="00E52754">
        <w:rPr>
          <w:rFonts w:ascii="Open Sans" w:eastAsia="Times New Roman" w:hAnsi="Open Sans" w:cs="Open Sans"/>
          <w:lang w:eastAsia="sl-SI"/>
        </w:rPr>
        <w:t>:</w:t>
      </w:r>
    </w:p>
    <w:p w14:paraId="50843D38" w14:textId="77777777" w:rsidR="0024400D" w:rsidRPr="00E52754" w:rsidRDefault="0024400D" w:rsidP="003F3E61">
      <w:pPr>
        <w:keepNext/>
        <w:widowControl w:val="0"/>
        <w:numPr>
          <w:ilvl w:val="0"/>
          <w:numId w:val="60"/>
        </w:numPr>
        <w:spacing w:after="0" w:line="240" w:lineRule="auto"/>
        <w:ind w:left="567"/>
        <w:jc w:val="both"/>
        <w:rPr>
          <w:rFonts w:ascii="Open Sans" w:hAnsi="Open Sans" w:cs="Open Sans"/>
        </w:rPr>
      </w:pPr>
      <w:r w:rsidRPr="00E52754">
        <w:rPr>
          <w:rFonts w:ascii="Open Sans" w:hAnsi="Open Sans" w:cs="Open Sans"/>
        </w:rPr>
        <w:t xml:space="preserve">za lokacijo Toplarniška ulica 19, Ljubljana, g. Lovro Novinšek (tel.: 01 58 75 259, e-mail: </w:t>
      </w:r>
      <w:hyperlink r:id="rId57" w:history="1">
        <w:r w:rsidR="00C966C5" w:rsidRPr="00E52754">
          <w:rPr>
            <w:rStyle w:val="Hiperpovezava"/>
            <w:rFonts w:ascii="Open Sans" w:hAnsi="Open Sans" w:cs="Open Sans"/>
          </w:rPr>
          <w:t>lovro.novinsek@energetika.si</w:t>
        </w:r>
      </w:hyperlink>
      <w:r w:rsidRPr="00E52754">
        <w:rPr>
          <w:rFonts w:ascii="Open Sans" w:hAnsi="Open Sans" w:cs="Open Sans"/>
        </w:rPr>
        <w:t>),</w:t>
      </w:r>
    </w:p>
    <w:p w14:paraId="7C2D6802" w14:textId="77777777" w:rsidR="0024400D" w:rsidRPr="00E52754" w:rsidRDefault="0024400D" w:rsidP="003F3E61">
      <w:pPr>
        <w:keepNext/>
        <w:widowControl w:val="0"/>
        <w:numPr>
          <w:ilvl w:val="0"/>
          <w:numId w:val="60"/>
        </w:numPr>
        <w:spacing w:after="0" w:line="240" w:lineRule="auto"/>
        <w:ind w:left="567"/>
        <w:jc w:val="both"/>
        <w:rPr>
          <w:rFonts w:ascii="Open Sans" w:hAnsi="Open Sans" w:cs="Open Sans"/>
        </w:rPr>
      </w:pPr>
      <w:r w:rsidRPr="00E52754">
        <w:rPr>
          <w:rFonts w:ascii="Open Sans" w:hAnsi="Open Sans" w:cs="Open Sans"/>
        </w:rPr>
        <w:t xml:space="preserve">za lokacijo Verovškova ulica 62, Ljubljana, g. Roman Cankar (tel.: 01 58 89 213, e-mail: </w:t>
      </w:r>
      <w:hyperlink r:id="rId58" w:history="1">
        <w:r w:rsidR="00C966C5" w:rsidRPr="00E52754">
          <w:rPr>
            <w:rStyle w:val="Hiperpovezava"/>
            <w:rFonts w:ascii="Open Sans" w:hAnsi="Open Sans" w:cs="Open Sans"/>
          </w:rPr>
          <w:t>roman.cankar@energetika.si</w:t>
        </w:r>
      </w:hyperlink>
      <w:r w:rsidRPr="00E52754">
        <w:rPr>
          <w:rFonts w:ascii="Open Sans" w:hAnsi="Open Sans" w:cs="Open Sans"/>
        </w:rPr>
        <w:t>),</w:t>
      </w:r>
    </w:p>
    <w:p w14:paraId="74FBFD53" w14:textId="77777777" w:rsidR="0024400D" w:rsidRPr="00E52754" w:rsidRDefault="0024400D" w:rsidP="003F3E61">
      <w:pPr>
        <w:keepNext/>
        <w:widowControl w:val="0"/>
        <w:numPr>
          <w:ilvl w:val="0"/>
          <w:numId w:val="60"/>
        </w:numPr>
        <w:spacing w:after="0" w:line="240" w:lineRule="auto"/>
        <w:ind w:left="567"/>
        <w:jc w:val="both"/>
        <w:rPr>
          <w:rFonts w:ascii="Open Sans" w:hAnsi="Open Sans" w:cs="Open Sans"/>
        </w:rPr>
      </w:pPr>
      <w:r w:rsidRPr="00E52754">
        <w:rPr>
          <w:rFonts w:ascii="Open Sans" w:hAnsi="Open Sans" w:cs="Open Sans"/>
        </w:rPr>
        <w:t xml:space="preserve">za lokacijo Verovškova ulica 70, Ljubljana, g. Mirko Korošak (tel.: 01 58 89 780, e-mail: </w:t>
      </w:r>
      <w:hyperlink r:id="rId59" w:history="1">
        <w:r w:rsidR="00C966C5" w:rsidRPr="00E52754">
          <w:rPr>
            <w:rStyle w:val="Hiperpovezava"/>
            <w:rFonts w:ascii="Open Sans" w:hAnsi="Open Sans" w:cs="Open Sans"/>
          </w:rPr>
          <w:t>mirko.korosak@energetika.si</w:t>
        </w:r>
      </w:hyperlink>
      <w:r w:rsidRPr="00E52754">
        <w:rPr>
          <w:rFonts w:ascii="Open Sans" w:hAnsi="Open Sans" w:cs="Open Sans"/>
        </w:rPr>
        <w:t>).</w:t>
      </w:r>
    </w:p>
    <w:p w14:paraId="023248E0" w14:textId="77777777" w:rsidR="0024400D" w:rsidRPr="00E52754" w:rsidRDefault="0024400D" w:rsidP="0024400D">
      <w:pPr>
        <w:keepLines/>
        <w:tabs>
          <w:tab w:val="left" w:pos="567"/>
          <w:tab w:val="left" w:pos="1418"/>
          <w:tab w:val="left" w:pos="1702"/>
        </w:tabs>
        <w:spacing w:after="0" w:line="240" w:lineRule="auto"/>
        <w:jc w:val="both"/>
        <w:rPr>
          <w:rFonts w:ascii="Open Sans" w:hAnsi="Open Sans" w:cs="Open Sans"/>
          <w:szCs w:val="20"/>
          <w:lang w:eastAsia="sl-SI"/>
        </w:rPr>
      </w:pPr>
    </w:p>
    <w:p w14:paraId="5E226641"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Predstavnik izvajalca, ki bo urejal vsa vprašanja, ki bodo nastala v zvezi z izvajanjem tega okvirnega sporazuma, je _________________________, tel.: _________________________, elektronska pošta: _________________________, v njegovi odsotnosti pa ga zamenjuje _____________________, tel.: _________________________, elektronska pošta: _________________________.</w:t>
      </w:r>
    </w:p>
    <w:p w14:paraId="68B9C43F" w14:textId="77777777" w:rsidR="0024400D" w:rsidRPr="00E52754" w:rsidRDefault="0024400D" w:rsidP="0024400D">
      <w:pPr>
        <w:keepLines/>
        <w:spacing w:after="0" w:line="240" w:lineRule="auto"/>
        <w:jc w:val="both"/>
        <w:rPr>
          <w:rFonts w:ascii="Open Sans" w:eastAsia="Times New Roman" w:hAnsi="Open Sans" w:cs="Open Sans"/>
          <w:lang w:eastAsia="sl-SI"/>
        </w:rPr>
      </w:pPr>
    </w:p>
    <w:p w14:paraId="39AAA6AA"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Kontaktna oseba izvajalca, za izvedbo storitev po tem okvirnem sporazumu, je/so: </w:t>
      </w:r>
    </w:p>
    <w:p w14:paraId="62C8924F" w14:textId="77777777" w:rsidR="0024400D" w:rsidRPr="00E52754" w:rsidRDefault="0024400D" w:rsidP="003F3E61">
      <w:pPr>
        <w:pStyle w:val="Odstavekseznama"/>
        <w:keepNext/>
        <w:widowControl w:val="0"/>
        <w:numPr>
          <w:ilvl w:val="0"/>
          <w:numId w:val="61"/>
        </w:numPr>
        <w:ind w:left="567"/>
        <w:jc w:val="both"/>
        <w:rPr>
          <w:rFonts w:ascii="Open Sans" w:eastAsia="Calibri" w:hAnsi="Open Sans" w:cs="Open Sans"/>
          <w:sz w:val="22"/>
          <w:szCs w:val="22"/>
          <w:lang w:eastAsia="en-US"/>
        </w:rPr>
      </w:pPr>
      <w:r w:rsidRPr="00E52754">
        <w:rPr>
          <w:rFonts w:ascii="Open Sans" w:eastAsia="Calibri" w:hAnsi="Open Sans" w:cs="Open Sans"/>
          <w:sz w:val="22"/>
          <w:szCs w:val="22"/>
          <w:lang w:eastAsia="en-US"/>
        </w:rPr>
        <w:t>g./ga. _____________________; tel.: ______________; e - mail: ________________.</w:t>
      </w:r>
    </w:p>
    <w:p w14:paraId="43A1D6A3" w14:textId="77777777" w:rsidR="0024400D" w:rsidRPr="00E52754" w:rsidRDefault="0024400D" w:rsidP="0024400D">
      <w:pPr>
        <w:keepLines/>
        <w:spacing w:after="0" w:line="240" w:lineRule="auto"/>
        <w:jc w:val="both"/>
        <w:rPr>
          <w:rFonts w:ascii="Open Sans" w:eastAsia="Times New Roman" w:hAnsi="Open Sans" w:cs="Open Sans"/>
          <w:lang w:eastAsia="sl-SI"/>
        </w:rPr>
      </w:pPr>
    </w:p>
    <w:p w14:paraId="32B4014F" w14:textId="77777777" w:rsidR="0024400D" w:rsidRPr="00E52754" w:rsidRDefault="0024400D" w:rsidP="0024400D">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Predstavnik naročnika zastopa naročnika v vseh vprašanjih, ki se nanašajo na izvajanje tega okvirnega sporazuma. Predstavnik naročnika sodeluje s predstavnikom izvajalca ves čas veljavnosti okvirnega sporazuma in mu nudi vse potrebne podatke, ki jih je na podlagi obveznosti po tem okvirnem sporazumu dolžan dajati. </w:t>
      </w:r>
    </w:p>
    <w:p w14:paraId="3EA30239" w14:textId="77777777" w:rsidR="0024400D" w:rsidRPr="00E52754" w:rsidRDefault="0024400D" w:rsidP="0024400D">
      <w:pPr>
        <w:spacing w:after="0" w:line="240" w:lineRule="auto"/>
        <w:jc w:val="both"/>
        <w:rPr>
          <w:rFonts w:ascii="Open Sans" w:eastAsia="Times New Roman" w:hAnsi="Open Sans" w:cs="Open Sans"/>
          <w:lang w:eastAsia="sl-SI"/>
        </w:rPr>
      </w:pPr>
    </w:p>
    <w:p w14:paraId="0E992C56" w14:textId="77777777" w:rsidR="0024400D" w:rsidRPr="00E52754" w:rsidRDefault="0024400D" w:rsidP="0024400D">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Predstavnik izvajalca zastopa izvajalca v vseh vprašanjih, ki se nanašajo na izvajanje tega okvirnega sporazuma. Predstavnik izvajalca je dolžan neposredno sodelovati s predstavnikom naročnika ves čas veljavnosti okvirnega sporazuma.</w:t>
      </w:r>
    </w:p>
    <w:p w14:paraId="25469ABD" w14:textId="77777777" w:rsidR="0024400D" w:rsidRPr="00E52754" w:rsidRDefault="0024400D" w:rsidP="0024400D">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 </w:t>
      </w:r>
    </w:p>
    <w:p w14:paraId="20AB00AE" w14:textId="77777777" w:rsidR="0024400D" w:rsidRPr="00E52754" w:rsidRDefault="0024400D" w:rsidP="0024400D">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Stranki okvirnega sporazumu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673EE056" w14:textId="77777777" w:rsidR="005D50B0" w:rsidRPr="00E52754" w:rsidRDefault="005D50B0" w:rsidP="00FE1859">
      <w:pPr>
        <w:tabs>
          <w:tab w:val="left" w:pos="567"/>
          <w:tab w:val="left" w:pos="1418"/>
          <w:tab w:val="left" w:pos="1702"/>
        </w:tabs>
        <w:spacing w:after="0" w:line="240" w:lineRule="auto"/>
        <w:jc w:val="both"/>
        <w:rPr>
          <w:rFonts w:ascii="Open Sans" w:eastAsia="Times New Roman" w:hAnsi="Open Sans" w:cs="Open Sans"/>
          <w:lang w:eastAsia="sl-SI"/>
        </w:rPr>
      </w:pPr>
    </w:p>
    <w:p w14:paraId="72312CBD" w14:textId="77777777" w:rsidR="00EC3759" w:rsidRPr="00E52754" w:rsidRDefault="00654F1B" w:rsidP="003F3E61">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bCs/>
          <w:sz w:val="22"/>
          <w:szCs w:val="22"/>
        </w:rPr>
        <w:t xml:space="preserve">VELJAVNOST OKVIRNEGA SPORAZUMA IN </w:t>
      </w:r>
      <w:r w:rsidR="00ED380F" w:rsidRPr="00E52754">
        <w:rPr>
          <w:rFonts w:ascii="Open Sans" w:hAnsi="Open Sans" w:cs="Open Sans"/>
          <w:b/>
          <w:bCs/>
          <w:sz w:val="22"/>
          <w:szCs w:val="22"/>
        </w:rPr>
        <w:t xml:space="preserve">ODPOVED TER </w:t>
      </w:r>
      <w:r w:rsidRPr="00E52754">
        <w:rPr>
          <w:rFonts w:ascii="Open Sans" w:hAnsi="Open Sans" w:cs="Open Sans"/>
          <w:b/>
          <w:bCs/>
          <w:sz w:val="22"/>
          <w:szCs w:val="22"/>
        </w:rPr>
        <w:t>ODSTOP OD OKVIRNEGA SPORAZUMA</w:t>
      </w:r>
    </w:p>
    <w:p w14:paraId="638E4545" w14:textId="77777777" w:rsidR="00EC3759" w:rsidRPr="00E52754" w:rsidRDefault="00EC3759" w:rsidP="00FE1859">
      <w:pPr>
        <w:tabs>
          <w:tab w:val="left" w:pos="851"/>
          <w:tab w:val="left" w:pos="1702"/>
        </w:tabs>
        <w:spacing w:after="0" w:line="240" w:lineRule="auto"/>
        <w:jc w:val="center"/>
        <w:rPr>
          <w:rFonts w:ascii="Open Sans" w:eastAsia="Times New Roman" w:hAnsi="Open Sans" w:cs="Open Sans"/>
          <w:lang w:eastAsia="sl-SI"/>
        </w:rPr>
      </w:pPr>
    </w:p>
    <w:p w14:paraId="64045695" w14:textId="77777777" w:rsidR="00CF2487" w:rsidRPr="00E52754" w:rsidRDefault="00CF2487" w:rsidP="003F3E61">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157A8F43" w14:textId="77777777" w:rsidR="00CF2487" w:rsidRPr="00E52754" w:rsidRDefault="00CF2487" w:rsidP="00FE1859">
      <w:pPr>
        <w:tabs>
          <w:tab w:val="left" w:pos="851"/>
          <w:tab w:val="left" w:pos="1702"/>
        </w:tabs>
        <w:spacing w:after="0" w:line="240" w:lineRule="auto"/>
        <w:jc w:val="center"/>
        <w:rPr>
          <w:rFonts w:ascii="Open Sans" w:eastAsia="Times New Roman" w:hAnsi="Open Sans" w:cs="Open Sans"/>
          <w:b/>
          <w:lang w:eastAsia="sl-SI"/>
        </w:rPr>
      </w:pPr>
    </w:p>
    <w:p w14:paraId="19D6BDDB" w14:textId="16006A83"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Okvirni sporazum je sklenjen  z datumom podpisa okvirnega sporazuma s strani obeh strank okvirnega sporazuma pod pogojem, da izvajalec</w:t>
      </w:r>
      <w:r w:rsidR="0072512A" w:rsidRPr="00E52754">
        <w:rPr>
          <w:rFonts w:ascii="Open Sans" w:eastAsia="Times New Roman" w:hAnsi="Open Sans" w:cs="Open Sans"/>
          <w:lang w:eastAsia="sl-SI"/>
        </w:rPr>
        <w:t xml:space="preserve"> ob sklenitvi okvirnega sporazuma</w:t>
      </w:r>
      <w:r w:rsidRPr="00E52754">
        <w:rPr>
          <w:rFonts w:ascii="Open Sans" w:eastAsia="Times New Roman" w:hAnsi="Open Sans" w:cs="Open Sans"/>
          <w:lang w:eastAsia="sl-SI"/>
        </w:rPr>
        <w:t xml:space="preserve"> predloži naročniku finančno zavarovanje za zavarovanje dobre izvedbe obveznosti iz okvirnega sporazuma, v skladu </w:t>
      </w:r>
      <w:r w:rsidR="001956C4" w:rsidRPr="00E52754">
        <w:rPr>
          <w:rFonts w:ascii="Open Sans" w:eastAsia="Times New Roman" w:hAnsi="Open Sans" w:cs="Open Sans"/>
          <w:lang w:eastAsia="sl-SI"/>
        </w:rPr>
        <w:t>s</w:t>
      </w:r>
      <w:r w:rsidRPr="00E52754">
        <w:rPr>
          <w:rFonts w:ascii="Open Sans" w:eastAsia="Times New Roman" w:hAnsi="Open Sans" w:cs="Open Sans"/>
          <w:lang w:eastAsia="sl-SI"/>
        </w:rPr>
        <w:t xml:space="preserve"> 1</w:t>
      </w:r>
      <w:r w:rsidR="000B41D2" w:rsidRPr="00E52754">
        <w:rPr>
          <w:rFonts w:ascii="Open Sans" w:eastAsia="Times New Roman" w:hAnsi="Open Sans" w:cs="Open Sans"/>
          <w:lang w:eastAsia="sl-SI"/>
        </w:rPr>
        <w:t>5</w:t>
      </w:r>
      <w:r w:rsidRPr="00E52754">
        <w:rPr>
          <w:rFonts w:ascii="Open Sans" w:eastAsia="Times New Roman" w:hAnsi="Open Sans" w:cs="Open Sans"/>
          <w:lang w:eastAsia="sl-SI"/>
        </w:rPr>
        <w:t xml:space="preserve">. členom tega okvirnega sporazuma, v nasprotnem primeru se šteje, da okvirni sporazum ni bil nikoli sklenjen. Okvirni sporazum se prične uporabljati najkasneje v roku sedmih (7) koledarskih dni od dneva poziva naročnika, vendar najkasneje </w:t>
      </w:r>
      <w:r w:rsidR="00301680">
        <w:rPr>
          <w:rFonts w:ascii="Open Sans" w:eastAsia="Times New Roman" w:hAnsi="Open Sans" w:cs="Open Sans"/>
          <w:highlight w:val="yellow"/>
          <w:lang w:eastAsia="sl-SI"/>
        </w:rPr>
        <w:t>od 1. 8.</w:t>
      </w:r>
      <w:r w:rsidR="00301680">
        <w:rPr>
          <w:highlight w:val="yellow"/>
        </w:rPr>
        <w:t> </w:t>
      </w:r>
      <w:r w:rsidR="00301680">
        <w:rPr>
          <w:rFonts w:ascii="Open Sans" w:eastAsia="Times New Roman" w:hAnsi="Open Sans" w:cs="Open Sans"/>
          <w:highlight w:val="yellow"/>
          <w:lang w:eastAsia="sl-SI"/>
        </w:rPr>
        <w:t> </w:t>
      </w:r>
      <w:r w:rsidR="00C966C5" w:rsidRPr="00EB30FF">
        <w:rPr>
          <w:rFonts w:ascii="Open Sans" w:eastAsia="Times New Roman" w:hAnsi="Open Sans" w:cs="Open Sans"/>
          <w:highlight w:val="yellow"/>
          <w:lang w:eastAsia="sl-SI"/>
        </w:rPr>
        <w:t xml:space="preserve"> </w:t>
      </w:r>
      <w:r w:rsidR="005B2A3E" w:rsidRPr="00EB30FF">
        <w:rPr>
          <w:rFonts w:ascii="Open Sans" w:eastAsia="Times New Roman" w:hAnsi="Open Sans" w:cs="Open Sans"/>
          <w:highlight w:val="yellow"/>
          <w:lang w:eastAsia="sl-SI"/>
        </w:rPr>
        <w:t>2026</w:t>
      </w:r>
      <w:r w:rsidR="00ED52F7" w:rsidRPr="00EB30FF">
        <w:rPr>
          <w:rFonts w:ascii="Open Sans" w:eastAsia="Times New Roman" w:hAnsi="Open Sans" w:cs="Open Sans"/>
          <w:highlight w:val="yellow"/>
          <w:lang w:eastAsia="sl-SI"/>
        </w:rPr>
        <w:t>.</w:t>
      </w:r>
    </w:p>
    <w:p w14:paraId="5E3E3D18" w14:textId="77777777" w:rsidR="0024400D" w:rsidRPr="00E52754" w:rsidRDefault="0024400D" w:rsidP="0024400D">
      <w:pPr>
        <w:keepLines/>
        <w:spacing w:after="0" w:line="240" w:lineRule="auto"/>
        <w:jc w:val="both"/>
        <w:rPr>
          <w:rFonts w:ascii="Open Sans" w:eastAsia="Times New Roman" w:hAnsi="Open Sans" w:cs="Open Sans"/>
          <w:lang w:eastAsia="sl-SI"/>
        </w:rPr>
      </w:pPr>
    </w:p>
    <w:p w14:paraId="14BAA6F3"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Okvirni sporazum je sklenjen in velja za obdobje </w:t>
      </w:r>
      <w:r w:rsidRPr="00E52754">
        <w:rPr>
          <w:rFonts w:ascii="Open Sans" w:hAnsi="Open Sans" w:cs="Open Sans"/>
          <w:szCs w:val="20"/>
          <w:lang w:eastAsia="sl-SI"/>
        </w:rPr>
        <w:t xml:space="preserve">dveh (2) let od dneva začetka uporabe okvirnega sporazuma </w:t>
      </w:r>
      <w:r w:rsidRPr="00E52754">
        <w:rPr>
          <w:rFonts w:ascii="Open Sans" w:eastAsia="Times New Roman" w:hAnsi="Open Sans" w:cs="Open Sans"/>
          <w:lang w:eastAsia="sl-SI"/>
        </w:rPr>
        <w:t>oziroma do izčrpanja vrednosti iz prvega odstavka 4. člena tega okvirnega sporazuma, kar nastopi prej.</w:t>
      </w:r>
    </w:p>
    <w:p w14:paraId="57A37AF6" w14:textId="77777777" w:rsidR="0024400D" w:rsidRPr="00E52754" w:rsidRDefault="0024400D" w:rsidP="0024400D">
      <w:pPr>
        <w:keepLines/>
        <w:tabs>
          <w:tab w:val="left" w:pos="851"/>
          <w:tab w:val="left" w:pos="1702"/>
        </w:tabs>
        <w:spacing w:after="0" w:line="240" w:lineRule="auto"/>
        <w:jc w:val="both"/>
        <w:rPr>
          <w:rFonts w:ascii="Open Sans" w:eastAsia="Times New Roman" w:hAnsi="Open Sans" w:cs="Open Sans"/>
          <w:lang w:eastAsia="sl-SI"/>
        </w:rPr>
      </w:pPr>
    </w:p>
    <w:p w14:paraId="35B12288"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67869C36" w14:textId="77777777" w:rsidR="0024400D" w:rsidRPr="00E52754" w:rsidRDefault="0024400D" w:rsidP="0024400D">
      <w:pPr>
        <w:keepLines/>
        <w:spacing w:after="0" w:line="240" w:lineRule="auto"/>
        <w:jc w:val="both"/>
        <w:rPr>
          <w:rFonts w:ascii="Open Sans" w:eastAsia="Times New Roman" w:hAnsi="Open Sans" w:cs="Open Sans"/>
          <w:lang w:eastAsia="sl-SI"/>
        </w:rPr>
      </w:pPr>
    </w:p>
    <w:p w14:paraId="3223B788"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Vsaka stranka okvirnega sporazuma ima pravico odpovedati okvirni sporazum z eno (1) mesečnim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1F44B62C" w14:textId="77777777" w:rsidR="0024400D" w:rsidRPr="00E52754" w:rsidRDefault="0024400D" w:rsidP="0024400D">
      <w:pPr>
        <w:keepLines/>
        <w:spacing w:after="0" w:line="240" w:lineRule="auto"/>
        <w:jc w:val="both"/>
        <w:rPr>
          <w:rFonts w:ascii="Open Sans" w:eastAsia="Times New Roman" w:hAnsi="Open Sans" w:cs="Open Sans"/>
          <w:lang w:eastAsia="sl-SI"/>
        </w:rPr>
      </w:pPr>
    </w:p>
    <w:p w14:paraId="2A0D80B1"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Izvajalec se v času odpovedi medsebojnega razmerja po okvirnem sporazumu obvezuje izvajati </w:t>
      </w:r>
      <w:r w:rsidR="00AD1CE1" w:rsidRPr="00E52754">
        <w:rPr>
          <w:rFonts w:ascii="Open Sans" w:eastAsia="Times New Roman" w:hAnsi="Open Sans" w:cs="Open Sans"/>
          <w:lang w:eastAsia="sl-SI"/>
        </w:rPr>
        <w:t>storitve</w:t>
      </w:r>
      <w:r w:rsidRPr="00E52754">
        <w:rPr>
          <w:rFonts w:ascii="Open Sans" w:eastAsia="Times New Roman" w:hAnsi="Open Sans" w:cs="Open Sans"/>
          <w:lang w:eastAsia="sl-SI"/>
        </w:rPr>
        <w:t xml:space="preserve"> do izteka odpovednega roka, pri čemer se naročnik in izvajalec lahko pisno sporazumeta za drugačen odpovedni rok.  </w:t>
      </w:r>
    </w:p>
    <w:p w14:paraId="630EBD72" w14:textId="77777777" w:rsidR="0024400D" w:rsidRPr="00E52754" w:rsidRDefault="0024400D" w:rsidP="0024400D">
      <w:pPr>
        <w:keepLines/>
        <w:spacing w:after="0" w:line="240" w:lineRule="auto"/>
        <w:jc w:val="both"/>
        <w:rPr>
          <w:rFonts w:ascii="Open Sans" w:eastAsia="Times New Roman" w:hAnsi="Open Sans" w:cs="Open Sans"/>
          <w:lang w:eastAsia="sl-SI"/>
        </w:rPr>
      </w:pPr>
    </w:p>
    <w:p w14:paraId="4786B2A1"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Naročnik lahko odstopi od okvirnega sporazuma, z obvestilom, poslanim s priporočeno pošiljko po pošti, brez obveznosti do izvajalca, če izvajalec:</w:t>
      </w:r>
    </w:p>
    <w:p w14:paraId="157F99C4" w14:textId="77777777" w:rsidR="0024400D" w:rsidRPr="00E52754" w:rsidRDefault="0024400D" w:rsidP="003F3E61">
      <w:pPr>
        <w:keepLines/>
        <w:numPr>
          <w:ilvl w:val="0"/>
          <w:numId w:val="12"/>
        </w:numPr>
        <w:tabs>
          <w:tab w:val="left" w:pos="284"/>
          <w:tab w:val="left" w:pos="1702"/>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 xml:space="preserve">z naročnikom ne sklene Pisnega sporazuma, ki ureja skupne varstvene ukrepe za zagotavljanje varstva in zdravja pri delu v JAVNEM PODJETJU ENERGETIKA LJUBLJANA d.o.o., </w:t>
      </w:r>
    </w:p>
    <w:p w14:paraId="5B3AAE6C" w14:textId="77777777" w:rsidR="0024400D" w:rsidRPr="00E52754" w:rsidRDefault="0024400D" w:rsidP="003F3E61">
      <w:pPr>
        <w:keepLines/>
        <w:numPr>
          <w:ilvl w:val="0"/>
          <w:numId w:val="12"/>
        </w:numPr>
        <w:tabs>
          <w:tab w:val="left" w:pos="284"/>
          <w:tab w:val="left" w:pos="1702"/>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lastRenderedPageBreak/>
        <w:t xml:space="preserve">krši določila Pisnega sporazuma s prilogo (Uvedba delavcev v delo na skupnem delovišču) in Varnostnega načrta, </w:t>
      </w:r>
    </w:p>
    <w:p w14:paraId="7542443E" w14:textId="77777777" w:rsidR="0024400D" w:rsidRPr="00E52754" w:rsidRDefault="0024400D" w:rsidP="003F3E61">
      <w:pPr>
        <w:keepLines/>
        <w:numPr>
          <w:ilvl w:val="0"/>
          <w:numId w:val="12"/>
        </w:numPr>
        <w:tabs>
          <w:tab w:val="left" w:pos="284"/>
          <w:tab w:val="left" w:pos="1702"/>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 xml:space="preserve">ne začne z izvedbo dogovorjenih </w:t>
      </w:r>
      <w:r w:rsidR="00896BE4" w:rsidRPr="00E52754">
        <w:rPr>
          <w:rFonts w:ascii="Open Sans" w:eastAsia="Times New Roman" w:hAnsi="Open Sans" w:cs="Open Sans"/>
          <w:lang w:eastAsia="sl-SI"/>
        </w:rPr>
        <w:t>storitev</w:t>
      </w:r>
      <w:r w:rsidRPr="00E52754">
        <w:rPr>
          <w:rFonts w:ascii="Open Sans" w:eastAsia="Times New Roman" w:hAnsi="Open Sans" w:cs="Open Sans"/>
          <w:lang w:eastAsia="sl-SI"/>
        </w:rPr>
        <w:t xml:space="preserve"> v roku iz okvirnega sporazuma, niti v naknadnem roku, ki mu ga določi naročnik,</w:t>
      </w:r>
    </w:p>
    <w:p w14:paraId="0A40E4A8" w14:textId="77777777" w:rsidR="0024400D" w:rsidRPr="00E52754" w:rsidRDefault="0024400D" w:rsidP="003F3E61">
      <w:pPr>
        <w:keepLines/>
        <w:numPr>
          <w:ilvl w:val="0"/>
          <w:numId w:val="12"/>
        </w:numPr>
        <w:tabs>
          <w:tab w:val="left" w:pos="284"/>
          <w:tab w:val="left" w:pos="1702"/>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 xml:space="preserve">ne dosega dogovorjene kvalitete </w:t>
      </w:r>
      <w:r w:rsidR="00AD1CE1" w:rsidRPr="00E52754">
        <w:rPr>
          <w:rFonts w:ascii="Open Sans" w:eastAsia="Times New Roman" w:hAnsi="Open Sans" w:cs="Open Sans"/>
          <w:lang w:eastAsia="sl-SI"/>
        </w:rPr>
        <w:t xml:space="preserve">storitev </w:t>
      </w:r>
      <w:r w:rsidRPr="00E52754">
        <w:rPr>
          <w:rFonts w:ascii="Open Sans" w:eastAsia="Times New Roman" w:hAnsi="Open Sans" w:cs="Open Sans"/>
          <w:lang w:eastAsia="sl-SI"/>
        </w:rPr>
        <w:t>po okvirnem sporazumu in te ne vzpostavi niti v naknadnem roku, ki mu ga določi naročnik,</w:t>
      </w:r>
    </w:p>
    <w:p w14:paraId="7690A452" w14:textId="77777777" w:rsidR="0024400D" w:rsidRPr="00E52754" w:rsidRDefault="0024400D" w:rsidP="003F3E61">
      <w:pPr>
        <w:keepLines/>
        <w:numPr>
          <w:ilvl w:val="0"/>
          <w:numId w:val="12"/>
        </w:numPr>
        <w:tabs>
          <w:tab w:val="left" w:pos="284"/>
          <w:tab w:val="left" w:pos="1702"/>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ne upošteva navodil naročnika in to kljub opozorilu ne popravi,</w:t>
      </w:r>
    </w:p>
    <w:p w14:paraId="25FCCCD6" w14:textId="77777777" w:rsidR="0024400D" w:rsidRPr="00E52754" w:rsidRDefault="0024400D" w:rsidP="003F3E61">
      <w:pPr>
        <w:keepLines/>
        <w:numPr>
          <w:ilvl w:val="0"/>
          <w:numId w:val="12"/>
        </w:numPr>
        <w:tabs>
          <w:tab w:val="left" w:pos="284"/>
          <w:tab w:val="left" w:pos="1702"/>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če delavci izvajalca ne upoštevajo navodil za varno delo, definiranih v Varnostnem načrtu ali v primeru, da ne upoštevajo navodil za varno delo s strani koordinatorja za varnost in zdravje pri delu,</w:t>
      </w:r>
    </w:p>
    <w:p w14:paraId="6E4AE8B5" w14:textId="77777777" w:rsidR="0024400D" w:rsidRPr="00E52754" w:rsidRDefault="0024400D" w:rsidP="003F3E61">
      <w:pPr>
        <w:keepLines/>
        <w:numPr>
          <w:ilvl w:val="0"/>
          <w:numId w:val="12"/>
        </w:numPr>
        <w:tabs>
          <w:tab w:val="left" w:pos="284"/>
          <w:tab w:val="left" w:pos="1702"/>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neredno poravnava obveznosti do zaposlenih,</w:t>
      </w:r>
    </w:p>
    <w:p w14:paraId="4ACE6615" w14:textId="77777777" w:rsidR="0024400D" w:rsidRPr="00E52754" w:rsidRDefault="0024400D" w:rsidP="003F3E61">
      <w:pPr>
        <w:keepLines/>
        <w:numPr>
          <w:ilvl w:val="0"/>
          <w:numId w:val="12"/>
        </w:numPr>
        <w:tabs>
          <w:tab w:val="left" w:pos="284"/>
          <w:tab w:val="left" w:pos="1702"/>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ne obvesti naročnika o znižanju cen,</w:t>
      </w:r>
    </w:p>
    <w:p w14:paraId="6B2F170E" w14:textId="77777777" w:rsidR="0024400D" w:rsidRPr="00E52754" w:rsidRDefault="0024400D" w:rsidP="003F3E61">
      <w:pPr>
        <w:keepLines/>
        <w:numPr>
          <w:ilvl w:val="0"/>
          <w:numId w:val="12"/>
        </w:numPr>
        <w:tabs>
          <w:tab w:val="left" w:pos="284"/>
          <w:tab w:val="left" w:pos="1702"/>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preda izvedbo obveznosti po tem okvirnem sporazumu tretji osebi brez predhodnega pisnega soglasja naročnika,</w:t>
      </w:r>
    </w:p>
    <w:p w14:paraId="089475B7" w14:textId="77777777" w:rsidR="0024400D" w:rsidRPr="00E52754" w:rsidRDefault="0024400D" w:rsidP="003F3E61">
      <w:pPr>
        <w:keepLines/>
        <w:numPr>
          <w:ilvl w:val="0"/>
          <w:numId w:val="12"/>
        </w:numPr>
        <w:tabs>
          <w:tab w:val="left" w:pos="284"/>
          <w:tab w:val="left" w:pos="1702"/>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prekine z izvedbo obveznosti brez predhodnega pisnega soglasja naročnika.</w:t>
      </w:r>
    </w:p>
    <w:p w14:paraId="4274AA3F" w14:textId="77777777" w:rsidR="0024400D" w:rsidRPr="00E52754" w:rsidRDefault="0024400D" w:rsidP="0024400D">
      <w:pPr>
        <w:keepLines/>
        <w:tabs>
          <w:tab w:val="left" w:pos="709"/>
          <w:tab w:val="left" w:pos="1702"/>
        </w:tabs>
        <w:spacing w:after="0" w:line="240" w:lineRule="auto"/>
        <w:ind w:left="1701" w:hanging="1701"/>
        <w:jc w:val="both"/>
        <w:rPr>
          <w:rFonts w:ascii="Open Sans" w:eastAsia="Times New Roman" w:hAnsi="Open Sans" w:cs="Open Sans"/>
          <w:lang w:eastAsia="sl-SI"/>
        </w:rPr>
      </w:pPr>
    </w:p>
    <w:p w14:paraId="7F19A186" w14:textId="778ACDBC" w:rsidR="005D50B0" w:rsidRPr="00E52754" w:rsidRDefault="0024400D" w:rsidP="0024400D">
      <w:pPr>
        <w:keepLines/>
        <w:tabs>
          <w:tab w:val="left" w:pos="0"/>
          <w:tab w:val="left" w:pos="709"/>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 primerih iz tega člena, če okvirni sporazum ne določa drugače, lahko naročnik takoj unovči finančn</w:t>
      </w:r>
      <w:r w:rsidR="00951145" w:rsidRPr="00E52754">
        <w:rPr>
          <w:rFonts w:ascii="Open Sans" w:eastAsia="Times New Roman" w:hAnsi="Open Sans" w:cs="Open Sans"/>
          <w:lang w:eastAsia="sl-SI"/>
        </w:rPr>
        <w:t>o</w:t>
      </w:r>
      <w:r w:rsidRPr="00E52754">
        <w:rPr>
          <w:rFonts w:ascii="Open Sans" w:eastAsia="Times New Roman" w:hAnsi="Open Sans" w:cs="Open Sans"/>
          <w:lang w:eastAsia="sl-SI"/>
        </w:rPr>
        <w:t xml:space="preserve"> zavarovanj</w:t>
      </w:r>
      <w:r w:rsidR="00951145" w:rsidRPr="00E52754">
        <w:rPr>
          <w:rFonts w:ascii="Open Sans" w:eastAsia="Times New Roman" w:hAnsi="Open Sans" w:cs="Open Sans"/>
          <w:lang w:eastAsia="sl-SI"/>
        </w:rPr>
        <w:t>e</w:t>
      </w:r>
      <w:r w:rsidRPr="00E52754">
        <w:rPr>
          <w:rFonts w:ascii="Open Sans" w:eastAsia="Times New Roman" w:hAnsi="Open Sans" w:cs="Open Sans"/>
          <w:lang w:eastAsia="sl-SI"/>
        </w:rPr>
        <w:t>.</w:t>
      </w:r>
    </w:p>
    <w:p w14:paraId="15569B7A" w14:textId="77777777" w:rsidR="0024400D" w:rsidRPr="00E52754" w:rsidRDefault="0024400D" w:rsidP="0024400D">
      <w:pPr>
        <w:keepLines/>
        <w:tabs>
          <w:tab w:val="left" w:pos="284"/>
          <w:tab w:val="left" w:pos="1702"/>
        </w:tabs>
        <w:spacing w:after="0" w:line="240" w:lineRule="auto"/>
        <w:jc w:val="both"/>
        <w:rPr>
          <w:rFonts w:ascii="Open Sans" w:eastAsia="Times New Roman" w:hAnsi="Open Sans" w:cs="Open Sans"/>
          <w:lang w:eastAsia="sl-SI"/>
        </w:rPr>
      </w:pPr>
    </w:p>
    <w:p w14:paraId="36974C4C"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 xml:space="preserve">člen </w:t>
      </w:r>
    </w:p>
    <w:p w14:paraId="6556C331" w14:textId="77777777" w:rsidR="0024400D" w:rsidRPr="00E52754" w:rsidRDefault="0024400D" w:rsidP="0024400D">
      <w:pPr>
        <w:keepLines/>
        <w:tabs>
          <w:tab w:val="left" w:pos="284"/>
          <w:tab w:val="left" w:pos="1702"/>
        </w:tabs>
        <w:spacing w:after="0" w:line="240" w:lineRule="auto"/>
        <w:jc w:val="both"/>
        <w:rPr>
          <w:rFonts w:ascii="Open Sans" w:eastAsia="Times New Roman" w:hAnsi="Open Sans" w:cs="Open Sans"/>
          <w:lang w:eastAsia="sl-SI"/>
        </w:rPr>
      </w:pPr>
    </w:p>
    <w:p w14:paraId="4C8B28DC" w14:textId="77777777" w:rsidR="0024400D" w:rsidRPr="00E52754" w:rsidRDefault="0024400D" w:rsidP="0024400D">
      <w:pPr>
        <w:keepLines/>
        <w:tabs>
          <w:tab w:val="left" w:pos="284"/>
          <w:tab w:val="left" w:pos="1702"/>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Med veljavnostjo okvirnega sporazuma lahko naročnik, ne glede na določbe zakona, ki ureja obligacijska razmerja, odstopi od okvirnega sporazuma tudi v primerih iz 96. člena ZJN-3.</w:t>
      </w:r>
    </w:p>
    <w:p w14:paraId="11AB55A5" w14:textId="77777777" w:rsidR="0024400D" w:rsidRPr="00E52754" w:rsidRDefault="0024400D" w:rsidP="0024400D">
      <w:pPr>
        <w:keepLines/>
        <w:tabs>
          <w:tab w:val="left" w:pos="284"/>
          <w:tab w:val="left" w:pos="1702"/>
        </w:tabs>
        <w:spacing w:after="0" w:line="240" w:lineRule="auto"/>
        <w:jc w:val="both"/>
        <w:rPr>
          <w:rFonts w:ascii="Open Sans" w:eastAsia="Times New Roman" w:hAnsi="Open Sans" w:cs="Open Sans"/>
          <w:lang w:eastAsia="sl-SI"/>
        </w:rPr>
      </w:pPr>
    </w:p>
    <w:p w14:paraId="7501469F" w14:textId="77777777" w:rsidR="0024400D" w:rsidRPr="00E52754" w:rsidRDefault="0024400D" w:rsidP="00F94257">
      <w:pPr>
        <w:keepNext/>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4CFF3DFE" w14:textId="77777777" w:rsidR="0024400D" w:rsidRPr="00E52754" w:rsidRDefault="0024400D" w:rsidP="00F94257">
      <w:pPr>
        <w:keepNext/>
        <w:spacing w:after="0" w:line="240" w:lineRule="auto"/>
        <w:jc w:val="both"/>
        <w:rPr>
          <w:rFonts w:ascii="Open Sans" w:eastAsia="Times New Roman" w:hAnsi="Open Sans" w:cs="Open Sans"/>
          <w:lang w:eastAsia="sl-SI"/>
        </w:rPr>
      </w:pPr>
    </w:p>
    <w:p w14:paraId="76FA1967" w14:textId="77777777" w:rsidR="0024400D" w:rsidRPr="00E52754" w:rsidRDefault="0024400D" w:rsidP="00F94257">
      <w:pPr>
        <w:keepNext/>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73AD8657" w14:textId="77777777" w:rsidR="0024400D" w:rsidRPr="00E52754" w:rsidRDefault="0024400D" w:rsidP="00F94257">
      <w:pPr>
        <w:spacing w:after="0" w:line="240" w:lineRule="auto"/>
        <w:jc w:val="both"/>
        <w:rPr>
          <w:rFonts w:ascii="Open Sans" w:eastAsia="Times New Roman" w:hAnsi="Open Sans" w:cs="Open Sans"/>
          <w:lang w:eastAsia="sl-SI"/>
        </w:rPr>
      </w:pPr>
    </w:p>
    <w:p w14:paraId="6307B69B" w14:textId="77777777" w:rsidR="0024400D" w:rsidRPr="00E52754" w:rsidRDefault="0024400D" w:rsidP="00F94257">
      <w:pPr>
        <w:numPr>
          <w:ilvl w:val="0"/>
          <w:numId w:val="6"/>
        </w:numPr>
        <w:tabs>
          <w:tab w:val="clear" w:pos="0"/>
          <w:tab w:val="num" w:pos="426"/>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39F55404" w14:textId="77777777" w:rsidR="0024400D" w:rsidRPr="00E52754" w:rsidRDefault="0024400D" w:rsidP="00F94257">
      <w:pPr>
        <w:spacing w:after="0" w:line="240" w:lineRule="auto"/>
        <w:jc w:val="both"/>
        <w:rPr>
          <w:rFonts w:ascii="Open Sans" w:eastAsia="Times New Roman" w:hAnsi="Open Sans" w:cs="Open Sans"/>
          <w:lang w:eastAsia="sl-SI"/>
        </w:rPr>
      </w:pPr>
    </w:p>
    <w:p w14:paraId="13A4F306" w14:textId="77777777" w:rsidR="00600E59" w:rsidRPr="00E52754" w:rsidRDefault="00600E59" w:rsidP="00F94257">
      <w:pPr>
        <w:tabs>
          <w:tab w:val="left" w:pos="284"/>
          <w:tab w:val="left" w:pos="1702"/>
        </w:tabs>
        <w:spacing w:after="0" w:line="240" w:lineRule="auto"/>
        <w:jc w:val="both"/>
        <w:rPr>
          <w:rFonts w:ascii="Open Sans" w:hAnsi="Open Sans" w:cs="Open Sans"/>
        </w:rPr>
      </w:pPr>
      <w:r w:rsidRPr="00E52754">
        <w:rPr>
          <w:rFonts w:ascii="Open Sans" w:hAnsi="Open Sans" w:cs="Open Sans"/>
        </w:rPr>
        <w:t>Ta okvirni sporazum je sklenjen pod razveznim pogojem, ki se uresniči, v primeru izpolnitve ene od naslednjih okoliščin:</w:t>
      </w:r>
    </w:p>
    <w:p w14:paraId="3A0BF14A" w14:textId="77777777" w:rsidR="00600E59" w:rsidRPr="00E52754" w:rsidRDefault="00600E59" w:rsidP="00F94257">
      <w:pPr>
        <w:numPr>
          <w:ilvl w:val="0"/>
          <w:numId w:val="19"/>
        </w:numPr>
        <w:tabs>
          <w:tab w:val="left" w:pos="284"/>
          <w:tab w:val="left" w:pos="1702"/>
        </w:tabs>
        <w:spacing w:after="0" w:line="240" w:lineRule="auto"/>
        <w:jc w:val="both"/>
        <w:rPr>
          <w:rFonts w:ascii="Open Sans" w:hAnsi="Open Sans" w:cs="Open Sans"/>
        </w:rPr>
      </w:pPr>
      <w:r w:rsidRPr="00E52754">
        <w:rPr>
          <w:rFonts w:ascii="Open Sans" w:hAnsi="Open Sans" w:cs="Open Sans"/>
        </w:rPr>
        <w:t>če bo naročnik seznanjen, da je sodišče s pravnomočno odločitvijo ugotovilo kršitev obvezno</w:t>
      </w:r>
      <w:r w:rsidR="00B16232" w:rsidRPr="00E52754">
        <w:rPr>
          <w:rFonts w:ascii="Open Sans" w:hAnsi="Open Sans" w:cs="Open Sans"/>
        </w:rPr>
        <w:t xml:space="preserve">sti </w:t>
      </w:r>
      <w:r w:rsidRPr="00E52754">
        <w:rPr>
          <w:rFonts w:ascii="Open Sans" w:hAnsi="Open Sans" w:cs="Open Sans"/>
        </w:rPr>
        <w:t xml:space="preserve">delovne, okoljske ali socialne zakonodaje, ki so določene v pravu Evropske unije, predpisih, ki veljajo v Republiki Sloveniji, kolektivnih pogodbah ali predpisih mednarodnega okoljskega, socialnega in delovnega prava, s strani izvajalca ali podizvajalca ali </w:t>
      </w:r>
    </w:p>
    <w:p w14:paraId="773481FD" w14:textId="77777777" w:rsidR="00600E59" w:rsidRPr="00E52754" w:rsidRDefault="00600E59" w:rsidP="00F94257">
      <w:pPr>
        <w:numPr>
          <w:ilvl w:val="0"/>
          <w:numId w:val="19"/>
        </w:numPr>
        <w:tabs>
          <w:tab w:val="left" w:pos="284"/>
          <w:tab w:val="left" w:pos="1702"/>
        </w:tabs>
        <w:spacing w:after="0" w:line="240" w:lineRule="auto"/>
        <w:jc w:val="both"/>
        <w:rPr>
          <w:rFonts w:ascii="Open Sans" w:hAnsi="Open Sans" w:cs="Open Sans"/>
        </w:rPr>
      </w:pPr>
      <w:r w:rsidRPr="00E52754">
        <w:rPr>
          <w:rFonts w:ascii="Open Sans" w:hAnsi="Open Sans" w:cs="Open Sans"/>
        </w:rPr>
        <w:t>če bo naročnik seznanjen, da je pristojni državni organ pri izvajalcu ali njegovem podizvajalcu v času izvajanja pogodbe ugotovil najmanj dve kršitvi v zvezi s:</w:t>
      </w:r>
    </w:p>
    <w:p w14:paraId="346BCC82" w14:textId="77777777" w:rsidR="00600E59" w:rsidRPr="00E52754" w:rsidRDefault="00600E59" w:rsidP="00F94257">
      <w:pPr>
        <w:numPr>
          <w:ilvl w:val="1"/>
          <w:numId w:val="19"/>
        </w:numPr>
        <w:tabs>
          <w:tab w:val="left" w:pos="284"/>
          <w:tab w:val="left" w:pos="1702"/>
        </w:tabs>
        <w:spacing w:after="0" w:line="240" w:lineRule="auto"/>
        <w:jc w:val="both"/>
        <w:rPr>
          <w:rFonts w:ascii="Open Sans" w:hAnsi="Open Sans" w:cs="Open Sans"/>
        </w:rPr>
      </w:pPr>
      <w:r w:rsidRPr="00E52754">
        <w:rPr>
          <w:rFonts w:ascii="Open Sans" w:hAnsi="Open Sans" w:cs="Open Sans"/>
        </w:rPr>
        <w:t xml:space="preserve"> plačilom za delo, </w:t>
      </w:r>
    </w:p>
    <w:p w14:paraId="26916BF9" w14:textId="77777777" w:rsidR="00600E59" w:rsidRPr="00E52754" w:rsidRDefault="00600E59" w:rsidP="00F94257">
      <w:pPr>
        <w:numPr>
          <w:ilvl w:val="1"/>
          <w:numId w:val="19"/>
        </w:numPr>
        <w:tabs>
          <w:tab w:val="left" w:pos="284"/>
          <w:tab w:val="left" w:pos="1702"/>
        </w:tabs>
        <w:spacing w:after="0" w:line="240" w:lineRule="auto"/>
        <w:jc w:val="both"/>
        <w:rPr>
          <w:rFonts w:ascii="Open Sans" w:hAnsi="Open Sans" w:cs="Open Sans"/>
        </w:rPr>
      </w:pPr>
      <w:r w:rsidRPr="00E52754">
        <w:rPr>
          <w:rFonts w:ascii="Open Sans" w:hAnsi="Open Sans" w:cs="Open Sans"/>
        </w:rPr>
        <w:t xml:space="preserve">delovnim časom, </w:t>
      </w:r>
    </w:p>
    <w:p w14:paraId="33E7F3A5" w14:textId="77777777" w:rsidR="00600E59" w:rsidRPr="00E52754" w:rsidRDefault="00600E59" w:rsidP="00F94257">
      <w:pPr>
        <w:numPr>
          <w:ilvl w:val="1"/>
          <w:numId w:val="19"/>
        </w:numPr>
        <w:tabs>
          <w:tab w:val="left" w:pos="284"/>
          <w:tab w:val="left" w:pos="1702"/>
        </w:tabs>
        <w:spacing w:after="0" w:line="240" w:lineRule="auto"/>
        <w:jc w:val="both"/>
        <w:rPr>
          <w:rFonts w:ascii="Open Sans" w:hAnsi="Open Sans" w:cs="Open Sans"/>
        </w:rPr>
      </w:pPr>
      <w:r w:rsidRPr="00E52754">
        <w:rPr>
          <w:rFonts w:ascii="Open Sans" w:hAnsi="Open Sans" w:cs="Open Sans"/>
        </w:rPr>
        <w:t xml:space="preserve">počitki, </w:t>
      </w:r>
    </w:p>
    <w:p w14:paraId="647ABFA8" w14:textId="77777777" w:rsidR="00600E59" w:rsidRPr="00E52754" w:rsidRDefault="00600E59" w:rsidP="00F94257">
      <w:pPr>
        <w:numPr>
          <w:ilvl w:val="1"/>
          <w:numId w:val="19"/>
        </w:numPr>
        <w:tabs>
          <w:tab w:val="left" w:pos="284"/>
          <w:tab w:val="left" w:pos="1702"/>
        </w:tabs>
        <w:spacing w:after="0" w:line="240" w:lineRule="auto"/>
        <w:jc w:val="both"/>
        <w:rPr>
          <w:rFonts w:ascii="Open Sans" w:hAnsi="Open Sans" w:cs="Open Sans"/>
        </w:rPr>
      </w:pPr>
      <w:r w:rsidRPr="00E52754">
        <w:rPr>
          <w:rFonts w:ascii="Open Sans" w:hAnsi="Open Sans" w:cs="Open Sans"/>
        </w:rPr>
        <w:t xml:space="preserve">opravljanjem dela na podlagi pogodb civilnega prava kljub obstoju elementov delovnega razmerja ali v zvezi z zaposlovanjem na črno </w:t>
      </w:r>
    </w:p>
    <w:p w14:paraId="54176B25" w14:textId="77777777" w:rsidR="00600E59" w:rsidRPr="00E52754" w:rsidRDefault="00600E59" w:rsidP="00F94257">
      <w:pPr>
        <w:tabs>
          <w:tab w:val="left" w:pos="284"/>
          <w:tab w:val="left" w:pos="1702"/>
        </w:tabs>
        <w:spacing w:after="0" w:line="240" w:lineRule="auto"/>
        <w:jc w:val="both"/>
        <w:rPr>
          <w:rFonts w:ascii="Open Sans" w:hAnsi="Open Sans" w:cs="Open Sans"/>
        </w:rPr>
      </w:pPr>
      <w:r w:rsidRPr="00E52754">
        <w:rPr>
          <w:rFonts w:ascii="Open Sans" w:hAnsi="Open Sans" w:cs="Open Sans"/>
        </w:rPr>
        <w:lastRenderedPageBreak/>
        <w:t xml:space="preserve">in za kateri mu je bila s pravnomočno odločitvijo ali več pravnomočnimi odločitvami izrečena globa za prekršek. </w:t>
      </w:r>
    </w:p>
    <w:p w14:paraId="21763F7D" w14:textId="77777777" w:rsidR="00600E59" w:rsidRPr="00E52754" w:rsidRDefault="00600E59" w:rsidP="00F94257">
      <w:pPr>
        <w:tabs>
          <w:tab w:val="left" w:pos="284"/>
          <w:tab w:val="left" w:pos="1702"/>
        </w:tabs>
        <w:spacing w:after="0" w:line="240" w:lineRule="auto"/>
        <w:jc w:val="both"/>
        <w:rPr>
          <w:rFonts w:ascii="Open Sans" w:hAnsi="Open Sans" w:cs="Open Sans"/>
        </w:rPr>
      </w:pPr>
    </w:p>
    <w:p w14:paraId="506E581B" w14:textId="77777777" w:rsidR="00600E59" w:rsidRPr="00E52754" w:rsidRDefault="00600E59" w:rsidP="00F94257">
      <w:pPr>
        <w:tabs>
          <w:tab w:val="left" w:pos="284"/>
          <w:tab w:val="left" w:pos="1702"/>
        </w:tabs>
        <w:spacing w:after="0" w:line="240" w:lineRule="auto"/>
        <w:jc w:val="both"/>
        <w:rPr>
          <w:rFonts w:ascii="Open Sans" w:hAnsi="Open Sans" w:cs="Open Sans"/>
        </w:rPr>
      </w:pPr>
      <w:r w:rsidRPr="00E52754">
        <w:rPr>
          <w:rFonts w:ascii="Open Sans" w:hAnsi="Open Sans" w:cs="Open Sans"/>
        </w:rPr>
        <w:t xml:space="preserve">V primeru seznanitve naročnika s kršitvijo mora ta o tem obvestiti izvajalca v 10 (desetih) dneh. </w:t>
      </w:r>
    </w:p>
    <w:p w14:paraId="3436D867" w14:textId="77777777" w:rsidR="00600E59" w:rsidRPr="00E52754" w:rsidRDefault="00600E59" w:rsidP="00F94257">
      <w:pPr>
        <w:tabs>
          <w:tab w:val="left" w:pos="284"/>
          <w:tab w:val="left" w:pos="1702"/>
        </w:tabs>
        <w:spacing w:after="0" w:line="240" w:lineRule="auto"/>
        <w:jc w:val="both"/>
        <w:rPr>
          <w:rFonts w:ascii="Open Sans" w:hAnsi="Open Sans" w:cs="Open Sans"/>
        </w:rPr>
      </w:pPr>
    </w:p>
    <w:p w14:paraId="3718C408" w14:textId="77777777" w:rsidR="00600E59" w:rsidRPr="00E52754" w:rsidRDefault="00600E59" w:rsidP="00F94257">
      <w:pPr>
        <w:tabs>
          <w:tab w:val="left" w:pos="284"/>
          <w:tab w:val="left" w:pos="1702"/>
        </w:tabs>
        <w:spacing w:after="0" w:line="240" w:lineRule="auto"/>
        <w:jc w:val="both"/>
        <w:rPr>
          <w:rFonts w:ascii="Open Sans" w:hAnsi="Open Sans" w:cs="Open Sans"/>
        </w:rPr>
      </w:pPr>
      <w:r w:rsidRPr="00E52754">
        <w:rPr>
          <w:rFonts w:ascii="Open Sans" w:hAnsi="Open Sans" w:cs="Open Sans"/>
        </w:rPr>
        <w:t xml:space="preserve">Izvajalec lahko v roku, ki ga določi naročnik, ki pa ne sme biti daljši kot 15 (petnajst) dni, predloži dokaze, da je sprejel zadostne ukrepe, s katerimi lahko dokaže svojo zanesljivost kljub obstoju kršitev. Če obstaja kršitev pri podizvajalcu, lahko izvajalec v istem roku predloži dokaze, da je podizvajalec sprejel zadostne ukrepe, s katerimi lahko dokaže svojo zanesljivost kljub obstoju kršitev. </w:t>
      </w:r>
    </w:p>
    <w:p w14:paraId="4C252DDD" w14:textId="77777777" w:rsidR="00600E59" w:rsidRPr="00E52754" w:rsidRDefault="00600E59" w:rsidP="00F94257">
      <w:pPr>
        <w:tabs>
          <w:tab w:val="left" w:pos="284"/>
          <w:tab w:val="left" w:pos="1702"/>
        </w:tabs>
        <w:spacing w:after="0" w:line="240" w:lineRule="auto"/>
        <w:jc w:val="both"/>
        <w:rPr>
          <w:rFonts w:ascii="Open Sans" w:hAnsi="Open Sans" w:cs="Open Sans"/>
        </w:rPr>
      </w:pPr>
    </w:p>
    <w:p w14:paraId="495D51A6" w14:textId="77777777" w:rsidR="00600E59" w:rsidRPr="00E52754" w:rsidRDefault="00600E59" w:rsidP="005D50B0">
      <w:pPr>
        <w:tabs>
          <w:tab w:val="left" w:pos="284"/>
          <w:tab w:val="left" w:pos="1702"/>
        </w:tabs>
        <w:spacing w:after="0" w:line="240" w:lineRule="auto"/>
        <w:jc w:val="both"/>
        <w:rPr>
          <w:rFonts w:ascii="Open Sans" w:hAnsi="Open Sans" w:cs="Open Sans"/>
        </w:rPr>
      </w:pPr>
      <w:r w:rsidRPr="00E52754">
        <w:rPr>
          <w:rFonts w:ascii="Open Sans" w:hAnsi="Open Sans" w:cs="Open Sans"/>
        </w:rPr>
        <w:t xml:space="preserve">Če izvajalec ni predložil dokazov za podizvajalca ali če jih je, pa naročnik oceni, da ti ukrepi ne zadoščajo, lahko izvajalec zamenja podizvajalca v roku, ki ga določi naročnik in ne sme biti daljši od 15 (petnajst) dni v skladu s 94. členom ZJN-3, ali sam prevzame del, ki ga je oddal v podizvajanje temu podizvajalcu, če ta zamenjava ali prevzem ne pomeni bistvene spremembe okvirnega sporazuma. </w:t>
      </w:r>
    </w:p>
    <w:p w14:paraId="1C122965" w14:textId="77777777" w:rsidR="00600E59" w:rsidRPr="00E52754" w:rsidRDefault="00600E59" w:rsidP="005D50B0">
      <w:pPr>
        <w:tabs>
          <w:tab w:val="left" w:pos="284"/>
          <w:tab w:val="left" w:pos="1702"/>
        </w:tabs>
        <w:spacing w:after="0" w:line="240" w:lineRule="auto"/>
        <w:jc w:val="both"/>
        <w:rPr>
          <w:rFonts w:ascii="Open Sans" w:hAnsi="Open Sans" w:cs="Open Sans"/>
        </w:rPr>
      </w:pPr>
    </w:p>
    <w:p w14:paraId="7FCAC43B" w14:textId="77777777" w:rsidR="00600E59" w:rsidRPr="00E52754" w:rsidRDefault="00600E59" w:rsidP="005D50B0">
      <w:pPr>
        <w:tabs>
          <w:tab w:val="left" w:pos="284"/>
          <w:tab w:val="left" w:pos="1702"/>
        </w:tabs>
        <w:spacing w:after="0" w:line="240" w:lineRule="auto"/>
        <w:jc w:val="both"/>
        <w:rPr>
          <w:rFonts w:ascii="Open Sans" w:hAnsi="Open Sans" w:cs="Open Sans"/>
        </w:rPr>
      </w:pPr>
      <w:r w:rsidRPr="00E52754">
        <w:rPr>
          <w:rFonts w:ascii="Open Sans" w:hAnsi="Open Sans" w:cs="Open Sans"/>
        </w:rPr>
        <w:t xml:space="preserve">Če izvajalec ni predložil dokazov zase ali za podizvajalca ali če jih je, pa naročnik oceni, da ti ukrepi ne zadoščajo, ali če izvajalec ne prevzame del sam ali predlaga novega podizvajalca ali če naročnik v skladu s 94. členom ZJN-3 pravočasno predlaganega novega podizvajalca zavrne, se razvezni pogoj uresniči pod pogojem, da je od seznanitve naročnika s kršitvijo in do izteka veljavnosti okvirnega sporazuma še najmanj šest (6) mesecev. </w:t>
      </w:r>
    </w:p>
    <w:p w14:paraId="20D702A6" w14:textId="77777777" w:rsidR="00600E59" w:rsidRPr="00E52754" w:rsidRDefault="00600E59" w:rsidP="005D50B0">
      <w:pPr>
        <w:tabs>
          <w:tab w:val="left" w:pos="284"/>
          <w:tab w:val="left" w:pos="1702"/>
        </w:tabs>
        <w:spacing w:after="0" w:line="240" w:lineRule="auto"/>
        <w:jc w:val="both"/>
        <w:rPr>
          <w:rFonts w:ascii="Open Sans" w:hAnsi="Open Sans" w:cs="Open Sans"/>
        </w:rPr>
      </w:pPr>
    </w:p>
    <w:p w14:paraId="738D4D7A" w14:textId="77777777" w:rsidR="00600E59" w:rsidRPr="00E52754" w:rsidRDefault="00600E59" w:rsidP="005D50B0">
      <w:pPr>
        <w:tabs>
          <w:tab w:val="left" w:pos="284"/>
          <w:tab w:val="left" w:pos="1702"/>
        </w:tabs>
        <w:spacing w:after="0" w:line="240" w:lineRule="auto"/>
        <w:jc w:val="both"/>
        <w:rPr>
          <w:rFonts w:ascii="Open Sans" w:hAnsi="Open Sans" w:cs="Open Sans"/>
        </w:rPr>
      </w:pPr>
      <w:r w:rsidRPr="00E52754">
        <w:rPr>
          <w:rFonts w:ascii="Open Sans" w:hAnsi="Open Sans" w:cs="Open Sans"/>
        </w:rPr>
        <w:t>V primeru izpolnitve razveznega pogoja se šteje, da je okvirni sporazum razvezan z dnem sklenitve novega okvirnega sporazuma o izvedbi javnega naročila, naročnik pa mora nov postopek oddaje javnega naročila začeti nemudoma, vendar najkasneje v 60 (šestdesetih) dneh od seznanitve s kršitvijo. Če naročnik v tem roku ne začne novega postopka javnega naročila, se šteje, da je okvirni sporazum razvezan 60. (šestdeseti) dan od seznanitve s kršitvijo.</w:t>
      </w:r>
    </w:p>
    <w:p w14:paraId="0EE243D9" w14:textId="77777777" w:rsidR="00293F56" w:rsidRPr="00E52754" w:rsidRDefault="00293F56" w:rsidP="005D50B0">
      <w:pPr>
        <w:tabs>
          <w:tab w:val="left" w:pos="284"/>
          <w:tab w:val="left" w:pos="1702"/>
        </w:tabs>
        <w:spacing w:after="0" w:line="240" w:lineRule="auto"/>
        <w:jc w:val="both"/>
        <w:rPr>
          <w:rFonts w:ascii="Open Sans" w:eastAsia="Times New Roman" w:hAnsi="Open Sans" w:cs="Open Sans"/>
          <w:lang w:eastAsia="sl-SI"/>
        </w:rPr>
      </w:pPr>
    </w:p>
    <w:p w14:paraId="19519F7F" w14:textId="77777777" w:rsidR="0024400D" w:rsidRPr="00E52754" w:rsidRDefault="0024400D" w:rsidP="005D50B0">
      <w:pPr>
        <w:pStyle w:val="Odstavekseznama"/>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SESTAVNI DELI OKVIRNEGA SPORAZUMA</w:t>
      </w:r>
    </w:p>
    <w:p w14:paraId="6B607F6F" w14:textId="77777777" w:rsidR="0024400D" w:rsidRPr="00E52754" w:rsidRDefault="0024400D" w:rsidP="005D50B0">
      <w:pPr>
        <w:suppressAutoHyphens/>
        <w:spacing w:after="0" w:line="240" w:lineRule="auto"/>
        <w:jc w:val="center"/>
        <w:rPr>
          <w:rFonts w:ascii="Open Sans" w:eastAsia="Times New Roman" w:hAnsi="Open Sans" w:cs="Open Sans"/>
          <w:lang w:eastAsia="sl-SI"/>
        </w:rPr>
      </w:pPr>
    </w:p>
    <w:p w14:paraId="7005BD48" w14:textId="77777777" w:rsidR="0024400D" w:rsidRPr="00E52754" w:rsidRDefault="0024400D" w:rsidP="005D50B0">
      <w:pPr>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273B6C04" w14:textId="77777777" w:rsidR="0024400D" w:rsidRPr="00E52754" w:rsidRDefault="0024400D" w:rsidP="005D50B0">
      <w:pPr>
        <w:suppressAutoHyphens/>
        <w:spacing w:after="0" w:line="240" w:lineRule="auto"/>
        <w:ind w:left="426"/>
        <w:rPr>
          <w:rFonts w:ascii="Open Sans" w:eastAsia="Times New Roman" w:hAnsi="Open Sans" w:cs="Open Sans"/>
          <w:color w:val="000000"/>
          <w:lang w:eastAsia="sl-SI"/>
        </w:rPr>
      </w:pPr>
    </w:p>
    <w:p w14:paraId="2DABAED8" w14:textId="77777777" w:rsidR="0024400D" w:rsidRPr="00E52754" w:rsidRDefault="0024400D" w:rsidP="0024400D">
      <w:pPr>
        <w:keepLine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Pri tolmačenju tega okvirnega sporazuma in reševanju morebitnih sporov se poleg okvirnega sporazuma ter zakona, ki ureja obligacijska razmerja, upošteva še:</w:t>
      </w:r>
    </w:p>
    <w:p w14:paraId="2E5F62B2" w14:textId="63447AAC" w:rsidR="0024400D" w:rsidRPr="00E52754" w:rsidRDefault="0024400D" w:rsidP="003F3E61">
      <w:pPr>
        <w:pStyle w:val="Odstavekseznama"/>
        <w:keepLines/>
        <w:numPr>
          <w:ilvl w:val="0"/>
          <w:numId w:val="9"/>
        </w:numPr>
        <w:jc w:val="both"/>
        <w:rPr>
          <w:rFonts w:ascii="Open Sans" w:hAnsi="Open Sans" w:cs="Open Sans"/>
          <w:sz w:val="22"/>
          <w:szCs w:val="22"/>
        </w:rPr>
      </w:pPr>
      <w:r w:rsidRPr="00E52754">
        <w:rPr>
          <w:rFonts w:ascii="Open Sans" w:hAnsi="Open Sans" w:cs="Open Sans"/>
          <w:sz w:val="22"/>
          <w:szCs w:val="22"/>
        </w:rPr>
        <w:t xml:space="preserve">razpisna dokumentacija, št. </w:t>
      </w:r>
      <w:r w:rsidR="0057541E" w:rsidRPr="00E52754">
        <w:rPr>
          <w:rFonts w:ascii="Open Sans" w:hAnsi="Open Sans" w:cs="Open Sans"/>
          <w:sz w:val="22"/>
          <w:szCs w:val="22"/>
        </w:rPr>
        <w:t>ENLJ-SAL-35/26</w:t>
      </w:r>
      <w:r w:rsidRPr="00E52754">
        <w:rPr>
          <w:rFonts w:ascii="Open Sans" w:hAnsi="Open Sans" w:cs="Open Sans"/>
          <w:sz w:val="22"/>
          <w:szCs w:val="22"/>
        </w:rPr>
        <w:t xml:space="preserve">, </w:t>
      </w:r>
    </w:p>
    <w:p w14:paraId="1C5A126B" w14:textId="77777777" w:rsidR="0024400D" w:rsidRPr="00E52754" w:rsidRDefault="0024400D" w:rsidP="003F3E61">
      <w:pPr>
        <w:keepLines/>
        <w:numPr>
          <w:ilvl w:val="0"/>
          <w:numId w:val="9"/>
        </w:numPr>
        <w:spacing w:after="0" w:line="240" w:lineRule="auto"/>
        <w:jc w:val="both"/>
        <w:rPr>
          <w:rFonts w:ascii="Open Sans" w:hAnsi="Open Sans" w:cs="Open Sans"/>
        </w:rPr>
      </w:pPr>
      <w:r w:rsidRPr="00E52754">
        <w:rPr>
          <w:rFonts w:ascii="Open Sans" w:hAnsi="Open Sans" w:cs="Open Sans"/>
        </w:rPr>
        <w:t>ponudba izvajalca št. __________ z dne _________,</w:t>
      </w:r>
    </w:p>
    <w:p w14:paraId="46815ED9" w14:textId="77777777" w:rsidR="0024400D" w:rsidRPr="00E52754" w:rsidRDefault="0024400D" w:rsidP="003F3E61">
      <w:pPr>
        <w:keepLines/>
        <w:numPr>
          <w:ilvl w:val="0"/>
          <w:numId w:val="9"/>
        </w:numPr>
        <w:spacing w:after="0" w:line="240" w:lineRule="auto"/>
        <w:jc w:val="both"/>
        <w:rPr>
          <w:rFonts w:ascii="Open Sans" w:hAnsi="Open Sans" w:cs="Open Sans"/>
        </w:rPr>
      </w:pPr>
      <w:r w:rsidRPr="00E52754">
        <w:rPr>
          <w:rFonts w:ascii="Open Sans" w:hAnsi="Open Sans" w:cs="Open Sans"/>
        </w:rPr>
        <w:t>ponudba izvajalca št. __________, podana na pogajanjih dne _________, ki je priloga št. 1 tega okvirnega sporazuma,</w:t>
      </w:r>
    </w:p>
    <w:p w14:paraId="6C208BB6" w14:textId="77777777" w:rsidR="0024400D" w:rsidRPr="00E52754" w:rsidRDefault="0024400D" w:rsidP="003F3E61">
      <w:pPr>
        <w:keepLines/>
        <w:numPr>
          <w:ilvl w:val="0"/>
          <w:numId w:val="9"/>
        </w:numPr>
        <w:spacing w:after="0" w:line="240" w:lineRule="auto"/>
        <w:jc w:val="both"/>
        <w:rPr>
          <w:rFonts w:ascii="Open Sans" w:hAnsi="Open Sans" w:cs="Open Sans"/>
        </w:rPr>
      </w:pPr>
      <w:r w:rsidRPr="00E52754">
        <w:rPr>
          <w:rFonts w:ascii="Open Sans" w:hAnsi="Open Sans" w:cs="Open Sans"/>
        </w:rPr>
        <w:t>ponudbeni predračun izvajalca z dne _______________, ki je priloga št. 2 tega okvirnega sporazuma,</w:t>
      </w:r>
    </w:p>
    <w:p w14:paraId="379CC000" w14:textId="77777777" w:rsidR="0024400D" w:rsidRPr="00E52754" w:rsidRDefault="00896BE4" w:rsidP="003F3E61">
      <w:pPr>
        <w:keepLines/>
        <w:numPr>
          <w:ilvl w:val="0"/>
          <w:numId w:val="9"/>
        </w:numPr>
        <w:spacing w:after="0" w:line="240" w:lineRule="auto"/>
        <w:jc w:val="both"/>
        <w:rPr>
          <w:rFonts w:ascii="Open Sans" w:hAnsi="Open Sans" w:cs="Open Sans"/>
        </w:rPr>
      </w:pPr>
      <w:r w:rsidRPr="00E52754">
        <w:rPr>
          <w:rFonts w:ascii="Open Sans" w:hAnsi="Open Sans" w:cs="Open Sans"/>
        </w:rPr>
        <w:t>p</w:t>
      </w:r>
      <w:r w:rsidR="0024400D" w:rsidRPr="00E52754">
        <w:rPr>
          <w:rFonts w:ascii="Open Sans" w:hAnsi="Open Sans" w:cs="Open Sans"/>
        </w:rPr>
        <w:t>isni sporazum o skupnih varnostnih ukrepih in ravnanju z okoljem v JAVNEM PODJETJU ENERGETIKA LJUBLJANA d.o.o. ki je priloga št. 3 tega okvirnega sporazuma,</w:t>
      </w:r>
    </w:p>
    <w:p w14:paraId="137E95A5" w14:textId="77777777" w:rsidR="0024400D" w:rsidRPr="00E52754" w:rsidRDefault="00896BE4" w:rsidP="003F3E61">
      <w:pPr>
        <w:keepLines/>
        <w:numPr>
          <w:ilvl w:val="0"/>
          <w:numId w:val="9"/>
        </w:numPr>
        <w:spacing w:after="0" w:line="240" w:lineRule="auto"/>
        <w:jc w:val="both"/>
        <w:rPr>
          <w:rFonts w:ascii="Open Sans" w:hAnsi="Open Sans" w:cs="Open Sans"/>
        </w:rPr>
      </w:pPr>
      <w:r w:rsidRPr="00E52754">
        <w:rPr>
          <w:rFonts w:ascii="Open Sans" w:hAnsi="Open Sans" w:cs="Open Sans"/>
        </w:rPr>
        <w:t xml:space="preserve">pooblastilo za vlaganje in podpisovanje evidenčnih listov v sistemu IS-odpadki, </w:t>
      </w:r>
      <w:r w:rsidR="0024400D" w:rsidRPr="00E52754">
        <w:rPr>
          <w:rFonts w:ascii="Open Sans" w:hAnsi="Open Sans" w:cs="Open Sans"/>
        </w:rPr>
        <w:t>ki je priloga št. 4 tega okvirnega sporazuma,</w:t>
      </w:r>
    </w:p>
    <w:p w14:paraId="7A3FA604" w14:textId="77777777" w:rsidR="0024400D" w:rsidRPr="00E52754" w:rsidRDefault="0024400D" w:rsidP="003F3E61">
      <w:pPr>
        <w:keepLines/>
        <w:numPr>
          <w:ilvl w:val="0"/>
          <w:numId w:val="9"/>
        </w:numPr>
        <w:spacing w:after="0" w:line="240" w:lineRule="auto"/>
        <w:jc w:val="both"/>
        <w:rPr>
          <w:rFonts w:ascii="Open Sans" w:hAnsi="Open Sans" w:cs="Open Sans"/>
        </w:rPr>
      </w:pPr>
      <w:r w:rsidRPr="00E52754">
        <w:rPr>
          <w:rFonts w:ascii="Open Sans" w:hAnsi="Open Sans" w:cs="Open Sans"/>
        </w:rPr>
        <w:lastRenderedPageBreak/>
        <w:t>ostala relevantna dokumentacija.</w:t>
      </w:r>
    </w:p>
    <w:p w14:paraId="76D0E7CD" w14:textId="77777777" w:rsidR="0024400D" w:rsidRPr="00E52754" w:rsidRDefault="0024400D" w:rsidP="0024400D">
      <w:pPr>
        <w:keepLines/>
        <w:tabs>
          <w:tab w:val="left" w:pos="993"/>
          <w:tab w:val="left" w:pos="1560"/>
        </w:tabs>
        <w:spacing w:after="0" w:line="240" w:lineRule="auto"/>
        <w:jc w:val="both"/>
        <w:rPr>
          <w:rFonts w:ascii="Open Sans" w:hAnsi="Open Sans" w:cs="Open Sans"/>
        </w:rPr>
      </w:pPr>
    </w:p>
    <w:p w14:paraId="4759A985" w14:textId="77777777" w:rsidR="0024400D" w:rsidRPr="00E52754" w:rsidRDefault="0024400D" w:rsidP="0024400D">
      <w:pPr>
        <w:keepLines/>
        <w:spacing w:after="0" w:line="240" w:lineRule="auto"/>
        <w:jc w:val="both"/>
        <w:rPr>
          <w:rFonts w:ascii="Open Sans" w:hAnsi="Open Sans" w:cs="Open Sans"/>
        </w:rPr>
      </w:pPr>
      <w:r w:rsidRPr="00E52754">
        <w:rPr>
          <w:rFonts w:ascii="Open Sans" w:hAnsi="Open Sans" w:cs="Open Sans"/>
        </w:rPr>
        <w:t>Stranki okvirnega sporazuma sta sporazumni, da je dokumentacija iz prejšnjega odstavka tega člena sestavni del okvirnega sporazuma.</w:t>
      </w:r>
    </w:p>
    <w:p w14:paraId="55C92B82" w14:textId="77777777" w:rsidR="0024400D" w:rsidRPr="00E52754" w:rsidRDefault="0024400D" w:rsidP="0024400D">
      <w:pPr>
        <w:keepLines/>
        <w:spacing w:after="0" w:line="240" w:lineRule="auto"/>
        <w:jc w:val="both"/>
        <w:rPr>
          <w:rFonts w:ascii="Open Sans" w:hAnsi="Open Sans" w:cs="Open Sans"/>
        </w:rPr>
      </w:pPr>
    </w:p>
    <w:p w14:paraId="2196EC0D" w14:textId="77777777" w:rsidR="0024400D" w:rsidRPr="00E52754" w:rsidRDefault="0024400D" w:rsidP="0024400D">
      <w:pPr>
        <w:keepLines/>
        <w:spacing w:after="0" w:line="240" w:lineRule="auto"/>
        <w:jc w:val="both"/>
        <w:rPr>
          <w:rFonts w:ascii="Open Sans" w:hAnsi="Open Sans" w:cs="Open Sans"/>
        </w:rPr>
      </w:pPr>
      <w:r w:rsidRPr="00E52754">
        <w:rPr>
          <w:rFonts w:ascii="Open Sans" w:hAnsi="Open Sans" w:cs="Open Sans"/>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bil sklenjen ta okvirni sporazum, potem pa dokumenti v vrstnem redu, kot si sledijo v tem členu.</w:t>
      </w:r>
    </w:p>
    <w:p w14:paraId="35EA6FB0" w14:textId="77777777" w:rsidR="00F94257" w:rsidRPr="00E52754" w:rsidRDefault="00F94257" w:rsidP="0024400D">
      <w:pPr>
        <w:keepLines/>
        <w:spacing w:after="0" w:line="240" w:lineRule="auto"/>
        <w:jc w:val="both"/>
        <w:rPr>
          <w:rFonts w:ascii="Open Sans" w:eastAsia="Times New Roman" w:hAnsi="Open Sans" w:cs="Open Sans"/>
          <w:color w:val="000000"/>
          <w:lang w:eastAsia="sl-SI"/>
        </w:rPr>
      </w:pPr>
    </w:p>
    <w:p w14:paraId="7DCB78EB" w14:textId="77777777" w:rsidR="0024400D" w:rsidRPr="00E52754" w:rsidRDefault="0024400D" w:rsidP="003F3E61">
      <w:pPr>
        <w:pStyle w:val="Odstavekseznama"/>
        <w:keepLines/>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PROTIKORUPCIJSKA KLAVZULA</w:t>
      </w:r>
    </w:p>
    <w:p w14:paraId="01EAC23E" w14:textId="77777777" w:rsidR="0024400D" w:rsidRPr="00E52754" w:rsidRDefault="0024400D" w:rsidP="0024400D">
      <w:pPr>
        <w:keepLines/>
        <w:spacing w:after="0" w:line="240" w:lineRule="auto"/>
        <w:jc w:val="center"/>
        <w:rPr>
          <w:rFonts w:ascii="Open Sans" w:hAnsi="Open Sans" w:cs="Open Sans"/>
        </w:rPr>
      </w:pPr>
    </w:p>
    <w:p w14:paraId="262A632C"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432B4DA0" w14:textId="77777777" w:rsidR="0024400D" w:rsidRPr="00E52754" w:rsidRDefault="0024400D" w:rsidP="0024400D">
      <w:pPr>
        <w:keepLines/>
        <w:spacing w:after="0" w:line="240" w:lineRule="auto"/>
        <w:jc w:val="both"/>
        <w:rPr>
          <w:rFonts w:ascii="Open Sans" w:eastAsia="Times New Roman" w:hAnsi="Open Sans" w:cs="Open Sans"/>
          <w:color w:val="000000"/>
          <w:lang w:eastAsia="sl-SI"/>
        </w:rPr>
      </w:pPr>
    </w:p>
    <w:p w14:paraId="6F4DDE45" w14:textId="77777777" w:rsidR="0024400D" w:rsidRPr="00E52754" w:rsidRDefault="0024400D" w:rsidP="0024400D">
      <w:pPr>
        <w:keepLines/>
        <w:widowControl w:val="0"/>
        <w:spacing w:after="0" w:line="240" w:lineRule="auto"/>
        <w:ind w:right="-2"/>
        <w:jc w:val="both"/>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1954F388" w14:textId="77777777" w:rsidR="0024400D" w:rsidRPr="00E52754" w:rsidRDefault="0024400D" w:rsidP="0024400D">
      <w:pPr>
        <w:keepLines/>
        <w:widowControl w:val="0"/>
        <w:spacing w:after="0" w:line="240" w:lineRule="auto"/>
        <w:ind w:right="-2"/>
        <w:jc w:val="both"/>
        <w:rPr>
          <w:rFonts w:ascii="Open Sans" w:eastAsia="Times New Roman" w:hAnsi="Open Sans" w:cs="Open Sans"/>
          <w:color w:val="000000"/>
          <w:lang w:eastAsia="sl-SI"/>
        </w:rPr>
      </w:pPr>
    </w:p>
    <w:p w14:paraId="6B0F62A0" w14:textId="77777777" w:rsidR="00293F56" w:rsidRPr="00E52754" w:rsidRDefault="0024400D" w:rsidP="00600E59">
      <w:pPr>
        <w:keepLines/>
        <w:widowControl w:val="0"/>
        <w:spacing w:after="0" w:line="240" w:lineRule="auto"/>
        <w:ind w:right="-2"/>
        <w:jc w:val="both"/>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695CC943" w14:textId="77777777" w:rsidR="00293F56" w:rsidRPr="00E52754" w:rsidRDefault="00293F56" w:rsidP="0024400D">
      <w:pPr>
        <w:keepLines/>
        <w:spacing w:after="0" w:line="240" w:lineRule="auto"/>
        <w:jc w:val="both"/>
        <w:rPr>
          <w:rFonts w:ascii="Open Sans" w:eastAsia="Times New Roman" w:hAnsi="Open Sans" w:cs="Open Sans"/>
          <w:color w:val="000000"/>
          <w:lang w:eastAsia="sl-SI"/>
        </w:rPr>
      </w:pPr>
    </w:p>
    <w:p w14:paraId="27A1F791" w14:textId="77777777" w:rsidR="0024400D" w:rsidRPr="00E52754" w:rsidRDefault="0024400D" w:rsidP="003F3E61">
      <w:pPr>
        <w:pStyle w:val="Odstavekseznama"/>
        <w:keepLines/>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ODSTOP OZIROMA CESIJA DENARNIH TERJATEV</w:t>
      </w:r>
    </w:p>
    <w:p w14:paraId="0BA3428E" w14:textId="77777777" w:rsidR="0024400D" w:rsidRPr="00E52754" w:rsidRDefault="0024400D" w:rsidP="0024400D">
      <w:pPr>
        <w:pStyle w:val="Telobesedila"/>
        <w:keepLines/>
        <w:widowControl/>
        <w:numPr>
          <w:ilvl w:val="12"/>
          <w:numId w:val="0"/>
        </w:numPr>
        <w:jc w:val="center"/>
        <w:rPr>
          <w:rFonts w:ascii="Open Sans" w:hAnsi="Open Sans" w:cs="Open Sans"/>
          <w:sz w:val="22"/>
          <w:szCs w:val="22"/>
        </w:rPr>
      </w:pPr>
    </w:p>
    <w:p w14:paraId="113D0300"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6CA8E06D" w14:textId="77777777" w:rsidR="0024400D" w:rsidRPr="00E52754" w:rsidRDefault="0024400D" w:rsidP="0024400D">
      <w:pPr>
        <w:keepLines/>
        <w:tabs>
          <w:tab w:val="left" w:pos="4820"/>
        </w:tabs>
        <w:spacing w:after="0" w:line="240" w:lineRule="auto"/>
        <w:jc w:val="center"/>
        <w:rPr>
          <w:rFonts w:ascii="Open Sans" w:hAnsi="Open Sans" w:cs="Open Sans"/>
          <w:b/>
        </w:rPr>
      </w:pPr>
    </w:p>
    <w:p w14:paraId="25B6B61A" w14:textId="77777777" w:rsidR="001956C4" w:rsidRPr="00E52754" w:rsidRDefault="0024400D" w:rsidP="0024400D">
      <w:pPr>
        <w:keepLines/>
        <w:spacing w:after="0" w:line="240" w:lineRule="auto"/>
        <w:jc w:val="both"/>
        <w:rPr>
          <w:rFonts w:ascii="Open Sans" w:hAnsi="Open Sans" w:cs="Open Sans"/>
        </w:rPr>
      </w:pPr>
      <w:r w:rsidRPr="00E52754">
        <w:rPr>
          <w:rFonts w:ascii="Open Sans" w:hAnsi="Open Sans" w:cs="Open Sans"/>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6D74CAB3" w14:textId="77777777" w:rsidR="0024400D" w:rsidRPr="00E52754" w:rsidRDefault="0024400D" w:rsidP="0024400D">
      <w:pPr>
        <w:keepLines/>
        <w:spacing w:after="0" w:line="240" w:lineRule="auto"/>
        <w:jc w:val="both"/>
        <w:rPr>
          <w:rFonts w:ascii="Open Sans" w:eastAsia="Times New Roman" w:hAnsi="Open Sans" w:cs="Open Sans"/>
          <w:color w:val="000000"/>
          <w:lang w:eastAsia="sl-SI"/>
        </w:rPr>
      </w:pPr>
    </w:p>
    <w:p w14:paraId="34912B44" w14:textId="77777777" w:rsidR="0024400D" w:rsidRPr="00E52754" w:rsidRDefault="0024400D" w:rsidP="003F3E61">
      <w:pPr>
        <w:pStyle w:val="Odstavekseznama"/>
        <w:keepLines/>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REŠEVANJE SPOROV</w:t>
      </w:r>
    </w:p>
    <w:p w14:paraId="40359B75" w14:textId="77777777" w:rsidR="0024400D" w:rsidRPr="00E52754" w:rsidRDefault="0024400D" w:rsidP="0024400D">
      <w:pPr>
        <w:keepLines/>
        <w:spacing w:after="0" w:line="240" w:lineRule="auto"/>
        <w:jc w:val="center"/>
        <w:rPr>
          <w:rFonts w:ascii="Open Sans" w:hAnsi="Open Sans" w:cs="Open Sans"/>
        </w:rPr>
      </w:pPr>
    </w:p>
    <w:p w14:paraId="6399A37B"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18218692" w14:textId="77777777" w:rsidR="0024400D" w:rsidRPr="00E52754" w:rsidRDefault="0024400D" w:rsidP="0024400D">
      <w:pPr>
        <w:keepLines/>
        <w:spacing w:after="0" w:line="240" w:lineRule="auto"/>
        <w:jc w:val="both"/>
        <w:rPr>
          <w:rFonts w:ascii="Open Sans" w:hAnsi="Open Sans" w:cs="Open Sans"/>
        </w:rPr>
      </w:pPr>
    </w:p>
    <w:p w14:paraId="59343D32" w14:textId="77777777" w:rsidR="0024400D" w:rsidRPr="00E52754" w:rsidRDefault="0024400D" w:rsidP="0024400D">
      <w:pPr>
        <w:pStyle w:val="tekst1"/>
        <w:keepLines/>
        <w:spacing w:before="0" w:line="240" w:lineRule="auto"/>
        <w:rPr>
          <w:rFonts w:ascii="Open Sans" w:eastAsia="Calibri" w:hAnsi="Open Sans" w:cs="Open Sans"/>
          <w:szCs w:val="22"/>
          <w:lang w:eastAsia="en-US"/>
        </w:rPr>
      </w:pPr>
      <w:r w:rsidRPr="00E52754">
        <w:rPr>
          <w:rFonts w:ascii="Open Sans" w:eastAsia="Calibri" w:hAnsi="Open Sans" w:cs="Open Sans"/>
          <w:szCs w:val="22"/>
          <w:lang w:eastAsia="en-US"/>
        </w:rPr>
        <w:t>Morebitne spore, ki bi nastali v zvezi z izvajanjem tega okvirnega sporazuma, bosta stranki skušali rešiti sporazumno.</w:t>
      </w:r>
    </w:p>
    <w:p w14:paraId="441C7CCF" w14:textId="77777777" w:rsidR="0024400D" w:rsidRPr="00E52754" w:rsidRDefault="0024400D" w:rsidP="0024400D">
      <w:pPr>
        <w:pStyle w:val="tekst1"/>
        <w:keepLines/>
        <w:spacing w:before="0" w:line="240" w:lineRule="auto"/>
        <w:rPr>
          <w:rFonts w:ascii="Open Sans" w:eastAsia="Calibri" w:hAnsi="Open Sans" w:cs="Open Sans"/>
          <w:szCs w:val="22"/>
          <w:lang w:eastAsia="en-US"/>
        </w:rPr>
      </w:pPr>
    </w:p>
    <w:p w14:paraId="13ECDC48" w14:textId="77777777" w:rsidR="0024400D" w:rsidRPr="00E52754" w:rsidRDefault="0024400D" w:rsidP="0024400D">
      <w:pPr>
        <w:pStyle w:val="tekst1"/>
        <w:keepLines/>
        <w:spacing w:before="0" w:line="240" w:lineRule="auto"/>
        <w:rPr>
          <w:rFonts w:ascii="Open Sans" w:eastAsia="Calibri" w:hAnsi="Open Sans" w:cs="Open Sans"/>
          <w:szCs w:val="22"/>
          <w:lang w:eastAsia="en-US"/>
        </w:rPr>
      </w:pPr>
      <w:r w:rsidRPr="00E52754">
        <w:rPr>
          <w:rFonts w:ascii="Open Sans" w:eastAsia="Calibri" w:hAnsi="Open Sans" w:cs="Open Sans"/>
          <w:szCs w:val="22"/>
          <w:lang w:eastAsia="en-US"/>
        </w:rPr>
        <w:t>Če spora ne bo možno rešiti sporazumno, lahko vsaka stranka okvirnega sporazuma sproži postopek za rešitev spora pri stvarno pristojnem sodišču v Ljubljani.</w:t>
      </w:r>
    </w:p>
    <w:p w14:paraId="00CB69C9" w14:textId="77777777" w:rsidR="0024400D" w:rsidRPr="00E52754" w:rsidRDefault="0024400D" w:rsidP="0024400D">
      <w:pPr>
        <w:pStyle w:val="tekst1"/>
        <w:keepLines/>
        <w:spacing w:before="0" w:line="240" w:lineRule="auto"/>
        <w:rPr>
          <w:rFonts w:ascii="Open Sans" w:hAnsi="Open Sans" w:cs="Open Sans"/>
          <w:szCs w:val="22"/>
        </w:rPr>
      </w:pPr>
    </w:p>
    <w:p w14:paraId="16A5FD45" w14:textId="77777777" w:rsidR="0024400D" w:rsidRPr="00E52754" w:rsidRDefault="0024400D" w:rsidP="003F3E61">
      <w:pPr>
        <w:pStyle w:val="Odstavekseznama"/>
        <w:keepLines/>
        <w:numPr>
          <w:ilvl w:val="0"/>
          <w:numId w:val="11"/>
        </w:numPr>
        <w:ind w:left="567" w:hanging="567"/>
        <w:jc w:val="center"/>
        <w:rPr>
          <w:rFonts w:ascii="Open Sans" w:hAnsi="Open Sans" w:cs="Open Sans"/>
          <w:b/>
          <w:sz w:val="22"/>
          <w:szCs w:val="22"/>
        </w:rPr>
      </w:pPr>
      <w:r w:rsidRPr="00E52754">
        <w:rPr>
          <w:rFonts w:ascii="Open Sans" w:hAnsi="Open Sans" w:cs="Open Sans"/>
          <w:b/>
          <w:sz w:val="22"/>
          <w:szCs w:val="22"/>
        </w:rPr>
        <w:t>OSTALE DOLOČBE</w:t>
      </w:r>
    </w:p>
    <w:p w14:paraId="78F1EAD9" w14:textId="77777777" w:rsidR="0024400D" w:rsidRPr="00E52754" w:rsidRDefault="0024400D" w:rsidP="0024400D">
      <w:pPr>
        <w:keepLines/>
        <w:spacing w:after="0" w:line="240" w:lineRule="auto"/>
        <w:jc w:val="center"/>
        <w:rPr>
          <w:rFonts w:ascii="Open Sans" w:eastAsia="Times New Roman" w:hAnsi="Open Sans" w:cs="Open Sans"/>
          <w:color w:val="000000"/>
          <w:lang w:eastAsia="sl-SI"/>
        </w:rPr>
      </w:pPr>
    </w:p>
    <w:p w14:paraId="73CB87AB"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6220A4E1" w14:textId="77777777" w:rsidR="0024400D" w:rsidRPr="00E52754" w:rsidRDefault="0024400D" w:rsidP="0024400D">
      <w:pPr>
        <w:keepLines/>
        <w:spacing w:after="0" w:line="240" w:lineRule="auto"/>
        <w:jc w:val="both"/>
        <w:rPr>
          <w:rFonts w:ascii="Open Sans" w:eastAsia="Times New Roman" w:hAnsi="Open Sans" w:cs="Open Sans"/>
          <w:lang w:eastAsia="sl-SI"/>
        </w:rPr>
      </w:pPr>
    </w:p>
    <w:p w14:paraId="19622C06"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Ta okvirni sporazum v celoti zavezuje tudi morebitne vsakokratne pravne naslednike vsake od strank okvirnega sporazuma, kar velja zlasti tudi v primeru organizacijsko – statusnih ter lastninskih sprememb.</w:t>
      </w:r>
    </w:p>
    <w:p w14:paraId="663FA550"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32B5E4AD"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071288EF"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6D1BE242"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Morebitne spremembe ali dopolnitve okvirnega sporazuma so veljavne le, če jih stranki okvirnega sporazuma skleneta v obliki pisnega aneksa k temu okvirnemu sporazumu, ki ga podpišeta obe stranki okvirnega sporazuma.</w:t>
      </w:r>
    </w:p>
    <w:p w14:paraId="61C3E8F9"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33CD80FC"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6DDA05EE"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6022791D"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 iz okvirnega sporazuma.</w:t>
      </w:r>
    </w:p>
    <w:p w14:paraId="258D3EE7"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36B2F6F0"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0AB838EC"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586C6025" w14:textId="77777777" w:rsidR="001E6F25" w:rsidRPr="00E52754" w:rsidRDefault="0024400D" w:rsidP="0024400D">
      <w:pPr>
        <w:keepLines/>
        <w:tabs>
          <w:tab w:val="left" w:pos="482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Vsebina tega okvirnega sporazuma kot tudi dokumentacija, ki je njegov sestavni del oziroma se nanaša na ta okvirni sporazum in njegovo izvajanje se šteje za poslovno skrivnost, razen informacij, ki v skladu z veljavnimi predpisi štejejo za javne.</w:t>
      </w:r>
    </w:p>
    <w:p w14:paraId="50B13DF0"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3AA1F981"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72ED911E"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1EE52223" w14:textId="77777777" w:rsidR="0024400D" w:rsidRDefault="0024400D" w:rsidP="0024400D">
      <w:pPr>
        <w:keepLines/>
        <w:tabs>
          <w:tab w:val="left" w:pos="482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Za urejanje razmerij, ki niso urejena s tem okvirnim sporazumom, se uporabljajo določila zakona, ki ureja obligacijska razmerja.</w:t>
      </w:r>
    </w:p>
    <w:p w14:paraId="575B6477" w14:textId="51560408"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682A1B92"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327090EC"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23748241"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Priloge so neločljivi sestavni del tega okvirnega sporazuma.</w:t>
      </w:r>
    </w:p>
    <w:p w14:paraId="47B5CD42" w14:textId="77777777" w:rsidR="0024400D" w:rsidRDefault="0024400D" w:rsidP="0024400D">
      <w:pPr>
        <w:keepLines/>
        <w:tabs>
          <w:tab w:val="left" w:pos="4820"/>
        </w:tabs>
        <w:spacing w:after="0" w:line="240" w:lineRule="auto"/>
        <w:jc w:val="both"/>
        <w:rPr>
          <w:rFonts w:ascii="Open Sans" w:eastAsia="Times New Roman" w:hAnsi="Open Sans" w:cs="Open Sans"/>
          <w:lang w:eastAsia="sl-SI"/>
        </w:rPr>
      </w:pPr>
    </w:p>
    <w:p w14:paraId="60C7D731" w14:textId="77777777" w:rsidR="007C3163" w:rsidRDefault="007C3163" w:rsidP="0024400D">
      <w:pPr>
        <w:keepLines/>
        <w:tabs>
          <w:tab w:val="left" w:pos="4820"/>
        </w:tabs>
        <w:spacing w:after="0" w:line="240" w:lineRule="auto"/>
        <w:jc w:val="both"/>
        <w:rPr>
          <w:rFonts w:ascii="Open Sans" w:eastAsia="Times New Roman" w:hAnsi="Open Sans" w:cs="Open Sans"/>
          <w:lang w:eastAsia="sl-SI"/>
        </w:rPr>
      </w:pPr>
    </w:p>
    <w:p w14:paraId="634F5FA0" w14:textId="77777777" w:rsidR="007C3163" w:rsidRDefault="007C3163" w:rsidP="0024400D">
      <w:pPr>
        <w:keepLines/>
        <w:tabs>
          <w:tab w:val="left" w:pos="4820"/>
        </w:tabs>
        <w:spacing w:after="0" w:line="240" w:lineRule="auto"/>
        <w:jc w:val="both"/>
        <w:rPr>
          <w:rFonts w:ascii="Open Sans" w:eastAsia="Times New Roman" w:hAnsi="Open Sans" w:cs="Open Sans"/>
          <w:lang w:eastAsia="sl-SI"/>
        </w:rPr>
      </w:pPr>
    </w:p>
    <w:p w14:paraId="62B50F43" w14:textId="77777777" w:rsidR="007C3163" w:rsidRDefault="007C3163" w:rsidP="0024400D">
      <w:pPr>
        <w:keepLines/>
        <w:tabs>
          <w:tab w:val="left" w:pos="4820"/>
        </w:tabs>
        <w:spacing w:after="0" w:line="240" w:lineRule="auto"/>
        <w:jc w:val="both"/>
        <w:rPr>
          <w:rFonts w:ascii="Open Sans" w:eastAsia="Times New Roman" w:hAnsi="Open Sans" w:cs="Open Sans"/>
          <w:lang w:eastAsia="sl-SI"/>
        </w:rPr>
      </w:pPr>
    </w:p>
    <w:p w14:paraId="38A8ACA8" w14:textId="77777777" w:rsidR="007C3163" w:rsidRDefault="007C3163" w:rsidP="0024400D">
      <w:pPr>
        <w:keepLines/>
        <w:tabs>
          <w:tab w:val="left" w:pos="4820"/>
        </w:tabs>
        <w:spacing w:after="0" w:line="240" w:lineRule="auto"/>
        <w:jc w:val="both"/>
        <w:rPr>
          <w:rFonts w:ascii="Open Sans" w:eastAsia="Times New Roman" w:hAnsi="Open Sans" w:cs="Open Sans"/>
          <w:lang w:eastAsia="sl-SI"/>
        </w:rPr>
      </w:pPr>
    </w:p>
    <w:p w14:paraId="7150D915" w14:textId="77777777" w:rsidR="007C3163" w:rsidRPr="00E52754" w:rsidRDefault="007C3163" w:rsidP="0024400D">
      <w:pPr>
        <w:keepLines/>
        <w:tabs>
          <w:tab w:val="left" w:pos="4820"/>
        </w:tabs>
        <w:spacing w:after="0" w:line="240" w:lineRule="auto"/>
        <w:jc w:val="both"/>
        <w:rPr>
          <w:rFonts w:ascii="Open Sans" w:eastAsia="Times New Roman" w:hAnsi="Open Sans" w:cs="Open Sans"/>
          <w:lang w:eastAsia="sl-SI"/>
        </w:rPr>
      </w:pPr>
    </w:p>
    <w:p w14:paraId="2490280F" w14:textId="77777777" w:rsidR="0024400D" w:rsidRPr="00E52754" w:rsidRDefault="0024400D" w:rsidP="003F3E61">
      <w:pPr>
        <w:keepLines/>
        <w:numPr>
          <w:ilvl w:val="0"/>
          <w:numId w:val="6"/>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E52754">
        <w:rPr>
          <w:rFonts w:ascii="Open Sans" w:eastAsia="Times New Roman" w:hAnsi="Open Sans" w:cs="Open Sans"/>
          <w:color w:val="000000"/>
          <w:lang w:eastAsia="sl-SI"/>
        </w:rPr>
        <w:t>člen</w:t>
      </w:r>
    </w:p>
    <w:p w14:paraId="495D7B13"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p>
    <w:p w14:paraId="22476783" w14:textId="77777777" w:rsidR="0024400D" w:rsidRPr="00E52754" w:rsidRDefault="0024400D" w:rsidP="0024400D">
      <w:pPr>
        <w:keepLines/>
        <w:tabs>
          <w:tab w:val="left" w:pos="4820"/>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Okvirni sporazum je sestavljen in podpisan v treh (3) enakih izvodih, od katerih prejme naročnik dva (2) in izvajalec en (1) izvod. </w:t>
      </w:r>
    </w:p>
    <w:p w14:paraId="285ADDBD" w14:textId="77777777" w:rsidR="00EC3759" w:rsidRPr="00E52754" w:rsidRDefault="00EC3759" w:rsidP="00FE1859">
      <w:pPr>
        <w:tabs>
          <w:tab w:val="left" w:pos="1134"/>
          <w:tab w:val="left" w:pos="4820"/>
        </w:tabs>
        <w:spacing w:after="0" w:line="240" w:lineRule="auto"/>
        <w:jc w:val="both"/>
        <w:rPr>
          <w:rFonts w:ascii="Open Sans" w:eastAsia="Times New Roman" w:hAnsi="Open Sans" w:cs="Open Sans"/>
          <w:lang w:eastAsia="sl-SI"/>
        </w:rPr>
      </w:pPr>
    </w:p>
    <w:p w14:paraId="40F96AA3" w14:textId="77777777" w:rsidR="00896BE4" w:rsidRPr="00E52754" w:rsidRDefault="00896BE4" w:rsidP="00896BE4">
      <w:pPr>
        <w:keepLines/>
        <w:tabs>
          <w:tab w:val="left" w:pos="1134"/>
          <w:tab w:val="left" w:pos="4820"/>
        </w:tabs>
        <w:spacing w:after="0" w:line="240" w:lineRule="auto"/>
        <w:jc w:val="both"/>
        <w:rPr>
          <w:rFonts w:ascii="Open Sans" w:eastAsia="Times New Roman" w:hAnsi="Open Sans" w:cs="Open Sans"/>
          <w:lang w:eastAsia="sl-SI"/>
        </w:rPr>
      </w:pPr>
    </w:p>
    <w:p w14:paraId="3B7CB3ED" w14:textId="77777777" w:rsidR="00896BE4" w:rsidRPr="00E52754" w:rsidRDefault="00896BE4" w:rsidP="00896BE4">
      <w:pPr>
        <w:keepLines/>
        <w:tabs>
          <w:tab w:val="left" w:pos="4678"/>
        </w:tabs>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_______________, dne ___________</w:t>
      </w:r>
      <w:r w:rsidRPr="00E52754">
        <w:rPr>
          <w:rFonts w:ascii="Open Sans" w:eastAsia="Times New Roman" w:hAnsi="Open Sans" w:cs="Open Sans"/>
          <w:lang w:eastAsia="sl-SI"/>
        </w:rPr>
        <w:tab/>
        <w:t>Ljubljana, dne __________</w:t>
      </w:r>
    </w:p>
    <w:p w14:paraId="3A0F543A" w14:textId="77777777" w:rsidR="00896BE4" w:rsidRPr="00E52754" w:rsidRDefault="00896BE4" w:rsidP="00896BE4">
      <w:pPr>
        <w:keepLines/>
        <w:tabs>
          <w:tab w:val="left" w:pos="4678"/>
          <w:tab w:val="left" w:pos="4820"/>
        </w:tabs>
        <w:spacing w:after="0" w:line="240" w:lineRule="auto"/>
        <w:jc w:val="both"/>
        <w:rPr>
          <w:rFonts w:ascii="Open Sans" w:eastAsia="Times New Roman" w:hAnsi="Open Sans" w:cs="Open Sans"/>
          <w:lang w:eastAsia="sl-SI"/>
        </w:rPr>
      </w:pPr>
    </w:p>
    <w:p w14:paraId="791F19B2" w14:textId="77777777" w:rsidR="001E6F25" w:rsidRPr="00E52754" w:rsidRDefault="001E6F25" w:rsidP="00896BE4">
      <w:pPr>
        <w:keepLines/>
        <w:tabs>
          <w:tab w:val="left" w:pos="4678"/>
          <w:tab w:val="left" w:pos="4820"/>
        </w:tabs>
        <w:spacing w:after="0" w:line="240" w:lineRule="auto"/>
        <w:jc w:val="both"/>
        <w:rPr>
          <w:rFonts w:ascii="Open Sans" w:eastAsia="Times New Roman" w:hAnsi="Open Sans" w:cs="Open Sans"/>
          <w:lang w:eastAsia="sl-SI"/>
        </w:rPr>
      </w:pPr>
    </w:p>
    <w:p w14:paraId="3929BFB2" w14:textId="77777777" w:rsidR="001E6F25" w:rsidRPr="00E52754" w:rsidRDefault="001E6F25" w:rsidP="00896BE4">
      <w:pPr>
        <w:keepLines/>
        <w:tabs>
          <w:tab w:val="left" w:pos="4678"/>
          <w:tab w:val="left" w:pos="4820"/>
        </w:tabs>
        <w:spacing w:after="0" w:line="240" w:lineRule="auto"/>
        <w:jc w:val="both"/>
        <w:rPr>
          <w:rFonts w:ascii="Open Sans" w:eastAsia="Times New Roman" w:hAnsi="Open Sans" w:cs="Open Sans"/>
          <w:lang w:eastAsia="sl-SI"/>
        </w:rPr>
      </w:pPr>
    </w:p>
    <w:p w14:paraId="11ABD739" w14:textId="77777777" w:rsidR="00896BE4" w:rsidRPr="00E52754" w:rsidRDefault="00896BE4" w:rsidP="001E6F25">
      <w:pPr>
        <w:keepLines/>
        <w:tabs>
          <w:tab w:val="left" w:pos="4678"/>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IZVAJALEC:</w:t>
      </w:r>
      <w:r w:rsidRPr="00E52754">
        <w:rPr>
          <w:rFonts w:ascii="Open Sans" w:eastAsia="Times New Roman" w:hAnsi="Open Sans" w:cs="Open Sans"/>
          <w:b/>
          <w:lang w:eastAsia="sl-SI"/>
        </w:rPr>
        <w:tab/>
        <w:t>NAROČNIK:</w:t>
      </w:r>
      <w:r w:rsidR="001E6F25" w:rsidRPr="00E52754">
        <w:rPr>
          <w:rFonts w:ascii="Open Sans" w:eastAsia="Times New Roman" w:hAnsi="Open Sans" w:cs="Open Sans"/>
          <w:b/>
          <w:lang w:eastAsia="sl-SI"/>
        </w:rPr>
        <w:tab/>
      </w:r>
      <w:r w:rsidRPr="00E52754">
        <w:rPr>
          <w:rFonts w:ascii="Open Sans" w:eastAsia="Times New Roman" w:hAnsi="Open Sans" w:cs="Open Sans"/>
          <w:lang w:eastAsia="sl-SI"/>
        </w:rPr>
        <w:tab/>
      </w:r>
    </w:p>
    <w:p w14:paraId="086C6B18" w14:textId="77777777" w:rsidR="00896BE4" w:rsidRPr="00E52754" w:rsidRDefault="00896BE4" w:rsidP="00896BE4">
      <w:pPr>
        <w:keepLines/>
        <w:tabs>
          <w:tab w:val="left" w:pos="4678"/>
        </w:tabs>
        <w:spacing w:after="0" w:line="240" w:lineRule="auto"/>
        <w:ind w:right="-144"/>
        <w:jc w:val="both"/>
        <w:rPr>
          <w:rFonts w:ascii="Open Sans" w:eastAsia="Times New Roman" w:hAnsi="Open Sans" w:cs="Open Sans"/>
          <w:lang w:eastAsia="sl-SI"/>
        </w:rPr>
      </w:pPr>
      <w:r w:rsidRPr="00E52754">
        <w:rPr>
          <w:rFonts w:ascii="Open Sans" w:eastAsia="Times New Roman" w:hAnsi="Open Sans" w:cs="Open Sans"/>
          <w:lang w:eastAsia="sl-SI"/>
        </w:rPr>
        <w:tab/>
        <w:t>JAVNO PODJETJE ENERGETIKA LJUBLJANA d.o.o.</w:t>
      </w:r>
    </w:p>
    <w:p w14:paraId="425532D6" w14:textId="77777777" w:rsidR="00896BE4" w:rsidRPr="00E52754" w:rsidRDefault="00896BE4" w:rsidP="00896BE4">
      <w:pPr>
        <w:keepLines/>
        <w:tabs>
          <w:tab w:val="left" w:pos="4678"/>
        </w:tabs>
        <w:spacing w:after="0" w:line="240" w:lineRule="auto"/>
        <w:jc w:val="both"/>
        <w:rPr>
          <w:rFonts w:ascii="Open Sans" w:eastAsia="Times New Roman" w:hAnsi="Open Sans" w:cs="Open Sans"/>
          <w:lang w:eastAsia="sl-SI"/>
        </w:rPr>
      </w:pPr>
    </w:p>
    <w:p w14:paraId="598C21A5" w14:textId="77777777" w:rsidR="00896BE4" w:rsidRPr="00E52754" w:rsidRDefault="001E6F25" w:rsidP="00896BE4">
      <w:pPr>
        <w:keepLines/>
        <w:tabs>
          <w:tab w:val="left" w:pos="4678"/>
        </w:tabs>
        <w:spacing w:after="0" w:line="240" w:lineRule="auto"/>
        <w:jc w:val="both"/>
        <w:rPr>
          <w:rFonts w:ascii="Open Sans" w:eastAsia="Times New Roman" w:hAnsi="Open Sans" w:cs="Open Sans"/>
          <w:b/>
          <w:lang w:eastAsia="sl-SI"/>
        </w:rPr>
      </w:pPr>
      <w:r w:rsidRPr="00E52754">
        <w:rPr>
          <w:rFonts w:ascii="Open Sans" w:eastAsia="Times New Roman" w:hAnsi="Open Sans" w:cs="Open Sans"/>
          <w:b/>
          <w:lang w:eastAsia="sl-SI"/>
        </w:rPr>
        <w:t>Direktor:</w:t>
      </w:r>
      <w:r w:rsidR="00896BE4" w:rsidRPr="00E52754">
        <w:rPr>
          <w:rFonts w:ascii="Open Sans" w:eastAsia="Times New Roman" w:hAnsi="Open Sans" w:cs="Open Sans"/>
          <w:b/>
          <w:lang w:eastAsia="sl-SI"/>
        </w:rPr>
        <w:tab/>
        <w:t>Direktor:</w:t>
      </w:r>
      <w:r w:rsidR="00896BE4" w:rsidRPr="00E52754">
        <w:rPr>
          <w:rFonts w:ascii="Open Sans" w:eastAsia="Times New Roman" w:hAnsi="Open Sans" w:cs="Open Sans"/>
          <w:b/>
          <w:lang w:eastAsia="sl-SI"/>
        </w:rPr>
        <w:tab/>
      </w:r>
    </w:p>
    <w:p w14:paraId="6FF391FA" w14:textId="77777777" w:rsidR="00896BE4" w:rsidRPr="00E52754" w:rsidRDefault="00896BE4" w:rsidP="00896BE4">
      <w:pPr>
        <w:keepLines/>
        <w:tabs>
          <w:tab w:val="left" w:pos="4678"/>
        </w:tabs>
        <w:spacing w:after="0" w:line="240" w:lineRule="auto"/>
        <w:jc w:val="both"/>
        <w:rPr>
          <w:rFonts w:ascii="Open Sans" w:eastAsia="Times New Roman" w:hAnsi="Open Sans" w:cs="Open Sans"/>
          <w:lang w:eastAsia="sl-SI"/>
        </w:rPr>
      </w:pPr>
      <w:r w:rsidRPr="00E52754">
        <w:rPr>
          <w:rFonts w:ascii="Open Sans" w:eastAsia="Times New Roman" w:hAnsi="Open Sans" w:cs="Open Sans"/>
          <w:b/>
          <w:lang w:eastAsia="sl-SI"/>
        </w:rPr>
        <w:tab/>
      </w:r>
      <w:r w:rsidRPr="00E52754">
        <w:rPr>
          <w:rFonts w:ascii="Open Sans" w:eastAsia="Times New Roman" w:hAnsi="Open Sans" w:cs="Open Sans"/>
          <w:lang w:eastAsia="sl-SI"/>
        </w:rPr>
        <w:t>Samo Lozej</w:t>
      </w:r>
    </w:p>
    <w:p w14:paraId="6E341842" w14:textId="77777777" w:rsidR="000D211E" w:rsidRPr="00E52754" w:rsidRDefault="000D211E" w:rsidP="00FE1859">
      <w:pPr>
        <w:tabs>
          <w:tab w:val="left" w:pos="5387"/>
        </w:tabs>
        <w:spacing w:after="0" w:line="240" w:lineRule="auto"/>
        <w:jc w:val="both"/>
        <w:rPr>
          <w:rFonts w:ascii="Open Sans" w:eastAsia="Times New Roman" w:hAnsi="Open Sans" w:cs="Open Sans"/>
          <w:lang w:eastAsia="sl-SI"/>
        </w:rPr>
      </w:pPr>
    </w:p>
    <w:p w14:paraId="5F93804E" w14:textId="77777777" w:rsidR="00EC3759" w:rsidRPr="00E52754" w:rsidRDefault="00EC3759" w:rsidP="00FE1859">
      <w:pPr>
        <w:spacing w:after="0" w:line="240" w:lineRule="auto"/>
        <w:jc w:val="both"/>
        <w:rPr>
          <w:rFonts w:ascii="Open Sans" w:hAnsi="Open Sans" w:cs="Open Sans"/>
        </w:rPr>
      </w:pPr>
    </w:p>
    <w:p w14:paraId="38AE1291" w14:textId="77777777" w:rsidR="001E6F25" w:rsidRPr="00E52754" w:rsidRDefault="001E6F25" w:rsidP="00FE1859">
      <w:pPr>
        <w:spacing w:after="0" w:line="240" w:lineRule="auto"/>
        <w:jc w:val="both"/>
        <w:rPr>
          <w:rFonts w:ascii="Open Sans" w:hAnsi="Open Sans" w:cs="Open Sans"/>
        </w:rPr>
      </w:pPr>
    </w:p>
    <w:p w14:paraId="090B238A" w14:textId="77777777" w:rsidR="001E6F25" w:rsidRPr="00E52754" w:rsidRDefault="001E6F25" w:rsidP="00FE1859">
      <w:pPr>
        <w:spacing w:after="0" w:line="240" w:lineRule="auto"/>
        <w:jc w:val="both"/>
        <w:rPr>
          <w:rFonts w:ascii="Open Sans" w:hAnsi="Open Sans" w:cs="Open Sans"/>
        </w:rPr>
      </w:pPr>
    </w:p>
    <w:p w14:paraId="0B5F16F7" w14:textId="77777777" w:rsidR="005D50B0" w:rsidRPr="00E52754" w:rsidRDefault="005D50B0" w:rsidP="00FE1859">
      <w:pPr>
        <w:spacing w:after="0" w:line="240" w:lineRule="auto"/>
        <w:jc w:val="both"/>
        <w:rPr>
          <w:rFonts w:ascii="Open Sans" w:hAnsi="Open Sans" w:cs="Open Sans"/>
        </w:rPr>
      </w:pPr>
    </w:p>
    <w:p w14:paraId="5A00AD30" w14:textId="77777777" w:rsidR="005D50B0" w:rsidRPr="00E52754" w:rsidRDefault="005D50B0" w:rsidP="00FE1859">
      <w:pPr>
        <w:spacing w:after="0" w:line="240" w:lineRule="auto"/>
        <w:jc w:val="both"/>
        <w:rPr>
          <w:rFonts w:ascii="Open Sans" w:hAnsi="Open Sans" w:cs="Open Sans"/>
        </w:rPr>
      </w:pPr>
    </w:p>
    <w:p w14:paraId="6700F1C3" w14:textId="77777777" w:rsidR="005D50B0" w:rsidRPr="00E52754" w:rsidRDefault="005D50B0" w:rsidP="00FE1859">
      <w:pPr>
        <w:spacing w:after="0" w:line="240" w:lineRule="auto"/>
        <w:jc w:val="both"/>
        <w:rPr>
          <w:rFonts w:ascii="Open Sans" w:hAnsi="Open Sans" w:cs="Open Sans"/>
        </w:rPr>
      </w:pPr>
    </w:p>
    <w:p w14:paraId="2A47B230" w14:textId="77777777" w:rsidR="005D50B0" w:rsidRPr="00E52754" w:rsidRDefault="005D50B0" w:rsidP="00FE1859">
      <w:pPr>
        <w:spacing w:after="0" w:line="240" w:lineRule="auto"/>
        <w:jc w:val="both"/>
        <w:rPr>
          <w:rFonts w:ascii="Open Sans" w:hAnsi="Open Sans" w:cs="Open Sans"/>
        </w:rPr>
      </w:pPr>
    </w:p>
    <w:p w14:paraId="1B8BA7F1" w14:textId="77777777" w:rsidR="001E6F25" w:rsidRPr="00E52754" w:rsidRDefault="001E6F25" w:rsidP="00FE1859">
      <w:pPr>
        <w:spacing w:after="0" w:line="240" w:lineRule="auto"/>
        <w:jc w:val="both"/>
        <w:rPr>
          <w:rFonts w:ascii="Open Sans" w:hAnsi="Open Sans" w:cs="Open Sans"/>
        </w:rPr>
      </w:pPr>
    </w:p>
    <w:p w14:paraId="57B68D7C" w14:textId="77777777" w:rsidR="00EC3759" w:rsidRPr="00E52754" w:rsidRDefault="00EC3759" w:rsidP="00FE1859">
      <w:pPr>
        <w:spacing w:after="0" w:line="240" w:lineRule="auto"/>
        <w:jc w:val="both"/>
        <w:rPr>
          <w:rFonts w:ascii="Open Sans" w:hAnsi="Open Sans" w:cs="Open Sans"/>
        </w:rPr>
      </w:pPr>
      <w:r w:rsidRPr="00E52754">
        <w:rPr>
          <w:rFonts w:ascii="Open Sans" w:hAnsi="Open Sans" w:cs="Open Sans"/>
        </w:rPr>
        <w:t>Priloge:</w:t>
      </w:r>
    </w:p>
    <w:p w14:paraId="115EAC16" w14:textId="77777777" w:rsidR="00020417" w:rsidRPr="00E52754" w:rsidRDefault="00020417" w:rsidP="003F3E61">
      <w:pPr>
        <w:numPr>
          <w:ilvl w:val="0"/>
          <w:numId w:val="13"/>
        </w:numPr>
        <w:tabs>
          <w:tab w:val="clear" w:pos="720"/>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Priloga št. 1: Ponudba izvajalca št. __________</w:t>
      </w:r>
      <w:r w:rsidR="002D626E" w:rsidRPr="00E52754">
        <w:rPr>
          <w:rFonts w:ascii="Open Sans" w:eastAsia="Times New Roman" w:hAnsi="Open Sans" w:cs="Open Sans"/>
          <w:lang w:eastAsia="sl-SI"/>
        </w:rPr>
        <w:t>,</w:t>
      </w:r>
      <w:r w:rsidRPr="00E52754">
        <w:rPr>
          <w:rFonts w:ascii="Open Sans" w:eastAsia="Times New Roman" w:hAnsi="Open Sans" w:cs="Open Sans"/>
          <w:lang w:eastAsia="sl-SI"/>
        </w:rPr>
        <w:t xml:space="preserve"> podana na pogajanjih dne __________,</w:t>
      </w:r>
    </w:p>
    <w:p w14:paraId="77FC79E4" w14:textId="77777777" w:rsidR="00020417" w:rsidRPr="00E52754" w:rsidRDefault="00020417" w:rsidP="003F3E61">
      <w:pPr>
        <w:numPr>
          <w:ilvl w:val="0"/>
          <w:numId w:val="13"/>
        </w:numPr>
        <w:tabs>
          <w:tab w:val="clear" w:pos="720"/>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Priloga št. 2: Ponudbeni predračun izvajalca z dne __________,</w:t>
      </w:r>
    </w:p>
    <w:p w14:paraId="2BDD1EFC" w14:textId="77777777" w:rsidR="00020417" w:rsidRPr="00E52754" w:rsidRDefault="00293F56" w:rsidP="003F3E61">
      <w:pPr>
        <w:numPr>
          <w:ilvl w:val="0"/>
          <w:numId w:val="13"/>
        </w:numPr>
        <w:tabs>
          <w:tab w:val="clear" w:pos="720"/>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 xml:space="preserve">Priloga št. </w:t>
      </w:r>
      <w:r w:rsidR="00020417" w:rsidRPr="00E52754">
        <w:rPr>
          <w:rFonts w:ascii="Open Sans" w:eastAsia="Times New Roman" w:hAnsi="Open Sans" w:cs="Open Sans"/>
          <w:lang w:eastAsia="sl-SI"/>
        </w:rPr>
        <w:t>3: Pisni sporazum o skupnih varnostnih ukrepih in ravnanju z okoljem v JAVNEM PODJETJU ENERGETIKA LJUBLJANA d.o.o.</w:t>
      </w:r>
      <w:r w:rsidR="00896BE4" w:rsidRPr="00E52754">
        <w:rPr>
          <w:rFonts w:ascii="Open Sans" w:eastAsia="Times New Roman" w:hAnsi="Open Sans" w:cs="Open Sans"/>
          <w:lang w:eastAsia="sl-SI"/>
        </w:rPr>
        <w:t>,</w:t>
      </w:r>
    </w:p>
    <w:p w14:paraId="5CFA6676" w14:textId="77777777" w:rsidR="00896BE4" w:rsidRPr="00E52754" w:rsidRDefault="00896BE4" w:rsidP="003F3E61">
      <w:pPr>
        <w:numPr>
          <w:ilvl w:val="0"/>
          <w:numId w:val="13"/>
        </w:numPr>
        <w:tabs>
          <w:tab w:val="clear" w:pos="720"/>
        </w:tabs>
        <w:spacing w:after="0" w:line="240" w:lineRule="auto"/>
        <w:ind w:left="284" w:hanging="284"/>
        <w:jc w:val="both"/>
        <w:rPr>
          <w:rFonts w:ascii="Open Sans" w:eastAsia="Times New Roman" w:hAnsi="Open Sans" w:cs="Open Sans"/>
          <w:lang w:eastAsia="sl-SI"/>
        </w:rPr>
      </w:pPr>
      <w:r w:rsidRPr="00E52754">
        <w:rPr>
          <w:rFonts w:ascii="Open Sans" w:eastAsia="Times New Roman" w:hAnsi="Open Sans" w:cs="Open Sans"/>
          <w:lang w:eastAsia="sl-SI"/>
        </w:rPr>
        <w:t>Priloga št. 4: Pooblastilo za vlaganje in podpisovanje evidenčnih listov v sistemu IS-odpadki;</w:t>
      </w:r>
    </w:p>
    <w:p w14:paraId="0D39B08F" w14:textId="77777777" w:rsidR="00896BE4" w:rsidRPr="00E52754" w:rsidRDefault="00896BE4" w:rsidP="00896BE4">
      <w:pPr>
        <w:spacing w:after="0" w:line="240" w:lineRule="auto"/>
        <w:jc w:val="both"/>
        <w:rPr>
          <w:rFonts w:ascii="Open Sans" w:eastAsia="Times New Roman" w:hAnsi="Open Sans" w:cs="Open Sans"/>
          <w:lang w:eastAsia="sl-SI"/>
        </w:rPr>
      </w:pPr>
    </w:p>
    <w:p w14:paraId="793722CE" w14:textId="77777777" w:rsidR="006D7284" w:rsidRPr="00E52754" w:rsidRDefault="0046224F" w:rsidP="00FE1859">
      <w:pPr>
        <w:spacing w:after="0" w:line="240" w:lineRule="auto"/>
        <w:jc w:val="both"/>
        <w:rPr>
          <w:rFonts w:ascii="Open Sans" w:hAnsi="Open Sans" w:cs="Open Sans"/>
        </w:rPr>
      </w:pPr>
      <w:r w:rsidRPr="00E52754">
        <w:rPr>
          <w:rFonts w:ascii="Open Sans" w:eastAsia="Times New Roman" w:hAnsi="Open Sans" w:cs="Open Sans"/>
          <w:lang w:eastAsia="sl-SI"/>
        </w:rPr>
        <w:br w:type="page"/>
      </w:r>
    </w:p>
    <w:p w14:paraId="533F3644" w14:textId="77777777" w:rsidR="00896BE4" w:rsidRPr="00E52754" w:rsidRDefault="00896BE4" w:rsidP="00896BE4">
      <w:pPr>
        <w:keepNext/>
        <w:widowControl w:val="0"/>
        <w:spacing w:after="0" w:line="240" w:lineRule="auto"/>
        <w:rPr>
          <w:rFonts w:ascii="Open Sans" w:eastAsia="Times New Roman" w:hAnsi="Open Sans" w:cs="Open Sans"/>
          <w:sz w:val="20"/>
          <w:szCs w:val="20"/>
          <w:lang w:eastAsia="sl-SI"/>
        </w:rPr>
      </w:pPr>
    </w:p>
    <w:p w14:paraId="3B11AB3D" w14:textId="38D6CA67" w:rsidR="00896BE4" w:rsidRPr="00E52754" w:rsidRDefault="00896BE4" w:rsidP="00896BE4">
      <w:pPr>
        <w:keepNext/>
        <w:widowControl w:val="0"/>
        <w:spacing w:after="0" w:line="240" w:lineRule="auto"/>
        <w:jc w:val="right"/>
        <w:rPr>
          <w:rFonts w:ascii="Open Sans" w:eastAsia="Times New Roman" w:hAnsi="Open Sans" w:cs="Open Sans"/>
          <w:b/>
          <w:sz w:val="20"/>
          <w:lang w:eastAsia="sl-SI"/>
        </w:rPr>
      </w:pPr>
      <w:r w:rsidRPr="00E52754">
        <w:rPr>
          <w:rFonts w:ascii="Open Sans" w:eastAsia="Times New Roman" w:hAnsi="Open Sans" w:cs="Open Sans"/>
          <w:b/>
          <w:sz w:val="20"/>
          <w:lang w:eastAsia="sl-SI"/>
        </w:rPr>
        <w:t>Priloga št. 4</w:t>
      </w:r>
      <w:r w:rsidRPr="00E52754">
        <w:rPr>
          <w:rFonts w:ascii="Open Sans" w:eastAsia="Times New Roman" w:hAnsi="Open Sans" w:cs="Open Sans"/>
          <w:b/>
          <w:sz w:val="20"/>
          <w:lang w:eastAsia="sl-SI"/>
        </w:rPr>
        <w:fldChar w:fldCharType="begin"/>
      </w:r>
      <w:r w:rsidRPr="00E52754">
        <w:rPr>
          <w:rFonts w:ascii="Open Sans" w:eastAsia="Times New Roman" w:hAnsi="Open Sans" w:cs="Open Sans"/>
          <w:b/>
          <w:sz w:val="20"/>
          <w:lang w:eastAsia="sl-SI"/>
        </w:rPr>
        <w:instrText xml:space="preserve"> FILLIN  \* MERGEFORMAT </w:instrText>
      </w:r>
      <w:r w:rsidRPr="00E52754">
        <w:rPr>
          <w:rFonts w:ascii="Open Sans" w:eastAsia="Times New Roman" w:hAnsi="Open Sans" w:cs="Open Sans"/>
          <w:b/>
          <w:sz w:val="20"/>
          <w:lang w:eastAsia="sl-SI"/>
        </w:rPr>
        <w:fldChar w:fldCharType="end"/>
      </w:r>
      <w:r w:rsidRPr="00E52754">
        <w:rPr>
          <w:rFonts w:ascii="Open Sans" w:eastAsia="Times New Roman" w:hAnsi="Open Sans" w:cs="Open Sans"/>
          <w:b/>
          <w:sz w:val="20"/>
          <w:lang w:eastAsia="sl-SI"/>
        </w:rPr>
        <w:t xml:space="preserve"> k </w:t>
      </w:r>
      <w:r w:rsidRPr="00E52754">
        <w:rPr>
          <w:rFonts w:ascii="Open Sans" w:eastAsia="Times New Roman" w:hAnsi="Open Sans" w:cs="Open Sans"/>
          <w:b/>
          <w:bCs/>
          <w:sz w:val="20"/>
          <w:lang w:eastAsia="sl-SI"/>
        </w:rPr>
        <w:t>okvirnem sporazumu</w:t>
      </w:r>
      <w:r w:rsidRPr="00E52754">
        <w:rPr>
          <w:rFonts w:ascii="Open Sans" w:eastAsia="Times New Roman" w:hAnsi="Open Sans" w:cs="Open Sans"/>
          <w:b/>
          <w:sz w:val="20"/>
          <w:lang w:eastAsia="sl-SI"/>
        </w:rPr>
        <w:t xml:space="preserve"> št. </w:t>
      </w:r>
      <w:r w:rsidR="0057541E" w:rsidRPr="00E52754">
        <w:rPr>
          <w:rFonts w:ascii="Open Sans" w:eastAsia="Times New Roman" w:hAnsi="Open Sans" w:cs="Open Sans"/>
          <w:b/>
          <w:sz w:val="20"/>
          <w:szCs w:val="20"/>
          <w:lang w:eastAsia="sl-SI"/>
        </w:rPr>
        <w:t>ENLJ-SAL-35/26</w:t>
      </w:r>
    </w:p>
    <w:p w14:paraId="2FE32983" w14:textId="77777777" w:rsidR="00896BE4" w:rsidRPr="00E52754" w:rsidRDefault="00896BE4" w:rsidP="00896BE4">
      <w:pPr>
        <w:keepNext/>
        <w:widowControl w:val="0"/>
        <w:tabs>
          <w:tab w:val="left" w:pos="426"/>
        </w:tabs>
        <w:adjustRightInd w:val="0"/>
        <w:spacing w:after="0" w:line="240" w:lineRule="auto"/>
        <w:jc w:val="both"/>
        <w:textAlignment w:val="baseline"/>
        <w:rPr>
          <w:rFonts w:ascii="Open Sans" w:eastAsia="Times New Roman" w:hAnsi="Open Sans" w:cs="Open Sans"/>
          <w:sz w:val="20"/>
          <w:lang w:eastAsia="sl-SI"/>
        </w:rPr>
      </w:pPr>
    </w:p>
    <w:tbl>
      <w:tblPr>
        <w:tblW w:w="9959" w:type="dxa"/>
        <w:tblInd w:w="70" w:type="dxa"/>
        <w:tblCellMar>
          <w:left w:w="70" w:type="dxa"/>
          <w:right w:w="70" w:type="dxa"/>
        </w:tblCellMar>
        <w:tblLook w:val="04A0" w:firstRow="1" w:lastRow="0" w:firstColumn="1" w:lastColumn="0" w:noHBand="0" w:noVBand="1"/>
      </w:tblPr>
      <w:tblGrid>
        <w:gridCol w:w="142"/>
        <w:gridCol w:w="457"/>
        <w:gridCol w:w="377"/>
        <w:gridCol w:w="2678"/>
        <w:gridCol w:w="708"/>
        <w:gridCol w:w="833"/>
        <w:gridCol w:w="237"/>
        <w:gridCol w:w="237"/>
        <w:gridCol w:w="237"/>
        <w:gridCol w:w="146"/>
        <w:gridCol w:w="437"/>
        <w:gridCol w:w="2693"/>
        <w:gridCol w:w="457"/>
        <w:gridCol w:w="160"/>
        <w:gridCol w:w="160"/>
      </w:tblGrid>
      <w:tr w:rsidR="00896BE4" w:rsidRPr="00E52754" w14:paraId="2E7E659E" w14:textId="77777777" w:rsidTr="00896BE4">
        <w:trPr>
          <w:gridAfter w:val="2"/>
          <w:wAfter w:w="320" w:type="dxa"/>
          <w:trHeight w:val="375"/>
        </w:trPr>
        <w:tc>
          <w:tcPr>
            <w:tcW w:w="9639" w:type="dxa"/>
            <w:gridSpan w:val="13"/>
            <w:tcBorders>
              <w:top w:val="nil"/>
              <w:left w:val="nil"/>
              <w:bottom w:val="nil"/>
              <w:right w:val="nil"/>
            </w:tcBorders>
            <w:shd w:val="clear" w:color="auto" w:fill="auto"/>
            <w:noWrap/>
            <w:vAlign w:val="bottom"/>
            <w:hideMark/>
          </w:tcPr>
          <w:p w14:paraId="38BC6513" w14:textId="77777777" w:rsidR="00896BE4" w:rsidRPr="00E52754" w:rsidRDefault="00896BE4" w:rsidP="00896BE4">
            <w:pPr>
              <w:keepNext/>
              <w:widowControl w:val="0"/>
              <w:spacing w:after="0" w:line="240" w:lineRule="auto"/>
              <w:jc w:val="center"/>
              <w:rPr>
                <w:rFonts w:ascii="Open Sans" w:eastAsia="Times New Roman" w:hAnsi="Open Sans" w:cs="Open Sans"/>
                <w:b/>
                <w:bCs/>
                <w:color w:val="000000"/>
                <w:sz w:val="24"/>
                <w:szCs w:val="28"/>
                <w:lang w:eastAsia="sl-SI"/>
              </w:rPr>
            </w:pPr>
            <w:r w:rsidRPr="00E52754">
              <w:rPr>
                <w:rFonts w:ascii="Open Sans" w:eastAsia="Times New Roman" w:hAnsi="Open Sans" w:cs="Open Sans"/>
                <w:b/>
                <w:bCs/>
                <w:color w:val="000000"/>
                <w:sz w:val="24"/>
                <w:szCs w:val="28"/>
                <w:lang w:eastAsia="sl-SI"/>
              </w:rPr>
              <w:t>POOBLASTILO</w:t>
            </w:r>
          </w:p>
        </w:tc>
      </w:tr>
      <w:tr w:rsidR="00896BE4" w:rsidRPr="00E52754" w14:paraId="0C567A53" w14:textId="77777777" w:rsidTr="00896BE4">
        <w:trPr>
          <w:gridAfter w:val="2"/>
          <w:wAfter w:w="320" w:type="dxa"/>
          <w:trHeight w:val="375"/>
        </w:trPr>
        <w:tc>
          <w:tcPr>
            <w:tcW w:w="9639" w:type="dxa"/>
            <w:gridSpan w:val="13"/>
            <w:tcBorders>
              <w:top w:val="nil"/>
              <w:left w:val="nil"/>
              <w:bottom w:val="nil"/>
              <w:right w:val="nil"/>
            </w:tcBorders>
            <w:shd w:val="clear" w:color="auto" w:fill="auto"/>
            <w:noWrap/>
            <w:vAlign w:val="bottom"/>
            <w:hideMark/>
          </w:tcPr>
          <w:p w14:paraId="420D1E76" w14:textId="77777777" w:rsidR="00896BE4" w:rsidRPr="00E52754" w:rsidRDefault="00896BE4" w:rsidP="00896BE4">
            <w:pPr>
              <w:keepNext/>
              <w:widowControl w:val="0"/>
              <w:spacing w:after="0" w:line="240" w:lineRule="auto"/>
              <w:jc w:val="center"/>
              <w:rPr>
                <w:rFonts w:ascii="Open Sans" w:eastAsia="Times New Roman" w:hAnsi="Open Sans" w:cs="Open Sans"/>
                <w:b/>
                <w:bCs/>
                <w:color w:val="000000"/>
                <w:sz w:val="24"/>
                <w:szCs w:val="28"/>
                <w:lang w:eastAsia="sl-SI"/>
              </w:rPr>
            </w:pPr>
            <w:r w:rsidRPr="00E52754">
              <w:rPr>
                <w:rFonts w:ascii="Open Sans" w:eastAsia="Times New Roman" w:hAnsi="Open Sans" w:cs="Open Sans"/>
                <w:b/>
                <w:bCs/>
                <w:color w:val="000000"/>
                <w:sz w:val="24"/>
                <w:szCs w:val="28"/>
                <w:lang w:eastAsia="sl-SI"/>
              </w:rPr>
              <w:t>ZA VLAGANJE IN PODPISOVANJE EVIDENČNIH LISTOV V SISTEMU IS-ODPADKI</w:t>
            </w:r>
          </w:p>
        </w:tc>
      </w:tr>
      <w:tr w:rsidR="00896BE4" w:rsidRPr="00E52754" w14:paraId="3C1A370A" w14:textId="77777777" w:rsidTr="00896BE4">
        <w:trPr>
          <w:gridAfter w:val="2"/>
          <w:wAfter w:w="320" w:type="dxa"/>
          <w:trHeight w:val="300"/>
        </w:trPr>
        <w:tc>
          <w:tcPr>
            <w:tcW w:w="9639" w:type="dxa"/>
            <w:gridSpan w:val="13"/>
            <w:tcBorders>
              <w:top w:val="nil"/>
              <w:left w:val="nil"/>
              <w:bottom w:val="single" w:sz="4" w:space="0" w:color="auto"/>
              <w:right w:val="nil"/>
            </w:tcBorders>
            <w:shd w:val="clear" w:color="auto" w:fill="auto"/>
            <w:noWrap/>
            <w:vAlign w:val="bottom"/>
            <w:hideMark/>
          </w:tcPr>
          <w:p w14:paraId="6C9F7361" w14:textId="77777777" w:rsidR="00896BE4" w:rsidRPr="00E52754" w:rsidRDefault="00896BE4" w:rsidP="00896BE4">
            <w:pPr>
              <w:keepNext/>
              <w:widowControl w:val="0"/>
              <w:spacing w:after="0" w:line="240" w:lineRule="auto"/>
              <w:rPr>
                <w:rFonts w:ascii="Open Sans" w:eastAsia="Times New Roman" w:hAnsi="Open Sans" w:cs="Open Sans"/>
                <w:color w:val="000000"/>
                <w:sz w:val="20"/>
                <w:lang w:eastAsia="sl-SI"/>
              </w:rPr>
            </w:pPr>
            <w:r w:rsidRPr="00E52754">
              <w:rPr>
                <w:rFonts w:ascii="Open Sans" w:eastAsia="Times New Roman" w:hAnsi="Open Sans" w:cs="Open Sans"/>
                <w:color w:val="000000"/>
                <w:sz w:val="20"/>
                <w:lang w:eastAsia="sl-SI"/>
              </w:rPr>
              <w:t> </w:t>
            </w:r>
          </w:p>
        </w:tc>
      </w:tr>
      <w:tr w:rsidR="00896BE4" w:rsidRPr="00E52754" w14:paraId="25F1E9AA" w14:textId="77777777" w:rsidTr="00896BE4">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54BE5C90" w14:textId="77777777" w:rsidR="00896BE4" w:rsidRPr="00E52754" w:rsidRDefault="00896BE4" w:rsidP="00896BE4">
            <w:pPr>
              <w:keepNext/>
              <w:widowControl w:val="0"/>
              <w:spacing w:after="0" w:line="240" w:lineRule="auto"/>
              <w:jc w:val="center"/>
              <w:rPr>
                <w:rFonts w:ascii="Open Sans" w:eastAsia="Times New Roman" w:hAnsi="Open Sans" w:cs="Open Sans"/>
                <w:b/>
                <w:bCs/>
                <w:color w:val="000000"/>
                <w:sz w:val="18"/>
                <w:szCs w:val="20"/>
                <w:lang w:eastAsia="sl-SI"/>
              </w:rPr>
            </w:pPr>
            <w:r w:rsidRPr="00E52754">
              <w:rPr>
                <w:rFonts w:ascii="Open Sans" w:eastAsia="Times New Roman" w:hAnsi="Open Sans" w:cs="Open Sans"/>
                <w:b/>
                <w:bCs/>
                <w:color w:val="000000"/>
                <w:sz w:val="18"/>
                <w:szCs w:val="20"/>
                <w:lang w:eastAsia="sl-SI"/>
              </w:rPr>
              <w:t>PODATKI O POOBLASTITELJU</w:t>
            </w:r>
          </w:p>
        </w:tc>
      </w:tr>
      <w:tr w:rsidR="00896BE4" w:rsidRPr="00E52754" w14:paraId="48696B1C"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4C9DE112"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9040" w:type="dxa"/>
            <w:gridSpan w:val="11"/>
            <w:vMerge w:val="restart"/>
            <w:tcBorders>
              <w:top w:val="nil"/>
              <w:left w:val="nil"/>
            </w:tcBorders>
            <w:shd w:val="clear" w:color="auto" w:fill="auto"/>
            <w:noWrap/>
            <w:vAlign w:val="bottom"/>
            <w:hideMark/>
          </w:tcPr>
          <w:p w14:paraId="5FD03FDC"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p w14:paraId="532ED055"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xml:space="preserve">Naziv: </w:t>
            </w:r>
            <w:r w:rsidRPr="00E52754">
              <w:rPr>
                <w:rFonts w:ascii="Open Sans" w:eastAsia="Times New Roman" w:hAnsi="Open Sans" w:cs="Open Sans"/>
                <w:b/>
                <w:color w:val="000000"/>
                <w:sz w:val="18"/>
                <w:szCs w:val="20"/>
                <w:lang w:eastAsia="sl-SI"/>
              </w:rPr>
              <w:t>JAVNO PODJETJE ENERGETIKA LJUBLJANA d.o.o., Verovškova ulica 62, 1000 Ljubljana</w:t>
            </w:r>
          </w:p>
          <w:p w14:paraId="45FB3EEB"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p w14:paraId="52A9A8BE" w14:textId="77777777" w:rsidR="00896BE4" w:rsidRPr="00E52754" w:rsidRDefault="00896BE4" w:rsidP="00896BE4">
            <w:pPr>
              <w:keepNext/>
              <w:widowControl w:val="0"/>
              <w:spacing w:after="0" w:line="240" w:lineRule="auto"/>
              <w:rPr>
                <w:rFonts w:ascii="Open Sans" w:eastAsia="Times New Roman" w:hAnsi="Open Sans" w:cs="Open Sans"/>
                <w:b/>
                <w:color w:val="000000"/>
                <w:sz w:val="18"/>
                <w:szCs w:val="20"/>
                <w:lang w:eastAsia="sl-SI"/>
              </w:rPr>
            </w:pPr>
            <w:r w:rsidRPr="00E52754">
              <w:rPr>
                <w:rFonts w:ascii="Open Sans" w:eastAsia="Times New Roman" w:hAnsi="Open Sans" w:cs="Open Sans"/>
                <w:color w:val="000000"/>
                <w:sz w:val="18"/>
                <w:szCs w:val="20"/>
                <w:lang w:eastAsia="sl-SI"/>
              </w:rPr>
              <w:t xml:space="preserve">ID davčna številka: </w:t>
            </w:r>
            <w:r w:rsidRPr="00E52754">
              <w:rPr>
                <w:rFonts w:ascii="Open Sans" w:eastAsia="Times New Roman" w:hAnsi="Open Sans" w:cs="Open Sans"/>
                <w:b/>
                <w:color w:val="000000"/>
                <w:sz w:val="18"/>
                <w:szCs w:val="20"/>
                <w:lang w:eastAsia="sl-SI"/>
              </w:rPr>
              <w:t>SI23034033</w:t>
            </w:r>
          </w:p>
          <w:p w14:paraId="51BB6607"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w:t>
            </w:r>
          </w:p>
          <w:p w14:paraId="1D45EEB1"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xml:space="preserve">Matična številka: </w:t>
            </w:r>
            <w:r w:rsidRPr="00E52754">
              <w:rPr>
                <w:rFonts w:ascii="Open Sans" w:eastAsia="Times New Roman" w:hAnsi="Open Sans" w:cs="Open Sans"/>
                <w:b/>
                <w:color w:val="000000"/>
                <w:sz w:val="18"/>
                <w:szCs w:val="20"/>
                <w:lang w:eastAsia="sl-SI"/>
              </w:rPr>
              <w:t>5226406000</w:t>
            </w:r>
          </w:p>
          <w:p w14:paraId="1EE2AF1B"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w:t>
            </w:r>
          </w:p>
          <w:p w14:paraId="79645820"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xml:space="preserve">Šifra dejavnosti: </w:t>
            </w:r>
            <w:r w:rsidRPr="00E52754">
              <w:rPr>
                <w:rFonts w:ascii="Open Sans" w:eastAsia="Times New Roman" w:hAnsi="Open Sans" w:cs="Open Sans"/>
                <w:b/>
                <w:color w:val="000000"/>
                <w:sz w:val="18"/>
                <w:szCs w:val="20"/>
                <w:lang w:eastAsia="sl-SI"/>
              </w:rPr>
              <w:t>35.300</w:t>
            </w:r>
          </w:p>
          <w:p w14:paraId="1995C21B"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w:t>
            </w:r>
          </w:p>
          <w:p w14:paraId="214450AA"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w:t>
            </w:r>
          </w:p>
          <w:p w14:paraId="54D74ED7" w14:textId="77777777" w:rsidR="00896BE4" w:rsidRPr="00E52754" w:rsidRDefault="00896BE4" w:rsidP="00896BE4">
            <w:pPr>
              <w:keepNext/>
              <w:widowControl w:val="0"/>
              <w:spacing w:after="0" w:line="240" w:lineRule="auto"/>
              <w:rPr>
                <w:rFonts w:ascii="Open Sans" w:eastAsia="Times New Roman" w:hAnsi="Open Sans" w:cs="Open Sans"/>
                <w:b/>
                <w:color w:val="000000"/>
                <w:sz w:val="18"/>
                <w:szCs w:val="20"/>
                <w:lang w:eastAsia="sl-SI"/>
              </w:rPr>
            </w:pPr>
            <w:r w:rsidRPr="00E52754">
              <w:rPr>
                <w:rFonts w:ascii="Open Sans" w:eastAsia="Times New Roman" w:hAnsi="Open Sans" w:cs="Open Sans"/>
                <w:color w:val="000000"/>
                <w:sz w:val="18"/>
                <w:szCs w:val="20"/>
                <w:lang w:eastAsia="sl-SI"/>
              </w:rPr>
              <w:t xml:space="preserve">Telefon: </w:t>
            </w:r>
            <w:r w:rsidRPr="00E52754">
              <w:rPr>
                <w:rFonts w:ascii="Open Sans" w:eastAsia="Times New Roman" w:hAnsi="Open Sans" w:cs="Open Sans"/>
                <w:b/>
                <w:color w:val="000000"/>
                <w:sz w:val="18"/>
                <w:szCs w:val="20"/>
                <w:lang w:eastAsia="sl-SI"/>
              </w:rPr>
              <w:t>01 588 90 00</w:t>
            </w:r>
          </w:p>
          <w:p w14:paraId="62F87A13"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w:t>
            </w:r>
          </w:p>
          <w:p w14:paraId="71702149"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xml:space="preserve">Fax: </w:t>
            </w:r>
            <w:r w:rsidRPr="00E52754">
              <w:rPr>
                <w:rFonts w:ascii="Open Sans" w:eastAsia="Times New Roman" w:hAnsi="Open Sans" w:cs="Open Sans"/>
                <w:b/>
                <w:color w:val="000000"/>
                <w:sz w:val="18"/>
                <w:szCs w:val="20"/>
                <w:lang w:eastAsia="sl-SI"/>
              </w:rPr>
              <w:t>01 588 91 09</w:t>
            </w:r>
          </w:p>
          <w:p w14:paraId="75B9ED6B"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w:t>
            </w:r>
          </w:p>
          <w:p w14:paraId="78D62478"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xml:space="preserve">E-pošta: </w:t>
            </w:r>
            <w:r w:rsidR="00C966C5" w:rsidRPr="00E52754">
              <w:rPr>
                <w:rFonts w:ascii="Open Sans" w:eastAsia="Times New Roman" w:hAnsi="Open Sans" w:cs="Open Sans"/>
                <w:b/>
                <w:color w:val="000000"/>
                <w:sz w:val="18"/>
                <w:szCs w:val="20"/>
                <w:lang w:eastAsia="sl-SI"/>
              </w:rPr>
              <w:t>info@energetika</w:t>
            </w:r>
            <w:r w:rsidRPr="00E52754">
              <w:rPr>
                <w:rFonts w:ascii="Open Sans" w:eastAsia="Times New Roman" w:hAnsi="Open Sans" w:cs="Open Sans"/>
                <w:b/>
                <w:color w:val="000000"/>
                <w:sz w:val="18"/>
                <w:szCs w:val="20"/>
                <w:lang w:eastAsia="sl-SI"/>
              </w:rPr>
              <w:t>.si</w:t>
            </w:r>
          </w:p>
          <w:p w14:paraId="4A420083"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w:t>
            </w:r>
          </w:p>
          <w:p w14:paraId="611A713D"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xml:space="preserve">Ime in priimek zakonitega zastopnika oz. odgovorne osebe: </w:t>
            </w:r>
            <w:r w:rsidRPr="00E52754">
              <w:rPr>
                <w:rFonts w:ascii="Open Sans" w:eastAsia="Times New Roman" w:hAnsi="Open Sans" w:cs="Open Sans"/>
                <w:b/>
                <w:color w:val="000000"/>
                <w:sz w:val="18"/>
                <w:szCs w:val="20"/>
                <w:lang w:eastAsia="sl-SI"/>
              </w:rPr>
              <w:t>Samo Lozej, direktor</w:t>
            </w:r>
          </w:p>
          <w:p w14:paraId="4E770E38"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r>
      <w:tr w:rsidR="00896BE4" w:rsidRPr="00E52754" w14:paraId="11F57691"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0F3EF92D"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9040" w:type="dxa"/>
            <w:gridSpan w:val="11"/>
            <w:vMerge/>
            <w:tcBorders>
              <w:left w:val="nil"/>
            </w:tcBorders>
            <w:shd w:val="clear" w:color="auto" w:fill="auto"/>
            <w:noWrap/>
            <w:vAlign w:val="bottom"/>
            <w:hideMark/>
          </w:tcPr>
          <w:p w14:paraId="7DE9EB51"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r>
      <w:tr w:rsidR="00896BE4" w:rsidRPr="00E52754" w14:paraId="7E47F3E1"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10D26122"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9040" w:type="dxa"/>
            <w:gridSpan w:val="11"/>
            <w:vMerge/>
            <w:tcBorders>
              <w:left w:val="nil"/>
            </w:tcBorders>
            <w:shd w:val="clear" w:color="auto" w:fill="auto"/>
            <w:noWrap/>
            <w:vAlign w:val="bottom"/>
            <w:hideMark/>
          </w:tcPr>
          <w:p w14:paraId="71E521A0"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r>
      <w:tr w:rsidR="00896BE4" w:rsidRPr="00E52754" w14:paraId="279D90AD"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2963E937"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9040" w:type="dxa"/>
            <w:gridSpan w:val="11"/>
            <w:vMerge/>
            <w:tcBorders>
              <w:left w:val="nil"/>
            </w:tcBorders>
            <w:shd w:val="clear" w:color="auto" w:fill="auto"/>
            <w:noWrap/>
            <w:vAlign w:val="bottom"/>
            <w:hideMark/>
          </w:tcPr>
          <w:p w14:paraId="78F69ACD"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r>
      <w:tr w:rsidR="00896BE4" w:rsidRPr="00E52754" w14:paraId="19BF029F"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62C40D65"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9040" w:type="dxa"/>
            <w:gridSpan w:val="11"/>
            <w:vMerge/>
            <w:tcBorders>
              <w:left w:val="nil"/>
            </w:tcBorders>
            <w:shd w:val="clear" w:color="auto" w:fill="auto"/>
            <w:noWrap/>
            <w:vAlign w:val="bottom"/>
            <w:hideMark/>
          </w:tcPr>
          <w:p w14:paraId="1642BFA6"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r>
      <w:tr w:rsidR="00896BE4" w:rsidRPr="00E52754" w14:paraId="57A5CD8B"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4FD453E5"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9040" w:type="dxa"/>
            <w:gridSpan w:val="11"/>
            <w:vMerge/>
            <w:tcBorders>
              <w:left w:val="nil"/>
            </w:tcBorders>
            <w:shd w:val="clear" w:color="auto" w:fill="auto"/>
            <w:noWrap/>
            <w:vAlign w:val="bottom"/>
            <w:hideMark/>
          </w:tcPr>
          <w:p w14:paraId="1FA352A2"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r>
      <w:tr w:rsidR="00896BE4" w:rsidRPr="00E52754" w14:paraId="236E9761" w14:textId="77777777" w:rsidTr="00896BE4">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0ECB2C49" w14:textId="77777777" w:rsidR="00896BE4" w:rsidRPr="00E52754" w:rsidRDefault="00896BE4" w:rsidP="00896BE4">
            <w:pPr>
              <w:keepNext/>
              <w:widowControl w:val="0"/>
              <w:spacing w:after="0" w:line="240" w:lineRule="auto"/>
              <w:jc w:val="center"/>
              <w:rPr>
                <w:rFonts w:ascii="Open Sans" w:eastAsia="Times New Roman" w:hAnsi="Open Sans" w:cs="Open Sans"/>
                <w:b/>
                <w:bCs/>
                <w:color w:val="000000"/>
                <w:sz w:val="18"/>
                <w:szCs w:val="20"/>
                <w:lang w:eastAsia="sl-SI"/>
              </w:rPr>
            </w:pPr>
            <w:r w:rsidRPr="00E52754">
              <w:rPr>
                <w:rFonts w:ascii="Open Sans" w:eastAsia="Times New Roman" w:hAnsi="Open Sans" w:cs="Open Sans"/>
                <w:b/>
                <w:bCs/>
                <w:color w:val="000000"/>
                <w:sz w:val="18"/>
                <w:szCs w:val="20"/>
                <w:lang w:eastAsia="sl-SI"/>
              </w:rPr>
              <w:t>PODATKI O POOBLAŠČENCU</w:t>
            </w:r>
          </w:p>
        </w:tc>
      </w:tr>
      <w:tr w:rsidR="00896BE4" w:rsidRPr="00E52754" w14:paraId="7D23C772"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tcPr>
          <w:p w14:paraId="64B23A2E"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c>
          <w:tcPr>
            <w:tcW w:w="5453" w:type="dxa"/>
            <w:gridSpan w:val="8"/>
            <w:tcBorders>
              <w:top w:val="single" w:sz="4" w:space="0" w:color="auto"/>
              <w:left w:val="nil"/>
              <w:bottom w:val="nil"/>
              <w:right w:val="nil"/>
            </w:tcBorders>
            <w:shd w:val="clear" w:color="auto" w:fill="auto"/>
            <w:noWrap/>
            <w:vAlign w:val="bottom"/>
          </w:tcPr>
          <w:p w14:paraId="246EDDAA"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6"/>
                <w:szCs w:val="20"/>
                <w:lang w:eastAsia="sl-SI"/>
              </w:rPr>
            </w:pPr>
          </w:p>
        </w:tc>
        <w:tc>
          <w:tcPr>
            <w:tcW w:w="3587" w:type="dxa"/>
            <w:gridSpan w:val="3"/>
            <w:tcBorders>
              <w:top w:val="single" w:sz="4" w:space="0" w:color="auto"/>
              <w:left w:val="nil"/>
              <w:bottom w:val="nil"/>
              <w:right w:val="nil"/>
            </w:tcBorders>
            <w:shd w:val="clear" w:color="auto" w:fill="auto"/>
            <w:noWrap/>
            <w:vAlign w:val="bottom"/>
            <w:hideMark/>
          </w:tcPr>
          <w:p w14:paraId="4C3A8C43"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r w:rsidRPr="00E52754">
              <w:rPr>
                <w:rFonts w:ascii="Open Sans" w:eastAsia="Times New Roman" w:hAnsi="Open Sans" w:cs="Open Sans"/>
                <w:b/>
                <w:bCs/>
                <w:color w:val="000000"/>
                <w:sz w:val="18"/>
                <w:szCs w:val="20"/>
                <w:lang w:eastAsia="sl-SI"/>
              </w:rPr>
              <w:t> </w:t>
            </w:r>
          </w:p>
        </w:tc>
      </w:tr>
      <w:tr w:rsidR="00896BE4" w:rsidRPr="00E52754" w14:paraId="0ACEBAF0"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60A749D6"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0CC88677"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Naziv, firma in sedež pravne osebe:</w:t>
            </w:r>
          </w:p>
        </w:tc>
        <w:tc>
          <w:tcPr>
            <w:tcW w:w="3587" w:type="dxa"/>
            <w:gridSpan w:val="3"/>
            <w:tcBorders>
              <w:top w:val="nil"/>
              <w:left w:val="nil"/>
              <w:bottom w:val="nil"/>
              <w:right w:val="nil"/>
            </w:tcBorders>
            <w:shd w:val="clear" w:color="auto" w:fill="auto"/>
            <w:noWrap/>
            <w:vAlign w:val="bottom"/>
          </w:tcPr>
          <w:p w14:paraId="03DB300B"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r>
      <w:tr w:rsidR="00896BE4" w:rsidRPr="00E52754" w14:paraId="63F343E5"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37E651B8"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19D9D317"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5483EBA0"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r>
      <w:tr w:rsidR="00896BE4" w:rsidRPr="00E52754" w14:paraId="44189887"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0680A22E"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0FDA671A"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ID davčna številka:</w:t>
            </w:r>
          </w:p>
          <w:p w14:paraId="48B20040"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6FC06CBE"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r>
      <w:tr w:rsidR="00896BE4" w:rsidRPr="00E52754" w14:paraId="004D0E52"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7EA05545"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67F43D49"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Matična številka:</w:t>
            </w:r>
          </w:p>
          <w:p w14:paraId="1FE0183A"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730E2276"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r>
      <w:tr w:rsidR="00896BE4" w:rsidRPr="00E52754" w14:paraId="7AF9207E"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272B003C"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37B4CA3A"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Telefon:</w:t>
            </w:r>
          </w:p>
          <w:p w14:paraId="2DBEDF6C"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0E8E0F99"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r>
      <w:tr w:rsidR="00896BE4" w:rsidRPr="00E52754" w14:paraId="042FED5D"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42607FA7"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0B0E0981"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Fax:</w:t>
            </w:r>
          </w:p>
          <w:p w14:paraId="348F598E"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7A6B5F32"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r>
      <w:tr w:rsidR="00896BE4" w:rsidRPr="00E52754" w14:paraId="1D119EEC"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3DB1C75A"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683994DF"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Ime in Priimek zakonitega zastopnika oz. odgovorne osebe:</w:t>
            </w:r>
          </w:p>
        </w:tc>
        <w:tc>
          <w:tcPr>
            <w:tcW w:w="3587" w:type="dxa"/>
            <w:gridSpan w:val="3"/>
            <w:tcBorders>
              <w:top w:val="nil"/>
              <w:left w:val="nil"/>
              <w:bottom w:val="nil"/>
              <w:right w:val="nil"/>
            </w:tcBorders>
            <w:shd w:val="clear" w:color="auto" w:fill="auto"/>
            <w:noWrap/>
            <w:vAlign w:val="bottom"/>
          </w:tcPr>
          <w:p w14:paraId="04110C4D"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r>
      <w:tr w:rsidR="00896BE4" w:rsidRPr="00E52754" w14:paraId="042D4486"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480A7902"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54D1212F"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75F2F1A5"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r>
      <w:tr w:rsidR="00896BE4" w:rsidRPr="00E52754" w14:paraId="44E23FC0" w14:textId="77777777" w:rsidTr="00896BE4">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57AA8CA3" w14:textId="77777777" w:rsidR="00896BE4" w:rsidRPr="00E52754" w:rsidRDefault="00896BE4" w:rsidP="00896BE4">
            <w:pPr>
              <w:keepNext/>
              <w:widowControl w:val="0"/>
              <w:spacing w:after="0" w:line="240" w:lineRule="auto"/>
              <w:jc w:val="center"/>
              <w:rPr>
                <w:rFonts w:ascii="Open Sans" w:eastAsia="Times New Roman" w:hAnsi="Open Sans" w:cs="Open Sans"/>
                <w:b/>
                <w:bCs/>
                <w:color w:val="000000"/>
                <w:sz w:val="18"/>
                <w:szCs w:val="20"/>
                <w:lang w:eastAsia="sl-SI"/>
              </w:rPr>
            </w:pPr>
            <w:r w:rsidRPr="00E52754">
              <w:rPr>
                <w:rFonts w:ascii="Open Sans" w:eastAsia="Times New Roman" w:hAnsi="Open Sans" w:cs="Open Sans"/>
                <w:b/>
                <w:bCs/>
                <w:color w:val="000000"/>
                <w:sz w:val="18"/>
                <w:szCs w:val="20"/>
                <w:lang w:eastAsia="sl-SI"/>
              </w:rPr>
              <w:t>OBSEG IN ČASOVNA VELJAVNOST POOBLASTILA</w:t>
            </w:r>
          </w:p>
        </w:tc>
      </w:tr>
      <w:tr w:rsidR="00896BE4" w:rsidRPr="00E52754" w14:paraId="55B0D888"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36B4903A"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r w:rsidRPr="00E52754">
              <w:rPr>
                <w:rFonts w:ascii="Open Sans" w:eastAsia="Times New Roman" w:hAnsi="Open Sans" w:cs="Open Sans"/>
                <w:b/>
                <w:bCs/>
                <w:color w:val="000000"/>
                <w:sz w:val="18"/>
                <w:szCs w:val="20"/>
                <w:lang w:eastAsia="sl-SI"/>
              </w:rPr>
              <w:t>1.</w:t>
            </w:r>
          </w:p>
        </w:tc>
        <w:tc>
          <w:tcPr>
            <w:tcW w:w="9040" w:type="dxa"/>
            <w:gridSpan w:val="11"/>
            <w:tcBorders>
              <w:top w:val="nil"/>
              <w:left w:val="nil"/>
              <w:bottom w:val="nil"/>
              <w:right w:val="nil"/>
            </w:tcBorders>
            <w:shd w:val="clear" w:color="auto" w:fill="auto"/>
            <w:noWrap/>
            <w:vAlign w:val="bottom"/>
            <w:hideMark/>
          </w:tcPr>
          <w:p w14:paraId="480DD4FD"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r w:rsidRPr="00E52754">
              <w:rPr>
                <w:rFonts w:ascii="Open Sans" w:eastAsia="Times New Roman" w:hAnsi="Open Sans" w:cs="Open Sans"/>
                <w:b/>
                <w:bCs/>
                <w:color w:val="000000"/>
                <w:sz w:val="18"/>
                <w:szCs w:val="20"/>
                <w:lang w:eastAsia="sl-SI"/>
              </w:rPr>
              <w:t>Pooblastilo velja za vlaganje in podpisovanje evidenčnih listov v sistemu IS-ODPADKI</w:t>
            </w:r>
          </w:p>
        </w:tc>
      </w:tr>
      <w:tr w:rsidR="00896BE4" w:rsidRPr="00E52754" w14:paraId="50F6D6B0" w14:textId="77777777" w:rsidTr="00896BE4">
        <w:trPr>
          <w:trHeight w:val="300"/>
        </w:trPr>
        <w:tc>
          <w:tcPr>
            <w:tcW w:w="599" w:type="dxa"/>
            <w:gridSpan w:val="2"/>
            <w:tcBorders>
              <w:top w:val="nil"/>
              <w:left w:val="nil"/>
              <w:bottom w:val="nil"/>
              <w:right w:val="nil"/>
            </w:tcBorders>
            <w:shd w:val="clear" w:color="auto" w:fill="auto"/>
            <w:noWrap/>
            <w:vAlign w:val="bottom"/>
            <w:hideMark/>
          </w:tcPr>
          <w:p w14:paraId="7C6FC573"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c>
          <w:tcPr>
            <w:tcW w:w="9040" w:type="dxa"/>
            <w:gridSpan w:val="11"/>
            <w:tcBorders>
              <w:top w:val="nil"/>
              <w:left w:val="nil"/>
              <w:bottom w:val="nil"/>
              <w:right w:val="nil"/>
            </w:tcBorders>
            <w:shd w:val="clear" w:color="auto" w:fill="auto"/>
            <w:noWrap/>
            <w:vAlign w:val="bottom"/>
            <w:hideMark/>
          </w:tcPr>
          <w:p w14:paraId="66F6CA21"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24B54FD9" w14:textId="77777777" w:rsidR="00896BE4" w:rsidRPr="00E52754" w:rsidRDefault="00896BE4" w:rsidP="00896BE4">
            <w:pPr>
              <w:keepNext/>
              <w:widowControl w:val="0"/>
              <w:spacing w:after="0" w:line="240" w:lineRule="auto"/>
              <w:ind w:left="-70" w:firstLine="70"/>
              <w:rPr>
                <w:rFonts w:ascii="Open Sans" w:eastAsia="Times New Roman" w:hAnsi="Open Sans" w:cs="Open Sans"/>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5AC4F4F9" w14:textId="77777777" w:rsidR="00896BE4" w:rsidRPr="00E52754" w:rsidRDefault="00896BE4" w:rsidP="00896BE4">
            <w:pPr>
              <w:keepNext/>
              <w:widowControl w:val="0"/>
              <w:spacing w:after="0" w:line="240" w:lineRule="auto"/>
              <w:ind w:left="-257"/>
              <w:rPr>
                <w:rFonts w:ascii="Open Sans" w:eastAsia="Times New Roman" w:hAnsi="Open Sans" w:cs="Open Sans"/>
                <w:b/>
                <w:bCs/>
                <w:color w:val="000000"/>
                <w:sz w:val="18"/>
                <w:szCs w:val="20"/>
                <w:lang w:eastAsia="sl-SI"/>
              </w:rPr>
            </w:pPr>
          </w:p>
        </w:tc>
      </w:tr>
      <w:tr w:rsidR="00896BE4" w:rsidRPr="00E52754" w14:paraId="41BE06E3" w14:textId="77777777" w:rsidTr="00896BE4">
        <w:trPr>
          <w:trHeight w:val="300"/>
        </w:trPr>
        <w:tc>
          <w:tcPr>
            <w:tcW w:w="599" w:type="dxa"/>
            <w:gridSpan w:val="2"/>
            <w:tcBorders>
              <w:top w:val="nil"/>
              <w:left w:val="nil"/>
              <w:bottom w:val="nil"/>
              <w:right w:val="nil"/>
            </w:tcBorders>
            <w:shd w:val="clear" w:color="auto" w:fill="auto"/>
            <w:noWrap/>
            <w:vAlign w:val="bottom"/>
            <w:hideMark/>
          </w:tcPr>
          <w:p w14:paraId="2896FCCC"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r w:rsidRPr="00E52754">
              <w:rPr>
                <w:rFonts w:ascii="Open Sans" w:eastAsia="Times New Roman" w:hAnsi="Open Sans" w:cs="Open Sans"/>
                <w:b/>
                <w:bCs/>
                <w:color w:val="000000"/>
                <w:sz w:val="18"/>
                <w:szCs w:val="20"/>
                <w:lang w:eastAsia="sl-SI"/>
              </w:rPr>
              <w:t>2.</w:t>
            </w:r>
          </w:p>
        </w:tc>
        <w:tc>
          <w:tcPr>
            <w:tcW w:w="9040" w:type="dxa"/>
            <w:gridSpan w:val="11"/>
            <w:tcBorders>
              <w:top w:val="nil"/>
              <w:left w:val="nil"/>
              <w:bottom w:val="nil"/>
              <w:right w:val="nil"/>
            </w:tcBorders>
            <w:shd w:val="clear" w:color="auto" w:fill="auto"/>
            <w:noWrap/>
            <w:vAlign w:val="bottom"/>
            <w:hideMark/>
          </w:tcPr>
          <w:p w14:paraId="436CF64D" w14:textId="0FDD4174"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r w:rsidRPr="00E52754">
              <w:rPr>
                <w:rFonts w:ascii="Open Sans" w:eastAsia="Times New Roman" w:hAnsi="Open Sans" w:cs="Open Sans"/>
                <w:b/>
                <w:bCs/>
                <w:color w:val="000000"/>
                <w:sz w:val="18"/>
                <w:szCs w:val="20"/>
                <w:lang w:eastAsia="sl-SI"/>
              </w:rPr>
              <w:t xml:space="preserve">Pooblastilo velja za čas veljavnosti okvirnega sporazuma št. </w:t>
            </w:r>
            <w:r w:rsidR="0057541E" w:rsidRPr="00E52754">
              <w:rPr>
                <w:rFonts w:ascii="Open Sans" w:eastAsia="Times New Roman" w:hAnsi="Open Sans" w:cs="Open Sans"/>
                <w:b/>
                <w:bCs/>
                <w:color w:val="000000"/>
                <w:sz w:val="18"/>
                <w:szCs w:val="20"/>
                <w:lang w:eastAsia="sl-SI"/>
              </w:rPr>
              <w:t>ENLJ-SAL-35/26</w:t>
            </w:r>
            <w:r w:rsidRPr="00E52754">
              <w:rPr>
                <w:rFonts w:ascii="Open Sans" w:eastAsia="Times New Roman" w:hAnsi="Open Sans" w:cs="Open Sans"/>
                <w:b/>
                <w:bCs/>
                <w:color w:val="000000"/>
                <w:sz w:val="18"/>
                <w:szCs w:val="20"/>
                <w:lang w:eastAsia="sl-SI"/>
              </w:rPr>
              <w:t>.</w:t>
            </w:r>
          </w:p>
        </w:tc>
        <w:tc>
          <w:tcPr>
            <w:tcW w:w="160" w:type="dxa"/>
            <w:tcBorders>
              <w:top w:val="nil"/>
              <w:left w:val="nil"/>
              <w:bottom w:val="nil"/>
              <w:right w:val="nil"/>
            </w:tcBorders>
            <w:shd w:val="clear" w:color="auto" w:fill="auto"/>
            <w:noWrap/>
            <w:vAlign w:val="bottom"/>
            <w:hideMark/>
          </w:tcPr>
          <w:p w14:paraId="4631B9CB"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7CB18812" w14:textId="77777777" w:rsidR="00896BE4" w:rsidRPr="00E52754" w:rsidRDefault="00896BE4" w:rsidP="00896BE4">
            <w:pPr>
              <w:keepNext/>
              <w:widowControl w:val="0"/>
              <w:spacing w:after="0" w:line="240" w:lineRule="auto"/>
              <w:rPr>
                <w:rFonts w:ascii="Open Sans" w:eastAsia="Times New Roman" w:hAnsi="Open Sans" w:cs="Open Sans"/>
                <w:b/>
                <w:bCs/>
                <w:color w:val="000000"/>
                <w:sz w:val="18"/>
                <w:szCs w:val="20"/>
                <w:lang w:eastAsia="sl-SI"/>
              </w:rPr>
            </w:pPr>
          </w:p>
        </w:tc>
      </w:tr>
      <w:tr w:rsidR="00896BE4" w:rsidRPr="00E52754" w14:paraId="377262C2" w14:textId="77777777" w:rsidTr="00896BE4">
        <w:trPr>
          <w:trHeight w:val="300"/>
        </w:trPr>
        <w:tc>
          <w:tcPr>
            <w:tcW w:w="599" w:type="dxa"/>
            <w:gridSpan w:val="2"/>
            <w:tcBorders>
              <w:top w:val="nil"/>
              <w:left w:val="nil"/>
              <w:bottom w:val="nil"/>
              <w:right w:val="nil"/>
            </w:tcBorders>
            <w:shd w:val="clear" w:color="auto" w:fill="auto"/>
            <w:noWrap/>
            <w:vAlign w:val="bottom"/>
            <w:hideMark/>
          </w:tcPr>
          <w:p w14:paraId="321AFF1E" w14:textId="77777777" w:rsidR="00896BE4" w:rsidRPr="00E52754" w:rsidRDefault="00896BE4" w:rsidP="00896BE4">
            <w:pPr>
              <w:keepNext/>
              <w:widowControl w:val="0"/>
              <w:spacing w:after="0" w:line="240" w:lineRule="auto"/>
              <w:rPr>
                <w:rFonts w:ascii="Open Sans" w:eastAsia="Times New Roman" w:hAnsi="Open Sans" w:cs="Open Sans"/>
                <w:color w:val="000000"/>
                <w:sz w:val="14"/>
                <w:szCs w:val="16"/>
                <w:lang w:eastAsia="sl-SI"/>
              </w:rPr>
            </w:pPr>
          </w:p>
        </w:tc>
        <w:tc>
          <w:tcPr>
            <w:tcW w:w="4596" w:type="dxa"/>
            <w:gridSpan w:val="4"/>
            <w:tcBorders>
              <w:top w:val="nil"/>
              <w:left w:val="nil"/>
              <w:bottom w:val="nil"/>
              <w:right w:val="nil"/>
            </w:tcBorders>
            <w:shd w:val="clear" w:color="auto" w:fill="auto"/>
            <w:noWrap/>
            <w:vAlign w:val="bottom"/>
            <w:hideMark/>
          </w:tcPr>
          <w:p w14:paraId="50B9F4C5" w14:textId="77777777" w:rsidR="00896BE4" w:rsidRPr="00E52754" w:rsidRDefault="00896BE4" w:rsidP="00896BE4">
            <w:pPr>
              <w:keepNext/>
              <w:widowControl w:val="0"/>
              <w:spacing w:after="0" w:line="240" w:lineRule="auto"/>
              <w:rPr>
                <w:rFonts w:ascii="Open Sans" w:eastAsia="Times New Roman" w:hAnsi="Open Sans" w:cs="Open Sans"/>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08EFFF5D" w14:textId="77777777" w:rsidR="00896BE4" w:rsidRPr="00E52754" w:rsidRDefault="00896BE4" w:rsidP="00896BE4">
            <w:pPr>
              <w:keepNext/>
              <w:widowControl w:val="0"/>
              <w:spacing w:after="0" w:line="240" w:lineRule="auto"/>
              <w:rPr>
                <w:rFonts w:ascii="Open Sans" w:eastAsia="Times New Roman" w:hAnsi="Open Sans" w:cs="Open Sans"/>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7A24456F" w14:textId="77777777" w:rsidR="00896BE4" w:rsidRPr="00E52754" w:rsidRDefault="00896BE4" w:rsidP="00896BE4">
            <w:pPr>
              <w:keepNext/>
              <w:widowControl w:val="0"/>
              <w:spacing w:after="0" w:line="240" w:lineRule="auto"/>
              <w:rPr>
                <w:rFonts w:ascii="Open Sans" w:eastAsia="Times New Roman" w:hAnsi="Open Sans" w:cs="Open Sans"/>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5C88AB6F" w14:textId="77777777" w:rsidR="00896BE4" w:rsidRPr="00E52754" w:rsidRDefault="00896BE4" w:rsidP="00896BE4">
            <w:pPr>
              <w:keepNext/>
              <w:widowControl w:val="0"/>
              <w:spacing w:after="0" w:line="240" w:lineRule="auto"/>
              <w:rPr>
                <w:rFonts w:ascii="Open Sans" w:eastAsia="Times New Roman" w:hAnsi="Open Sans" w:cs="Open Sans"/>
                <w:color w:val="000000"/>
                <w:sz w:val="14"/>
                <w:szCs w:val="16"/>
                <w:lang w:eastAsia="sl-SI"/>
              </w:rPr>
            </w:pPr>
          </w:p>
        </w:tc>
        <w:tc>
          <w:tcPr>
            <w:tcW w:w="146" w:type="dxa"/>
            <w:tcBorders>
              <w:top w:val="nil"/>
              <w:left w:val="nil"/>
              <w:bottom w:val="nil"/>
              <w:right w:val="nil"/>
            </w:tcBorders>
            <w:shd w:val="clear" w:color="auto" w:fill="auto"/>
            <w:noWrap/>
            <w:vAlign w:val="bottom"/>
            <w:hideMark/>
          </w:tcPr>
          <w:p w14:paraId="0225A1C3" w14:textId="77777777" w:rsidR="00896BE4" w:rsidRPr="00E52754" w:rsidRDefault="00896BE4" w:rsidP="00896BE4">
            <w:pPr>
              <w:keepNext/>
              <w:widowControl w:val="0"/>
              <w:spacing w:after="0" w:line="240" w:lineRule="auto"/>
              <w:rPr>
                <w:rFonts w:ascii="Open Sans" w:eastAsia="Times New Roman" w:hAnsi="Open Sans" w:cs="Open Sans"/>
                <w:color w:val="000000"/>
                <w:sz w:val="14"/>
                <w:szCs w:val="16"/>
                <w:lang w:eastAsia="sl-SI"/>
              </w:rPr>
            </w:pPr>
          </w:p>
        </w:tc>
        <w:tc>
          <w:tcPr>
            <w:tcW w:w="3587" w:type="dxa"/>
            <w:gridSpan w:val="3"/>
            <w:tcBorders>
              <w:top w:val="nil"/>
              <w:left w:val="nil"/>
              <w:bottom w:val="nil"/>
              <w:right w:val="nil"/>
            </w:tcBorders>
            <w:shd w:val="clear" w:color="auto" w:fill="auto"/>
            <w:noWrap/>
            <w:vAlign w:val="bottom"/>
            <w:hideMark/>
          </w:tcPr>
          <w:p w14:paraId="78BB608C" w14:textId="77777777" w:rsidR="00896BE4" w:rsidRPr="00E52754" w:rsidRDefault="00896BE4" w:rsidP="00896BE4">
            <w:pPr>
              <w:keepNext/>
              <w:widowControl w:val="0"/>
              <w:spacing w:after="0" w:line="240" w:lineRule="auto"/>
              <w:rPr>
                <w:rFonts w:ascii="Open Sans" w:eastAsia="Times New Roman" w:hAnsi="Open Sans" w:cs="Open Sans"/>
                <w:color w:val="000000"/>
                <w:sz w:val="14"/>
                <w:szCs w:val="16"/>
                <w:lang w:eastAsia="sl-SI"/>
              </w:rPr>
            </w:pPr>
          </w:p>
        </w:tc>
        <w:tc>
          <w:tcPr>
            <w:tcW w:w="160" w:type="dxa"/>
            <w:tcBorders>
              <w:top w:val="nil"/>
              <w:left w:val="nil"/>
              <w:bottom w:val="nil"/>
              <w:right w:val="nil"/>
            </w:tcBorders>
            <w:shd w:val="clear" w:color="auto" w:fill="auto"/>
            <w:noWrap/>
            <w:vAlign w:val="bottom"/>
            <w:hideMark/>
          </w:tcPr>
          <w:p w14:paraId="4773C93B" w14:textId="77777777" w:rsidR="00896BE4" w:rsidRPr="00E52754" w:rsidRDefault="00896BE4" w:rsidP="00896BE4">
            <w:pPr>
              <w:keepNext/>
              <w:widowControl w:val="0"/>
              <w:spacing w:after="0" w:line="240" w:lineRule="auto"/>
              <w:rPr>
                <w:rFonts w:ascii="Open Sans" w:eastAsia="Times New Roman" w:hAnsi="Open Sans" w:cs="Open Sans"/>
                <w:color w:val="000000"/>
                <w:sz w:val="14"/>
                <w:szCs w:val="16"/>
                <w:lang w:eastAsia="sl-SI"/>
              </w:rPr>
            </w:pPr>
          </w:p>
        </w:tc>
        <w:tc>
          <w:tcPr>
            <w:tcW w:w="160" w:type="dxa"/>
            <w:tcBorders>
              <w:top w:val="nil"/>
              <w:left w:val="nil"/>
              <w:bottom w:val="nil"/>
              <w:right w:val="nil"/>
            </w:tcBorders>
            <w:shd w:val="clear" w:color="auto" w:fill="auto"/>
            <w:noWrap/>
            <w:vAlign w:val="bottom"/>
            <w:hideMark/>
          </w:tcPr>
          <w:p w14:paraId="3FFBBC44" w14:textId="77777777" w:rsidR="00896BE4" w:rsidRPr="00E52754" w:rsidRDefault="00896BE4" w:rsidP="00896BE4">
            <w:pPr>
              <w:keepNext/>
              <w:widowControl w:val="0"/>
              <w:spacing w:after="0" w:line="240" w:lineRule="auto"/>
              <w:rPr>
                <w:rFonts w:ascii="Open Sans" w:eastAsia="Times New Roman" w:hAnsi="Open Sans" w:cs="Open Sans"/>
                <w:color w:val="000000"/>
                <w:sz w:val="14"/>
                <w:szCs w:val="16"/>
                <w:lang w:eastAsia="sl-SI"/>
              </w:rPr>
            </w:pPr>
          </w:p>
        </w:tc>
      </w:tr>
      <w:tr w:rsidR="00896BE4" w:rsidRPr="00E52754" w14:paraId="48098B30" w14:textId="77777777" w:rsidTr="00896BE4">
        <w:trPr>
          <w:gridAfter w:val="2"/>
          <w:wAfter w:w="320" w:type="dxa"/>
          <w:trHeight w:val="300"/>
        </w:trPr>
        <w:tc>
          <w:tcPr>
            <w:tcW w:w="9639" w:type="dxa"/>
            <w:gridSpan w:val="13"/>
            <w:tcBorders>
              <w:top w:val="nil"/>
              <w:left w:val="nil"/>
              <w:bottom w:val="nil"/>
              <w:right w:val="nil"/>
            </w:tcBorders>
            <w:shd w:val="clear" w:color="auto" w:fill="auto"/>
            <w:noWrap/>
            <w:vAlign w:val="bottom"/>
            <w:hideMark/>
          </w:tcPr>
          <w:p w14:paraId="3A436F17" w14:textId="77777777" w:rsidR="00896BE4" w:rsidRPr="00E52754" w:rsidRDefault="00896BE4" w:rsidP="00896BE4">
            <w:pPr>
              <w:keepNext/>
              <w:widowControl w:val="0"/>
              <w:spacing w:after="0" w:line="240" w:lineRule="auto"/>
              <w:jc w:val="center"/>
              <w:rPr>
                <w:rFonts w:ascii="Open Sans" w:eastAsia="Times New Roman" w:hAnsi="Open Sans" w:cs="Open Sans"/>
                <w:color w:val="000000"/>
                <w:sz w:val="14"/>
                <w:szCs w:val="16"/>
                <w:lang w:eastAsia="sl-SI"/>
              </w:rPr>
            </w:pPr>
          </w:p>
        </w:tc>
      </w:tr>
      <w:tr w:rsidR="00896BE4" w:rsidRPr="00E52754" w14:paraId="3471CAE4" w14:textId="77777777" w:rsidTr="00896BE4">
        <w:trPr>
          <w:gridBefore w:val="1"/>
          <w:gridAfter w:val="3"/>
          <w:wBefore w:w="142" w:type="dxa"/>
          <w:wAfter w:w="777" w:type="dxa"/>
          <w:trHeight w:val="227"/>
        </w:trPr>
        <w:tc>
          <w:tcPr>
            <w:tcW w:w="834" w:type="dxa"/>
            <w:gridSpan w:val="2"/>
            <w:tcBorders>
              <w:top w:val="nil"/>
              <w:left w:val="nil"/>
              <w:bottom w:val="nil"/>
              <w:right w:val="nil"/>
            </w:tcBorders>
            <w:shd w:val="clear" w:color="auto" w:fill="auto"/>
            <w:noWrap/>
            <w:vAlign w:val="bottom"/>
            <w:hideMark/>
          </w:tcPr>
          <w:p w14:paraId="312D955E"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Datum:</w:t>
            </w:r>
          </w:p>
        </w:tc>
        <w:tc>
          <w:tcPr>
            <w:tcW w:w="2678" w:type="dxa"/>
            <w:tcBorders>
              <w:top w:val="nil"/>
              <w:left w:val="nil"/>
              <w:bottom w:val="single" w:sz="4" w:space="0" w:color="auto"/>
              <w:right w:val="nil"/>
            </w:tcBorders>
            <w:shd w:val="clear" w:color="auto" w:fill="auto"/>
            <w:noWrap/>
            <w:vAlign w:val="bottom"/>
            <w:hideMark/>
          </w:tcPr>
          <w:p w14:paraId="3CC80453"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w:t>
            </w:r>
          </w:p>
        </w:tc>
        <w:tc>
          <w:tcPr>
            <w:tcW w:w="708" w:type="dxa"/>
            <w:tcBorders>
              <w:top w:val="nil"/>
              <w:left w:val="nil"/>
              <w:bottom w:val="nil"/>
              <w:right w:val="nil"/>
            </w:tcBorders>
            <w:shd w:val="clear" w:color="auto" w:fill="auto"/>
            <w:noWrap/>
            <w:vAlign w:val="bottom"/>
            <w:hideMark/>
          </w:tcPr>
          <w:p w14:paraId="605AC170"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p>
        </w:tc>
        <w:tc>
          <w:tcPr>
            <w:tcW w:w="2127" w:type="dxa"/>
            <w:gridSpan w:val="6"/>
            <w:tcBorders>
              <w:top w:val="nil"/>
              <w:left w:val="nil"/>
              <w:bottom w:val="nil"/>
              <w:right w:val="nil"/>
            </w:tcBorders>
            <w:shd w:val="clear" w:color="auto" w:fill="auto"/>
            <w:noWrap/>
            <w:vAlign w:val="bottom"/>
            <w:hideMark/>
          </w:tcPr>
          <w:p w14:paraId="14BBC500"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Podpis pooblastitelja:</w:t>
            </w:r>
          </w:p>
        </w:tc>
        <w:tc>
          <w:tcPr>
            <w:tcW w:w="2693" w:type="dxa"/>
            <w:tcBorders>
              <w:top w:val="nil"/>
              <w:left w:val="nil"/>
              <w:bottom w:val="single" w:sz="4" w:space="0" w:color="auto"/>
              <w:right w:val="nil"/>
            </w:tcBorders>
            <w:shd w:val="clear" w:color="auto" w:fill="auto"/>
            <w:noWrap/>
            <w:vAlign w:val="bottom"/>
            <w:hideMark/>
          </w:tcPr>
          <w:p w14:paraId="02814647" w14:textId="77777777" w:rsidR="00896BE4" w:rsidRPr="00E52754" w:rsidRDefault="00896BE4" w:rsidP="00896BE4">
            <w:pPr>
              <w:keepNext/>
              <w:widowControl w:val="0"/>
              <w:spacing w:after="0" w:line="240" w:lineRule="auto"/>
              <w:rPr>
                <w:rFonts w:ascii="Open Sans" w:eastAsia="Times New Roman" w:hAnsi="Open Sans" w:cs="Open Sans"/>
                <w:color w:val="000000"/>
                <w:sz w:val="18"/>
                <w:szCs w:val="20"/>
                <w:lang w:eastAsia="sl-SI"/>
              </w:rPr>
            </w:pPr>
            <w:r w:rsidRPr="00E52754">
              <w:rPr>
                <w:rFonts w:ascii="Open Sans" w:eastAsia="Times New Roman" w:hAnsi="Open Sans" w:cs="Open Sans"/>
                <w:color w:val="000000"/>
                <w:sz w:val="18"/>
                <w:szCs w:val="20"/>
                <w:lang w:eastAsia="sl-SI"/>
              </w:rPr>
              <w:t> </w:t>
            </w:r>
          </w:p>
        </w:tc>
      </w:tr>
    </w:tbl>
    <w:p w14:paraId="0C81500B" w14:textId="77777777" w:rsidR="00896BE4" w:rsidRPr="00E52754" w:rsidRDefault="00896BE4">
      <w:pPr>
        <w:rPr>
          <w:rFonts w:ascii="Open Sans" w:hAnsi="Open Sans" w:cs="Open Sans"/>
        </w:rPr>
      </w:pPr>
      <w:r w:rsidRPr="00E52754">
        <w:rPr>
          <w:rFonts w:ascii="Open Sans" w:hAnsi="Open Sans" w:cs="Open Sans"/>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020417" w:rsidRPr="00E52754" w14:paraId="0D30F575" w14:textId="77777777" w:rsidTr="00812FD8">
        <w:tc>
          <w:tcPr>
            <w:tcW w:w="9426" w:type="dxa"/>
            <w:tcBorders>
              <w:top w:val="single" w:sz="4" w:space="0" w:color="auto"/>
              <w:bottom w:val="single" w:sz="4" w:space="0" w:color="auto"/>
            </w:tcBorders>
          </w:tcPr>
          <w:p w14:paraId="57E87DDA" w14:textId="77777777" w:rsidR="00020417" w:rsidRPr="00E52754" w:rsidRDefault="00020417" w:rsidP="00812FD8">
            <w:pPr>
              <w:keepNext/>
              <w:spacing w:after="0" w:line="240" w:lineRule="auto"/>
              <w:jc w:val="both"/>
              <w:rPr>
                <w:rFonts w:ascii="Open Sans" w:eastAsia="Times New Roman" w:hAnsi="Open Sans" w:cs="Open Sans"/>
                <w:b/>
                <w:i/>
                <w:lang w:eastAsia="sl-SI"/>
              </w:rPr>
            </w:pPr>
            <w:r w:rsidRPr="00E52754">
              <w:rPr>
                <w:rFonts w:ascii="Open Sans" w:eastAsia="Times New Roman" w:hAnsi="Open Sans" w:cs="Open Sans"/>
                <w:noProof/>
                <w:lang w:eastAsia="sl-SI"/>
              </w:rPr>
              <w:lastRenderedPageBreak/>
              <w:br w:type="page"/>
            </w:r>
            <w:r w:rsidRPr="00E52754">
              <w:rPr>
                <w:rFonts w:ascii="Open Sans" w:hAnsi="Open Sans" w:cs="Open Sans"/>
              </w:rPr>
              <w:br w:type="page"/>
            </w:r>
            <w:r w:rsidRPr="00E52754">
              <w:rPr>
                <w:rFonts w:ascii="Open Sans" w:eastAsia="Times New Roman" w:hAnsi="Open Sans" w:cs="Open Sans"/>
                <w:lang w:eastAsia="sl-SI"/>
              </w:rPr>
              <w:br w:type="page"/>
            </w:r>
            <w:r w:rsidRPr="00E52754">
              <w:rPr>
                <w:rFonts w:ascii="Open Sans" w:eastAsia="Times New Roman" w:hAnsi="Open Sans" w:cs="Open Sans"/>
                <w:lang w:eastAsia="sl-SI"/>
              </w:rPr>
              <w:br w:type="page"/>
            </w:r>
            <w:r w:rsidRPr="00E52754">
              <w:rPr>
                <w:rFonts w:ascii="Open Sans" w:eastAsia="Times New Roman" w:hAnsi="Open Sans" w:cs="Open Sans"/>
                <w:lang w:eastAsia="sl-SI"/>
              </w:rPr>
              <w:br w:type="page"/>
            </w:r>
            <w:bookmarkStart w:id="26" w:name="_Toc181518632"/>
            <w:r w:rsidRPr="00E52754">
              <w:rPr>
                <w:rFonts w:ascii="Open Sans" w:hAnsi="Open Sans" w:cs="Open Sans"/>
                <w:bCs/>
                <w:noProof/>
              </w:rPr>
              <w:t>VZOREC MENIČNE IZJAVE ZA DOBRO IZVEDBO OBVEZNOSTI PO OKVIRNEM SPORAZUMU</w:t>
            </w:r>
            <w:bookmarkEnd w:id="26"/>
            <w:r w:rsidRPr="00E52754">
              <w:rPr>
                <w:rFonts w:ascii="Open Sans" w:hAnsi="Open Sans" w:cs="Open Sans"/>
                <w:bCs/>
                <w:noProof/>
              </w:rPr>
              <w:t xml:space="preserve"> </w:t>
            </w:r>
            <w:r w:rsidRPr="00E52754">
              <w:rPr>
                <w:rFonts w:ascii="Open Sans" w:eastAsia="Times New Roman" w:hAnsi="Open Sans" w:cs="Open Sans"/>
                <w:color w:val="FF0000"/>
                <w:lang w:eastAsia="sl-SI"/>
              </w:rPr>
              <w:t>– ni potrebno prilagati v ponudbi</w:t>
            </w:r>
          </w:p>
        </w:tc>
      </w:tr>
    </w:tbl>
    <w:p w14:paraId="2A453424" w14:textId="77777777" w:rsidR="00020417" w:rsidRPr="00E52754" w:rsidRDefault="00020417" w:rsidP="00020417">
      <w:pPr>
        <w:keepNext/>
        <w:spacing w:after="0" w:line="240" w:lineRule="auto"/>
        <w:jc w:val="both"/>
        <w:rPr>
          <w:rFonts w:ascii="Open Sans" w:eastAsia="Times New Roman" w:hAnsi="Open Sans" w:cs="Open Sans"/>
          <w:noProof/>
          <w:lang w:eastAsia="sl-SI"/>
        </w:rPr>
      </w:pPr>
      <w:r w:rsidRPr="00E52754">
        <w:rPr>
          <w:rFonts w:ascii="Open Sans" w:eastAsia="Times New Roman" w:hAnsi="Open Sans" w:cs="Open Sans"/>
          <w:noProof/>
          <w:lang w:eastAsia="sl-SI"/>
        </w:rPr>
        <w:t>Izvajalec</w:t>
      </w:r>
      <w:r w:rsidRPr="00E52754">
        <w:rPr>
          <w:rFonts w:ascii="Open Sans" w:eastAsia="Times New Roman" w:hAnsi="Open Sans" w:cs="Open Sans"/>
          <w:noProof/>
          <w:lang w:val="x-none" w:eastAsia="sl-SI"/>
        </w:rPr>
        <w:t>:</w:t>
      </w:r>
    </w:p>
    <w:p w14:paraId="3BEE0A1E" w14:textId="77777777" w:rsidR="00020417" w:rsidRPr="00E52754" w:rsidRDefault="00020417" w:rsidP="00020417">
      <w:pPr>
        <w:keepNext/>
        <w:spacing w:after="0" w:line="240" w:lineRule="auto"/>
        <w:jc w:val="both"/>
        <w:rPr>
          <w:rFonts w:ascii="Open Sans" w:eastAsia="Times New Roman" w:hAnsi="Open Sans" w:cs="Open Sans"/>
          <w:noProof/>
          <w:lang w:eastAsia="sl-SI"/>
        </w:rPr>
      </w:pPr>
      <w:r w:rsidRPr="00E52754">
        <w:rPr>
          <w:rFonts w:ascii="Open Sans" w:eastAsia="Times New Roman" w:hAnsi="Open Sans" w:cs="Open Sans"/>
          <w:noProof/>
          <w:lang w:eastAsia="sl-SI"/>
        </w:rPr>
        <w:t>________________________</w:t>
      </w:r>
    </w:p>
    <w:p w14:paraId="3606EDDA" w14:textId="77777777" w:rsidR="00020417" w:rsidRPr="00E52754" w:rsidRDefault="00020417" w:rsidP="00020417">
      <w:pPr>
        <w:keepNext/>
        <w:spacing w:after="0" w:line="240" w:lineRule="auto"/>
        <w:jc w:val="both"/>
        <w:rPr>
          <w:rFonts w:ascii="Open Sans" w:eastAsia="Times New Roman" w:hAnsi="Open Sans" w:cs="Open Sans"/>
          <w:noProof/>
          <w:lang w:eastAsia="sl-SI"/>
        </w:rPr>
      </w:pPr>
      <w:r w:rsidRPr="00E52754">
        <w:rPr>
          <w:rFonts w:ascii="Open Sans" w:eastAsia="Times New Roman" w:hAnsi="Open Sans" w:cs="Open Sans"/>
          <w:noProof/>
          <w:lang w:eastAsia="sl-SI"/>
        </w:rPr>
        <w:t>________________________</w:t>
      </w:r>
    </w:p>
    <w:p w14:paraId="1520CF14" w14:textId="35D1644B" w:rsidR="00020417" w:rsidRPr="00E35916" w:rsidRDefault="00020417" w:rsidP="00020417">
      <w:pPr>
        <w:keepNext/>
        <w:spacing w:after="0" w:line="240" w:lineRule="auto"/>
        <w:jc w:val="both"/>
        <w:rPr>
          <w:rFonts w:ascii="Open Sans" w:eastAsia="Times New Roman" w:hAnsi="Open Sans" w:cs="Open Sans"/>
          <w:noProof/>
          <w:lang w:eastAsia="sl-SI"/>
        </w:rPr>
      </w:pPr>
      <w:r w:rsidRPr="00E52754">
        <w:rPr>
          <w:rFonts w:ascii="Open Sans" w:eastAsia="Times New Roman" w:hAnsi="Open Sans" w:cs="Open Sans"/>
          <w:noProof/>
          <w:lang w:eastAsia="sl-SI"/>
        </w:rPr>
        <w:t>________________________</w:t>
      </w:r>
    </w:p>
    <w:p w14:paraId="26B4E66B" w14:textId="77777777" w:rsidR="00020417" w:rsidRPr="00E52754" w:rsidRDefault="00020417" w:rsidP="00020417">
      <w:pPr>
        <w:keepNext/>
        <w:spacing w:after="0" w:line="240" w:lineRule="auto"/>
        <w:jc w:val="center"/>
        <w:rPr>
          <w:rFonts w:ascii="Open Sans" w:eastAsia="Times New Roman" w:hAnsi="Open Sans" w:cs="Open Sans"/>
          <w:b/>
          <w:noProof/>
          <w:lang w:eastAsia="sl-SI"/>
        </w:rPr>
      </w:pPr>
      <w:r w:rsidRPr="00E52754">
        <w:rPr>
          <w:rFonts w:ascii="Open Sans" w:eastAsia="Times New Roman" w:hAnsi="Open Sans" w:cs="Open Sans"/>
          <w:b/>
          <w:noProof/>
          <w:lang w:eastAsia="sl-SI"/>
        </w:rPr>
        <w:t>MENIČNA IZJAVA</w:t>
      </w:r>
    </w:p>
    <w:p w14:paraId="04F85A89" w14:textId="77777777" w:rsidR="00020417" w:rsidRPr="00E52754" w:rsidRDefault="00020417" w:rsidP="00020417">
      <w:pPr>
        <w:keepNext/>
        <w:spacing w:after="0" w:line="240" w:lineRule="auto"/>
        <w:jc w:val="center"/>
        <w:rPr>
          <w:rFonts w:ascii="Open Sans" w:eastAsia="Times New Roman" w:hAnsi="Open Sans" w:cs="Open Sans"/>
          <w:b/>
          <w:i/>
          <w:noProof/>
          <w:lang w:eastAsia="sl-SI"/>
        </w:rPr>
      </w:pPr>
      <w:r w:rsidRPr="00E52754">
        <w:rPr>
          <w:rFonts w:ascii="Open Sans" w:eastAsia="Times New Roman" w:hAnsi="Open Sans" w:cs="Open Sans"/>
          <w:b/>
          <w:i/>
          <w:noProof/>
          <w:lang w:eastAsia="sl-SI"/>
        </w:rPr>
        <w:t>za zavarovanje dobre izvedbe obveznosti po okvirnem sporazumu</w:t>
      </w:r>
    </w:p>
    <w:p w14:paraId="46B5EE12" w14:textId="77777777" w:rsidR="00020417" w:rsidRPr="00424736" w:rsidRDefault="00020417" w:rsidP="00020417">
      <w:pPr>
        <w:keepNext/>
        <w:spacing w:after="0" w:line="240" w:lineRule="auto"/>
        <w:rPr>
          <w:rFonts w:ascii="Open Sans" w:eastAsia="Times New Roman" w:hAnsi="Open Sans" w:cs="Open Sans"/>
          <w:b/>
          <w:noProof/>
          <w:sz w:val="18"/>
          <w:szCs w:val="18"/>
          <w:lang w:eastAsia="sl-SI"/>
        </w:rPr>
      </w:pPr>
    </w:p>
    <w:p w14:paraId="4C7AFA23" w14:textId="3C7A1FD1" w:rsidR="00020417" w:rsidRPr="00E52754" w:rsidRDefault="00020417" w:rsidP="00020417">
      <w:pPr>
        <w:keepNext/>
        <w:spacing w:after="0" w:line="240" w:lineRule="auto"/>
        <w:jc w:val="both"/>
        <w:rPr>
          <w:rFonts w:ascii="Open Sans" w:eastAsia="Times New Roman" w:hAnsi="Open Sans" w:cs="Open Sans"/>
          <w:noProof/>
          <w:lang w:eastAsia="sl-SI"/>
        </w:rPr>
      </w:pPr>
      <w:r w:rsidRPr="00E52754">
        <w:rPr>
          <w:rFonts w:ascii="Open Sans" w:eastAsia="Times New Roman" w:hAnsi="Open Sans" w:cs="Open Sans"/>
          <w:noProof/>
          <w:lang w:eastAsia="sl-SI"/>
        </w:rPr>
        <w:t xml:space="preserve">V skladu z okvirnim sporazumom za javno naročilo št. </w:t>
      </w:r>
      <w:r w:rsidR="0057541E" w:rsidRPr="00E52754">
        <w:rPr>
          <w:rFonts w:ascii="Open Sans" w:eastAsia="Times New Roman" w:hAnsi="Open Sans" w:cs="Open Sans"/>
          <w:noProof/>
          <w:lang w:eastAsia="sl-SI"/>
        </w:rPr>
        <w:t>ENLJ-SAL-35/26</w:t>
      </w:r>
      <w:r w:rsidRPr="00E52754">
        <w:rPr>
          <w:rFonts w:ascii="Open Sans" w:eastAsia="Times New Roman" w:hAnsi="Open Sans" w:cs="Open Sans"/>
          <w:noProof/>
          <w:lang w:eastAsia="sl-SI"/>
        </w:rPr>
        <w:t>, sklenjenim dne ___________, med naročnikom: JAVNO PODJETJE ENERGETIKA L</w:t>
      </w:r>
      <w:r w:rsidRPr="00E52754">
        <w:rPr>
          <w:rFonts w:ascii="Open Sans" w:eastAsia="Times New Roman" w:hAnsi="Open Sans" w:cs="Open Sans"/>
          <w:bCs/>
          <w:noProof/>
          <w:lang w:eastAsia="sl-SI"/>
        </w:rPr>
        <w:t>JUBLJANA d.o.o.,</w:t>
      </w:r>
      <w:r w:rsidRPr="00E52754">
        <w:rPr>
          <w:rFonts w:ascii="Open Sans" w:eastAsia="Times New Roman" w:hAnsi="Open Sans" w:cs="Open Sans"/>
          <w:noProof/>
          <w:lang w:eastAsia="sl-SI"/>
        </w:rPr>
        <w:t xml:space="preserve"> Verovškova ulica 62, 1000 Ljubljana in izvajalcem: ___________________________ (naziv in naslov izvajalca) je izvajalec dolžan izvesti </w:t>
      </w:r>
      <w:r w:rsidR="00896BE4" w:rsidRPr="00E52754">
        <w:rPr>
          <w:rFonts w:ascii="Open Sans" w:eastAsia="Times New Roman" w:hAnsi="Open Sans" w:cs="Open Sans"/>
          <w:noProof/>
          <w:lang w:eastAsia="sl-SI"/>
        </w:rPr>
        <w:t>o</w:t>
      </w:r>
      <w:r w:rsidR="00EA2EE8" w:rsidRPr="00E52754">
        <w:rPr>
          <w:rFonts w:ascii="Open Sans" w:eastAsia="Times New Roman" w:hAnsi="Open Sans" w:cs="Open Sans"/>
          <w:noProof/>
          <w:lang w:eastAsia="sl-SI"/>
        </w:rPr>
        <w:t xml:space="preserve">dvoz nevarnih in nenevarnih odpadkov </w:t>
      </w:r>
      <w:r w:rsidRPr="00E52754">
        <w:rPr>
          <w:rFonts w:ascii="Open Sans" w:eastAsia="Times New Roman" w:hAnsi="Open Sans" w:cs="Open Sans"/>
          <w:noProof/>
          <w:lang w:eastAsia="sl-SI"/>
        </w:rPr>
        <w:t xml:space="preserve"> </w:t>
      </w:r>
      <w:r w:rsidRPr="00E52754">
        <w:rPr>
          <w:rFonts w:ascii="Open Sans" w:eastAsia="Times New Roman" w:hAnsi="Open Sans" w:cs="Open Sans"/>
          <w:bCs/>
          <w:noProof/>
          <w:lang w:eastAsia="sl-SI"/>
        </w:rPr>
        <w:t xml:space="preserve">v </w:t>
      </w:r>
      <w:r w:rsidRPr="00E52754">
        <w:rPr>
          <w:rFonts w:ascii="Open Sans" w:eastAsia="Times New Roman" w:hAnsi="Open Sans" w:cs="Open Sans"/>
          <w:noProof/>
          <w:lang w:eastAsia="sl-SI"/>
        </w:rPr>
        <w:t>vrednosti ______________ EUR brez DDV. Kot garancijo za dobro izvedbo obveznosti okvirnega sporazuma mi kot izvajalec izdajamo eno bianko menico s pooblastilom za njeno izpolnitev in unovčenje, na kateri so podpisane pooblaščene osebe za zastopanje:</w:t>
      </w:r>
    </w:p>
    <w:p w14:paraId="7C48880F" w14:textId="7AD224C3" w:rsidR="00020417" w:rsidRPr="00E52754" w:rsidRDefault="00020417" w:rsidP="00020417">
      <w:pPr>
        <w:keepNext/>
        <w:spacing w:after="0" w:line="240" w:lineRule="auto"/>
        <w:rPr>
          <w:rFonts w:ascii="Open Sans" w:eastAsia="Times New Roman" w:hAnsi="Open Sans" w:cs="Open Sans"/>
          <w:noProof/>
          <w:lang w:eastAsia="sl-SI"/>
        </w:rPr>
      </w:pPr>
      <w:r w:rsidRPr="00E52754">
        <w:rPr>
          <w:rFonts w:ascii="Open Sans" w:eastAsia="Times New Roman" w:hAnsi="Open Sans" w:cs="Open Sans"/>
          <w:noProof/>
          <w:lang w:eastAsia="sl-SI"/>
        </w:rPr>
        <w:t>………………………………………………………………………………………………………………………………………</w:t>
      </w:r>
      <w:r w:rsidR="00424736">
        <w:rPr>
          <w:rFonts w:ascii="Open Sans" w:eastAsia="Times New Roman" w:hAnsi="Open Sans" w:cs="Open Sans"/>
          <w:noProof/>
          <w:lang w:eastAsia="sl-SI"/>
        </w:rPr>
        <w:t>………</w:t>
      </w:r>
    </w:p>
    <w:p w14:paraId="05989932" w14:textId="77777777" w:rsidR="00020417" w:rsidRPr="00E52754" w:rsidRDefault="00020417" w:rsidP="00020417">
      <w:pPr>
        <w:keepNext/>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 xml:space="preserve">(Ime in priimek)                        (Funkcija pooblaščene osebe)                  </w:t>
      </w:r>
      <w:r w:rsidRPr="00E52754">
        <w:rPr>
          <w:rFonts w:ascii="Open Sans" w:eastAsia="Times New Roman" w:hAnsi="Open Sans" w:cs="Open Sans"/>
          <w:lang w:eastAsia="sl-SI"/>
        </w:rPr>
        <w:tab/>
        <w:t>(Podpis)</w:t>
      </w:r>
    </w:p>
    <w:p w14:paraId="4A39BC73" w14:textId="77777777" w:rsidR="00020417" w:rsidRPr="00E52754" w:rsidRDefault="00020417" w:rsidP="00020417">
      <w:pPr>
        <w:keepNext/>
        <w:spacing w:after="0" w:line="240" w:lineRule="auto"/>
        <w:rPr>
          <w:rFonts w:ascii="Open Sans" w:eastAsia="Times New Roman" w:hAnsi="Open Sans" w:cs="Open Sans"/>
          <w:noProof/>
          <w:lang w:eastAsia="sl-SI"/>
        </w:rPr>
      </w:pPr>
    </w:p>
    <w:p w14:paraId="23FF64D7" w14:textId="77777777" w:rsidR="00020417" w:rsidRPr="00E52754" w:rsidRDefault="00020417" w:rsidP="00020417">
      <w:pPr>
        <w:keepNext/>
        <w:spacing w:after="0" w:line="240" w:lineRule="auto"/>
        <w:jc w:val="both"/>
        <w:rPr>
          <w:rFonts w:ascii="Open Sans" w:eastAsia="Times New Roman" w:hAnsi="Open Sans" w:cs="Open Sans"/>
          <w:noProof/>
          <w:lang w:eastAsia="sl-SI"/>
        </w:rPr>
      </w:pPr>
      <w:r w:rsidRPr="00E52754">
        <w:rPr>
          <w:rFonts w:ascii="Open Sans" w:eastAsia="Times New Roman" w:hAnsi="Open Sans" w:cs="Open Sans"/>
          <w:noProof/>
          <w:lang w:eastAsia="sl-SI"/>
        </w:rPr>
        <w:t>Pooblaščamo JAVNO PODJETJE ENERGETIKA L</w:t>
      </w:r>
      <w:r w:rsidRPr="00E52754">
        <w:rPr>
          <w:rFonts w:ascii="Open Sans" w:eastAsia="Times New Roman" w:hAnsi="Open Sans" w:cs="Open Sans"/>
          <w:bCs/>
          <w:noProof/>
          <w:lang w:eastAsia="sl-SI"/>
        </w:rPr>
        <w:t>JUBLJANA d.o.o.</w:t>
      </w:r>
      <w:r w:rsidRPr="00E52754">
        <w:rPr>
          <w:rFonts w:ascii="Open Sans" w:eastAsia="Times New Roman" w:hAnsi="Open Sans" w:cs="Open Sans"/>
          <w:noProof/>
          <w:lang w:eastAsia="sl-SI"/>
        </w:rPr>
        <w:t>, Verovškova ulica 62, 1000 Ljubljana, da v primeru, če mi kot izvajalec ne bomo izpolnili obveznosti iz okvirnega sporazuma v dogovorjeni kvaliteti, količini in rokih, opredeljenih v zgoraj citiranem okvirnem sporazumu, da:</w:t>
      </w:r>
    </w:p>
    <w:p w14:paraId="17CC5683" w14:textId="77777777" w:rsidR="00020417" w:rsidRPr="00E52754" w:rsidRDefault="00020417" w:rsidP="00E35916">
      <w:pPr>
        <w:numPr>
          <w:ilvl w:val="0"/>
          <w:numId w:val="14"/>
        </w:numPr>
        <w:spacing w:after="0" w:line="240" w:lineRule="auto"/>
        <w:ind w:left="431" w:hanging="357"/>
        <w:jc w:val="both"/>
        <w:rPr>
          <w:rFonts w:ascii="Open Sans" w:eastAsia="Times New Roman" w:hAnsi="Open Sans" w:cs="Open Sans"/>
          <w:noProof/>
          <w:lang w:eastAsia="sl-SI"/>
        </w:rPr>
      </w:pPr>
      <w:r w:rsidRPr="00E52754">
        <w:rPr>
          <w:rFonts w:ascii="Open Sans" w:eastAsia="Times New Roman" w:hAnsi="Open Sans" w:cs="Open Sans"/>
          <w:noProof/>
          <w:lang w:eastAsia="sl-SI"/>
        </w:rPr>
        <w:t>izpolni bianko menico v višini do 1</w:t>
      </w:r>
      <w:r w:rsidR="00896BE4" w:rsidRPr="00E52754">
        <w:rPr>
          <w:rFonts w:ascii="Open Sans" w:eastAsia="Times New Roman" w:hAnsi="Open Sans" w:cs="Open Sans"/>
          <w:noProof/>
          <w:lang w:eastAsia="sl-SI"/>
        </w:rPr>
        <w:t>0</w:t>
      </w:r>
      <w:r w:rsidRPr="00E52754">
        <w:rPr>
          <w:rFonts w:ascii="Open Sans" w:eastAsia="Times New Roman" w:hAnsi="Open Sans" w:cs="Open Sans"/>
          <w:noProof/>
          <w:lang w:eastAsia="sl-SI"/>
        </w:rPr>
        <w:t>.000,00 EUR,</w:t>
      </w:r>
    </w:p>
    <w:p w14:paraId="151FA13B" w14:textId="77777777" w:rsidR="00020417" w:rsidRPr="00E52754" w:rsidRDefault="00020417" w:rsidP="00E35916">
      <w:pPr>
        <w:numPr>
          <w:ilvl w:val="0"/>
          <w:numId w:val="14"/>
        </w:numPr>
        <w:spacing w:after="0" w:line="240" w:lineRule="auto"/>
        <w:ind w:left="431" w:hanging="357"/>
        <w:jc w:val="both"/>
        <w:rPr>
          <w:rFonts w:ascii="Open Sans" w:eastAsia="Times New Roman" w:hAnsi="Open Sans" w:cs="Open Sans"/>
          <w:noProof/>
          <w:lang w:eastAsia="sl-SI"/>
        </w:rPr>
      </w:pPr>
      <w:r w:rsidRPr="00E52754">
        <w:rPr>
          <w:rFonts w:ascii="Open Sans" w:eastAsia="Times New Roman" w:hAnsi="Open Sans" w:cs="Open Sans"/>
          <w:noProof/>
          <w:lang w:eastAsia="sl-SI"/>
        </w:rPr>
        <w:t>da izpolni vse druge sestavne dele menic, ki niso izpolnjeni,</w:t>
      </w:r>
    </w:p>
    <w:p w14:paraId="79790C67" w14:textId="77777777" w:rsidR="00020417" w:rsidRPr="00E52754" w:rsidRDefault="00020417" w:rsidP="00E35916">
      <w:pPr>
        <w:numPr>
          <w:ilvl w:val="0"/>
          <w:numId w:val="14"/>
        </w:numPr>
        <w:spacing w:after="0" w:line="240" w:lineRule="auto"/>
        <w:ind w:left="431" w:hanging="357"/>
        <w:jc w:val="both"/>
        <w:rPr>
          <w:rFonts w:ascii="Open Sans" w:eastAsia="Times New Roman" w:hAnsi="Open Sans" w:cs="Open Sans"/>
          <w:noProof/>
          <w:lang w:eastAsia="sl-SI"/>
        </w:rPr>
      </w:pPr>
      <w:r w:rsidRPr="00E52754">
        <w:rPr>
          <w:rFonts w:ascii="Open Sans" w:eastAsia="Times New Roman" w:hAnsi="Open Sans" w:cs="Open Sans"/>
          <w:noProof/>
          <w:lang w:eastAsia="sl-SI"/>
        </w:rPr>
        <w:t>da po potrebi zapiše na menici tudi katerokoli menično klavzulo, ki sicer ni bistvena menična sestavina.</w:t>
      </w:r>
    </w:p>
    <w:p w14:paraId="4AA30CD8" w14:textId="77777777" w:rsidR="00424736" w:rsidRPr="00424736" w:rsidRDefault="00424736" w:rsidP="00E35916">
      <w:pPr>
        <w:spacing w:after="0" w:line="240" w:lineRule="auto"/>
        <w:jc w:val="both"/>
        <w:rPr>
          <w:rFonts w:ascii="Open Sans" w:eastAsia="Times New Roman" w:hAnsi="Open Sans" w:cs="Open Sans"/>
          <w:noProof/>
          <w:sz w:val="18"/>
          <w:szCs w:val="18"/>
          <w:lang w:eastAsia="sl-SI"/>
        </w:rPr>
      </w:pPr>
    </w:p>
    <w:p w14:paraId="5D0A9967" w14:textId="0E00AABF" w:rsidR="00020417" w:rsidRPr="00E52754" w:rsidRDefault="00020417" w:rsidP="00E35916">
      <w:pPr>
        <w:spacing w:after="0" w:line="240" w:lineRule="auto"/>
        <w:jc w:val="both"/>
        <w:rPr>
          <w:rFonts w:ascii="Open Sans" w:eastAsia="Times New Roman" w:hAnsi="Open Sans" w:cs="Open Sans"/>
          <w:noProof/>
          <w:lang w:eastAsia="sl-SI"/>
        </w:rPr>
      </w:pPr>
      <w:r w:rsidRPr="00E52754">
        <w:rPr>
          <w:rFonts w:ascii="Open Sans" w:eastAsia="Times New Roman" w:hAnsi="Open Sans" w:cs="Open Sans"/>
          <w:noProof/>
          <w:lang w:eastAsia="sl-SI"/>
        </w:rPr>
        <w:t>V primeru spremembe upnika predmetnih terjatev, veljajo določbe tega pooblastila tudi v korist novih upnikov. Pooblaščamo JAVNO PODJETJE ENERGETIKA L</w:t>
      </w:r>
      <w:r w:rsidRPr="00E52754">
        <w:rPr>
          <w:rFonts w:ascii="Open Sans" w:eastAsia="Times New Roman" w:hAnsi="Open Sans" w:cs="Open Sans"/>
          <w:bCs/>
          <w:noProof/>
          <w:lang w:eastAsia="sl-SI"/>
        </w:rPr>
        <w:t>JUBLJANA d.o.o.,</w:t>
      </w:r>
      <w:r w:rsidRPr="00E52754">
        <w:rPr>
          <w:rFonts w:ascii="Open Sans" w:eastAsia="Times New Roman" w:hAnsi="Open Sans" w:cs="Open Sans"/>
          <w:noProof/>
          <w:lang w:eastAsia="sl-SI"/>
        </w:rPr>
        <w:t xml:space="preserve"> Verovškova ulica 62, 1000 Ljubljana, da menico po potrebi domicilira pri katerikoli banki, pri kateri imamo odprt račun. </w:t>
      </w:r>
    </w:p>
    <w:p w14:paraId="7AABF70E" w14:textId="77777777" w:rsidR="00020417" w:rsidRPr="00424736" w:rsidRDefault="00020417" w:rsidP="00E35916">
      <w:pPr>
        <w:spacing w:after="0" w:line="240" w:lineRule="auto"/>
        <w:jc w:val="both"/>
        <w:rPr>
          <w:rFonts w:ascii="Open Sans" w:eastAsia="Times New Roman" w:hAnsi="Open Sans" w:cs="Open Sans"/>
          <w:noProof/>
          <w:sz w:val="18"/>
          <w:szCs w:val="18"/>
          <w:lang w:eastAsia="sl-SI"/>
        </w:rPr>
      </w:pPr>
    </w:p>
    <w:p w14:paraId="3231D0D8" w14:textId="77777777" w:rsidR="00020417" w:rsidRPr="00E52754" w:rsidRDefault="00020417" w:rsidP="00E35916">
      <w:pPr>
        <w:spacing w:after="0" w:line="240" w:lineRule="auto"/>
        <w:jc w:val="both"/>
        <w:rPr>
          <w:rFonts w:ascii="Open Sans" w:eastAsia="Times New Roman" w:hAnsi="Open Sans" w:cs="Open Sans"/>
          <w:noProof/>
          <w:lang w:eastAsia="sl-SI"/>
        </w:rPr>
      </w:pPr>
      <w:r w:rsidRPr="00E52754">
        <w:rPr>
          <w:rFonts w:ascii="Open Sans" w:eastAsia="Times New Roman" w:hAnsi="Open Sans" w:cs="Open Sans"/>
          <w:noProof/>
          <w:lang w:eastAsia="sl-SI"/>
        </w:rPr>
        <w:t xml:space="preserve">S to menično izjavo pooblaščamo ___________________ (navedba banke), da v breme našega transakcijskega računa št. SI56 __________________ unovči predloženo menico najkasneje do </w:t>
      </w:r>
      <w:r w:rsidR="00293F56" w:rsidRPr="00E52754">
        <w:rPr>
          <w:rFonts w:ascii="Open Sans" w:eastAsia="Times New Roman" w:hAnsi="Open Sans" w:cs="Open Sans"/>
          <w:noProof/>
          <w:lang w:eastAsia="sl-SI"/>
        </w:rPr>
        <w:t>___________</w:t>
      </w:r>
      <w:r w:rsidRPr="00E52754">
        <w:rPr>
          <w:rFonts w:ascii="Open Sans" w:eastAsia="Times New Roman" w:hAnsi="Open Sans" w:cs="Open Sans"/>
          <w:noProof/>
          <w:lang w:eastAsia="sl-SI"/>
        </w:rPr>
        <w:t xml:space="preserve">. Pooblaščamo tudi katerokoli banko, pri kateri bi imeli odprt račun, da v breme našega transakcijskega računa unovči predloženo menico. </w:t>
      </w:r>
    </w:p>
    <w:p w14:paraId="3C25B294" w14:textId="77777777" w:rsidR="00020417" w:rsidRPr="00424736" w:rsidRDefault="00020417" w:rsidP="00E35916">
      <w:pPr>
        <w:spacing w:after="0" w:line="240" w:lineRule="auto"/>
        <w:jc w:val="both"/>
        <w:rPr>
          <w:rFonts w:ascii="Open Sans" w:eastAsia="Times New Roman" w:hAnsi="Open Sans" w:cs="Open Sans"/>
          <w:noProof/>
          <w:sz w:val="18"/>
          <w:szCs w:val="18"/>
          <w:lang w:eastAsia="sl-SI"/>
        </w:rPr>
      </w:pPr>
    </w:p>
    <w:p w14:paraId="0D40B5E1" w14:textId="77777777" w:rsidR="00020417" w:rsidRPr="00E52754" w:rsidRDefault="00020417" w:rsidP="00E35916">
      <w:pPr>
        <w:spacing w:after="0" w:line="240" w:lineRule="auto"/>
        <w:jc w:val="both"/>
        <w:rPr>
          <w:rFonts w:ascii="Open Sans" w:eastAsia="Times New Roman" w:hAnsi="Open Sans" w:cs="Open Sans"/>
          <w:noProof/>
          <w:lang w:eastAsia="sl-SI"/>
        </w:rPr>
      </w:pPr>
      <w:r w:rsidRPr="00E52754">
        <w:rPr>
          <w:rFonts w:ascii="Open Sans" w:eastAsia="Times New Roman" w:hAnsi="Open Sans" w:cs="Open Sans"/>
          <w:noProof/>
          <w:lang w:eastAsia="sl-SI"/>
        </w:rPr>
        <w:t>S podpisom tega pooblastila soglašamo, da JAVNO PODJETJE ENERGETIKA L</w:t>
      </w:r>
      <w:r w:rsidRPr="00E52754">
        <w:rPr>
          <w:rFonts w:ascii="Open Sans" w:eastAsia="Times New Roman" w:hAnsi="Open Sans" w:cs="Open Sans"/>
          <w:bCs/>
          <w:noProof/>
          <w:lang w:eastAsia="sl-SI"/>
        </w:rPr>
        <w:t>JUBLJANA d.o.o.,</w:t>
      </w:r>
      <w:r w:rsidRPr="00E52754">
        <w:rPr>
          <w:rFonts w:ascii="Open Sans" w:eastAsia="Times New Roman" w:hAnsi="Open Sans" w:cs="Open Sans"/>
          <w:noProof/>
          <w:lang w:eastAsia="sl-SI"/>
        </w:rPr>
        <w:t xml:space="preserve"> Verovškova ulica 62, 1000 Ljubljana, opravi poizvedbe o številkah transakcijskih računov pri katerikoli banki, finančni organizaciji ali upravljavcu baz podatkov o računih.</w:t>
      </w:r>
    </w:p>
    <w:p w14:paraId="068E319D" w14:textId="77777777" w:rsidR="00020417" w:rsidRPr="00424736" w:rsidRDefault="00020417" w:rsidP="00E35916">
      <w:pPr>
        <w:spacing w:after="0" w:line="240" w:lineRule="auto"/>
        <w:jc w:val="both"/>
        <w:rPr>
          <w:rFonts w:ascii="Open Sans" w:eastAsia="Times New Roman" w:hAnsi="Open Sans" w:cs="Open Sans"/>
          <w:noProof/>
          <w:sz w:val="18"/>
          <w:szCs w:val="18"/>
          <w:lang w:eastAsia="sl-SI"/>
        </w:rPr>
      </w:pPr>
    </w:p>
    <w:p w14:paraId="05F0A730" w14:textId="15E3F777" w:rsidR="00020417" w:rsidRDefault="00020417" w:rsidP="00E35916">
      <w:pPr>
        <w:spacing w:after="0" w:line="240" w:lineRule="auto"/>
        <w:jc w:val="both"/>
        <w:rPr>
          <w:rFonts w:ascii="Open Sans" w:eastAsia="Times New Roman" w:hAnsi="Open Sans" w:cs="Open Sans"/>
          <w:noProof/>
          <w:lang w:eastAsia="sl-SI"/>
        </w:rPr>
      </w:pPr>
      <w:r w:rsidRPr="00E52754">
        <w:rPr>
          <w:rFonts w:ascii="Open Sans" w:eastAsia="Times New Roman" w:hAnsi="Open Sans" w:cs="Open Sans"/>
          <w:noProof/>
          <w:lang w:eastAsia="sl-SI"/>
        </w:rPr>
        <w:t>Zavezujemo se, da tega pooblastila ne bomo preklicali.</w:t>
      </w:r>
    </w:p>
    <w:p w14:paraId="450939F1" w14:textId="77777777" w:rsidR="00424736" w:rsidRPr="00E52754" w:rsidRDefault="00424736" w:rsidP="00E35916">
      <w:pPr>
        <w:spacing w:after="0" w:line="240" w:lineRule="auto"/>
        <w:jc w:val="both"/>
        <w:rPr>
          <w:rFonts w:ascii="Open Sans" w:eastAsia="Times New Roman" w:hAnsi="Open Sans" w:cs="Open Sans"/>
          <w:noProof/>
          <w:lang w:eastAsia="sl-SI"/>
        </w:rPr>
      </w:pPr>
    </w:p>
    <w:p w14:paraId="7C4A9F45" w14:textId="77777777" w:rsidR="00020417" w:rsidRPr="00E52754" w:rsidRDefault="00020417" w:rsidP="00E35916">
      <w:pPr>
        <w:spacing w:after="0" w:line="240" w:lineRule="auto"/>
        <w:jc w:val="both"/>
        <w:rPr>
          <w:rFonts w:ascii="Open Sans" w:eastAsia="Times New Roman" w:hAnsi="Open Sans" w:cs="Open Sans"/>
          <w:lang w:eastAsia="sl-SI"/>
        </w:rPr>
      </w:pPr>
      <w:r w:rsidRPr="00E52754">
        <w:rPr>
          <w:rFonts w:ascii="Open Sans" w:eastAsia="Times New Roman" w:hAnsi="Open Sans" w:cs="Open Sans"/>
          <w:lang w:eastAsia="sl-SI"/>
        </w:rPr>
        <w:t>Priloga: 1 bianko menica</w:t>
      </w:r>
      <w:r w:rsidRPr="00E52754">
        <w:rPr>
          <w:rFonts w:ascii="Open Sans" w:eastAsia="Times New Roman" w:hAnsi="Open Sans" w:cs="Open Sans"/>
          <w:lang w:eastAsia="sl-SI"/>
        </w:rPr>
        <w:tab/>
      </w:r>
      <w:r w:rsidRPr="00E52754">
        <w:rPr>
          <w:rFonts w:ascii="Open Sans" w:eastAsia="Times New Roman" w:hAnsi="Open Sans" w:cs="Open Sans"/>
          <w:lang w:eastAsia="sl-SI"/>
        </w:rPr>
        <w:tab/>
      </w:r>
      <w:r w:rsidRPr="00E52754">
        <w:rPr>
          <w:rFonts w:ascii="Open Sans" w:eastAsia="Times New Roman" w:hAnsi="Open Sans" w:cs="Open Sans"/>
          <w:lang w:eastAsia="sl-SI"/>
        </w:rPr>
        <w:tab/>
      </w:r>
      <w:r w:rsidRPr="00E52754">
        <w:rPr>
          <w:rFonts w:ascii="Open Sans" w:eastAsia="Times New Roman" w:hAnsi="Open Sans" w:cs="Open Sans"/>
          <w:lang w:eastAsia="sl-SI"/>
        </w:rPr>
        <w:tab/>
      </w:r>
      <w:r w:rsidRPr="00E52754">
        <w:rPr>
          <w:rFonts w:ascii="Open Sans" w:eastAsia="Times New Roman" w:hAnsi="Open Sans" w:cs="Open Sans"/>
          <w:lang w:eastAsia="sl-SI"/>
        </w:rPr>
        <w:tab/>
      </w:r>
      <w:r w:rsidRPr="00E52754">
        <w:rPr>
          <w:rFonts w:ascii="Open Sans" w:eastAsia="Times New Roman" w:hAnsi="Open Sans" w:cs="Open Sans"/>
          <w:lang w:eastAsia="sl-SI"/>
        </w:rPr>
        <w:tab/>
      </w:r>
    </w:p>
    <w:p w14:paraId="55CD1B2B" w14:textId="77777777" w:rsidR="00020417" w:rsidRPr="00E52754" w:rsidRDefault="00020417" w:rsidP="00E35916">
      <w:pPr>
        <w:spacing w:after="0" w:line="240" w:lineRule="auto"/>
        <w:rPr>
          <w:rFonts w:ascii="Open Sans" w:eastAsia="Times New Roman" w:hAnsi="Open Sans" w:cs="Open Sans"/>
          <w:noProof/>
          <w:lang w:eastAsia="sl-SI"/>
        </w:rPr>
      </w:pPr>
    </w:p>
    <w:p w14:paraId="3E0DF49C" w14:textId="6F11B89B" w:rsidR="00020417" w:rsidRPr="00424736" w:rsidRDefault="00020417" w:rsidP="00424736">
      <w:pPr>
        <w:spacing w:after="0" w:line="240" w:lineRule="auto"/>
        <w:rPr>
          <w:rFonts w:ascii="Open Sans" w:eastAsia="Times New Roman" w:hAnsi="Open Sans" w:cs="Open Sans"/>
          <w:noProof/>
          <w:u w:val="single"/>
          <w:lang w:eastAsia="sl-SI"/>
        </w:rPr>
      </w:pPr>
      <w:r w:rsidRPr="00E52754">
        <w:rPr>
          <w:rFonts w:ascii="Open Sans" w:eastAsia="Times New Roman" w:hAnsi="Open Sans" w:cs="Open Sans"/>
          <w:noProof/>
          <w:lang w:eastAsia="sl-SI"/>
        </w:rPr>
        <w:t>Kraj, datum</w:t>
      </w:r>
      <w:r w:rsidRPr="00E52754">
        <w:rPr>
          <w:rFonts w:ascii="Open Sans" w:eastAsia="Times New Roman" w:hAnsi="Open Sans" w:cs="Open Sans"/>
          <w:noProof/>
          <w:lang w:eastAsia="sl-SI"/>
        </w:rPr>
        <w:tab/>
      </w:r>
      <w:r w:rsidRPr="00E52754">
        <w:rPr>
          <w:rFonts w:ascii="Open Sans" w:eastAsia="Times New Roman" w:hAnsi="Open Sans" w:cs="Open Sans"/>
          <w:noProof/>
          <w:lang w:eastAsia="sl-SI"/>
        </w:rPr>
        <w:tab/>
      </w:r>
      <w:r w:rsidRPr="00E52754">
        <w:rPr>
          <w:rFonts w:ascii="Open Sans" w:eastAsia="Times New Roman" w:hAnsi="Open Sans" w:cs="Open Sans"/>
          <w:noProof/>
          <w:lang w:eastAsia="sl-SI"/>
        </w:rPr>
        <w:tab/>
      </w:r>
      <w:r w:rsidRPr="00E52754">
        <w:rPr>
          <w:rFonts w:ascii="Open Sans" w:eastAsia="Times New Roman" w:hAnsi="Open Sans" w:cs="Open Sans"/>
          <w:noProof/>
          <w:lang w:eastAsia="sl-SI"/>
        </w:rPr>
        <w:tab/>
      </w:r>
      <w:r w:rsidRPr="00E52754">
        <w:rPr>
          <w:rFonts w:ascii="Open Sans" w:eastAsia="Times New Roman" w:hAnsi="Open Sans" w:cs="Open Sans"/>
          <w:noProof/>
          <w:lang w:eastAsia="sl-SI"/>
        </w:rPr>
        <w:tab/>
        <w:t>Žig</w:t>
      </w:r>
      <w:r w:rsidRPr="00E52754">
        <w:rPr>
          <w:rFonts w:ascii="Open Sans" w:eastAsia="Times New Roman" w:hAnsi="Open Sans" w:cs="Open Sans"/>
          <w:noProof/>
          <w:lang w:eastAsia="sl-SI"/>
        </w:rPr>
        <w:tab/>
      </w:r>
      <w:r w:rsidRPr="00E52754">
        <w:rPr>
          <w:rFonts w:ascii="Open Sans" w:eastAsia="Times New Roman" w:hAnsi="Open Sans" w:cs="Open Sans"/>
          <w:noProof/>
          <w:lang w:eastAsia="sl-SI"/>
        </w:rPr>
        <w:tab/>
      </w:r>
      <w:r w:rsidRPr="00E52754">
        <w:rPr>
          <w:rFonts w:ascii="Open Sans" w:eastAsia="Times New Roman" w:hAnsi="Open Sans" w:cs="Open Sans"/>
          <w:noProof/>
          <w:lang w:eastAsia="sl-SI"/>
        </w:rPr>
        <w:tab/>
      </w:r>
      <w:r w:rsidRPr="00E52754">
        <w:rPr>
          <w:rFonts w:ascii="Open Sans" w:eastAsia="Times New Roman" w:hAnsi="Open Sans" w:cs="Open Sans"/>
          <w:noProof/>
          <w:u w:val="single"/>
          <w:lang w:eastAsia="sl-SI"/>
        </w:rPr>
        <w:t>Izdajatelj menice:</w:t>
      </w:r>
    </w:p>
    <w:p w14:paraId="386DD346" w14:textId="77777777" w:rsidR="00751EED" w:rsidRPr="00E52754" w:rsidRDefault="00751EED" w:rsidP="00E35916">
      <w:pPr>
        <w:spacing w:after="0" w:line="240" w:lineRule="auto"/>
        <w:jc w:val="both"/>
        <w:rPr>
          <w:rFonts w:ascii="Open Sans" w:eastAsia="Times New Roman" w:hAnsi="Open Sans" w:cs="Open Sans"/>
          <w:b/>
          <w:i/>
          <w:color w:val="000000"/>
          <w:u w:val="single"/>
          <w:lang w:eastAsia="sl-SI"/>
        </w:rPr>
      </w:pPr>
    </w:p>
    <w:sectPr w:rsidR="00751EED" w:rsidRPr="00E52754" w:rsidSect="00821F99">
      <w:headerReference w:type="default" r:id="rId60"/>
      <w:footerReference w:type="default" r:id="rId61"/>
      <w:headerReference w:type="first" r:id="rId62"/>
      <w:footerReference w:type="first" r:id="rId63"/>
      <w:type w:val="continuous"/>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7D38" w14:textId="77777777" w:rsidR="002324DD" w:rsidRDefault="002324DD">
      <w:pPr>
        <w:spacing w:after="0" w:line="240" w:lineRule="auto"/>
      </w:pPr>
      <w:r>
        <w:separator/>
      </w:r>
    </w:p>
  </w:endnote>
  <w:endnote w:type="continuationSeparator" w:id="0">
    <w:p w14:paraId="53DE859F" w14:textId="77777777" w:rsidR="002324DD" w:rsidRDefault="00232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E6B4" w14:textId="435988C4" w:rsidR="003765E7" w:rsidRPr="00941BDE" w:rsidRDefault="003765E7">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9F36FC">
      <w:rPr>
        <w:rFonts w:ascii="Tahoma" w:hAnsi="Tahoma" w:cs="Tahoma"/>
        <w:bCs/>
        <w:noProof/>
        <w:sz w:val="18"/>
      </w:rPr>
      <w:t>21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9F36FC">
      <w:rPr>
        <w:rFonts w:ascii="Tahoma" w:hAnsi="Tahoma" w:cs="Tahoma"/>
        <w:bCs/>
        <w:noProof/>
        <w:sz w:val="18"/>
      </w:rPr>
      <w:t>68</w:t>
    </w:r>
    <w:r w:rsidRPr="00941BDE">
      <w:rPr>
        <w:rFonts w:ascii="Tahoma" w:hAnsi="Tahoma" w:cs="Tahoma"/>
        <w:bCs/>
        <w:sz w:val="18"/>
        <w:szCs w:val="24"/>
      </w:rPr>
      <w:fldChar w:fldCharType="end"/>
    </w:r>
  </w:p>
  <w:p w14:paraId="61B66E7D" w14:textId="77777777" w:rsidR="003765E7" w:rsidRPr="007653AE" w:rsidRDefault="003765E7"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D552E" w14:textId="77777777" w:rsidR="003765E7" w:rsidRPr="00D21A9B" w:rsidRDefault="003765E7" w:rsidP="00953BF6">
    <w:pPr>
      <w:tabs>
        <w:tab w:val="center" w:pos="4536"/>
        <w:tab w:val="right" w:pos="9072"/>
      </w:tabs>
      <w:ind w:left="4536" w:right="-1134"/>
    </w:pPr>
    <w:r>
      <w:rPr>
        <w:sz w:val="16"/>
        <w:szCs w:val="16"/>
      </w:rPr>
      <w:tab/>
    </w:r>
    <w:r w:rsidRPr="00737D8E">
      <w:rPr>
        <w:rFonts w:ascii="Tahoma" w:hAnsi="Tahoma"/>
        <w:color w:val="808080"/>
        <w:sz w:val="15"/>
        <w:szCs w:val="15"/>
      </w:rPr>
      <w:t>Družba je imetnik polnega certifikata Družini prijazno podjetje.</w:t>
    </w:r>
    <w:r w:rsidRPr="00737D8E">
      <w:rPr>
        <w:rFonts w:ascii="Tahoma" w:hAnsi="Tahoma"/>
        <w:color w:val="808080"/>
      </w:rPr>
      <w:t xml:space="preserve">                       </w:t>
    </w:r>
    <w:r w:rsidRPr="00737D8E">
      <w:rPr>
        <w:rFonts w:ascii="Tahoma" w:hAnsi="Tahoma"/>
      </w:rPr>
      <w:tab/>
      <w:t xml:space="preserve">      </w:t>
    </w:r>
    <w:r>
      <w:rPr>
        <w:rFonts w:ascii="Tahoma" w:hAnsi="Tahoma"/>
        <w:noProof/>
        <w:lang w:eastAsia="sl-SI"/>
      </w:rPr>
      <w:drawing>
        <wp:inline distT="0" distB="0" distL="0" distR="0" wp14:anchorId="14320B0A" wp14:editId="5EDE2BE3">
          <wp:extent cx="2748280" cy="631190"/>
          <wp:effectExtent l="0" t="0" r="0" b="0"/>
          <wp:docPr id="77" name="Slika 2"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055" cy="662373"/>
                  </a:xfrm>
                  <a:prstGeom prst="rect">
                    <a:avLst/>
                  </a:prstGeom>
                  <a:noFill/>
                  <a:ln>
                    <a:noFill/>
                  </a:ln>
                </pic:spPr>
              </pic:pic>
            </a:graphicData>
          </a:graphic>
        </wp:inline>
      </w:drawing>
    </w:r>
    <w:r w:rsidRPr="00737D8E">
      <w:rPr>
        <w:rFonts w:ascii="Tahoma" w:hAnsi="Tahom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CCE4B" w14:textId="77777777" w:rsidR="002324DD" w:rsidRDefault="002324DD">
      <w:pPr>
        <w:spacing w:after="0" w:line="240" w:lineRule="auto"/>
      </w:pPr>
      <w:r>
        <w:separator/>
      </w:r>
    </w:p>
  </w:footnote>
  <w:footnote w:type="continuationSeparator" w:id="0">
    <w:p w14:paraId="43C3BA7E" w14:textId="77777777" w:rsidR="002324DD" w:rsidRDefault="002324DD">
      <w:pPr>
        <w:spacing w:after="0" w:line="240" w:lineRule="auto"/>
      </w:pPr>
      <w:r>
        <w:continuationSeparator/>
      </w:r>
    </w:p>
  </w:footnote>
  <w:footnote w:id="1">
    <w:p w14:paraId="0C469895" w14:textId="77777777" w:rsidR="003765E7" w:rsidRPr="009779A4" w:rsidRDefault="003765E7" w:rsidP="00097430">
      <w:pPr>
        <w:pStyle w:val="Sprotnaopomba-besedilo"/>
        <w:spacing w:after="0" w:line="240" w:lineRule="aut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r>
        <w:rPr>
          <w:rFonts w:ascii="Tahoma" w:hAnsi="Tahoma" w:cs="Tahoma"/>
          <w:sz w:val="14"/>
        </w:rPr>
        <w:t>.</w:t>
      </w:r>
    </w:p>
  </w:footnote>
  <w:footnote w:id="2">
    <w:p w14:paraId="0B583BF0" w14:textId="77777777" w:rsidR="003765E7" w:rsidRPr="00540EB2" w:rsidRDefault="003765E7" w:rsidP="00097430">
      <w:pPr>
        <w:pStyle w:val="Sprotnaopomba-besedilo"/>
        <w:spacing w:after="0" w:line="240" w:lineRule="auto"/>
        <w:jc w:val="both"/>
        <w:rPr>
          <w:rFonts w:ascii="Tahoma" w:hAnsi="Tahoma" w:cs="Tahoma"/>
          <w:sz w:val="14"/>
        </w:rPr>
      </w:pPr>
      <w:r>
        <w:rPr>
          <w:rFonts w:ascii="Tahoma" w:eastAsia="Times New Roman" w:hAnsi="Tahoma" w:cs="Tahoma"/>
          <w:sz w:val="16"/>
          <w:vertAlign w:val="superscript"/>
          <w:lang w:eastAsia="sl-SI"/>
        </w:rPr>
        <w:t xml:space="preserve">2 </w:t>
      </w:r>
      <w:r w:rsidRPr="00C85CFC">
        <w:rPr>
          <w:rFonts w:ascii="Tahoma" w:hAnsi="Tahoma" w:cs="Tahoma"/>
          <w:sz w:val="14"/>
        </w:rPr>
        <w:t xml:space="preserve">Navedba elektronskega naslova in kontaktne telefonske številke v obrazcih s področja javnega </w:t>
      </w:r>
      <w:r>
        <w:rPr>
          <w:rFonts w:ascii="Tahoma" w:hAnsi="Tahoma" w:cs="Tahoma"/>
          <w:sz w:val="14"/>
        </w:rPr>
        <w:t xml:space="preserve">naročanja </w:t>
      </w:r>
      <w:r w:rsidRPr="00C85CFC">
        <w:rPr>
          <w:rFonts w:ascii="Tahoma" w:hAnsi="Tahoma" w:cs="Tahoma"/>
          <w:sz w:val="14"/>
        </w:rPr>
        <w:t xml:space="preserve">predstavlja obvezen podatek, ki se zahteva na podlagi Izvedbene Uredbe Komisije (EU) 2022/2303 z dne 24. novembra 2022 o spremembi Izvedbene uredbe (EU) 2019/1780 o standardnih obrazcih za objavo obvestil na področju javnega naročanja in tehnične rešitve, ki jo je pripravila Evropska komisija glede obveznosti polj v obrazcih.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5A8A" w14:textId="77777777" w:rsidR="003765E7" w:rsidRDefault="003765E7" w:rsidP="00DC663E">
    <w:pPr>
      <w:pStyle w:val="Glava"/>
      <w:jc w:val="center"/>
    </w:pPr>
    <w:r>
      <w:rPr>
        <w:noProof/>
        <w:lang w:val="sl-SI" w:eastAsia="sl-SI"/>
      </w:rPr>
      <w:drawing>
        <wp:inline distT="0" distB="0" distL="0" distR="0" wp14:anchorId="1C3DEBA3" wp14:editId="0E8594C0">
          <wp:extent cx="82296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3A9D9" w14:textId="77777777" w:rsidR="003765E7" w:rsidRDefault="003765E7" w:rsidP="00DC663E">
    <w:pPr>
      <w:pStyle w:val="Glava"/>
      <w:tabs>
        <w:tab w:val="clear" w:pos="4536"/>
        <w:tab w:val="clear" w:pos="9072"/>
      </w:tabs>
      <w:ind w:right="-1276"/>
      <w:jc w:val="right"/>
    </w:pPr>
    <w:r>
      <w:rPr>
        <w:noProof/>
        <w:lang w:val="sl-SI" w:eastAsia="sl-SI"/>
      </w:rPr>
      <w:drawing>
        <wp:inline distT="0" distB="0" distL="0" distR="0" wp14:anchorId="35A836A2" wp14:editId="1144B720">
          <wp:extent cx="3438525" cy="1823085"/>
          <wp:effectExtent l="0" t="0" r="9525" b="5715"/>
          <wp:docPr id="76"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3"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4" w15:restartNumberingAfterBreak="0">
    <w:nsid w:val="212B2423"/>
    <w:multiLevelType w:val="hybridMultilevel"/>
    <w:tmpl w:val="43882A38"/>
    <w:lvl w:ilvl="0" w:tplc="04240001">
      <w:start w:val="1"/>
      <w:numFmt w:val="bullet"/>
      <w:lvlText w:val=""/>
      <w:lvlJc w:val="left"/>
      <w:pPr>
        <w:ind w:left="644" w:hanging="360"/>
      </w:pPr>
      <w:rPr>
        <w:rFonts w:ascii="Symbol" w:hAnsi="Symbol" w:hint="default"/>
      </w:rPr>
    </w:lvl>
    <w:lvl w:ilvl="1" w:tplc="04240003">
      <w:start w:val="1"/>
      <w:numFmt w:val="bullet"/>
      <w:lvlText w:val="o"/>
      <w:lvlJc w:val="left"/>
      <w:pPr>
        <w:ind w:left="1364" w:hanging="360"/>
      </w:pPr>
      <w:rPr>
        <w:rFonts w:ascii="Courier New" w:hAnsi="Courier New" w:cs="Times New Roman"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Times New Roman"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Times New Roman" w:hint="default"/>
      </w:rPr>
    </w:lvl>
    <w:lvl w:ilvl="8" w:tplc="04240005">
      <w:start w:val="1"/>
      <w:numFmt w:val="bullet"/>
      <w:lvlText w:val=""/>
      <w:lvlJc w:val="left"/>
      <w:pPr>
        <w:ind w:left="6404" w:hanging="360"/>
      </w:pPr>
      <w:rPr>
        <w:rFonts w:ascii="Wingdings" w:hAnsi="Wingdings" w:hint="default"/>
      </w:rPr>
    </w:lvl>
  </w:abstractNum>
  <w:abstractNum w:abstractNumId="25"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75474D4"/>
    <w:multiLevelType w:val="hybridMultilevel"/>
    <w:tmpl w:val="5156B13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7907D81"/>
    <w:multiLevelType w:val="multilevel"/>
    <w:tmpl w:val="1AEC3F5E"/>
    <w:lvl w:ilvl="0">
      <w:start w:val="3"/>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29"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7"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870462"/>
    <w:multiLevelType w:val="hybridMultilevel"/>
    <w:tmpl w:val="ED36B42A"/>
    <w:lvl w:ilvl="0" w:tplc="22384720">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4"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47" w15:restartNumberingAfterBreak="0">
    <w:nsid w:val="3CF66CFA"/>
    <w:multiLevelType w:val="hybridMultilevel"/>
    <w:tmpl w:val="1DFE0CA0"/>
    <w:lvl w:ilvl="0" w:tplc="EF2285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E9E657A"/>
    <w:multiLevelType w:val="hybridMultilevel"/>
    <w:tmpl w:val="5ED0A8F0"/>
    <w:lvl w:ilvl="0" w:tplc="73C01E6C">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0" w15:restartNumberingAfterBreak="0">
    <w:nsid w:val="41257826"/>
    <w:multiLevelType w:val="hybridMultilevel"/>
    <w:tmpl w:val="283AA478"/>
    <w:lvl w:ilvl="0" w:tplc="04240001">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1"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2"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3"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4"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9310857"/>
    <w:multiLevelType w:val="hybridMultilevel"/>
    <w:tmpl w:val="82A8EDFA"/>
    <w:lvl w:ilvl="0" w:tplc="4FCA83D8">
      <w:numFmt w:val="bullet"/>
      <w:lvlText w:val="-"/>
      <w:lvlJc w:val="left"/>
      <w:pPr>
        <w:ind w:left="1353" w:hanging="360"/>
      </w:pPr>
      <w:rPr>
        <w:rFonts w:ascii="Tahoma" w:eastAsia="Times New Roman" w:hAnsi="Tahoma" w:cs="Tahoma"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58" w15:restartNumberingAfterBreak="0">
    <w:nsid w:val="59AC74D2"/>
    <w:multiLevelType w:val="hybridMultilevel"/>
    <w:tmpl w:val="E190F0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E443330"/>
    <w:multiLevelType w:val="hybridMultilevel"/>
    <w:tmpl w:val="ED661848"/>
    <w:lvl w:ilvl="0" w:tplc="46906930">
      <w:start w:val="7"/>
      <w:numFmt w:val="bullet"/>
      <w:lvlText w:val="–"/>
      <w:lvlJc w:val="left"/>
      <w:pPr>
        <w:ind w:left="786" w:hanging="360"/>
      </w:pPr>
      <w:rPr>
        <w:rFonts w:ascii="Tahoma" w:eastAsia="Times New Roman" w:hAnsi="Tahoma" w:cs="Tahoma" w:hint="default"/>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04240005">
      <w:start w:val="1"/>
      <w:numFmt w:val="bullet"/>
      <w:lvlText w:val=""/>
      <w:lvlJc w:val="left"/>
      <w:pPr>
        <w:ind w:left="4386" w:hanging="360"/>
      </w:pPr>
      <w:rPr>
        <w:rFonts w:ascii="Wingdings" w:hAnsi="Wingdings" w:hint="default"/>
      </w:rPr>
    </w:lvl>
    <w:lvl w:ilvl="6" w:tplc="04240001">
      <w:start w:val="1"/>
      <w:numFmt w:val="bullet"/>
      <w:lvlText w:val=""/>
      <w:lvlJc w:val="left"/>
      <w:pPr>
        <w:ind w:left="5106" w:hanging="360"/>
      </w:pPr>
      <w:rPr>
        <w:rFonts w:ascii="Symbol" w:hAnsi="Symbol" w:hint="default"/>
      </w:rPr>
    </w:lvl>
    <w:lvl w:ilvl="7" w:tplc="04240003">
      <w:start w:val="1"/>
      <w:numFmt w:val="bullet"/>
      <w:lvlText w:val="o"/>
      <w:lvlJc w:val="left"/>
      <w:pPr>
        <w:ind w:left="5826" w:hanging="360"/>
      </w:pPr>
      <w:rPr>
        <w:rFonts w:ascii="Courier New" w:hAnsi="Courier New" w:cs="Courier New" w:hint="default"/>
      </w:rPr>
    </w:lvl>
    <w:lvl w:ilvl="8" w:tplc="04240005">
      <w:start w:val="1"/>
      <w:numFmt w:val="bullet"/>
      <w:lvlText w:val=""/>
      <w:lvlJc w:val="left"/>
      <w:pPr>
        <w:ind w:left="6546" w:hanging="360"/>
      </w:pPr>
      <w:rPr>
        <w:rFonts w:ascii="Wingdings" w:hAnsi="Wingdings" w:hint="default"/>
      </w:rPr>
    </w:lvl>
  </w:abstractNum>
  <w:abstractNum w:abstractNumId="61"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4"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0"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72"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15:restartNumberingAfterBreak="0">
    <w:nsid w:val="74704461"/>
    <w:multiLevelType w:val="hybridMultilevel"/>
    <w:tmpl w:val="F6F23C10"/>
    <w:lvl w:ilvl="0" w:tplc="FAD0CA4E">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4"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6"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7CB2069A"/>
    <w:multiLevelType w:val="hybridMultilevel"/>
    <w:tmpl w:val="E6D4E450"/>
    <w:lvl w:ilvl="0" w:tplc="FFFFFFFF">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0" w15:restartNumberingAfterBreak="0">
    <w:nsid w:val="7FB21B14"/>
    <w:multiLevelType w:val="hybridMultilevel"/>
    <w:tmpl w:val="EC5AE0D4"/>
    <w:lvl w:ilvl="0" w:tplc="04240005">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456175196">
    <w:abstractNumId w:val="16"/>
  </w:num>
  <w:num w:numId="2" w16cid:durableId="1136096548">
    <w:abstractNumId w:val="23"/>
  </w:num>
  <w:num w:numId="3" w16cid:durableId="1367674869">
    <w:abstractNumId w:val="52"/>
  </w:num>
  <w:num w:numId="4" w16cid:durableId="89203725">
    <w:abstractNumId w:val="32"/>
  </w:num>
  <w:num w:numId="5" w16cid:durableId="821850315">
    <w:abstractNumId w:val="38"/>
  </w:num>
  <w:num w:numId="6" w16cid:durableId="1277952093">
    <w:abstractNumId w:val="12"/>
  </w:num>
  <w:num w:numId="7" w16cid:durableId="670181967">
    <w:abstractNumId w:val="43"/>
  </w:num>
  <w:num w:numId="8" w16cid:durableId="167643284">
    <w:abstractNumId w:val="49"/>
  </w:num>
  <w:num w:numId="9" w16cid:durableId="1762677149">
    <w:abstractNumId w:val="68"/>
  </w:num>
  <w:num w:numId="10" w16cid:durableId="2016809688">
    <w:abstractNumId w:val="31"/>
  </w:num>
  <w:num w:numId="11" w16cid:durableId="451168533">
    <w:abstractNumId w:val="26"/>
  </w:num>
  <w:num w:numId="12" w16cid:durableId="73549458">
    <w:abstractNumId w:val="42"/>
  </w:num>
  <w:num w:numId="13" w16cid:durableId="335807828">
    <w:abstractNumId w:val="72"/>
  </w:num>
  <w:num w:numId="14" w16cid:durableId="1483348608">
    <w:abstractNumId w:val="71"/>
  </w:num>
  <w:num w:numId="15" w16cid:durableId="1086923538">
    <w:abstractNumId w:val="36"/>
  </w:num>
  <w:num w:numId="16" w16cid:durableId="576521405">
    <w:abstractNumId w:val="62"/>
  </w:num>
  <w:num w:numId="17" w16cid:durableId="863953">
    <w:abstractNumId w:val="41"/>
  </w:num>
  <w:num w:numId="18" w16cid:durableId="1963924742">
    <w:abstractNumId w:val="11"/>
  </w:num>
  <w:num w:numId="19" w16cid:durableId="335428874">
    <w:abstractNumId w:val="56"/>
  </w:num>
  <w:num w:numId="20" w16cid:durableId="1058091611">
    <w:abstractNumId w:val="21"/>
  </w:num>
  <w:num w:numId="21" w16cid:durableId="336617410">
    <w:abstractNumId w:val="58"/>
  </w:num>
  <w:num w:numId="22" w16cid:durableId="478495717">
    <w:abstractNumId w:val="19"/>
  </w:num>
  <w:num w:numId="23" w16cid:durableId="237443144">
    <w:abstractNumId w:val="54"/>
  </w:num>
  <w:num w:numId="24" w16cid:durableId="1621885510">
    <w:abstractNumId w:val="17"/>
  </w:num>
  <w:num w:numId="25" w16cid:durableId="371074955">
    <w:abstractNumId w:val="66"/>
  </w:num>
  <w:num w:numId="26" w16cid:durableId="1968393562">
    <w:abstractNumId w:val="25"/>
  </w:num>
  <w:num w:numId="27" w16cid:durableId="1384282427">
    <w:abstractNumId w:val="29"/>
  </w:num>
  <w:num w:numId="28" w16cid:durableId="524370876">
    <w:abstractNumId w:val="69"/>
  </w:num>
  <w:num w:numId="29" w16cid:durableId="398865393">
    <w:abstractNumId w:val="45"/>
  </w:num>
  <w:num w:numId="30" w16cid:durableId="562639295">
    <w:abstractNumId w:val="20"/>
  </w:num>
  <w:num w:numId="31" w16cid:durableId="504058904">
    <w:abstractNumId w:val="67"/>
  </w:num>
  <w:num w:numId="32" w16cid:durableId="2040274437">
    <w:abstractNumId w:val="46"/>
  </w:num>
  <w:num w:numId="33" w16cid:durableId="249629494">
    <w:abstractNumId w:val="64"/>
  </w:num>
  <w:num w:numId="34" w16cid:durableId="1759249887">
    <w:abstractNumId w:val="35"/>
  </w:num>
  <w:num w:numId="35" w16cid:durableId="1767263207">
    <w:abstractNumId w:val="78"/>
  </w:num>
  <w:num w:numId="36" w16cid:durableId="2121877795">
    <w:abstractNumId w:val="37"/>
  </w:num>
  <w:num w:numId="37" w16cid:durableId="497187939">
    <w:abstractNumId w:val="51"/>
  </w:num>
  <w:num w:numId="38" w16cid:durableId="1072658137">
    <w:abstractNumId w:val="18"/>
  </w:num>
  <w:num w:numId="39" w16cid:durableId="616066942">
    <w:abstractNumId w:val="44"/>
  </w:num>
  <w:num w:numId="40" w16cid:durableId="867255841">
    <w:abstractNumId w:val="65"/>
  </w:num>
  <w:num w:numId="41" w16cid:durableId="643504725">
    <w:abstractNumId w:val="63"/>
  </w:num>
  <w:num w:numId="42" w16cid:durableId="1916239232">
    <w:abstractNumId w:val="22"/>
  </w:num>
  <w:num w:numId="43" w16cid:durableId="126824411">
    <w:abstractNumId w:val="30"/>
  </w:num>
  <w:num w:numId="44" w16cid:durableId="1827819452">
    <w:abstractNumId w:val="39"/>
  </w:num>
  <w:num w:numId="45" w16cid:durableId="525676687">
    <w:abstractNumId w:val="76"/>
  </w:num>
  <w:num w:numId="46" w16cid:durableId="88435155">
    <w:abstractNumId w:val="59"/>
  </w:num>
  <w:num w:numId="47" w16cid:durableId="1148977970">
    <w:abstractNumId w:val="74"/>
  </w:num>
  <w:num w:numId="48" w16cid:durableId="2083214533">
    <w:abstractNumId w:val="61"/>
  </w:num>
  <w:num w:numId="49" w16cid:durableId="408038175">
    <w:abstractNumId w:val="53"/>
  </w:num>
  <w:num w:numId="50" w16cid:durableId="1166215160">
    <w:abstractNumId w:val="40"/>
  </w:num>
  <w:num w:numId="51" w16cid:durableId="722414729">
    <w:abstractNumId w:val="13"/>
  </w:num>
  <w:num w:numId="52" w16cid:durableId="1633361282">
    <w:abstractNumId w:val="75"/>
  </w:num>
  <w:num w:numId="53" w16cid:durableId="793984257">
    <w:abstractNumId w:val="33"/>
  </w:num>
  <w:num w:numId="54" w16cid:durableId="1818644339">
    <w:abstractNumId w:val="34"/>
  </w:num>
  <w:num w:numId="55" w16cid:durableId="1490288875">
    <w:abstractNumId w:val="70"/>
  </w:num>
  <w:num w:numId="56" w16cid:durableId="1805851832">
    <w:abstractNumId w:val="15"/>
  </w:num>
  <w:num w:numId="57" w16cid:durableId="889531436">
    <w:abstractNumId w:val="57"/>
  </w:num>
  <w:num w:numId="58" w16cid:durableId="1612008994">
    <w:abstractNumId w:val="14"/>
  </w:num>
  <w:num w:numId="59" w16cid:durableId="973145570">
    <w:abstractNumId w:val="50"/>
  </w:num>
  <w:num w:numId="60" w16cid:durableId="1727336257">
    <w:abstractNumId w:val="27"/>
  </w:num>
  <w:num w:numId="61" w16cid:durableId="597953692">
    <w:abstractNumId w:val="80"/>
  </w:num>
  <w:num w:numId="62" w16cid:durableId="1145047111">
    <w:abstractNumId w:val="55"/>
  </w:num>
  <w:num w:numId="63" w16cid:durableId="465658630">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4938858">
    <w:abstractNumId w:val="73"/>
  </w:num>
  <w:num w:numId="65" w16cid:durableId="2110345467">
    <w:abstractNumId w:val="60"/>
  </w:num>
  <w:num w:numId="66" w16cid:durableId="1801261772">
    <w:abstractNumId w:val="48"/>
  </w:num>
  <w:num w:numId="67" w16cid:durableId="1711564161">
    <w:abstractNumId w:val="79"/>
  </w:num>
  <w:num w:numId="68" w16cid:durableId="416946258">
    <w:abstractNumId w:val="47"/>
  </w:num>
  <w:num w:numId="69" w16cid:durableId="311913920">
    <w:abstractNumId w:val="24"/>
  </w:num>
  <w:num w:numId="70" w16cid:durableId="1987783698">
    <w:abstractNumId w:val="7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D6E"/>
    <w:rsid w:val="00000D3E"/>
    <w:rsid w:val="00001D41"/>
    <w:rsid w:val="0000307B"/>
    <w:rsid w:val="000072DD"/>
    <w:rsid w:val="00011BD4"/>
    <w:rsid w:val="00012E85"/>
    <w:rsid w:val="00012F35"/>
    <w:rsid w:val="0001406A"/>
    <w:rsid w:val="000146B2"/>
    <w:rsid w:val="00015C6B"/>
    <w:rsid w:val="000169FB"/>
    <w:rsid w:val="0002015B"/>
    <w:rsid w:val="000203BB"/>
    <w:rsid w:val="00020417"/>
    <w:rsid w:val="00021A12"/>
    <w:rsid w:val="0002202D"/>
    <w:rsid w:val="000221CF"/>
    <w:rsid w:val="000235CB"/>
    <w:rsid w:val="00025E04"/>
    <w:rsid w:val="00026C79"/>
    <w:rsid w:val="000300B1"/>
    <w:rsid w:val="00032886"/>
    <w:rsid w:val="00033041"/>
    <w:rsid w:val="0003397F"/>
    <w:rsid w:val="00034913"/>
    <w:rsid w:val="00036178"/>
    <w:rsid w:val="0003651E"/>
    <w:rsid w:val="00037456"/>
    <w:rsid w:val="0004026E"/>
    <w:rsid w:val="00041267"/>
    <w:rsid w:val="0004247D"/>
    <w:rsid w:val="000427B7"/>
    <w:rsid w:val="00045181"/>
    <w:rsid w:val="000468C5"/>
    <w:rsid w:val="00047BF9"/>
    <w:rsid w:val="00051427"/>
    <w:rsid w:val="00051EBF"/>
    <w:rsid w:val="00053F8D"/>
    <w:rsid w:val="00054D7C"/>
    <w:rsid w:val="00054F82"/>
    <w:rsid w:val="0005500B"/>
    <w:rsid w:val="00055081"/>
    <w:rsid w:val="00055B60"/>
    <w:rsid w:val="00056D49"/>
    <w:rsid w:val="000606EE"/>
    <w:rsid w:val="00060758"/>
    <w:rsid w:val="00060F63"/>
    <w:rsid w:val="00061DD8"/>
    <w:rsid w:val="00061F2A"/>
    <w:rsid w:val="000624A3"/>
    <w:rsid w:val="000626B6"/>
    <w:rsid w:val="00062BF6"/>
    <w:rsid w:val="00062C40"/>
    <w:rsid w:val="00063B7D"/>
    <w:rsid w:val="00065D29"/>
    <w:rsid w:val="00071D9C"/>
    <w:rsid w:val="00071EF8"/>
    <w:rsid w:val="0007215D"/>
    <w:rsid w:val="00073AE4"/>
    <w:rsid w:val="00073B77"/>
    <w:rsid w:val="00073C36"/>
    <w:rsid w:val="0007414C"/>
    <w:rsid w:val="00074B36"/>
    <w:rsid w:val="00074E39"/>
    <w:rsid w:val="000765F3"/>
    <w:rsid w:val="00076A55"/>
    <w:rsid w:val="00076B16"/>
    <w:rsid w:val="00080C37"/>
    <w:rsid w:val="00080F4D"/>
    <w:rsid w:val="000818D9"/>
    <w:rsid w:val="000822D9"/>
    <w:rsid w:val="00084241"/>
    <w:rsid w:val="00084521"/>
    <w:rsid w:val="00084CD8"/>
    <w:rsid w:val="00085081"/>
    <w:rsid w:val="0008530F"/>
    <w:rsid w:val="00085D7F"/>
    <w:rsid w:val="0008648C"/>
    <w:rsid w:val="0008666F"/>
    <w:rsid w:val="00091C33"/>
    <w:rsid w:val="00093237"/>
    <w:rsid w:val="0009350A"/>
    <w:rsid w:val="0009432C"/>
    <w:rsid w:val="00094B63"/>
    <w:rsid w:val="00096EC8"/>
    <w:rsid w:val="00097430"/>
    <w:rsid w:val="000A1A52"/>
    <w:rsid w:val="000A289E"/>
    <w:rsid w:val="000A470C"/>
    <w:rsid w:val="000A4719"/>
    <w:rsid w:val="000A4F10"/>
    <w:rsid w:val="000A5571"/>
    <w:rsid w:val="000A5859"/>
    <w:rsid w:val="000A69D3"/>
    <w:rsid w:val="000A7527"/>
    <w:rsid w:val="000A76A5"/>
    <w:rsid w:val="000A7734"/>
    <w:rsid w:val="000B0076"/>
    <w:rsid w:val="000B05AB"/>
    <w:rsid w:val="000B291F"/>
    <w:rsid w:val="000B410B"/>
    <w:rsid w:val="000B41D2"/>
    <w:rsid w:val="000B475E"/>
    <w:rsid w:val="000B573F"/>
    <w:rsid w:val="000B5E17"/>
    <w:rsid w:val="000B7B22"/>
    <w:rsid w:val="000C05BA"/>
    <w:rsid w:val="000C14A9"/>
    <w:rsid w:val="000C207C"/>
    <w:rsid w:val="000C2D42"/>
    <w:rsid w:val="000C313B"/>
    <w:rsid w:val="000C4B3B"/>
    <w:rsid w:val="000C515B"/>
    <w:rsid w:val="000C6064"/>
    <w:rsid w:val="000C65C1"/>
    <w:rsid w:val="000C7285"/>
    <w:rsid w:val="000D0EC4"/>
    <w:rsid w:val="000D14D5"/>
    <w:rsid w:val="000D211E"/>
    <w:rsid w:val="000D398E"/>
    <w:rsid w:val="000D3FCA"/>
    <w:rsid w:val="000D514A"/>
    <w:rsid w:val="000D6B41"/>
    <w:rsid w:val="000D725A"/>
    <w:rsid w:val="000D7BB4"/>
    <w:rsid w:val="000D7EF1"/>
    <w:rsid w:val="000E06F6"/>
    <w:rsid w:val="000E1042"/>
    <w:rsid w:val="000E2076"/>
    <w:rsid w:val="000E259D"/>
    <w:rsid w:val="000E2A8B"/>
    <w:rsid w:val="000E564F"/>
    <w:rsid w:val="000E5ABE"/>
    <w:rsid w:val="000E6ADA"/>
    <w:rsid w:val="000E6C64"/>
    <w:rsid w:val="000E7268"/>
    <w:rsid w:val="000F033C"/>
    <w:rsid w:val="000F073D"/>
    <w:rsid w:val="000F18E4"/>
    <w:rsid w:val="000F1957"/>
    <w:rsid w:val="000F2107"/>
    <w:rsid w:val="000F30CC"/>
    <w:rsid w:val="000F31E4"/>
    <w:rsid w:val="000F4259"/>
    <w:rsid w:val="000F4CBE"/>
    <w:rsid w:val="000F5089"/>
    <w:rsid w:val="000F520A"/>
    <w:rsid w:val="000F558A"/>
    <w:rsid w:val="000F7D5F"/>
    <w:rsid w:val="00100613"/>
    <w:rsid w:val="001011BB"/>
    <w:rsid w:val="00102490"/>
    <w:rsid w:val="00103D11"/>
    <w:rsid w:val="00103EED"/>
    <w:rsid w:val="00104EB1"/>
    <w:rsid w:val="001064C6"/>
    <w:rsid w:val="00107928"/>
    <w:rsid w:val="00107B5C"/>
    <w:rsid w:val="00107F43"/>
    <w:rsid w:val="00110988"/>
    <w:rsid w:val="00112ADF"/>
    <w:rsid w:val="00113D40"/>
    <w:rsid w:val="00115CF7"/>
    <w:rsid w:val="0011653E"/>
    <w:rsid w:val="00116886"/>
    <w:rsid w:val="00117281"/>
    <w:rsid w:val="00117CFC"/>
    <w:rsid w:val="00117E44"/>
    <w:rsid w:val="001202BE"/>
    <w:rsid w:val="00120ADE"/>
    <w:rsid w:val="00120CE6"/>
    <w:rsid w:val="00121561"/>
    <w:rsid w:val="00122843"/>
    <w:rsid w:val="00123198"/>
    <w:rsid w:val="0012360C"/>
    <w:rsid w:val="00123FD9"/>
    <w:rsid w:val="00124440"/>
    <w:rsid w:val="00126751"/>
    <w:rsid w:val="00126B23"/>
    <w:rsid w:val="0012778F"/>
    <w:rsid w:val="00131438"/>
    <w:rsid w:val="00132836"/>
    <w:rsid w:val="001328C2"/>
    <w:rsid w:val="00132C7A"/>
    <w:rsid w:val="00132CC8"/>
    <w:rsid w:val="00134135"/>
    <w:rsid w:val="00135691"/>
    <w:rsid w:val="001361EB"/>
    <w:rsid w:val="001372FC"/>
    <w:rsid w:val="0014031A"/>
    <w:rsid w:val="00140742"/>
    <w:rsid w:val="00141133"/>
    <w:rsid w:val="00142956"/>
    <w:rsid w:val="00142A67"/>
    <w:rsid w:val="001433AE"/>
    <w:rsid w:val="0014382B"/>
    <w:rsid w:val="00145606"/>
    <w:rsid w:val="00145BF9"/>
    <w:rsid w:val="00145E54"/>
    <w:rsid w:val="00146336"/>
    <w:rsid w:val="0014701C"/>
    <w:rsid w:val="00147C2B"/>
    <w:rsid w:val="00150096"/>
    <w:rsid w:val="0015023B"/>
    <w:rsid w:val="00151406"/>
    <w:rsid w:val="00151410"/>
    <w:rsid w:val="00152A23"/>
    <w:rsid w:val="001534D9"/>
    <w:rsid w:val="00153814"/>
    <w:rsid w:val="00153906"/>
    <w:rsid w:val="00153FDE"/>
    <w:rsid w:val="001553E9"/>
    <w:rsid w:val="00156D81"/>
    <w:rsid w:val="00157F81"/>
    <w:rsid w:val="00160E92"/>
    <w:rsid w:val="001615DF"/>
    <w:rsid w:val="0016162E"/>
    <w:rsid w:val="001627A2"/>
    <w:rsid w:val="00162A81"/>
    <w:rsid w:val="00162AB6"/>
    <w:rsid w:val="00162F83"/>
    <w:rsid w:val="001638EF"/>
    <w:rsid w:val="00163B35"/>
    <w:rsid w:val="001659F5"/>
    <w:rsid w:val="001665E2"/>
    <w:rsid w:val="00166DDF"/>
    <w:rsid w:val="0017046B"/>
    <w:rsid w:val="00170713"/>
    <w:rsid w:val="00177539"/>
    <w:rsid w:val="0018044D"/>
    <w:rsid w:val="001809BA"/>
    <w:rsid w:val="00181ED2"/>
    <w:rsid w:val="0018204D"/>
    <w:rsid w:val="001821B2"/>
    <w:rsid w:val="00182A53"/>
    <w:rsid w:val="001843A8"/>
    <w:rsid w:val="001855CA"/>
    <w:rsid w:val="001876DE"/>
    <w:rsid w:val="001907C4"/>
    <w:rsid w:val="0019344D"/>
    <w:rsid w:val="00193660"/>
    <w:rsid w:val="00193998"/>
    <w:rsid w:val="00193F66"/>
    <w:rsid w:val="001956C4"/>
    <w:rsid w:val="00195CF8"/>
    <w:rsid w:val="00196005"/>
    <w:rsid w:val="00196FD5"/>
    <w:rsid w:val="00197468"/>
    <w:rsid w:val="00197ED1"/>
    <w:rsid w:val="001A15BD"/>
    <w:rsid w:val="001A1982"/>
    <w:rsid w:val="001A27AA"/>
    <w:rsid w:val="001A28DF"/>
    <w:rsid w:val="001A2E7A"/>
    <w:rsid w:val="001A2FB4"/>
    <w:rsid w:val="001A3596"/>
    <w:rsid w:val="001A35AE"/>
    <w:rsid w:val="001A433E"/>
    <w:rsid w:val="001A52AF"/>
    <w:rsid w:val="001A5A3E"/>
    <w:rsid w:val="001A5DCF"/>
    <w:rsid w:val="001B078C"/>
    <w:rsid w:val="001B09BF"/>
    <w:rsid w:val="001B4716"/>
    <w:rsid w:val="001B4A8A"/>
    <w:rsid w:val="001B4E17"/>
    <w:rsid w:val="001B531E"/>
    <w:rsid w:val="001B5FFD"/>
    <w:rsid w:val="001B75B1"/>
    <w:rsid w:val="001B75E2"/>
    <w:rsid w:val="001C0E3D"/>
    <w:rsid w:val="001C10D1"/>
    <w:rsid w:val="001C1A55"/>
    <w:rsid w:val="001C224F"/>
    <w:rsid w:val="001C259E"/>
    <w:rsid w:val="001C2ADF"/>
    <w:rsid w:val="001C2B6F"/>
    <w:rsid w:val="001C2E4D"/>
    <w:rsid w:val="001C3567"/>
    <w:rsid w:val="001C4D1E"/>
    <w:rsid w:val="001C4D3E"/>
    <w:rsid w:val="001C4F37"/>
    <w:rsid w:val="001C54F3"/>
    <w:rsid w:val="001C5DBB"/>
    <w:rsid w:val="001C663E"/>
    <w:rsid w:val="001C7D46"/>
    <w:rsid w:val="001D10A0"/>
    <w:rsid w:val="001D1324"/>
    <w:rsid w:val="001D2782"/>
    <w:rsid w:val="001D4A94"/>
    <w:rsid w:val="001D4BD1"/>
    <w:rsid w:val="001D4D2F"/>
    <w:rsid w:val="001D4FCE"/>
    <w:rsid w:val="001D5C78"/>
    <w:rsid w:val="001D6804"/>
    <w:rsid w:val="001D74D2"/>
    <w:rsid w:val="001E09CD"/>
    <w:rsid w:val="001E0BAC"/>
    <w:rsid w:val="001E2CF5"/>
    <w:rsid w:val="001E3193"/>
    <w:rsid w:val="001E4938"/>
    <w:rsid w:val="001E514A"/>
    <w:rsid w:val="001E51BC"/>
    <w:rsid w:val="001E6D4A"/>
    <w:rsid w:val="001E6F25"/>
    <w:rsid w:val="001E786E"/>
    <w:rsid w:val="001E7F1A"/>
    <w:rsid w:val="001F02AC"/>
    <w:rsid w:val="001F1194"/>
    <w:rsid w:val="001F3285"/>
    <w:rsid w:val="001F3457"/>
    <w:rsid w:val="001F3979"/>
    <w:rsid w:val="001F3C0B"/>
    <w:rsid w:val="001F4CE9"/>
    <w:rsid w:val="001F60EA"/>
    <w:rsid w:val="001F6769"/>
    <w:rsid w:val="001F7513"/>
    <w:rsid w:val="00200687"/>
    <w:rsid w:val="002012D2"/>
    <w:rsid w:val="00201739"/>
    <w:rsid w:val="00202D64"/>
    <w:rsid w:val="00203514"/>
    <w:rsid w:val="00205667"/>
    <w:rsid w:val="002060C1"/>
    <w:rsid w:val="00207E55"/>
    <w:rsid w:val="00210654"/>
    <w:rsid w:val="00211E8C"/>
    <w:rsid w:val="0021259A"/>
    <w:rsid w:val="00212B1F"/>
    <w:rsid w:val="00214996"/>
    <w:rsid w:val="002159BD"/>
    <w:rsid w:val="002168C0"/>
    <w:rsid w:val="00216E8D"/>
    <w:rsid w:val="0021762D"/>
    <w:rsid w:val="00217C54"/>
    <w:rsid w:val="0022090D"/>
    <w:rsid w:val="00220BA6"/>
    <w:rsid w:val="00222423"/>
    <w:rsid w:val="00223B0C"/>
    <w:rsid w:val="00225D9A"/>
    <w:rsid w:val="002266A9"/>
    <w:rsid w:val="00226866"/>
    <w:rsid w:val="00226E64"/>
    <w:rsid w:val="002273F6"/>
    <w:rsid w:val="0022771D"/>
    <w:rsid w:val="002305DF"/>
    <w:rsid w:val="00231600"/>
    <w:rsid w:val="002324DD"/>
    <w:rsid w:val="00232973"/>
    <w:rsid w:val="002349E0"/>
    <w:rsid w:val="00235446"/>
    <w:rsid w:val="0023659D"/>
    <w:rsid w:val="00236DC4"/>
    <w:rsid w:val="00236ED6"/>
    <w:rsid w:val="002377D5"/>
    <w:rsid w:val="00240139"/>
    <w:rsid w:val="00240A70"/>
    <w:rsid w:val="00242355"/>
    <w:rsid w:val="002425CE"/>
    <w:rsid w:val="00242DE2"/>
    <w:rsid w:val="00243BC5"/>
    <w:rsid w:val="0024400D"/>
    <w:rsid w:val="002450E4"/>
    <w:rsid w:val="00245228"/>
    <w:rsid w:val="002453F6"/>
    <w:rsid w:val="00245E57"/>
    <w:rsid w:val="002464F9"/>
    <w:rsid w:val="002468E5"/>
    <w:rsid w:val="00246BA3"/>
    <w:rsid w:val="00246FAC"/>
    <w:rsid w:val="00247704"/>
    <w:rsid w:val="00247BBC"/>
    <w:rsid w:val="002510C6"/>
    <w:rsid w:val="002524DB"/>
    <w:rsid w:val="002527A3"/>
    <w:rsid w:val="00253463"/>
    <w:rsid w:val="00254D30"/>
    <w:rsid w:val="00254F2F"/>
    <w:rsid w:val="00256239"/>
    <w:rsid w:val="00256C1B"/>
    <w:rsid w:val="00256D66"/>
    <w:rsid w:val="00257563"/>
    <w:rsid w:val="00257C3E"/>
    <w:rsid w:val="00261519"/>
    <w:rsid w:val="00261BDF"/>
    <w:rsid w:val="00262CD0"/>
    <w:rsid w:val="00263F41"/>
    <w:rsid w:val="00264106"/>
    <w:rsid w:val="002641B0"/>
    <w:rsid w:val="002653E0"/>
    <w:rsid w:val="00266EE2"/>
    <w:rsid w:val="00270A93"/>
    <w:rsid w:val="00270F7F"/>
    <w:rsid w:val="00271639"/>
    <w:rsid w:val="00273133"/>
    <w:rsid w:val="002731C9"/>
    <w:rsid w:val="002743C9"/>
    <w:rsid w:val="0027498D"/>
    <w:rsid w:val="00275B4B"/>
    <w:rsid w:val="002760B6"/>
    <w:rsid w:val="00280269"/>
    <w:rsid w:val="00280613"/>
    <w:rsid w:val="00280FAA"/>
    <w:rsid w:val="00281F26"/>
    <w:rsid w:val="0028268A"/>
    <w:rsid w:val="00282B0E"/>
    <w:rsid w:val="00282DD3"/>
    <w:rsid w:val="00283911"/>
    <w:rsid w:val="00283C25"/>
    <w:rsid w:val="00284A22"/>
    <w:rsid w:val="002850AE"/>
    <w:rsid w:val="00286013"/>
    <w:rsid w:val="002874FF"/>
    <w:rsid w:val="00290214"/>
    <w:rsid w:val="0029026B"/>
    <w:rsid w:val="00292451"/>
    <w:rsid w:val="00293050"/>
    <w:rsid w:val="00293887"/>
    <w:rsid w:val="00293D2E"/>
    <w:rsid w:val="00293F56"/>
    <w:rsid w:val="00294B23"/>
    <w:rsid w:val="00294FC5"/>
    <w:rsid w:val="0029515A"/>
    <w:rsid w:val="0029583B"/>
    <w:rsid w:val="00295F0C"/>
    <w:rsid w:val="00296467"/>
    <w:rsid w:val="0029647B"/>
    <w:rsid w:val="00296926"/>
    <w:rsid w:val="00296BF9"/>
    <w:rsid w:val="002A0758"/>
    <w:rsid w:val="002A0959"/>
    <w:rsid w:val="002A0993"/>
    <w:rsid w:val="002A19C1"/>
    <w:rsid w:val="002A1C59"/>
    <w:rsid w:val="002A2B96"/>
    <w:rsid w:val="002A2E42"/>
    <w:rsid w:val="002A4B45"/>
    <w:rsid w:val="002A4F09"/>
    <w:rsid w:val="002A5437"/>
    <w:rsid w:val="002A5F27"/>
    <w:rsid w:val="002A6C36"/>
    <w:rsid w:val="002A6E59"/>
    <w:rsid w:val="002A71C5"/>
    <w:rsid w:val="002A7E28"/>
    <w:rsid w:val="002B08B8"/>
    <w:rsid w:val="002B0F9F"/>
    <w:rsid w:val="002B2587"/>
    <w:rsid w:val="002B27E9"/>
    <w:rsid w:val="002B355B"/>
    <w:rsid w:val="002B3863"/>
    <w:rsid w:val="002B3EA3"/>
    <w:rsid w:val="002B4BC5"/>
    <w:rsid w:val="002B4E7F"/>
    <w:rsid w:val="002B524D"/>
    <w:rsid w:val="002B538B"/>
    <w:rsid w:val="002B59F8"/>
    <w:rsid w:val="002B6AC8"/>
    <w:rsid w:val="002B7C71"/>
    <w:rsid w:val="002C115F"/>
    <w:rsid w:val="002C18DF"/>
    <w:rsid w:val="002C2235"/>
    <w:rsid w:val="002C25EB"/>
    <w:rsid w:val="002C264A"/>
    <w:rsid w:val="002C2F00"/>
    <w:rsid w:val="002C3D6F"/>
    <w:rsid w:val="002C4E37"/>
    <w:rsid w:val="002C53EB"/>
    <w:rsid w:val="002D1531"/>
    <w:rsid w:val="002D188F"/>
    <w:rsid w:val="002D49BB"/>
    <w:rsid w:val="002D4C7D"/>
    <w:rsid w:val="002D4FFB"/>
    <w:rsid w:val="002D55EE"/>
    <w:rsid w:val="002D626E"/>
    <w:rsid w:val="002D67D9"/>
    <w:rsid w:val="002D6883"/>
    <w:rsid w:val="002E00E6"/>
    <w:rsid w:val="002E01E8"/>
    <w:rsid w:val="002E098C"/>
    <w:rsid w:val="002E0B8C"/>
    <w:rsid w:val="002E0DB8"/>
    <w:rsid w:val="002E1B60"/>
    <w:rsid w:val="002E1C8E"/>
    <w:rsid w:val="002E2540"/>
    <w:rsid w:val="002E291E"/>
    <w:rsid w:val="002E34E4"/>
    <w:rsid w:val="002E35CB"/>
    <w:rsid w:val="002E3BF9"/>
    <w:rsid w:val="002E4892"/>
    <w:rsid w:val="002E4C56"/>
    <w:rsid w:val="002E5512"/>
    <w:rsid w:val="002E6123"/>
    <w:rsid w:val="002E6C5D"/>
    <w:rsid w:val="002E7AEC"/>
    <w:rsid w:val="002F029A"/>
    <w:rsid w:val="002F0EA2"/>
    <w:rsid w:val="002F2719"/>
    <w:rsid w:val="002F2792"/>
    <w:rsid w:val="002F283C"/>
    <w:rsid w:val="002F3F52"/>
    <w:rsid w:val="002F4F3A"/>
    <w:rsid w:val="002F76CB"/>
    <w:rsid w:val="002F7968"/>
    <w:rsid w:val="00300B75"/>
    <w:rsid w:val="00300FBF"/>
    <w:rsid w:val="00301680"/>
    <w:rsid w:val="00302B0B"/>
    <w:rsid w:val="00302C39"/>
    <w:rsid w:val="00302D6E"/>
    <w:rsid w:val="00303C48"/>
    <w:rsid w:val="003054B6"/>
    <w:rsid w:val="00305779"/>
    <w:rsid w:val="003075E6"/>
    <w:rsid w:val="00307E20"/>
    <w:rsid w:val="00310827"/>
    <w:rsid w:val="00311BFE"/>
    <w:rsid w:val="00312176"/>
    <w:rsid w:val="00312393"/>
    <w:rsid w:val="003131AE"/>
    <w:rsid w:val="00313724"/>
    <w:rsid w:val="00313880"/>
    <w:rsid w:val="00313C14"/>
    <w:rsid w:val="00313D43"/>
    <w:rsid w:val="0031533B"/>
    <w:rsid w:val="003157B8"/>
    <w:rsid w:val="0031663C"/>
    <w:rsid w:val="00316804"/>
    <w:rsid w:val="00316F62"/>
    <w:rsid w:val="00317675"/>
    <w:rsid w:val="0032007E"/>
    <w:rsid w:val="003207DC"/>
    <w:rsid w:val="003214AB"/>
    <w:rsid w:val="00321CB1"/>
    <w:rsid w:val="00321EB7"/>
    <w:rsid w:val="00322BDF"/>
    <w:rsid w:val="003233EE"/>
    <w:rsid w:val="00323D10"/>
    <w:rsid w:val="00324595"/>
    <w:rsid w:val="003258F3"/>
    <w:rsid w:val="00325939"/>
    <w:rsid w:val="00325BA8"/>
    <w:rsid w:val="003279A0"/>
    <w:rsid w:val="003303BB"/>
    <w:rsid w:val="0033056E"/>
    <w:rsid w:val="00330C9A"/>
    <w:rsid w:val="00330D17"/>
    <w:rsid w:val="00330E5D"/>
    <w:rsid w:val="0033133C"/>
    <w:rsid w:val="00331724"/>
    <w:rsid w:val="00331C9E"/>
    <w:rsid w:val="003331A7"/>
    <w:rsid w:val="00333E85"/>
    <w:rsid w:val="00334DF5"/>
    <w:rsid w:val="00336BC4"/>
    <w:rsid w:val="00337958"/>
    <w:rsid w:val="00337B4D"/>
    <w:rsid w:val="00342666"/>
    <w:rsid w:val="00342D2D"/>
    <w:rsid w:val="0034556E"/>
    <w:rsid w:val="003466A8"/>
    <w:rsid w:val="00347742"/>
    <w:rsid w:val="00350575"/>
    <w:rsid w:val="00351030"/>
    <w:rsid w:val="0035149E"/>
    <w:rsid w:val="00352A13"/>
    <w:rsid w:val="00352C10"/>
    <w:rsid w:val="003539C1"/>
    <w:rsid w:val="00354117"/>
    <w:rsid w:val="00355E01"/>
    <w:rsid w:val="00355ED2"/>
    <w:rsid w:val="003564CD"/>
    <w:rsid w:val="00356795"/>
    <w:rsid w:val="00356D58"/>
    <w:rsid w:val="00357F6C"/>
    <w:rsid w:val="00361039"/>
    <w:rsid w:val="00363BFF"/>
    <w:rsid w:val="0036428D"/>
    <w:rsid w:val="003644AA"/>
    <w:rsid w:val="00366EFE"/>
    <w:rsid w:val="00371BFE"/>
    <w:rsid w:val="0037356B"/>
    <w:rsid w:val="00374FCA"/>
    <w:rsid w:val="003762B2"/>
    <w:rsid w:val="003765E7"/>
    <w:rsid w:val="003809B0"/>
    <w:rsid w:val="003812D7"/>
    <w:rsid w:val="00381AB4"/>
    <w:rsid w:val="00381CAB"/>
    <w:rsid w:val="00383125"/>
    <w:rsid w:val="003833F2"/>
    <w:rsid w:val="00383D43"/>
    <w:rsid w:val="00385782"/>
    <w:rsid w:val="00385BA1"/>
    <w:rsid w:val="0038625A"/>
    <w:rsid w:val="003862F7"/>
    <w:rsid w:val="0038643E"/>
    <w:rsid w:val="0038752A"/>
    <w:rsid w:val="003878A3"/>
    <w:rsid w:val="00387ED4"/>
    <w:rsid w:val="003914B5"/>
    <w:rsid w:val="00391A33"/>
    <w:rsid w:val="00391EEB"/>
    <w:rsid w:val="0039220F"/>
    <w:rsid w:val="00392E60"/>
    <w:rsid w:val="003940D9"/>
    <w:rsid w:val="00394FD3"/>
    <w:rsid w:val="00395598"/>
    <w:rsid w:val="00395D74"/>
    <w:rsid w:val="00397051"/>
    <w:rsid w:val="00397E83"/>
    <w:rsid w:val="003A00BC"/>
    <w:rsid w:val="003A0197"/>
    <w:rsid w:val="003A078E"/>
    <w:rsid w:val="003A0F05"/>
    <w:rsid w:val="003A13E8"/>
    <w:rsid w:val="003A1CC7"/>
    <w:rsid w:val="003A1EA5"/>
    <w:rsid w:val="003A2377"/>
    <w:rsid w:val="003A30E1"/>
    <w:rsid w:val="003A40CD"/>
    <w:rsid w:val="003A41BE"/>
    <w:rsid w:val="003A5A00"/>
    <w:rsid w:val="003A6149"/>
    <w:rsid w:val="003B02D6"/>
    <w:rsid w:val="003B3F71"/>
    <w:rsid w:val="003B4B05"/>
    <w:rsid w:val="003B4DE3"/>
    <w:rsid w:val="003B67FD"/>
    <w:rsid w:val="003B7D0D"/>
    <w:rsid w:val="003B7D21"/>
    <w:rsid w:val="003C1A6D"/>
    <w:rsid w:val="003C2445"/>
    <w:rsid w:val="003C2AA0"/>
    <w:rsid w:val="003C2DC3"/>
    <w:rsid w:val="003C2E91"/>
    <w:rsid w:val="003C3C5C"/>
    <w:rsid w:val="003C4B20"/>
    <w:rsid w:val="003C5E1E"/>
    <w:rsid w:val="003C6015"/>
    <w:rsid w:val="003C61B1"/>
    <w:rsid w:val="003C6E00"/>
    <w:rsid w:val="003C7062"/>
    <w:rsid w:val="003C748B"/>
    <w:rsid w:val="003D0245"/>
    <w:rsid w:val="003D0FD4"/>
    <w:rsid w:val="003D10FC"/>
    <w:rsid w:val="003D1315"/>
    <w:rsid w:val="003D154C"/>
    <w:rsid w:val="003D1F45"/>
    <w:rsid w:val="003D2620"/>
    <w:rsid w:val="003D5725"/>
    <w:rsid w:val="003D72C0"/>
    <w:rsid w:val="003E1215"/>
    <w:rsid w:val="003E1AE6"/>
    <w:rsid w:val="003E1F5E"/>
    <w:rsid w:val="003E2B6D"/>
    <w:rsid w:val="003E2BF0"/>
    <w:rsid w:val="003E31A0"/>
    <w:rsid w:val="003E3321"/>
    <w:rsid w:val="003E3A93"/>
    <w:rsid w:val="003E4B56"/>
    <w:rsid w:val="003E5E3E"/>
    <w:rsid w:val="003E721D"/>
    <w:rsid w:val="003F06E2"/>
    <w:rsid w:val="003F100A"/>
    <w:rsid w:val="003F141A"/>
    <w:rsid w:val="003F288C"/>
    <w:rsid w:val="003F3E61"/>
    <w:rsid w:val="003F422D"/>
    <w:rsid w:val="003F71A7"/>
    <w:rsid w:val="003F777F"/>
    <w:rsid w:val="003F7A00"/>
    <w:rsid w:val="0040171F"/>
    <w:rsid w:val="00401D90"/>
    <w:rsid w:val="004026A1"/>
    <w:rsid w:val="00402AB3"/>
    <w:rsid w:val="00404169"/>
    <w:rsid w:val="00404DFA"/>
    <w:rsid w:val="00406746"/>
    <w:rsid w:val="00407463"/>
    <w:rsid w:val="00407A5C"/>
    <w:rsid w:val="00411B7A"/>
    <w:rsid w:val="00412840"/>
    <w:rsid w:val="00413128"/>
    <w:rsid w:val="00415011"/>
    <w:rsid w:val="00415186"/>
    <w:rsid w:val="00416DBF"/>
    <w:rsid w:val="0041767F"/>
    <w:rsid w:val="00420861"/>
    <w:rsid w:val="00420A16"/>
    <w:rsid w:val="00420C5C"/>
    <w:rsid w:val="00421508"/>
    <w:rsid w:val="00421A62"/>
    <w:rsid w:val="00421F2B"/>
    <w:rsid w:val="004237D4"/>
    <w:rsid w:val="00423B34"/>
    <w:rsid w:val="004240FF"/>
    <w:rsid w:val="00424140"/>
    <w:rsid w:val="00424736"/>
    <w:rsid w:val="00426ABC"/>
    <w:rsid w:val="004302A4"/>
    <w:rsid w:val="0043133E"/>
    <w:rsid w:val="00431903"/>
    <w:rsid w:val="00432741"/>
    <w:rsid w:val="00432A91"/>
    <w:rsid w:val="004331C4"/>
    <w:rsid w:val="00433BE0"/>
    <w:rsid w:val="004349D7"/>
    <w:rsid w:val="0043524D"/>
    <w:rsid w:val="00435E7F"/>
    <w:rsid w:val="00436AC4"/>
    <w:rsid w:val="004371B7"/>
    <w:rsid w:val="00437E98"/>
    <w:rsid w:val="004431F6"/>
    <w:rsid w:val="0044390E"/>
    <w:rsid w:val="004454E3"/>
    <w:rsid w:val="0044578D"/>
    <w:rsid w:val="0045092F"/>
    <w:rsid w:val="00450A57"/>
    <w:rsid w:val="004522B7"/>
    <w:rsid w:val="0045415D"/>
    <w:rsid w:val="00454409"/>
    <w:rsid w:val="0045445E"/>
    <w:rsid w:val="004556D9"/>
    <w:rsid w:val="00455B54"/>
    <w:rsid w:val="004578CF"/>
    <w:rsid w:val="0046008D"/>
    <w:rsid w:val="00460DD8"/>
    <w:rsid w:val="0046224F"/>
    <w:rsid w:val="0046278D"/>
    <w:rsid w:val="00463972"/>
    <w:rsid w:val="00464947"/>
    <w:rsid w:val="00464C10"/>
    <w:rsid w:val="00465BC3"/>
    <w:rsid w:val="004666E7"/>
    <w:rsid w:val="00471337"/>
    <w:rsid w:val="00471914"/>
    <w:rsid w:val="004734ED"/>
    <w:rsid w:val="00474848"/>
    <w:rsid w:val="00474A3E"/>
    <w:rsid w:val="00474A84"/>
    <w:rsid w:val="0047590B"/>
    <w:rsid w:val="004807DE"/>
    <w:rsid w:val="00480F92"/>
    <w:rsid w:val="00481636"/>
    <w:rsid w:val="00483378"/>
    <w:rsid w:val="00483C9E"/>
    <w:rsid w:val="0048449E"/>
    <w:rsid w:val="00484B1E"/>
    <w:rsid w:val="00484E83"/>
    <w:rsid w:val="0048508D"/>
    <w:rsid w:val="00485202"/>
    <w:rsid w:val="0048530B"/>
    <w:rsid w:val="004866F3"/>
    <w:rsid w:val="004871D5"/>
    <w:rsid w:val="004871F7"/>
    <w:rsid w:val="0048726E"/>
    <w:rsid w:val="004872A4"/>
    <w:rsid w:val="004929AE"/>
    <w:rsid w:val="00493D08"/>
    <w:rsid w:val="00493E5C"/>
    <w:rsid w:val="00495527"/>
    <w:rsid w:val="004A0113"/>
    <w:rsid w:val="004A0499"/>
    <w:rsid w:val="004A08BD"/>
    <w:rsid w:val="004A1327"/>
    <w:rsid w:val="004A1349"/>
    <w:rsid w:val="004A1D75"/>
    <w:rsid w:val="004A1ECE"/>
    <w:rsid w:val="004A2841"/>
    <w:rsid w:val="004A2CAD"/>
    <w:rsid w:val="004A43D9"/>
    <w:rsid w:val="004A482D"/>
    <w:rsid w:val="004A4837"/>
    <w:rsid w:val="004A4C05"/>
    <w:rsid w:val="004A53B0"/>
    <w:rsid w:val="004A5F6C"/>
    <w:rsid w:val="004A6684"/>
    <w:rsid w:val="004A7E16"/>
    <w:rsid w:val="004B0BEC"/>
    <w:rsid w:val="004B4D14"/>
    <w:rsid w:val="004B5914"/>
    <w:rsid w:val="004B6278"/>
    <w:rsid w:val="004B636F"/>
    <w:rsid w:val="004B6F61"/>
    <w:rsid w:val="004B7DE4"/>
    <w:rsid w:val="004B7FE8"/>
    <w:rsid w:val="004C3899"/>
    <w:rsid w:val="004C50BA"/>
    <w:rsid w:val="004C523B"/>
    <w:rsid w:val="004C61F6"/>
    <w:rsid w:val="004C6716"/>
    <w:rsid w:val="004C70E3"/>
    <w:rsid w:val="004C7669"/>
    <w:rsid w:val="004C7BF0"/>
    <w:rsid w:val="004C7DF7"/>
    <w:rsid w:val="004D0318"/>
    <w:rsid w:val="004D150D"/>
    <w:rsid w:val="004D2511"/>
    <w:rsid w:val="004D2BA2"/>
    <w:rsid w:val="004D3013"/>
    <w:rsid w:val="004D35E0"/>
    <w:rsid w:val="004D3AB9"/>
    <w:rsid w:val="004D4F6B"/>
    <w:rsid w:val="004D6372"/>
    <w:rsid w:val="004E0872"/>
    <w:rsid w:val="004E0E1B"/>
    <w:rsid w:val="004E1333"/>
    <w:rsid w:val="004E1832"/>
    <w:rsid w:val="004E276A"/>
    <w:rsid w:val="004E3181"/>
    <w:rsid w:val="004E37F3"/>
    <w:rsid w:val="004E47CD"/>
    <w:rsid w:val="004E4B83"/>
    <w:rsid w:val="004E4C0E"/>
    <w:rsid w:val="004E6323"/>
    <w:rsid w:val="004E66AB"/>
    <w:rsid w:val="004F046B"/>
    <w:rsid w:val="004F094A"/>
    <w:rsid w:val="004F26FA"/>
    <w:rsid w:val="00501B3A"/>
    <w:rsid w:val="0050228B"/>
    <w:rsid w:val="00502635"/>
    <w:rsid w:val="005027AB"/>
    <w:rsid w:val="00502FBD"/>
    <w:rsid w:val="0050319F"/>
    <w:rsid w:val="00503330"/>
    <w:rsid w:val="005033D2"/>
    <w:rsid w:val="00503482"/>
    <w:rsid w:val="0050462F"/>
    <w:rsid w:val="00505566"/>
    <w:rsid w:val="005102E7"/>
    <w:rsid w:val="005103C7"/>
    <w:rsid w:val="00510A37"/>
    <w:rsid w:val="00510E63"/>
    <w:rsid w:val="00511726"/>
    <w:rsid w:val="00513631"/>
    <w:rsid w:val="00514A4E"/>
    <w:rsid w:val="00514E4E"/>
    <w:rsid w:val="00517555"/>
    <w:rsid w:val="00520AB8"/>
    <w:rsid w:val="0052125D"/>
    <w:rsid w:val="00521DAF"/>
    <w:rsid w:val="00521FA3"/>
    <w:rsid w:val="00521FC0"/>
    <w:rsid w:val="0052352F"/>
    <w:rsid w:val="00523D4A"/>
    <w:rsid w:val="00524734"/>
    <w:rsid w:val="00525038"/>
    <w:rsid w:val="00525204"/>
    <w:rsid w:val="00525413"/>
    <w:rsid w:val="0052577E"/>
    <w:rsid w:val="005263E1"/>
    <w:rsid w:val="00526E64"/>
    <w:rsid w:val="00527901"/>
    <w:rsid w:val="00530956"/>
    <w:rsid w:val="00530B17"/>
    <w:rsid w:val="00530EAC"/>
    <w:rsid w:val="00530F15"/>
    <w:rsid w:val="00533C07"/>
    <w:rsid w:val="00534624"/>
    <w:rsid w:val="00536798"/>
    <w:rsid w:val="00540A42"/>
    <w:rsid w:val="00541008"/>
    <w:rsid w:val="00542DD5"/>
    <w:rsid w:val="00542F63"/>
    <w:rsid w:val="0054339F"/>
    <w:rsid w:val="005438C0"/>
    <w:rsid w:val="00543F6C"/>
    <w:rsid w:val="00544822"/>
    <w:rsid w:val="00544F9D"/>
    <w:rsid w:val="00547036"/>
    <w:rsid w:val="0054777A"/>
    <w:rsid w:val="00550362"/>
    <w:rsid w:val="00550772"/>
    <w:rsid w:val="00550B6C"/>
    <w:rsid w:val="00551BAB"/>
    <w:rsid w:val="005520B1"/>
    <w:rsid w:val="00552360"/>
    <w:rsid w:val="005523B6"/>
    <w:rsid w:val="0055267D"/>
    <w:rsid w:val="00552C35"/>
    <w:rsid w:val="005532AC"/>
    <w:rsid w:val="005536FD"/>
    <w:rsid w:val="00553F1B"/>
    <w:rsid w:val="005553D3"/>
    <w:rsid w:val="00556020"/>
    <w:rsid w:val="00556F3C"/>
    <w:rsid w:val="00557D19"/>
    <w:rsid w:val="00560092"/>
    <w:rsid w:val="005602F0"/>
    <w:rsid w:val="00561E43"/>
    <w:rsid w:val="0056241E"/>
    <w:rsid w:val="0056311D"/>
    <w:rsid w:val="005636F3"/>
    <w:rsid w:val="0056378E"/>
    <w:rsid w:val="0056474B"/>
    <w:rsid w:val="00565D12"/>
    <w:rsid w:val="005663EA"/>
    <w:rsid w:val="00566E3D"/>
    <w:rsid w:val="00566E61"/>
    <w:rsid w:val="005671CC"/>
    <w:rsid w:val="00567AD0"/>
    <w:rsid w:val="00570326"/>
    <w:rsid w:val="005704AA"/>
    <w:rsid w:val="00571881"/>
    <w:rsid w:val="00571D70"/>
    <w:rsid w:val="00571F0F"/>
    <w:rsid w:val="005723C9"/>
    <w:rsid w:val="00572C0D"/>
    <w:rsid w:val="0057541E"/>
    <w:rsid w:val="00576133"/>
    <w:rsid w:val="0057635C"/>
    <w:rsid w:val="005764B4"/>
    <w:rsid w:val="005774C9"/>
    <w:rsid w:val="005774F3"/>
    <w:rsid w:val="00582C40"/>
    <w:rsid w:val="00582E32"/>
    <w:rsid w:val="005834F6"/>
    <w:rsid w:val="005845D4"/>
    <w:rsid w:val="00584F38"/>
    <w:rsid w:val="005858BD"/>
    <w:rsid w:val="00585B5C"/>
    <w:rsid w:val="00586868"/>
    <w:rsid w:val="005870F6"/>
    <w:rsid w:val="00587CC6"/>
    <w:rsid w:val="00591571"/>
    <w:rsid w:val="00592B1F"/>
    <w:rsid w:val="00592F49"/>
    <w:rsid w:val="005934F4"/>
    <w:rsid w:val="00594A66"/>
    <w:rsid w:val="00595C57"/>
    <w:rsid w:val="00595E5B"/>
    <w:rsid w:val="0059728E"/>
    <w:rsid w:val="00597F87"/>
    <w:rsid w:val="005A00A6"/>
    <w:rsid w:val="005A01E2"/>
    <w:rsid w:val="005A037C"/>
    <w:rsid w:val="005A04D3"/>
    <w:rsid w:val="005A1DA3"/>
    <w:rsid w:val="005A269F"/>
    <w:rsid w:val="005A2905"/>
    <w:rsid w:val="005A297B"/>
    <w:rsid w:val="005A2EF0"/>
    <w:rsid w:val="005A3819"/>
    <w:rsid w:val="005A3C25"/>
    <w:rsid w:val="005A3D5B"/>
    <w:rsid w:val="005A42BA"/>
    <w:rsid w:val="005A708A"/>
    <w:rsid w:val="005A7B27"/>
    <w:rsid w:val="005A7DEB"/>
    <w:rsid w:val="005B0D95"/>
    <w:rsid w:val="005B13CD"/>
    <w:rsid w:val="005B1A14"/>
    <w:rsid w:val="005B1C56"/>
    <w:rsid w:val="005B1C87"/>
    <w:rsid w:val="005B2A3E"/>
    <w:rsid w:val="005B32CE"/>
    <w:rsid w:val="005B469B"/>
    <w:rsid w:val="005B4CA9"/>
    <w:rsid w:val="005B4E78"/>
    <w:rsid w:val="005B6572"/>
    <w:rsid w:val="005B7828"/>
    <w:rsid w:val="005B78F3"/>
    <w:rsid w:val="005B7D84"/>
    <w:rsid w:val="005C093B"/>
    <w:rsid w:val="005C1143"/>
    <w:rsid w:val="005C1ADC"/>
    <w:rsid w:val="005C1B16"/>
    <w:rsid w:val="005C2893"/>
    <w:rsid w:val="005C2C36"/>
    <w:rsid w:val="005C2D93"/>
    <w:rsid w:val="005C3928"/>
    <w:rsid w:val="005C3F61"/>
    <w:rsid w:val="005C40C7"/>
    <w:rsid w:val="005C40FF"/>
    <w:rsid w:val="005C4CAC"/>
    <w:rsid w:val="005C65B2"/>
    <w:rsid w:val="005C75F1"/>
    <w:rsid w:val="005D1438"/>
    <w:rsid w:val="005D3CFF"/>
    <w:rsid w:val="005D49D5"/>
    <w:rsid w:val="005D4B42"/>
    <w:rsid w:val="005D50B0"/>
    <w:rsid w:val="005D5703"/>
    <w:rsid w:val="005D7FC1"/>
    <w:rsid w:val="005E0197"/>
    <w:rsid w:val="005E186B"/>
    <w:rsid w:val="005E2698"/>
    <w:rsid w:val="005E2896"/>
    <w:rsid w:val="005E51FD"/>
    <w:rsid w:val="005E58BB"/>
    <w:rsid w:val="005E7011"/>
    <w:rsid w:val="005E70C7"/>
    <w:rsid w:val="005E7FB0"/>
    <w:rsid w:val="005F044A"/>
    <w:rsid w:val="005F0808"/>
    <w:rsid w:val="005F1082"/>
    <w:rsid w:val="005F1E31"/>
    <w:rsid w:val="005F2400"/>
    <w:rsid w:val="005F2E16"/>
    <w:rsid w:val="005F5078"/>
    <w:rsid w:val="005F52C4"/>
    <w:rsid w:val="005F5ACD"/>
    <w:rsid w:val="005F627D"/>
    <w:rsid w:val="005F6ACA"/>
    <w:rsid w:val="005F6CFF"/>
    <w:rsid w:val="005F6EC0"/>
    <w:rsid w:val="00600E59"/>
    <w:rsid w:val="006013AD"/>
    <w:rsid w:val="006038C6"/>
    <w:rsid w:val="00603D80"/>
    <w:rsid w:val="00603F31"/>
    <w:rsid w:val="00603FFC"/>
    <w:rsid w:val="00604796"/>
    <w:rsid w:val="006073AD"/>
    <w:rsid w:val="00611B31"/>
    <w:rsid w:val="0061318C"/>
    <w:rsid w:val="00614F5C"/>
    <w:rsid w:val="006166CB"/>
    <w:rsid w:val="00616C1E"/>
    <w:rsid w:val="00616F76"/>
    <w:rsid w:val="00617E96"/>
    <w:rsid w:val="006202A6"/>
    <w:rsid w:val="006217AD"/>
    <w:rsid w:val="00622DCB"/>
    <w:rsid w:val="0062464D"/>
    <w:rsid w:val="006262F6"/>
    <w:rsid w:val="00631174"/>
    <w:rsid w:val="006319ED"/>
    <w:rsid w:val="00631C31"/>
    <w:rsid w:val="00632B7A"/>
    <w:rsid w:val="006347A5"/>
    <w:rsid w:val="00634C3B"/>
    <w:rsid w:val="00635D8C"/>
    <w:rsid w:val="0063650E"/>
    <w:rsid w:val="00636BAD"/>
    <w:rsid w:val="00637111"/>
    <w:rsid w:val="00640A83"/>
    <w:rsid w:val="00640DFF"/>
    <w:rsid w:val="006413B1"/>
    <w:rsid w:val="00641D2E"/>
    <w:rsid w:val="00641DAE"/>
    <w:rsid w:val="00643BA9"/>
    <w:rsid w:val="00643CFE"/>
    <w:rsid w:val="00645C65"/>
    <w:rsid w:val="006464F6"/>
    <w:rsid w:val="00646A82"/>
    <w:rsid w:val="00650285"/>
    <w:rsid w:val="006506BC"/>
    <w:rsid w:val="0065086B"/>
    <w:rsid w:val="0065086C"/>
    <w:rsid w:val="00651AB2"/>
    <w:rsid w:val="00651B78"/>
    <w:rsid w:val="0065281F"/>
    <w:rsid w:val="00653771"/>
    <w:rsid w:val="00654F1B"/>
    <w:rsid w:val="006563E4"/>
    <w:rsid w:val="00656B24"/>
    <w:rsid w:val="00656E6C"/>
    <w:rsid w:val="00657475"/>
    <w:rsid w:val="0066071D"/>
    <w:rsid w:val="00661373"/>
    <w:rsid w:val="00661583"/>
    <w:rsid w:val="0066223E"/>
    <w:rsid w:val="006625DD"/>
    <w:rsid w:val="006626FC"/>
    <w:rsid w:val="00662E15"/>
    <w:rsid w:val="006635C9"/>
    <w:rsid w:val="006636BC"/>
    <w:rsid w:val="00664114"/>
    <w:rsid w:val="0066432A"/>
    <w:rsid w:val="006646EB"/>
    <w:rsid w:val="006658F8"/>
    <w:rsid w:val="00665A8F"/>
    <w:rsid w:val="00666E7E"/>
    <w:rsid w:val="0066783C"/>
    <w:rsid w:val="00667C7D"/>
    <w:rsid w:val="00674EB1"/>
    <w:rsid w:val="00674F06"/>
    <w:rsid w:val="00674FE5"/>
    <w:rsid w:val="00675BCA"/>
    <w:rsid w:val="006800FD"/>
    <w:rsid w:val="00680409"/>
    <w:rsid w:val="00681AA7"/>
    <w:rsid w:val="00681FE6"/>
    <w:rsid w:val="00682DBD"/>
    <w:rsid w:val="00683216"/>
    <w:rsid w:val="00683C5B"/>
    <w:rsid w:val="00685115"/>
    <w:rsid w:val="0068748F"/>
    <w:rsid w:val="00690CBC"/>
    <w:rsid w:val="006912E7"/>
    <w:rsid w:val="00691A15"/>
    <w:rsid w:val="00691F13"/>
    <w:rsid w:val="006924AE"/>
    <w:rsid w:val="0069252F"/>
    <w:rsid w:val="006934CF"/>
    <w:rsid w:val="00693520"/>
    <w:rsid w:val="00693F7C"/>
    <w:rsid w:val="00694445"/>
    <w:rsid w:val="006944CA"/>
    <w:rsid w:val="00694927"/>
    <w:rsid w:val="0069604C"/>
    <w:rsid w:val="0069634D"/>
    <w:rsid w:val="006969F8"/>
    <w:rsid w:val="00696D3C"/>
    <w:rsid w:val="00696D9B"/>
    <w:rsid w:val="006972D4"/>
    <w:rsid w:val="006A00BE"/>
    <w:rsid w:val="006A05CC"/>
    <w:rsid w:val="006A069D"/>
    <w:rsid w:val="006A12FE"/>
    <w:rsid w:val="006A2565"/>
    <w:rsid w:val="006A4038"/>
    <w:rsid w:val="006A63CE"/>
    <w:rsid w:val="006B01BB"/>
    <w:rsid w:val="006B0C08"/>
    <w:rsid w:val="006B23D1"/>
    <w:rsid w:val="006B398A"/>
    <w:rsid w:val="006B4472"/>
    <w:rsid w:val="006B6C14"/>
    <w:rsid w:val="006B6E8A"/>
    <w:rsid w:val="006B7178"/>
    <w:rsid w:val="006B725E"/>
    <w:rsid w:val="006B779F"/>
    <w:rsid w:val="006C19CE"/>
    <w:rsid w:val="006C1FBB"/>
    <w:rsid w:val="006C2BE7"/>
    <w:rsid w:val="006C60D1"/>
    <w:rsid w:val="006C7032"/>
    <w:rsid w:val="006C73F7"/>
    <w:rsid w:val="006C7B2C"/>
    <w:rsid w:val="006D0E31"/>
    <w:rsid w:val="006D11B5"/>
    <w:rsid w:val="006D1FD6"/>
    <w:rsid w:val="006D23F7"/>
    <w:rsid w:val="006D2965"/>
    <w:rsid w:val="006D3013"/>
    <w:rsid w:val="006D3702"/>
    <w:rsid w:val="006D371B"/>
    <w:rsid w:val="006D3F46"/>
    <w:rsid w:val="006D542C"/>
    <w:rsid w:val="006D6A20"/>
    <w:rsid w:val="006D7284"/>
    <w:rsid w:val="006D7328"/>
    <w:rsid w:val="006D7B84"/>
    <w:rsid w:val="006D7EBF"/>
    <w:rsid w:val="006E20ED"/>
    <w:rsid w:val="006E3429"/>
    <w:rsid w:val="006E37E6"/>
    <w:rsid w:val="006E51E4"/>
    <w:rsid w:val="006E520C"/>
    <w:rsid w:val="006E5F83"/>
    <w:rsid w:val="006E7463"/>
    <w:rsid w:val="006F3001"/>
    <w:rsid w:val="006F3CEE"/>
    <w:rsid w:val="006F4AC4"/>
    <w:rsid w:val="006F6754"/>
    <w:rsid w:val="006F678E"/>
    <w:rsid w:val="006F692C"/>
    <w:rsid w:val="006F7060"/>
    <w:rsid w:val="006F7504"/>
    <w:rsid w:val="006F77FA"/>
    <w:rsid w:val="007025A3"/>
    <w:rsid w:val="00702A05"/>
    <w:rsid w:val="00703916"/>
    <w:rsid w:val="00704FEA"/>
    <w:rsid w:val="00705BA7"/>
    <w:rsid w:val="0070691B"/>
    <w:rsid w:val="007070C8"/>
    <w:rsid w:val="0071011F"/>
    <w:rsid w:val="00711558"/>
    <w:rsid w:val="00712BC8"/>
    <w:rsid w:val="00713C9A"/>
    <w:rsid w:val="0071471E"/>
    <w:rsid w:val="007147A2"/>
    <w:rsid w:val="007234D4"/>
    <w:rsid w:val="00723C22"/>
    <w:rsid w:val="00723DE7"/>
    <w:rsid w:val="0072506C"/>
    <w:rsid w:val="0072512A"/>
    <w:rsid w:val="00726DD9"/>
    <w:rsid w:val="00732F7B"/>
    <w:rsid w:val="0073382E"/>
    <w:rsid w:val="00734526"/>
    <w:rsid w:val="007345CE"/>
    <w:rsid w:val="00734795"/>
    <w:rsid w:val="00734F01"/>
    <w:rsid w:val="0073552F"/>
    <w:rsid w:val="00735B17"/>
    <w:rsid w:val="00735CD7"/>
    <w:rsid w:val="0073708C"/>
    <w:rsid w:val="0073745E"/>
    <w:rsid w:val="0074043F"/>
    <w:rsid w:val="007451D1"/>
    <w:rsid w:val="00745AF7"/>
    <w:rsid w:val="00746419"/>
    <w:rsid w:val="0074730A"/>
    <w:rsid w:val="00750AA0"/>
    <w:rsid w:val="00751EED"/>
    <w:rsid w:val="00752E4F"/>
    <w:rsid w:val="007530D8"/>
    <w:rsid w:val="0075322D"/>
    <w:rsid w:val="00753522"/>
    <w:rsid w:val="007544DB"/>
    <w:rsid w:val="007544E0"/>
    <w:rsid w:val="007546D0"/>
    <w:rsid w:val="007556D3"/>
    <w:rsid w:val="007569FA"/>
    <w:rsid w:val="00756C5D"/>
    <w:rsid w:val="00756E57"/>
    <w:rsid w:val="00757607"/>
    <w:rsid w:val="0076038C"/>
    <w:rsid w:val="007627BD"/>
    <w:rsid w:val="00762AEA"/>
    <w:rsid w:val="00762C02"/>
    <w:rsid w:val="007639DD"/>
    <w:rsid w:val="00763FBE"/>
    <w:rsid w:val="007646CE"/>
    <w:rsid w:val="00764C92"/>
    <w:rsid w:val="00765D5A"/>
    <w:rsid w:val="00766916"/>
    <w:rsid w:val="0076692F"/>
    <w:rsid w:val="00766D16"/>
    <w:rsid w:val="00766F6B"/>
    <w:rsid w:val="007672B2"/>
    <w:rsid w:val="00767DBB"/>
    <w:rsid w:val="0077037A"/>
    <w:rsid w:val="00771931"/>
    <w:rsid w:val="00771F49"/>
    <w:rsid w:val="007723C9"/>
    <w:rsid w:val="0077256D"/>
    <w:rsid w:val="00772805"/>
    <w:rsid w:val="00773D6E"/>
    <w:rsid w:val="00773D86"/>
    <w:rsid w:val="00776434"/>
    <w:rsid w:val="0077701C"/>
    <w:rsid w:val="00780E28"/>
    <w:rsid w:val="00783309"/>
    <w:rsid w:val="0078422F"/>
    <w:rsid w:val="0078484B"/>
    <w:rsid w:val="00784BFE"/>
    <w:rsid w:val="007852B9"/>
    <w:rsid w:val="007855BA"/>
    <w:rsid w:val="00786262"/>
    <w:rsid w:val="007871EC"/>
    <w:rsid w:val="00790011"/>
    <w:rsid w:val="00790ABF"/>
    <w:rsid w:val="00792B43"/>
    <w:rsid w:val="0079372B"/>
    <w:rsid w:val="00794200"/>
    <w:rsid w:val="0079492B"/>
    <w:rsid w:val="00795F80"/>
    <w:rsid w:val="007970F6"/>
    <w:rsid w:val="0079738E"/>
    <w:rsid w:val="0079739E"/>
    <w:rsid w:val="007A0705"/>
    <w:rsid w:val="007A184C"/>
    <w:rsid w:val="007A2EC9"/>
    <w:rsid w:val="007A30FF"/>
    <w:rsid w:val="007A4042"/>
    <w:rsid w:val="007A505C"/>
    <w:rsid w:val="007A52AD"/>
    <w:rsid w:val="007A7482"/>
    <w:rsid w:val="007A7CF4"/>
    <w:rsid w:val="007B0348"/>
    <w:rsid w:val="007B0A1E"/>
    <w:rsid w:val="007B29C5"/>
    <w:rsid w:val="007B2B4E"/>
    <w:rsid w:val="007B3F5D"/>
    <w:rsid w:val="007B4710"/>
    <w:rsid w:val="007B7C70"/>
    <w:rsid w:val="007C1EA7"/>
    <w:rsid w:val="007C2FB3"/>
    <w:rsid w:val="007C3163"/>
    <w:rsid w:val="007C3F91"/>
    <w:rsid w:val="007C4767"/>
    <w:rsid w:val="007C4849"/>
    <w:rsid w:val="007C53BC"/>
    <w:rsid w:val="007C59FB"/>
    <w:rsid w:val="007C6256"/>
    <w:rsid w:val="007C663C"/>
    <w:rsid w:val="007C6BE1"/>
    <w:rsid w:val="007C7AE8"/>
    <w:rsid w:val="007D1425"/>
    <w:rsid w:val="007D1A92"/>
    <w:rsid w:val="007D25D3"/>
    <w:rsid w:val="007D267B"/>
    <w:rsid w:val="007D26AC"/>
    <w:rsid w:val="007D2E80"/>
    <w:rsid w:val="007D3A72"/>
    <w:rsid w:val="007D445A"/>
    <w:rsid w:val="007D4689"/>
    <w:rsid w:val="007D6C6B"/>
    <w:rsid w:val="007E144E"/>
    <w:rsid w:val="007E3E41"/>
    <w:rsid w:val="007E442F"/>
    <w:rsid w:val="007E4B02"/>
    <w:rsid w:val="007E5940"/>
    <w:rsid w:val="007E69EE"/>
    <w:rsid w:val="007E7206"/>
    <w:rsid w:val="007F14EE"/>
    <w:rsid w:val="007F2846"/>
    <w:rsid w:val="007F32EA"/>
    <w:rsid w:val="007F3E52"/>
    <w:rsid w:val="007F4374"/>
    <w:rsid w:val="007F4D96"/>
    <w:rsid w:val="007F6658"/>
    <w:rsid w:val="007F6AD2"/>
    <w:rsid w:val="007F736D"/>
    <w:rsid w:val="007F76D6"/>
    <w:rsid w:val="008004A5"/>
    <w:rsid w:val="00800E06"/>
    <w:rsid w:val="00801C9C"/>
    <w:rsid w:val="00801DA4"/>
    <w:rsid w:val="00803CB7"/>
    <w:rsid w:val="00803EF5"/>
    <w:rsid w:val="00804003"/>
    <w:rsid w:val="008046E2"/>
    <w:rsid w:val="00804920"/>
    <w:rsid w:val="00805350"/>
    <w:rsid w:val="008053AB"/>
    <w:rsid w:val="00811B33"/>
    <w:rsid w:val="0081247E"/>
    <w:rsid w:val="00812FD8"/>
    <w:rsid w:val="00813006"/>
    <w:rsid w:val="008130D8"/>
    <w:rsid w:val="00814B9D"/>
    <w:rsid w:val="0081542F"/>
    <w:rsid w:val="00815D4A"/>
    <w:rsid w:val="00815E60"/>
    <w:rsid w:val="00817BB4"/>
    <w:rsid w:val="00817BF9"/>
    <w:rsid w:val="008218B2"/>
    <w:rsid w:val="00821F99"/>
    <w:rsid w:val="008220E2"/>
    <w:rsid w:val="008226EE"/>
    <w:rsid w:val="00822D27"/>
    <w:rsid w:val="0082586A"/>
    <w:rsid w:val="0082618D"/>
    <w:rsid w:val="008268E2"/>
    <w:rsid w:val="00830469"/>
    <w:rsid w:val="00830A4A"/>
    <w:rsid w:val="00831138"/>
    <w:rsid w:val="008317EB"/>
    <w:rsid w:val="00832488"/>
    <w:rsid w:val="00832C80"/>
    <w:rsid w:val="00833603"/>
    <w:rsid w:val="008336AB"/>
    <w:rsid w:val="00834468"/>
    <w:rsid w:val="008356E9"/>
    <w:rsid w:val="00835C42"/>
    <w:rsid w:val="0083751B"/>
    <w:rsid w:val="00840CF4"/>
    <w:rsid w:val="00841010"/>
    <w:rsid w:val="008425B5"/>
    <w:rsid w:val="00844029"/>
    <w:rsid w:val="00844696"/>
    <w:rsid w:val="00844D8E"/>
    <w:rsid w:val="00845FE9"/>
    <w:rsid w:val="00846844"/>
    <w:rsid w:val="00846DFE"/>
    <w:rsid w:val="0084759C"/>
    <w:rsid w:val="008504CA"/>
    <w:rsid w:val="00850A09"/>
    <w:rsid w:val="00851AFF"/>
    <w:rsid w:val="008527A1"/>
    <w:rsid w:val="0085397B"/>
    <w:rsid w:val="00854CEC"/>
    <w:rsid w:val="00856801"/>
    <w:rsid w:val="00857017"/>
    <w:rsid w:val="00857FBC"/>
    <w:rsid w:val="00860D1D"/>
    <w:rsid w:val="00863BC9"/>
    <w:rsid w:val="008642AF"/>
    <w:rsid w:val="0086480A"/>
    <w:rsid w:val="0086520E"/>
    <w:rsid w:val="00865D74"/>
    <w:rsid w:val="00866A2A"/>
    <w:rsid w:val="00866B55"/>
    <w:rsid w:val="00867DBD"/>
    <w:rsid w:val="008706F0"/>
    <w:rsid w:val="00872AE0"/>
    <w:rsid w:val="008731FF"/>
    <w:rsid w:val="00874D49"/>
    <w:rsid w:val="0087530E"/>
    <w:rsid w:val="008812C6"/>
    <w:rsid w:val="00881C44"/>
    <w:rsid w:val="0088294B"/>
    <w:rsid w:val="008852DB"/>
    <w:rsid w:val="008860E1"/>
    <w:rsid w:val="0088708E"/>
    <w:rsid w:val="00887679"/>
    <w:rsid w:val="008902E7"/>
    <w:rsid w:val="00890FA0"/>
    <w:rsid w:val="00891780"/>
    <w:rsid w:val="00891A47"/>
    <w:rsid w:val="00891D69"/>
    <w:rsid w:val="00892AF6"/>
    <w:rsid w:val="00893AF7"/>
    <w:rsid w:val="0089420A"/>
    <w:rsid w:val="00896106"/>
    <w:rsid w:val="0089668D"/>
    <w:rsid w:val="00896BE4"/>
    <w:rsid w:val="0089710F"/>
    <w:rsid w:val="008A00C3"/>
    <w:rsid w:val="008A034B"/>
    <w:rsid w:val="008A04DD"/>
    <w:rsid w:val="008A082B"/>
    <w:rsid w:val="008A0DE1"/>
    <w:rsid w:val="008A103C"/>
    <w:rsid w:val="008A198A"/>
    <w:rsid w:val="008A2E30"/>
    <w:rsid w:val="008A33C6"/>
    <w:rsid w:val="008A3A41"/>
    <w:rsid w:val="008A4A0B"/>
    <w:rsid w:val="008A512F"/>
    <w:rsid w:val="008A551D"/>
    <w:rsid w:val="008A5806"/>
    <w:rsid w:val="008A5AF8"/>
    <w:rsid w:val="008B015F"/>
    <w:rsid w:val="008B244A"/>
    <w:rsid w:val="008B295E"/>
    <w:rsid w:val="008B296A"/>
    <w:rsid w:val="008B4D2A"/>
    <w:rsid w:val="008B5346"/>
    <w:rsid w:val="008B5BF0"/>
    <w:rsid w:val="008B5DD9"/>
    <w:rsid w:val="008B6098"/>
    <w:rsid w:val="008B6BCE"/>
    <w:rsid w:val="008B7BF6"/>
    <w:rsid w:val="008C016B"/>
    <w:rsid w:val="008C023C"/>
    <w:rsid w:val="008C062B"/>
    <w:rsid w:val="008C090D"/>
    <w:rsid w:val="008C1A70"/>
    <w:rsid w:val="008C336C"/>
    <w:rsid w:val="008C3537"/>
    <w:rsid w:val="008C3809"/>
    <w:rsid w:val="008C3ACB"/>
    <w:rsid w:val="008C3BC3"/>
    <w:rsid w:val="008C4368"/>
    <w:rsid w:val="008C4D33"/>
    <w:rsid w:val="008C68FC"/>
    <w:rsid w:val="008C75C2"/>
    <w:rsid w:val="008D1DD7"/>
    <w:rsid w:val="008D21CA"/>
    <w:rsid w:val="008D2E5B"/>
    <w:rsid w:val="008D32A7"/>
    <w:rsid w:val="008D359A"/>
    <w:rsid w:val="008D49F8"/>
    <w:rsid w:val="008D51D8"/>
    <w:rsid w:val="008D5949"/>
    <w:rsid w:val="008D70B9"/>
    <w:rsid w:val="008D7654"/>
    <w:rsid w:val="008E0B3D"/>
    <w:rsid w:val="008E0BC1"/>
    <w:rsid w:val="008E2F53"/>
    <w:rsid w:val="008E386D"/>
    <w:rsid w:val="008E3C2F"/>
    <w:rsid w:val="008E3C4F"/>
    <w:rsid w:val="008E6E93"/>
    <w:rsid w:val="008E79A0"/>
    <w:rsid w:val="008E7D87"/>
    <w:rsid w:val="008F0AC0"/>
    <w:rsid w:val="008F2031"/>
    <w:rsid w:val="008F2825"/>
    <w:rsid w:val="008F4EFB"/>
    <w:rsid w:val="008F56D2"/>
    <w:rsid w:val="008F6DD9"/>
    <w:rsid w:val="008F6F3A"/>
    <w:rsid w:val="008F74E8"/>
    <w:rsid w:val="00900591"/>
    <w:rsid w:val="00901A5F"/>
    <w:rsid w:val="009027F3"/>
    <w:rsid w:val="009034E7"/>
    <w:rsid w:val="00903CF0"/>
    <w:rsid w:val="009046E6"/>
    <w:rsid w:val="00904923"/>
    <w:rsid w:val="00905520"/>
    <w:rsid w:val="00906160"/>
    <w:rsid w:val="00907769"/>
    <w:rsid w:val="00910072"/>
    <w:rsid w:val="00914D35"/>
    <w:rsid w:val="009162E6"/>
    <w:rsid w:val="00916938"/>
    <w:rsid w:val="009171DF"/>
    <w:rsid w:val="00917D6F"/>
    <w:rsid w:val="009217AE"/>
    <w:rsid w:val="009218E3"/>
    <w:rsid w:val="00921CDA"/>
    <w:rsid w:val="00922449"/>
    <w:rsid w:val="00923759"/>
    <w:rsid w:val="00923769"/>
    <w:rsid w:val="00924238"/>
    <w:rsid w:val="00924865"/>
    <w:rsid w:val="00924A97"/>
    <w:rsid w:val="00924BDE"/>
    <w:rsid w:val="009251DE"/>
    <w:rsid w:val="009252BC"/>
    <w:rsid w:val="00925635"/>
    <w:rsid w:val="00925B55"/>
    <w:rsid w:val="00926FA5"/>
    <w:rsid w:val="00927A19"/>
    <w:rsid w:val="00927F79"/>
    <w:rsid w:val="00930607"/>
    <w:rsid w:val="0093062C"/>
    <w:rsid w:val="00930D4B"/>
    <w:rsid w:val="009315CC"/>
    <w:rsid w:val="00933667"/>
    <w:rsid w:val="009337C4"/>
    <w:rsid w:val="009354A8"/>
    <w:rsid w:val="00936751"/>
    <w:rsid w:val="00936D5B"/>
    <w:rsid w:val="00936F4C"/>
    <w:rsid w:val="0093704E"/>
    <w:rsid w:val="009379AE"/>
    <w:rsid w:val="00940714"/>
    <w:rsid w:val="009413C9"/>
    <w:rsid w:val="009418B1"/>
    <w:rsid w:val="00941BDE"/>
    <w:rsid w:val="00942D72"/>
    <w:rsid w:val="00947469"/>
    <w:rsid w:val="0094752C"/>
    <w:rsid w:val="00947DAE"/>
    <w:rsid w:val="00947EBB"/>
    <w:rsid w:val="00950390"/>
    <w:rsid w:val="0095073E"/>
    <w:rsid w:val="00951145"/>
    <w:rsid w:val="00952A0B"/>
    <w:rsid w:val="009533A6"/>
    <w:rsid w:val="00953BF6"/>
    <w:rsid w:val="009540DC"/>
    <w:rsid w:val="00954804"/>
    <w:rsid w:val="009552AD"/>
    <w:rsid w:val="009553B5"/>
    <w:rsid w:val="00956EF0"/>
    <w:rsid w:val="0095751B"/>
    <w:rsid w:val="00957D76"/>
    <w:rsid w:val="00960E3C"/>
    <w:rsid w:val="00962D51"/>
    <w:rsid w:val="00965136"/>
    <w:rsid w:val="009654DB"/>
    <w:rsid w:val="00965A1C"/>
    <w:rsid w:val="00966071"/>
    <w:rsid w:val="00966E39"/>
    <w:rsid w:val="009671DA"/>
    <w:rsid w:val="00967A59"/>
    <w:rsid w:val="00970EA1"/>
    <w:rsid w:val="009733EC"/>
    <w:rsid w:val="009737B9"/>
    <w:rsid w:val="00975894"/>
    <w:rsid w:val="0097611F"/>
    <w:rsid w:val="00976921"/>
    <w:rsid w:val="00977686"/>
    <w:rsid w:val="0098011C"/>
    <w:rsid w:val="00982AFF"/>
    <w:rsid w:val="00984FD9"/>
    <w:rsid w:val="009867A2"/>
    <w:rsid w:val="00986BFD"/>
    <w:rsid w:val="0098726A"/>
    <w:rsid w:val="00987584"/>
    <w:rsid w:val="00987C2E"/>
    <w:rsid w:val="0099005B"/>
    <w:rsid w:val="009917E8"/>
    <w:rsid w:val="00993008"/>
    <w:rsid w:val="0099308B"/>
    <w:rsid w:val="00994110"/>
    <w:rsid w:val="00994446"/>
    <w:rsid w:val="009956B2"/>
    <w:rsid w:val="00995D51"/>
    <w:rsid w:val="00996C07"/>
    <w:rsid w:val="009A053E"/>
    <w:rsid w:val="009A277A"/>
    <w:rsid w:val="009A2A2C"/>
    <w:rsid w:val="009A3BDC"/>
    <w:rsid w:val="009A69AE"/>
    <w:rsid w:val="009A7776"/>
    <w:rsid w:val="009B04A3"/>
    <w:rsid w:val="009B2EAA"/>
    <w:rsid w:val="009B3858"/>
    <w:rsid w:val="009B3D2F"/>
    <w:rsid w:val="009B4FEF"/>
    <w:rsid w:val="009B5B1E"/>
    <w:rsid w:val="009B5FE5"/>
    <w:rsid w:val="009B6BB4"/>
    <w:rsid w:val="009B75CB"/>
    <w:rsid w:val="009C014E"/>
    <w:rsid w:val="009C0BC1"/>
    <w:rsid w:val="009C179A"/>
    <w:rsid w:val="009C1DFB"/>
    <w:rsid w:val="009C2A0F"/>
    <w:rsid w:val="009C3D2F"/>
    <w:rsid w:val="009C42E7"/>
    <w:rsid w:val="009C4478"/>
    <w:rsid w:val="009C567D"/>
    <w:rsid w:val="009C696F"/>
    <w:rsid w:val="009C6D75"/>
    <w:rsid w:val="009C7228"/>
    <w:rsid w:val="009D0573"/>
    <w:rsid w:val="009D060A"/>
    <w:rsid w:val="009D07CD"/>
    <w:rsid w:val="009D1687"/>
    <w:rsid w:val="009D246C"/>
    <w:rsid w:val="009D3A78"/>
    <w:rsid w:val="009D440B"/>
    <w:rsid w:val="009D476F"/>
    <w:rsid w:val="009D5003"/>
    <w:rsid w:val="009D562A"/>
    <w:rsid w:val="009D5CDD"/>
    <w:rsid w:val="009D60E7"/>
    <w:rsid w:val="009D6BBB"/>
    <w:rsid w:val="009D6E2D"/>
    <w:rsid w:val="009D72BF"/>
    <w:rsid w:val="009D75FE"/>
    <w:rsid w:val="009E0907"/>
    <w:rsid w:val="009E1586"/>
    <w:rsid w:val="009E1B3C"/>
    <w:rsid w:val="009E2BF5"/>
    <w:rsid w:val="009E3572"/>
    <w:rsid w:val="009E4AC0"/>
    <w:rsid w:val="009E526E"/>
    <w:rsid w:val="009E5D73"/>
    <w:rsid w:val="009E615D"/>
    <w:rsid w:val="009E6258"/>
    <w:rsid w:val="009F10F5"/>
    <w:rsid w:val="009F177E"/>
    <w:rsid w:val="009F1A75"/>
    <w:rsid w:val="009F2EBB"/>
    <w:rsid w:val="009F2F5B"/>
    <w:rsid w:val="009F36FC"/>
    <w:rsid w:val="009F4D34"/>
    <w:rsid w:val="009F639F"/>
    <w:rsid w:val="009F7768"/>
    <w:rsid w:val="009F7DC9"/>
    <w:rsid w:val="009F7F40"/>
    <w:rsid w:val="00A002FB"/>
    <w:rsid w:val="00A0038F"/>
    <w:rsid w:val="00A009A1"/>
    <w:rsid w:val="00A01030"/>
    <w:rsid w:val="00A04372"/>
    <w:rsid w:val="00A0557D"/>
    <w:rsid w:val="00A0583C"/>
    <w:rsid w:val="00A058A1"/>
    <w:rsid w:val="00A0627F"/>
    <w:rsid w:val="00A06AB5"/>
    <w:rsid w:val="00A06D1F"/>
    <w:rsid w:val="00A077CC"/>
    <w:rsid w:val="00A10A90"/>
    <w:rsid w:val="00A10E21"/>
    <w:rsid w:val="00A120E1"/>
    <w:rsid w:val="00A13435"/>
    <w:rsid w:val="00A13DD9"/>
    <w:rsid w:val="00A14A5C"/>
    <w:rsid w:val="00A16433"/>
    <w:rsid w:val="00A1673D"/>
    <w:rsid w:val="00A16F37"/>
    <w:rsid w:val="00A204ED"/>
    <w:rsid w:val="00A208C1"/>
    <w:rsid w:val="00A20A08"/>
    <w:rsid w:val="00A225E2"/>
    <w:rsid w:val="00A2328D"/>
    <w:rsid w:val="00A26A12"/>
    <w:rsid w:val="00A26A95"/>
    <w:rsid w:val="00A27B7E"/>
    <w:rsid w:val="00A3084A"/>
    <w:rsid w:val="00A30965"/>
    <w:rsid w:val="00A31093"/>
    <w:rsid w:val="00A32E65"/>
    <w:rsid w:val="00A33CA5"/>
    <w:rsid w:val="00A36117"/>
    <w:rsid w:val="00A37227"/>
    <w:rsid w:val="00A373B3"/>
    <w:rsid w:val="00A40472"/>
    <w:rsid w:val="00A41063"/>
    <w:rsid w:val="00A416E6"/>
    <w:rsid w:val="00A4267D"/>
    <w:rsid w:val="00A4307F"/>
    <w:rsid w:val="00A44716"/>
    <w:rsid w:val="00A46667"/>
    <w:rsid w:val="00A46D94"/>
    <w:rsid w:val="00A47069"/>
    <w:rsid w:val="00A472D2"/>
    <w:rsid w:val="00A47D4B"/>
    <w:rsid w:val="00A50DE4"/>
    <w:rsid w:val="00A512C2"/>
    <w:rsid w:val="00A514E9"/>
    <w:rsid w:val="00A52674"/>
    <w:rsid w:val="00A5289C"/>
    <w:rsid w:val="00A52CCD"/>
    <w:rsid w:val="00A531B5"/>
    <w:rsid w:val="00A551B4"/>
    <w:rsid w:val="00A555E0"/>
    <w:rsid w:val="00A56A8A"/>
    <w:rsid w:val="00A572CE"/>
    <w:rsid w:val="00A578F9"/>
    <w:rsid w:val="00A635A7"/>
    <w:rsid w:val="00A6516F"/>
    <w:rsid w:val="00A65695"/>
    <w:rsid w:val="00A701FD"/>
    <w:rsid w:val="00A702DD"/>
    <w:rsid w:val="00A70500"/>
    <w:rsid w:val="00A71663"/>
    <w:rsid w:val="00A71A87"/>
    <w:rsid w:val="00A72E77"/>
    <w:rsid w:val="00A732B9"/>
    <w:rsid w:val="00A73A43"/>
    <w:rsid w:val="00A73BB6"/>
    <w:rsid w:val="00A74E34"/>
    <w:rsid w:val="00A7550E"/>
    <w:rsid w:val="00A7596E"/>
    <w:rsid w:val="00A75A9E"/>
    <w:rsid w:val="00A76CF1"/>
    <w:rsid w:val="00A76EB2"/>
    <w:rsid w:val="00A77E2B"/>
    <w:rsid w:val="00A803BF"/>
    <w:rsid w:val="00A8099B"/>
    <w:rsid w:val="00A82916"/>
    <w:rsid w:val="00A82A2D"/>
    <w:rsid w:val="00A83399"/>
    <w:rsid w:val="00A83C4F"/>
    <w:rsid w:val="00A8580A"/>
    <w:rsid w:val="00A85D7F"/>
    <w:rsid w:val="00A866DC"/>
    <w:rsid w:val="00A867BB"/>
    <w:rsid w:val="00A871D9"/>
    <w:rsid w:val="00A90C63"/>
    <w:rsid w:val="00A9110E"/>
    <w:rsid w:val="00A91EF5"/>
    <w:rsid w:val="00A92393"/>
    <w:rsid w:val="00A923FD"/>
    <w:rsid w:val="00A94EC9"/>
    <w:rsid w:val="00AA032F"/>
    <w:rsid w:val="00AA0AC2"/>
    <w:rsid w:val="00AA2667"/>
    <w:rsid w:val="00AA2EE6"/>
    <w:rsid w:val="00AA3150"/>
    <w:rsid w:val="00AA3F07"/>
    <w:rsid w:val="00AA4D5B"/>
    <w:rsid w:val="00AA4EC1"/>
    <w:rsid w:val="00AA5358"/>
    <w:rsid w:val="00AA668C"/>
    <w:rsid w:val="00AB0256"/>
    <w:rsid w:val="00AB0A36"/>
    <w:rsid w:val="00AB1539"/>
    <w:rsid w:val="00AB15DD"/>
    <w:rsid w:val="00AB2FD3"/>
    <w:rsid w:val="00AB430F"/>
    <w:rsid w:val="00AC0472"/>
    <w:rsid w:val="00AC126F"/>
    <w:rsid w:val="00AC1EA9"/>
    <w:rsid w:val="00AC203A"/>
    <w:rsid w:val="00AC38C4"/>
    <w:rsid w:val="00AC409E"/>
    <w:rsid w:val="00AC468A"/>
    <w:rsid w:val="00AC46CF"/>
    <w:rsid w:val="00AC5041"/>
    <w:rsid w:val="00AC566E"/>
    <w:rsid w:val="00AC5DDC"/>
    <w:rsid w:val="00AC696F"/>
    <w:rsid w:val="00AC6BF1"/>
    <w:rsid w:val="00AD0A06"/>
    <w:rsid w:val="00AD0D98"/>
    <w:rsid w:val="00AD1370"/>
    <w:rsid w:val="00AD1CE1"/>
    <w:rsid w:val="00AD28D7"/>
    <w:rsid w:val="00AD2BD9"/>
    <w:rsid w:val="00AD36E7"/>
    <w:rsid w:val="00AD37DB"/>
    <w:rsid w:val="00AD3A4E"/>
    <w:rsid w:val="00AD55A4"/>
    <w:rsid w:val="00AD5AAA"/>
    <w:rsid w:val="00AD681C"/>
    <w:rsid w:val="00AD686D"/>
    <w:rsid w:val="00AD6AC5"/>
    <w:rsid w:val="00AD7AF9"/>
    <w:rsid w:val="00AE0AF6"/>
    <w:rsid w:val="00AE1CE7"/>
    <w:rsid w:val="00AE2592"/>
    <w:rsid w:val="00AE3508"/>
    <w:rsid w:val="00AE563E"/>
    <w:rsid w:val="00AE6BF7"/>
    <w:rsid w:val="00AE7C74"/>
    <w:rsid w:val="00AE7DA8"/>
    <w:rsid w:val="00AF06CB"/>
    <w:rsid w:val="00AF0B90"/>
    <w:rsid w:val="00AF1965"/>
    <w:rsid w:val="00AF3984"/>
    <w:rsid w:val="00AF3B02"/>
    <w:rsid w:val="00AF6E93"/>
    <w:rsid w:val="00B003D9"/>
    <w:rsid w:val="00B01789"/>
    <w:rsid w:val="00B01965"/>
    <w:rsid w:val="00B01B6B"/>
    <w:rsid w:val="00B038DD"/>
    <w:rsid w:val="00B03E60"/>
    <w:rsid w:val="00B0482B"/>
    <w:rsid w:val="00B05F06"/>
    <w:rsid w:val="00B1285D"/>
    <w:rsid w:val="00B12860"/>
    <w:rsid w:val="00B13252"/>
    <w:rsid w:val="00B13350"/>
    <w:rsid w:val="00B147A2"/>
    <w:rsid w:val="00B15042"/>
    <w:rsid w:val="00B15BC8"/>
    <w:rsid w:val="00B16232"/>
    <w:rsid w:val="00B168BA"/>
    <w:rsid w:val="00B176B0"/>
    <w:rsid w:val="00B17826"/>
    <w:rsid w:val="00B17F03"/>
    <w:rsid w:val="00B2104A"/>
    <w:rsid w:val="00B2185B"/>
    <w:rsid w:val="00B21AEC"/>
    <w:rsid w:val="00B221F4"/>
    <w:rsid w:val="00B22DB6"/>
    <w:rsid w:val="00B23F01"/>
    <w:rsid w:val="00B24C73"/>
    <w:rsid w:val="00B2572E"/>
    <w:rsid w:val="00B25AB2"/>
    <w:rsid w:val="00B262F6"/>
    <w:rsid w:val="00B26BBF"/>
    <w:rsid w:val="00B27698"/>
    <w:rsid w:val="00B30672"/>
    <w:rsid w:val="00B308A9"/>
    <w:rsid w:val="00B30A8E"/>
    <w:rsid w:val="00B318D7"/>
    <w:rsid w:val="00B3547F"/>
    <w:rsid w:val="00B35FC8"/>
    <w:rsid w:val="00B36996"/>
    <w:rsid w:val="00B37036"/>
    <w:rsid w:val="00B3751C"/>
    <w:rsid w:val="00B3756B"/>
    <w:rsid w:val="00B37A43"/>
    <w:rsid w:val="00B40281"/>
    <w:rsid w:val="00B40DC0"/>
    <w:rsid w:val="00B4183B"/>
    <w:rsid w:val="00B425DB"/>
    <w:rsid w:val="00B42B10"/>
    <w:rsid w:val="00B43EDA"/>
    <w:rsid w:val="00B44399"/>
    <w:rsid w:val="00B45E2A"/>
    <w:rsid w:val="00B462C0"/>
    <w:rsid w:val="00B46531"/>
    <w:rsid w:val="00B479AB"/>
    <w:rsid w:val="00B47BA5"/>
    <w:rsid w:val="00B47EBD"/>
    <w:rsid w:val="00B504EC"/>
    <w:rsid w:val="00B515FD"/>
    <w:rsid w:val="00B526B8"/>
    <w:rsid w:val="00B53056"/>
    <w:rsid w:val="00B53F60"/>
    <w:rsid w:val="00B5510E"/>
    <w:rsid w:val="00B5538D"/>
    <w:rsid w:val="00B601F1"/>
    <w:rsid w:val="00B6119F"/>
    <w:rsid w:val="00B6129B"/>
    <w:rsid w:val="00B612BA"/>
    <w:rsid w:val="00B639A0"/>
    <w:rsid w:val="00B63A46"/>
    <w:rsid w:val="00B64C51"/>
    <w:rsid w:val="00B64E0A"/>
    <w:rsid w:val="00B651FE"/>
    <w:rsid w:val="00B6594F"/>
    <w:rsid w:val="00B66716"/>
    <w:rsid w:val="00B67523"/>
    <w:rsid w:val="00B67A52"/>
    <w:rsid w:val="00B7007B"/>
    <w:rsid w:val="00B71081"/>
    <w:rsid w:val="00B71767"/>
    <w:rsid w:val="00B74457"/>
    <w:rsid w:val="00B76028"/>
    <w:rsid w:val="00B80A53"/>
    <w:rsid w:val="00B8219A"/>
    <w:rsid w:val="00B823A7"/>
    <w:rsid w:val="00B82718"/>
    <w:rsid w:val="00B82C7A"/>
    <w:rsid w:val="00B83129"/>
    <w:rsid w:val="00B83466"/>
    <w:rsid w:val="00B83910"/>
    <w:rsid w:val="00B8473E"/>
    <w:rsid w:val="00B851D9"/>
    <w:rsid w:val="00B85885"/>
    <w:rsid w:val="00B863B7"/>
    <w:rsid w:val="00B86682"/>
    <w:rsid w:val="00B8677D"/>
    <w:rsid w:val="00B9318B"/>
    <w:rsid w:val="00B938E5"/>
    <w:rsid w:val="00B93B22"/>
    <w:rsid w:val="00B94074"/>
    <w:rsid w:val="00B94CDC"/>
    <w:rsid w:val="00B952DC"/>
    <w:rsid w:val="00B9533B"/>
    <w:rsid w:val="00B956B7"/>
    <w:rsid w:val="00B95A0D"/>
    <w:rsid w:val="00B964C8"/>
    <w:rsid w:val="00B96703"/>
    <w:rsid w:val="00B969EF"/>
    <w:rsid w:val="00B97609"/>
    <w:rsid w:val="00BA09A9"/>
    <w:rsid w:val="00BA0C65"/>
    <w:rsid w:val="00BA19DE"/>
    <w:rsid w:val="00BA21C0"/>
    <w:rsid w:val="00BA2BAA"/>
    <w:rsid w:val="00BA3337"/>
    <w:rsid w:val="00BA337C"/>
    <w:rsid w:val="00BA34B1"/>
    <w:rsid w:val="00BA3972"/>
    <w:rsid w:val="00BA39CB"/>
    <w:rsid w:val="00BA3A1F"/>
    <w:rsid w:val="00BA4257"/>
    <w:rsid w:val="00BA4BC0"/>
    <w:rsid w:val="00BA5413"/>
    <w:rsid w:val="00BA64BC"/>
    <w:rsid w:val="00BB0237"/>
    <w:rsid w:val="00BB02FC"/>
    <w:rsid w:val="00BB14A4"/>
    <w:rsid w:val="00BB1A20"/>
    <w:rsid w:val="00BB3461"/>
    <w:rsid w:val="00BB655E"/>
    <w:rsid w:val="00BB68E1"/>
    <w:rsid w:val="00BB6A5C"/>
    <w:rsid w:val="00BB7130"/>
    <w:rsid w:val="00BB766F"/>
    <w:rsid w:val="00BB7BFA"/>
    <w:rsid w:val="00BC05D0"/>
    <w:rsid w:val="00BC08EB"/>
    <w:rsid w:val="00BC1D1F"/>
    <w:rsid w:val="00BC268C"/>
    <w:rsid w:val="00BC2A4C"/>
    <w:rsid w:val="00BC3360"/>
    <w:rsid w:val="00BC4127"/>
    <w:rsid w:val="00BC48BF"/>
    <w:rsid w:val="00BC4D1D"/>
    <w:rsid w:val="00BC4D21"/>
    <w:rsid w:val="00BC55EA"/>
    <w:rsid w:val="00BC699E"/>
    <w:rsid w:val="00BC7BCE"/>
    <w:rsid w:val="00BD00F3"/>
    <w:rsid w:val="00BD10A0"/>
    <w:rsid w:val="00BD1336"/>
    <w:rsid w:val="00BD1DCC"/>
    <w:rsid w:val="00BD3054"/>
    <w:rsid w:val="00BD3AC4"/>
    <w:rsid w:val="00BD3FEB"/>
    <w:rsid w:val="00BD5316"/>
    <w:rsid w:val="00BD55F2"/>
    <w:rsid w:val="00BD58C6"/>
    <w:rsid w:val="00BD5DDC"/>
    <w:rsid w:val="00BE0828"/>
    <w:rsid w:val="00BE393E"/>
    <w:rsid w:val="00BE4BFF"/>
    <w:rsid w:val="00BE64D9"/>
    <w:rsid w:val="00BE6F2B"/>
    <w:rsid w:val="00BF0909"/>
    <w:rsid w:val="00C009AA"/>
    <w:rsid w:val="00C00FD0"/>
    <w:rsid w:val="00C01377"/>
    <w:rsid w:val="00C04B48"/>
    <w:rsid w:val="00C04B74"/>
    <w:rsid w:val="00C05541"/>
    <w:rsid w:val="00C06C26"/>
    <w:rsid w:val="00C072F4"/>
    <w:rsid w:val="00C10186"/>
    <w:rsid w:val="00C1135A"/>
    <w:rsid w:val="00C12586"/>
    <w:rsid w:val="00C1311A"/>
    <w:rsid w:val="00C1317E"/>
    <w:rsid w:val="00C139CA"/>
    <w:rsid w:val="00C14270"/>
    <w:rsid w:val="00C15711"/>
    <w:rsid w:val="00C161F9"/>
    <w:rsid w:val="00C16F34"/>
    <w:rsid w:val="00C172A5"/>
    <w:rsid w:val="00C2000F"/>
    <w:rsid w:val="00C205B5"/>
    <w:rsid w:val="00C225DD"/>
    <w:rsid w:val="00C22D24"/>
    <w:rsid w:val="00C235A0"/>
    <w:rsid w:val="00C2399C"/>
    <w:rsid w:val="00C24AB6"/>
    <w:rsid w:val="00C24E58"/>
    <w:rsid w:val="00C31A4E"/>
    <w:rsid w:val="00C31DE1"/>
    <w:rsid w:val="00C31E64"/>
    <w:rsid w:val="00C34CDA"/>
    <w:rsid w:val="00C36A4E"/>
    <w:rsid w:val="00C372A8"/>
    <w:rsid w:val="00C402D0"/>
    <w:rsid w:val="00C409EE"/>
    <w:rsid w:val="00C414AB"/>
    <w:rsid w:val="00C41717"/>
    <w:rsid w:val="00C422E1"/>
    <w:rsid w:val="00C425BA"/>
    <w:rsid w:val="00C42CF6"/>
    <w:rsid w:val="00C44047"/>
    <w:rsid w:val="00C45953"/>
    <w:rsid w:val="00C45EEC"/>
    <w:rsid w:val="00C4601F"/>
    <w:rsid w:val="00C46B9D"/>
    <w:rsid w:val="00C471EF"/>
    <w:rsid w:val="00C473E0"/>
    <w:rsid w:val="00C500B5"/>
    <w:rsid w:val="00C52C20"/>
    <w:rsid w:val="00C53C26"/>
    <w:rsid w:val="00C54DBA"/>
    <w:rsid w:val="00C5532C"/>
    <w:rsid w:val="00C5562E"/>
    <w:rsid w:val="00C5603A"/>
    <w:rsid w:val="00C60482"/>
    <w:rsid w:val="00C6166C"/>
    <w:rsid w:val="00C62287"/>
    <w:rsid w:val="00C6249E"/>
    <w:rsid w:val="00C62541"/>
    <w:rsid w:val="00C62891"/>
    <w:rsid w:val="00C63189"/>
    <w:rsid w:val="00C63AA9"/>
    <w:rsid w:val="00C6509C"/>
    <w:rsid w:val="00C65B07"/>
    <w:rsid w:val="00C66354"/>
    <w:rsid w:val="00C66980"/>
    <w:rsid w:val="00C678FB"/>
    <w:rsid w:val="00C70958"/>
    <w:rsid w:val="00C71118"/>
    <w:rsid w:val="00C719BB"/>
    <w:rsid w:val="00C71AF0"/>
    <w:rsid w:val="00C75623"/>
    <w:rsid w:val="00C75789"/>
    <w:rsid w:val="00C7596E"/>
    <w:rsid w:val="00C77452"/>
    <w:rsid w:val="00C77804"/>
    <w:rsid w:val="00C8210F"/>
    <w:rsid w:val="00C82E53"/>
    <w:rsid w:val="00C835B5"/>
    <w:rsid w:val="00C837DD"/>
    <w:rsid w:val="00C838E7"/>
    <w:rsid w:val="00C83AE2"/>
    <w:rsid w:val="00C84B75"/>
    <w:rsid w:val="00C851E4"/>
    <w:rsid w:val="00C85E56"/>
    <w:rsid w:val="00C8613B"/>
    <w:rsid w:val="00C86193"/>
    <w:rsid w:val="00C878C0"/>
    <w:rsid w:val="00C87CEE"/>
    <w:rsid w:val="00C90308"/>
    <w:rsid w:val="00C9037B"/>
    <w:rsid w:val="00C90F58"/>
    <w:rsid w:val="00C912EB"/>
    <w:rsid w:val="00C92793"/>
    <w:rsid w:val="00C92D14"/>
    <w:rsid w:val="00C93586"/>
    <w:rsid w:val="00C93C31"/>
    <w:rsid w:val="00C93D8D"/>
    <w:rsid w:val="00C93DDE"/>
    <w:rsid w:val="00C94738"/>
    <w:rsid w:val="00C950C0"/>
    <w:rsid w:val="00C9633D"/>
    <w:rsid w:val="00C966C5"/>
    <w:rsid w:val="00C96B5A"/>
    <w:rsid w:val="00C97522"/>
    <w:rsid w:val="00C97751"/>
    <w:rsid w:val="00C978E9"/>
    <w:rsid w:val="00CA0133"/>
    <w:rsid w:val="00CA292B"/>
    <w:rsid w:val="00CA2E12"/>
    <w:rsid w:val="00CA4496"/>
    <w:rsid w:val="00CA5398"/>
    <w:rsid w:val="00CA5B4D"/>
    <w:rsid w:val="00CA61A8"/>
    <w:rsid w:val="00CA63E8"/>
    <w:rsid w:val="00CA6D4D"/>
    <w:rsid w:val="00CA7600"/>
    <w:rsid w:val="00CA7A13"/>
    <w:rsid w:val="00CA7CC3"/>
    <w:rsid w:val="00CB08EA"/>
    <w:rsid w:val="00CB2B76"/>
    <w:rsid w:val="00CB4E81"/>
    <w:rsid w:val="00CB59FC"/>
    <w:rsid w:val="00CB68E7"/>
    <w:rsid w:val="00CB6A50"/>
    <w:rsid w:val="00CC0726"/>
    <w:rsid w:val="00CC08EE"/>
    <w:rsid w:val="00CC17B0"/>
    <w:rsid w:val="00CC2697"/>
    <w:rsid w:val="00CC3988"/>
    <w:rsid w:val="00CC4B99"/>
    <w:rsid w:val="00CC4D5F"/>
    <w:rsid w:val="00CC6138"/>
    <w:rsid w:val="00CC68AC"/>
    <w:rsid w:val="00CC6991"/>
    <w:rsid w:val="00CC7E14"/>
    <w:rsid w:val="00CD1CDD"/>
    <w:rsid w:val="00CD2CB9"/>
    <w:rsid w:val="00CD3EF9"/>
    <w:rsid w:val="00CD4029"/>
    <w:rsid w:val="00CD57C1"/>
    <w:rsid w:val="00CD67D1"/>
    <w:rsid w:val="00CD75CE"/>
    <w:rsid w:val="00CE04B2"/>
    <w:rsid w:val="00CE14F9"/>
    <w:rsid w:val="00CE1CC0"/>
    <w:rsid w:val="00CE375A"/>
    <w:rsid w:val="00CE6FEB"/>
    <w:rsid w:val="00CE72ED"/>
    <w:rsid w:val="00CE7E0D"/>
    <w:rsid w:val="00CE7E10"/>
    <w:rsid w:val="00CF166B"/>
    <w:rsid w:val="00CF2487"/>
    <w:rsid w:val="00CF30B7"/>
    <w:rsid w:val="00CF35DA"/>
    <w:rsid w:val="00CF3DD5"/>
    <w:rsid w:val="00CF4001"/>
    <w:rsid w:val="00CF4703"/>
    <w:rsid w:val="00CF5208"/>
    <w:rsid w:val="00CF5D18"/>
    <w:rsid w:val="00CF6061"/>
    <w:rsid w:val="00CF6BD0"/>
    <w:rsid w:val="00D00375"/>
    <w:rsid w:val="00D0049E"/>
    <w:rsid w:val="00D0150B"/>
    <w:rsid w:val="00D01F51"/>
    <w:rsid w:val="00D02AC0"/>
    <w:rsid w:val="00D02F19"/>
    <w:rsid w:val="00D03BDB"/>
    <w:rsid w:val="00D040A9"/>
    <w:rsid w:val="00D04F0E"/>
    <w:rsid w:val="00D053A8"/>
    <w:rsid w:val="00D05E1D"/>
    <w:rsid w:val="00D0605A"/>
    <w:rsid w:val="00D06721"/>
    <w:rsid w:val="00D07D53"/>
    <w:rsid w:val="00D101BE"/>
    <w:rsid w:val="00D10BF7"/>
    <w:rsid w:val="00D12366"/>
    <w:rsid w:val="00D128F5"/>
    <w:rsid w:val="00D12D51"/>
    <w:rsid w:val="00D12D95"/>
    <w:rsid w:val="00D12FDB"/>
    <w:rsid w:val="00D13489"/>
    <w:rsid w:val="00D137B6"/>
    <w:rsid w:val="00D14F4B"/>
    <w:rsid w:val="00D1520C"/>
    <w:rsid w:val="00D155E2"/>
    <w:rsid w:val="00D163C3"/>
    <w:rsid w:val="00D16735"/>
    <w:rsid w:val="00D16B67"/>
    <w:rsid w:val="00D17264"/>
    <w:rsid w:val="00D172C0"/>
    <w:rsid w:val="00D17372"/>
    <w:rsid w:val="00D2012E"/>
    <w:rsid w:val="00D2034F"/>
    <w:rsid w:val="00D20859"/>
    <w:rsid w:val="00D20F61"/>
    <w:rsid w:val="00D2161D"/>
    <w:rsid w:val="00D232CB"/>
    <w:rsid w:val="00D252A1"/>
    <w:rsid w:val="00D25C89"/>
    <w:rsid w:val="00D25D72"/>
    <w:rsid w:val="00D26229"/>
    <w:rsid w:val="00D26B2E"/>
    <w:rsid w:val="00D27C95"/>
    <w:rsid w:val="00D30862"/>
    <w:rsid w:val="00D31B85"/>
    <w:rsid w:val="00D31D5A"/>
    <w:rsid w:val="00D33DE6"/>
    <w:rsid w:val="00D34B77"/>
    <w:rsid w:val="00D355D9"/>
    <w:rsid w:val="00D356E8"/>
    <w:rsid w:val="00D36944"/>
    <w:rsid w:val="00D36E02"/>
    <w:rsid w:val="00D40148"/>
    <w:rsid w:val="00D40B58"/>
    <w:rsid w:val="00D42D5C"/>
    <w:rsid w:val="00D43949"/>
    <w:rsid w:val="00D43FB8"/>
    <w:rsid w:val="00D455DB"/>
    <w:rsid w:val="00D46920"/>
    <w:rsid w:val="00D46C22"/>
    <w:rsid w:val="00D50FC1"/>
    <w:rsid w:val="00D52453"/>
    <w:rsid w:val="00D5266F"/>
    <w:rsid w:val="00D528A0"/>
    <w:rsid w:val="00D53069"/>
    <w:rsid w:val="00D53325"/>
    <w:rsid w:val="00D538C9"/>
    <w:rsid w:val="00D53A3D"/>
    <w:rsid w:val="00D5487A"/>
    <w:rsid w:val="00D54B25"/>
    <w:rsid w:val="00D54F7C"/>
    <w:rsid w:val="00D555AB"/>
    <w:rsid w:val="00D55A40"/>
    <w:rsid w:val="00D564E4"/>
    <w:rsid w:val="00D57EAA"/>
    <w:rsid w:val="00D60422"/>
    <w:rsid w:val="00D60865"/>
    <w:rsid w:val="00D60B73"/>
    <w:rsid w:val="00D610D5"/>
    <w:rsid w:val="00D62BD6"/>
    <w:rsid w:val="00D6562E"/>
    <w:rsid w:val="00D67FEC"/>
    <w:rsid w:val="00D70E9D"/>
    <w:rsid w:val="00D7274C"/>
    <w:rsid w:val="00D72B0A"/>
    <w:rsid w:val="00D73CE3"/>
    <w:rsid w:val="00D74CFD"/>
    <w:rsid w:val="00D75160"/>
    <w:rsid w:val="00D752D6"/>
    <w:rsid w:val="00D75DA8"/>
    <w:rsid w:val="00D80178"/>
    <w:rsid w:val="00D8098D"/>
    <w:rsid w:val="00D80D3A"/>
    <w:rsid w:val="00D817D5"/>
    <w:rsid w:val="00D81E28"/>
    <w:rsid w:val="00D83232"/>
    <w:rsid w:val="00D84555"/>
    <w:rsid w:val="00D85C76"/>
    <w:rsid w:val="00D8724E"/>
    <w:rsid w:val="00D87991"/>
    <w:rsid w:val="00D9223F"/>
    <w:rsid w:val="00D9359F"/>
    <w:rsid w:val="00D937EA"/>
    <w:rsid w:val="00D93E25"/>
    <w:rsid w:val="00D94398"/>
    <w:rsid w:val="00D9492A"/>
    <w:rsid w:val="00D96619"/>
    <w:rsid w:val="00D96655"/>
    <w:rsid w:val="00D96AD1"/>
    <w:rsid w:val="00D97E5C"/>
    <w:rsid w:val="00DA027E"/>
    <w:rsid w:val="00DA3842"/>
    <w:rsid w:val="00DA3A69"/>
    <w:rsid w:val="00DA43C4"/>
    <w:rsid w:val="00DA4434"/>
    <w:rsid w:val="00DA4BF1"/>
    <w:rsid w:val="00DA5BD6"/>
    <w:rsid w:val="00DA65F4"/>
    <w:rsid w:val="00DA760C"/>
    <w:rsid w:val="00DA7BB7"/>
    <w:rsid w:val="00DB10D6"/>
    <w:rsid w:val="00DB1EB1"/>
    <w:rsid w:val="00DB22CE"/>
    <w:rsid w:val="00DB3216"/>
    <w:rsid w:val="00DB3AAB"/>
    <w:rsid w:val="00DB3E18"/>
    <w:rsid w:val="00DB42C9"/>
    <w:rsid w:val="00DB6254"/>
    <w:rsid w:val="00DB7055"/>
    <w:rsid w:val="00DB7B80"/>
    <w:rsid w:val="00DC0EA6"/>
    <w:rsid w:val="00DC1ABF"/>
    <w:rsid w:val="00DC1EA1"/>
    <w:rsid w:val="00DC21F3"/>
    <w:rsid w:val="00DC47EA"/>
    <w:rsid w:val="00DC663E"/>
    <w:rsid w:val="00DC6F63"/>
    <w:rsid w:val="00DC777C"/>
    <w:rsid w:val="00DD0B73"/>
    <w:rsid w:val="00DD1C86"/>
    <w:rsid w:val="00DD23F0"/>
    <w:rsid w:val="00DD24B5"/>
    <w:rsid w:val="00DD2EF0"/>
    <w:rsid w:val="00DD2F81"/>
    <w:rsid w:val="00DD35D7"/>
    <w:rsid w:val="00DD3760"/>
    <w:rsid w:val="00DD4B31"/>
    <w:rsid w:val="00DD4EB9"/>
    <w:rsid w:val="00DD4F1C"/>
    <w:rsid w:val="00DD5B8A"/>
    <w:rsid w:val="00DD6DFF"/>
    <w:rsid w:val="00DD7473"/>
    <w:rsid w:val="00DE04B6"/>
    <w:rsid w:val="00DE1F1F"/>
    <w:rsid w:val="00DE2F47"/>
    <w:rsid w:val="00DE4427"/>
    <w:rsid w:val="00DE5313"/>
    <w:rsid w:val="00DF041A"/>
    <w:rsid w:val="00DF06C0"/>
    <w:rsid w:val="00DF0E69"/>
    <w:rsid w:val="00DF0FCB"/>
    <w:rsid w:val="00DF1279"/>
    <w:rsid w:val="00DF131A"/>
    <w:rsid w:val="00DF137A"/>
    <w:rsid w:val="00DF2901"/>
    <w:rsid w:val="00DF2D44"/>
    <w:rsid w:val="00DF3507"/>
    <w:rsid w:val="00DF5FDA"/>
    <w:rsid w:val="00DF67D3"/>
    <w:rsid w:val="00DF68AA"/>
    <w:rsid w:val="00DF6C3F"/>
    <w:rsid w:val="00DF6EDE"/>
    <w:rsid w:val="00DF7607"/>
    <w:rsid w:val="00E00374"/>
    <w:rsid w:val="00E0235F"/>
    <w:rsid w:val="00E0276E"/>
    <w:rsid w:val="00E03384"/>
    <w:rsid w:val="00E033D3"/>
    <w:rsid w:val="00E039DD"/>
    <w:rsid w:val="00E04C7B"/>
    <w:rsid w:val="00E05AA8"/>
    <w:rsid w:val="00E074F9"/>
    <w:rsid w:val="00E07E5B"/>
    <w:rsid w:val="00E10033"/>
    <w:rsid w:val="00E10485"/>
    <w:rsid w:val="00E1415E"/>
    <w:rsid w:val="00E144B5"/>
    <w:rsid w:val="00E14771"/>
    <w:rsid w:val="00E16BB7"/>
    <w:rsid w:val="00E174BD"/>
    <w:rsid w:val="00E2066C"/>
    <w:rsid w:val="00E21316"/>
    <w:rsid w:val="00E21C0B"/>
    <w:rsid w:val="00E233E7"/>
    <w:rsid w:val="00E25BEE"/>
    <w:rsid w:val="00E25FEB"/>
    <w:rsid w:val="00E30191"/>
    <w:rsid w:val="00E31024"/>
    <w:rsid w:val="00E3139C"/>
    <w:rsid w:val="00E33CD8"/>
    <w:rsid w:val="00E347E6"/>
    <w:rsid w:val="00E34AB7"/>
    <w:rsid w:val="00E34BC5"/>
    <w:rsid w:val="00E35189"/>
    <w:rsid w:val="00E35916"/>
    <w:rsid w:val="00E360E6"/>
    <w:rsid w:val="00E377CE"/>
    <w:rsid w:val="00E40AC7"/>
    <w:rsid w:val="00E41C4E"/>
    <w:rsid w:val="00E41D77"/>
    <w:rsid w:val="00E42394"/>
    <w:rsid w:val="00E42CF9"/>
    <w:rsid w:val="00E435FD"/>
    <w:rsid w:val="00E441D0"/>
    <w:rsid w:val="00E44E01"/>
    <w:rsid w:val="00E456E6"/>
    <w:rsid w:val="00E459A7"/>
    <w:rsid w:val="00E46166"/>
    <w:rsid w:val="00E46BEB"/>
    <w:rsid w:val="00E475B3"/>
    <w:rsid w:val="00E47D93"/>
    <w:rsid w:val="00E47F78"/>
    <w:rsid w:val="00E50D2E"/>
    <w:rsid w:val="00E518DD"/>
    <w:rsid w:val="00E520E3"/>
    <w:rsid w:val="00E52754"/>
    <w:rsid w:val="00E52F7D"/>
    <w:rsid w:val="00E53755"/>
    <w:rsid w:val="00E53A94"/>
    <w:rsid w:val="00E55534"/>
    <w:rsid w:val="00E56FE1"/>
    <w:rsid w:val="00E6044D"/>
    <w:rsid w:val="00E607C5"/>
    <w:rsid w:val="00E60B83"/>
    <w:rsid w:val="00E60D9E"/>
    <w:rsid w:val="00E61C58"/>
    <w:rsid w:val="00E62052"/>
    <w:rsid w:val="00E6377D"/>
    <w:rsid w:val="00E63F1E"/>
    <w:rsid w:val="00E64ADA"/>
    <w:rsid w:val="00E64F48"/>
    <w:rsid w:val="00E65E5B"/>
    <w:rsid w:val="00E65FBE"/>
    <w:rsid w:val="00E66232"/>
    <w:rsid w:val="00E66B07"/>
    <w:rsid w:val="00E66EDE"/>
    <w:rsid w:val="00E67A5D"/>
    <w:rsid w:val="00E71E95"/>
    <w:rsid w:val="00E71FBD"/>
    <w:rsid w:val="00E72089"/>
    <w:rsid w:val="00E73C0C"/>
    <w:rsid w:val="00E73C49"/>
    <w:rsid w:val="00E76C12"/>
    <w:rsid w:val="00E80E17"/>
    <w:rsid w:val="00E81DF4"/>
    <w:rsid w:val="00E8387F"/>
    <w:rsid w:val="00E853F5"/>
    <w:rsid w:val="00E85C48"/>
    <w:rsid w:val="00E867D1"/>
    <w:rsid w:val="00E86FD1"/>
    <w:rsid w:val="00E87DF0"/>
    <w:rsid w:val="00E87F46"/>
    <w:rsid w:val="00E90690"/>
    <w:rsid w:val="00E90FC2"/>
    <w:rsid w:val="00E91B21"/>
    <w:rsid w:val="00E9208A"/>
    <w:rsid w:val="00E92140"/>
    <w:rsid w:val="00E922DA"/>
    <w:rsid w:val="00E92A8F"/>
    <w:rsid w:val="00E92B44"/>
    <w:rsid w:val="00E933BF"/>
    <w:rsid w:val="00E94A83"/>
    <w:rsid w:val="00E968A2"/>
    <w:rsid w:val="00E9707E"/>
    <w:rsid w:val="00EA0BA7"/>
    <w:rsid w:val="00EA170E"/>
    <w:rsid w:val="00EA24C6"/>
    <w:rsid w:val="00EA268C"/>
    <w:rsid w:val="00EA2EE8"/>
    <w:rsid w:val="00EA310D"/>
    <w:rsid w:val="00EA3570"/>
    <w:rsid w:val="00EA35BD"/>
    <w:rsid w:val="00EA3A78"/>
    <w:rsid w:val="00EA53EF"/>
    <w:rsid w:val="00EA5720"/>
    <w:rsid w:val="00EA5DA3"/>
    <w:rsid w:val="00EA66F0"/>
    <w:rsid w:val="00EA7051"/>
    <w:rsid w:val="00EA7DA5"/>
    <w:rsid w:val="00EB0294"/>
    <w:rsid w:val="00EB0EE4"/>
    <w:rsid w:val="00EB2132"/>
    <w:rsid w:val="00EB30FF"/>
    <w:rsid w:val="00EB3D99"/>
    <w:rsid w:val="00EB460B"/>
    <w:rsid w:val="00EB4733"/>
    <w:rsid w:val="00EB58C7"/>
    <w:rsid w:val="00EB6A4E"/>
    <w:rsid w:val="00EB6BF4"/>
    <w:rsid w:val="00EB700B"/>
    <w:rsid w:val="00EC0D9D"/>
    <w:rsid w:val="00EC0E68"/>
    <w:rsid w:val="00EC1F3E"/>
    <w:rsid w:val="00EC22EC"/>
    <w:rsid w:val="00EC34EB"/>
    <w:rsid w:val="00EC3759"/>
    <w:rsid w:val="00EC4066"/>
    <w:rsid w:val="00EC4317"/>
    <w:rsid w:val="00EC4909"/>
    <w:rsid w:val="00EC4D5D"/>
    <w:rsid w:val="00EC5634"/>
    <w:rsid w:val="00EC56C5"/>
    <w:rsid w:val="00EC5DB5"/>
    <w:rsid w:val="00EC7589"/>
    <w:rsid w:val="00EC767C"/>
    <w:rsid w:val="00ED01F1"/>
    <w:rsid w:val="00ED0C0C"/>
    <w:rsid w:val="00ED1BA4"/>
    <w:rsid w:val="00ED23B0"/>
    <w:rsid w:val="00ED25AE"/>
    <w:rsid w:val="00ED265F"/>
    <w:rsid w:val="00ED380F"/>
    <w:rsid w:val="00ED3BB1"/>
    <w:rsid w:val="00ED45CB"/>
    <w:rsid w:val="00ED52F7"/>
    <w:rsid w:val="00ED5B86"/>
    <w:rsid w:val="00ED5D73"/>
    <w:rsid w:val="00ED6848"/>
    <w:rsid w:val="00EE036A"/>
    <w:rsid w:val="00EE2427"/>
    <w:rsid w:val="00EE26E9"/>
    <w:rsid w:val="00EE4614"/>
    <w:rsid w:val="00EE7138"/>
    <w:rsid w:val="00EF1565"/>
    <w:rsid w:val="00EF168C"/>
    <w:rsid w:val="00EF24D1"/>
    <w:rsid w:val="00EF2FC0"/>
    <w:rsid w:val="00EF35FD"/>
    <w:rsid w:val="00EF36B1"/>
    <w:rsid w:val="00EF56CE"/>
    <w:rsid w:val="00EF5EFB"/>
    <w:rsid w:val="00F00370"/>
    <w:rsid w:val="00F004DE"/>
    <w:rsid w:val="00F00969"/>
    <w:rsid w:val="00F01A12"/>
    <w:rsid w:val="00F021EC"/>
    <w:rsid w:val="00F045D4"/>
    <w:rsid w:val="00F04603"/>
    <w:rsid w:val="00F04830"/>
    <w:rsid w:val="00F059B7"/>
    <w:rsid w:val="00F05FAE"/>
    <w:rsid w:val="00F0649D"/>
    <w:rsid w:val="00F0692F"/>
    <w:rsid w:val="00F06C84"/>
    <w:rsid w:val="00F06FF5"/>
    <w:rsid w:val="00F070BC"/>
    <w:rsid w:val="00F07919"/>
    <w:rsid w:val="00F07995"/>
    <w:rsid w:val="00F12B84"/>
    <w:rsid w:val="00F13DE4"/>
    <w:rsid w:val="00F15560"/>
    <w:rsid w:val="00F16839"/>
    <w:rsid w:val="00F17059"/>
    <w:rsid w:val="00F17420"/>
    <w:rsid w:val="00F20130"/>
    <w:rsid w:val="00F21A30"/>
    <w:rsid w:val="00F22EC4"/>
    <w:rsid w:val="00F23BC4"/>
    <w:rsid w:val="00F23EBC"/>
    <w:rsid w:val="00F243C2"/>
    <w:rsid w:val="00F24969"/>
    <w:rsid w:val="00F2638E"/>
    <w:rsid w:val="00F27491"/>
    <w:rsid w:val="00F2776D"/>
    <w:rsid w:val="00F27871"/>
    <w:rsid w:val="00F31322"/>
    <w:rsid w:val="00F32899"/>
    <w:rsid w:val="00F355CE"/>
    <w:rsid w:val="00F378E6"/>
    <w:rsid w:val="00F37F7B"/>
    <w:rsid w:val="00F4022F"/>
    <w:rsid w:val="00F40B72"/>
    <w:rsid w:val="00F41DB2"/>
    <w:rsid w:val="00F42D9D"/>
    <w:rsid w:val="00F46E80"/>
    <w:rsid w:val="00F51493"/>
    <w:rsid w:val="00F519C2"/>
    <w:rsid w:val="00F5261D"/>
    <w:rsid w:val="00F52D1B"/>
    <w:rsid w:val="00F52DC6"/>
    <w:rsid w:val="00F52F0E"/>
    <w:rsid w:val="00F5311F"/>
    <w:rsid w:val="00F53484"/>
    <w:rsid w:val="00F53A99"/>
    <w:rsid w:val="00F554F7"/>
    <w:rsid w:val="00F55909"/>
    <w:rsid w:val="00F61432"/>
    <w:rsid w:val="00F62935"/>
    <w:rsid w:val="00F62D4C"/>
    <w:rsid w:val="00F63E51"/>
    <w:rsid w:val="00F64C09"/>
    <w:rsid w:val="00F675D1"/>
    <w:rsid w:val="00F67D2B"/>
    <w:rsid w:val="00F70D96"/>
    <w:rsid w:val="00F70F97"/>
    <w:rsid w:val="00F714C3"/>
    <w:rsid w:val="00F718F4"/>
    <w:rsid w:val="00F71F7B"/>
    <w:rsid w:val="00F725EB"/>
    <w:rsid w:val="00F72DCE"/>
    <w:rsid w:val="00F735A3"/>
    <w:rsid w:val="00F7365C"/>
    <w:rsid w:val="00F7390D"/>
    <w:rsid w:val="00F75079"/>
    <w:rsid w:val="00F75213"/>
    <w:rsid w:val="00F7533C"/>
    <w:rsid w:val="00F76312"/>
    <w:rsid w:val="00F76496"/>
    <w:rsid w:val="00F76BC8"/>
    <w:rsid w:val="00F76CC8"/>
    <w:rsid w:val="00F76D90"/>
    <w:rsid w:val="00F8031F"/>
    <w:rsid w:val="00F81C80"/>
    <w:rsid w:val="00F828E8"/>
    <w:rsid w:val="00F84351"/>
    <w:rsid w:val="00F84F33"/>
    <w:rsid w:val="00F8715F"/>
    <w:rsid w:val="00F87764"/>
    <w:rsid w:val="00F87B94"/>
    <w:rsid w:val="00F9057C"/>
    <w:rsid w:val="00F90FA8"/>
    <w:rsid w:val="00F920BF"/>
    <w:rsid w:val="00F92211"/>
    <w:rsid w:val="00F93106"/>
    <w:rsid w:val="00F94257"/>
    <w:rsid w:val="00F94E61"/>
    <w:rsid w:val="00F96F05"/>
    <w:rsid w:val="00F9791F"/>
    <w:rsid w:val="00F97B76"/>
    <w:rsid w:val="00FA023E"/>
    <w:rsid w:val="00FA2B89"/>
    <w:rsid w:val="00FA3CE8"/>
    <w:rsid w:val="00FA44F9"/>
    <w:rsid w:val="00FA4A98"/>
    <w:rsid w:val="00FA4C77"/>
    <w:rsid w:val="00FA70D6"/>
    <w:rsid w:val="00FA7827"/>
    <w:rsid w:val="00FA7CBF"/>
    <w:rsid w:val="00FB09A7"/>
    <w:rsid w:val="00FB10FF"/>
    <w:rsid w:val="00FB11A8"/>
    <w:rsid w:val="00FB32E1"/>
    <w:rsid w:val="00FB39EF"/>
    <w:rsid w:val="00FB4202"/>
    <w:rsid w:val="00FB4954"/>
    <w:rsid w:val="00FB579D"/>
    <w:rsid w:val="00FB57B9"/>
    <w:rsid w:val="00FB5C3E"/>
    <w:rsid w:val="00FB6F48"/>
    <w:rsid w:val="00FB7649"/>
    <w:rsid w:val="00FB7ACC"/>
    <w:rsid w:val="00FC042A"/>
    <w:rsid w:val="00FC057D"/>
    <w:rsid w:val="00FC10BE"/>
    <w:rsid w:val="00FC17E8"/>
    <w:rsid w:val="00FC23B1"/>
    <w:rsid w:val="00FC3790"/>
    <w:rsid w:val="00FC526F"/>
    <w:rsid w:val="00FD0124"/>
    <w:rsid w:val="00FD1597"/>
    <w:rsid w:val="00FD186E"/>
    <w:rsid w:val="00FD5A4C"/>
    <w:rsid w:val="00FD6195"/>
    <w:rsid w:val="00FD635D"/>
    <w:rsid w:val="00FD7165"/>
    <w:rsid w:val="00FD72FC"/>
    <w:rsid w:val="00FD76AF"/>
    <w:rsid w:val="00FD79BA"/>
    <w:rsid w:val="00FE0453"/>
    <w:rsid w:val="00FE0D85"/>
    <w:rsid w:val="00FE0F2A"/>
    <w:rsid w:val="00FE1859"/>
    <w:rsid w:val="00FE1FA4"/>
    <w:rsid w:val="00FE250D"/>
    <w:rsid w:val="00FE2F1F"/>
    <w:rsid w:val="00FE32B5"/>
    <w:rsid w:val="00FE3B62"/>
    <w:rsid w:val="00FE3E46"/>
    <w:rsid w:val="00FE3ED3"/>
    <w:rsid w:val="00FE4917"/>
    <w:rsid w:val="00FE49EC"/>
    <w:rsid w:val="00FE5C0F"/>
    <w:rsid w:val="00FE5EED"/>
    <w:rsid w:val="00FE5FF4"/>
    <w:rsid w:val="00FE7F4A"/>
    <w:rsid w:val="00FF0EF1"/>
    <w:rsid w:val="00FF19AA"/>
    <w:rsid w:val="00FF21E7"/>
    <w:rsid w:val="00FF24AD"/>
    <w:rsid w:val="00FF31E5"/>
    <w:rsid w:val="00FF3612"/>
    <w:rsid w:val="00FF404C"/>
    <w:rsid w:val="00FF70B4"/>
    <w:rsid w:val="00FF7C46"/>
    <w:rsid w:val="00FF7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37B2"/>
  <w15:docId w15:val="{F2F76370-364B-4A56-9D7F-286C4931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356E8"/>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w:basedOn w:val="Navaden"/>
    <w:link w:val="Glav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w:link w:val="Glava"/>
    <w:uiPriority w:val="99"/>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8"/>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5"/>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1Znak">
    <w:name w:val="Znak Znak Znak1 Znak"/>
    <w:basedOn w:val="Navaden"/>
    <w:rsid w:val="005F6ACA"/>
    <w:pPr>
      <w:spacing w:after="160" w:line="240" w:lineRule="exact"/>
    </w:pPr>
    <w:rPr>
      <w:rFonts w:ascii="Tahoma" w:eastAsia="Times New Roman" w:hAnsi="Tahoma"/>
      <w:sz w:val="20"/>
      <w:szCs w:val="20"/>
      <w:lang w:val="en-US"/>
    </w:rPr>
  </w:style>
  <w:style w:type="character" w:customStyle="1" w:styleId="OdstavekseznamaZnak">
    <w:name w:val="Odstavek seznama Znak"/>
    <w:link w:val="Odstavekseznama"/>
    <w:uiPriority w:val="34"/>
    <w:rsid w:val="004B7FE8"/>
    <w:rPr>
      <w:rFonts w:ascii="Times New Roman" w:eastAsia="Times New Roman" w:hAnsi="Times New Roman"/>
    </w:rPr>
  </w:style>
  <w:style w:type="character" w:styleId="Nerazreenaomemba">
    <w:name w:val="Unresolved Mention"/>
    <w:basedOn w:val="Privzetapisavaodstavka"/>
    <w:uiPriority w:val="99"/>
    <w:semiHidden/>
    <w:unhideWhenUsed/>
    <w:rsid w:val="00021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34690973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520631881">
      <w:bodyDiv w:val="1"/>
      <w:marLeft w:val="0"/>
      <w:marRight w:val="0"/>
      <w:marTop w:val="0"/>
      <w:marBottom w:val="0"/>
      <w:divBdr>
        <w:top w:val="none" w:sz="0" w:space="0" w:color="auto"/>
        <w:left w:val="none" w:sz="0" w:space="0" w:color="auto"/>
        <w:bottom w:val="none" w:sz="0" w:space="0" w:color="auto"/>
        <w:right w:val="none" w:sz="0" w:space="0" w:color="auto"/>
      </w:divBdr>
    </w:div>
    <w:div w:id="593898017">
      <w:bodyDiv w:val="1"/>
      <w:marLeft w:val="0"/>
      <w:marRight w:val="0"/>
      <w:marTop w:val="0"/>
      <w:marBottom w:val="0"/>
      <w:divBdr>
        <w:top w:val="none" w:sz="0" w:space="0" w:color="auto"/>
        <w:left w:val="none" w:sz="0" w:space="0" w:color="auto"/>
        <w:bottom w:val="none" w:sz="0" w:space="0" w:color="auto"/>
        <w:right w:val="none" w:sz="0" w:space="0" w:color="auto"/>
      </w:divBdr>
    </w:div>
    <w:div w:id="638153289">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378775573">
      <w:bodyDiv w:val="1"/>
      <w:marLeft w:val="0"/>
      <w:marRight w:val="0"/>
      <w:marTop w:val="0"/>
      <w:marBottom w:val="0"/>
      <w:divBdr>
        <w:top w:val="none" w:sz="0" w:space="0" w:color="auto"/>
        <w:left w:val="none" w:sz="0" w:space="0" w:color="auto"/>
        <w:bottom w:val="none" w:sz="0" w:space="0" w:color="auto"/>
        <w:right w:val="none" w:sz="0" w:space="0" w:color="auto"/>
      </w:divBdr>
    </w:div>
    <w:div w:id="1462990576">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6185276">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19911870">
      <w:bodyDiv w:val="1"/>
      <w:marLeft w:val="0"/>
      <w:marRight w:val="0"/>
      <w:marTop w:val="0"/>
      <w:marBottom w:val="0"/>
      <w:divBdr>
        <w:top w:val="none" w:sz="0" w:space="0" w:color="auto"/>
        <w:left w:val="none" w:sz="0" w:space="0" w:color="auto"/>
        <w:bottom w:val="none" w:sz="0" w:space="0" w:color="auto"/>
        <w:right w:val="none" w:sz="0" w:space="0" w:color="auto"/>
      </w:divBdr>
    </w:div>
    <w:div w:id="2120641269">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1-01-4391" TargetMode="External"/><Relationship Id="rId21" Type="http://schemas.openxmlformats.org/officeDocument/2006/relationships/hyperlink" Target="http://www.uradni-list.si/1/objava.jsp?sop=2018-01-2949" TargetMode="External"/><Relationship Id="rId34" Type="http://schemas.openxmlformats.org/officeDocument/2006/relationships/hyperlink" Target="https://ejn.gov.si/mojejn" TargetMode="External"/><Relationship Id="rId42" Type="http://schemas.openxmlformats.org/officeDocument/2006/relationships/hyperlink" Target="https://ejn.gov.si/mojejn" TargetMode="External"/><Relationship Id="rId47" Type="http://schemas.openxmlformats.org/officeDocument/2006/relationships/hyperlink" Target="https://www.gov.si/assets/ministrstva/MOP/Dokumenti/Odpadki/Podatki/Predelovalci-odpadkov.pdf" TargetMode="External"/><Relationship Id="rId50" Type="http://schemas.openxmlformats.org/officeDocument/2006/relationships/hyperlink" Target="mailto:lovro.novinsek@energetika.si" TargetMode="External"/><Relationship Id="rId55" Type="http://schemas.openxmlformats.org/officeDocument/2006/relationships/hyperlink" Target="mailto:lovro.novinsek@energetika.si"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4-01-0659" TargetMode="External"/><Relationship Id="rId29" Type="http://schemas.openxmlformats.org/officeDocument/2006/relationships/hyperlink" Target="http://www.uradni-list.si/1/objava.jsp?sop=2015-01-2350" TargetMode="External"/><Relationship Id="rId11" Type="http://schemas.openxmlformats.org/officeDocument/2006/relationships/hyperlink" Target="http://www.uradni-list.si/1/objava.jsp?sop=2006-01-3703" TargetMode="External"/><Relationship Id="rId24" Type="http://schemas.openxmlformats.org/officeDocument/2006/relationships/hyperlink" Target="http://www.uradni-list.si/1/objava.jsp?sop=2021-01-1053" TargetMode="External"/><Relationship Id="rId32" Type="http://schemas.openxmlformats.org/officeDocument/2006/relationships/hyperlink" Target="http://www.uradni-list.si/1/objava.jsp?sop=2018-01-4120" TargetMode="External"/><Relationship Id="rId37" Type="http://schemas.openxmlformats.org/officeDocument/2006/relationships/hyperlink" Target="https://www.gov.si/assets/ministrstva/MOP/Dokumenti/Odpadki/Podatki/Prevozniki-odpadkov.pdf" TargetMode="External"/><Relationship Id="rId40" Type="http://schemas.openxmlformats.org/officeDocument/2006/relationships/hyperlink" Target="https://ejn.gov.si/mojejn" TargetMode="External"/><Relationship Id="rId45" Type="http://schemas.openxmlformats.org/officeDocument/2006/relationships/hyperlink" Target="https://www.kpk-rs.si/sl/pogosta-vprasanja" TargetMode="External"/><Relationship Id="rId53" Type="http://schemas.openxmlformats.org/officeDocument/2006/relationships/hyperlink" Target="mailto:peter.cater@energetika.si" TargetMode="External"/><Relationship Id="rId58" Type="http://schemas.openxmlformats.org/officeDocument/2006/relationships/hyperlink" Target="mailto:roman.cankar@energetika.si"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www.uradni-list.si/1/objava.jsp?sop=2016-21-0135" TargetMode="External"/><Relationship Id="rId14" Type="http://schemas.openxmlformats.org/officeDocument/2006/relationships/hyperlink" Target="http://www.uradni-list.si/1/objava.jsp?sop=2011-01-3043" TargetMode="External"/><Relationship Id="rId22" Type="http://schemas.openxmlformats.org/officeDocument/2006/relationships/hyperlink" Target="http://www.uradni-list.si/1/objava.jsp?sop=2018-01-3393" TargetMode="External"/><Relationship Id="rId27" Type="http://schemas.openxmlformats.org/officeDocument/2006/relationships/hyperlink" Target="http://www.uradni-list.si/1/objava.jsp?sop=2022-01-0873" TargetMode="External"/><Relationship Id="rId30" Type="http://schemas.openxmlformats.org/officeDocument/2006/relationships/hyperlink" Target="http://www.uradni-list.si/1/objava.jsp?sop=2016-01-2073" TargetMode="External"/><Relationship Id="rId35" Type="http://schemas.openxmlformats.org/officeDocument/2006/relationships/hyperlink" Target="https://www.gov.si/assets/ministrstva/MOP/Dokumenti/Odpadki/Podatki/Zbiralci-Odpadkov.pdf%20" TargetMode="External"/><Relationship Id="rId43" Type="http://schemas.openxmlformats.org/officeDocument/2006/relationships/hyperlink" Target="https://ejn.gov.si/ponudba/pages/aktualno/aktualna_javna_narocila.xhtml" TargetMode="External"/><Relationship Id="rId48" Type="http://schemas.openxmlformats.org/officeDocument/2006/relationships/hyperlink" Target="https://www.gov.si/assets/ministrstva/MOP/Dokumenti/Odpadki/Podatki/Prevozniki-odpadkov.pdf" TargetMode="External"/><Relationship Id="rId56" Type="http://schemas.openxmlformats.org/officeDocument/2006/relationships/hyperlink" Target="mailto:roman.povse@energetika.si" TargetMode="External"/><Relationship Id="rId64" Type="http://schemas.openxmlformats.org/officeDocument/2006/relationships/fontTable" Target="fontTable.xml"/><Relationship Id="rId8" Type="http://schemas.openxmlformats.org/officeDocument/2006/relationships/hyperlink" Target="http://www.uradni-list.si/1/objava.jsp?sop=2020-01-2763" TargetMode="External"/><Relationship Id="rId51" Type="http://schemas.openxmlformats.org/officeDocument/2006/relationships/hyperlink" Target="mailto:roman.cankar@energetika.si" TargetMode="External"/><Relationship Id="rId3" Type="http://schemas.openxmlformats.org/officeDocument/2006/relationships/styles" Target="styles.xml"/><Relationship Id="rId12" Type="http://schemas.openxmlformats.org/officeDocument/2006/relationships/hyperlink" Target="http://www.uradni-list.si/1/objava.jsp?sop=2006-01-4543" TargetMode="External"/><Relationship Id="rId17" Type="http://schemas.openxmlformats.org/officeDocument/2006/relationships/hyperlink" Target="http://www.uradni-list.si/1/objava.jsp?sop=2015-01-2395" TargetMode="External"/><Relationship Id="rId25" Type="http://schemas.openxmlformats.org/officeDocument/2006/relationships/hyperlink" Target="http://www.uradni-list.si/1/objava.jsp?sop=2021-01-1053" TargetMode="External"/><Relationship Id="rId33" Type="http://schemas.openxmlformats.org/officeDocument/2006/relationships/hyperlink" Target="https://ejn.gov.si/eJN2" TargetMode="External"/><Relationship Id="rId38" Type="http://schemas.openxmlformats.org/officeDocument/2006/relationships/hyperlink" Target="https://www.gov.si/assets/ministrstva/MOP/Dokumenti/Odpadki/Podatki/Zbiralci-Odpadkov.pdf" TargetMode="External"/><Relationship Id="rId46" Type="http://schemas.openxmlformats.org/officeDocument/2006/relationships/hyperlink" Target="https://www.gov.si/assets/ministrstva/MOP/Dokumenti/Odpadki/Podatki/Zbiralci-Odpadkov.pdf%20" TargetMode="External"/><Relationship Id="rId59" Type="http://schemas.openxmlformats.org/officeDocument/2006/relationships/hyperlink" Target="mailto:mirko.korosak@energetika.si" TargetMode="External"/><Relationship Id="rId20" Type="http://schemas.openxmlformats.org/officeDocument/2006/relationships/hyperlink" Target="http://www.uradni-list.si/1/objava.jsp?sop=2017-01-1927" TargetMode="External"/><Relationship Id="rId41" Type="http://schemas.openxmlformats.org/officeDocument/2006/relationships/hyperlink" Target="https://ejn.gov.si/mojejn" TargetMode="External"/><Relationship Id="rId54" Type="http://schemas.openxmlformats.org/officeDocument/2006/relationships/hyperlink" Target="mailto:irena.debeljak@energetika.si"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1-21-3054" TargetMode="External"/><Relationship Id="rId23" Type="http://schemas.openxmlformats.org/officeDocument/2006/relationships/hyperlink" Target="http://www.uradni-list.si/1/objava.jsp?sop=2018-01-4120" TargetMode="External"/><Relationship Id="rId28" Type="http://schemas.openxmlformats.org/officeDocument/2006/relationships/hyperlink" Target="http://www.uradni-list.si/1/objava.jsp?sop=2008-01-1360" TargetMode="External"/><Relationship Id="rId36" Type="http://schemas.openxmlformats.org/officeDocument/2006/relationships/hyperlink" Target="https://www.gov.si/assets/ministrstva/MOP/Dokumenti/Odpadki/Podatki/Predelovalci-odpadkov.pdf%20" TargetMode="External"/><Relationship Id="rId49" Type="http://schemas.openxmlformats.org/officeDocument/2006/relationships/hyperlink" Target="mailto:lovro.novinsek@energetika.si" TargetMode="External"/><Relationship Id="rId57" Type="http://schemas.openxmlformats.org/officeDocument/2006/relationships/hyperlink" Target="mailto:lovro.novinsek@energetika.si" TargetMode="External"/><Relationship Id="rId10" Type="http://schemas.openxmlformats.org/officeDocument/2006/relationships/hyperlink" Target="http://www.uradni-list.si/1/objava.jsp?sop=2022-01-0873" TargetMode="External"/><Relationship Id="rId31" Type="http://schemas.openxmlformats.org/officeDocument/2006/relationships/hyperlink" Target="http://www.uradni-list.si/1/objava.jsp?sop=2018-01-3569" TargetMode="External"/><Relationship Id="rId44" Type="http://schemas.openxmlformats.org/officeDocument/2006/relationships/hyperlink" Target="http://www.jhl.si/javna-narocila-iz-podjetij" TargetMode="External"/><Relationship Id="rId52" Type="http://schemas.openxmlformats.org/officeDocument/2006/relationships/hyperlink" Target="mailto:aleksander.klopcic@energetika.si"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22-01-0873" TargetMode="External"/><Relationship Id="rId13" Type="http://schemas.openxmlformats.org/officeDocument/2006/relationships/hyperlink" Target="http://www.uradni-list.si/1/objava.jsp?sop=2007-01-5473" TargetMode="External"/><Relationship Id="rId18" Type="http://schemas.openxmlformats.org/officeDocument/2006/relationships/hyperlink" Target="http://www.uradni-list.si/1/objava.jsp?sop=2015-01-4118" TargetMode="External"/><Relationship Id="rId39" Type="http://schemas.openxmlformats.org/officeDocument/2006/relationships/hyperlink" Target="https://www.gov.si/assets/ministrstva/MOP/Dokumenti/Odpadki/Podatki/Predelovalci-odpadkov.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77224-0E4E-4D47-A4A8-549E1EB78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74</Pages>
  <Words>22812</Words>
  <Characters>130030</Characters>
  <Application>Microsoft Office Word</Application>
  <DocSecurity>0</DocSecurity>
  <Lines>1083</Lines>
  <Paragraphs>305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152537</CharactersWithSpaces>
  <SharedDoc>false</SharedDoc>
  <HLinks>
    <vt:vector size="84" baseType="variant">
      <vt:variant>
        <vt:i4>1966133</vt:i4>
      </vt:variant>
      <vt:variant>
        <vt:i4>41</vt:i4>
      </vt:variant>
      <vt:variant>
        <vt:i4>0</vt:i4>
      </vt:variant>
      <vt:variant>
        <vt:i4>5</vt:i4>
      </vt:variant>
      <vt:variant>
        <vt:lpwstr>mailto:irena.debeljak@energetika-lj.si</vt:lpwstr>
      </vt:variant>
      <vt:variant>
        <vt:lpwstr/>
      </vt:variant>
      <vt:variant>
        <vt:i4>6946898</vt:i4>
      </vt:variant>
      <vt:variant>
        <vt:i4>38</vt:i4>
      </vt:variant>
      <vt:variant>
        <vt:i4>0</vt:i4>
      </vt:variant>
      <vt:variant>
        <vt:i4>5</vt:i4>
      </vt:variant>
      <vt:variant>
        <vt:lpwstr>mailto:marjan.knez@energetika-lj.si</vt:lpwstr>
      </vt:variant>
      <vt:variant>
        <vt:lpwstr/>
      </vt:variant>
      <vt:variant>
        <vt:i4>5505129</vt:i4>
      </vt:variant>
      <vt:variant>
        <vt:i4>35</vt:i4>
      </vt:variant>
      <vt:variant>
        <vt:i4>0</vt:i4>
      </vt:variant>
      <vt:variant>
        <vt:i4>5</vt:i4>
      </vt:variant>
      <vt:variant>
        <vt:lpwstr>mailto:stefan.simunic@energetika-lj.si</vt:lpwstr>
      </vt:variant>
      <vt:variant>
        <vt:lpwstr/>
      </vt:variant>
      <vt:variant>
        <vt:i4>5505129</vt:i4>
      </vt:variant>
      <vt:variant>
        <vt:i4>32</vt:i4>
      </vt:variant>
      <vt:variant>
        <vt:i4>0</vt:i4>
      </vt:variant>
      <vt:variant>
        <vt:i4>5</vt:i4>
      </vt:variant>
      <vt:variant>
        <vt:lpwstr>mailto:stefan.simunic@energetika-lj.si</vt:lpwstr>
      </vt:variant>
      <vt:variant>
        <vt:lpwstr/>
      </vt:variant>
      <vt:variant>
        <vt:i4>2818154</vt:i4>
      </vt:variant>
      <vt:variant>
        <vt:i4>27</vt:i4>
      </vt:variant>
      <vt:variant>
        <vt:i4>0</vt:i4>
      </vt:variant>
      <vt:variant>
        <vt:i4>5</vt:i4>
      </vt:variant>
      <vt:variant>
        <vt:lpwstr>https://www.kpk-rs.si/sl/pogosta-vprasanja</vt:lpwstr>
      </vt:variant>
      <vt:variant>
        <vt:lpwstr/>
      </vt:variant>
      <vt:variant>
        <vt:i4>655454</vt:i4>
      </vt:variant>
      <vt:variant>
        <vt:i4>24</vt:i4>
      </vt:variant>
      <vt:variant>
        <vt:i4>0</vt:i4>
      </vt:variant>
      <vt:variant>
        <vt:i4>5</vt:i4>
      </vt:variant>
      <vt:variant>
        <vt:lpwstr>http://www.jhl.si/javna-narocila-iz-podjetij</vt:lpwstr>
      </vt:variant>
      <vt:variant>
        <vt:lpwstr/>
      </vt:variant>
      <vt:variant>
        <vt:i4>6357112</vt:i4>
      </vt:variant>
      <vt:variant>
        <vt:i4>21</vt:i4>
      </vt:variant>
      <vt:variant>
        <vt:i4>0</vt:i4>
      </vt:variant>
      <vt:variant>
        <vt:i4>5</vt:i4>
      </vt:variant>
      <vt:variant>
        <vt:lpwstr>https://ejn.gov.si/ponudba/pages/aktualno/aktualna_javna_narocila.xhtml</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Tanja Dermastja</cp:lastModifiedBy>
  <cp:revision>7</cp:revision>
  <cp:lastPrinted>2026-03-24T11:19:00Z</cp:lastPrinted>
  <dcterms:created xsi:type="dcterms:W3CDTF">2026-03-24T10:57:00Z</dcterms:created>
  <dcterms:modified xsi:type="dcterms:W3CDTF">2026-03-26T11:58:00Z</dcterms:modified>
</cp:coreProperties>
</file>