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FE4C1" w14:textId="77777777" w:rsidR="00302D6E" w:rsidRPr="00712BC8" w:rsidRDefault="00302D6E" w:rsidP="004E1016">
      <w:pPr>
        <w:keepNext/>
        <w:keepLines/>
        <w:widowControl w:val="0"/>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64A7AD95" w14:textId="77777777" w:rsidR="00302D6E" w:rsidRPr="00712BC8" w:rsidRDefault="00302D6E" w:rsidP="004E1016">
      <w:pPr>
        <w:keepNext/>
        <w:keepLines/>
        <w:widowControl w:val="0"/>
        <w:spacing w:after="0" w:line="240" w:lineRule="auto"/>
        <w:jc w:val="both"/>
        <w:rPr>
          <w:rFonts w:ascii="Tahoma" w:eastAsia="Times New Roman" w:hAnsi="Tahoma" w:cs="Tahoma"/>
          <w:b/>
          <w:lang w:eastAsia="sl-SI"/>
        </w:rPr>
      </w:pPr>
    </w:p>
    <w:p w14:paraId="0FBB156F" w14:textId="77777777" w:rsidR="00712BC8" w:rsidRDefault="00AE1CE7" w:rsidP="004E1016">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1731F0CF" w14:textId="77777777" w:rsidR="00712BC8" w:rsidRPr="00712BC8" w:rsidRDefault="00DE5313"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71EFF27D" w14:textId="77777777" w:rsidR="00C84B75" w:rsidRPr="00712BC8" w:rsidRDefault="00712BC8" w:rsidP="004E1016">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D369595" w14:textId="77777777" w:rsidR="00712BC8" w:rsidRPr="00712BC8" w:rsidRDefault="00712BC8" w:rsidP="004E1016">
      <w:pPr>
        <w:keepNext/>
        <w:keepLines/>
        <w:widowControl w:val="0"/>
        <w:spacing w:after="0" w:line="240" w:lineRule="auto"/>
        <w:jc w:val="both"/>
        <w:rPr>
          <w:rFonts w:ascii="Tahoma" w:eastAsia="Times New Roman" w:hAnsi="Tahoma" w:cs="Tahoma"/>
          <w:b/>
          <w:lang w:eastAsia="sl-SI"/>
        </w:rPr>
      </w:pPr>
    </w:p>
    <w:p w14:paraId="52152575" w14:textId="77777777" w:rsidR="00C84B75" w:rsidRPr="00712BC8" w:rsidRDefault="00C84B75" w:rsidP="004E1016">
      <w:pPr>
        <w:keepNext/>
        <w:keepLines/>
        <w:widowControl w:val="0"/>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104AD96A" w14:textId="77777777" w:rsidR="00C84B75" w:rsidRPr="00712BC8" w:rsidRDefault="00C84B75" w:rsidP="004E1016">
      <w:pPr>
        <w:keepNext/>
        <w:keepLines/>
        <w:widowControl w:val="0"/>
        <w:spacing w:after="0" w:line="240" w:lineRule="auto"/>
        <w:jc w:val="both"/>
        <w:rPr>
          <w:rFonts w:ascii="Tahoma" w:eastAsia="Times New Roman" w:hAnsi="Tahoma" w:cs="Tahoma"/>
          <w:lang w:eastAsia="sl-SI"/>
        </w:rPr>
      </w:pPr>
    </w:p>
    <w:p w14:paraId="22837E2B" w14:textId="77777777" w:rsidR="00C84B75" w:rsidRPr="00712BC8" w:rsidRDefault="00C84B75" w:rsidP="004E1016">
      <w:pPr>
        <w:keepNext/>
        <w:keepLines/>
        <w:widowControl w:val="0"/>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298BF61D" w14:textId="77777777" w:rsidR="00C84B75" w:rsidRPr="00712BC8" w:rsidRDefault="00C84B75" w:rsidP="004E1016">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796D7CBD" w14:textId="77777777" w:rsidR="00C84B75" w:rsidRPr="00712BC8" w:rsidRDefault="00C84B75" w:rsidP="004E1016">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857666D" w14:textId="77777777" w:rsidR="00C84B75" w:rsidRPr="00712BC8" w:rsidRDefault="00C84B75" w:rsidP="004E1016">
      <w:pPr>
        <w:keepNext/>
        <w:keepLines/>
        <w:widowControl w:val="0"/>
        <w:spacing w:after="0" w:line="240" w:lineRule="auto"/>
        <w:jc w:val="both"/>
        <w:rPr>
          <w:rFonts w:ascii="Tahoma" w:eastAsia="Times New Roman" w:hAnsi="Tahoma" w:cs="Tahoma"/>
          <w:lang w:eastAsia="sl-SI"/>
        </w:rPr>
      </w:pPr>
    </w:p>
    <w:p w14:paraId="4C0168E5" w14:textId="77777777" w:rsidR="00C84B75" w:rsidRPr="00712BC8" w:rsidRDefault="00C84B75" w:rsidP="004E1016">
      <w:pPr>
        <w:keepNext/>
        <w:keepLines/>
        <w:widowControl w:val="0"/>
        <w:spacing w:after="0" w:line="240" w:lineRule="auto"/>
        <w:jc w:val="both"/>
        <w:rPr>
          <w:rFonts w:ascii="Tahoma" w:eastAsia="Times New Roman" w:hAnsi="Tahoma" w:cs="Tahoma"/>
          <w:lang w:eastAsia="sl-SI"/>
        </w:rPr>
      </w:pPr>
    </w:p>
    <w:p w14:paraId="6D21F86C" w14:textId="5B5B670B" w:rsidR="00AA03F5" w:rsidRPr="00712BC8" w:rsidRDefault="00AA03F5" w:rsidP="004E1016">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Pr>
          <w:rFonts w:ascii="Tahoma" w:eastAsia="Times New Roman" w:hAnsi="Tahoma" w:cs="Tahoma"/>
          <w:lang w:eastAsia="sl-SI"/>
        </w:rPr>
        <w:t xml:space="preserve"> </w:t>
      </w:r>
      <w:r w:rsidR="0078062C">
        <w:rPr>
          <w:rFonts w:ascii="Tahoma" w:eastAsia="Times New Roman" w:hAnsi="Tahoma" w:cs="Tahoma"/>
          <w:b/>
          <w:noProof/>
          <w:lang w:eastAsia="sl-SI"/>
        </w:rPr>
        <w:t>JPE-SOP-482/21</w:t>
      </w:r>
      <w:r>
        <w:rPr>
          <w:rFonts w:ascii="Tahoma" w:eastAsia="Times New Roman" w:hAnsi="Tahoma" w:cs="Tahoma"/>
          <w:b/>
          <w:noProof/>
          <w:lang w:eastAsia="sl-SI"/>
        </w:rPr>
        <w:t xml:space="preserve"> </w:t>
      </w:r>
    </w:p>
    <w:p w14:paraId="4B444244" w14:textId="3C818CF1" w:rsidR="00AA03F5" w:rsidRPr="00AE17D6" w:rsidRDefault="00AA03F5" w:rsidP="004E1016">
      <w:pPr>
        <w:keepNext/>
        <w:keepLines/>
        <w:widowControl w:val="0"/>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6B7709" w:rsidRPr="006B7709">
        <w:rPr>
          <w:rFonts w:ascii="Tahoma" w:eastAsia="Times New Roman" w:hAnsi="Tahoma" w:cs="Tahoma"/>
          <w:noProof/>
          <w:lang w:eastAsia="sl-SI"/>
        </w:rPr>
        <w:t>JHL-216-145/2021</w:t>
      </w:r>
    </w:p>
    <w:p w14:paraId="14AF0E70" w14:textId="77777777" w:rsidR="00B82C7A" w:rsidRPr="00712BC8" w:rsidRDefault="00B82C7A" w:rsidP="004E1016">
      <w:pPr>
        <w:keepNext/>
        <w:keepLines/>
        <w:widowControl w:val="0"/>
        <w:spacing w:after="0" w:line="240" w:lineRule="auto"/>
        <w:jc w:val="both"/>
        <w:rPr>
          <w:rFonts w:ascii="Tahoma" w:eastAsia="Times New Roman" w:hAnsi="Tahoma" w:cs="Tahoma"/>
          <w:lang w:eastAsia="sl-SI"/>
        </w:rPr>
      </w:pPr>
    </w:p>
    <w:p w14:paraId="1AC98919" w14:textId="77777777" w:rsidR="00B82C7A" w:rsidRPr="00712BC8" w:rsidRDefault="00B82C7A" w:rsidP="004E1016">
      <w:pPr>
        <w:keepNext/>
        <w:keepLines/>
        <w:widowControl w:val="0"/>
        <w:spacing w:after="0" w:line="240" w:lineRule="auto"/>
        <w:jc w:val="both"/>
        <w:rPr>
          <w:rFonts w:ascii="Tahoma" w:eastAsia="Times New Roman" w:hAnsi="Tahoma" w:cs="Tahoma"/>
          <w:lang w:eastAsia="sl-SI"/>
        </w:rPr>
      </w:pPr>
    </w:p>
    <w:p w14:paraId="409D5694" w14:textId="77777777" w:rsidR="00B82C7A" w:rsidRPr="00712BC8" w:rsidRDefault="00B82C7A" w:rsidP="004E1016">
      <w:pPr>
        <w:keepNext/>
        <w:keepLines/>
        <w:widowControl w:val="0"/>
        <w:spacing w:after="0" w:line="240" w:lineRule="auto"/>
        <w:jc w:val="both"/>
        <w:rPr>
          <w:rFonts w:ascii="Tahoma" w:eastAsia="Times New Roman" w:hAnsi="Tahoma" w:cs="Tahoma"/>
          <w:lang w:eastAsia="sl-SI"/>
        </w:rPr>
      </w:pPr>
    </w:p>
    <w:p w14:paraId="6F0F4514" w14:textId="77777777" w:rsidR="00B82C7A" w:rsidRPr="00712BC8" w:rsidRDefault="00B82C7A" w:rsidP="004E1016">
      <w:pPr>
        <w:keepNext/>
        <w:keepLines/>
        <w:widowControl w:val="0"/>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40EDBD6A" w14:textId="77777777" w:rsidTr="00C84B75">
        <w:trPr>
          <w:trHeight w:val="851"/>
        </w:trPr>
        <w:tc>
          <w:tcPr>
            <w:tcW w:w="7094" w:type="dxa"/>
            <w:shd w:val="pct12" w:color="auto" w:fill="FFFFFF"/>
            <w:vAlign w:val="center"/>
          </w:tcPr>
          <w:p w14:paraId="0ADED4A5" w14:textId="77777777" w:rsidR="002E4C43" w:rsidRPr="00AC6952" w:rsidRDefault="002E4C43" w:rsidP="004E1016">
            <w:pPr>
              <w:keepNext/>
              <w:keepLines/>
              <w:widowControl w:val="0"/>
              <w:spacing w:after="0" w:line="240" w:lineRule="auto"/>
              <w:jc w:val="center"/>
              <w:outlineLvl w:val="3"/>
              <w:rPr>
                <w:rFonts w:ascii="Tahoma" w:hAnsi="Tahoma" w:cs="Tahoma"/>
                <w:b/>
                <w:sz w:val="36"/>
                <w:szCs w:val="34"/>
              </w:rPr>
            </w:pPr>
            <w:r w:rsidRPr="00AC6952">
              <w:rPr>
                <w:rFonts w:ascii="Tahoma" w:hAnsi="Tahoma" w:cs="Tahoma"/>
                <w:b/>
                <w:sz w:val="32"/>
                <w:szCs w:val="34"/>
              </w:rPr>
              <w:t>DOKUMENTACIJO V ZVEZI Z ODDAJO JAVNEGA NAROČILA</w:t>
            </w:r>
          </w:p>
          <w:p w14:paraId="37D9FDE3" w14:textId="61623AE8" w:rsidR="00302D6E" w:rsidRPr="00712BC8" w:rsidRDefault="002E4C43" w:rsidP="004E1016">
            <w:pPr>
              <w:keepNext/>
              <w:keepLines/>
              <w:widowControl w:val="0"/>
              <w:spacing w:after="0" w:line="240" w:lineRule="auto"/>
              <w:jc w:val="center"/>
              <w:outlineLvl w:val="3"/>
              <w:rPr>
                <w:rFonts w:ascii="Tahoma" w:eastAsia="Times New Roman" w:hAnsi="Tahoma" w:cs="Tahoma"/>
                <w:b/>
                <w:lang w:eastAsia="sl-SI"/>
              </w:rPr>
            </w:pPr>
            <w:r w:rsidRPr="00AC6952">
              <w:rPr>
                <w:rFonts w:ascii="Tahoma" w:hAnsi="Tahoma" w:cs="Tahoma"/>
                <w:b/>
                <w:sz w:val="24"/>
                <w:szCs w:val="26"/>
              </w:rPr>
              <w:t>(</w:t>
            </w:r>
            <w:r w:rsidRPr="00AC6952">
              <w:rPr>
                <w:rFonts w:ascii="Tahoma" w:hAnsi="Tahoma" w:cs="Tahoma"/>
                <w:b/>
                <w:sz w:val="28"/>
                <w:szCs w:val="26"/>
              </w:rPr>
              <w:t>RAZPISNA  DOKUMENTACIJA</w:t>
            </w:r>
            <w:r w:rsidRPr="00AC6952">
              <w:rPr>
                <w:rFonts w:ascii="Tahoma" w:hAnsi="Tahoma" w:cs="Tahoma"/>
                <w:b/>
                <w:sz w:val="24"/>
                <w:szCs w:val="26"/>
              </w:rPr>
              <w:t>)</w:t>
            </w:r>
          </w:p>
        </w:tc>
      </w:tr>
    </w:tbl>
    <w:p w14:paraId="7B885E13" w14:textId="77777777" w:rsidR="00302D6E" w:rsidRPr="00712BC8" w:rsidRDefault="00302D6E" w:rsidP="004E1016">
      <w:pPr>
        <w:keepNext/>
        <w:keepLines/>
        <w:widowControl w:val="0"/>
        <w:spacing w:after="0" w:line="240" w:lineRule="auto"/>
        <w:ind w:right="-284"/>
        <w:jc w:val="center"/>
        <w:rPr>
          <w:rFonts w:ascii="Tahoma" w:eastAsia="Times New Roman" w:hAnsi="Tahoma" w:cs="Tahoma"/>
          <w:b/>
          <w:lang w:eastAsia="sl-SI"/>
        </w:rPr>
      </w:pPr>
    </w:p>
    <w:p w14:paraId="398E058D" w14:textId="77777777" w:rsidR="00302D6E" w:rsidRPr="00C04B74" w:rsidRDefault="00302D6E" w:rsidP="004E1016">
      <w:pPr>
        <w:keepNext/>
        <w:keepLines/>
        <w:widowControl w:val="0"/>
        <w:spacing w:after="0" w:line="240" w:lineRule="auto"/>
        <w:ind w:right="-284"/>
        <w:jc w:val="center"/>
        <w:rPr>
          <w:rFonts w:ascii="Tahoma" w:eastAsia="Times New Roman" w:hAnsi="Tahoma" w:cs="Tahoma"/>
          <w:b/>
          <w:lang w:eastAsia="sl-SI"/>
        </w:rPr>
      </w:pPr>
    </w:p>
    <w:p w14:paraId="2C6D475C" w14:textId="26CB9092" w:rsidR="002E4C43" w:rsidRPr="00AC6952" w:rsidRDefault="002E4C43" w:rsidP="004E1016">
      <w:pPr>
        <w:keepNext/>
        <w:keepLines/>
        <w:widowControl w:val="0"/>
        <w:spacing w:after="0" w:line="240" w:lineRule="auto"/>
        <w:jc w:val="center"/>
        <w:rPr>
          <w:rFonts w:ascii="Tahoma" w:hAnsi="Tahoma" w:cs="Tahoma"/>
        </w:rPr>
      </w:pPr>
      <w:r w:rsidRPr="00AC6952">
        <w:rPr>
          <w:rFonts w:ascii="Tahoma" w:hAnsi="Tahoma" w:cs="Tahoma"/>
          <w:sz w:val="24"/>
          <w:szCs w:val="24"/>
        </w:rPr>
        <w:t>ZA ODDAJO JAVNEGA NAROČILA</w:t>
      </w:r>
      <w:r>
        <w:rPr>
          <w:rFonts w:ascii="Tahoma" w:hAnsi="Tahoma" w:cs="Tahoma"/>
          <w:sz w:val="24"/>
          <w:szCs w:val="24"/>
        </w:rPr>
        <w:t xml:space="preserve"> </w:t>
      </w:r>
      <w:r w:rsidRPr="00AC6952">
        <w:rPr>
          <w:rFonts w:ascii="Tahoma" w:hAnsi="Tahoma" w:cs="Tahoma"/>
          <w:sz w:val="24"/>
        </w:rPr>
        <w:t>PO ODPRTEM POSTOPKU</w:t>
      </w:r>
    </w:p>
    <w:p w14:paraId="43783A8A" w14:textId="77777777" w:rsidR="00302D6E" w:rsidRPr="00712BC8" w:rsidRDefault="00302D6E" w:rsidP="004E1016">
      <w:pPr>
        <w:keepNext/>
        <w:keepLines/>
        <w:widowControl w:val="0"/>
        <w:spacing w:after="0" w:line="240" w:lineRule="auto"/>
        <w:ind w:right="424"/>
        <w:jc w:val="center"/>
        <w:rPr>
          <w:rFonts w:ascii="Tahoma" w:eastAsia="Times New Roman" w:hAnsi="Tahoma" w:cs="Tahoma"/>
          <w:lang w:eastAsia="sl-SI"/>
        </w:rPr>
      </w:pPr>
    </w:p>
    <w:p w14:paraId="766AAA74" w14:textId="77777777" w:rsidR="00B6119F" w:rsidRPr="00712BC8" w:rsidRDefault="00B6119F" w:rsidP="004E1016">
      <w:pPr>
        <w:keepNext/>
        <w:keepLines/>
        <w:widowControl w:val="0"/>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751A1AAD" w14:textId="77777777" w:rsidR="00B6119F" w:rsidRPr="00712BC8" w:rsidRDefault="00B6119F" w:rsidP="004E1016">
      <w:pPr>
        <w:keepNext/>
        <w:keepLines/>
        <w:widowControl w:val="0"/>
        <w:spacing w:after="0" w:line="240" w:lineRule="auto"/>
        <w:ind w:right="424"/>
        <w:jc w:val="center"/>
        <w:rPr>
          <w:rFonts w:ascii="Tahoma" w:eastAsia="Times New Roman" w:hAnsi="Tahoma" w:cs="Tahoma"/>
          <w:b/>
          <w:color w:val="000000"/>
          <w:lang w:eastAsia="sl-SI"/>
        </w:rPr>
      </w:pPr>
    </w:p>
    <w:p w14:paraId="057E467A" w14:textId="46D2FB8B" w:rsidR="00302D6E" w:rsidRPr="00DE5313" w:rsidRDefault="002E4C43" w:rsidP="004E1016">
      <w:pPr>
        <w:keepNext/>
        <w:keepLines/>
        <w:widowControl w:val="0"/>
        <w:spacing w:after="0" w:line="240" w:lineRule="auto"/>
        <w:ind w:right="424" w:firstLine="709"/>
        <w:jc w:val="center"/>
        <w:rPr>
          <w:rFonts w:ascii="Tahoma" w:eastAsia="Times New Roman" w:hAnsi="Tahoma" w:cs="Tahoma"/>
          <w:b/>
          <w:sz w:val="28"/>
          <w:lang w:eastAsia="sl-SI"/>
        </w:rPr>
      </w:pPr>
      <w:r>
        <w:rPr>
          <w:rFonts w:ascii="Tahoma" w:eastAsia="Times New Roman" w:hAnsi="Tahoma" w:cs="Tahoma"/>
          <w:b/>
          <w:color w:val="000000"/>
          <w:sz w:val="28"/>
          <w:lang w:eastAsia="sl-SI"/>
        </w:rPr>
        <w:t>Dobava plinske merilne in regulacijske opreme</w:t>
      </w:r>
      <w:r w:rsidR="00E815BA">
        <w:rPr>
          <w:rFonts w:ascii="Tahoma" w:eastAsia="Times New Roman" w:hAnsi="Tahoma" w:cs="Tahoma"/>
          <w:b/>
          <w:color w:val="000000"/>
          <w:sz w:val="28"/>
          <w:lang w:eastAsia="sl-SI"/>
        </w:rPr>
        <w:t xml:space="preserve"> po</w:t>
      </w:r>
      <w:r w:rsidR="00AF0D71">
        <w:rPr>
          <w:rFonts w:ascii="Tahoma" w:eastAsia="Times New Roman" w:hAnsi="Tahoma" w:cs="Tahoma"/>
          <w:b/>
          <w:color w:val="000000"/>
          <w:sz w:val="28"/>
          <w:lang w:eastAsia="sl-SI"/>
        </w:rPr>
        <w:t xml:space="preserve"> sklopih</w:t>
      </w:r>
    </w:p>
    <w:bookmarkEnd w:id="0"/>
    <w:bookmarkEnd w:id="1"/>
    <w:p w14:paraId="586271E3" w14:textId="77777777" w:rsidR="00302D6E" w:rsidRPr="00712BC8" w:rsidRDefault="00302D6E" w:rsidP="004E1016">
      <w:pPr>
        <w:keepNext/>
        <w:keepLines/>
        <w:widowControl w:val="0"/>
        <w:spacing w:after="0" w:line="240" w:lineRule="auto"/>
        <w:ind w:right="424"/>
        <w:jc w:val="center"/>
        <w:rPr>
          <w:rFonts w:ascii="Tahoma" w:eastAsia="Times New Roman" w:hAnsi="Tahoma" w:cs="Tahoma"/>
          <w:b/>
          <w:lang w:eastAsia="sl-SI"/>
        </w:rPr>
      </w:pPr>
    </w:p>
    <w:p w14:paraId="53B7FAD0" w14:textId="77777777" w:rsidR="00302D6E" w:rsidRPr="00712BC8" w:rsidRDefault="00302D6E" w:rsidP="004E1016">
      <w:pPr>
        <w:keepNext/>
        <w:keepLines/>
        <w:widowControl w:val="0"/>
        <w:spacing w:after="0" w:line="240" w:lineRule="auto"/>
        <w:ind w:right="424"/>
        <w:jc w:val="center"/>
        <w:rPr>
          <w:rFonts w:ascii="Tahoma" w:eastAsia="Times New Roman" w:hAnsi="Tahoma" w:cs="Tahoma"/>
          <w:b/>
          <w:lang w:eastAsia="sl-SI"/>
        </w:rPr>
      </w:pPr>
    </w:p>
    <w:p w14:paraId="541DE63D" w14:textId="77777777" w:rsidR="00302D6E" w:rsidRPr="00712BC8" w:rsidRDefault="00302D6E" w:rsidP="004E1016">
      <w:pPr>
        <w:keepNext/>
        <w:keepLines/>
        <w:widowControl w:val="0"/>
        <w:spacing w:after="0" w:line="240" w:lineRule="auto"/>
        <w:ind w:right="424"/>
        <w:jc w:val="center"/>
        <w:rPr>
          <w:rFonts w:ascii="Tahoma" w:eastAsia="Times New Roman" w:hAnsi="Tahoma" w:cs="Tahoma"/>
          <w:b/>
          <w:lang w:eastAsia="sl-SI"/>
        </w:rPr>
      </w:pPr>
    </w:p>
    <w:p w14:paraId="1A16827C" w14:textId="77777777" w:rsidR="0031663C" w:rsidRPr="00712BC8" w:rsidRDefault="0031663C" w:rsidP="004E1016">
      <w:pPr>
        <w:keepNext/>
        <w:keepLines/>
        <w:widowControl w:val="0"/>
        <w:spacing w:after="0" w:line="240" w:lineRule="auto"/>
        <w:ind w:right="424"/>
        <w:jc w:val="center"/>
        <w:rPr>
          <w:rFonts w:ascii="Tahoma" w:eastAsia="Times New Roman" w:hAnsi="Tahoma" w:cs="Tahoma"/>
          <w:noProof/>
          <w:lang w:eastAsia="sl-SI"/>
        </w:rPr>
      </w:pPr>
    </w:p>
    <w:p w14:paraId="6C989E18" w14:textId="77777777" w:rsidR="00302D6E" w:rsidRPr="00712BC8" w:rsidRDefault="00302D6E" w:rsidP="004E1016">
      <w:pPr>
        <w:keepNext/>
        <w:keepLines/>
        <w:widowControl w:val="0"/>
        <w:spacing w:after="0" w:line="240" w:lineRule="auto"/>
        <w:ind w:right="424"/>
        <w:jc w:val="center"/>
        <w:rPr>
          <w:rFonts w:ascii="Tahoma" w:eastAsia="Times New Roman" w:hAnsi="Tahoma" w:cs="Tahoma"/>
          <w:noProof/>
          <w:lang w:eastAsia="sl-SI"/>
        </w:rPr>
      </w:pPr>
    </w:p>
    <w:p w14:paraId="35F5F0C3" w14:textId="77777777" w:rsidR="00302D6E" w:rsidRPr="00712BC8" w:rsidRDefault="00302D6E" w:rsidP="004E1016">
      <w:pPr>
        <w:keepNext/>
        <w:keepLines/>
        <w:widowControl w:val="0"/>
        <w:spacing w:after="0" w:line="240" w:lineRule="auto"/>
        <w:ind w:right="424"/>
        <w:jc w:val="center"/>
        <w:rPr>
          <w:rFonts w:ascii="Tahoma" w:eastAsia="Times New Roman" w:hAnsi="Tahoma" w:cs="Tahoma"/>
          <w:noProof/>
          <w:lang w:eastAsia="sl-SI"/>
        </w:rPr>
      </w:pPr>
    </w:p>
    <w:p w14:paraId="37222E00" w14:textId="6F8A9042" w:rsidR="00DC663E" w:rsidRDefault="00B6119F" w:rsidP="004E1016">
      <w:pPr>
        <w:keepNext/>
        <w:keepLines/>
        <w:widowControl w:val="0"/>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 xml:space="preserve">Ljubljana, </w:t>
      </w:r>
      <w:r w:rsidR="002E4C43">
        <w:rPr>
          <w:rFonts w:ascii="Tahoma" w:eastAsia="Times New Roman" w:hAnsi="Tahoma" w:cs="Tahoma"/>
          <w:noProof/>
          <w:lang w:eastAsia="sl-SI"/>
        </w:rPr>
        <w:t>december</w:t>
      </w:r>
      <w:r w:rsidR="00CC455F">
        <w:rPr>
          <w:rFonts w:ascii="Tahoma" w:eastAsia="Times New Roman" w:hAnsi="Tahoma" w:cs="Tahoma"/>
          <w:noProof/>
          <w:lang w:eastAsia="sl-SI"/>
        </w:rPr>
        <w:t xml:space="preserve"> 20</w:t>
      </w:r>
      <w:bookmarkStart w:id="2" w:name="_Toc178483388"/>
      <w:r w:rsidR="00CC455F">
        <w:rPr>
          <w:rFonts w:ascii="Tahoma" w:eastAsia="Times New Roman" w:hAnsi="Tahoma" w:cs="Tahoma"/>
          <w:noProof/>
          <w:lang w:eastAsia="sl-SI"/>
        </w:rPr>
        <w:t>21</w:t>
      </w:r>
    </w:p>
    <w:p w14:paraId="354B8294" w14:textId="77777777" w:rsidR="00DC663E" w:rsidRDefault="00DC663E" w:rsidP="004E1016">
      <w:pPr>
        <w:keepNext/>
        <w:keepLines/>
        <w:widowControl w:val="0"/>
        <w:tabs>
          <w:tab w:val="left" w:pos="567"/>
        </w:tabs>
        <w:spacing w:after="0" w:line="240" w:lineRule="auto"/>
        <w:jc w:val="both"/>
        <w:rPr>
          <w:rFonts w:ascii="Tahoma" w:eastAsia="Times New Roman" w:hAnsi="Tahoma" w:cs="Tahoma"/>
          <w:noProof/>
          <w:lang w:eastAsia="sl-SI"/>
        </w:rPr>
      </w:pPr>
    </w:p>
    <w:p w14:paraId="2CDD33AB" w14:textId="77777777" w:rsidR="00302D6E" w:rsidRPr="00712BC8" w:rsidRDefault="00302D6E" w:rsidP="004E1016">
      <w:pPr>
        <w:keepNext/>
        <w:keepLines/>
        <w:widowControl w:val="0"/>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3D140109" w14:textId="77777777" w:rsidR="00302D6E" w:rsidRPr="00712BC8" w:rsidRDefault="00302D6E" w:rsidP="004E1016">
      <w:pPr>
        <w:keepNext/>
        <w:keepLines/>
        <w:widowControl w:val="0"/>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43788EE9"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p>
    <w:p w14:paraId="030F55EB" w14:textId="291377A2" w:rsidR="00302D6E" w:rsidRPr="00712BC8" w:rsidRDefault="00302D6E" w:rsidP="004E1016">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78062C">
        <w:rPr>
          <w:rFonts w:ascii="Tahoma" w:eastAsia="Times New Roman" w:hAnsi="Tahoma" w:cs="Tahoma"/>
          <w:lang w:eastAsia="sl-SI"/>
        </w:rPr>
        <w:t>JPE-SOP-482/21</w:t>
      </w:r>
      <w:r w:rsidR="00C04B74">
        <w:rPr>
          <w:rFonts w:ascii="Tahoma" w:eastAsia="Times New Roman" w:hAnsi="Tahoma" w:cs="Tahoma"/>
          <w:lang w:eastAsia="sl-SI"/>
        </w:rPr>
        <w:t xml:space="preserve"> </w:t>
      </w:r>
    </w:p>
    <w:p w14:paraId="7E5FC09B"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p>
    <w:p w14:paraId="3A6CE8E8" w14:textId="77777777" w:rsidR="00302D6E" w:rsidRPr="00712BC8" w:rsidRDefault="00302D6E" w:rsidP="004E1016">
      <w:pPr>
        <w:keepNext/>
        <w:keepLines/>
        <w:widowControl w:val="0"/>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69E71897"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p>
    <w:p w14:paraId="61A73EFB"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3D844889"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p>
    <w:p w14:paraId="3F6E2CEA" w14:textId="69F40081" w:rsidR="00D51B22" w:rsidRPr="00D51B22" w:rsidRDefault="002E4C43" w:rsidP="004E1016">
      <w:pPr>
        <w:keepNext/>
        <w:keepLines/>
        <w:widowControl w:val="0"/>
        <w:spacing w:after="0" w:line="240" w:lineRule="auto"/>
        <w:ind w:right="424"/>
        <w:jc w:val="both"/>
        <w:rPr>
          <w:rFonts w:ascii="Tahoma" w:eastAsia="Times New Roman" w:hAnsi="Tahoma" w:cs="Tahoma"/>
          <w:b/>
          <w:sz w:val="28"/>
          <w:lang w:eastAsia="sl-SI"/>
        </w:rPr>
      </w:pPr>
      <w:r>
        <w:rPr>
          <w:rFonts w:ascii="Tahoma" w:eastAsia="Times New Roman" w:hAnsi="Tahoma" w:cs="Tahoma"/>
          <w:b/>
          <w:sz w:val="28"/>
          <w:lang w:eastAsia="sl-SI"/>
        </w:rPr>
        <w:t>Dobava plinske merilne in regulacijske opreme</w:t>
      </w:r>
      <w:r w:rsidR="00E815BA">
        <w:rPr>
          <w:rFonts w:ascii="Tahoma" w:eastAsia="Times New Roman" w:hAnsi="Tahoma" w:cs="Tahoma"/>
          <w:b/>
          <w:sz w:val="28"/>
          <w:lang w:eastAsia="sl-SI"/>
        </w:rPr>
        <w:t xml:space="preserve"> po</w:t>
      </w:r>
      <w:r w:rsidR="00D51B22" w:rsidRPr="00D51B22">
        <w:rPr>
          <w:rFonts w:ascii="Tahoma" w:eastAsia="Times New Roman" w:hAnsi="Tahoma" w:cs="Tahoma"/>
          <w:b/>
          <w:sz w:val="28"/>
          <w:lang w:eastAsia="sl-SI"/>
        </w:rPr>
        <w:t xml:space="preserve"> naslednjih sklopih:</w:t>
      </w:r>
    </w:p>
    <w:p w14:paraId="208F80AE" w14:textId="260EF04C"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1. </w:t>
      </w:r>
      <w:r w:rsidRPr="002E4C43">
        <w:rPr>
          <w:rFonts w:ascii="Tahoma" w:eastAsia="Times New Roman" w:hAnsi="Tahoma" w:cs="Tahoma"/>
          <w:b/>
          <w:lang w:eastAsia="sl-SI"/>
        </w:rPr>
        <w:t xml:space="preserve">Sklop: </w:t>
      </w:r>
      <w:proofErr w:type="spellStart"/>
      <w:r w:rsidRPr="002E4C43">
        <w:rPr>
          <w:rFonts w:ascii="Tahoma" w:eastAsia="Times New Roman" w:hAnsi="Tahoma" w:cs="Tahoma"/>
          <w:b/>
          <w:lang w:eastAsia="sl-SI"/>
        </w:rPr>
        <w:t>Mehovni</w:t>
      </w:r>
      <w:proofErr w:type="spellEnd"/>
      <w:r w:rsidRPr="002E4C43">
        <w:rPr>
          <w:rFonts w:ascii="Tahoma" w:eastAsia="Times New Roman" w:hAnsi="Tahoma" w:cs="Tahoma"/>
          <w:b/>
          <w:lang w:eastAsia="sl-SI"/>
        </w:rPr>
        <w:t xml:space="preserve"> plinomeri</w:t>
      </w:r>
    </w:p>
    <w:p w14:paraId="3C485E5D" w14:textId="5D3858AC"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2. </w:t>
      </w:r>
      <w:r w:rsidRPr="002E4C43">
        <w:rPr>
          <w:rFonts w:ascii="Tahoma" w:eastAsia="Times New Roman" w:hAnsi="Tahoma" w:cs="Tahoma"/>
          <w:b/>
          <w:lang w:eastAsia="sl-SI"/>
        </w:rPr>
        <w:t>Sklop: Rotacijski plinomeri</w:t>
      </w:r>
    </w:p>
    <w:p w14:paraId="3F58F6BE" w14:textId="20D4BE93"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3. </w:t>
      </w:r>
      <w:r w:rsidRPr="002E4C43">
        <w:rPr>
          <w:rFonts w:ascii="Tahoma" w:eastAsia="Times New Roman" w:hAnsi="Tahoma" w:cs="Tahoma"/>
          <w:b/>
          <w:lang w:eastAsia="sl-SI"/>
        </w:rPr>
        <w:t>Sklop: Turbinski plinomeri</w:t>
      </w:r>
    </w:p>
    <w:p w14:paraId="52FEB283" w14:textId="02B31955"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4. </w:t>
      </w:r>
      <w:r w:rsidRPr="002E4C43">
        <w:rPr>
          <w:rFonts w:ascii="Tahoma" w:eastAsia="Times New Roman" w:hAnsi="Tahoma" w:cs="Tahoma"/>
          <w:b/>
          <w:lang w:eastAsia="sl-SI"/>
        </w:rPr>
        <w:t>Sklop: Regulatorji tlaka</w:t>
      </w:r>
    </w:p>
    <w:p w14:paraId="10131D1D" w14:textId="70F2C351"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5. </w:t>
      </w:r>
      <w:r w:rsidRPr="002E4C43">
        <w:rPr>
          <w:rFonts w:ascii="Tahoma" w:eastAsia="Times New Roman" w:hAnsi="Tahoma" w:cs="Tahoma"/>
          <w:b/>
          <w:lang w:eastAsia="sl-SI"/>
        </w:rPr>
        <w:t>Sklop: Plinski filtri</w:t>
      </w:r>
    </w:p>
    <w:p w14:paraId="4850ACFD" w14:textId="2D7E2A79"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6. </w:t>
      </w:r>
      <w:r w:rsidRPr="002E4C43">
        <w:rPr>
          <w:rFonts w:ascii="Tahoma" w:eastAsia="Times New Roman" w:hAnsi="Tahoma" w:cs="Tahoma"/>
          <w:b/>
          <w:lang w:eastAsia="sl-SI"/>
        </w:rPr>
        <w:t>Sklop: Elektronski korektorji</w:t>
      </w:r>
    </w:p>
    <w:p w14:paraId="5A093C60" w14:textId="09218DAA"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7. </w:t>
      </w:r>
      <w:r w:rsidRPr="002E4C43">
        <w:rPr>
          <w:rFonts w:ascii="Tahoma" w:eastAsia="Times New Roman" w:hAnsi="Tahoma" w:cs="Tahoma"/>
          <w:b/>
          <w:lang w:eastAsia="sl-SI"/>
        </w:rPr>
        <w:t xml:space="preserve">Sklop: </w:t>
      </w:r>
      <w:proofErr w:type="spellStart"/>
      <w:r w:rsidRPr="002E4C43">
        <w:rPr>
          <w:rFonts w:ascii="Tahoma" w:eastAsia="Times New Roman" w:hAnsi="Tahoma" w:cs="Tahoma"/>
          <w:b/>
          <w:lang w:eastAsia="sl-SI"/>
        </w:rPr>
        <w:t>Mehovni</w:t>
      </w:r>
      <w:proofErr w:type="spellEnd"/>
      <w:r w:rsidRPr="002E4C43">
        <w:rPr>
          <w:rFonts w:ascii="Tahoma" w:eastAsia="Times New Roman" w:hAnsi="Tahoma" w:cs="Tahoma"/>
          <w:b/>
          <w:lang w:eastAsia="sl-SI"/>
        </w:rPr>
        <w:t xml:space="preserve"> plinomeri - ostalo</w:t>
      </w:r>
    </w:p>
    <w:p w14:paraId="2F5E203E" w14:textId="5106AA2E"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8. </w:t>
      </w:r>
      <w:r w:rsidRPr="002E4C43">
        <w:rPr>
          <w:rFonts w:ascii="Tahoma" w:eastAsia="Times New Roman" w:hAnsi="Tahoma" w:cs="Tahoma"/>
          <w:b/>
          <w:lang w:eastAsia="sl-SI"/>
        </w:rPr>
        <w:t xml:space="preserve">Sklop: Rezervni deli - </w:t>
      </w:r>
      <w:proofErr w:type="spellStart"/>
      <w:r w:rsidRPr="002E4C43">
        <w:rPr>
          <w:rFonts w:ascii="Tahoma" w:eastAsia="Times New Roman" w:hAnsi="Tahoma" w:cs="Tahoma"/>
          <w:b/>
          <w:lang w:eastAsia="sl-SI"/>
        </w:rPr>
        <w:t>Elster</w:t>
      </w:r>
      <w:proofErr w:type="spellEnd"/>
    </w:p>
    <w:p w14:paraId="4907BD8B" w14:textId="439651F3" w:rsidR="002E4C43" w:rsidRPr="002E4C43" w:rsidRDefault="002E4C43" w:rsidP="004E1016">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9. </w:t>
      </w:r>
      <w:r w:rsidRPr="002E4C43">
        <w:rPr>
          <w:rFonts w:ascii="Tahoma" w:eastAsia="Times New Roman" w:hAnsi="Tahoma" w:cs="Tahoma"/>
          <w:b/>
          <w:lang w:eastAsia="sl-SI"/>
        </w:rPr>
        <w:t xml:space="preserve">Sklop: Rezervni deli - </w:t>
      </w:r>
      <w:proofErr w:type="spellStart"/>
      <w:r w:rsidRPr="002E4C43">
        <w:rPr>
          <w:rFonts w:ascii="Tahoma" w:eastAsia="Times New Roman" w:hAnsi="Tahoma" w:cs="Tahoma"/>
          <w:b/>
          <w:lang w:eastAsia="sl-SI"/>
        </w:rPr>
        <w:t>Itron</w:t>
      </w:r>
      <w:proofErr w:type="spellEnd"/>
    </w:p>
    <w:p w14:paraId="3BF2552F" w14:textId="38444873" w:rsidR="00302D6E" w:rsidRPr="00712BC8" w:rsidRDefault="002E4C43" w:rsidP="004E1016">
      <w:pPr>
        <w:keepNext/>
        <w:keepLines/>
        <w:widowControl w:val="0"/>
        <w:spacing w:after="0" w:line="240" w:lineRule="auto"/>
        <w:ind w:right="565"/>
        <w:jc w:val="both"/>
        <w:rPr>
          <w:rFonts w:ascii="Tahoma" w:eastAsia="Times New Roman" w:hAnsi="Tahoma" w:cs="Tahoma"/>
          <w:b/>
          <w:noProof/>
          <w:lang w:eastAsia="sl-SI"/>
        </w:rPr>
      </w:pPr>
      <w:r>
        <w:rPr>
          <w:rFonts w:ascii="Tahoma" w:eastAsia="Times New Roman" w:hAnsi="Tahoma" w:cs="Tahoma"/>
          <w:b/>
          <w:lang w:eastAsia="sl-SI"/>
        </w:rPr>
        <w:t xml:space="preserve">10. </w:t>
      </w:r>
      <w:r w:rsidRPr="002E4C43">
        <w:rPr>
          <w:rFonts w:ascii="Tahoma" w:eastAsia="Times New Roman" w:hAnsi="Tahoma" w:cs="Tahoma"/>
          <w:b/>
          <w:lang w:eastAsia="sl-SI"/>
        </w:rPr>
        <w:t xml:space="preserve">Sklop: Rezervni deli - </w:t>
      </w:r>
      <w:proofErr w:type="spellStart"/>
      <w:r w:rsidRPr="002E4C43">
        <w:rPr>
          <w:rFonts w:ascii="Tahoma" w:eastAsia="Times New Roman" w:hAnsi="Tahoma" w:cs="Tahoma"/>
          <w:b/>
          <w:lang w:eastAsia="sl-SI"/>
        </w:rPr>
        <w:t>RMG</w:t>
      </w:r>
      <w:proofErr w:type="spellEnd"/>
    </w:p>
    <w:p w14:paraId="5ABACBAE" w14:textId="5F922202" w:rsidR="00302D6E" w:rsidRDefault="00302D6E" w:rsidP="004E1016">
      <w:pPr>
        <w:keepNext/>
        <w:keepLines/>
        <w:widowControl w:val="0"/>
        <w:spacing w:after="0" w:line="240" w:lineRule="auto"/>
        <w:jc w:val="both"/>
        <w:rPr>
          <w:rFonts w:ascii="Tahoma" w:eastAsia="Times New Roman" w:hAnsi="Tahoma" w:cs="Tahoma"/>
          <w:lang w:eastAsia="sl-SI"/>
        </w:rPr>
      </w:pPr>
    </w:p>
    <w:p w14:paraId="042F8A29" w14:textId="60444275" w:rsidR="002E4C43" w:rsidRDefault="002E4C43" w:rsidP="004E1016">
      <w:pPr>
        <w:keepNext/>
        <w:keepLines/>
        <w:widowControl w:val="0"/>
        <w:spacing w:after="0" w:line="240" w:lineRule="auto"/>
        <w:jc w:val="both"/>
        <w:rPr>
          <w:rFonts w:ascii="Tahoma" w:eastAsia="Times New Roman" w:hAnsi="Tahoma" w:cs="Tahoma"/>
          <w:lang w:eastAsia="sl-SI"/>
        </w:rPr>
      </w:pPr>
    </w:p>
    <w:p w14:paraId="35B6663C" w14:textId="529FECB7" w:rsidR="002E4C43" w:rsidRDefault="002E4C43" w:rsidP="004E1016">
      <w:pPr>
        <w:keepNext/>
        <w:keepLines/>
        <w:widowControl w:val="0"/>
        <w:spacing w:after="0" w:line="240" w:lineRule="auto"/>
        <w:jc w:val="both"/>
        <w:rPr>
          <w:rFonts w:ascii="Tahoma" w:eastAsia="Times New Roman" w:hAnsi="Tahoma" w:cs="Tahoma"/>
          <w:lang w:eastAsia="sl-SI"/>
        </w:rPr>
      </w:pPr>
    </w:p>
    <w:p w14:paraId="5C491726" w14:textId="32756045" w:rsidR="002E4C43" w:rsidRDefault="002E4C43" w:rsidP="004E1016">
      <w:pPr>
        <w:keepNext/>
        <w:keepLines/>
        <w:widowControl w:val="0"/>
        <w:spacing w:after="0" w:line="240" w:lineRule="auto"/>
        <w:jc w:val="both"/>
        <w:rPr>
          <w:rFonts w:ascii="Tahoma" w:eastAsia="Times New Roman" w:hAnsi="Tahoma" w:cs="Tahoma"/>
          <w:lang w:eastAsia="sl-SI"/>
        </w:rPr>
      </w:pPr>
    </w:p>
    <w:p w14:paraId="5BFB0A89" w14:textId="77777777" w:rsidR="002E4C43" w:rsidRPr="00712BC8" w:rsidRDefault="002E4C43" w:rsidP="004E1016">
      <w:pPr>
        <w:keepNext/>
        <w:keepLines/>
        <w:widowControl w:val="0"/>
        <w:spacing w:after="0" w:line="240" w:lineRule="auto"/>
        <w:jc w:val="both"/>
        <w:rPr>
          <w:rFonts w:ascii="Tahoma" w:eastAsia="Times New Roman" w:hAnsi="Tahoma" w:cs="Tahoma"/>
          <w:lang w:eastAsia="sl-SI"/>
        </w:rPr>
      </w:pPr>
    </w:p>
    <w:p w14:paraId="4B24C9B9" w14:textId="52A8282A" w:rsidR="00302D6E" w:rsidRPr="00712BC8" w:rsidRDefault="00302D6E" w:rsidP="004E1016">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 xml:space="preserve">s katerim </w:t>
      </w:r>
      <w:r w:rsidR="006B7709">
        <w:rPr>
          <w:rFonts w:ascii="Tahoma" w:eastAsia="Times New Roman" w:hAnsi="Tahoma" w:cs="Tahoma"/>
          <w:lang w:eastAsia="sl-SI"/>
        </w:rPr>
        <w:t>bo sklenjen okvirni sporazum za</w:t>
      </w:r>
      <w:r w:rsidR="006B7709" w:rsidRPr="005B6063">
        <w:rPr>
          <w:rFonts w:ascii="Tahoma" w:hAnsi="Tahoma" w:cs="Tahoma"/>
        </w:rPr>
        <w:t xml:space="preserve"> 1., 2., 3., </w:t>
      </w:r>
      <w:r w:rsidR="006B7709">
        <w:rPr>
          <w:rFonts w:ascii="Tahoma" w:hAnsi="Tahoma" w:cs="Tahoma"/>
        </w:rPr>
        <w:t xml:space="preserve">5., </w:t>
      </w:r>
      <w:r w:rsidR="006B7709" w:rsidRPr="005B6063">
        <w:rPr>
          <w:rFonts w:ascii="Tahoma" w:hAnsi="Tahoma" w:cs="Tahoma"/>
        </w:rPr>
        <w:t>7., 8., 9. ali 10. sklop</w:t>
      </w:r>
      <w:r w:rsidR="006B7709">
        <w:rPr>
          <w:rFonts w:ascii="Tahoma" w:hAnsi="Tahoma" w:cs="Tahoma"/>
        </w:rPr>
        <w:t xml:space="preserve"> predmeta javnega naročila</w:t>
      </w:r>
      <w:r w:rsidR="006B7709" w:rsidRPr="005B6063">
        <w:rPr>
          <w:rFonts w:ascii="Tahoma" w:hAnsi="Tahoma" w:cs="Tahoma"/>
        </w:rPr>
        <w:t xml:space="preserve"> oz.</w:t>
      </w:r>
      <w:r w:rsidR="006B7709">
        <w:rPr>
          <w:rFonts w:ascii="Tahoma" w:hAnsi="Tahoma" w:cs="Tahoma"/>
        </w:rPr>
        <w:t xml:space="preserve"> za</w:t>
      </w:r>
      <w:r w:rsidR="006B7709" w:rsidRPr="005B6063">
        <w:rPr>
          <w:rFonts w:ascii="Tahoma" w:hAnsi="Tahoma" w:cs="Tahoma"/>
        </w:rPr>
        <w:t xml:space="preserve"> posamezne artikle znotraj 4. in 6. sklopa</w:t>
      </w:r>
      <w:r w:rsidR="006B7709" w:rsidRPr="00723C22">
        <w:rPr>
          <w:rFonts w:ascii="Tahoma" w:eastAsia="Times New Roman" w:hAnsi="Tahoma" w:cs="Tahoma"/>
          <w:lang w:eastAsia="sl-SI"/>
        </w:rPr>
        <w:t xml:space="preserve"> </w:t>
      </w:r>
      <w:r w:rsidR="00723C22" w:rsidRPr="00723C22">
        <w:rPr>
          <w:rFonts w:ascii="Tahoma" w:eastAsia="Times New Roman" w:hAnsi="Tahoma" w:cs="Tahoma"/>
          <w:lang w:eastAsia="sl-SI"/>
        </w:rPr>
        <w:t>predmeta javnega naročila</w:t>
      </w:r>
      <w:r w:rsidRPr="00712BC8">
        <w:rPr>
          <w:rFonts w:ascii="Tahoma" w:eastAsia="Times New Roman" w:hAnsi="Tahoma" w:cs="Tahoma"/>
          <w:lang w:eastAsia="sl-SI"/>
        </w:rPr>
        <w:t xml:space="preserve">. </w:t>
      </w:r>
    </w:p>
    <w:p w14:paraId="5D5B8D2E" w14:textId="77777777" w:rsidR="00302D6E" w:rsidRPr="00941BDE" w:rsidRDefault="00302D6E" w:rsidP="004E1016">
      <w:pPr>
        <w:keepNext/>
        <w:keepLines/>
        <w:widowControl w:val="0"/>
        <w:spacing w:after="0" w:line="240" w:lineRule="auto"/>
        <w:jc w:val="both"/>
        <w:rPr>
          <w:rFonts w:ascii="Tahoma" w:eastAsia="Times New Roman" w:hAnsi="Tahoma" w:cs="Tahoma"/>
          <w:lang w:eastAsia="sl-SI"/>
        </w:rPr>
      </w:pPr>
    </w:p>
    <w:p w14:paraId="7911D025" w14:textId="77777777" w:rsidR="00302D6E" w:rsidRPr="00941BDE" w:rsidRDefault="00302D6E" w:rsidP="004E1016">
      <w:pPr>
        <w:keepNext/>
        <w:keepLines/>
        <w:widowControl w:val="0"/>
        <w:spacing w:after="0" w:line="240" w:lineRule="auto"/>
        <w:jc w:val="both"/>
        <w:rPr>
          <w:rFonts w:ascii="Tahoma" w:eastAsia="Times New Roman" w:hAnsi="Tahoma" w:cs="Tahoma"/>
          <w:lang w:eastAsia="sl-SI"/>
        </w:rPr>
      </w:pPr>
    </w:p>
    <w:p w14:paraId="3B6B266F" w14:textId="77777777" w:rsidR="00302D6E" w:rsidRPr="00941BDE" w:rsidRDefault="00302D6E" w:rsidP="004E1016">
      <w:pPr>
        <w:keepNext/>
        <w:keepLines/>
        <w:widowControl w:val="0"/>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18AE4811" w14:textId="77777777" w:rsidR="00302D6E" w:rsidRPr="00941BDE" w:rsidRDefault="00302D6E" w:rsidP="004E1016">
      <w:pPr>
        <w:keepNext/>
        <w:keepLines/>
        <w:widowControl w:val="0"/>
        <w:autoSpaceDE w:val="0"/>
        <w:autoSpaceDN w:val="0"/>
        <w:adjustRightInd w:val="0"/>
        <w:spacing w:after="0" w:line="240" w:lineRule="auto"/>
        <w:jc w:val="both"/>
        <w:rPr>
          <w:rFonts w:ascii="Tahoma" w:eastAsia="Times New Roman" w:hAnsi="Tahoma" w:cs="Tahoma"/>
          <w:lang w:eastAsia="sl-SI"/>
        </w:rPr>
      </w:pPr>
    </w:p>
    <w:p w14:paraId="710F828C" w14:textId="77777777" w:rsidR="00302D6E" w:rsidRPr="00712BC8" w:rsidRDefault="00302D6E" w:rsidP="004E1016">
      <w:pPr>
        <w:keepNext/>
        <w:keepLines/>
        <w:widowControl w:val="0"/>
        <w:autoSpaceDE w:val="0"/>
        <w:autoSpaceDN w:val="0"/>
        <w:adjustRightInd w:val="0"/>
        <w:spacing w:after="0" w:line="240" w:lineRule="auto"/>
        <w:jc w:val="both"/>
        <w:rPr>
          <w:rFonts w:ascii="Tahoma" w:eastAsia="Times New Roman" w:hAnsi="Tahoma" w:cs="Tahoma"/>
          <w:bCs/>
          <w:lang w:eastAsia="sl-SI"/>
        </w:rPr>
      </w:pPr>
    </w:p>
    <w:p w14:paraId="7B1034E9" w14:textId="77777777" w:rsidR="00302D6E" w:rsidRPr="00712BC8" w:rsidRDefault="00302D6E" w:rsidP="004E1016">
      <w:pPr>
        <w:keepNext/>
        <w:keepLines/>
        <w:widowControl w:val="0"/>
        <w:autoSpaceDE w:val="0"/>
        <w:autoSpaceDN w:val="0"/>
        <w:adjustRightInd w:val="0"/>
        <w:spacing w:after="0" w:line="240" w:lineRule="auto"/>
        <w:jc w:val="both"/>
        <w:rPr>
          <w:rFonts w:ascii="Tahoma" w:eastAsia="Times New Roman" w:hAnsi="Tahoma" w:cs="Tahoma"/>
          <w:bCs/>
          <w:lang w:eastAsia="sl-SI"/>
        </w:rPr>
      </w:pPr>
    </w:p>
    <w:p w14:paraId="37CAB8D2" w14:textId="77777777" w:rsidR="00302D6E" w:rsidRPr="00712BC8" w:rsidRDefault="00302D6E" w:rsidP="004E1016">
      <w:pPr>
        <w:keepNext/>
        <w:keepLines/>
        <w:widowControl w:val="0"/>
        <w:autoSpaceDE w:val="0"/>
        <w:autoSpaceDN w:val="0"/>
        <w:adjustRightInd w:val="0"/>
        <w:spacing w:after="0" w:line="240" w:lineRule="auto"/>
        <w:jc w:val="both"/>
        <w:rPr>
          <w:rFonts w:ascii="Tahoma" w:eastAsia="Times New Roman" w:hAnsi="Tahoma" w:cs="Tahoma"/>
          <w:bCs/>
          <w:lang w:eastAsia="sl-SI"/>
        </w:rPr>
      </w:pPr>
    </w:p>
    <w:p w14:paraId="77211299" w14:textId="77777777" w:rsidR="00302D6E" w:rsidRPr="00712BC8" w:rsidRDefault="00302D6E" w:rsidP="004E1016">
      <w:pPr>
        <w:keepNext/>
        <w:keepLines/>
        <w:widowControl w:val="0"/>
        <w:autoSpaceDE w:val="0"/>
        <w:autoSpaceDN w:val="0"/>
        <w:adjustRightInd w:val="0"/>
        <w:spacing w:after="0" w:line="240" w:lineRule="auto"/>
        <w:jc w:val="both"/>
        <w:rPr>
          <w:rFonts w:ascii="Tahoma" w:eastAsia="Times New Roman" w:hAnsi="Tahoma" w:cs="Tahoma"/>
          <w:bCs/>
          <w:lang w:eastAsia="sl-SI"/>
        </w:rPr>
      </w:pPr>
    </w:p>
    <w:p w14:paraId="4AD36E45" w14:textId="77777777" w:rsidR="00302D6E" w:rsidRPr="00712BC8" w:rsidRDefault="00302D6E" w:rsidP="004E1016">
      <w:pPr>
        <w:keepNext/>
        <w:keepLines/>
        <w:widowControl w:val="0"/>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2C3A1C1E" w14:textId="77777777" w:rsidR="00302D6E" w:rsidRPr="00712BC8" w:rsidRDefault="00302D6E" w:rsidP="004E1016">
      <w:pPr>
        <w:keepNext/>
        <w:keepLines/>
        <w:widowControl w:val="0"/>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4C557693"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p>
    <w:p w14:paraId="05B2D0C7" w14:textId="77777777" w:rsidR="00302D6E" w:rsidRPr="00712BC8" w:rsidRDefault="00302D6E" w:rsidP="004E1016">
      <w:pPr>
        <w:keepNext/>
        <w:keepLines/>
        <w:widowControl w:val="0"/>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380020EF" w14:textId="77777777" w:rsidR="00302D6E" w:rsidRPr="00712BC8" w:rsidRDefault="00302D6E" w:rsidP="004E1016">
      <w:pPr>
        <w:keepNext/>
        <w:keepLines/>
        <w:widowControl w:val="0"/>
        <w:spacing w:after="0" w:line="240" w:lineRule="auto"/>
        <w:jc w:val="both"/>
        <w:rPr>
          <w:rFonts w:ascii="Tahoma" w:eastAsia="Times New Roman" w:hAnsi="Tahoma" w:cs="Tahoma"/>
          <w:b/>
          <w:lang w:eastAsia="sl-SI"/>
        </w:rPr>
      </w:pPr>
    </w:p>
    <w:p w14:paraId="77FC44F7" w14:textId="77777777" w:rsidR="00302D6E" w:rsidRPr="00FE3E46" w:rsidRDefault="00302D6E" w:rsidP="004E1016">
      <w:pPr>
        <w:keepNext/>
        <w:keepLines/>
        <w:widowControl w:val="0"/>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5B7441A4" w14:textId="30DA8A80" w:rsidR="00597F39" w:rsidRPr="00B64A3F" w:rsidRDefault="00CA6D4D" w:rsidP="004E1016">
      <w:pPr>
        <w:keepNext/>
        <w:keepLines/>
        <w:widowControl w:val="0"/>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w:t>
      </w:r>
      <w:r w:rsidR="002E4C43">
        <w:rPr>
          <w:rFonts w:ascii="Tahoma" w:eastAsia="Times New Roman" w:hAnsi="Tahoma" w:cs="Tahoma"/>
          <w:lang w:eastAsia="sl-SI"/>
        </w:rPr>
        <w:t>Dobava plinske merilne in regulacijske opreme</w:t>
      </w:r>
      <w:r w:rsidR="00E815BA">
        <w:rPr>
          <w:rFonts w:ascii="Tahoma" w:eastAsia="Times New Roman" w:hAnsi="Tahoma" w:cs="Tahoma"/>
          <w:lang w:eastAsia="sl-SI"/>
        </w:rPr>
        <w:t xml:space="preserve"> po</w:t>
      </w:r>
      <w:r w:rsidR="00AF0D71">
        <w:rPr>
          <w:rFonts w:ascii="Tahoma" w:eastAsia="Times New Roman" w:hAnsi="Tahoma" w:cs="Tahoma"/>
          <w:lang w:eastAsia="sl-SI"/>
        </w:rPr>
        <w:t xml:space="preserve"> sklopih</w:t>
      </w:r>
      <w:r w:rsidRPr="00CA6D4D">
        <w:rPr>
          <w:rFonts w:ascii="Tahoma" w:eastAsia="Times New Roman" w:hAnsi="Tahoma" w:cs="Tahoma"/>
          <w:lang w:eastAsia="sl-SI"/>
        </w:rPr>
        <w:t xml:space="preserve">« </w:t>
      </w:r>
      <w:r w:rsidR="00663A21" w:rsidRPr="00DC1408">
        <w:rPr>
          <w:rFonts w:ascii="Tahoma" w:eastAsia="Times New Roman" w:hAnsi="Tahoma" w:cs="Tahoma"/>
          <w:lang w:eastAsia="sl-SI"/>
        </w:rPr>
        <w:t xml:space="preserve">za </w:t>
      </w:r>
      <w:r w:rsidR="00663A21">
        <w:rPr>
          <w:rFonts w:ascii="Tahoma" w:eastAsia="Times New Roman" w:hAnsi="Tahoma" w:cs="Tahoma"/>
          <w:lang w:eastAsia="sl-SI"/>
        </w:rPr>
        <w:t xml:space="preserve">obdobje </w:t>
      </w:r>
      <w:r w:rsidR="00663A21" w:rsidRPr="00123166">
        <w:rPr>
          <w:rFonts w:ascii="Tahoma" w:hAnsi="Tahoma" w:cs="Tahoma"/>
          <w:szCs w:val="20"/>
          <w:lang w:eastAsia="sl-SI"/>
        </w:rPr>
        <w:t xml:space="preserve">od dneva </w:t>
      </w:r>
      <w:r w:rsidR="00663A21">
        <w:rPr>
          <w:rFonts w:ascii="Tahoma" w:hAnsi="Tahoma" w:cs="Tahoma"/>
          <w:szCs w:val="20"/>
          <w:lang w:eastAsia="sl-SI"/>
        </w:rPr>
        <w:t>začetka uporabe</w:t>
      </w:r>
      <w:r w:rsidR="00663A21" w:rsidRPr="00123166">
        <w:rPr>
          <w:rFonts w:ascii="Tahoma" w:hAnsi="Tahoma" w:cs="Tahoma"/>
          <w:szCs w:val="20"/>
          <w:lang w:eastAsia="sl-SI"/>
        </w:rPr>
        <w:t xml:space="preserve"> okvirnega sporazuma</w:t>
      </w:r>
      <w:r w:rsidR="00663A21">
        <w:rPr>
          <w:rFonts w:ascii="Tahoma" w:eastAsia="Times New Roman" w:hAnsi="Tahoma" w:cs="Tahoma"/>
          <w:lang w:eastAsia="sl-SI"/>
        </w:rPr>
        <w:t xml:space="preserve">, </w:t>
      </w:r>
      <w:r w:rsidR="00663A21" w:rsidRPr="00667825">
        <w:rPr>
          <w:rFonts w:ascii="Tahoma" w:eastAsia="Times New Roman" w:hAnsi="Tahoma" w:cs="Tahoma"/>
          <w:lang w:eastAsia="sl-SI"/>
        </w:rPr>
        <w:t xml:space="preserve">v roku sedmih (7) dni od poziva naročnika, vendar najkasneje od </w:t>
      </w:r>
      <w:r w:rsidR="00663A21">
        <w:rPr>
          <w:rFonts w:ascii="Tahoma" w:eastAsia="Times New Roman" w:hAnsi="Tahoma" w:cs="Tahoma"/>
          <w:lang w:eastAsia="sl-SI"/>
        </w:rPr>
        <w:t>13. 4</w:t>
      </w:r>
      <w:r w:rsidR="00663A21" w:rsidRPr="00667825">
        <w:rPr>
          <w:rFonts w:ascii="Tahoma" w:eastAsia="Times New Roman" w:hAnsi="Tahoma" w:cs="Tahoma"/>
          <w:lang w:eastAsia="sl-SI"/>
        </w:rPr>
        <w:t>. 20</w:t>
      </w:r>
      <w:r w:rsidR="00663A21">
        <w:rPr>
          <w:rFonts w:ascii="Tahoma" w:eastAsia="Times New Roman" w:hAnsi="Tahoma" w:cs="Tahoma"/>
          <w:lang w:eastAsia="sl-SI"/>
        </w:rPr>
        <w:t>22</w:t>
      </w:r>
      <w:r w:rsidR="00663A21" w:rsidRPr="00667825">
        <w:rPr>
          <w:rFonts w:ascii="Tahoma" w:eastAsia="Times New Roman" w:hAnsi="Tahoma" w:cs="Tahoma"/>
          <w:lang w:eastAsia="sl-SI"/>
        </w:rPr>
        <w:t xml:space="preserve"> do vključno </w:t>
      </w:r>
      <w:r w:rsidR="00663A21">
        <w:rPr>
          <w:rFonts w:ascii="Tahoma" w:eastAsia="Times New Roman" w:hAnsi="Tahoma" w:cs="Tahoma"/>
          <w:lang w:eastAsia="sl-SI"/>
        </w:rPr>
        <w:t>13</w:t>
      </w:r>
      <w:r w:rsidR="00663A21" w:rsidRPr="00667825">
        <w:rPr>
          <w:rFonts w:ascii="Tahoma" w:eastAsia="Times New Roman" w:hAnsi="Tahoma" w:cs="Tahoma"/>
          <w:lang w:eastAsia="sl-SI"/>
        </w:rPr>
        <w:t xml:space="preserve">. </w:t>
      </w:r>
      <w:r w:rsidR="00663A21">
        <w:rPr>
          <w:rFonts w:ascii="Tahoma" w:eastAsia="Times New Roman" w:hAnsi="Tahoma" w:cs="Tahoma"/>
          <w:lang w:eastAsia="sl-SI"/>
        </w:rPr>
        <w:t>4</w:t>
      </w:r>
      <w:r w:rsidR="00663A21" w:rsidRPr="00667825">
        <w:rPr>
          <w:rFonts w:ascii="Tahoma" w:eastAsia="Times New Roman" w:hAnsi="Tahoma" w:cs="Tahoma"/>
          <w:lang w:eastAsia="sl-SI"/>
        </w:rPr>
        <w:t>. 20</w:t>
      </w:r>
      <w:r w:rsidR="00663A21">
        <w:rPr>
          <w:rFonts w:ascii="Tahoma" w:eastAsia="Times New Roman" w:hAnsi="Tahoma" w:cs="Tahoma"/>
          <w:lang w:eastAsia="sl-SI"/>
        </w:rPr>
        <w:t>2</w:t>
      </w:r>
      <w:r w:rsidR="00B143EF">
        <w:rPr>
          <w:rFonts w:ascii="Tahoma" w:eastAsia="Times New Roman" w:hAnsi="Tahoma" w:cs="Tahoma"/>
          <w:lang w:eastAsia="sl-SI"/>
        </w:rPr>
        <w:t>4.</w:t>
      </w:r>
    </w:p>
    <w:p w14:paraId="4FEB7140" w14:textId="77777777" w:rsidR="00CA6D4D" w:rsidRPr="00CA6D4D" w:rsidRDefault="00CA6D4D" w:rsidP="004E1016">
      <w:pPr>
        <w:keepNext/>
        <w:keepLines/>
        <w:widowControl w:val="0"/>
        <w:spacing w:after="0" w:line="240" w:lineRule="auto"/>
        <w:jc w:val="both"/>
        <w:rPr>
          <w:rFonts w:ascii="Tahoma" w:eastAsia="Times New Roman" w:hAnsi="Tahoma" w:cs="Tahoma"/>
          <w:lang w:eastAsia="sl-SI"/>
        </w:rPr>
      </w:pPr>
    </w:p>
    <w:p w14:paraId="16648D3A" w14:textId="77777777" w:rsidR="00CA6D4D" w:rsidRPr="00CA6D4D" w:rsidRDefault="00CA6D4D" w:rsidP="004E1016">
      <w:pPr>
        <w:keepNext/>
        <w:keepLines/>
        <w:widowControl w:val="0"/>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razdeljen na naslednje sklope:</w:t>
      </w:r>
    </w:p>
    <w:p w14:paraId="6FAAD5F7"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1. </w:t>
      </w:r>
      <w:r w:rsidRPr="002E4C43">
        <w:rPr>
          <w:rFonts w:ascii="Tahoma" w:eastAsia="Times New Roman" w:hAnsi="Tahoma" w:cs="Tahoma"/>
          <w:b/>
          <w:lang w:eastAsia="sl-SI"/>
        </w:rPr>
        <w:t xml:space="preserve">Sklop: </w:t>
      </w:r>
      <w:proofErr w:type="spellStart"/>
      <w:r w:rsidRPr="002E4C43">
        <w:rPr>
          <w:rFonts w:ascii="Tahoma" w:eastAsia="Times New Roman" w:hAnsi="Tahoma" w:cs="Tahoma"/>
          <w:b/>
          <w:lang w:eastAsia="sl-SI"/>
        </w:rPr>
        <w:t>Mehovni</w:t>
      </w:r>
      <w:proofErr w:type="spellEnd"/>
      <w:r w:rsidRPr="002E4C43">
        <w:rPr>
          <w:rFonts w:ascii="Tahoma" w:eastAsia="Times New Roman" w:hAnsi="Tahoma" w:cs="Tahoma"/>
          <w:b/>
          <w:lang w:eastAsia="sl-SI"/>
        </w:rPr>
        <w:t xml:space="preserve"> plinomeri</w:t>
      </w:r>
    </w:p>
    <w:p w14:paraId="07DF4DC9"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2. </w:t>
      </w:r>
      <w:r w:rsidRPr="002E4C43">
        <w:rPr>
          <w:rFonts w:ascii="Tahoma" w:eastAsia="Times New Roman" w:hAnsi="Tahoma" w:cs="Tahoma"/>
          <w:b/>
          <w:lang w:eastAsia="sl-SI"/>
        </w:rPr>
        <w:t>Sklop: Rotacijski plinomeri</w:t>
      </w:r>
    </w:p>
    <w:p w14:paraId="1CB7BE9C"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3. </w:t>
      </w:r>
      <w:r w:rsidRPr="002E4C43">
        <w:rPr>
          <w:rFonts w:ascii="Tahoma" w:eastAsia="Times New Roman" w:hAnsi="Tahoma" w:cs="Tahoma"/>
          <w:b/>
          <w:lang w:eastAsia="sl-SI"/>
        </w:rPr>
        <w:t>Sklop: Turbinski plinomeri</w:t>
      </w:r>
    </w:p>
    <w:p w14:paraId="50182F0D"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4. </w:t>
      </w:r>
      <w:r w:rsidRPr="002E4C43">
        <w:rPr>
          <w:rFonts w:ascii="Tahoma" w:eastAsia="Times New Roman" w:hAnsi="Tahoma" w:cs="Tahoma"/>
          <w:b/>
          <w:lang w:eastAsia="sl-SI"/>
        </w:rPr>
        <w:t>Sklop: Regulatorji tlaka</w:t>
      </w:r>
    </w:p>
    <w:p w14:paraId="4AD1F165"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5. </w:t>
      </w:r>
      <w:r w:rsidRPr="002E4C43">
        <w:rPr>
          <w:rFonts w:ascii="Tahoma" w:eastAsia="Times New Roman" w:hAnsi="Tahoma" w:cs="Tahoma"/>
          <w:b/>
          <w:lang w:eastAsia="sl-SI"/>
        </w:rPr>
        <w:t>Sklop: Plinski filtri</w:t>
      </w:r>
    </w:p>
    <w:p w14:paraId="73268A34"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6. </w:t>
      </w:r>
      <w:r w:rsidRPr="002E4C43">
        <w:rPr>
          <w:rFonts w:ascii="Tahoma" w:eastAsia="Times New Roman" w:hAnsi="Tahoma" w:cs="Tahoma"/>
          <w:b/>
          <w:lang w:eastAsia="sl-SI"/>
        </w:rPr>
        <w:t>Sklop: Elektronski korektorji</w:t>
      </w:r>
    </w:p>
    <w:p w14:paraId="2890D6EA"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7. </w:t>
      </w:r>
      <w:r w:rsidRPr="002E4C43">
        <w:rPr>
          <w:rFonts w:ascii="Tahoma" w:eastAsia="Times New Roman" w:hAnsi="Tahoma" w:cs="Tahoma"/>
          <w:b/>
          <w:lang w:eastAsia="sl-SI"/>
        </w:rPr>
        <w:t xml:space="preserve">Sklop: </w:t>
      </w:r>
      <w:proofErr w:type="spellStart"/>
      <w:r w:rsidRPr="002E4C43">
        <w:rPr>
          <w:rFonts w:ascii="Tahoma" w:eastAsia="Times New Roman" w:hAnsi="Tahoma" w:cs="Tahoma"/>
          <w:b/>
          <w:lang w:eastAsia="sl-SI"/>
        </w:rPr>
        <w:t>Mehovni</w:t>
      </w:r>
      <w:proofErr w:type="spellEnd"/>
      <w:r w:rsidRPr="002E4C43">
        <w:rPr>
          <w:rFonts w:ascii="Tahoma" w:eastAsia="Times New Roman" w:hAnsi="Tahoma" w:cs="Tahoma"/>
          <w:b/>
          <w:lang w:eastAsia="sl-SI"/>
        </w:rPr>
        <w:t xml:space="preserve"> plinomeri - ostalo</w:t>
      </w:r>
    </w:p>
    <w:p w14:paraId="5791A9BF"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8. </w:t>
      </w:r>
      <w:r w:rsidRPr="002E4C43">
        <w:rPr>
          <w:rFonts w:ascii="Tahoma" w:eastAsia="Times New Roman" w:hAnsi="Tahoma" w:cs="Tahoma"/>
          <w:b/>
          <w:lang w:eastAsia="sl-SI"/>
        </w:rPr>
        <w:t xml:space="preserve">Sklop: Rezervni deli - </w:t>
      </w:r>
      <w:proofErr w:type="spellStart"/>
      <w:r w:rsidRPr="002E4C43">
        <w:rPr>
          <w:rFonts w:ascii="Tahoma" w:eastAsia="Times New Roman" w:hAnsi="Tahoma" w:cs="Tahoma"/>
          <w:b/>
          <w:lang w:eastAsia="sl-SI"/>
        </w:rPr>
        <w:t>Elster</w:t>
      </w:r>
      <w:proofErr w:type="spellEnd"/>
    </w:p>
    <w:p w14:paraId="0A29DCF5" w14:textId="77777777" w:rsidR="00FA7AF7" w:rsidRPr="002E4C43" w:rsidRDefault="00FA7AF7" w:rsidP="00FA7AF7">
      <w:pPr>
        <w:keepNext/>
        <w:keepLines/>
        <w:widowControl w:val="0"/>
        <w:spacing w:after="0" w:line="240" w:lineRule="auto"/>
        <w:ind w:right="565"/>
        <w:jc w:val="both"/>
        <w:rPr>
          <w:rFonts w:ascii="Tahoma" w:eastAsia="Times New Roman" w:hAnsi="Tahoma" w:cs="Tahoma"/>
          <w:b/>
          <w:lang w:eastAsia="sl-SI"/>
        </w:rPr>
      </w:pPr>
      <w:r>
        <w:rPr>
          <w:rFonts w:ascii="Tahoma" w:eastAsia="Times New Roman" w:hAnsi="Tahoma" w:cs="Tahoma"/>
          <w:b/>
          <w:lang w:eastAsia="sl-SI"/>
        </w:rPr>
        <w:t xml:space="preserve">9. </w:t>
      </w:r>
      <w:r w:rsidRPr="002E4C43">
        <w:rPr>
          <w:rFonts w:ascii="Tahoma" w:eastAsia="Times New Roman" w:hAnsi="Tahoma" w:cs="Tahoma"/>
          <w:b/>
          <w:lang w:eastAsia="sl-SI"/>
        </w:rPr>
        <w:t xml:space="preserve">Sklop: Rezervni deli - </w:t>
      </w:r>
      <w:proofErr w:type="spellStart"/>
      <w:r w:rsidRPr="002E4C43">
        <w:rPr>
          <w:rFonts w:ascii="Tahoma" w:eastAsia="Times New Roman" w:hAnsi="Tahoma" w:cs="Tahoma"/>
          <w:b/>
          <w:lang w:eastAsia="sl-SI"/>
        </w:rPr>
        <w:t>Itron</w:t>
      </w:r>
      <w:proofErr w:type="spellEnd"/>
    </w:p>
    <w:p w14:paraId="030E4AF2" w14:textId="77777777" w:rsidR="00FA7AF7" w:rsidRPr="00712BC8" w:rsidRDefault="00FA7AF7" w:rsidP="00FA7AF7">
      <w:pPr>
        <w:keepNext/>
        <w:keepLines/>
        <w:widowControl w:val="0"/>
        <w:spacing w:after="0" w:line="240" w:lineRule="auto"/>
        <w:ind w:right="565"/>
        <w:jc w:val="both"/>
        <w:rPr>
          <w:rFonts w:ascii="Tahoma" w:eastAsia="Times New Roman" w:hAnsi="Tahoma" w:cs="Tahoma"/>
          <w:b/>
          <w:noProof/>
          <w:lang w:eastAsia="sl-SI"/>
        </w:rPr>
      </w:pPr>
      <w:r>
        <w:rPr>
          <w:rFonts w:ascii="Tahoma" w:eastAsia="Times New Roman" w:hAnsi="Tahoma" w:cs="Tahoma"/>
          <w:b/>
          <w:lang w:eastAsia="sl-SI"/>
        </w:rPr>
        <w:t xml:space="preserve">10. </w:t>
      </w:r>
      <w:r w:rsidRPr="002E4C43">
        <w:rPr>
          <w:rFonts w:ascii="Tahoma" w:eastAsia="Times New Roman" w:hAnsi="Tahoma" w:cs="Tahoma"/>
          <w:b/>
          <w:lang w:eastAsia="sl-SI"/>
        </w:rPr>
        <w:t xml:space="preserve">Sklop: Rezervni deli - </w:t>
      </w:r>
      <w:proofErr w:type="spellStart"/>
      <w:r w:rsidRPr="002E4C43">
        <w:rPr>
          <w:rFonts w:ascii="Tahoma" w:eastAsia="Times New Roman" w:hAnsi="Tahoma" w:cs="Tahoma"/>
          <w:b/>
          <w:lang w:eastAsia="sl-SI"/>
        </w:rPr>
        <w:t>RMG</w:t>
      </w:r>
      <w:proofErr w:type="spellEnd"/>
    </w:p>
    <w:p w14:paraId="08647104" w14:textId="77777777" w:rsidR="00CA6D4D" w:rsidRPr="00CA6D4D" w:rsidRDefault="00CA6D4D" w:rsidP="004E1016">
      <w:pPr>
        <w:keepNext/>
        <w:keepLines/>
        <w:widowControl w:val="0"/>
        <w:spacing w:after="0" w:line="240" w:lineRule="auto"/>
        <w:jc w:val="both"/>
        <w:rPr>
          <w:rFonts w:ascii="Tahoma" w:eastAsia="Times New Roman" w:hAnsi="Tahoma" w:cs="Tahoma"/>
          <w:lang w:eastAsia="sl-SI"/>
        </w:rPr>
      </w:pPr>
    </w:p>
    <w:p w14:paraId="33CE9A7E" w14:textId="04689695"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 xml:space="preserve">Predmet javnega naročila je podrobno opredeljen </w:t>
      </w:r>
      <w:r w:rsidR="00ED28CE">
        <w:rPr>
          <w:rFonts w:ascii="Tahoma" w:hAnsi="Tahoma" w:cs="Tahoma"/>
        </w:rPr>
        <w:t xml:space="preserve">v </w:t>
      </w:r>
      <w:r w:rsidRPr="009F0FB2">
        <w:rPr>
          <w:rFonts w:ascii="Tahoma" w:hAnsi="Tahoma" w:cs="Tahoma"/>
        </w:rPr>
        <w:t xml:space="preserve">Tehnični specifikaciji predmeta javnega naročila in </w:t>
      </w:r>
      <w:r w:rsidR="00ED28CE" w:rsidRPr="00ED28CE">
        <w:rPr>
          <w:rFonts w:ascii="Tahoma" w:hAnsi="Tahoma" w:cs="Tahoma"/>
        </w:rPr>
        <w:t>celotne</w:t>
      </w:r>
      <w:r w:rsidR="00ED28CE">
        <w:rPr>
          <w:rFonts w:ascii="Tahoma" w:hAnsi="Tahoma" w:cs="Tahoma"/>
        </w:rPr>
        <w:t>m</w:t>
      </w:r>
      <w:r w:rsidR="00ED28CE" w:rsidRPr="00ED28CE">
        <w:rPr>
          <w:rFonts w:ascii="Tahoma" w:hAnsi="Tahoma" w:cs="Tahoma"/>
        </w:rPr>
        <w:t xml:space="preserve"> predračun</w:t>
      </w:r>
      <w:r w:rsidR="00ED28CE">
        <w:rPr>
          <w:rFonts w:ascii="Tahoma" w:hAnsi="Tahoma" w:cs="Tahoma"/>
        </w:rPr>
        <w:t>u</w:t>
      </w:r>
      <w:r w:rsidR="00ED28CE" w:rsidRPr="00ED28CE">
        <w:rPr>
          <w:rFonts w:ascii="Tahoma" w:hAnsi="Tahoma" w:cs="Tahoma"/>
        </w:rPr>
        <w:t xml:space="preserve"> popisa blaga </w:t>
      </w:r>
      <w:r w:rsidRPr="009F0FB2">
        <w:rPr>
          <w:rFonts w:ascii="Tahoma" w:hAnsi="Tahoma" w:cs="Tahoma"/>
        </w:rPr>
        <w:t xml:space="preserve">za posamezni sklop predmeta javnega naročila, ki je kot priloga sestavni del razpisne dokumentacije. </w:t>
      </w:r>
    </w:p>
    <w:p w14:paraId="26C56A32" w14:textId="77777777" w:rsidR="008A58E8" w:rsidRPr="009F0FB2" w:rsidRDefault="008A58E8" w:rsidP="004E1016">
      <w:pPr>
        <w:keepNext/>
        <w:keepLines/>
        <w:widowControl w:val="0"/>
        <w:spacing w:after="0" w:line="240" w:lineRule="auto"/>
        <w:jc w:val="both"/>
        <w:rPr>
          <w:rFonts w:ascii="Tahoma" w:hAnsi="Tahoma" w:cs="Tahoma"/>
        </w:rPr>
      </w:pPr>
    </w:p>
    <w:p w14:paraId="7E87CA1D"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Ponudnik lahko odda samo eno ponudbo, bodisi svojo lastno ali kot partner v skupni ponudbi.</w:t>
      </w:r>
    </w:p>
    <w:p w14:paraId="0943E64C" w14:textId="77777777" w:rsidR="00C04B74" w:rsidRDefault="00C04B74" w:rsidP="004E1016">
      <w:pPr>
        <w:keepNext/>
        <w:keepLines/>
        <w:widowControl w:val="0"/>
        <w:spacing w:after="0" w:line="240" w:lineRule="auto"/>
        <w:jc w:val="both"/>
        <w:rPr>
          <w:rFonts w:ascii="Tahoma" w:eastAsia="Times New Roman" w:hAnsi="Tahoma" w:cs="Tahoma"/>
          <w:lang w:eastAsia="sl-SI"/>
        </w:rPr>
      </w:pPr>
    </w:p>
    <w:p w14:paraId="0CE69C2C" w14:textId="77777777" w:rsidR="00302D6E" w:rsidRPr="00712BC8" w:rsidRDefault="00302D6E" w:rsidP="004E1016">
      <w:pPr>
        <w:keepNext/>
        <w:keepLines/>
        <w:widowControl w:val="0"/>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0601FE0F"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p>
    <w:p w14:paraId="157C3029" w14:textId="624DE98F" w:rsidR="00CA6D4D" w:rsidRPr="00CA6D4D" w:rsidRDefault="008A2E30" w:rsidP="004E1016">
      <w:pPr>
        <w:keepNext/>
        <w:keepLines/>
        <w:widowControl w:val="0"/>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78062C">
        <w:rPr>
          <w:rFonts w:ascii="Tahoma" w:eastAsia="Times New Roman" w:hAnsi="Tahoma" w:cs="Tahoma"/>
          <w:noProof/>
          <w:lang w:eastAsia="sl-SI"/>
        </w:rPr>
        <w:t>JPE-SOP-482/21</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2E4C43">
        <w:rPr>
          <w:rFonts w:ascii="Tahoma" w:eastAsia="Times New Roman" w:hAnsi="Tahoma" w:cs="Tahoma"/>
          <w:lang w:eastAsia="sl-SI"/>
        </w:rPr>
        <w:t>Dobavo plinske merilne in regulacijske opreme</w:t>
      </w:r>
      <w:r w:rsidR="00E815BA">
        <w:rPr>
          <w:rFonts w:ascii="Tahoma" w:eastAsia="Times New Roman" w:hAnsi="Tahoma" w:cs="Tahoma"/>
          <w:lang w:eastAsia="sl-SI"/>
        </w:rPr>
        <w:t xml:space="preserve"> </w:t>
      </w:r>
      <w:r w:rsidR="00AF0D71">
        <w:rPr>
          <w:rFonts w:ascii="Tahoma" w:eastAsia="Times New Roman" w:hAnsi="Tahoma" w:cs="Tahoma"/>
          <w:lang w:eastAsia="sl-SI"/>
        </w:rPr>
        <w:t>po sklopih</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r w:rsidR="006B7709" w:rsidRPr="006B7709">
        <w:rPr>
          <w:rFonts w:ascii="Tahoma" w:eastAsia="Times New Roman" w:hAnsi="Tahoma" w:cs="Tahoma"/>
          <w:lang w:eastAsia="sl-SI"/>
        </w:rPr>
        <w:t xml:space="preserve">Okvirni sporazum za 1., 2., 3., </w:t>
      </w:r>
      <w:r w:rsidR="006B7709">
        <w:rPr>
          <w:rFonts w:ascii="Tahoma" w:eastAsia="Times New Roman" w:hAnsi="Tahoma" w:cs="Tahoma"/>
          <w:lang w:eastAsia="sl-SI"/>
        </w:rPr>
        <w:t>5., 7</w:t>
      </w:r>
      <w:r w:rsidR="006B7709" w:rsidRPr="006B7709">
        <w:rPr>
          <w:rFonts w:ascii="Tahoma" w:eastAsia="Times New Roman" w:hAnsi="Tahoma" w:cs="Tahoma"/>
          <w:lang w:eastAsia="sl-SI"/>
        </w:rPr>
        <w:t xml:space="preserve">., 8., 9. ali 10. sklop oz. posamezne artikle znotraj 4. </w:t>
      </w:r>
      <w:r w:rsidR="006B7709">
        <w:rPr>
          <w:rFonts w:ascii="Tahoma" w:eastAsia="Times New Roman" w:hAnsi="Tahoma" w:cs="Tahoma"/>
          <w:lang w:eastAsia="sl-SI"/>
        </w:rPr>
        <w:t>i</w:t>
      </w:r>
      <w:r w:rsidR="006B7709" w:rsidRPr="006B7709">
        <w:rPr>
          <w:rFonts w:ascii="Tahoma" w:eastAsia="Times New Roman" w:hAnsi="Tahoma" w:cs="Tahoma"/>
          <w:lang w:eastAsia="sl-SI"/>
        </w:rPr>
        <w:t>n 6. sklopa bo z izbranim najugodnejšim gospodarskim subjektom podpisal naročnik</w:t>
      </w:r>
      <w:r w:rsidR="00CA6D4D" w:rsidRPr="00CA6D4D">
        <w:rPr>
          <w:rFonts w:ascii="Tahoma" w:eastAsia="Times New Roman" w:hAnsi="Tahoma" w:cs="Tahoma"/>
          <w:lang w:eastAsia="sl-SI"/>
        </w:rPr>
        <w:t>.</w:t>
      </w:r>
    </w:p>
    <w:p w14:paraId="58505CE6" w14:textId="77777777" w:rsidR="00F76312" w:rsidRPr="00712BC8" w:rsidRDefault="00F76312" w:rsidP="004E1016">
      <w:pPr>
        <w:keepNext/>
        <w:keepLines/>
        <w:widowControl w:val="0"/>
        <w:spacing w:after="0" w:line="240" w:lineRule="auto"/>
        <w:ind w:right="-2"/>
        <w:jc w:val="both"/>
        <w:rPr>
          <w:rFonts w:ascii="Tahoma" w:eastAsia="Times New Roman" w:hAnsi="Tahoma" w:cs="Tahoma"/>
          <w:lang w:eastAsia="sl-SI"/>
        </w:rPr>
      </w:pPr>
    </w:p>
    <w:p w14:paraId="1E08D2C0" w14:textId="77777777" w:rsidR="00302D6E" w:rsidRPr="00712BC8" w:rsidRDefault="00302D6E" w:rsidP="004E1016">
      <w:pPr>
        <w:keepNext/>
        <w:keepLines/>
        <w:widowControl w:val="0"/>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5389D881"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p>
    <w:p w14:paraId="6A43B503" w14:textId="77777777" w:rsidR="00E55534" w:rsidRPr="00712BC8" w:rsidRDefault="00E55534" w:rsidP="004E1016">
      <w:pPr>
        <w:pStyle w:val="Telobesedila3"/>
        <w:keepNext/>
        <w:keepLines/>
        <w:widowControl w:val="0"/>
        <w:rPr>
          <w:rFonts w:ascii="Tahoma" w:hAnsi="Tahoma" w:cs="Tahoma"/>
          <w:szCs w:val="22"/>
        </w:rPr>
      </w:pPr>
      <w:r w:rsidRPr="00712BC8">
        <w:rPr>
          <w:rFonts w:ascii="Tahoma" w:hAnsi="Tahoma" w:cs="Tahoma"/>
          <w:szCs w:val="22"/>
        </w:rPr>
        <w:t>Javno naročilo se izvaja skladno z določbami:</w:t>
      </w:r>
    </w:p>
    <w:p w14:paraId="06932C69" w14:textId="77777777" w:rsidR="005F0FCB" w:rsidRPr="0060556A" w:rsidRDefault="005F0FCB" w:rsidP="004E1016">
      <w:pPr>
        <w:keepNext/>
        <w:keepLines/>
        <w:widowControl w:val="0"/>
        <w:numPr>
          <w:ilvl w:val="0"/>
          <w:numId w:val="6"/>
        </w:numPr>
        <w:spacing w:after="0" w:line="240" w:lineRule="auto"/>
        <w:ind w:left="426" w:hanging="426"/>
        <w:jc w:val="both"/>
        <w:rPr>
          <w:rFonts w:ascii="Tahoma" w:hAnsi="Tahoma" w:cs="Tahoma"/>
        </w:rPr>
      </w:pPr>
      <w:r w:rsidRPr="0060556A">
        <w:rPr>
          <w:rFonts w:ascii="Tahoma" w:hAnsi="Tahoma" w:cs="Tahoma"/>
        </w:rPr>
        <w:t>Zakona o javnem naročanju (Ur. l. RS, št. 91/15</w:t>
      </w:r>
      <w:r w:rsidRPr="0060556A">
        <w:rPr>
          <w:rFonts w:ascii="Tahoma" w:eastAsia="Times New Roman" w:hAnsi="Tahoma" w:cs="Tahoma"/>
          <w:lang w:eastAsia="sl-SI"/>
        </w:rPr>
        <w:t xml:space="preserve"> </w:t>
      </w:r>
      <w:r>
        <w:rPr>
          <w:rFonts w:ascii="Tahoma" w:eastAsia="Times New Roman" w:hAnsi="Tahoma" w:cs="Tahoma"/>
          <w:lang w:eastAsia="sl-SI"/>
        </w:rPr>
        <w:t>s spremembami</w:t>
      </w:r>
      <w:r w:rsidRPr="0060556A">
        <w:rPr>
          <w:rFonts w:ascii="Tahoma" w:hAnsi="Tahoma" w:cs="Tahoma"/>
        </w:rPr>
        <w:t>; v nadaljevanju: ZJN-3),</w:t>
      </w:r>
    </w:p>
    <w:p w14:paraId="388D9DA5" w14:textId="77777777" w:rsidR="005F0FCB" w:rsidRPr="0060556A" w:rsidRDefault="005F0FCB" w:rsidP="004E1016">
      <w:pPr>
        <w:keepNext/>
        <w:keepLines/>
        <w:widowControl w:val="0"/>
        <w:numPr>
          <w:ilvl w:val="0"/>
          <w:numId w:val="6"/>
        </w:numPr>
        <w:spacing w:after="0" w:line="240" w:lineRule="auto"/>
        <w:ind w:left="426" w:hanging="426"/>
        <w:jc w:val="both"/>
        <w:rPr>
          <w:rFonts w:ascii="Tahoma" w:hAnsi="Tahoma" w:cs="Tahoma"/>
        </w:rPr>
      </w:pPr>
      <w:r w:rsidRPr="0060556A">
        <w:rPr>
          <w:rFonts w:ascii="Tahoma" w:hAnsi="Tahoma" w:cs="Tahoma"/>
        </w:rPr>
        <w:t xml:space="preserve">Obligacijskega zakonika (Uradni list RS, št. 97/07 – uradno prečiščeno besedilo, 64/16 – </w:t>
      </w:r>
      <w:proofErr w:type="spellStart"/>
      <w:r w:rsidRPr="0060556A">
        <w:rPr>
          <w:rFonts w:ascii="Tahoma" w:hAnsi="Tahoma" w:cs="Tahoma"/>
        </w:rPr>
        <w:t>odl</w:t>
      </w:r>
      <w:proofErr w:type="spellEnd"/>
      <w:r w:rsidRPr="0060556A">
        <w:rPr>
          <w:rFonts w:ascii="Tahoma" w:hAnsi="Tahoma" w:cs="Tahoma"/>
        </w:rPr>
        <w:t>. US in 20/18 – OROZ631, v nadaljevanju: Obligacijski zakonik),</w:t>
      </w:r>
    </w:p>
    <w:p w14:paraId="2BE5961D" w14:textId="77777777" w:rsidR="005F0FCB" w:rsidRPr="0060556A" w:rsidRDefault="005F0FCB" w:rsidP="004E1016">
      <w:pPr>
        <w:keepNext/>
        <w:keepLines/>
        <w:widowControl w:val="0"/>
        <w:numPr>
          <w:ilvl w:val="0"/>
          <w:numId w:val="6"/>
        </w:numPr>
        <w:spacing w:after="0" w:line="240" w:lineRule="auto"/>
        <w:ind w:left="426" w:hanging="426"/>
        <w:jc w:val="both"/>
        <w:rPr>
          <w:rFonts w:ascii="Tahoma" w:hAnsi="Tahoma" w:cs="Tahoma"/>
        </w:rPr>
      </w:pPr>
      <w:r w:rsidRPr="0060556A">
        <w:rPr>
          <w:rFonts w:ascii="Tahoma" w:hAnsi="Tahoma" w:cs="Tahoma"/>
        </w:rPr>
        <w:t xml:space="preserve">Zakona o pravnem varstvu v postopkih javnega naročanja (Uradni list RS, št. 43/2011, 60/2011 – ZTP-D, 63/2013,  90/2014 – ZDU-1I in 60/2017; v nadaljevanju: </w:t>
      </w:r>
      <w:proofErr w:type="spellStart"/>
      <w:r w:rsidRPr="0060556A">
        <w:rPr>
          <w:rFonts w:ascii="Tahoma" w:hAnsi="Tahoma" w:cs="Tahoma"/>
        </w:rPr>
        <w:t>ZPVPJN</w:t>
      </w:r>
      <w:proofErr w:type="spellEnd"/>
      <w:r w:rsidRPr="0060556A">
        <w:rPr>
          <w:rFonts w:ascii="Tahoma" w:hAnsi="Tahoma" w:cs="Tahoma"/>
        </w:rPr>
        <w:t>),</w:t>
      </w:r>
    </w:p>
    <w:p w14:paraId="21BCA1D7" w14:textId="77777777" w:rsidR="005F0FCB" w:rsidRPr="0060556A" w:rsidRDefault="005F0FCB" w:rsidP="004E1016">
      <w:pPr>
        <w:keepNext/>
        <w:keepLines/>
        <w:widowControl w:val="0"/>
        <w:numPr>
          <w:ilvl w:val="0"/>
          <w:numId w:val="6"/>
        </w:numPr>
        <w:spacing w:after="0" w:line="240" w:lineRule="auto"/>
        <w:ind w:left="426" w:hanging="426"/>
        <w:jc w:val="both"/>
        <w:rPr>
          <w:rFonts w:ascii="Tahoma" w:hAnsi="Tahoma" w:cs="Tahoma"/>
        </w:rPr>
      </w:pPr>
      <w:r w:rsidRPr="0060556A">
        <w:rPr>
          <w:rFonts w:ascii="Tahoma" w:hAnsi="Tahoma" w:cs="Tahoma"/>
        </w:rPr>
        <w:t>ostalih predpisov, ki temeljijo na zgoraj navedenih zakonih ter veljavno zakonodajo, ki se nanaša na predmet javnega naročila.</w:t>
      </w:r>
    </w:p>
    <w:p w14:paraId="63DFED53" w14:textId="77777777" w:rsidR="00302D6E" w:rsidRPr="00712BC8" w:rsidRDefault="00302D6E" w:rsidP="004E1016">
      <w:pPr>
        <w:pStyle w:val="BESEDILO"/>
        <w:keepNext/>
        <w:tabs>
          <w:tab w:val="clear" w:pos="2155"/>
        </w:tabs>
        <w:rPr>
          <w:rFonts w:ascii="Tahoma" w:hAnsi="Tahoma" w:cs="Tahoma"/>
          <w:kern w:val="0"/>
          <w:sz w:val="22"/>
          <w:szCs w:val="22"/>
        </w:rPr>
      </w:pPr>
    </w:p>
    <w:p w14:paraId="20A06A7D" w14:textId="77777777" w:rsidR="00302D6E" w:rsidRPr="00712BC8" w:rsidRDefault="00302D6E" w:rsidP="004E1016">
      <w:pPr>
        <w:keepNext/>
        <w:keepLines/>
        <w:widowControl w:val="0"/>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521EF03" w14:textId="77777777" w:rsidR="00302D6E" w:rsidRPr="00712BC8" w:rsidRDefault="00302D6E" w:rsidP="004E1016">
      <w:pPr>
        <w:keepNext/>
        <w:keepLines/>
        <w:widowControl w:val="0"/>
        <w:spacing w:after="0" w:line="240" w:lineRule="auto"/>
        <w:jc w:val="both"/>
        <w:rPr>
          <w:rFonts w:ascii="Tahoma" w:eastAsia="Times New Roman" w:hAnsi="Tahoma" w:cs="Tahoma"/>
          <w:b/>
          <w:lang w:eastAsia="sl-SI"/>
        </w:rPr>
      </w:pPr>
    </w:p>
    <w:p w14:paraId="41DB295F" w14:textId="77777777" w:rsidR="008C67F4" w:rsidRPr="00FF0EF1" w:rsidRDefault="008C67F4" w:rsidP="004E1016">
      <w:pPr>
        <w:keepNext/>
        <w:keepLines/>
        <w:widowControl w:val="0"/>
        <w:spacing w:after="0" w:line="240" w:lineRule="auto"/>
        <w:jc w:val="both"/>
        <w:rPr>
          <w:rFonts w:ascii="Tahoma" w:eastAsia="Times New Roman" w:hAnsi="Tahoma" w:cs="Tahoma"/>
          <w:lang w:eastAsia="sl-SI"/>
        </w:rPr>
      </w:pPr>
      <w:r w:rsidRPr="00FF0EF1">
        <w:rPr>
          <w:rFonts w:ascii="Tahoma" w:eastAsia="Times New Roman" w:hAnsi="Tahoma" w:cs="Tahoma"/>
          <w:lang w:eastAsia="sl-SI"/>
        </w:rPr>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0FCEEED7" w14:textId="77777777" w:rsidR="008C67F4" w:rsidRPr="00FF0EF1" w:rsidRDefault="008C67F4" w:rsidP="004E1016">
      <w:pPr>
        <w:keepNext/>
        <w:keepLines/>
        <w:widowControl w:val="0"/>
        <w:spacing w:after="0" w:line="240" w:lineRule="auto"/>
        <w:jc w:val="both"/>
        <w:rPr>
          <w:rFonts w:ascii="Tahoma" w:eastAsia="Times New Roman" w:hAnsi="Tahoma" w:cs="Tahoma"/>
          <w:lang w:eastAsia="sl-SI"/>
        </w:rPr>
      </w:pPr>
    </w:p>
    <w:p w14:paraId="10AD72F8" w14:textId="77777777" w:rsidR="008C67F4" w:rsidRPr="00FF0EF1" w:rsidRDefault="008C67F4" w:rsidP="004E1016">
      <w:pPr>
        <w:keepNext/>
        <w:keepLines/>
        <w:widowControl w:val="0"/>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3ECC8877" w14:textId="77777777" w:rsidR="008A58E8" w:rsidRPr="009F0FB2" w:rsidRDefault="008A58E8" w:rsidP="004E1016">
      <w:pPr>
        <w:keepNext/>
        <w:keepLines/>
        <w:widowControl w:val="0"/>
        <w:spacing w:after="0" w:line="240" w:lineRule="auto"/>
        <w:ind w:right="56"/>
        <w:jc w:val="both"/>
        <w:rPr>
          <w:rFonts w:ascii="Tahoma" w:hAnsi="Tahoma" w:cs="Tahoma"/>
        </w:rPr>
      </w:pPr>
    </w:p>
    <w:p w14:paraId="479C0AB5"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lastRenderedPageBreak/>
        <w:t>Opredelitev postopka in odločitev o oddaji naročila</w:t>
      </w:r>
    </w:p>
    <w:p w14:paraId="4853948D" w14:textId="77777777" w:rsidR="008A58E8" w:rsidRPr="009F0FB2" w:rsidRDefault="008A58E8" w:rsidP="004E1016">
      <w:pPr>
        <w:keepNext/>
        <w:keepLines/>
        <w:widowControl w:val="0"/>
        <w:spacing w:after="0" w:line="240" w:lineRule="auto"/>
        <w:jc w:val="both"/>
        <w:rPr>
          <w:rFonts w:ascii="Tahoma" w:hAnsi="Tahoma" w:cs="Tahoma"/>
          <w:b/>
          <w:highlight w:val="yellow"/>
        </w:rPr>
      </w:pPr>
    </w:p>
    <w:p w14:paraId="69E60D7E" w14:textId="73A216BF" w:rsidR="008A58E8" w:rsidRDefault="002E4C43" w:rsidP="004E1016">
      <w:pPr>
        <w:keepNext/>
        <w:keepLines/>
        <w:widowControl w:val="0"/>
        <w:tabs>
          <w:tab w:val="left" w:pos="2155"/>
        </w:tabs>
        <w:spacing w:after="0" w:line="240" w:lineRule="auto"/>
        <w:jc w:val="both"/>
        <w:rPr>
          <w:rFonts w:ascii="Tahoma" w:hAnsi="Tahoma" w:cs="Tahoma"/>
        </w:rPr>
      </w:pPr>
      <w:r w:rsidRPr="002E4C43">
        <w:rPr>
          <w:rFonts w:ascii="Tahoma" w:hAnsi="Tahoma" w:cs="Tahoma"/>
        </w:rPr>
        <w:t>Naročnik izvaja javno naročilo po odprtem postopku v skladu s 40. členom ZJN-3. Naročnik bo po pregledu in ocenjevanju ponudb izbral ponudnika/e z najugodnejšo ponudbo glede na postavljena merila.</w:t>
      </w:r>
    </w:p>
    <w:p w14:paraId="2C4F889C" w14:textId="77777777" w:rsidR="002E4C43" w:rsidRPr="009F0FB2" w:rsidRDefault="002E4C43" w:rsidP="004E1016">
      <w:pPr>
        <w:keepNext/>
        <w:keepLines/>
        <w:widowControl w:val="0"/>
        <w:tabs>
          <w:tab w:val="left" w:pos="2155"/>
        </w:tabs>
        <w:spacing w:after="0" w:line="240" w:lineRule="auto"/>
        <w:jc w:val="both"/>
        <w:rPr>
          <w:rFonts w:ascii="Tahoma" w:hAnsi="Tahoma" w:cs="Tahoma"/>
          <w:kern w:val="16"/>
        </w:rPr>
      </w:pPr>
    </w:p>
    <w:p w14:paraId="39A09282"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 xml:space="preserve">Naročnik bo o vseh odločitvah v skladu s 90. členom ZJN-3 obvestil ponudnike na način, da bo podpisano odločitev iz tega člena objavil na Portalu javnih naročil. </w:t>
      </w:r>
      <w:r w:rsidRPr="009F0FB2">
        <w:rPr>
          <w:rFonts w:ascii="Tahoma" w:hAnsi="Tahoma" w:cs="Tahoma"/>
          <w:kern w:val="16"/>
        </w:rPr>
        <w:t>Izbrani ponudnik bo pozvan k podpisu okvirnega sporazuma pisno.</w:t>
      </w:r>
    </w:p>
    <w:p w14:paraId="6021691B" w14:textId="77777777" w:rsidR="008A58E8" w:rsidRPr="009F0FB2" w:rsidRDefault="008A58E8" w:rsidP="004E1016">
      <w:pPr>
        <w:keepNext/>
        <w:keepLines/>
        <w:widowControl w:val="0"/>
        <w:spacing w:after="0" w:line="240" w:lineRule="auto"/>
        <w:jc w:val="both"/>
        <w:rPr>
          <w:rFonts w:ascii="Tahoma" w:hAnsi="Tahoma" w:cs="Tahoma"/>
        </w:rPr>
      </w:pPr>
    </w:p>
    <w:p w14:paraId="7CCA0F84" w14:textId="77777777" w:rsidR="008A58E8" w:rsidRPr="00C15739" w:rsidRDefault="008A58E8" w:rsidP="004E1016">
      <w:pPr>
        <w:keepNext/>
        <w:keepLines/>
        <w:widowControl w:val="0"/>
        <w:spacing w:after="0" w:line="240" w:lineRule="auto"/>
        <w:jc w:val="both"/>
        <w:rPr>
          <w:rFonts w:ascii="Tahoma" w:hAnsi="Tahoma" w:cs="Tahoma"/>
          <w:i/>
          <w:u w:val="single"/>
        </w:rPr>
      </w:pPr>
      <w:r w:rsidRPr="00C15739">
        <w:rPr>
          <w:rFonts w:ascii="Tahoma" w:hAnsi="Tahoma" w:cs="Tahoma"/>
          <w:i/>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bookmarkEnd w:id="3"/>
    <w:bookmarkEnd w:id="4"/>
    <w:bookmarkEnd w:id="5"/>
    <w:bookmarkEnd w:id="6"/>
    <w:bookmarkEnd w:id="7"/>
    <w:p w14:paraId="1EB68C97" w14:textId="77777777" w:rsidR="008A58E8" w:rsidRPr="009F0FB2" w:rsidRDefault="008A58E8" w:rsidP="004E1016">
      <w:pPr>
        <w:keepNext/>
        <w:keepLines/>
        <w:widowControl w:val="0"/>
        <w:spacing w:after="0" w:line="240" w:lineRule="auto"/>
        <w:jc w:val="both"/>
        <w:rPr>
          <w:rFonts w:ascii="Tahoma" w:hAnsi="Tahoma" w:cs="Tahoma"/>
          <w:b/>
        </w:rPr>
      </w:pPr>
    </w:p>
    <w:p w14:paraId="5C3C466F"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Dodatna pojasnila ponudnikom</w:t>
      </w:r>
    </w:p>
    <w:p w14:paraId="0F66F867" w14:textId="77777777" w:rsidR="008A58E8" w:rsidRPr="009F0FB2" w:rsidRDefault="008A58E8" w:rsidP="004E1016">
      <w:pPr>
        <w:keepNext/>
        <w:keepLines/>
        <w:widowControl w:val="0"/>
        <w:spacing w:after="0" w:line="240" w:lineRule="auto"/>
        <w:jc w:val="both"/>
        <w:rPr>
          <w:rFonts w:ascii="Tahoma" w:hAnsi="Tahoma" w:cs="Tahoma"/>
        </w:rPr>
      </w:pPr>
    </w:p>
    <w:p w14:paraId="535D2145" w14:textId="68C3CEDF" w:rsidR="00EB59EA" w:rsidRPr="00FA52EA" w:rsidRDefault="00EB59EA" w:rsidP="004E1016">
      <w:pPr>
        <w:keepNext/>
        <w:keepLines/>
        <w:widowControl w:val="0"/>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Dodatna pojasnila o razpisni dokumentaciji ali vprašanja lahko zainteresirani ponudniki zahtevajo preko </w:t>
      </w:r>
      <w:r w:rsidRPr="00FA52EA">
        <w:rPr>
          <w:rFonts w:ascii="Tahoma" w:eastAsia="Times New Roman" w:hAnsi="Tahoma" w:cs="Tahoma"/>
          <w:b/>
          <w:lang w:eastAsia="sl-SI"/>
        </w:rPr>
        <w:t>Portala javnih naročil</w:t>
      </w:r>
      <w:r w:rsidRPr="00FA52EA">
        <w:rPr>
          <w:rFonts w:ascii="Tahoma" w:eastAsia="Times New Roman" w:hAnsi="Tahoma" w:cs="Tahoma"/>
          <w:lang w:eastAsia="sl-SI"/>
        </w:rPr>
        <w:t xml:space="preserve">, vendar najkasneje do </w:t>
      </w:r>
      <w:r w:rsidR="00954ACF">
        <w:rPr>
          <w:rFonts w:ascii="Tahoma" w:eastAsia="Times New Roman" w:hAnsi="Tahoma" w:cs="Tahoma"/>
          <w:b/>
          <w:bCs/>
          <w:lang w:eastAsia="sl-SI"/>
        </w:rPr>
        <w:t>17</w:t>
      </w:r>
      <w:r w:rsidR="00AC3CA9">
        <w:rPr>
          <w:rFonts w:ascii="Tahoma" w:eastAsia="Times New Roman" w:hAnsi="Tahoma" w:cs="Tahoma"/>
          <w:b/>
          <w:bCs/>
          <w:lang w:eastAsia="sl-SI"/>
        </w:rPr>
        <w:t xml:space="preserve">. </w:t>
      </w:r>
      <w:r w:rsidR="00954ACF">
        <w:rPr>
          <w:rFonts w:ascii="Tahoma" w:eastAsia="Times New Roman" w:hAnsi="Tahoma" w:cs="Tahoma"/>
          <w:b/>
          <w:bCs/>
          <w:lang w:eastAsia="sl-SI"/>
        </w:rPr>
        <w:t>1</w:t>
      </w:r>
      <w:r w:rsidRPr="00FA52EA">
        <w:rPr>
          <w:rFonts w:ascii="Tahoma" w:eastAsia="Times New Roman" w:hAnsi="Tahoma" w:cs="Tahoma"/>
          <w:b/>
          <w:bCs/>
          <w:lang w:eastAsia="sl-SI"/>
        </w:rPr>
        <w:t>. 202</w:t>
      </w:r>
      <w:r w:rsidR="00B143EF">
        <w:rPr>
          <w:rFonts w:ascii="Tahoma" w:eastAsia="Times New Roman" w:hAnsi="Tahoma" w:cs="Tahoma"/>
          <w:b/>
          <w:bCs/>
          <w:lang w:eastAsia="sl-SI"/>
        </w:rPr>
        <w:t>2</w:t>
      </w:r>
      <w:r w:rsidRPr="00FA52EA">
        <w:rPr>
          <w:rFonts w:ascii="Tahoma" w:eastAsia="Times New Roman" w:hAnsi="Tahoma" w:cs="Tahoma"/>
          <w:b/>
          <w:bCs/>
          <w:lang w:eastAsia="sl-SI"/>
        </w:rPr>
        <w:t xml:space="preserve"> do 10:00</w:t>
      </w:r>
      <w:r w:rsidRPr="00FA52EA">
        <w:rPr>
          <w:rFonts w:ascii="Tahoma" w:eastAsia="Times New Roman" w:hAnsi="Tahoma" w:cs="Tahoma"/>
          <w:lang w:eastAsia="sl-SI"/>
        </w:rPr>
        <w:t xml:space="preserve">. </w:t>
      </w:r>
      <w:r w:rsidR="002E4C43" w:rsidRPr="002E4C43">
        <w:rPr>
          <w:rFonts w:ascii="Tahoma" w:eastAsia="Times New Roman" w:hAnsi="Tahoma" w:cs="Tahoma"/>
          <w:lang w:eastAsia="sl-SI"/>
        </w:rPr>
        <w:t xml:space="preserve">Odgovori oziroma pojasnila bodo objavljeni na Portalu javnih naročil, najkasneje (vključno) dne </w:t>
      </w:r>
      <w:r w:rsidR="00D043B1">
        <w:rPr>
          <w:rFonts w:ascii="Tahoma" w:eastAsia="Times New Roman" w:hAnsi="Tahoma" w:cs="Tahoma"/>
          <w:lang w:eastAsia="sl-SI"/>
        </w:rPr>
        <w:t>21</w:t>
      </w:r>
      <w:r w:rsidR="002E4C43" w:rsidRPr="002E4C43">
        <w:rPr>
          <w:rFonts w:ascii="Tahoma" w:eastAsia="Times New Roman" w:hAnsi="Tahoma" w:cs="Tahoma"/>
          <w:lang w:eastAsia="sl-SI"/>
        </w:rPr>
        <w:t xml:space="preserve">. </w:t>
      </w:r>
      <w:r w:rsidR="00D043B1">
        <w:rPr>
          <w:rFonts w:ascii="Tahoma" w:eastAsia="Times New Roman" w:hAnsi="Tahoma" w:cs="Tahoma"/>
          <w:lang w:eastAsia="sl-SI"/>
        </w:rPr>
        <w:t>1</w:t>
      </w:r>
      <w:bookmarkStart w:id="8" w:name="_GoBack"/>
      <w:bookmarkEnd w:id="8"/>
      <w:r w:rsidR="002E4C43" w:rsidRPr="002E4C43">
        <w:rPr>
          <w:rFonts w:ascii="Tahoma" w:eastAsia="Times New Roman" w:hAnsi="Tahoma" w:cs="Tahoma"/>
          <w:lang w:eastAsia="sl-SI"/>
        </w:rPr>
        <w:t>. 202</w:t>
      </w:r>
      <w:r w:rsidR="002E4C43">
        <w:rPr>
          <w:rFonts w:ascii="Tahoma" w:eastAsia="Times New Roman" w:hAnsi="Tahoma" w:cs="Tahoma"/>
          <w:lang w:eastAsia="sl-SI"/>
        </w:rPr>
        <w:t>2</w:t>
      </w:r>
      <w:r w:rsidR="002E4C43" w:rsidRPr="002E4C43">
        <w:rPr>
          <w:rFonts w:ascii="Tahoma" w:eastAsia="Times New Roman" w:hAnsi="Tahoma" w:cs="Tahoma"/>
          <w:lang w:eastAsia="sl-SI"/>
        </w:rPr>
        <w:t xml:space="preserve">, pod pogojem, da bo zahteva posredovana pravočasno. Na drugače posredovane zahteve za dodatna pojasnila ali vprašanja naročnik ni dolžan odgovoriti. </w:t>
      </w:r>
    </w:p>
    <w:p w14:paraId="481C0114" w14:textId="77777777" w:rsidR="008A58E8" w:rsidRPr="009F0FB2" w:rsidRDefault="008A58E8" w:rsidP="004E1016">
      <w:pPr>
        <w:keepNext/>
        <w:keepLines/>
        <w:widowControl w:val="0"/>
        <w:spacing w:after="0" w:line="240" w:lineRule="auto"/>
        <w:jc w:val="both"/>
        <w:rPr>
          <w:rFonts w:ascii="Tahoma" w:hAnsi="Tahoma" w:cs="Tahoma"/>
        </w:rPr>
      </w:pPr>
    </w:p>
    <w:p w14:paraId="75622505"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Predložitev ponudbe</w:t>
      </w:r>
    </w:p>
    <w:p w14:paraId="513318F7" w14:textId="77777777" w:rsidR="008A58E8" w:rsidRPr="009F0FB2" w:rsidRDefault="008A58E8" w:rsidP="004E1016">
      <w:pPr>
        <w:keepNext/>
        <w:keepLines/>
        <w:widowControl w:val="0"/>
        <w:spacing w:after="0" w:line="240" w:lineRule="auto"/>
        <w:jc w:val="both"/>
        <w:rPr>
          <w:rFonts w:ascii="Tahoma" w:hAnsi="Tahoma" w:cs="Tahoma"/>
          <w:b/>
        </w:rPr>
      </w:pPr>
    </w:p>
    <w:p w14:paraId="3051A827" w14:textId="3DEFA30C" w:rsidR="008A58E8" w:rsidRPr="009F0FB2" w:rsidRDefault="008A58E8" w:rsidP="004E1016">
      <w:pPr>
        <w:keepNext/>
        <w:keepLines/>
        <w:widowControl w:val="0"/>
        <w:tabs>
          <w:tab w:val="left" w:pos="142"/>
        </w:tabs>
        <w:spacing w:after="0" w:line="240" w:lineRule="auto"/>
        <w:jc w:val="both"/>
        <w:rPr>
          <w:rFonts w:ascii="Tahoma" w:hAnsi="Tahoma" w:cs="Tahoma"/>
        </w:rPr>
      </w:pPr>
      <w:r w:rsidRPr="009F0FB2">
        <w:rPr>
          <w:rFonts w:ascii="Tahoma" w:hAnsi="Tahoma" w:cs="Tahoma"/>
          <w:lang w:val="x-none"/>
        </w:rPr>
        <w:t xml:space="preserve">Ponudnik nosi vse stroške priprave in predložitve ponudbe. </w:t>
      </w:r>
      <w:r w:rsidRPr="009F0FB2">
        <w:rPr>
          <w:rFonts w:ascii="Tahoma" w:hAnsi="Tahoma" w:cs="Tahoma"/>
        </w:rPr>
        <w:t xml:space="preserve">Rok za predložitev ponudb je najkasneje do </w:t>
      </w:r>
      <w:r w:rsidR="00954ACF">
        <w:rPr>
          <w:rFonts w:ascii="Tahoma" w:eastAsia="Times New Roman" w:hAnsi="Tahoma" w:cs="Tahoma"/>
          <w:b/>
          <w:bCs/>
          <w:lang w:eastAsia="sl-SI"/>
        </w:rPr>
        <w:t>27</w:t>
      </w:r>
      <w:r w:rsidR="00EB59EA">
        <w:rPr>
          <w:rFonts w:ascii="Tahoma" w:eastAsia="Times New Roman" w:hAnsi="Tahoma" w:cs="Tahoma"/>
          <w:b/>
          <w:bCs/>
          <w:lang w:eastAsia="sl-SI"/>
        </w:rPr>
        <w:t>.</w:t>
      </w:r>
      <w:r w:rsidR="00EB59EA" w:rsidRPr="00FA52EA">
        <w:rPr>
          <w:rFonts w:ascii="Tahoma" w:eastAsia="Times New Roman" w:hAnsi="Tahoma" w:cs="Tahoma"/>
          <w:b/>
          <w:bCs/>
          <w:lang w:eastAsia="sl-SI"/>
        </w:rPr>
        <w:t xml:space="preserve"> </w:t>
      </w:r>
      <w:r w:rsidR="00954ACF">
        <w:rPr>
          <w:rFonts w:ascii="Tahoma" w:eastAsia="Times New Roman" w:hAnsi="Tahoma" w:cs="Tahoma"/>
          <w:b/>
          <w:bCs/>
          <w:lang w:eastAsia="sl-SI"/>
        </w:rPr>
        <w:t>1</w:t>
      </w:r>
      <w:r w:rsidR="00EB59EA" w:rsidRPr="00FA52EA">
        <w:rPr>
          <w:rFonts w:ascii="Tahoma" w:eastAsia="Times New Roman" w:hAnsi="Tahoma" w:cs="Tahoma"/>
          <w:b/>
          <w:bCs/>
          <w:lang w:eastAsia="sl-SI"/>
        </w:rPr>
        <w:t>. 202</w:t>
      </w:r>
      <w:r w:rsidR="002E4C43">
        <w:rPr>
          <w:rFonts w:ascii="Tahoma" w:eastAsia="Times New Roman" w:hAnsi="Tahoma" w:cs="Tahoma"/>
          <w:b/>
          <w:bCs/>
          <w:lang w:eastAsia="sl-SI"/>
        </w:rPr>
        <w:t>2</w:t>
      </w:r>
      <w:r w:rsidR="00EB59EA" w:rsidRPr="00FA52EA">
        <w:rPr>
          <w:rFonts w:ascii="Tahoma" w:eastAsia="Times New Roman" w:hAnsi="Tahoma" w:cs="Tahoma"/>
          <w:b/>
          <w:bCs/>
          <w:lang w:eastAsia="sl-SI"/>
        </w:rPr>
        <w:t xml:space="preserve"> </w:t>
      </w:r>
      <w:r w:rsidRPr="009F0FB2">
        <w:rPr>
          <w:rFonts w:ascii="Tahoma" w:hAnsi="Tahoma" w:cs="Tahoma"/>
        </w:rPr>
        <w:t xml:space="preserve">do </w:t>
      </w:r>
      <w:r w:rsidRPr="009F0FB2">
        <w:rPr>
          <w:rFonts w:ascii="Tahoma" w:hAnsi="Tahoma" w:cs="Tahoma"/>
          <w:b/>
        </w:rPr>
        <w:t>10.00 ure</w:t>
      </w:r>
      <w:r w:rsidRPr="009F0FB2">
        <w:rPr>
          <w:rFonts w:ascii="Tahoma" w:hAnsi="Tahoma" w:cs="Tahoma"/>
        </w:rPr>
        <w:t>.</w:t>
      </w:r>
    </w:p>
    <w:p w14:paraId="47ACB3A3" w14:textId="77777777" w:rsidR="008A58E8" w:rsidRPr="009F0FB2" w:rsidRDefault="008A58E8" w:rsidP="004E1016">
      <w:pPr>
        <w:keepNext/>
        <w:keepLines/>
        <w:widowControl w:val="0"/>
        <w:tabs>
          <w:tab w:val="left" w:pos="142"/>
        </w:tabs>
        <w:spacing w:after="0" w:line="240" w:lineRule="auto"/>
        <w:jc w:val="both"/>
        <w:rPr>
          <w:rFonts w:ascii="Tahoma" w:hAnsi="Tahoma" w:cs="Tahoma"/>
        </w:rPr>
      </w:pPr>
    </w:p>
    <w:p w14:paraId="26D77673" w14:textId="64BAA6F6" w:rsidR="00E8066F" w:rsidRPr="00E8066F" w:rsidRDefault="00E8066F" w:rsidP="004E1016">
      <w:pPr>
        <w:keepNext/>
        <w:keepLines/>
        <w:widowControl w:val="0"/>
        <w:spacing w:after="0" w:line="240" w:lineRule="auto"/>
        <w:jc w:val="both"/>
        <w:rPr>
          <w:rFonts w:ascii="Tahoma" w:hAnsi="Tahoma" w:cs="Tahoma"/>
        </w:rPr>
      </w:pPr>
      <w:r w:rsidRPr="00E8066F">
        <w:rPr>
          <w:rFonts w:ascii="Tahoma" w:hAnsi="Tahoma" w:cs="Tahoma"/>
        </w:rPr>
        <w:t xml:space="preserve">Ponudnik </w:t>
      </w:r>
      <w:r w:rsidRPr="00E8066F">
        <w:rPr>
          <w:rFonts w:ascii="Tahoma" w:hAnsi="Tahoma" w:cs="Tahoma"/>
          <w:b/>
          <w:u w:val="single"/>
        </w:rPr>
        <w:t>mora</w:t>
      </w:r>
      <w:r w:rsidRPr="00E8066F">
        <w:rPr>
          <w:rFonts w:ascii="Tahoma" w:hAnsi="Tahoma" w:cs="Tahoma"/>
        </w:rPr>
        <w:t xml:space="preserve"> ponudbo predložiti v informacijski sistem e-</w:t>
      </w:r>
      <w:proofErr w:type="spellStart"/>
      <w:r w:rsidRPr="00E8066F">
        <w:rPr>
          <w:rFonts w:ascii="Tahoma" w:hAnsi="Tahoma" w:cs="Tahoma"/>
        </w:rPr>
        <w:t>JN</w:t>
      </w:r>
      <w:proofErr w:type="spellEnd"/>
      <w:r w:rsidRPr="00E8066F">
        <w:rPr>
          <w:rFonts w:ascii="Tahoma" w:hAnsi="Tahoma" w:cs="Tahoma"/>
        </w:rPr>
        <w:t xml:space="preserve"> (elektronska oddaja ponudbe) na spletnem naslovu </w:t>
      </w:r>
      <w:hyperlink r:id="rId8" w:history="1">
        <w:r w:rsidRPr="007F34B1">
          <w:rPr>
            <w:rStyle w:val="Hiperpovezava"/>
            <w:rFonts w:ascii="Tahoma" w:hAnsi="Tahoma" w:cs="Tahoma"/>
          </w:rPr>
          <w:t>https://ejn.gov.si</w:t>
        </w:r>
      </w:hyperlink>
      <w:r w:rsidRPr="00E8066F">
        <w:rPr>
          <w:rFonts w:ascii="Tahoma" w:hAnsi="Tahoma" w:cs="Tahoma"/>
        </w:rPr>
        <w:t xml:space="preserve">, v skladu s </w:t>
      </w:r>
      <w:r w:rsidRPr="00E8066F">
        <w:rPr>
          <w:rFonts w:ascii="Tahoma" w:hAnsi="Tahoma" w:cs="Tahoma"/>
          <w:b/>
        </w:rPr>
        <w:t>poglavjem 6</w:t>
      </w:r>
      <w:r w:rsidRPr="00E8066F">
        <w:rPr>
          <w:rFonts w:ascii="Tahoma" w:hAnsi="Tahoma" w:cs="Tahoma"/>
        </w:rPr>
        <w:t xml:space="preserve"> razpisne dokumentacije. </w:t>
      </w:r>
    </w:p>
    <w:p w14:paraId="55E2E9BD" w14:textId="77777777" w:rsidR="008A58E8" w:rsidRPr="00E8066F" w:rsidRDefault="008A58E8" w:rsidP="004E1016">
      <w:pPr>
        <w:keepNext/>
        <w:keepLines/>
        <w:widowControl w:val="0"/>
        <w:spacing w:after="0" w:line="240" w:lineRule="auto"/>
        <w:jc w:val="both"/>
        <w:rPr>
          <w:rFonts w:ascii="Tahoma" w:hAnsi="Tahoma" w:cs="Tahoma"/>
          <w:lang w:val="x-none"/>
        </w:rPr>
      </w:pPr>
    </w:p>
    <w:p w14:paraId="7D2DCC67"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bookmarkStart w:id="9" w:name="_Toc116720500"/>
      <w:bookmarkStart w:id="10" w:name="_Toc116720564"/>
      <w:bookmarkStart w:id="11" w:name="_Toc116783473"/>
      <w:bookmarkStart w:id="12" w:name="_Toc116792907"/>
      <w:bookmarkStart w:id="13" w:name="_Toc136417479"/>
      <w:r w:rsidRPr="009F0FB2">
        <w:rPr>
          <w:rFonts w:ascii="Tahoma" w:hAnsi="Tahoma" w:cs="Tahoma"/>
          <w:b/>
        </w:rPr>
        <w:t>Odpiranje ponudb</w:t>
      </w:r>
      <w:bookmarkEnd w:id="9"/>
      <w:bookmarkEnd w:id="10"/>
      <w:bookmarkEnd w:id="11"/>
      <w:bookmarkEnd w:id="12"/>
      <w:bookmarkEnd w:id="13"/>
    </w:p>
    <w:p w14:paraId="610775F7" w14:textId="77777777" w:rsidR="008A58E8" w:rsidRPr="009F0FB2" w:rsidRDefault="008A58E8" w:rsidP="004E1016">
      <w:pPr>
        <w:keepNext/>
        <w:keepLines/>
        <w:widowControl w:val="0"/>
        <w:spacing w:after="0" w:line="240" w:lineRule="auto"/>
        <w:jc w:val="both"/>
        <w:rPr>
          <w:rFonts w:ascii="Tahoma" w:hAnsi="Tahoma" w:cs="Tahoma"/>
          <w:b/>
        </w:rPr>
      </w:pPr>
    </w:p>
    <w:p w14:paraId="764569F5" w14:textId="1E4C1C51"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Odpiranje ponudb bo potekalo avtomatično v informacijskem sistemu e-</w:t>
      </w:r>
      <w:proofErr w:type="spellStart"/>
      <w:r w:rsidRPr="009F0FB2">
        <w:rPr>
          <w:rFonts w:ascii="Tahoma" w:hAnsi="Tahoma" w:cs="Tahoma"/>
        </w:rPr>
        <w:t>JN</w:t>
      </w:r>
      <w:proofErr w:type="spellEnd"/>
      <w:r w:rsidRPr="009F0FB2">
        <w:rPr>
          <w:rFonts w:ascii="Tahoma" w:hAnsi="Tahoma" w:cs="Tahoma"/>
        </w:rPr>
        <w:t xml:space="preserve"> dne </w:t>
      </w:r>
      <w:r w:rsidR="00954ACF">
        <w:rPr>
          <w:rFonts w:ascii="Tahoma" w:eastAsia="Times New Roman" w:hAnsi="Tahoma" w:cs="Tahoma"/>
          <w:b/>
          <w:bCs/>
          <w:lang w:eastAsia="sl-SI"/>
        </w:rPr>
        <w:t>27.</w:t>
      </w:r>
      <w:r w:rsidR="00954ACF" w:rsidRPr="00FA52EA">
        <w:rPr>
          <w:rFonts w:ascii="Tahoma" w:eastAsia="Times New Roman" w:hAnsi="Tahoma" w:cs="Tahoma"/>
          <w:b/>
          <w:bCs/>
          <w:lang w:eastAsia="sl-SI"/>
        </w:rPr>
        <w:t xml:space="preserve"> </w:t>
      </w:r>
      <w:r w:rsidR="00954ACF">
        <w:rPr>
          <w:rFonts w:ascii="Tahoma" w:eastAsia="Times New Roman" w:hAnsi="Tahoma" w:cs="Tahoma"/>
          <w:b/>
          <w:bCs/>
          <w:lang w:eastAsia="sl-SI"/>
        </w:rPr>
        <w:t>1</w:t>
      </w:r>
      <w:r w:rsidR="00954ACF" w:rsidRPr="00FA52EA">
        <w:rPr>
          <w:rFonts w:ascii="Tahoma" w:eastAsia="Times New Roman" w:hAnsi="Tahoma" w:cs="Tahoma"/>
          <w:b/>
          <w:bCs/>
          <w:lang w:eastAsia="sl-SI"/>
        </w:rPr>
        <w:t>. 202</w:t>
      </w:r>
      <w:r w:rsidR="00954ACF">
        <w:rPr>
          <w:rFonts w:ascii="Tahoma" w:eastAsia="Times New Roman" w:hAnsi="Tahoma" w:cs="Tahoma"/>
          <w:b/>
          <w:bCs/>
          <w:lang w:eastAsia="sl-SI"/>
        </w:rPr>
        <w:t>2</w:t>
      </w:r>
      <w:r w:rsidR="00954ACF" w:rsidRPr="00FA52EA">
        <w:rPr>
          <w:rFonts w:ascii="Tahoma" w:eastAsia="Times New Roman" w:hAnsi="Tahoma" w:cs="Tahoma"/>
          <w:b/>
          <w:bCs/>
          <w:lang w:eastAsia="sl-SI"/>
        </w:rPr>
        <w:t xml:space="preserve"> </w:t>
      </w:r>
      <w:r w:rsidRPr="009F0FB2">
        <w:rPr>
          <w:rFonts w:ascii="Tahoma" w:hAnsi="Tahoma" w:cs="Tahoma"/>
        </w:rPr>
        <w:t xml:space="preserve">in se bo začelo </w:t>
      </w:r>
      <w:r w:rsidRPr="009F0FB2">
        <w:rPr>
          <w:rFonts w:ascii="Tahoma" w:hAnsi="Tahoma" w:cs="Tahoma"/>
          <w:b/>
        </w:rPr>
        <w:t>ob 1</w:t>
      </w:r>
      <w:r w:rsidR="00E8066F">
        <w:rPr>
          <w:rFonts w:ascii="Tahoma" w:hAnsi="Tahoma" w:cs="Tahoma"/>
          <w:b/>
        </w:rPr>
        <w:t>1</w:t>
      </w:r>
      <w:r w:rsidRPr="009F0FB2">
        <w:rPr>
          <w:rFonts w:ascii="Tahoma" w:hAnsi="Tahoma" w:cs="Tahoma"/>
          <w:b/>
        </w:rPr>
        <w:t>.</w:t>
      </w:r>
      <w:r w:rsidR="00E8066F">
        <w:rPr>
          <w:rFonts w:ascii="Tahoma" w:hAnsi="Tahoma" w:cs="Tahoma"/>
          <w:b/>
        </w:rPr>
        <w:t>00</w:t>
      </w:r>
      <w:r w:rsidRPr="009F0FB2">
        <w:rPr>
          <w:rFonts w:ascii="Tahoma" w:hAnsi="Tahoma" w:cs="Tahoma"/>
          <w:b/>
        </w:rPr>
        <w:t xml:space="preserve"> uri</w:t>
      </w:r>
      <w:r w:rsidRPr="009F0FB2">
        <w:rPr>
          <w:rFonts w:ascii="Tahoma" w:hAnsi="Tahoma" w:cs="Tahoma"/>
        </w:rPr>
        <w:t xml:space="preserve"> na spletnem naslovu </w:t>
      </w:r>
      <w:hyperlink r:id="rId9" w:history="1">
        <w:r w:rsidR="00E8066F" w:rsidRPr="007F34B1">
          <w:rPr>
            <w:rStyle w:val="Hiperpovezava"/>
            <w:rFonts w:ascii="Tahoma" w:hAnsi="Tahoma" w:cs="Tahoma"/>
          </w:rPr>
          <w:t>https://ejn.gov.si</w:t>
        </w:r>
      </w:hyperlink>
      <w:r w:rsidRPr="009F0FB2">
        <w:rPr>
          <w:rFonts w:ascii="Tahoma" w:hAnsi="Tahoma" w:cs="Tahoma"/>
        </w:rPr>
        <w:t xml:space="preserve">. </w:t>
      </w:r>
    </w:p>
    <w:p w14:paraId="5FFEC50D" w14:textId="77777777" w:rsidR="008A58E8" w:rsidRPr="009F0FB2" w:rsidRDefault="008A58E8" w:rsidP="004E1016">
      <w:pPr>
        <w:keepNext/>
        <w:keepLines/>
        <w:widowControl w:val="0"/>
        <w:spacing w:after="0" w:line="240" w:lineRule="auto"/>
        <w:rPr>
          <w:rFonts w:ascii="Tahoma" w:hAnsi="Tahoma" w:cs="Tahoma"/>
        </w:rPr>
      </w:pPr>
    </w:p>
    <w:p w14:paraId="4BDA7709"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Odpiranje poteka tako, da informacijski sistem e-</w:t>
      </w:r>
      <w:proofErr w:type="spellStart"/>
      <w:r w:rsidRPr="009F0FB2">
        <w:rPr>
          <w:rFonts w:ascii="Tahoma" w:hAnsi="Tahoma" w:cs="Tahoma"/>
        </w:rPr>
        <w:t>JN</w:t>
      </w:r>
      <w:proofErr w:type="spellEnd"/>
      <w:r w:rsidRPr="009F0FB2">
        <w:rPr>
          <w:rFonts w:ascii="Tahoma" w:hAnsi="Tahoma" w:cs="Tahoma"/>
        </w:rPr>
        <w:t xml:space="preserve"> samodejno ob uri, ki je določena za javno odpiranje ponudb, prikaže podatke o ponudniku, o variantah, če so bile zahtevane oziroma dovoljene, ter omogoči dostop do .</w:t>
      </w:r>
      <w:proofErr w:type="spellStart"/>
      <w:r w:rsidRPr="009F0FB2">
        <w:rPr>
          <w:rFonts w:ascii="Tahoma" w:hAnsi="Tahoma" w:cs="Tahoma"/>
        </w:rPr>
        <w:t>pdf</w:t>
      </w:r>
      <w:proofErr w:type="spellEnd"/>
      <w:r w:rsidRPr="009F0FB2">
        <w:rPr>
          <w:rFonts w:ascii="Tahoma" w:hAnsi="Tahoma" w:cs="Tahoma"/>
        </w:rPr>
        <w:t xml:space="preserve"> dokumenta, ki ga ponudnik naloži v sistem e-</w:t>
      </w:r>
      <w:proofErr w:type="spellStart"/>
      <w:r w:rsidRPr="009F0FB2">
        <w:rPr>
          <w:rFonts w:ascii="Tahoma" w:hAnsi="Tahoma" w:cs="Tahoma"/>
        </w:rPr>
        <w:t>JN</w:t>
      </w:r>
      <w:proofErr w:type="spellEnd"/>
      <w:r w:rsidRPr="009F0FB2">
        <w:rPr>
          <w:rFonts w:ascii="Tahoma" w:hAnsi="Tahoma" w:cs="Tahoma"/>
        </w:rPr>
        <w:t xml:space="preserve"> pod razdelek »Predračun«. Ti podatki oziroma dokumenti so vidni do zaključka postopka oddaje tega naročila. </w:t>
      </w:r>
    </w:p>
    <w:p w14:paraId="37CE72ED" w14:textId="77777777" w:rsidR="008A58E8" w:rsidRPr="009F0FB2" w:rsidRDefault="008A58E8" w:rsidP="004E1016">
      <w:pPr>
        <w:keepNext/>
        <w:keepLines/>
        <w:widowControl w:val="0"/>
        <w:spacing w:after="0" w:line="240" w:lineRule="auto"/>
        <w:ind w:left="720"/>
        <w:jc w:val="both"/>
        <w:rPr>
          <w:rFonts w:ascii="Tahoma" w:hAnsi="Tahoma" w:cs="Tahoma"/>
          <w:b/>
        </w:rPr>
      </w:pPr>
    </w:p>
    <w:p w14:paraId="061BC11F"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Variantna ponudba</w:t>
      </w:r>
    </w:p>
    <w:p w14:paraId="71CC7FA0" w14:textId="77777777" w:rsidR="008A58E8" w:rsidRPr="009F0FB2" w:rsidRDefault="008A58E8" w:rsidP="004E1016">
      <w:pPr>
        <w:keepNext/>
        <w:keepLines/>
        <w:widowControl w:val="0"/>
        <w:spacing w:after="0" w:line="240" w:lineRule="auto"/>
        <w:jc w:val="both"/>
        <w:rPr>
          <w:rFonts w:ascii="Tahoma" w:hAnsi="Tahoma" w:cs="Tahoma"/>
        </w:rPr>
      </w:pPr>
    </w:p>
    <w:p w14:paraId="4D491443"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Naročnik ne dopušča predložitve variantne ponudbe. Naročnik bo ponudbo, ki bo vsebovala variantno ponudbo, zavrnil kot nedopustno.</w:t>
      </w:r>
    </w:p>
    <w:p w14:paraId="079B20FD" w14:textId="77777777" w:rsidR="008A58E8" w:rsidRPr="009F0FB2" w:rsidRDefault="008A58E8" w:rsidP="004E1016">
      <w:pPr>
        <w:keepNext/>
        <w:keepLines/>
        <w:widowControl w:val="0"/>
        <w:spacing w:after="0" w:line="240" w:lineRule="auto"/>
        <w:jc w:val="both"/>
        <w:rPr>
          <w:rFonts w:ascii="Tahoma" w:hAnsi="Tahoma" w:cs="Tahoma"/>
        </w:rPr>
      </w:pPr>
    </w:p>
    <w:p w14:paraId="654D4ACC" w14:textId="77777777" w:rsidR="008A58E8" w:rsidRPr="009F0FB2" w:rsidRDefault="008A58E8" w:rsidP="004E1016">
      <w:pPr>
        <w:keepNext/>
        <w:keepLines/>
        <w:widowControl w:val="0"/>
        <w:numPr>
          <w:ilvl w:val="1"/>
          <w:numId w:val="2"/>
        </w:numPr>
        <w:spacing w:after="0" w:line="240" w:lineRule="auto"/>
        <w:ind w:right="56"/>
        <w:jc w:val="both"/>
        <w:rPr>
          <w:rFonts w:ascii="Tahoma" w:hAnsi="Tahoma" w:cs="Tahoma"/>
          <w:b/>
        </w:rPr>
      </w:pPr>
      <w:r w:rsidRPr="009F0FB2">
        <w:rPr>
          <w:rFonts w:ascii="Tahoma" w:hAnsi="Tahoma" w:cs="Tahoma"/>
          <w:b/>
        </w:rPr>
        <w:t>Pregled in ocenjevanje ponudb</w:t>
      </w:r>
    </w:p>
    <w:p w14:paraId="613B597C" w14:textId="77777777" w:rsidR="008A58E8" w:rsidRPr="009F0FB2" w:rsidRDefault="008A58E8" w:rsidP="004E1016">
      <w:pPr>
        <w:keepNext/>
        <w:keepLines/>
        <w:widowControl w:val="0"/>
        <w:spacing w:after="0" w:line="240" w:lineRule="auto"/>
        <w:ind w:right="56"/>
        <w:jc w:val="both"/>
        <w:rPr>
          <w:rFonts w:ascii="Tahoma" w:hAnsi="Tahoma" w:cs="Tahoma"/>
        </w:rPr>
      </w:pPr>
    </w:p>
    <w:p w14:paraId="3CE4E109"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1A058BE3" w14:textId="77777777" w:rsidR="008A58E8" w:rsidRPr="009F0FB2" w:rsidRDefault="008A58E8" w:rsidP="004E1016">
      <w:pPr>
        <w:keepNext/>
        <w:keepLines/>
        <w:widowControl w:val="0"/>
        <w:spacing w:after="0" w:line="240" w:lineRule="auto"/>
        <w:jc w:val="both"/>
        <w:rPr>
          <w:rFonts w:ascii="Tahoma" w:hAnsi="Tahoma" w:cs="Tahoma"/>
        </w:rPr>
      </w:pPr>
    </w:p>
    <w:p w14:paraId="61D44793"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Okvirni sporazum</w:t>
      </w:r>
    </w:p>
    <w:p w14:paraId="27CAB084" w14:textId="77777777" w:rsidR="008A58E8" w:rsidRPr="009F0FB2" w:rsidRDefault="008A58E8" w:rsidP="004E1016">
      <w:pPr>
        <w:keepNext/>
        <w:keepLines/>
        <w:widowControl w:val="0"/>
        <w:spacing w:after="0" w:line="240" w:lineRule="auto"/>
        <w:jc w:val="both"/>
        <w:rPr>
          <w:rFonts w:ascii="Tahoma" w:hAnsi="Tahoma" w:cs="Tahoma"/>
        </w:rPr>
      </w:pPr>
    </w:p>
    <w:p w14:paraId="48A8CC57" w14:textId="5B4D3DBC" w:rsidR="006B7709" w:rsidRDefault="006B7709" w:rsidP="006B7709">
      <w:pPr>
        <w:keepNext/>
        <w:keepLines/>
        <w:widowControl w:val="0"/>
        <w:spacing w:after="0" w:line="240" w:lineRule="auto"/>
        <w:jc w:val="both"/>
        <w:rPr>
          <w:rFonts w:ascii="Tahoma" w:hAnsi="Tahoma" w:cs="Tahoma"/>
        </w:rPr>
      </w:pPr>
      <w:r w:rsidRPr="005B6063">
        <w:rPr>
          <w:rFonts w:ascii="Tahoma" w:hAnsi="Tahoma" w:cs="Tahoma"/>
        </w:rPr>
        <w:t xml:space="preserve">Okvirni sporazum za 1., 2., 3., </w:t>
      </w:r>
      <w:r>
        <w:rPr>
          <w:rFonts w:ascii="Tahoma" w:hAnsi="Tahoma" w:cs="Tahoma"/>
        </w:rPr>
        <w:t xml:space="preserve">5., </w:t>
      </w:r>
      <w:r w:rsidRPr="005B6063">
        <w:rPr>
          <w:rFonts w:ascii="Tahoma" w:hAnsi="Tahoma" w:cs="Tahoma"/>
        </w:rPr>
        <w:t>7., 8., 9. ali 10. sklop oz. posamezne artikle znotraj 4</w:t>
      </w:r>
      <w:r>
        <w:rPr>
          <w:rFonts w:ascii="Tahoma" w:hAnsi="Tahoma" w:cs="Tahoma"/>
        </w:rPr>
        <w:t>.</w:t>
      </w:r>
      <w:r w:rsidRPr="005B6063">
        <w:rPr>
          <w:rFonts w:ascii="Tahoma" w:hAnsi="Tahoma" w:cs="Tahoma"/>
        </w:rPr>
        <w:t xml:space="preserve"> in 6. sklopa bo z</w:t>
      </w:r>
      <w:r>
        <w:rPr>
          <w:rFonts w:ascii="Tahoma" w:hAnsi="Tahoma" w:cs="Tahoma"/>
        </w:rPr>
        <w:t xml:space="preserve"> izbranim gospodarskim subjektom podpisal zakoniti zastopnik naročnika.</w:t>
      </w:r>
    </w:p>
    <w:p w14:paraId="7B0F2351" w14:textId="77777777" w:rsidR="008A58E8" w:rsidRPr="009F0FB2" w:rsidRDefault="008A58E8" w:rsidP="004E1016">
      <w:pPr>
        <w:keepNext/>
        <w:keepLines/>
        <w:widowControl w:val="0"/>
        <w:spacing w:after="0" w:line="240" w:lineRule="auto"/>
        <w:jc w:val="both"/>
        <w:rPr>
          <w:rFonts w:ascii="Tahoma" w:hAnsi="Tahoma" w:cs="Tahoma"/>
        </w:rPr>
      </w:pPr>
    </w:p>
    <w:p w14:paraId="0ECAE45F"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Okvirni sporazum se bo pred podpisom vsebinsko prilagodil le glede na to, ali bo izbrani ponudnik predložil skupno ponudbo, prijavil sodelovanje podizvajalcev in podobno.</w:t>
      </w:r>
    </w:p>
    <w:p w14:paraId="18A7D36D" w14:textId="77777777" w:rsidR="008A58E8" w:rsidRPr="009F0FB2" w:rsidRDefault="008A58E8" w:rsidP="004E1016">
      <w:pPr>
        <w:keepNext/>
        <w:keepLines/>
        <w:widowControl w:val="0"/>
        <w:spacing w:after="0" w:line="240" w:lineRule="auto"/>
        <w:jc w:val="both"/>
        <w:rPr>
          <w:rFonts w:ascii="Tahoma" w:hAnsi="Tahoma" w:cs="Tahoma"/>
        </w:rPr>
      </w:pPr>
    </w:p>
    <w:p w14:paraId="7966B7F0" w14:textId="76A02E34"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V skladu s šestim odstavkom 14. člena Zakona o integriteti in preprečevanju korupcije (Ur. l. RS, št. 69/11-UPB2</w:t>
      </w:r>
      <w:r w:rsidR="00A45568">
        <w:rPr>
          <w:rFonts w:ascii="Tahoma" w:hAnsi="Tahoma" w:cs="Tahoma"/>
        </w:rPr>
        <w:t xml:space="preserve"> in </w:t>
      </w:r>
      <w:r w:rsidR="00A45568" w:rsidRPr="00A45568">
        <w:rPr>
          <w:rFonts w:ascii="Tahoma" w:hAnsi="Tahoma" w:cs="Tahoma"/>
        </w:rPr>
        <w:t>158/20</w:t>
      </w:r>
      <w:r w:rsidRPr="009F0FB2">
        <w:rPr>
          <w:rFonts w:ascii="Tahoma" w:hAnsi="Tahoma" w:cs="Tahoma"/>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F0FB2">
        <w:rPr>
          <w:rFonts w:ascii="Tahoma" w:hAnsi="Tahoma" w:cs="Tahoma"/>
          <w:b/>
        </w:rPr>
        <w:t>Priloga 3/1</w:t>
      </w:r>
      <w:r w:rsidRPr="009F0FB2">
        <w:rPr>
          <w:rFonts w:ascii="Tahoma" w:hAnsi="Tahoma" w:cs="Tahoma"/>
        </w:rPr>
        <w:t>). Če bo gospodarski subjekt predložil lažno izjavo oziroma bo dal neresnične podatke o navedenih dejstvih, bo to imelo za posledico ničnost okvirnega sporazuma. Izjavo bodo morali podati tudi ostali gospodarski subjekti, ki nastopajo v ponudbi skupaj s ponudnikom.</w:t>
      </w:r>
    </w:p>
    <w:p w14:paraId="74AB6CFE" w14:textId="77777777" w:rsidR="008A58E8" w:rsidRPr="009F0FB2" w:rsidRDefault="008A58E8" w:rsidP="004E1016">
      <w:pPr>
        <w:keepNext/>
        <w:keepLines/>
        <w:widowControl w:val="0"/>
        <w:spacing w:after="0" w:line="240" w:lineRule="auto"/>
        <w:ind w:right="56"/>
        <w:jc w:val="both"/>
        <w:rPr>
          <w:rFonts w:ascii="Tahoma" w:hAnsi="Tahoma" w:cs="Tahoma"/>
        </w:rPr>
      </w:pPr>
    </w:p>
    <w:p w14:paraId="6F814162"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 xml:space="preserve">Vzorec okvirnega sporazuma je sestavni del te razpisne dokumentacije. Ponudnik s podpisom </w:t>
      </w:r>
      <w:r w:rsidRPr="009F0FB2">
        <w:rPr>
          <w:rFonts w:ascii="Tahoma" w:hAnsi="Tahoma" w:cs="Tahoma"/>
          <w:b/>
        </w:rPr>
        <w:t>Priloge A</w:t>
      </w:r>
      <w:r w:rsidRPr="009F0FB2">
        <w:rPr>
          <w:rFonts w:ascii="Tahoma" w:hAnsi="Tahoma" w:cs="Tahoma"/>
        </w:rPr>
        <w:t xml:space="preserve"> potrdi, da se strinja z vsebino okvirnega sporazuma. </w:t>
      </w:r>
    </w:p>
    <w:p w14:paraId="4CB64935" w14:textId="77777777" w:rsidR="008A58E8" w:rsidRPr="009F0FB2" w:rsidRDefault="008A58E8" w:rsidP="004E1016">
      <w:pPr>
        <w:keepNext/>
        <w:keepLines/>
        <w:widowControl w:val="0"/>
        <w:spacing w:after="0" w:line="240" w:lineRule="auto"/>
        <w:ind w:right="56"/>
        <w:jc w:val="both"/>
        <w:rPr>
          <w:rFonts w:ascii="Tahoma" w:hAnsi="Tahoma" w:cs="Tahoma"/>
        </w:rPr>
      </w:pPr>
    </w:p>
    <w:p w14:paraId="082352CB"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bookmarkStart w:id="14" w:name="_Toc116720524"/>
      <w:bookmarkStart w:id="15" w:name="_Toc116720588"/>
      <w:bookmarkStart w:id="16" w:name="_Toc116783499"/>
      <w:bookmarkStart w:id="17" w:name="_Toc116792933"/>
      <w:bookmarkStart w:id="18" w:name="_Toc136417505"/>
      <w:r w:rsidRPr="009F0FB2">
        <w:rPr>
          <w:rFonts w:ascii="Tahoma" w:hAnsi="Tahoma" w:cs="Tahoma"/>
          <w:b/>
        </w:rPr>
        <w:t>Prav</w:t>
      </w:r>
      <w:bookmarkEnd w:id="14"/>
      <w:bookmarkEnd w:id="15"/>
      <w:bookmarkEnd w:id="16"/>
      <w:bookmarkEnd w:id="17"/>
      <w:bookmarkEnd w:id="18"/>
      <w:r w:rsidRPr="009F0FB2">
        <w:rPr>
          <w:rFonts w:ascii="Tahoma" w:hAnsi="Tahoma" w:cs="Tahoma"/>
          <w:b/>
        </w:rPr>
        <w:t>no varstvo</w:t>
      </w:r>
    </w:p>
    <w:p w14:paraId="4E2BF5BC" w14:textId="77777777" w:rsidR="008A58E8" w:rsidRPr="009F0FB2" w:rsidRDefault="008A58E8" w:rsidP="004E1016">
      <w:pPr>
        <w:keepNext/>
        <w:keepLines/>
        <w:widowControl w:val="0"/>
        <w:spacing w:after="0" w:line="240" w:lineRule="auto"/>
        <w:jc w:val="both"/>
        <w:rPr>
          <w:rFonts w:ascii="Tahoma" w:hAnsi="Tahoma" w:cs="Tahoma"/>
          <w:b/>
        </w:rPr>
      </w:pPr>
    </w:p>
    <w:p w14:paraId="077F0BC9" w14:textId="77777777" w:rsidR="008A58E8" w:rsidRPr="009F0FB2" w:rsidRDefault="008A58E8" w:rsidP="004E1016">
      <w:pPr>
        <w:keepNext/>
        <w:keepLines/>
        <w:widowControl w:val="0"/>
        <w:autoSpaceDE w:val="0"/>
        <w:autoSpaceDN w:val="0"/>
        <w:adjustRightInd w:val="0"/>
        <w:spacing w:after="0" w:line="240" w:lineRule="auto"/>
        <w:jc w:val="both"/>
        <w:rPr>
          <w:rFonts w:ascii="Tahoma" w:hAnsi="Tahoma" w:cs="Tahoma"/>
        </w:rPr>
      </w:pPr>
      <w:r w:rsidRPr="009F0FB2">
        <w:rPr>
          <w:rFonts w:ascii="Tahoma" w:hAnsi="Tahoma" w:cs="Tahoma"/>
        </w:rPr>
        <w:t>Ponudnikom je zagotovljeno pravno varstvo skladno z določbami Zakona o pravnem varstvu v postopkih javnega naročanja.</w:t>
      </w:r>
    </w:p>
    <w:p w14:paraId="2FF3D35F" w14:textId="77777777" w:rsidR="008A58E8" w:rsidRPr="009F0FB2" w:rsidRDefault="008A58E8" w:rsidP="004E1016">
      <w:pPr>
        <w:keepNext/>
        <w:keepLines/>
        <w:widowControl w:val="0"/>
        <w:autoSpaceDE w:val="0"/>
        <w:autoSpaceDN w:val="0"/>
        <w:adjustRightInd w:val="0"/>
        <w:spacing w:after="0" w:line="240" w:lineRule="auto"/>
        <w:jc w:val="both"/>
        <w:rPr>
          <w:rFonts w:ascii="Tahoma" w:hAnsi="Tahoma" w:cs="Tahoma"/>
        </w:rPr>
      </w:pPr>
    </w:p>
    <w:p w14:paraId="0B9023DC"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bookmarkStart w:id="19" w:name="_Toc163615935"/>
      <w:r w:rsidRPr="009F0FB2">
        <w:rPr>
          <w:rFonts w:ascii="Tahoma" w:hAnsi="Tahoma" w:cs="Tahoma"/>
          <w:b/>
        </w:rPr>
        <w:t>Zaupnost po</w:t>
      </w:r>
      <w:bookmarkEnd w:id="19"/>
      <w:r w:rsidRPr="009F0FB2">
        <w:rPr>
          <w:rFonts w:ascii="Tahoma" w:hAnsi="Tahoma" w:cs="Tahoma"/>
          <w:b/>
        </w:rPr>
        <w:t>datkov</w:t>
      </w:r>
    </w:p>
    <w:p w14:paraId="33BC6027" w14:textId="77777777" w:rsidR="008A58E8" w:rsidRPr="009F0FB2" w:rsidRDefault="008A58E8" w:rsidP="004E1016">
      <w:pPr>
        <w:keepNext/>
        <w:keepLines/>
        <w:widowControl w:val="0"/>
        <w:spacing w:after="0" w:line="240" w:lineRule="auto"/>
        <w:jc w:val="both"/>
        <w:rPr>
          <w:rFonts w:ascii="Tahoma" w:hAnsi="Tahoma" w:cs="Tahoma"/>
        </w:rPr>
      </w:pPr>
    </w:p>
    <w:p w14:paraId="5CC1789B"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Naročnik zagotavlja javnost in zaupnost podatkov skladno s 35. členom ZJN-3 ob upoštevanju določb zakona, ki ureja varstvo osebnih podatkov, tajne podatke ali gospodarske družbe.</w:t>
      </w:r>
    </w:p>
    <w:p w14:paraId="053CB43E" w14:textId="77777777" w:rsidR="008A58E8" w:rsidRPr="009F0FB2" w:rsidRDefault="008A58E8" w:rsidP="004E1016">
      <w:pPr>
        <w:keepNext/>
        <w:keepLines/>
        <w:widowControl w:val="0"/>
        <w:spacing w:after="0" w:line="240" w:lineRule="auto"/>
        <w:jc w:val="both"/>
        <w:rPr>
          <w:rFonts w:ascii="Tahoma" w:hAnsi="Tahoma" w:cs="Tahoma"/>
        </w:rPr>
      </w:pPr>
    </w:p>
    <w:p w14:paraId="04DB7183"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719E70E6" w14:textId="77777777" w:rsidR="008A58E8" w:rsidRPr="009F0FB2" w:rsidRDefault="008A58E8" w:rsidP="004E1016">
      <w:pPr>
        <w:keepNext/>
        <w:keepLines/>
        <w:widowControl w:val="0"/>
        <w:spacing w:after="0" w:line="240" w:lineRule="auto"/>
        <w:rPr>
          <w:rFonts w:ascii="Tahoma" w:hAnsi="Tahoma" w:cs="Tahoma"/>
          <w:b/>
        </w:rPr>
      </w:pPr>
    </w:p>
    <w:p w14:paraId="665E1E3D"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Jamstvo za napake</w:t>
      </w:r>
    </w:p>
    <w:p w14:paraId="43BAFF93" w14:textId="77777777" w:rsidR="008A58E8" w:rsidRPr="009F0FB2" w:rsidRDefault="008A58E8" w:rsidP="004E1016">
      <w:pPr>
        <w:keepNext/>
        <w:keepLines/>
        <w:widowControl w:val="0"/>
        <w:spacing w:after="0" w:line="240" w:lineRule="auto"/>
        <w:jc w:val="both"/>
        <w:rPr>
          <w:rFonts w:ascii="Tahoma" w:hAnsi="Tahoma" w:cs="Tahoma"/>
        </w:rPr>
      </w:pPr>
    </w:p>
    <w:p w14:paraId="77EB7614"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Izbrani izvajalec, s katerim bo naročnik sklenil okvirni sporazum, bo moral jamčiti za odpravo vseh vrst napak, ki jih bo naredil z izvajanjem predmeta javnega naročila, skladno z določili Obligacijskega zakonika.</w:t>
      </w:r>
    </w:p>
    <w:p w14:paraId="0E8BE198" w14:textId="77777777" w:rsidR="005C093B" w:rsidRPr="00712BC8" w:rsidRDefault="005C093B" w:rsidP="004E1016">
      <w:pPr>
        <w:keepNext/>
        <w:keepLines/>
        <w:widowControl w:val="0"/>
        <w:spacing w:after="0" w:line="240" w:lineRule="auto"/>
        <w:jc w:val="both"/>
        <w:rPr>
          <w:rFonts w:ascii="Tahoma" w:eastAsia="Times New Roman" w:hAnsi="Tahoma" w:cs="Tahoma"/>
          <w:lang w:eastAsia="sl-SI"/>
        </w:rPr>
      </w:pPr>
    </w:p>
    <w:p w14:paraId="275A4FE6" w14:textId="77777777" w:rsidR="00302D6E" w:rsidRPr="00712BC8" w:rsidRDefault="00302D6E" w:rsidP="004E1016">
      <w:pPr>
        <w:keepNext/>
        <w:keepLines/>
        <w:widowControl w:val="0"/>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PONUDBENI POGOJI </w:t>
      </w:r>
    </w:p>
    <w:p w14:paraId="4EB7EF90" w14:textId="77777777" w:rsidR="00302D6E" w:rsidRPr="00712BC8" w:rsidRDefault="00302D6E" w:rsidP="004E1016">
      <w:pPr>
        <w:keepNext/>
        <w:keepLines/>
        <w:widowControl w:val="0"/>
        <w:spacing w:after="0" w:line="240" w:lineRule="auto"/>
        <w:jc w:val="both"/>
        <w:rPr>
          <w:rFonts w:ascii="Tahoma" w:eastAsia="Times New Roman" w:hAnsi="Tahoma" w:cs="Tahoma"/>
          <w:b/>
          <w:lang w:eastAsia="sl-SI"/>
        </w:rPr>
      </w:pPr>
    </w:p>
    <w:p w14:paraId="69942134" w14:textId="77777777" w:rsidR="00302D6E" w:rsidRPr="00AE5196" w:rsidRDefault="00302D6E" w:rsidP="004E1016">
      <w:pPr>
        <w:keepNext/>
        <w:keepLines/>
        <w:widowControl w:val="0"/>
        <w:numPr>
          <w:ilvl w:val="1"/>
          <w:numId w:val="2"/>
        </w:numPr>
        <w:spacing w:after="0" w:line="240" w:lineRule="auto"/>
        <w:jc w:val="both"/>
        <w:rPr>
          <w:rFonts w:ascii="Tahoma" w:hAnsi="Tahoma" w:cs="Tahoma"/>
          <w:b/>
        </w:rPr>
      </w:pPr>
      <w:r w:rsidRPr="00AE5196">
        <w:rPr>
          <w:rFonts w:ascii="Tahoma" w:hAnsi="Tahoma" w:cs="Tahoma"/>
          <w:b/>
        </w:rPr>
        <w:t>Celovitost ponudbe</w:t>
      </w:r>
    </w:p>
    <w:p w14:paraId="72CAB31C" w14:textId="77777777" w:rsidR="000358D3" w:rsidRDefault="000358D3" w:rsidP="004E1016">
      <w:pPr>
        <w:keepNext/>
        <w:keepLines/>
        <w:widowControl w:val="0"/>
        <w:spacing w:after="0" w:line="240" w:lineRule="auto"/>
        <w:jc w:val="both"/>
        <w:rPr>
          <w:rFonts w:ascii="Tahoma" w:eastAsia="Times New Roman" w:hAnsi="Tahoma" w:cs="Tahoma"/>
          <w:b/>
          <w:bCs/>
          <w:lang w:eastAsia="sl-SI"/>
        </w:rPr>
      </w:pPr>
    </w:p>
    <w:p w14:paraId="004FBA08" w14:textId="4DA2216A" w:rsidR="007878A7" w:rsidRPr="007878A7" w:rsidRDefault="007878A7" w:rsidP="007878A7">
      <w:pPr>
        <w:keepNext/>
        <w:keepLines/>
        <w:spacing w:after="0" w:line="240" w:lineRule="auto"/>
        <w:jc w:val="both"/>
        <w:rPr>
          <w:rFonts w:ascii="Tahoma" w:hAnsi="Tahoma" w:cs="Tahoma"/>
        </w:rPr>
      </w:pPr>
      <w:r w:rsidRPr="007878A7">
        <w:rPr>
          <w:rFonts w:ascii="Tahoma" w:hAnsi="Tahoma" w:cs="Tahoma"/>
        </w:rPr>
        <w:t xml:space="preserve">Gospodarski subjekt lahko odda </w:t>
      </w:r>
      <w:r>
        <w:rPr>
          <w:rFonts w:ascii="Tahoma" w:hAnsi="Tahoma" w:cs="Tahoma"/>
        </w:rPr>
        <w:t>ponudbo</w:t>
      </w:r>
      <w:r w:rsidRPr="007878A7">
        <w:rPr>
          <w:rFonts w:ascii="Tahoma" w:hAnsi="Tahoma" w:cs="Tahoma"/>
        </w:rPr>
        <w:t>:</w:t>
      </w:r>
    </w:p>
    <w:p w14:paraId="0DA07D7B" w14:textId="77777777" w:rsidR="007878A7" w:rsidRPr="007878A7" w:rsidRDefault="007878A7" w:rsidP="007878A7">
      <w:pPr>
        <w:pStyle w:val="Odstavekseznama"/>
        <w:keepNext/>
        <w:keepLines/>
        <w:numPr>
          <w:ilvl w:val="0"/>
          <w:numId w:val="34"/>
        </w:numPr>
        <w:jc w:val="both"/>
        <w:rPr>
          <w:rFonts w:ascii="Tahoma" w:hAnsi="Tahoma" w:cs="Tahoma"/>
          <w:sz w:val="22"/>
          <w:szCs w:val="22"/>
        </w:rPr>
      </w:pPr>
      <w:r w:rsidRPr="007878A7">
        <w:rPr>
          <w:rFonts w:ascii="Tahoma" w:hAnsi="Tahoma" w:cs="Tahoma"/>
          <w:sz w:val="22"/>
          <w:szCs w:val="22"/>
        </w:rPr>
        <w:t>za celotno naročilo ali</w:t>
      </w:r>
    </w:p>
    <w:p w14:paraId="60FA907B" w14:textId="1F2C87B3" w:rsidR="007878A7" w:rsidRPr="007878A7" w:rsidRDefault="007878A7" w:rsidP="007878A7">
      <w:pPr>
        <w:pStyle w:val="Odstavekseznama"/>
        <w:keepNext/>
        <w:keepLines/>
        <w:numPr>
          <w:ilvl w:val="0"/>
          <w:numId w:val="34"/>
        </w:numPr>
        <w:jc w:val="both"/>
        <w:rPr>
          <w:rFonts w:ascii="Tahoma" w:hAnsi="Tahoma" w:cs="Tahoma"/>
          <w:sz w:val="22"/>
          <w:szCs w:val="22"/>
        </w:rPr>
      </w:pPr>
      <w:r w:rsidRPr="007878A7">
        <w:rPr>
          <w:rFonts w:ascii="Tahoma" w:hAnsi="Tahoma" w:cs="Tahoma"/>
          <w:sz w:val="22"/>
          <w:szCs w:val="22"/>
        </w:rPr>
        <w:t xml:space="preserve">za 1., 2., 3., </w:t>
      </w:r>
      <w:r>
        <w:rPr>
          <w:rFonts w:ascii="Tahoma" w:hAnsi="Tahoma" w:cs="Tahoma"/>
          <w:sz w:val="22"/>
          <w:szCs w:val="22"/>
        </w:rPr>
        <w:t xml:space="preserve">5., </w:t>
      </w:r>
      <w:r w:rsidRPr="007878A7">
        <w:rPr>
          <w:rFonts w:ascii="Tahoma" w:hAnsi="Tahoma" w:cs="Tahoma"/>
          <w:sz w:val="22"/>
          <w:szCs w:val="22"/>
        </w:rPr>
        <w:t>7., 8., 9. ali 10. sklop ali</w:t>
      </w:r>
    </w:p>
    <w:p w14:paraId="07859AC1" w14:textId="6C218768" w:rsidR="007878A7" w:rsidRPr="007878A7" w:rsidRDefault="007878A7" w:rsidP="007878A7">
      <w:pPr>
        <w:pStyle w:val="Odstavekseznama"/>
        <w:keepNext/>
        <w:keepLines/>
        <w:numPr>
          <w:ilvl w:val="0"/>
          <w:numId w:val="34"/>
        </w:numPr>
        <w:jc w:val="both"/>
        <w:rPr>
          <w:rFonts w:ascii="Tahoma" w:hAnsi="Tahoma" w:cs="Tahoma"/>
          <w:sz w:val="22"/>
          <w:szCs w:val="22"/>
        </w:rPr>
      </w:pPr>
      <w:r w:rsidRPr="007878A7">
        <w:rPr>
          <w:rFonts w:ascii="Tahoma" w:hAnsi="Tahoma" w:cs="Tahoma"/>
          <w:sz w:val="22"/>
          <w:szCs w:val="22"/>
        </w:rPr>
        <w:t>za posamezne artikle znotraj 4</w:t>
      </w:r>
      <w:r>
        <w:rPr>
          <w:rFonts w:ascii="Tahoma" w:hAnsi="Tahoma" w:cs="Tahoma"/>
          <w:sz w:val="22"/>
          <w:szCs w:val="22"/>
        </w:rPr>
        <w:t>.</w:t>
      </w:r>
      <w:r w:rsidRPr="007878A7">
        <w:rPr>
          <w:rFonts w:ascii="Tahoma" w:hAnsi="Tahoma" w:cs="Tahoma"/>
          <w:sz w:val="22"/>
          <w:szCs w:val="22"/>
        </w:rPr>
        <w:t xml:space="preserve"> in 6. sklopa</w:t>
      </w:r>
      <w:r>
        <w:rPr>
          <w:rFonts w:ascii="Tahoma" w:hAnsi="Tahoma" w:cs="Tahoma"/>
          <w:sz w:val="22"/>
          <w:szCs w:val="22"/>
        </w:rPr>
        <w:t>,</w:t>
      </w:r>
    </w:p>
    <w:p w14:paraId="6546369A" w14:textId="4A1697CD" w:rsidR="00BD3FEB" w:rsidRPr="00BD3FEB" w:rsidRDefault="008C67F4" w:rsidP="007878A7">
      <w:pPr>
        <w:keepNext/>
        <w:keepLines/>
        <w:widowControl w:val="0"/>
        <w:spacing w:after="0" w:line="240" w:lineRule="auto"/>
        <w:jc w:val="both"/>
        <w:rPr>
          <w:rFonts w:ascii="Tahoma" w:eastAsia="Times New Roman" w:hAnsi="Tahoma" w:cs="Tahoma"/>
          <w:lang w:eastAsia="sl-SI"/>
        </w:rPr>
      </w:pPr>
      <w:r w:rsidRPr="007878A7">
        <w:rPr>
          <w:rFonts w:ascii="Tahoma" w:eastAsia="Times New Roman" w:hAnsi="Tahoma" w:cs="Tahoma"/>
          <w:bCs/>
          <w:lang w:eastAsia="sl-SI"/>
        </w:rPr>
        <w:t>v skladu s tehničnimi ter ostalimi zahtevami naročnika, navedenimi v razpisni dokumentaciji in</w:t>
      </w:r>
      <w:r w:rsidRPr="00345668">
        <w:rPr>
          <w:rFonts w:ascii="Tahoma" w:eastAsia="Times New Roman" w:hAnsi="Tahoma" w:cs="Tahoma"/>
          <w:bCs/>
          <w:lang w:eastAsia="sl-SI"/>
        </w:rPr>
        <w:t xml:space="preserve"> njenih prilogah</w:t>
      </w:r>
      <w:r>
        <w:rPr>
          <w:rFonts w:ascii="Tahoma" w:eastAsia="Times New Roman" w:hAnsi="Tahoma" w:cs="Tahoma"/>
          <w:bCs/>
          <w:lang w:eastAsia="sl-SI"/>
        </w:rPr>
        <w:t>.</w:t>
      </w:r>
      <w:r w:rsidR="00BD3FEB" w:rsidRPr="00BD3FEB">
        <w:rPr>
          <w:rFonts w:ascii="Tahoma" w:eastAsia="Times New Roman" w:hAnsi="Tahoma" w:cs="Tahoma"/>
          <w:lang w:eastAsia="sl-SI"/>
        </w:rPr>
        <w:t xml:space="preserve"> </w:t>
      </w:r>
    </w:p>
    <w:p w14:paraId="51A98E7B" w14:textId="77777777" w:rsidR="00BD3FEB" w:rsidRPr="00BD3FEB" w:rsidRDefault="00BD3FEB" w:rsidP="004E1016">
      <w:pPr>
        <w:keepNext/>
        <w:keepLines/>
        <w:widowControl w:val="0"/>
        <w:spacing w:after="0" w:line="240" w:lineRule="auto"/>
        <w:jc w:val="both"/>
        <w:rPr>
          <w:rFonts w:ascii="Tahoma" w:eastAsia="Times New Roman" w:hAnsi="Tahoma" w:cs="Tahoma"/>
          <w:lang w:eastAsia="sl-SI"/>
        </w:rPr>
      </w:pPr>
    </w:p>
    <w:p w14:paraId="128037C3" w14:textId="77777777" w:rsidR="007878A7" w:rsidRDefault="007878A7" w:rsidP="007878A7">
      <w:pPr>
        <w:keepNext/>
        <w:keepLines/>
        <w:widowControl w:val="0"/>
        <w:spacing w:after="0" w:line="240" w:lineRule="auto"/>
        <w:jc w:val="both"/>
        <w:rPr>
          <w:rFonts w:ascii="Tahoma" w:eastAsia="Times New Roman" w:hAnsi="Tahoma" w:cs="Tahoma"/>
          <w:bCs/>
          <w:lang w:eastAsia="sl-SI"/>
        </w:rPr>
      </w:pPr>
      <w:r w:rsidRPr="007878A7">
        <w:rPr>
          <w:rFonts w:ascii="Tahoma" w:hAnsi="Tahoma" w:cs="Tahoma"/>
        </w:rPr>
        <w:t xml:space="preserve">Naročnik bo oddal naročilo in sklenil okvirni sporazum z gospodarskim subjektom, ki bo ponudil najnižjo skupno ponudbeno vrednost za 1., 2., 3., </w:t>
      </w:r>
      <w:r>
        <w:rPr>
          <w:rFonts w:ascii="Tahoma" w:hAnsi="Tahoma" w:cs="Tahoma"/>
        </w:rPr>
        <w:t>5., 7</w:t>
      </w:r>
      <w:r w:rsidRPr="007878A7">
        <w:rPr>
          <w:rFonts w:ascii="Tahoma" w:hAnsi="Tahoma" w:cs="Tahoma"/>
        </w:rPr>
        <w:t>., 8., 9. ali 10. sklop, pri 4. in 6. sklopu pa najnižjo ponudbeno ceno za p</w:t>
      </w:r>
      <w:r>
        <w:rPr>
          <w:rFonts w:ascii="Tahoma" w:hAnsi="Tahoma" w:cs="Tahoma"/>
        </w:rPr>
        <w:t>osamezni artikel znotraj sklopa</w:t>
      </w:r>
      <w:r w:rsidRPr="007878A7">
        <w:rPr>
          <w:rFonts w:ascii="Tahoma" w:hAnsi="Tahoma" w:cs="Tahoma"/>
        </w:rPr>
        <w:t xml:space="preserve">. </w:t>
      </w:r>
      <w:r w:rsidRPr="00345668">
        <w:rPr>
          <w:rFonts w:ascii="Tahoma" w:eastAsia="Times New Roman" w:hAnsi="Tahoma" w:cs="Tahoma"/>
          <w:bCs/>
          <w:lang w:eastAsia="sl-SI"/>
        </w:rPr>
        <w:t>Količine, navedene v posameznih postavkah ponudbenega predračuna</w:t>
      </w:r>
      <w:r>
        <w:rPr>
          <w:rFonts w:ascii="Tahoma" w:eastAsia="Times New Roman" w:hAnsi="Tahoma" w:cs="Tahoma"/>
          <w:bCs/>
          <w:lang w:eastAsia="sl-SI"/>
        </w:rPr>
        <w:t xml:space="preserve"> </w:t>
      </w:r>
      <w:r w:rsidRPr="00345668">
        <w:rPr>
          <w:rFonts w:ascii="Tahoma" w:eastAsia="Times New Roman" w:hAnsi="Tahoma" w:cs="Tahoma"/>
          <w:bCs/>
          <w:lang w:eastAsia="sl-SI"/>
        </w:rPr>
        <w:t>predmeta javnega naročila, so v času veljavnosti okvirnega sporazuma okvirne in odvisne od dejanskih potreb naročnika.</w:t>
      </w:r>
    </w:p>
    <w:p w14:paraId="1738A0A2" w14:textId="1D70FBFF" w:rsidR="007878A7" w:rsidRPr="009F0FB2" w:rsidRDefault="007878A7" w:rsidP="004E1016">
      <w:pPr>
        <w:keepNext/>
        <w:keepLines/>
        <w:widowControl w:val="0"/>
        <w:spacing w:after="0" w:line="240" w:lineRule="auto"/>
        <w:jc w:val="both"/>
        <w:rPr>
          <w:rFonts w:ascii="Tahoma" w:hAnsi="Tahoma" w:cs="Tahoma"/>
        </w:rPr>
      </w:pPr>
    </w:p>
    <w:p w14:paraId="04BF43D4"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Skupna ponudba</w:t>
      </w:r>
    </w:p>
    <w:p w14:paraId="3899CE4B" w14:textId="77777777" w:rsidR="008A58E8" w:rsidRPr="009F0FB2" w:rsidRDefault="008A58E8" w:rsidP="004E1016">
      <w:pPr>
        <w:keepNext/>
        <w:keepLines/>
        <w:widowControl w:val="0"/>
        <w:spacing w:after="0" w:line="240" w:lineRule="auto"/>
        <w:ind w:left="851"/>
        <w:jc w:val="both"/>
        <w:rPr>
          <w:rFonts w:ascii="Tahoma" w:hAnsi="Tahoma" w:cs="Tahoma"/>
        </w:rPr>
      </w:pPr>
    </w:p>
    <w:p w14:paraId="7F8BE883"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 xml:space="preserve">Ponudbo lahko predloži skupina ponudnikov, ki mora predložiti pravni akt o skupni izvedbi naročila </w:t>
      </w:r>
      <w:r w:rsidRPr="009F0FB2">
        <w:rPr>
          <w:rFonts w:ascii="Tahoma" w:hAnsi="Tahoma" w:cs="Tahoma"/>
          <w:b/>
        </w:rPr>
        <w:t>(kot prilogo 1/1)</w:t>
      </w:r>
      <w:r w:rsidRPr="009F0FB2">
        <w:rPr>
          <w:rFonts w:ascii="Tahoma" w:hAnsi="Tahoma" w:cs="Tahoma"/>
        </w:rPr>
        <w:t>. Navedeni pravni akt mora natančno opredeliti:</w:t>
      </w:r>
    </w:p>
    <w:p w14:paraId="3563DE8E"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medsebojno odgovornost posameznih članov skupine za izvedbo naročila znotraj skupine,</w:t>
      </w:r>
    </w:p>
    <w:p w14:paraId="535DB5E4"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neomejeno solidarno odgovornost članov skupine do naročnika glede vseh obveznosti po okvirnem sporazumu,</w:t>
      </w:r>
    </w:p>
    <w:p w14:paraId="4D17D088"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 xml:space="preserve">glavnega nosilca izvedbe obveznosti po okvirnem sporazumu, s katerim bo naročnik komuniciral, </w:t>
      </w:r>
    </w:p>
    <w:p w14:paraId="25A7D00B"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navedbo člana/ov skupine, kateremu naročnik vroči odločitev o oddaji naročila (v kolikor to ni navedeno, bo naročnik vročal odločitve vsem članom skupine ponudnikov),</w:t>
      </w:r>
    </w:p>
    <w:p w14:paraId="31E4F948"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nosilca finančnih obračunov in transakcij z navedbo transakcijskega računa, preko katerega se bo izvajalo plačevanje izvedenih obveznosti po okvirnem sporazumu,</w:t>
      </w:r>
    </w:p>
    <w:p w14:paraId="383C1D58"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nosilca zavarovanja obveznosti po okvirnem sporazumu iz naslova dobre izvedbe del,</w:t>
      </w:r>
    </w:p>
    <w:p w14:paraId="753E78CE"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določila v primeru izstopa partnerja,</w:t>
      </w:r>
    </w:p>
    <w:p w14:paraId="78AD6DBE"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pooblastilo vodilnemu partnerju,</w:t>
      </w:r>
    </w:p>
    <w:p w14:paraId="30581C6B" w14:textId="77777777" w:rsidR="008A58E8" w:rsidRPr="009F0FB2" w:rsidRDefault="008A58E8" w:rsidP="004E1016">
      <w:pPr>
        <w:keepNext/>
        <w:keepLines/>
        <w:widowControl w:val="0"/>
        <w:numPr>
          <w:ilvl w:val="0"/>
          <w:numId w:val="6"/>
        </w:numPr>
        <w:spacing w:after="0" w:line="240" w:lineRule="auto"/>
        <w:ind w:left="284" w:hanging="284"/>
        <w:jc w:val="both"/>
        <w:rPr>
          <w:rFonts w:ascii="Tahoma" w:hAnsi="Tahoma" w:cs="Tahoma"/>
        </w:rPr>
      </w:pPr>
      <w:r w:rsidRPr="009F0FB2">
        <w:rPr>
          <w:rFonts w:ascii="Tahoma" w:hAnsi="Tahoma" w:cs="Tahoma"/>
        </w:rPr>
        <w:t>opredelitev deležev in področje dela.</w:t>
      </w:r>
    </w:p>
    <w:p w14:paraId="3F46FB3B" w14:textId="77777777" w:rsidR="008A58E8" w:rsidRPr="009F0FB2" w:rsidRDefault="008A58E8" w:rsidP="004E1016">
      <w:pPr>
        <w:keepNext/>
        <w:keepLines/>
        <w:widowControl w:val="0"/>
        <w:spacing w:after="0" w:line="240" w:lineRule="auto"/>
        <w:jc w:val="both"/>
        <w:rPr>
          <w:rFonts w:ascii="Tahoma" w:hAnsi="Tahoma" w:cs="Tahoma"/>
        </w:rPr>
      </w:pPr>
    </w:p>
    <w:p w14:paraId="2120CF6A"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V primeru skupne ponudbe, okvirni sporazum podpišejo vsi partnerji v skupni ponudbi. Vsak član skupine ponudnikov v okviru skupne ponudbe odgovarja naročniku neomejeno solidarno.</w:t>
      </w:r>
    </w:p>
    <w:p w14:paraId="02C1EC34" w14:textId="77777777" w:rsidR="008A58E8" w:rsidRPr="009F0FB2" w:rsidRDefault="008A58E8" w:rsidP="004E1016">
      <w:pPr>
        <w:keepNext/>
        <w:keepLines/>
        <w:widowControl w:val="0"/>
        <w:spacing w:after="0" w:line="240" w:lineRule="auto"/>
        <w:jc w:val="both"/>
        <w:rPr>
          <w:rFonts w:ascii="Tahoma" w:hAnsi="Tahoma" w:cs="Tahoma"/>
          <w:b/>
        </w:rPr>
      </w:pPr>
    </w:p>
    <w:p w14:paraId="648F406F" w14:textId="3E093ED4"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V primeru skupne ponudbe mora glavni nosilec izvedbe obveznosti po okvirnem sporazumu za vse partnerje v skupni ponudbi k ponudbi v razdelek »</w:t>
      </w:r>
      <w:r w:rsidR="00B9535B" w:rsidRPr="00186EA1">
        <w:rPr>
          <w:rFonts w:ascii="Tahoma" w:hAnsi="Tahoma" w:cs="Tahoma"/>
        </w:rPr>
        <w:t>»</w:t>
      </w:r>
      <w:proofErr w:type="spellStart"/>
      <w:r w:rsidR="00B9535B" w:rsidRPr="00186EA1">
        <w:rPr>
          <w:rFonts w:ascii="Tahoma" w:hAnsi="Tahoma" w:cs="Tahoma"/>
        </w:rPr>
        <w:t>ESPD</w:t>
      </w:r>
      <w:proofErr w:type="spellEnd"/>
      <w:r w:rsidR="00B9535B" w:rsidRPr="00186EA1">
        <w:rPr>
          <w:rFonts w:ascii="Tahoma" w:hAnsi="Tahoma" w:cs="Tahoma"/>
        </w:rPr>
        <w:t xml:space="preserve"> – ostali sodelujoči« priložiti </w:t>
      </w:r>
      <w:r w:rsidR="00B9535B" w:rsidRPr="00186EA1">
        <w:rPr>
          <w:rFonts w:ascii="Tahoma" w:hAnsi="Tahoma" w:cs="Tahoma"/>
          <w:b/>
          <w:kern w:val="16"/>
        </w:rPr>
        <w:t xml:space="preserve">obrazec </w:t>
      </w:r>
      <w:proofErr w:type="spellStart"/>
      <w:r w:rsidR="00B9535B" w:rsidRPr="00186EA1">
        <w:rPr>
          <w:rFonts w:ascii="Tahoma" w:hAnsi="Tahoma" w:cs="Tahoma"/>
          <w:b/>
          <w:kern w:val="16"/>
        </w:rPr>
        <w:t>ESPD</w:t>
      </w:r>
      <w:proofErr w:type="spellEnd"/>
      <w:r w:rsidR="00B9535B" w:rsidRPr="00186EA1">
        <w:rPr>
          <w:rFonts w:ascii="Tahoma" w:hAnsi="Tahoma" w:cs="Tahoma"/>
          <w:kern w:val="16"/>
        </w:rPr>
        <w:t xml:space="preserve">, ter v razdelek »Druge priloge« </w:t>
      </w:r>
      <w:r w:rsidR="00B9535B" w:rsidRPr="00186EA1">
        <w:rPr>
          <w:rFonts w:ascii="Tahoma" w:hAnsi="Tahoma" w:cs="Tahoma"/>
          <w:bCs/>
        </w:rPr>
        <w:t>v .</w:t>
      </w:r>
      <w:proofErr w:type="spellStart"/>
      <w:r w:rsidR="00B9535B" w:rsidRPr="00186EA1">
        <w:rPr>
          <w:rFonts w:ascii="Tahoma" w:hAnsi="Tahoma" w:cs="Tahoma"/>
          <w:bCs/>
        </w:rPr>
        <w:t>pdf</w:t>
      </w:r>
      <w:proofErr w:type="spellEnd"/>
      <w:r w:rsidR="00B9535B" w:rsidRPr="00186EA1">
        <w:rPr>
          <w:rFonts w:ascii="Tahoma" w:hAnsi="Tahoma" w:cs="Tahoma"/>
          <w:bCs/>
        </w:rPr>
        <w:t xml:space="preserve"> formatu</w:t>
      </w:r>
      <w:r w:rsidR="00B9535B" w:rsidRPr="00186EA1">
        <w:rPr>
          <w:rFonts w:ascii="Tahoma" w:hAnsi="Tahoma" w:cs="Tahoma"/>
        </w:rPr>
        <w:t xml:space="preserve"> </w:t>
      </w:r>
      <w:r w:rsidR="00B9535B" w:rsidRPr="00186EA1">
        <w:rPr>
          <w:rFonts w:ascii="Tahoma" w:hAnsi="Tahoma" w:cs="Tahoma"/>
          <w:kern w:val="16"/>
        </w:rPr>
        <w:t xml:space="preserve">izpolnjeno, podpisano in žigosano </w:t>
      </w:r>
      <w:r w:rsidR="00B9535B" w:rsidRPr="00186EA1">
        <w:rPr>
          <w:rFonts w:ascii="Tahoma" w:hAnsi="Tahoma" w:cs="Tahoma"/>
          <w:b/>
          <w:kern w:val="16"/>
        </w:rPr>
        <w:t xml:space="preserve">Prilogo </w:t>
      </w:r>
      <w:r w:rsidR="00720006">
        <w:rPr>
          <w:rFonts w:ascii="Tahoma" w:hAnsi="Tahoma" w:cs="Tahoma"/>
          <w:b/>
          <w:kern w:val="16"/>
        </w:rPr>
        <w:t>3</w:t>
      </w:r>
      <w:r w:rsidR="00B9535B" w:rsidRPr="00186EA1">
        <w:rPr>
          <w:rFonts w:ascii="Tahoma" w:hAnsi="Tahoma" w:cs="Tahoma"/>
          <w:b/>
          <w:kern w:val="16"/>
        </w:rPr>
        <w:t>/1,</w:t>
      </w:r>
      <w:r w:rsidR="00B9535B" w:rsidRPr="00186EA1">
        <w:rPr>
          <w:rFonts w:ascii="Tahoma" w:hAnsi="Tahoma" w:cs="Tahoma"/>
          <w:kern w:val="16"/>
        </w:rPr>
        <w:t xml:space="preserve"> </w:t>
      </w:r>
      <w:r w:rsidR="00B9535B" w:rsidRPr="00186EA1">
        <w:rPr>
          <w:rFonts w:ascii="Tahoma" w:hAnsi="Tahoma" w:cs="Tahoma"/>
          <w:b/>
          <w:kern w:val="16"/>
        </w:rPr>
        <w:t xml:space="preserve">Prilogo </w:t>
      </w:r>
      <w:r w:rsidR="00720006">
        <w:rPr>
          <w:rFonts w:ascii="Tahoma" w:hAnsi="Tahoma" w:cs="Tahoma"/>
          <w:b/>
          <w:kern w:val="16"/>
        </w:rPr>
        <w:t>3</w:t>
      </w:r>
      <w:r w:rsidR="00B9535B" w:rsidRPr="00186EA1">
        <w:rPr>
          <w:rFonts w:ascii="Tahoma" w:hAnsi="Tahoma" w:cs="Tahoma"/>
          <w:b/>
          <w:kern w:val="16"/>
        </w:rPr>
        <w:t xml:space="preserve">/2 in Prilogo </w:t>
      </w:r>
      <w:r w:rsidR="00720006">
        <w:rPr>
          <w:rFonts w:ascii="Tahoma" w:hAnsi="Tahoma" w:cs="Tahoma"/>
          <w:b/>
          <w:kern w:val="16"/>
        </w:rPr>
        <w:t>3</w:t>
      </w:r>
      <w:r w:rsidR="00B9535B" w:rsidRPr="00186EA1">
        <w:rPr>
          <w:rFonts w:ascii="Tahoma" w:hAnsi="Tahoma" w:cs="Tahoma"/>
          <w:b/>
          <w:kern w:val="16"/>
        </w:rPr>
        <w:t>/3</w:t>
      </w:r>
      <w:r w:rsidRPr="009F0FB2">
        <w:rPr>
          <w:rFonts w:ascii="Tahoma" w:hAnsi="Tahoma" w:cs="Tahoma"/>
          <w:kern w:val="16"/>
        </w:rPr>
        <w:t>.</w:t>
      </w:r>
    </w:p>
    <w:p w14:paraId="66A7CF58" w14:textId="77777777" w:rsidR="008A58E8" w:rsidRPr="009F0FB2" w:rsidRDefault="008A58E8" w:rsidP="004E1016">
      <w:pPr>
        <w:keepNext/>
        <w:keepLines/>
        <w:widowControl w:val="0"/>
        <w:spacing w:after="0" w:line="240" w:lineRule="auto"/>
        <w:jc w:val="both"/>
        <w:rPr>
          <w:rFonts w:ascii="Tahoma" w:hAnsi="Tahoma" w:cs="Tahoma"/>
        </w:rPr>
      </w:pPr>
    </w:p>
    <w:p w14:paraId="4ECA5ED3"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Ponudba s podizvajalci</w:t>
      </w:r>
    </w:p>
    <w:p w14:paraId="44A4A828" w14:textId="77777777" w:rsidR="008A58E8" w:rsidRPr="009F0FB2" w:rsidRDefault="008A58E8" w:rsidP="004E1016">
      <w:pPr>
        <w:keepNext/>
        <w:keepLines/>
        <w:widowControl w:val="0"/>
        <w:spacing w:after="0" w:line="240" w:lineRule="auto"/>
        <w:jc w:val="both"/>
        <w:rPr>
          <w:rFonts w:ascii="Tahoma" w:hAnsi="Tahoma" w:cs="Tahoma"/>
        </w:rPr>
      </w:pPr>
    </w:p>
    <w:p w14:paraId="7BD3E8C2" w14:textId="77777777" w:rsidR="008A58E8" w:rsidRPr="009F0FB2" w:rsidRDefault="008A58E8" w:rsidP="004E1016">
      <w:pPr>
        <w:keepNext/>
        <w:keepLines/>
        <w:widowControl w:val="0"/>
        <w:spacing w:after="0" w:line="240" w:lineRule="auto"/>
        <w:jc w:val="both"/>
        <w:rPr>
          <w:rFonts w:ascii="Tahoma" w:hAnsi="Tahoma" w:cs="Tahoma"/>
          <w:kern w:val="16"/>
        </w:rPr>
      </w:pPr>
      <w:r w:rsidRPr="009F0FB2">
        <w:rPr>
          <w:rFonts w:ascii="Tahoma" w:hAnsi="Tahoma" w:cs="Tahoma"/>
          <w:kern w:val="16"/>
        </w:rPr>
        <w:t xml:space="preserve">Ponudnik lahko del javnega naročila odda v </w:t>
      </w:r>
      <w:proofErr w:type="spellStart"/>
      <w:r w:rsidRPr="009F0FB2">
        <w:rPr>
          <w:rFonts w:ascii="Tahoma" w:hAnsi="Tahoma" w:cs="Tahoma"/>
          <w:kern w:val="16"/>
        </w:rPr>
        <w:t>podizvajanje</w:t>
      </w:r>
      <w:proofErr w:type="spellEnd"/>
      <w:r w:rsidRPr="009F0FB2">
        <w:rPr>
          <w:rFonts w:ascii="Tahoma" w:hAnsi="Tahoma" w:cs="Tahoma"/>
          <w:kern w:val="16"/>
        </w:rPr>
        <w:t>.</w:t>
      </w:r>
    </w:p>
    <w:p w14:paraId="0B955FB4" w14:textId="77777777" w:rsidR="008A58E8" w:rsidRPr="009F0FB2" w:rsidRDefault="008A58E8" w:rsidP="004E1016">
      <w:pPr>
        <w:keepNext/>
        <w:keepLines/>
        <w:widowControl w:val="0"/>
        <w:spacing w:after="0" w:line="240" w:lineRule="auto"/>
        <w:jc w:val="both"/>
        <w:rPr>
          <w:rFonts w:ascii="Tahoma" w:hAnsi="Tahoma" w:cs="Tahoma"/>
        </w:rPr>
      </w:pPr>
    </w:p>
    <w:p w14:paraId="7C852E5D" w14:textId="77777777" w:rsidR="008A58E8" w:rsidRPr="009F0FB2" w:rsidRDefault="008A58E8" w:rsidP="004E1016">
      <w:pPr>
        <w:keepNext/>
        <w:keepLines/>
        <w:widowControl w:val="0"/>
        <w:spacing w:after="0" w:line="240" w:lineRule="auto"/>
        <w:jc w:val="both"/>
        <w:rPr>
          <w:rFonts w:ascii="Tahoma" w:hAnsi="Tahoma" w:cs="Tahoma"/>
        </w:rPr>
      </w:pPr>
      <w:r w:rsidRPr="009F0FB2">
        <w:rPr>
          <w:rFonts w:ascii="Tahoma" w:hAnsi="Tahoma" w:cs="Tahoma"/>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1C50ABE9" w14:textId="77777777" w:rsidR="008A58E8" w:rsidRPr="009F0FB2" w:rsidRDefault="008A58E8" w:rsidP="004E1016">
      <w:pPr>
        <w:keepNext/>
        <w:keepLines/>
        <w:widowControl w:val="0"/>
        <w:spacing w:after="0" w:line="240" w:lineRule="auto"/>
        <w:jc w:val="both"/>
        <w:rPr>
          <w:rFonts w:ascii="Tahoma" w:hAnsi="Tahoma" w:cs="Tahoma"/>
        </w:rPr>
      </w:pPr>
    </w:p>
    <w:p w14:paraId="5DDFC283" w14:textId="77777777" w:rsidR="008A58E8" w:rsidRPr="009F0FB2" w:rsidRDefault="008A58E8" w:rsidP="004E1016">
      <w:pPr>
        <w:keepNext/>
        <w:keepLines/>
        <w:widowControl w:val="0"/>
        <w:spacing w:after="0" w:line="240" w:lineRule="auto"/>
        <w:jc w:val="both"/>
        <w:rPr>
          <w:rFonts w:ascii="Tahoma" w:hAnsi="Tahoma" w:cs="Tahoma"/>
          <w:kern w:val="16"/>
        </w:rPr>
      </w:pPr>
      <w:r w:rsidRPr="009F0FB2">
        <w:rPr>
          <w:rFonts w:ascii="Tahoma" w:hAnsi="Tahoma" w:cs="Tahoma"/>
          <w:kern w:val="16"/>
        </w:rPr>
        <w:t>Ponudnik, kateremu bo javno naročilo oddano, bo v razmerju do naročnika v celoti odgovarjal za izvedbo prejetega naročila, ne glede na število podizvajalcev.</w:t>
      </w:r>
    </w:p>
    <w:p w14:paraId="6C36169F" w14:textId="77777777" w:rsidR="008A58E8" w:rsidRPr="009F0FB2" w:rsidRDefault="008A58E8" w:rsidP="004E1016">
      <w:pPr>
        <w:keepNext/>
        <w:keepLines/>
        <w:widowControl w:val="0"/>
        <w:spacing w:after="0" w:line="240" w:lineRule="auto"/>
        <w:jc w:val="both"/>
        <w:rPr>
          <w:rFonts w:ascii="Tahoma" w:hAnsi="Tahoma" w:cs="Tahoma"/>
          <w:kern w:val="16"/>
        </w:rPr>
      </w:pPr>
    </w:p>
    <w:p w14:paraId="720EB557" w14:textId="77777777" w:rsidR="008A58E8" w:rsidRPr="009F0FB2" w:rsidRDefault="008A58E8" w:rsidP="004E1016">
      <w:pPr>
        <w:keepNext/>
        <w:keepLines/>
        <w:widowControl w:val="0"/>
        <w:spacing w:after="0" w:line="240" w:lineRule="auto"/>
        <w:jc w:val="both"/>
        <w:rPr>
          <w:rFonts w:ascii="Tahoma" w:hAnsi="Tahoma" w:cs="Tahoma"/>
          <w:kern w:val="16"/>
        </w:rPr>
      </w:pPr>
      <w:r w:rsidRPr="009F0FB2">
        <w:rPr>
          <w:rFonts w:ascii="Tahoma" w:hAnsi="Tahoma" w:cs="Tahoma"/>
          <w:kern w:val="16"/>
        </w:rPr>
        <w:t xml:space="preserve">Če ponudnik ne ravna v skladu s 94. člena ZJN-3, bo naročnik Državni revizijski komisiji podal predlog za uvedbo postopka o prekršku iz 2. točke prvega odstavka 112. člena ZJN-3. </w:t>
      </w:r>
    </w:p>
    <w:p w14:paraId="394FB3E1" w14:textId="77777777" w:rsidR="008A58E8" w:rsidRPr="009F0FB2" w:rsidRDefault="008A58E8" w:rsidP="004E1016">
      <w:pPr>
        <w:keepNext/>
        <w:keepLines/>
        <w:widowControl w:val="0"/>
        <w:spacing w:after="0" w:line="240" w:lineRule="auto"/>
        <w:jc w:val="both"/>
        <w:rPr>
          <w:rFonts w:ascii="Tahoma" w:hAnsi="Tahoma" w:cs="Tahoma"/>
          <w:kern w:val="16"/>
        </w:rPr>
      </w:pPr>
    </w:p>
    <w:p w14:paraId="41B4A085" w14:textId="77777777" w:rsidR="008A58E8" w:rsidRPr="009F0FB2" w:rsidRDefault="008A58E8" w:rsidP="004E1016">
      <w:pPr>
        <w:keepNext/>
        <w:keepLines/>
        <w:widowControl w:val="0"/>
        <w:spacing w:after="0" w:line="240" w:lineRule="auto"/>
        <w:jc w:val="both"/>
        <w:rPr>
          <w:rFonts w:ascii="Tahoma" w:hAnsi="Tahoma" w:cs="Tahoma"/>
          <w:kern w:val="16"/>
        </w:rPr>
      </w:pPr>
      <w:r w:rsidRPr="009F0FB2">
        <w:rPr>
          <w:rFonts w:ascii="Tahoma" w:hAnsi="Tahoma" w:cs="Tahoma"/>
          <w:kern w:val="16"/>
        </w:rPr>
        <w:t xml:space="preserve">Naročnik lahko od ponudnika, kateremu se je odločil oddati javno naročilo zahteva predložitev </w:t>
      </w:r>
      <w:proofErr w:type="spellStart"/>
      <w:r w:rsidRPr="009F0FB2">
        <w:rPr>
          <w:rFonts w:ascii="Tahoma" w:hAnsi="Tahoma" w:cs="Tahoma"/>
          <w:kern w:val="16"/>
        </w:rPr>
        <w:t>podizvajalske</w:t>
      </w:r>
      <w:proofErr w:type="spellEnd"/>
      <w:r w:rsidRPr="009F0FB2">
        <w:rPr>
          <w:rFonts w:ascii="Tahoma" w:hAnsi="Tahoma" w:cs="Tahoma"/>
          <w:kern w:val="16"/>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9F0FB2">
        <w:rPr>
          <w:rFonts w:ascii="Tahoma" w:hAnsi="Tahoma" w:cs="Tahoma"/>
          <w:kern w:val="16"/>
        </w:rPr>
        <w:t>podizvajanje</w:t>
      </w:r>
      <w:proofErr w:type="spellEnd"/>
      <w:r w:rsidRPr="009F0FB2">
        <w:rPr>
          <w:rFonts w:ascii="Tahoma" w:hAnsi="Tahoma" w:cs="Tahoma"/>
          <w:kern w:val="16"/>
        </w:rPr>
        <w:t xml:space="preserve"> (vrsta/opis del/storitev/dobav), količina/delež (%) javnega naročila, ki se oddaja v </w:t>
      </w:r>
      <w:proofErr w:type="spellStart"/>
      <w:r w:rsidRPr="009F0FB2">
        <w:rPr>
          <w:rFonts w:ascii="Tahoma" w:hAnsi="Tahoma" w:cs="Tahoma"/>
          <w:kern w:val="16"/>
        </w:rPr>
        <w:t>podizvajanje</w:t>
      </w:r>
      <w:proofErr w:type="spellEnd"/>
      <w:r w:rsidRPr="009F0FB2">
        <w:rPr>
          <w:rFonts w:ascii="Tahoma" w:hAnsi="Tahoma" w:cs="Tahoma"/>
          <w:kern w:val="16"/>
        </w:rPr>
        <w:t>, vrednost del ali storitev brez DDV ter kraj in rok izvedbe.</w:t>
      </w:r>
    </w:p>
    <w:p w14:paraId="497EE9BB" w14:textId="77777777" w:rsidR="008A58E8" w:rsidRPr="009F0FB2" w:rsidRDefault="008A58E8" w:rsidP="004E1016">
      <w:pPr>
        <w:keepNext/>
        <w:keepLines/>
        <w:widowControl w:val="0"/>
        <w:spacing w:after="0" w:line="240" w:lineRule="auto"/>
        <w:jc w:val="both"/>
        <w:rPr>
          <w:rFonts w:ascii="Tahoma" w:hAnsi="Tahoma" w:cs="Tahoma"/>
          <w:kern w:val="16"/>
        </w:rPr>
      </w:pPr>
    </w:p>
    <w:p w14:paraId="24D9757D" w14:textId="77777777" w:rsidR="008A58E8" w:rsidRPr="009F0FB2" w:rsidRDefault="008A58E8" w:rsidP="004E1016">
      <w:pPr>
        <w:keepNext/>
        <w:keepLines/>
        <w:widowControl w:val="0"/>
        <w:spacing w:after="0" w:line="240" w:lineRule="auto"/>
        <w:jc w:val="both"/>
        <w:rPr>
          <w:rFonts w:ascii="Tahoma" w:hAnsi="Tahoma" w:cs="Tahoma"/>
          <w:kern w:val="16"/>
        </w:rPr>
      </w:pPr>
      <w:r w:rsidRPr="009F0FB2">
        <w:rPr>
          <w:rFonts w:ascii="Tahoma" w:hAnsi="Tahoma" w:cs="Tahoma"/>
          <w:kern w:val="16"/>
        </w:rPr>
        <w:t xml:space="preserve">Obveznosti iz te točke veljajo tudi za podizvajalce podizvajalcev glavnega izvajalca ali nadaljnje podizvajalce v </w:t>
      </w:r>
      <w:proofErr w:type="spellStart"/>
      <w:r w:rsidRPr="009F0FB2">
        <w:rPr>
          <w:rFonts w:ascii="Tahoma" w:hAnsi="Tahoma" w:cs="Tahoma"/>
          <w:kern w:val="16"/>
        </w:rPr>
        <w:t>podizvajalski</w:t>
      </w:r>
      <w:proofErr w:type="spellEnd"/>
      <w:r w:rsidRPr="009F0FB2">
        <w:rPr>
          <w:rFonts w:ascii="Tahoma" w:hAnsi="Tahoma" w:cs="Tahoma"/>
          <w:kern w:val="16"/>
        </w:rPr>
        <w:t xml:space="preserve"> verigi.</w:t>
      </w:r>
    </w:p>
    <w:p w14:paraId="457D0BFC" w14:textId="77777777" w:rsidR="008A58E8" w:rsidRPr="009F0FB2" w:rsidRDefault="008A58E8" w:rsidP="004E1016">
      <w:pPr>
        <w:keepNext/>
        <w:keepLines/>
        <w:widowControl w:val="0"/>
        <w:spacing w:after="0" w:line="240" w:lineRule="auto"/>
        <w:jc w:val="both"/>
        <w:rPr>
          <w:rFonts w:ascii="Tahoma" w:hAnsi="Tahoma" w:cs="Tahoma"/>
          <w:kern w:val="16"/>
        </w:rPr>
      </w:pPr>
    </w:p>
    <w:p w14:paraId="60C78143" w14:textId="35416225" w:rsidR="00B9535B" w:rsidRPr="00186EA1" w:rsidRDefault="00B9535B" w:rsidP="004E1016">
      <w:pPr>
        <w:keepNext/>
        <w:keepLines/>
        <w:widowControl w:val="0"/>
        <w:spacing w:after="0" w:line="240" w:lineRule="auto"/>
        <w:jc w:val="both"/>
        <w:rPr>
          <w:rFonts w:ascii="Tahoma" w:hAnsi="Tahoma" w:cs="Tahoma"/>
        </w:rPr>
      </w:pPr>
      <w:r w:rsidRPr="00186EA1">
        <w:rPr>
          <w:rFonts w:ascii="Tahoma" w:hAnsi="Tahoma" w:cs="Tahoma"/>
          <w:kern w:val="16"/>
        </w:rPr>
        <w:t xml:space="preserve">Če bo </w:t>
      </w:r>
      <w:r w:rsidR="00986AEB">
        <w:rPr>
          <w:rFonts w:ascii="Tahoma" w:hAnsi="Tahoma" w:cs="Tahoma"/>
          <w:kern w:val="16"/>
        </w:rPr>
        <w:t>ponudnik</w:t>
      </w:r>
      <w:r w:rsidRPr="00186EA1">
        <w:rPr>
          <w:rFonts w:ascii="Tahoma" w:hAnsi="Tahoma" w:cs="Tahoma"/>
          <w:kern w:val="16"/>
        </w:rPr>
        <w:t xml:space="preserve"> izvajal javno naročilo s podizvajalci, mora za vsakega podizvajalca </w:t>
      </w:r>
      <w:r w:rsidRPr="00186EA1">
        <w:rPr>
          <w:rFonts w:ascii="Tahoma" w:hAnsi="Tahoma" w:cs="Tahoma"/>
        </w:rPr>
        <w:t>k ponudbi v razdelek »</w:t>
      </w:r>
      <w:proofErr w:type="spellStart"/>
      <w:r w:rsidRPr="00186EA1">
        <w:rPr>
          <w:rFonts w:ascii="Tahoma" w:hAnsi="Tahoma" w:cs="Tahoma"/>
        </w:rPr>
        <w:t>ESPD</w:t>
      </w:r>
      <w:proofErr w:type="spellEnd"/>
      <w:r w:rsidRPr="00186EA1">
        <w:rPr>
          <w:rFonts w:ascii="Tahoma" w:hAnsi="Tahoma" w:cs="Tahoma"/>
        </w:rPr>
        <w:t xml:space="preserve"> – ostali sodelujoči« priložiti </w:t>
      </w:r>
      <w:r w:rsidRPr="00186EA1">
        <w:rPr>
          <w:rFonts w:ascii="Tahoma" w:hAnsi="Tahoma" w:cs="Tahoma"/>
          <w:b/>
          <w:kern w:val="16"/>
        </w:rPr>
        <w:t xml:space="preserve">obrazec </w:t>
      </w:r>
      <w:proofErr w:type="spellStart"/>
      <w:r w:rsidRPr="00186EA1">
        <w:rPr>
          <w:rFonts w:ascii="Tahoma" w:hAnsi="Tahoma" w:cs="Tahoma"/>
          <w:b/>
          <w:kern w:val="16"/>
        </w:rPr>
        <w:t>ESPD</w:t>
      </w:r>
      <w:proofErr w:type="spellEnd"/>
      <w:r w:rsidRPr="00186EA1">
        <w:rPr>
          <w:rFonts w:ascii="Tahoma" w:hAnsi="Tahoma" w:cs="Tahoma"/>
          <w:kern w:val="16"/>
        </w:rPr>
        <w:t xml:space="preserve">, ter v razdelek »Druge priloge« </w:t>
      </w:r>
      <w:r w:rsidRPr="00186EA1">
        <w:rPr>
          <w:rFonts w:ascii="Tahoma" w:hAnsi="Tahoma" w:cs="Tahoma"/>
          <w:bCs/>
        </w:rPr>
        <w:t>v .</w:t>
      </w:r>
      <w:proofErr w:type="spellStart"/>
      <w:r w:rsidRPr="00186EA1">
        <w:rPr>
          <w:rFonts w:ascii="Tahoma" w:hAnsi="Tahoma" w:cs="Tahoma"/>
          <w:bCs/>
        </w:rPr>
        <w:t>pdf</w:t>
      </w:r>
      <w:proofErr w:type="spellEnd"/>
      <w:r w:rsidRPr="00186EA1">
        <w:rPr>
          <w:rFonts w:ascii="Tahoma" w:hAnsi="Tahoma" w:cs="Tahoma"/>
          <w:bCs/>
        </w:rPr>
        <w:t xml:space="preserve"> formatu</w:t>
      </w:r>
      <w:r w:rsidRPr="00186EA1">
        <w:rPr>
          <w:rFonts w:ascii="Tahoma" w:hAnsi="Tahoma" w:cs="Tahoma"/>
        </w:rPr>
        <w:t xml:space="preserve"> </w:t>
      </w:r>
      <w:r w:rsidRPr="00186EA1">
        <w:rPr>
          <w:rFonts w:ascii="Tahoma" w:hAnsi="Tahoma" w:cs="Tahoma"/>
          <w:kern w:val="16"/>
        </w:rPr>
        <w:t xml:space="preserve">izpolnjeno,  podpisano in žigosano </w:t>
      </w:r>
      <w:r w:rsidRPr="00186EA1">
        <w:rPr>
          <w:rFonts w:ascii="Tahoma" w:hAnsi="Tahoma" w:cs="Tahoma"/>
          <w:b/>
          <w:kern w:val="16"/>
        </w:rPr>
        <w:t xml:space="preserve">Prilogo </w:t>
      </w:r>
      <w:r w:rsidR="00720006">
        <w:rPr>
          <w:rFonts w:ascii="Tahoma" w:hAnsi="Tahoma" w:cs="Tahoma"/>
          <w:b/>
          <w:kern w:val="16"/>
        </w:rPr>
        <w:t>3</w:t>
      </w:r>
      <w:r w:rsidRPr="00186EA1">
        <w:rPr>
          <w:rFonts w:ascii="Tahoma" w:hAnsi="Tahoma" w:cs="Tahoma"/>
          <w:b/>
          <w:kern w:val="16"/>
        </w:rPr>
        <w:t>/1,</w:t>
      </w:r>
      <w:r w:rsidRPr="00186EA1">
        <w:rPr>
          <w:rFonts w:ascii="Tahoma" w:hAnsi="Tahoma" w:cs="Tahoma"/>
          <w:kern w:val="16"/>
        </w:rPr>
        <w:t xml:space="preserve"> </w:t>
      </w:r>
      <w:r w:rsidRPr="00186EA1">
        <w:rPr>
          <w:rFonts w:ascii="Tahoma" w:hAnsi="Tahoma" w:cs="Tahoma"/>
          <w:b/>
          <w:kern w:val="16"/>
        </w:rPr>
        <w:t xml:space="preserve">Prilogo </w:t>
      </w:r>
      <w:r w:rsidR="00720006">
        <w:rPr>
          <w:rFonts w:ascii="Tahoma" w:hAnsi="Tahoma" w:cs="Tahoma"/>
          <w:b/>
          <w:kern w:val="16"/>
        </w:rPr>
        <w:t>3</w:t>
      </w:r>
      <w:r w:rsidRPr="00186EA1">
        <w:rPr>
          <w:rFonts w:ascii="Tahoma" w:hAnsi="Tahoma" w:cs="Tahoma"/>
          <w:b/>
          <w:kern w:val="16"/>
        </w:rPr>
        <w:t xml:space="preserve">/2, Prilogo </w:t>
      </w:r>
      <w:r w:rsidR="00720006">
        <w:rPr>
          <w:rFonts w:ascii="Tahoma" w:hAnsi="Tahoma" w:cs="Tahoma"/>
          <w:b/>
          <w:kern w:val="16"/>
        </w:rPr>
        <w:t>3</w:t>
      </w:r>
      <w:r w:rsidRPr="00186EA1">
        <w:rPr>
          <w:rFonts w:ascii="Tahoma" w:hAnsi="Tahoma" w:cs="Tahoma"/>
          <w:b/>
          <w:kern w:val="16"/>
        </w:rPr>
        <w:t xml:space="preserve">/3, Prilogo </w:t>
      </w:r>
      <w:r w:rsidR="00720006">
        <w:rPr>
          <w:rFonts w:ascii="Tahoma" w:hAnsi="Tahoma" w:cs="Tahoma"/>
          <w:b/>
          <w:kern w:val="16"/>
        </w:rPr>
        <w:t>4</w:t>
      </w:r>
      <w:r w:rsidRPr="00186EA1">
        <w:rPr>
          <w:rFonts w:ascii="Tahoma" w:hAnsi="Tahoma" w:cs="Tahoma"/>
          <w:b/>
          <w:kern w:val="16"/>
        </w:rPr>
        <w:t xml:space="preserve">/1 in Prilogo </w:t>
      </w:r>
      <w:r w:rsidR="00720006">
        <w:rPr>
          <w:rFonts w:ascii="Tahoma" w:hAnsi="Tahoma" w:cs="Tahoma"/>
          <w:b/>
          <w:kern w:val="16"/>
        </w:rPr>
        <w:t>4</w:t>
      </w:r>
      <w:r w:rsidRPr="00186EA1">
        <w:rPr>
          <w:rFonts w:ascii="Tahoma" w:hAnsi="Tahoma" w:cs="Tahoma"/>
          <w:b/>
          <w:kern w:val="16"/>
        </w:rPr>
        <w:t>/2</w:t>
      </w:r>
      <w:r>
        <w:rPr>
          <w:rFonts w:ascii="Tahoma" w:hAnsi="Tahoma" w:cs="Tahoma"/>
          <w:b/>
          <w:kern w:val="16"/>
        </w:rPr>
        <w:t xml:space="preserve">, </w:t>
      </w:r>
      <w:r w:rsidRPr="009929B9">
        <w:rPr>
          <w:rFonts w:ascii="Tahoma" w:hAnsi="Tahoma" w:cs="Tahoma"/>
        </w:rPr>
        <w:t>ter ostala dokazila, v kolikor/kot to izhaja iz posameznih točk v nadaljevanju razpisne dokumentacije</w:t>
      </w:r>
      <w:r w:rsidRPr="00186EA1">
        <w:rPr>
          <w:rFonts w:ascii="Tahoma" w:hAnsi="Tahoma" w:cs="Tahoma"/>
          <w:kern w:val="16"/>
        </w:rPr>
        <w:t>.</w:t>
      </w:r>
    </w:p>
    <w:p w14:paraId="60B6E43E" w14:textId="77777777" w:rsidR="00B9535B" w:rsidRPr="00186EA1" w:rsidRDefault="00B9535B" w:rsidP="004E1016">
      <w:pPr>
        <w:pStyle w:val="Telobesedila2"/>
        <w:keepNext/>
        <w:keepLines/>
        <w:widowControl w:val="0"/>
        <w:rPr>
          <w:rFonts w:ascii="Tahoma" w:hAnsi="Tahoma" w:cs="Tahoma"/>
          <w:b w:val="0"/>
          <w:i/>
          <w:szCs w:val="22"/>
        </w:rPr>
      </w:pPr>
    </w:p>
    <w:p w14:paraId="635F16DB" w14:textId="0E560ADE" w:rsidR="00B9535B" w:rsidRPr="00186EA1" w:rsidRDefault="00B9535B" w:rsidP="004E1016">
      <w:pPr>
        <w:keepNext/>
        <w:keepLines/>
        <w:widowControl w:val="0"/>
        <w:spacing w:after="0" w:line="240" w:lineRule="auto"/>
        <w:jc w:val="both"/>
        <w:rPr>
          <w:rFonts w:ascii="Tahoma" w:hAnsi="Tahoma" w:cs="Tahoma"/>
          <w:i/>
          <w:kern w:val="16"/>
        </w:rPr>
      </w:pPr>
      <w:r w:rsidRPr="00186EA1">
        <w:rPr>
          <w:rFonts w:ascii="Tahoma" w:hAnsi="Tahoma" w:cs="Tahoma"/>
          <w:i/>
          <w:kern w:val="16"/>
        </w:rPr>
        <w:t xml:space="preserve">V kolikor </w:t>
      </w:r>
      <w:r w:rsidR="00986AEB">
        <w:rPr>
          <w:rFonts w:ascii="Tahoma" w:hAnsi="Tahoma" w:cs="Tahoma"/>
          <w:i/>
          <w:kern w:val="16"/>
        </w:rPr>
        <w:t>ponudnik</w:t>
      </w:r>
      <w:r w:rsidRPr="00186EA1">
        <w:rPr>
          <w:rFonts w:ascii="Tahoma" w:hAnsi="Tahoma" w:cs="Tahoma"/>
          <w:i/>
          <w:kern w:val="16"/>
        </w:rPr>
        <w:t xml:space="preserve"> ne oddaja ponudbe z nobenim podizvajalcem, mu ni potrebno izpolniti/priložiti prilog, ki se nanašajo na podizvajalce.</w:t>
      </w:r>
    </w:p>
    <w:p w14:paraId="0B53F766" w14:textId="77777777" w:rsidR="008A58E8" w:rsidRPr="009F0FB2" w:rsidRDefault="008A58E8" w:rsidP="004E1016">
      <w:pPr>
        <w:keepNext/>
        <w:keepLines/>
        <w:widowControl w:val="0"/>
        <w:spacing w:after="0" w:line="240" w:lineRule="auto"/>
        <w:jc w:val="both"/>
        <w:rPr>
          <w:rFonts w:ascii="Tahoma" w:hAnsi="Tahoma" w:cs="Tahoma"/>
        </w:rPr>
      </w:pPr>
    </w:p>
    <w:p w14:paraId="2F46C039" w14:textId="77777777" w:rsidR="008A58E8" w:rsidRPr="009F0FB2" w:rsidRDefault="008A58E8" w:rsidP="004E1016">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Uporaba zmogljivosti drugih subjektov</w:t>
      </w:r>
    </w:p>
    <w:p w14:paraId="48491F13" w14:textId="77777777" w:rsidR="008A58E8" w:rsidRPr="009F0FB2" w:rsidRDefault="008A58E8" w:rsidP="004E1016">
      <w:pPr>
        <w:keepNext/>
        <w:keepLines/>
        <w:widowControl w:val="0"/>
        <w:spacing w:after="0" w:line="240" w:lineRule="auto"/>
        <w:jc w:val="both"/>
        <w:rPr>
          <w:rFonts w:ascii="Tahoma" w:hAnsi="Tahoma" w:cs="Tahoma"/>
        </w:rPr>
      </w:pPr>
    </w:p>
    <w:p w14:paraId="383A09F9" w14:textId="77777777" w:rsidR="008A58E8" w:rsidRPr="009F0FB2" w:rsidRDefault="008A58E8" w:rsidP="004E1016">
      <w:pPr>
        <w:keepNext/>
        <w:keepLines/>
        <w:widowControl w:val="0"/>
        <w:spacing w:after="0" w:line="240" w:lineRule="auto"/>
        <w:jc w:val="both"/>
        <w:rPr>
          <w:rFonts w:ascii="Tahoma" w:hAnsi="Tahoma" w:cs="Tahoma"/>
          <w:kern w:val="16"/>
        </w:rPr>
      </w:pPr>
      <w:r w:rsidRPr="009F0FB2">
        <w:rPr>
          <w:rFonts w:ascii="Tahoma" w:hAnsi="Tahoma" w:cs="Tahoma"/>
          <w:kern w:val="16"/>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259D68C7" w14:textId="77777777" w:rsidR="008A58E8" w:rsidRPr="009F0FB2" w:rsidRDefault="008A58E8" w:rsidP="004E1016">
      <w:pPr>
        <w:keepNext/>
        <w:keepLines/>
        <w:widowControl w:val="0"/>
        <w:spacing w:after="0" w:line="240" w:lineRule="auto"/>
        <w:jc w:val="both"/>
        <w:rPr>
          <w:rFonts w:ascii="Tahoma" w:hAnsi="Tahoma" w:cs="Tahoma"/>
          <w:kern w:val="16"/>
        </w:rPr>
      </w:pPr>
    </w:p>
    <w:p w14:paraId="22C97389" w14:textId="77777777" w:rsidR="008A58E8" w:rsidRPr="009F0FB2" w:rsidRDefault="008A58E8" w:rsidP="004E1016">
      <w:pPr>
        <w:keepNext/>
        <w:keepLines/>
        <w:widowControl w:val="0"/>
        <w:spacing w:after="0" w:line="240" w:lineRule="auto"/>
        <w:jc w:val="both"/>
        <w:rPr>
          <w:rFonts w:ascii="Tahoma" w:hAnsi="Tahoma" w:cs="Tahoma"/>
          <w:kern w:val="16"/>
        </w:rPr>
      </w:pPr>
      <w:r w:rsidRPr="009F0FB2">
        <w:rPr>
          <w:rFonts w:ascii="Tahoma" w:hAnsi="Tahoma" w:cs="Tahoma"/>
          <w:kern w:val="16"/>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25620F0F" w14:textId="77777777" w:rsidR="008A58E8" w:rsidRPr="009F0FB2" w:rsidRDefault="008A58E8" w:rsidP="004E1016">
      <w:pPr>
        <w:keepNext/>
        <w:keepLines/>
        <w:widowControl w:val="0"/>
        <w:spacing w:after="0" w:line="240" w:lineRule="auto"/>
        <w:jc w:val="both"/>
        <w:rPr>
          <w:rFonts w:ascii="Tahoma" w:hAnsi="Tahoma" w:cs="Tahoma"/>
          <w:kern w:val="16"/>
        </w:rPr>
      </w:pPr>
    </w:p>
    <w:p w14:paraId="3DE88672" w14:textId="4050D919" w:rsidR="008A58E8" w:rsidRPr="009F0FB2" w:rsidRDefault="008A58E8" w:rsidP="004E1016">
      <w:pPr>
        <w:keepNext/>
        <w:keepLines/>
        <w:widowControl w:val="0"/>
        <w:spacing w:after="0" w:line="240" w:lineRule="auto"/>
        <w:jc w:val="both"/>
        <w:rPr>
          <w:rFonts w:ascii="Tahoma" w:hAnsi="Tahoma" w:cs="Tahoma"/>
          <w:kern w:val="16"/>
        </w:rPr>
      </w:pPr>
      <w:r w:rsidRPr="009F0FB2">
        <w:rPr>
          <w:rFonts w:ascii="Tahoma" w:hAnsi="Tahoma" w:cs="Tahoma"/>
          <w:kern w:val="16"/>
        </w:rPr>
        <w:t xml:space="preserve">V primeru, da bo ponudnik za izvedbo javnega naročila uporabljal zmogljivost drugih subjektov, </w:t>
      </w:r>
      <w:r w:rsidRPr="009F0FB2">
        <w:rPr>
          <w:rFonts w:ascii="Tahoma" w:hAnsi="Tahoma" w:cs="Tahoma"/>
        </w:rPr>
        <w:t>(ki niso partner/ji v primeru skupne ponudbe ali podizvajalec/ci), mora za vsakega izmed subjektov, na katerega zmogljivosti se sklicuje</w:t>
      </w:r>
      <w:r w:rsidR="00986AEB">
        <w:rPr>
          <w:rFonts w:ascii="Tahoma" w:hAnsi="Tahoma" w:cs="Tahoma"/>
        </w:rPr>
        <w:t xml:space="preserve">, </w:t>
      </w:r>
      <w:r w:rsidRPr="009F0FB2">
        <w:rPr>
          <w:rFonts w:ascii="Tahoma" w:hAnsi="Tahoma" w:cs="Tahoma"/>
        </w:rPr>
        <w:t xml:space="preserve">k ponudbi </w:t>
      </w:r>
      <w:r w:rsidR="00986AEB" w:rsidRPr="00986AEB">
        <w:rPr>
          <w:rFonts w:ascii="Tahoma" w:hAnsi="Tahoma" w:cs="Tahoma"/>
        </w:rPr>
        <w:t>v razdelek »</w:t>
      </w:r>
      <w:proofErr w:type="spellStart"/>
      <w:r w:rsidR="00986AEB" w:rsidRPr="00986AEB">
        <w:rPr>
          <w:rFonts w:ascii="Tahoma" w:hAnsi="Tahoma" w:cs="Tahoma"/>
        </w:rPr>
        <w:t>ESPD</w:t>
      </w:r>
      <w:proofErr w:type="spellEnd"/>
      <w:r w:rsidR="00986AEB" w:rsidRPr="00986AEB">
        <w:rPr>
          <w:rFonts w:ascii="Tahoma" w:hAnsi="Tahoma" w:cs="Tahoma"/>
        </w:rPr>
        <w:t xml:space="preserve"> – ostali sodelujoči« priložiti </w:t>
      </w:r>
      <w:r w:rsidR="00986AEB" w:rsidRPr="00986AEB">
        <w:rPr>
          <w:rFonts w:ascii="Tahoma" w:hAnsi="Tahoma" w:cs="Tahoma"/>
          <w:b/>
        </w:rPr>
        <w:t xml:space="preserve">obrazec </w:t>
      </w:r>
      <w:proofErr w:type="spellStart"/>
      <w:r w:rsidR="00986AEB" w:rsidRPr="00986AEB">
        <w:rPr>
          <w:rFonts w:ascii="Tahoma" w:hAnsi="Tahoma" w:cs="Tahoma"/>
          <w:b/>
        </w:rPr>
        <w:t>ESPD</w:t>
      </w:r>
      <w:proofErr w:type="spellEnd"/>
      <w:r w:rsidR="00986AEB" w:rsidRPr="00986AEB">
        <w:rPr>
          <w:rFonts w:ascii="Tahoma" w:hAnsi="Tahoma" w:cs="Tahoma"/>
        </w:rPr>
        <w:t xml:space="preserve">, ter v razdelek »Druge priloge« </w:t>
      </w:r>
      <w:r w:rsidR="00986AEB" w:rsidRPr="00986AEB">
        <w:rPr>
          <w:rFonts w:ascii="Tahoma" w:hAnsi="Tahoma" w:cs="Tahoma"/>
          <w:bCs/>
        </w:rPr>
        <w:t>v .</w:t>
      </w:r>
      <w:proofErr w:type="spellStart"/>
      <w:r w:rsidR="00986AEB" w:rsidRPr="00986AEB">
        <w:rPr>
          <w:rFonts w:ascii="Tahoma" w:hAnsi="Tahoma" w:cs="Tahoma"/>
          <w:bCs/>
        </w:rPr>
        <w:t>pdf</w:t>
      </w:r>
      <w:proofErr w:type="spellEnd"/>
      <w:r w:rsidR="00986AEB" w:rsidRPr="00986AEB">
        <w:rPr>
          <w:rFonts w:ascii="Tahoma" w:hAnsi="Tahoma" w:cs="Tahoma"/>
          <w:bCs/>
        </w:rPr>
        <w:t xml:space="preserve"> formatu</w:t>
      </w:r>
      <w:r w:rsidR="00986AEB" w:rsidRPr="00986AEB">
        <w:rPr>
          <w:rFonts w:ascii="Tahoma" w:hAnsi="Tahoma" w:cs="Tahoma"/>
        </w:rPr>
        <w:t xml:space="preserve"> izpolnjeno,  podpisano in žigosano </w:t>
      </w:r>
      <w:r w:rsidR="00986AEB" w:rsidRPr="00986AEB">
        <w:rPr>
          <w:rFonts w:ascii="Tahoma" w:hAnsi="Tahoma" w:cs="Tahoma"/>
          <w:b/>
        </w:rPr>
        <w:t xml:space="preserve">Prilogo </w:t>
      </w:r>
      <w:r w:rsidR="00720006">
        <w:rPr>
          <w:rFonts w:ascii="Tahoma" w:hAnsi="Tahoma" w:cs="Tahoma"/>
          <w:b/>
        </w:rPr>
        <w:t>3</w:t>
      </w:r>
      <w:r w:rsidR="00986AEB" w:rsidRPr="00986AEB">
        <w:rPr>
          <w:rFonts w:ascii="Tahoma" w:hAnsi="Tahoma" w:cs="Tahoma"/>
          <w:b/>
        </w:rPr>
        <w:t>/1,</w:t>
      </w:r>
      <w:r w:rsidR="00986AEB" w:rsidRPr="00986AEB">
        <w:rPr>
          <w:rFonts w:ascii="Tahoma" w:hAnsi="Tahoma" w:cs="Tahoma"/>
        </w:rPr>
        <w:t xml:space="preserve"> </w:t>
      </w:r>
      <w:r w:rsidR="00986AEB" w:rsidRPr="00986AEB">
        <w:rPr>
          <w:rFonts w:ascii="Tahoma" w:hAnsi="Tahoma" w:cs="Tahoma"/>
          <w:b/>
        </w:rPr>
        <w:t xml:space="preserve">Prilogo </w:t>
      </w:r>
      <w:r w:rsidR="00720006">
        <w:rPr>
          <w:rFonts w:ascii="Tahoma" w:hAnsi="Tahoma" w:cs="Tahoma"/>
          <w:b/>
        </w:rPr>
        <w:t>3</w:t>
      </w:r>
      <w:r w:rsidR="00986AEB" w:rsidRPr="00986AEB">
        <w:rPr>
          <w:rFonts w:ascii="Tahoma" w:hAnsi="Tahoma" w:cs="Tahoma"/>
          <w:b/>
        </w:rPr>
        <w:t xml:space="preserve">/2, Prilogo </w:t>
      </w:r>
      <w:r w:rsidR="00720006">
        <w:rPr>
          <w:rFonts w:ascii="Tahoma" w:hAnsi="Tahoma" w:cs="Tahoma"/>
          <w:b/>
        </w:rPr>
        <w:t>3</w:t>
      </w:r>
      <w:r w:rsidR="00986AEB" w:rsidRPr="00986AEB">
        <w:rPr>
          <w:rFonts w:ascii="Tahoma" w:hAnsi="Tahoma" w:cs="Tahoma"/>
          <w:b/>
        </w:rPr>
        <w:t xml:space="preserve">/3 in Prilogo </w:t>
      </w:r>
      <w:r w:rsidR="00720006">
        <w:rPr>
          <w:rFonts w:ascii="Tahoma" w:hAnsi="Tahoma" w:cs="Tahoma"/>
          <w:b/>
        </w:rPr>
        <w:t>4</w:t>
      </w:r>
      <w:r w:rsidR="00986AEB" w:rsidRPr="00986AEB">
        <w:rPr>
          <w:rFonts w:ascii="Tahoma" w:hAnsi="Tahoma" w:cs="Tahoma"/>
          <w:b/>
        </w:rPr>
        <w:t>/3,</w:t>
      </w:r>
      <w:r w:rsidR="00986AEB" w:rsidRPr="00986AEB">
        <w:rPr>
          <w:rFonts w:ascii="Tahoma" w:hAnsi="Tahoma" w:cs="Tahoma"/>
        </w:rPr>
        <w:t xml:space="preserve"> ter ostala dokazila, v kolikor/kot to izhaja iz posameznih točk v nadaljevanju razpisne dokumentacije</w:t>
      </w:r>
      <w:r w:rsidRPr="009F0FB2">
        <w:rPr>
          <w:rFonts w:ascii="Tahoma" w:hAnsi="Tahoma" w:cs="Tahoma"/>
          <w:kern w:val="16"/>
        </w:rPr>
        <w:t xml:space="preserve">. </w:t>
      </w:r>
    </w:p>
    <w:p w14:paraId="1C7A8EA5" w14:textId="77777777" w:rsidR="008A58E8" w:rsidRPr="009F0FB2" w:rsidRDefault="008A58E8" w:rsidP="004E1016">
      <w:pPr>
        <w:keepNext/>
        <w:keepLines/>
        <w:widowControl w:val="0"/>
        <w:spacing w:after="0" w:line="240" w:lineRule="auto"/>
        <w:ind w:right="-2"/>
        <w:jc w:val="both"/>
        <w:rPr>
          <w:rFonts w:ascii="Tahoma" w:hAnsi="Tahoma" w:cs="Tahoma"/>
          <w:lang w:eastAsia="x-none"/>
        </w:rPr>
      </w:pPr>
    </w:p>
    <w:p w14:paraId="24BF1181" w14:textId="77777777" w:rsidR="008A58E8" w:rsidRPr="009F0FB2" w:rsidRDefault="008A58E8" w:rsidP="004E1016">
      <w:pPr>
        <w:keepNext/>
        <w:keepLines/>
        <w:widowControl w:val="0"/>
        <w:spacing w:after="0" w:line="240" w:lineRule="auto"/>
        <w:ind w:right="-2"/>
        <w:jc w:val="both"/>
        <w:rPr>
          <w:rFonts w:ascii="Tahoma" w:hAnsi="Tahoma" w:cs="Tahoma"/>
          <w:lang w:val="x-none" w:eastAsia="x-none"/>
        </w:rPr>
      </w:pPr>
      <w:r w:rsidRPr="009F0FB2">
        <w:rPr>
          <w:rFonts w:ascii="Tahoma" w:hAnsi="Tahoma" w:cs="Tahoma"/>
          <w:lang w:val="x-none" w:eastAsia="x-none"/>
        </w:rPr>
        <w:t>Ponudnik, kateremu bo javno naročilo oddano, bo v razmerju do naročnika v celoti odgovarjal za izvedbo prejetega naročila, ne glede na število subjektov, katerih zmogljivost bo ponudnik uporabljal v ponudbi oz. pri izvedbi predmeta javnega naročila.</w:t>
      </w:r>
    </w:p>
    <w:p w14:paraId="510F593B" w14:textId="77777777" w:rsidR="008A58E8" w:rsidRPr="009F0FB2" w:rsidRDefault="008A58E8" w:rsidP="004E1016">
      <w:pPr>
        <w:keepNext/>
        <w:keepLines/>
        <w:widowControl w:val="0"/>
        <w:spacing w:after="0" w:line="240" w:lineRule="auto"/>
        <w:ind w:right="-2"/>
        <w:jc w:val="both"/>
        <w:rPr>
          <w:rFonts w:ascii="Tahoma" w:hAnsi="Tahoma" w:cs="Tahoma"/>
          <w:lang w:val="x-none" w:eastAsia="x-none"/>
        </w:rPr>
      </w:pPr>
    </w:p>
    <w:p w14:paraId="54DEFE54" w14:textId="77777777" w:rsidR="008A58E8" w:rsidRPr="009F0FB2" w:rsidRDefault="008A58E8" w:rsidP="004E1016">
      <w:pPr>
        <w:keepNext/>
        <w:keepLines/>
        <w:widowControl w:val="0"/>
        <w:spacing w:after="0" w:line="240" w:lineRule="auto"/>
        <w:ind w:right="-2"/>
        <w:jc w:val="both"/>
        <w:rPr>
          <w:rFonts w:ascii="Tahoma" w:hAnsi="Tahoma" w:cs="Tahoma"/>
          <w:lang w:val="x-none" w:eastAsia="x-none"/>
        </w:rPr>
      </w:pPr>
      <w:r w:rsidRPr="009F0FB2">
        <w:rPr>
          <w:rFonts w:ascii="Tahoma" w:hAnsi="Tahoma" w:cs="Tahoma"/>
          <w:i/>
          <w:lang w:val="x-none" w:eastAsia="x-none"/>
        </w:rPr>
        <w:t>V kolikor ponudnik za izvedbo javnega naročila ne bo uporabil zmogljivosti drugih subjektov, mu ni potrebno upoštevati določil oz. izpolniti/priložiti prilog, ki se nanašajo na subjekt/e, katerih zmogljivost</w:t>
      </w:r>
      <w:r w:rsidRPr="009F0FB2">
        <w:rPr>
          <w:rFonts w:ascii="Tahoma" w:hAnsi="Tahoma" w:cs="Tahoma"/>
          <w:lang w:val="x-none" w:eastAsia="x-none"/>
        </w:rPr>
        <w:t xml:space="preserve"> </w:t>
      </w:r>
      <w:r w:rsidRPr="009F0FB2">
        <w:rPr>
          <w:rFonts w:ascii="Tahoma" w:hAnsi="Tahoma" w:cs="Tahoma"/>
          <w:i/>
          <w:lang w:val="x-none" w:eastAsia="x-none"/>
        </w:rPr>
        <w:t xml:space="preserve">uporablja ponudnik v ponudbi. </w:t>
      </w:r>
    </w:p>
    <w:p w14:paraId="09CFCAD0" w14:textId="77777777" w:rsidR="008A58E8" w:rsidRPr="009F0FB2" w:rsidRDefault="008A58E8" w:rsidP="004E1016">
      <w:pPr>
        <w:keepNext/>
        <w:keepLines/>
        <w:widowControl w:val="0"/>
        <w:spacing w:after="0" w:line="240" w:lineRule="auto"/>
        <w:ind w:left="284"/>
        <w:jc w:val="both"/>
        <w:rPr>
          <w:rFonts w:ascii="Tahoma" w:hAnsi="Tahoma" w:cs="Tahoma"/>
        </w:rPr>
      </w:pPr>
    </w:p>
    <w:p w14:paraId="03A44F6E" w14:textId="48709D88" w:rsidR="008A58E8" w:rsidRPr="00986AEB" w:rsidRDefault="00986AEB" w:rsidP="004E1016">
      <w:pPr>
        <w:pStyle w:val="Odstavekseznama"/>
        <w:keepNext/>
        <w:keepLines/>
        <w:widowControl w:val="0"/>
        <w:numPr>
          <w:ilvl w:val="1"/>
          <w:numId w:val="2"/>
        </w:numPr>
        <w:jc w:val="both"/>
        <w:rPr>
          <w:rFonts w:ascii="Tahoma" w:hAnsi="Tahoma" w:cs="Tahoma"/>
          <w:b/>
        </w:rPr>
      </w:pPr>
      <w:r w:rsidRPr="00986AEB">
        <w:rPr>
          <w:rFonts w:ascii="Tahoma" w:eastAsia="Calibri" w:hAnsi="Tahoma" w:cs="Tahoma"/>
          <w:b/>
          <w:sz w:val="22"/>
          <w:szCs w:val="22"/>
          <w:lang w:eastAsia="en-US"/>
        </w:rPr>
        <w:t>Gospodarski subjekt s sedežem izven Republike Slovenije</w:t>
      </w:r>
    </w:p>
    <w:p w14:paraId="5187D579" w14:textId="77777777" w:rsidR="008A58E8" w:rsidRPr="009F0FB2" w:rsidRDefault="008A58E8" w:rsidP="004E1016">
      <w:pPr>
        <w:keepNext/>
        <w:keepLines/>
        <w:widowControl w:val="0"/>
        <w:spacing w:after="0" w:line="240" w:lineRule="auto"/>
        <w:jc w:val="both"/>
        <w:rPr>
          <w:rFonts w:ascii="Tahoma" w:hAnsi="Tahoma" w:cs="Tahoma"/>
        </w:rPr>
      </w:pPr>
    </w:p>
    <w:p w14:paraId="4D285F06" w14:textId="77777777" w:rsidR="00986AEB" w:rsidRPr="00986AEB" w:rsidRDefault="00986AEB" w:rsidP="004E1016">
      <w:pPr>
        <w:keepNext/>
        <w:keepLines/>
        <w:widowControl w:val="0"/>
        <w:spacing w:after="0" w:line="240" w:lineRule="auto"/>
        <w:jc w:val="both"/>
        <w:rPr>
          <w:rFonts w:ascii="Tahoma" w:eastAsia="Times New Roman" w:hAnsi="Tahoma" w:cs="Tahoma"/>
          <w:kern w:val="16"/>
          <w:lang w:eastAsia="sl-SI"/>
        </w:rPr>
      </w:pPr>
      <w:r w:rsidRPr="00986AEB">
        <w:rPr>
          <w:rFonts w:ascii="Tahoma" w:eastAsia="Times New Roman" w:hAnsi="Tahoma" w:cs="Tahoma"/>
          <w:kern w:val="16"/>
          <w:lang w:eastAsia="sl-SI"/>
        </w:rPr>
        <w:t>Ponudniki s sedežem v tuji državi morajo izpolnjevati enake pogoje kot ponudniki s sedežem v Republiki Sloveniji, ter morajo posamezno sposobnost dokazovati v skladu z zahtevami naročnika iz razpisne dokumentacije, ki velja za vse ponudnike ter v skladu z določili četrtega odstavka 77. člena ZJN-3 in ta dokazila priložiti k ponudbi. Enako velja tudi v primeru, da ponudnik nastopa s partnerjem v okviru skupne ponudbe ali podizvajalcem ali se sklicuje na uporabo zmogljivosti drugih subjektov s sedežem/i v tuji državi.</w:t>
      </w:r>
    </w:p>
    <w:p w14:paraId="20D237A2" w14:textId="77777777" w:rsidR="00986AEB" w:rsidRPr="00986AEB" w:rsidRDefault="00986AEB" w:rsidP="004E1016">
      <w:pPr>
        <w:keepNext/>
        <w:keepLines/>
        <w:widowControl w:val="0"/>
        <w:spacing w:after="0" w:line="240" w:lineRule="auto"/>
        <w:jc w:val="both"/>
        <w:rPr>
          <w:rFonts w:ascii="Tahoma" w:eastAsia="Times New Roman" w:hAnsi="Tahoma" w:cs="Tahoma"/>
          <w:kern w:val="16"/>
          <w:lang w:eastAsia="sl-SI"/>
        </w:rPr>
      </w:pPr>
    </w:p>
    <w:p w14:paraId="3BACFC25" w14:textId="18A67376" w:rsidR="00986AEB" w:rsidRPr="00986AEB" w:rsidRDefault="00986AEB" w:rsidP="004E1016">
      <w:pPr>
        <w:keepNext/>
        <w:keepLines/>
        <w:widowControl w:val="0"/>
        <w:spacing w:after="0" w:line="240" w:lineRule="auto"/>
        <w:jc w:val="both"/>
        <w:rPr>
          <w:rFonts w:ascii="Tahoma" w:eastAsia="Times New Roman" w:hAnsi="Tahoma" w:cs="Tahoma"/>
          <w:kern w:val="16"/>
          <w:lang w:eastAsia="sl-SI"/>
        </w:rPr>
      </w:pPr>
      <w:r w:rsidRPr="00986AEB">
        <w:rPr>
          <w:rFonts w:ascii="Tahoma" w:eastAsia="Times New Roman" w:hAnsi="Tahoma" w:cs="Tahoma"/>
          <w:kern w:val="16"/>
          <w:lang w:eastAsia="sl-SI"/>
        </w:rPr>
        <w:t xml:space="preserve">Ponudnik oziroma gospodarski subjekt s sedežem izven Republike Slovenije bo moral za ugotavljanje sposobnosti, </w:t>
      </w:r>
      <w:r w:rsidRPr="00986AEB">
        <w:rPr>
          <w:rFonts w:ascii="Tahoma" w:eastAsia="Times New Roman" w:hAnsi="Tahoma" w:cs="Tahoma"/>
          <w:b/>
          <w:kern w:val="16"/>
          <w:lang w:eastAsia="sl-SI"/>
        </w:rPr>
        <w:t xml:space="preserve">mora namesto izpolnjenih in podpisanih Prilog </w:t>
      </w:r>
      <w:r w:rsidR="00720006">
        <w:rPr>
          <w:rFonts w:ascii="Tahoma" w:eastAsia="Times New Roman" w:hAnsi="Tahoma" w:cs="Tahoma"/>
          <w:b/>
          <w:kern w:val="16"/>
          <w:lang w:eastAsia="sl-SI"/>
        </w:rPr>
        <w:t>3</w:t>
      </w:r>
      <w:r w:rsidRPr="00986AEB">
        <w:rPr>
          <w:rFonts w:ascii="Tahoma" w:eastAsia="Times New Roman" w:hAnsi="Tahoma" w:cs="Tahoma"/>
          <w:b/>
          <w:kern w:val="16"/>
          <w:lang w:eastAsia="sl-SI"/>
        </w:rPr>
        <w:t>/</w:t>
      </w:r>
      <w:r w:rsidR="005A1CB3">
        <w:rPr>
          <w:rFonts w:ascii="Tahoma" w:eastAsia="Times New Roman" w:hAnsi="Tahoma" w:cs="Tahoma"/>
          <w:b/>
          <w:kern w:val="16"/>
          <w:lang w:eastAsia="sl-SI"/>
        </w:rPr>
        <w:t>2</w:t>
      </w:r>
      <w:r w:rsidRPr="00986AEB">
        <w:rPr>
          <w:rFonts w:ascii="Tahoma" w:eastAsia="Times New Roman" w:hAnsi="Tahoma" w:cs="Tahoma"/>
          <w:b/>
          <w:kern w:val="16"/>
          <w:lang w:eastAsia="sl-SI"/>
        </w:rPr>
        <w:t xml:space="preserve"> in Prilog </w:t>
      </w:r>
      <w:r w:rsidR="00720006">
        <w:rPr>
          <w:rFonts w:ascii="Tahoma" w:eastAsia="Times New Roman" w:hAnsi="Tahoma" w:cs="Tahoma"/>
          <w:b/>
          <w:kern w:val="16"/>
          <w:lang w:eastAsia="sl-SI"/>
        </w:rPr>
        <w:t>3</w:t>
      </w:r>
      <w:r w:rsidRPr="00986AEB">
        <w:rPr>
          <w:rFonts w:ascii="Tahoma" w:eastAsia="Times New Roman" w:hAnsi="Tahoma" w:cs="Tahoma"/>
          <w:b/>
          <w:kern w:val="16"/>
          <w:lang w:eastAsia="sl-SI"/>
        </w:rPr>
        <w:t xml:space="preserve">/3 </w:t>
      </w:r>
      <w:r w:rsidRPr="00986AEB">
        <w:rPr>
          <w:rFonts w:ascii="Tahoma" w:eastAsia="Times New Roman" w:hAnsi="Tahoma" w:cs="Tahoma"/>
          <w:kern w:val="16"/>
          <w:lang w:eastAsia="sl-SI"/>
        </w:rPr>
        <w:t>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77D6E654" w14:textId="77777777" w:rsidR="008C67F4" w:rsidRPr="00000FB9" w:rsidRDefault="008C67F4" w:rsidP="004E1016">
      <w:pPr>
        <w:keepNext/>
        <w:keepLines/>
        <w:widowControl w:val="0"/>
        <w:spacing w:after="0" w:line="240" w:lineRule="auto"/>
        <w:jc w:val="both"/>
        <w:rPr>
          <w:rFonts w:ascii="Tahoma" w:eastAsia="Times New Roman" w:hAnsi="Tahoma" w:cs="Tahoma"/>
          <w:b/>
          <w:lang w:eastAsia="sl-SI"/>
        </w:rPr>
      </w:pPr>
    </w:p>
    <w:p w14:paraId="0A4F2492" w14:textId="77777777" w:rsidR="00302D6E" w:rsidRPr="00D35620" w:rsidRDefault="00302D6E" w:rsidP="004E1016">
      <w:pPr>
        <w:keepNext/>
        <w:keepLines/>
        <w:widowControl w:val="0"/>
        <w:numPr>
          <w:ilvl w:val="1"/>
          <w:numId w:val="2"/>
        </w:numPr>
        <w:spacing w:after="0" w:line="240" w:lineRule="auto"/>
        <w:jc w:val="both"/>
        <w:rPr>
          <w:rFonts w:ascii="Tahoma" w:hAnsi="Tahoma" w:cs="Tahoma"/>
          <w:b/>
        </w:rPr>
      </w:pPr>
      <w:r w:rsidRPr="00D35620">
        <w:rPr>
          <w:rFonts w:ascii="Tahoma" w:hAnsi="Tahoma" w:cs="Tahoma"/>
          <w:b/>
        </w:rPr>
        <w:t>Ponudbena cena</w:t>
      </w:r>
    </w:p>
    <w:p w14:paraId="193AB8DA" w14:textId="77777777" w:rsidR="00302D6E" w:rsidRPr="00712BC8" w:rsidRDefault="00302D6E" w:rsidP="004E1016">
      <w:pPr>
        <w:keepNext/>
        <w:keepLines/>
        <w:widowControl w:val="0"/>
        <w:spacing w:after="0" w:line="240" w:lineRule="auto"/>
        <w:ind w:left="720"/>
        <w:jc w:val="both"/>
        <w:rPr>
          <w:rFonts w:ascii="Tahoma" w:eastAsia="Times New Roman" w:hAnsi="Tahoma" w:cs="Tahoma"/>
          <w:lang w:eastAsia="sl-SI"/>
        </w:rPr>
      </w:pPr>
    </w:p>
    <w:p w14:paraId="66D50380" w14:textId="77777777" w:rsidR="00DB0F95" w:rsidRPr="00E548CF" w:rsidRDefault="00DB0F95" w:rsidP="00DB0F95">
      <w:pPr>
        <w:keepNext/>
        <w:keepLines/>
        <w:widowControl w:val="0"/>
        <w:spacing w:after="0" w:line="240" w:lineRule="auto"/>
        <w:jc w:val="both"/>
        <w:rPr>
          <w:rFonts w:ascii="Tahoma" w:hAnsi="Tahoma" w:cs="Tahoma"/>
          <w:b/>
        </w:rPr>
      </w:pPr>
      <w:r>
        <w:rPr>
          <w:rFonts w:ascii="Tahoma" w:hAnsi="Tahoma" w:cs="Tahoma"/>
          <w:b/>
        </w:rPr>
        <w:t>Z</w:t>
      </w:r>
      <w:r w:rsidRPr="00E548CF">
        <w:rPr>
          <w:rFonts w:ascii="Tahoma" w:hAnsi="Tahoma" w:cs="Tahoma"/>
          <w:b/>
        </w:rPr>
        <w:t>a 1., 2., 3., 5., 7., 8., 9. i</w:t>
      </w:r>
      <w:r>
        <w:rPr>
          <w:rFonts w:ascii="Tahoma" w:hAnsi="Tahoma" w:cs="Tahoma"/>
          <w:b/>
        </w:rPr>
        <w:t>n</w:t>
      </w:r>
      <w:r w:rsidRPr="00E548CF">
        <w:rPr>
          <w:rFonts w:ascii="Tahoma" w:hAnsi="Tahoma" w:cs="Tahoma"/>
          <w:b/>
        </w:rPr>
        <w:t xml:space="preserve"> 10. sklop </w:t>
      </w:r>
    </w:p>
    <w:p w14:paraId="14F43F43" w14:textId="77777777" w:rsidR="00DB0F95" w:rsidRPr="00C63E28" w:rsidRDefault="00DB0F95" w:rsidP="00DB0F95">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w:t>
      </w:r>
      <w:r>
        <w:rPr>
          <w:rFonts w:ascii="Tahoma" w:hAnsi="Tahoma" w:cs="Tahoma"/>
        </w:rPr>
        <w:t xml:space="preserve"> informacijski</w:t>
      </w:r>
      <w:r w:rsidRPr="00C63E28">
        <w:rPr>
          <w:rFonts w:ascii="Tahoma" w:hAnsi="Tahoma" w:cs="Tahoma"/>
        </w:rPr>
        <w:t xml:space="preserve">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za </w:t>
      </w:r>
      <w:r w:rsidRPr="00551CA1">
        <w:rPr>
          <w:rFonts w:ascii="Tahoma" w:hAnsi="Tahoma" w:cs="Tahoma"/>
        </w:rPr>
        <w:t>1., 2., 3., 5., 7., 8., 9.</w:t>
      </w:r>
      <w:r>
        <w:rPr>
          <w:rFonts w:ascii="Tahoma" w:hAnsi="Tahoma" w:cs="Tahoma"/>
        </w:rPr>
        <w:t xml:space="preserve"> al</w:t>
      </w:r>
      <w:r w:rsidRPr="00551CA1">
        <w:rPr>
          <w:rFonts w:ascii="Tahoma" w:hAnsi="Tahoma" w:cs="Tahoma"/>
        </w:rPr>
        <w:t>i 10. sklop</w:t>
      </w:r>
      <w:r w:rsidRPr="00C63E28">
        <w:rPr>
          <w:rFonts w:ascii="Tahoma" w:hAnsi="Tahoma" w:cs="Tahoma"/>
        </w:rPr>
        <w:t xml:space="preserve">.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PREDRAČUNA« v </w:t>
      </w:r>
      <w:proofErr w:type="spellStart"/>
      <w:r w:rsidRPr="00C63E28">
        <w:rPr>
          <w:rFonts w:ascii="Tahoma" w:hAnsi="Tahoma" w:cs="Tahoma"/>
        </w:rPr>
        <w:t>pdf</w:t>
      </w:r>
      <w:proofErr w:type="spellEnd"/>
      <w:r w:rsidRPr="00C63E28">
        <w:rPr>
          <w:rFonts w:ascii="Tahoma" w:hAnsi="Tahoma" w:cs="Tahoma"/>
        </w:rPr>
        <w:t xml:space="preserve">. obliki/formatu za vse sklope, za katere oddaja ponudbo. </w:t>
      </w:r>
    </w:p>
    <w:p w14:paraId="792BA72E" w14:textId="77777777" w:rsidR="00DB0F95" w:rsidRDefault="00DB0F95" w:rsidP="00DB0F95">
      <w:pPr>
        <w:keepNext/>
        <w:keepLines/>
        <w:widowControl w:val="0"/>
        <w:spacing w:after="0" w:line="240" w:lineRule="auto"/>
        <w:jc w:val="both"/>
        <w:rPr>
          <w:rFonts w:ascii="Tahoma" w:hAnsi="Tahoma" w:cs="Tahoma"/>
          <w:b/>
        </w:rPr>
      </w:pPr>
    </w:p>
    <w:p w14:paraId="1AB9989C" w14:textId="77777777" w:rsidR="00DB0F95" w:rsidRPr="00E548CF" w:rsidRDefault="00DB0F95" w:rsidP="00DB0F95">
      <w:pPr>
        <w:keepNext/>
        <w:keepLines/>
        <w:widowControl w:val="0"/>
        <w:spacing w:after="0" w:line="240" w:lineRule="auto"/>
        <w:jc w:val="both"/>
        <w:rPr>
          <w:rFonts w:ascii="Tahoma" w:hAnsi="Tahoma" w:cs="Tahoma"/>
          <w:b/>
        </w:rPr>
      </w:pPr>
      <w:r>
        <w:rPr>
          <w:rFonts w:ascii="Tahoma" w:hAnsi="Tahoma" w:cs="Tahoma"/>
          <w:b/>
        </w:rPr>
        <w:t>Z</w:t>
      </w:r>
      <w:r w:rsidRPr="00E548CF">
        <w:rPr>
          <w:rFonts w:ascii="Tahoma" w:hAnsi="Tahoma" w:cs="Tahoma"/>
          <w:b/>
        </w:rPr>
        <w:t>a posamezne artikle znotraj 4. in 6. sklopa</w:t>
      </w:r>
    </w:p>
    <w:p w14:paraId="5D2046C0" w14:textId="77777777" w:rsidR="00DB0F95" w:rsidRPr="00551CA1" w:rsidRDefault="00DB0F95" w:rsidP="00DB0F95">
      <w:pPr>
        <w:keepNext/>
        <w:keepLines/>
        <w:spacing w:after="0" w:line="240" w:lineRule="auto"/>
        <w:jc w:val="both"/>
        <w:rPr>
          <w:rFonts w:ascii="Tahoma" w:hAnsi="Tahoma" w:cs="Tahoma"/>
        </w:rPr>
      </w:pPr>
      <w:r w:rsidRPr="00551CA1">
        <w:rPr>
          <w:rFonts w:ascii="Tahoma" w:hAnsi="Tahoma" w:cs="Tahoma"/>
        </w:rPr>
        <w:t>Ponudnik v  informacijski sistem e-</w:t>
      </w:r>
      <w:proofErr w:type="spellStart"/>
      <w:r w:rsidRPr="00551CA1">
        <w:rPr>
          <w:rFonts w:ascii="Tahoma" w:hAnsi="Tahoma" w:cs="Tahoma"/>
        </w:rPr>
        <w:t>JN</w:t>
      </w:r>
      <w:proofErr w:type="spellEnd"/>
      <w:r w:rsidRPr="00551CA1">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w:t>
      </w:r>
      <w:r>
        <w:rPr>
          <w:rFonts w:ascii="Tahoma" w:hAnsi="Tahoma" w:cs="Tahoma"/>
        </w:rPr>
        <w:t xml:space="preserve">v zato namenjeno tabelo vpiše </w:t>
      </w:r>
      <w:r w:rsidRPr="00551CA1">
        <w:rPr>
          <w:rFonts w:ascii="Tahoma" w:hAnsi="Tahoma" w:cs="Tahoma"/>
        </w:rPr>
        <w:t>vrednost 1 brez DDV</w:t>
      </w:r>
      <w:r>
        <w:rPr>
          <w:rFonts w:ascii="Tahoma" w:hAnsi="Tahoma" w:cs="Tahoma"/>
        </w:rPr>
        <w:t xml:space="preserve"> in znesek davka v EUR za 4. ali 6. sklop</w:t>
      </w:r>
      <w:r w:rsidRPr="00551CA1">
        <w:rPr>
          <w:rFonts w:ascii="Tahoma" w:hAnsi="Tahoma" w:cs="Tahoma"/>
        </w:rPr>
        <w:t>, saj zaradi pripravljenega predračuna oz. cenika ni skupne ponudbene vrednosti. V primeru, da ponudnik ne vnese vrednosti 1, bo sistem zahteval vnos. Ne glede na vneseno vrednost, bo naročnik upošteval cene</w:t>
      </w:r>
      <w:r>
        <w:rPr>
          <w:rFonts w:ascii="Tahoma" w:hAnsi="Tahoma" w:cs="Tahoma"/>
        </w:rPr>
        <w:t xml:space="preserve"> na enoto mere</w:t>
      </w:r>
      <w:r w:rsidRPr="00551CA1">
        <w:rPr>
          <w:rFonts w:ascii="Tahoma" w:hAnsi="Tahoma" w:cs="Tahoma"/>
        </w:rPr>
        <w:t xml:space="preserve"> navedene v </w:t>
      </w:r>
      <w:r>
        <w:rPr>
          <w:rFonts w:ascii="Tahoma" w:hAnsi="Tahoma" w:cs="Tahoma"/>
        </w:rPr>
        <w:t xml:space="preserve">Prilogi »POVZETEK PREDRAČUNA«, ki jo ponudnik izpolni in podpiše ter v </w:t>
      </w:r>
      <w:proofErr w:type="spellStart"/>
      <w:r>
        <w:rPr>
          <w:rFonts w:ascii="Tahoma" w:hAnsi="Tahoma" w:cs="Tahoma"/>
        </w:rPr>
        <w:t>pdf</w:t>
      </w:r>
      <w:proofErr w:type="spellEnd"/>
      <w:r>
        <w:rPr>
          <w:rFonts w:ascii="Tahoma" w:hAnsi="Tahoma" w:cs="Tahoma"/>
        </w:rPr>
        <w:t xml:space="preserve">. obliki/formatu naloži v </w:t>
      </w:r>
      <w:r w:rsidRPr="00FF1CE7">
        <w:rPr>
          <w:rFonts w:ascii="Tahoma" w:hAnsi="Tahoma" w:cs="Tahoma"/>
          <w:b/>
        </w:rPr>
        <w:t>del »Predračun«.</w:t>
      </w:r>
    </w:p>
    <w:p w14:paraId="06ED79F4" w14:textId="77777777" w:rsidR="0012366B" w:rsidRDefault="0012366B" w:rsidP="0012366B">
      <w:pPr>
        <w:keepNext/>
        <w:keepLines/>
        <w:spacing w:after="0" w:line="240" w:lineRule="auto"/>
        <w:jc w:val="both"/>
        <w:rPr>
          <w:rFonts w:ascii="Tahoma" w:hAnsi="Tahoma" w:cs="Tahoma"/>
        </w:rPr>
      </w:pPr>
    </w:p>
    <w:p w14:paraId="5F6C32BF" w14:textId="77777777" w:rsidR="0012366B" w:rsidRPr="00917D01" w:rsidRDefault="0012366B" w:rsidP="0012366B">
      <w:pPr>
        <w:keepNext/>
        <w:keepLines/>
        <w:spacing w:after="0" w:line="240" w:lineRule="auto"/>
        <w:jc w:val="both"/>
        <w:rPr>
          <w:rFonts w:ascii="Tahoma" w:hAnsi="Tahoma" w:cs="Tahoma"/>
        </w:rPr>
      </w:pPr>
      <w:r w:rsidRPr="00917D01">
        <w:rPr>
          <w:rFonts w:ascii="Tahoma" w:hAnsi="Tahoma" w:cs="Tahoma"/>
        </w:rPr>
        <w:t>»Skupna ponudbena vrednost«</w:t>
      </w:r>
      <w:r>
        <w:rPr>
          <w:rFonts w:ascii="Tahoma" w:hAnsi="Tahoma" w:cs="Tahoma"/>
        </w:rPr>
        <w:t xml:space="preserve"> za posamezni sklop</w:t>
      </w:r>
      <w:r w:rsidRPr="00917D01">
        <w:rPr>
          <w:rFonts w:ascii="Tahoma" w:hAnsi="Tahoma" w:cs="Tahoma"/>
        </w:rPr>
        <w:t>, ki bo vpisana v istoimenski razdelek in dokument, ki bo naložen kot predračun</w:t>
      </w:r>
      <w:r>
        <w:rPr>
          <w:rFonts w:ascii="Tahoma" w:hAnsi="Tahoma" w:cs="Tahoma"/>
        </w:rPr>
        <w:t xml:space="preserve"> (Priloga </w:t>
      </w:r>
      <w:r w:rsidRPr="00917D01">
        <w:rPr>
          <w:rFonts w:ascii="Tahoma" w:hAnsi="Tahoma" w:cs="Tahoma"/>
        </w:rPr>
        <w:t>»</w:t>
      </w:r>
      <w:r>
        <w:rPr>
          <w:rFonts w:ascii="Tahoma" w:hAnsi="Tahoma" w:cs="Tahoma"/>
        </w:rPr>
        <w:t>POVZETEK PREDRAČUNA</w:t>
      </w:r>
      <w:r w:rsidRPr="00917D01">
        <w:rPr>
          <w:rFonts w:ascii="Tahoma" w:hAnsi="Tahoma" w:cs="Tahoma"/>
        </w:rPr>
        <w:t>«</w:t>
      </w:r>
      <w:r>
        <w:rPr>
          <w:rFonts w:ascii="Tahoma" w:hAnsi="Tahoma" w:cs="Tahoma"/>
        </w:rPr>
        <w:t>)</w:t>
      </w:r>
      <w:r w:rsidRPr="00917D01">
        <w:rPr>
          <w:rFonts w:ascii="Tahoma" w:hAnsi="Tahoma" w:cs="Tahoma"/>
        </w:rPr>
        <w:t xml:space="preserve"> v del »Predračun«, bosta razvidna in dostopna na javnem odpiranju ponudb.</w:t>
      </w:r>
    </w:p>
    <w:p w14:paraId="6F062A1E" w14:textId="77777777" w:rsidR="0012366B" w:rsidRPr="00BA3F91" w:rsidRDefault="0012366B" w:rsidP="0012366B">
      <w:pPr>
        <w:keepNext/>
        <w:keepLines/>
        <w:widowControl w:val="0"/>
        <w:spacing w:after="0" w:line="240" w:lineRule="auto"/>
        <w:jc w:val="both"/>
        <w:rPr>
          <w:rFonts w:ascii="Tahoma" w:eastAsia="Times New Roman" w:hAnsi="Tahoma" w:cs="Tahoma"/>
          <w:lang w:eastAsia="sl-SI"/>
        </w:rPr>
      </w:pPr>
    </w:p>
    <w:p w14:paraId="5A8AA36E" w14:textId="77777777" w:rsidR="0012366B" w:rsidRPr="00BA3F91" w:rsidRDefault="0012366B" w:rsidP="0012366B">
      <w:pPr>
        <w:keepNext/>
        <w:keepLines/>
        <w:spacing w:after="0" w:line="240" w:lineRule="auto"/>
        <w:jc w:val="both"/>
        <w:rPr>
          <w:rFonts w:ascii="Tahoma" w:eastAsia="Times New Roman" w:hAnsi="Tahoma" w:cs="Tahoma"/>
          <w:lang w:eastAsia="sl-SI"/>
        </w:rPr>
      </w:pPr>
      <w:r w:rsidRPr="00C97A1F">
        <w:rPr>
          <w:rFonts w:ascii="Tahoma" w:eastAsia="Times New Roman" w:hAnsi="Tahoma" w:cs="Tahoma"/>
          <w:lang w:eastAsia="sl-SI"/>
        </w:rPr>
        <w:t xml:space="preserve">Celoten predračun </w:t>
      </w:r>
      <w:r>
        <w:rPr>
          <w:rFonts w:ascii="Tahoma" w:eastAsia="Times New Roman" w:hAnsi="Tahoma" w:cs="Tahoma"/>
          <w:lang w:eastAsia="sl-SI"/>
        </w:rPr>
        <w:t>popisa blaga</w:t>
      </w:r>
      <w:r w:rsidRPr="00C97A1F">
        <w:rPr>
          <w:rFonts w:ascii="Tahoma" w:eastAsia="Times New Roman" w:hAnsi="Tahoma" w:cs="Tahoma"/>
          <w:lang w:eastAsia="sl-SI"/>
        </w:rPr>
        <w:t xml:space="preserve"> je k razpisni dokumentaciji priložen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C97A1F">
        <w:rPr>
          <w:rFonts w:ascii="Tahoma" w:eastAsia="Times New Roman" w:hAnsi="Tahoma" w:cs="Tahoma"/>
          <w:lang w:eastAsia="sl-SI"/>
        </w:rPr>
        <w:t>JN</w:t>
      </w:r>
      <w:proofErr w:type="spellEnd"/>
      <w:r w:rsidRPr="00C97A1F">
        <w:rPr>
          <w:rFonts w:ascii="Tahoma" w:eastAsia="Times New Roman" w:hAnsi="Tahoma" w:cs="Tahoma"/>
          <w:b/>
          <w:lang w:eastAsia="sl-SI"/>
        </w:rPr>
        <w:t xml:space="preserve"> v razdelek »</w:t>
      </w:r>
      <w:r>
        <w:rPr>
          <w:rFonts w:ascii="Tahoma" w:eastAsia="Times New Roman" w:hAnsi="Tahoma" w:cs="Tahoma"/>
          <w:b/>
          <w:lang w:eastAsia="sl-SI"/>
        </w:rPr>
        <w:t xml:space="preserve">DOKUMENTI -  del </w:t>
      </w:r>
      <w:r w:rsidRPr="00C97A1F">
        <w:rPr>
          <w:rFonts w:ascii="Tahoma" w:eastAsia="Times New Roman" w:hAnsi="Tahoma" w:cs="Tahoma"/>
          <w:b/>
          <w:lang w:eastAsia="sl-SI"/>
        </w:rPr>
        <w:t>Drug</w:t>
      </w:r>
      <w:r>
        <w:rPr>
          <w:rFonts w:ascii="Tahoma" w:eastAsia="Times New Roman" w:hAnsi="Tahoma" w:cs="Tahoma"/>
          <w:b/>
          <w:lang w:eastAsia="sl-SI"/>
        </w:rPr>
        <w:t>e priloge</w:t>
      </w:r>
      <w:r w:rsidRPr="00C97A1F">
        <w:rPr>
          <w:rFonts w:ascii="Tahoma" w:eastAsia="Times New Roman" w:hAnsi="Tahoma" w:cs="Tahoma"/>
          <w:b/>
          <w:lang w:eastAsia="sl-SI"/>
        </w:rPr>
        <w:t xml:space="preserve">«. </w:t>
      </w:r>
      <w:r w:rsidRPr="00C97A1F">
        <w:rPr>
          <w:rFonts w:ascii="Tahoma" w:eastAsia="Times New Roman" w:hAnsi="Tahoma" w:cs="Tahoma"/>
          <w:lang w:eastAsia="sl-SI"/>
        </w:rPr>
        <w:t xml:space="preserve">Celoten predračun </w:t>
      </w:r>
      <w:r>
        <w:rPr>
          <w:rFonts w:ascii="Tahoma" w:eastAsia="Times New Roman" w:hAnsi="Tahoma" w:cs="Tahoma"/>
          <w:lang w:eastAsia="sl-SI"/>
        </w:rPr>
        <w:t xml:space="preserve">popisa blaga </w:t>
      </w:r>
      <w:r w:rsidRPr="00C97A1F">
        <w:rPr>
          <w:rFonts w:ascii="Tahoma" w:eastAsia="Times New Roman" w:hAnsi="Tahoma" w:cs="Tahoma"/>
          <w:lang w:eastAsia="sl-SI"/>
        </w:rPr>
        <w:t xml:space="preserve">mora biti priložen tudi v </w:t>
      </w:r>
      <w:proofErr w:type="spellStart"/>
      <w:r w:rsidRPr="00C97A1F">
        <w:rPr>
          <w:rFonts w:ascii="Tahoma" w:eastAsia="Times New Roman" w:hAnsi="Tahoma" w:cs="Tahoma"/>
          <w:lang w:eastAsia="sl-SI"/>
        </w:rPr>
        <w:t>excel</w:t>
      </w:r>
      <w:proofErr w:type="spellEnd"/>
      <w:r w:rsidRPr="00C97A1F">
        <w:rPr>
          <w:rFonts w:ascii="Tahoma" w:eastAsia="Times New Roman" w:hAnsi="Tahoma" w:cs="Tahoma"/>
          <w:lang w:eastAsia="sl-SI"/>
        </w:rPr>
        <w:t xml:space="preserve"> formatu.</w:t>
      </w:r>
    </w:p>
    <w:p w14:paraId="54E3B090" w14:textId="77777777" w:rsidR="0012366B" w:rsidRDefault="0012366B" w:rsidP="0012366B">
      <w:pPr>
        <w:keepNext/>
        <w:keepLines/>
        <w:spacing w:after="0" w:line="240" w:lineRule="auto"/>
        <w:jc w:val="both"/>
        <w:rPr>
          <w:rFonts w:ascii="Tahoma" w:hAnsi="Tahoma" w:cs="Tahoma"/>
        </w:rPr>
      </w:pPr>
    </w:p>
    <w:p w14:paraId="26FC92AE" w14:textId="21C0A412" w:rsidR="007405C1" w:rsidRPr="000D556A" w:rsidRDefault="0012366B" w:rsidP="004E1016">
      <w:pPr>
        <w:keepNext/>
        <w:keepLines/>
        <w:spacing w:after="0" w:line="240" w:lineRule="auto"/>
        <w:jc w:val="both"/>
        <w:rPr>
          <w:rFonts w:ascii="Tahoma" w:hAnsi="Tahoma" w:cs="Tahoma"/>
          <w:sz w:val="20"/>
          <w:lang w:val="x-none" w:eastAsia="sl-SI"/>
        </w:rPr>
      </w:pPr>
      <w:r>
        <w:rPr>
          <w:rFonts w:ascii="Tahoma" w:hAnsi="Tahoma" w:cs="Tahoma"/>
        </w:rPr>
        <w:t xml:space="preserve">Ponudnik mora Prilogo 2 izpolniti, podpisati in žigosati ter jo v </w:t>
      </w:r>
      <w:proofErr w:type="spellStart"/>
      <w:r>
        <w:rPr>
          <w:rFonts w:ascii="Tahoma" w:hAnsi="Tahoma" w:cs="Tahoma"/>
        </w:rPr>
        <w:t>pdf</w:t>
      </w:r>
      <w:proofErr w:type="spellEnd"/>
      <w:r>
        <w:rPr>
          <w:rFonts w:ascii="Tahoma" w:hAnsi="Tahoma" w:cs="Tahoma"/>
        </w:rPr>
        <w:t xml:space="preserve">. formatu priložiti k ponudbi v razdelek </w:t>
      </w:r>
      <w:r w:rsidRPr="00917D01">
        <w:rPr>
          <w:rFonts w:ascii="Tahoma" w:hAnsi="Tahoma" w:cs="Tahoma"/>
          <w:b/>
        </w:rPr>
        <w:t>»Dokumenti«, del »Ostale priloge«</w:t>
      </w:r>
      <w:r>
        <w:rPr>
          <w:rFonts w:ascii="Tahoma" w:hAnsi="Tahoma" w:cs="Tahoma"/>
        </w:rPr>
        <w:t xml:space="preserve">. </w:t>
      </w:r>
      <w:r w:rsidRPr="00BA3F91">
        <w:rPr>
          <w:rFonts w:ascii="Tahoma" w:hAnsi="Tahoma" w:cs="Tahoma"/>
          <w:lang w:eastAsia="sl-SI"/>
        </w:rPr>
        <w:t xml:space="preserve">Ponudnik mora v </w:t>
      </w:r>
      <w:r>
        <w:rPr>
          <w:rFonts w:ascii="Tahoma" w:hAnsi="Tahoma" w:cs="Tahoma"/>
          <w:lang w:eastAsia="sl-SI"/>
        </w:rPr>
        <w:t xml:space="preserve">celotnem </w:t>
      </w:r>
      <w:r w:rsidRPr="00BA3F91">
        <w:rPr>
          <w:rFonts w:ascii="Tahoma" w:hAnsi="Tahoma" w:cs="Tahoma"/>
          <w:lang w:eastAsia="sl-SI"/>
        </w:rPr>
        <w:t>predračunu</w:t>
      </w:r>
      <w:r>
        <w:rPr>
          <w:rFonts w:ascii="Tahoma" w:hAnsi="Tahoma" w:cs="Tahoma"/>
          <w:lang w:eastAsia="sl-SI"/>
        </w:rPr>
        <w:t xml:space="preserve"> popisa blaga</w:t>
      </w:r>
      <w:r w:rsidRPr="00BA3F91">
        <w:rPr>
          <w:rFonts w:ascii="Tahoma" w:hAnsi="Tahoma" w:cs="Tahoma"/>
          <w:lang w:eastAsia="sl-SI"/>
        </w:rPr>
        <w:t xml:space="preserve">, </w:t>
      </w:r>
      <w:r>
        <w:rPr>
          <w:rFonts w:ascii="Tahoma" w:hAnsi="Tahoma" w:cs="Tahoma"/>
          <w:lang w:eastAsia="sl-SI"/>
        </w:rPr>
        <w:t xml:space="preserve">pri navedeni postavki izpolniti </w:t>
      </w:r>
      <w:r w:rsidRPr="00BA3F91">
        <w:rPr>
          <w:rFonts w:ascii="Tahoma" w:hAnsi="Tahoma" w:cs="Tahoma"/>
          <w:lang w:eastAsia="sl-SI"/>
        </w:rPr>
        <w:t>ponudben</w:t>
      </w:r>
      <w:r>
        <w:rPr>
          <w:rFonts w:ascii="Tahoma" w:hAnsi="Tahoma" w:cs="Tahoma"/>
          <w:lang w:eastAsia="sl-SI"/>
        </w:rPr>
        <w:t>o</w:t>
      </w:r>
      <w:r w:rsidRPr="00BA3F91">
        <w:rPr>
          <w:rFonts w:ascii="Tahoma" w:hAnsi="Tahoma" w:cs="Tahoma"/>
          <w:lang w:eastAsia="sl-SI"/>
        </w:rPr>
        <w:t xml:space="preserve"> cen</w:t>
      </w:r>
      <w:r>
        <w:rPr>
          <w:rFonts w:ascii="Tahoma" w:hAnsi="Tahoma" w:cs="Tahoma"/>
          <w:lang w:eastAsia="sl-SI"/>
        </w:rPr>
        <w:t>o, ki</w:t>
      </w:r>
      <w:r w:rsidRPr="00BA3F91">
        <w:rPr>
          <w:rFonts w:ascii="Tahoma" w:hAnsi="Tahoma" w:cs="Tahoma"/>
          <w:lang w:eastAsia="sl-SI"/>
        </w:rPr>
        <w:t xml:space="preserve"> mora biti naveden</w:t>
      </w:r>
      <w:r>
        <w:rPr>
          <w:rFonts w:ascii="Tahoma" w:hAnsi="Tahoma" w:cs="Tahoma"/>
          <w:lang w:eastAsia="sl-SI"/>
        </w:rPr>
        <w:t>a</w:t>
      </w:r>
      <w:r w:rsidRPr="00BA3F91">
        <w:rPr>
          <w:rFonts w:ascii="Tahoma" w:hAnsi="Tahoma" w:cs="Tahoma"/>
          <w:lang w:eastAsia="sl-SI"/>
        </w:rPr>
        <w:t xml:space="preserve"> v dveh decimalkah, oz. centih. </w:t>
      </w:r>
      <w:r w:rsidR="007405C1" w:rsidRPr="000D556A">
        <w:rPr>
          <w:rFonts w:ascii="Tahoma" w:hAnsi="Tahoma" w:cs="Tahoma"/>
          <w:lang w:val="x-none"/>
        </w:rPr>
        <w:t>Ponudbena cena</w:t>
      </w:r>
      <w:r w:rsidR="007405C1" w:rsidRPr="000D556A">
        <w:rPr>
          <w:rFonts w:ascii="Tahoma" w:hAnsi="Tahoma" w:cs="Tahoma"/>
        </w:rPr>
        <w:t xml:space="preserve"> na enoto mere</w:t>
      </w:r>
      <w:r>
        <w:rPr>
          <w:rFonts w:ascii="Tahoma" w:hAnsi="Tahoma" w:cs="Tahoma"/>
          <w:lang w:val="x-none"/>
        </w:rPr>
        <w:t>,</w:t>
      </w:r>
      <w:r>
        <w:rPr>
          <w:rFonts w:ascii="Tahoma" w:hAnsi="Tahoma" w:cs="Tahoma"/>
        </w:rPr>
        <w:t xml:space="preserve"> </w:t>
      </w:r>
      <w:r>
        <w:rPr>
          <w:rFonts w:ascii="Tahoma" w:hAnsi="Tahoma" w:cs="Tahoma"/>
          <w:lang w:val="x-none"/>
        </w:rPr>
        <w:t>ki</w:t>
      </w:r>
      <w:r w:rsidR="007405C1" w:rsidRPr="000D556A">
        <w:rPr>
          <w:rFonts w:ascii="Tahoma" w:hAnsi="Tahoma" w:cs="Tahoma"/>
          <w:lang w:val="x-none"/>
        </w:rPr>
        <w:t xml:space="preserve"> </w:t>
      </w:r>
      <w:r w:rsidR="007405C1" w:rsidRPr="000D556A">
        <w:rPr>
          <w:rFonts w:ascii="Tahoma" w:hAnsi="Tahoma" w:cs="Tahoma"/>
        </w:rPr>
        <w:t xml:space="preserve">je </w:t>
      </w:r>
      <w:r w:rsidR="007405C1" w:rsidRPr="000D556A">
        <w:rPr>
          <w:rFonts w:ascii="Tahoma" w:hAnsi="Tahoma" w:cs="Tahoma"/>
          <w:lang w:val="x-none"/>
        </w:rPr>
        <w:t xml:space="preserve">navedena v </w:t>
      </w:r>
      <w:r w:rsidR="007405C1" w:rsidRPr="000D556A">
        <w:rPr>
          <w:rFonts w:ascii="Tahoma" w:hAnsi="Tahoma" w:cs="Tahoma"/>
        </w:rPr>
        <w:t>celotnem predračunu popisa blaga</w:t>
      </w:r>
      <w:r w:rsidR="007405C1" w:rsidRPr="000D556A">
        <w:rPr>
          <w:rFonts w:ascii="Tahoma" w:hAnsi="Tahoma" w:cs="Tahoma"/>
          <w:lang w:val="x-none"/>
        </w:rPr>
        <w:t xml:space="preserve">, mora biti v času </w:t>
      </w:r>
      <w:r w:rsidR="007405C1" w:rsidRPr="000D556A">
        <w:rPr>
          <w:rFonts w:ascii="Tahoma" w:hAnsi="Tahoma" w:cs="Tahoma"/>
        </w:rPr>
        <w:t>od sklenitve okvirnega sporazuma</w:t>
      </w:r>
      <w:r w:rsidR="007405C1" w:rsidRPr="000D556A">
        <w:rPr>
          <w:rFonts w:ascii="Tahoma" w:hAnsi="Tahoma" w:cs="Tahoma"/>
          <w:lang w:val="x-none"/>
        </w:rPr>
        <w:t xml:space="preserve"> </w:t>
      </w:r>
      <w:r w:rsidR="007405C1" w:rsidRPr="00BA3F91">
        <w:rPr>
          <w:rFonts w:ascii="Tahoma" w:eastAsia="Times New Roman" w:hAnsi="Tahoma" w:cs="Tahoma"/>
          <w:lang w:val="x-none" w:eastAsia="sl-SI"/>
        </w:rPr>
        <w:t>fiksna</w:t>
      </w:r>
      <w:r w:rsidR="007405C1" w:rsidRPr="00BA3F91">
        <w:rPr>
          <w:rFonts w:ascii="Tahoma" w:eastAsia="Times New Roman" w:hAnsi="Tahoma" w:cs="Tahoma"/>
          <w:lang w:eastAsia="sl-SI"/>
        </w:rPr>
        <w:t xml:space="preserve"> </w:t>
      </w:r>
      <w:r w:rsidR="007405C1" w:rsidRPr="00BA3F91">
        <w:rPr>
          <w:rFonts w:ascii="Tahoma" w:eastAsia="Times New Roman" w:hAnsi="Tahoma" w:cs="Tahoma"/>
          <w:bCs/>
          <w:lang w:val="x-none" w:eastAsia="sl-SI"/>
        </w:rPr>
        <w:t>za celotno obdobje veljavnosti okvirnega sporazuma</w:t>
      </w:r>
      <w:r>
        <w:rPr>
          <w:rFonts w:ascii="Tahoma" w:hAnsi="Tahoma" w:cs="Tahoma"/>
          <w:lang w:val="x-none"/>
        </w:rPr>
        <w:t xml:space="preserve"> </w:t>
      </w:r>
      <w:r w:rsidRPr="00BA3F91">
        <w:rPr>
          <w:rFonts w:ascii="Tahoma" w:eastAsia="Times New Roman" w:hAnsi="Tahoma" w:cs="Tahoma"/>
          <w:lang w:eastAsia="sl-SI"/>
        </w:rPr>
        <w:t>in se ne spreminja pod nobenim pogojem</w:t>
      </w:r>
      <w:r>
        <w:rPr>
          <w:rFonts w:ascii="Tahoma" w:eastAsia="Times New Roman" w:hAnsi="Tahoma" w:cs="Tahoma"/>
          <w:lang w:eastAsia="sl-SI"/>
        </w:rPr>
        <w:t>.</w:t>
      </w:r>
    </w:p>
    <w:p w14:paraId="26126845" w14:textId="77777777" w:rsidR="00072D9D" w:rsidRDefault="00072D9D" w:rsidP="004E1016">
      <w:pPr>
        <w:keepNext/>
        <w:keepLines/>
        <w:widowControl w:val="0"/>
        <w:spacing w:after="0" w:line="240" w:lineRule="auto"/>
        <w:jc w:val="both"/>
        <w:rPr>
          <w:rFonts w:ascii="Tahoma" w:eastAsia="Times New Roman" w:hAnsi="Tahoma" w:cs="Tahoma"/>
          <w:b/>
          <w:lang w:eastAsia="sl-SI"/>
        </w:rPr>
      </w:pPr>
    </w:p>
    <w:p w14:paraId="0D5F408D" w14:textId="3F796566" w:rsidR="000B1113" w:rsidRPr="000B1113" w:rsidRDefault="000B1113" w:rsidP="000B1113">
      <w:pPr>
        <w:keepNext/>
        <w:keepLines/>
        <w:spacing w:after="0" w:line="240" w:lineRule="auto"/>
        <w:jc w:val="both"/>
        <w:rPr>
          <w:rFonts w:ascii="Tahoma" w:eastAsia="Times New Roman" w:hAnsi="Tahoma" w:cs="Tahoma"/>
          <w:b/>
          <w:lang w:eastAsia="sl-SI"/>
        </w:rPr>
      </w:pPr>
      <w:r w:rsidRPr="000B1113">
        <w:rPr>
          <w:rFonts w:ascii="Tahoma" w:eastAsia="Times New Roman" w:hAnsi="Tahoma" w:cs="Tahoma"/>
          <w:b/>
          <w:lang w:eastAsia="sl-SI"/>
        </w:rPr>
        <w:t>1., 2., 3.</w:t>
      </w:r>
      <w:r>
        <w:rPr>
          <w:rFonts w:ascii="Tahoma" w:eastAsia="Times New Roman" w:hAnsi="Tahoma" w:cs="Tahoma"/>
          <w:b/>
          <w:lang w:eastAsia="sl-SI"/>
        </w:rPr>
        <w:t>,</w:t>
      </w:r>
      <w:r w:rsidRPr="000B1113">
        <w:rPr>
          <w:rFonts w:ascii="Tahoma" w:eastAsia="Times New Roman" w:hAnsi="Tahoma" w:cs="Tahoma"/>
          <w:b/>
          <w:lang w:eastAsia="sl-SI"/>
        </w:rPr>
        <w:t xml:space="preserve"> 5. in 7. sklop</w:t>
      </w:r>
    </w:p>
    <w:p w14:paraId="7737AAEE" w14:textId="77777777" w:rsidR="000B1113" w:rsidRDefault="000B1113" w:rsidP="000B1113">
      <w:pPr>
        <w:keepNext/>
        <w:keepLines/>
        <w:widowControl w:val="0"/>
        <w:spacing w:after="0" w:line="240" w:lineRule="auto"/>
        <w:jc w:val="both"/>
        <w:rPr>
          <w:rFonts w:ascii="Tahoma" w:hAnsi="Tahoma" w:cs="Tahoma"/>
          <w:lang w:eastAsia="sl-SI"/>
        </w:rPr>
      </w:pPr>
      <w:r w:rsidRPr="000B1113">
        <w:rPr>
          <w:rFonts w:ascii="Tahoma" w:eastAsia="Times New Roman" w:hAnsi="Tahoma" w:cs="Tahoma"/>
          <w:lang w:eastAsia="sl-SI"/>
        </w:rPr>
        <w:t xml:space="preserve">Gospodarski subjekt </w:t>
      </w:r>
      <w:r w:rsidRPr="0012366B">
        <w:rPr>
          <w:rFonts w:ascii="Tahoma" w:eastAsia="Times New Roman" w:hAnsi="Tahoma" w:cs="Tahoma"/>
          <w:b/>
          <w:lang w:eastAsia="sl-SI"/>
        </w:rPr>
        <w:t>mora</w:t>
      </w:r>
      <w:r w:rsidRPr="000B1113">
        <w:rPr>
          <w:rFonts w:ascii="Tahoma" w:eastAsia="Times New Roman" w:hAnsi="Tahoma" w:cs="Tahoma"/>
          <w:lang w:eastAsia="sl-SI"/>
        </w:rPr>
        <w:t xml:space="preserve"> v </w:t>
      </w:r>
      <w:r w:rsidRPr="000B1113">
        <w:rPr>
          <w:rFonts w:ascii="Tahoma" w:hAnsi="Tahoma" w:cs="Tahoma"/>
          <w:lang w:eastAsia="sl-SI"/>
        </w:rPr>
        <w:t>celotnem predračunu popisa blaga</w:t>
      </w:r>
      <w:r w:rsidRPr="000B1113">
        <w:rPr>
          <w:rFonts w:ascii="Tahoma" w:eastAsia="Times New Roman" w:hAnsi="Tahoma" w:cs="Tahoma"/>
          <w:lang w:eastAsia="sl-SI"/>
        </w:rPr>
        <w:t xml:space="preserve"> za 1., 2., 3.</w:t>
      </w:r>
      <w:r>
        <w:rPr>
          <w:rFonts w:ascii="Tahoma" w:eastAsia="Times New Roman" w:hAnsi="Tahoma" w:cs="Tahoma"/>
          <w:lang w:eastAsia="sl-SI"/>
        </w:rPr>
        <w:t>, 5.</w:t>
      </w:r>
      <w:r w:rsidRPr="000B1113">
        <w:rPr>
          <w:rFonts w:ascii="Tahoma" w:eastAsia="Times New Roman" w:hAnsi="Tahoma" w:cs="Tahoma"/>
          <w:lang w:eastAsia="sl-SI"/>
        </w:rPr>
        <w:t xml:space="preserve"> ali 7. sklop pri </w:t>
      </w:r>
      <w:r w:rsidRPr="000B1113">
        <w:rPr>
          <w:rFonts w:ascii="Tahoma" w:eastAsia="Times New Roman" w:hAnsi="Tahoma" w:cs="Tahoma"/>
          <w:b/>
          <w:lang w:eastAsia="sl-SI"/>
        </w:rPr>
        <w:t>vseh artiklih</w:t>
      </w:r>
      <w:r w:rsidRPr="000B1113">
        <w:rPr>
          <w:rFonts w:ascii="Tahoma" w:eastAsia="Times New Roman" w:hAnsi="Tahoma" w:cs="Tahoma"/>
          <w:lang w:eastAsia="sl-SI"/>
        </w:rPr>
        <w:t xml:space="preserve"> navesti proizvajalca ponujenega blaga, v nasprotnem primeru </w:t>
      </w:r>
      <w:r w:rsidRPr="00A35CF9">
        <w:rPr>
          <w:rFonts w:ascii="Tahoma" w:eastAsia="Times New Roman" w:hAnsi="Tahoma" w:cs="Tahoma"/>
          <w:lang w:eastAsia="sl-SI"/>
        </w:rPr>
        <w:t>bo ponudba izločena iz nadaljnjega postopka oddaje predmetnega javnega naročila</w:t>
      </w:r>
      <w:r w:rsidRPr="000B1113">
        <w:rPr>
          <w:rFonts w:ascii="Tahoma" w:eastAsia="Times New Roman" w:hAnsi="Tahoma" w:cs="Tahoma"/>
          <w:lang w:eastAsia="sl-SI"/>
        </w:rPr>
        <w:t xml:space="preserve">. </w:t>
      </w:r>
      <w:r>
        <w:rPr>
          <w:rFonts w:ascii="Tahoma" w:hAnsi="Tahoma" w:cs="Tahoma"/>
          <w:lang w:eastAsia="sl-SI"/>
        </w:rPr>
        <w:t>Naročnik v tem delu ponudbe ne bo dopuščal, da bi ponudnik svojo ponudbo naknadno ustrezno dopolnil.</w:t>
      </w:r>
    </w:p>
    <w:p w14:paraId="0D2F717F" w14:textId="77777777" w:rsidR="000B1113" w:rsidRPr="000B1113" w:rsidRDefault="000B1113" w:rsidP="000B1113">
      <w:pPr>
        <w:keepNext/>
        <w:keepLines/>
        <w:spacing w:after="0" w:line="240" w:lineRule="auto"/>
        <w:jc w:val="both"/>
        <w:rPr>
          <w:rFonts w:ascii="Tahoma" w:eastAsia="Times New Roman" w:hAnsi="Tahoma" w:cs="Tahoma"/>
          <w:b/>
          <w:lang w:eastAsia="sl-SI"/>
        </w:rPr>
      </w:pPr>
    </w:p>
    <w:p w14:paraId="7021D3D9" w14:textId="77777777" w:rsidR="000B1113" w:rsidRPr="000B1113" w:rsidRDefault="000B1113" w:rsidP="000B1113">
      <w:pPr>
        <w:keepNext/>
        <w:keepLines/>
        <w:spacing w:after="0" w:line="240" w:lineRule="auto"/>
        <w:jc w:val="both"/>
        <w:rPr>
          <w:rFonts w:ascii="Tahoma" w:eastAsia="Times New Roman" w:hAnsi="Tahoma" w:cs="Tahoma"/>
          <w:b/>
          <w:lang w:eastAsia="sl-SI"/>
        </w:rPr>
      </w:pPr>
      <w:r w:rsidRPr="000B1113">
        <w:rPr>
          <w:rFonts w:ascii="Tahoma" w:eastAsia="Times New Roman" w:hAnsi="Tahoma" w:cs="Tahoma"/>
          <w:b/>
          <w:lang w:eastAsia="sl-SI"/>
        </w:rPr>
        <w:t>8., 9. in 10. sklop</w:t>
      </w:r>
    </w:p>
    <w:p w14:paraId="5CC92D4F" w14:textId="7FD580D1" w:rsidR="000B1113" w:rsidRPr="000B1113" w:rsidRDefault="000B1113" w:rsidP="000B1113">
      <w:pPr>
        <w:keepNext/>
        <w:keepLines/>
        <w:spacing w:after="0" w:line="240" w:lineRule="auto"/>
        <w:jc w:val="both"/>
        <w:rPr>
          <w:rFonts w:ascii="Tahoma" w:eastAsia="Times New Roman" w:hAnsi="Tahoma" w:cs="Tahoma"/>
          <w:lang w:eastAsia="sl-SI"/>
        </w:rPr>
      </w:pPr>
      <w:r w:rsidRPr="000B1113">
        <w:rPr>
          <w:rFonts w:ascii="Tahoma" w:eastAsia="Times New Roman" w:hAnsi="Tahoma" w:cs="Tahoma"/>
          <w:lang w:eastAsia="sl-SI"/>
        </w:rPr>
        <w:t xml:space="preserve">Gospodarskemu subjektu v </w:t>
      </w:r>
      <w:r w:rsidRPr="000B1113">
        <w:rPr>
          <w:rFonts w:ascii="Tahoma" w:hAnsi="Tahoma" w:cs="Tahoma"/>
          <w:lang w:eastAsia="sl-SI"/>
        </w:rPr>
        <w:t>celotnem predračunu popisa blaga</w:t>
      </w:r>
      <w:r w:rsidRPr="000B1113">
        <w:rPr>
          <w:rFonts w:ascii="Tahoma" w:eastAsia="Times New Roman" w:hAnsi="Tahoma" w:cs="Tahoma"/>
          <w:lang w:eastAsia="sl-SI"/>
        </w:rPr>
        <w:t xml:space="preserve"> za 8., 9. in 10. sklop </w:t>
      </w:r>
      <w:r w:rsidRPr="0012366B">
        <w:rPr>
          <w:rFonts w:ascii="Tahoma" w:eastAsia="Times New Roman" w:hAnsi="Tahoma" w:cs="Tahoma"/>
          <w:b/>
          <w:lang w:eastAsia="sl-SI"/>
        </w:rPr>
        <w:t>ni potrebno</w:t>
      </w:r>
      <w:r w:rsidRPr="000B1113">
        <w:rPr>
          <w:rFonts w:ascii="Tahoma" w:eastAsia="Times New Roman" w:hAnsi="Tahoma" w:cs="Tahoma"/>
          <w:lang w:eastAsia="sl-SI"/>
        </w:rPr>
        <w:t xml:space="preserve"> navesti proizvajalca blaga.</w:t>
      </w:r>
    </w:p>
    <w:p w14:paraId="2CDC04BF" w14:textId="77777777" w:rsidR="000B1113" w:rsidRPr="000B1113" w:rsidRDefault="000B1113" w:rsidP="000B1113">
      <w:pPr>
        <w:keepNext/>
        <w:keepLines/>
        <w:spacing w:after="0" w:line="240" w:lineRule="auto"/>
        <w:jc w:val="both"/>
        <w:rPr>
          <w:rFonts w:ascii="Tahoma" w:eastAsia="Times New Roman" w:hAnsi="Tahoma" w:cs="Tahoma"/>
          <w:b/>
          <w:lang w:eastAsia="sl-SI"/>
        </w:rPr>
      </w:pPr>
    </w:p>
    <w:p w14:paraId="0FAECD16" w14:textId="1414803E" w:rsidR="000B1113" w:rsidRPr="000B1113" w:rsidRDefault="000B1113" w:rsidP="000B1113">
      <w:pPr>
        <w:keepNext/>
        <w:keepLines/>
        <w:spacing w:after="0" w:line="240" w:lineRule="auto"/>
        <w:jc w:val="both"/>
        <w:rPr>
          <w:rFonts w:ascii="Tahoma" w:eastAsia="Times New Roman" w:hAnsi="Tahoma" w:cs="Tahoma"/>
          <w:b/>
          <w:lang w:eastAsia="sl-SI"/>
        </w:rPr>
      </w:pPr>
      <w:r w:rsidRPr="000B1113">
        <w:rPr>
          <w:rFonts w:ascii="Tahoma" w:eastAsia="Times New Roman" w:hAnsi="Tahoma" w:cs="Tahoma"/>
          <w:b/>
          <w:lang w:eastAsia="sl-SI"/>
        </w:rPr>
        <w:t>Posamezen artikel pri 4. in 6. sklopu</w:t>
      </w:r>
    </w:p>
    <w:p w14:paraId="3FFE7339" w14:textId="1E244414" w:rsidR="000B1113" w:rsidRPr="000B1113" w:rsidRDefault="000B1113" w:rsidP="000B1113">
      <w:pPr>
        <w:keepNext/>
        <w:keepLines/>
        <w:spacing w:after="0" w:line="240" w:lineRule="auto"/>
        <w:jc w:val="both"/>
        <w:rPr>
          <w:rFonts w:ascii="Tahoma" w:eastAsia="Times New Roman" w:hAnsi="Tahoma" w:cs="Tahoma"/>
          <w:lang w:eastAsia="sl-SI"/>
        </w:rPr>
      </w:pPr>
      <w:r w:rsidRPr="000B1113">
        <w:rPr>
          <w:rFonts w:ascii="Tahoma" w:eastAsia="Times New Roman" w:hAnsi="Tahoma" w:cs="Tahoma"/>
          <w:lang w:eastAsia="sl-SI"/>
        </w:rPr>
        <w:t xml:space="preserve">Gospodarski subjekt </w:t>
      </w:r>
      <w:r w:rsidRPr="0012366B">
        <w:rPr>
          <w:rFonts w:ascii="Tahoma" w:eastAsia="Times New Roman" w:hAnsi="Tahoma" w:cs="Tahoma"/>
          <w:b/>
          <w:lang w:eastAsia="sl-SI"/>
        </w:rPr>
        <w:t>mora</w:t>
      </w:r>
      <w:r w:rsidRPr="000B1113">
        <w:rPr>
          <w:rFonts w:ascii="Tahoma" w:eastAsia="Times New Roman" w:hAnsi="Tahoma" w:cs="Tahoma"/>
          <w:lang w:eastAsia="sl-SI"/>
        </w:rPr>
        <w:t xml:space="preserve"> v </w:t>
      </w:r>
      <w:r w:rsidRPr="000B1113">
        <w:rPr>
          <w:rFonts w:ascii="Tahoma" w:hAnsi="Tahoma" w:cs="Tahoma"/>
          <w:lang w:eastAsia="sl-SI"/>
        </w:rPr>
        <w:t>celotnem predračunu popisa blaga</w:t>
      </w:r>
      <w:r w:rsidRPr="000B1113">
        <w:rPr>
          <w:rFonts w:ascii="Tahoma" w:eastAsia="Times New Roman" w:hAnsi="Tahoma" w:cs="Tahoma"/>
          <w:lang w:eastAsia="sl-SI"/>
        </w:rPr>
        <w:t xml:space="preserve"> za navedene sklope </w:t>
      </w:r>
      <w:r w:rsidRPr="0012366B">
        <w:rPr>
          <w:rFonts w:ascii="Tahoma" w:eastAsia="Times New Roman" w:hAnsi="Tahoma" w:cs="Tahoma"/>
          <w:b/>
          <w:lang w:eastAsia="sl-SI"/>
        </w:rPr>
        <w:t>pri vseh artiklih, za katere oddaja ponudbo</w:t>
      </w:r>
      <w:r w:rsidRPr="000B1113">
        <w:rPr>
          <w:rFonts w:ascii="Tahoma" w:eastAsia="Times New Roman" w:hAnsi="Tahoma" w:cs="Tahoma"/>
          <w:lang w:eastAsia="sl-SI"/>
        </w:rPr>
        <w:t xml:space="preserve"> navesti proizvajalca ponujenega blaga</w:t>
      </w:r>
      <w:r>
        <w:rPr>
          <w:rFonts w:ascii="Tahoma" w:eastAsia="Times New Roman" w:hAnsi="Tahoma" w:cs="Tahoma"/>
          <w:lang w:eastAsia="sl-SI"/>
        </w:rPr>
        <w:t>, v</w:t>
      </w:r>
      <w:r w:rsidRPr="000B1113">
        <w:rPr>
          <w:rFonts w:ascii="Tahoma" w:eastAsia="Times New Roman" w:hAnsi="Tahoma" w:cs="Tahoma"/>
          <w:lang w:eastAsia="sl-SI"/>
        </w:rPr>
        <w:t xml:space="preserve"> nasprotnem primeru </w:t>
      </w:r>
      <w:r w:rsidRPr="00A35CF9">
        <w:rPr>
          <w:rFonts w:ascii="Tahoma" w:eastAsia="Times New Roman" w:hAnsi="Tahoma" w:cs="Tahoma"/>
          <w:lang w:eastAsia="sl-SI"/>
        </w:rPr>
        <w:t>bo ponudba izločena iz nadaljnjega postopka oddaje predmetnega javnega naročila</w:t>
      </w:r>
      <w:r w:rsidRPr="000B1113">
        <w:rPr>
          <w:rFonts w:ascii="Tahoma" w:eastAsia="Times New Roman" w:hAnsi="Tahoma" w:cs="Tahoma"/>
          <w:lang w:eastAsia="sl-SI"/>
        </w:rPr>
        <w:t xml:space="preserve">. </w:t>
      </w:r>
      <w:r>
        <w:rPr>
          <w:rFonts w:ascii="Tahoma" w:hAnsi="Tahoma" w:cs="Tahoma"/>
          <w:lang w:eastAsia="sl-SI"/>
        </w:rPr>
        <w:t>Naročnik v tem delu ponudbe ne bo dopuščal, da bi ponudnik svojo ponudbo naknadno ustrezno dopolnil</w:t>
      </w:r>
      <w:r w:rsidRPr="000B1113">
        <w:rPr>
          <w:rFonts w:ascii="Tahoma" w:eastAsia="Times New Roman" w:hAnsi="Tahoma" w:cs="Tahoma"/>
          <w:lang w:eastAsia="sl-SI"/>
        </w:rPr>
        <w:t xml:space="preserve">. </w:t>
      </w:r>
    </w:p>
    <w:p w14:paraId="1B8FA2CB" w14:textId="77777777" w:rsidR="00EB59EA" w:rsidRPr="00DB25C6" w:rsidRDefault="00EB59EA" w:rsidP="00DB25C6">
      <w:pPr>
        <w:keepNext/>
        <w:keepLines/>
        <w:spacing w:after="0" w:line="240" w:lineRule="auto"/>
        <w:jc w:val="both"/>
        <w:rPr>
          <w:rFonts w:ascii="Tahoma" w:hAnsi="Tahoma" w:cs="Tahoma"/>
        </w:rPr>
      </w:pPr>
    </w:p>
    <w:p w14:paraId="7FAE0F7F" w14:textId="1CAD47CB" w:rsidR="008C67F4" w:rsidRPr="000B1113" w:rsidRDefault="00AF3793" w:rsidP="00DB25C6">
      <w:pPr>
        <w:keepNext/>
        <w:keepLines/>
        <w:spacing w:after="0" w:line="240" w:lineRule="auto"/>
        <w:jc w:val="both"/>
        <w:rPr>
          <w:rFonts w:ascii="Tahoma" w:hAnsi="Tahoma" w:cs="Tahoma"/>
        </w:rPr>
      </w:pPr>
      <w:r w:rsidRPr="000B1113">
        <w:rPr>
          <w:rFonts w:ascii="Tahoma" w:hAnsi="Tahoma" w:cs="Tahoma"/>
        </w:rPr>
        <w:lastRenderedPageBreak/>
        <w:t xml:space="preserve">Ponudnik mora pri pripravi ponudbe in določanju ponudbene cene na enoto mere upoštevati vse materialne in nematerialne stroške, ki bodo potrebni za izvedbo predmetna javnega naročila, vključno s stroški dobave </w:t>
      </w:r>
      <w:r w:rsidR="00072D9D" w:rsidRPr="000B1113">
        <w:rPr>
          <w:rFonts w:ascii="Tahoma" w:hAnsi="Tahoma" w:cs="Tahoma"/>
        </w:rPr>
        <w:t xml:space="preserve">in prevoza </w:t>
      </w:r>
      <w:r w:rsidRPr="000B1113">
        <w:rPr>
          <w:rFonts w:ascii="Tahoma" w:hAnsi="Tahoma" w:cs="Tahoma"/>
        </w:rPr>
        <w:t>blaga</w:t>
      </w:r>
      <w:r w:rsidR="00DB36EA" w:rsidRPr="000B1113">
        <w:rPr>
          <w:rFonts w:ascii="Tahoma" w:hAnsi="Tahoma" w:cs="Tahoma"/>
        </w:rPr>
        <w:t xml:space="preserve"> </w:t>
      </w:r>
      <w:r w:rsidRPr="000B1113">
        <w:rPr>
          <w:rFonts w:ascii="Tahoma" w:hAnsi="Tahoma" w:cs="Tahoma"/>
        </w:rPr>
        <w:t>na lokacijo naročnika,</w:t>
      </w:r>
      <w:r w:rsidR="0001548D" w:rsidRPr="000B1113">
        <w:rPr>
          <w:rFonts w:ascii="Tahoma" w:hAnsi="Tahoma" w:cs="Tahoma"/>
        </w:rPr>
        <w:t xml:space="preserve"> </w:t>
      </w:r>
      <w:r w:rsidRPr="000B1113">
        <w:rPr>
          <w:rFonts w:ascii="Tahoma" w:hAnsi="Tahoma" w:cs="Tahoma"/>
        </w:rPr>
        <w:t>stroški izdelave ponudbene dokumentacije, popusti, dajatvami ter carinskimi obveznostmi in vsemi ostalimi stroški, ki so povezani s predmetom javnega naročila.</w:t>
      </w:r>
    </w:p>
    <w:p w14:paraId="2A750E93" w14:textId="77777777" w:rsidR="00072D9D" w:rsidRPr="00DB25C6" w:rsidRDefault="00072D9D" w:rsidP="00DB25C6">
      <w:pPr>
        <w:keepNext/>
        <w:keepLines/>
        <w:spacing w:after="0" w:line="240" w:lineRule="auto"/>
        <w:jc w:val="both"/>
        <w:rPr>
          <w:rFonts w:ascii="Tahoma" w:hAnsi="Tahoma" w:cs="Tahoma"/>
        </w:rPr>
      </w:pPr>
    </w:p>
    <w:p w14:paraId="53956F33" w14:textId="22C647F8" w:rsidR="008C67F4" w:rsidRPr="00C97A1F" w:rsidRDefault="00072D9D" w:rsidP="004E1016">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P</w:t>
      </w:r>
      <w:r w:rsidR="008C67F4" w:rsidRPr="00C97A1F">
        <w:rPr>
          <w:rFonts w:ascii="Tahoma" w:eastAsia="Times New Roman" w:hAnsi="Tahoma" w:cs="Tahoma"/>
          <w:b/>
          <w:lang w:eastAsia="sl-SI"/>
        </w:rPr>
        <w:t xml:space="preserve">onudniki priloge »Povzetek predračuna« in celotnega predračuna popisa </w:t>
      </w:r>
      <w:r w:rsidR="00AE5196">
        <w:rPr>
          <w:rFonts w:ascii="Tahoma" w:eastAsia="Times New Roman" w:hAnsi="Tahoma" w:cs="Tahoma"/>
          <w:b/>
          <w:lang w:eastAsia="sl-SI"/>
        </w:rPr>
        <w:t>blaga</w:t>
      </w:r>
      <w:r w:rsidR="008C67F4" w:rsidRPr="00C97A1F">
        <w:rPr>
          <w:rFonts w:ascii="Tahoma" w:eastAsia="Times New Roman" w:hAnsi="Tahoma" w:cs="Tahoma"/>
          <w:b/>
          <w:lang w:eastAsia="sl-SI"/>
        </w:rPr>
        <w:t xml:space="preserve"> ne smejo kakorkoli spreminjati, dodajati vrstice, stolpce ali celice ter v </w:t>
      </w:r>
      <w:proofErr w:type="spellStart"/>
      <w:r w:rsidR="008C67F4" w:rsidRPr="00C97A1F">
        <w:rPr>
          <w:rFonts w:ascii="Tahoma" w:eastAsia="Times New Roman" w:hAnsi="Tahoma" w:cs="Tahoma"/>
          <w:b/>
          <w:lang w:eastAsia="sl-SI"/>
        </w:rPr>
        <w:t>excel</w:t>
      </w:r>
      <w:proofErr w:type="spellEnd"/>
      <w:r w:rsidR="008C67F4" w:rsidRPr="00C97A1F">
        <w:rPr>
          <w:rFonts w:ascii="Tahoma" w:eastAsia="Times New Roman" w:hAnsi="Tahoma" w:cs="Tahoma"/>
          <w:b/>
          <w:lang w:eastAsia="sl-SI"/>
        </w:rPr>
        <w:t xml:space="preserve"> formatu spreminjati formule, ki jih je nastavil naročnik ali kakorkoli drugače dopolnjevati.</w:t>
      </w:r>
    </w:p>
    <w:p w14:paraId="26D7DF4E" w14:textId="77777777" w:rsidR="003C2DC3" w:rsidRDefault="003C2DC3" w:rsidP="004E1016">
      <w:pPr>
        <w:keepNext/>
        <w:keepLines/>
        <w:widowControl w:val="0"/>
        <w:spacing w:after="0" w:line="240" w:lineRule="auto"/>
        <w:jc w:val="both"/>
        <w:rPr>
          <w:rFonts w:ascii="Tahoma" w:eastAsia="Times New Roman" w:hAnsi="Tahoma" w:cs="Tahoma"/>
          <w:lang w:eastAsia="sl-SI"/>
        </w:rPr>
      </w:pPr>
    </w:p>
    <w:p w14:paraId="429E7CC4" w14:textId="77777777" w:rsidR="00F8031F" w:rsidRPr="00AE5196" w:rsidRDefault="00F8031F" w:rsidP="004E1016">
      <w:pPr>
        <w:keepNext/>
        <w:keepLines/>
        <w:widowControl w:val="0"/>
        <w:numPr>
          <w:ilvl w:val="1"/>
          <w:numId w:val="2"/>
        </w:numPr>
        <w:spacing w:after="0" w:line="240" w:lineRule="auto"/>
        <w:jc w:val="both"/>
        <w:rPr>
          <w:rFonts w:ascii="Tahoma" w:hAnsi="Tahoma" w:cs="Tahoma"/>
          <w:b/>
        </w:rPr>
      </w:pPr>
      <w:r w:rsidRPr="00AE5196">
        <w:rPr>
          <w:rFonts w:ascii="Tahoma" w:hAnsi="Tahoma" w:cs="Tahoma"/>
          <w:b/>
        </w:rPr>
        <w:t>Veljavnost ponudbe</w:t>
      </w:r>
    </w:p>
    <w:p w14:paraId="55254557" w14:textId="77777777" w:rsidR="00F8031F" w:rsidRPr="00341CA3" w:rsidRDefault="00F8031F" w:rsidP="004E1016">
      <w:pPr>
        <w:keepNext/>
        <w:keepLines/>
        <w:widowControl w:val="0"/>
        <w:spacing w:after="0" w:line="240" w:lineRule="auto"/>
        <w:jc w:val="both"/>
        <w:rPr>
          <w:rFonts w:ascii="Tahoma" w:eastAsia="Times New Roman" w:hAnsi="Tahoma" w:cs="Tahoma"/>
          <w:lang w:eastAsia="sl-SI"/>
        </w:rPr>
      </w:pPr>
    </w:p>
    <w:p w14:paraId="11E20827" w14:textId="6F3FDE3E" w:rsidR="00F8031F" w:rsidRPr="00D81C2E" w:rsidRDefault="00F8031F" w:rsidP="004E1016">
      <w:pPr>
        <w:keepNext/>
        <w:keepLines/>
        <w:widowControl w:val="0"/>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Ponudba mora biti veljavna še najmanj do</w:t>
      </w:r>
      <w:r w:rsidR="007B00A0">
        <w:rPr>
          <w:rFonts w:ascii="Tahoma" w:eastAsia="Times New Roman" w:hAnsi="Tahoma" w:cs="Tahoma"/>
          <w:lang w:eastAsia="sl-SI"/>
        </w:rPr>
        <w:t xml:space="preserve"> </w:t>
      </w:r>
      <w:r w:rsidR="00954ACF">
        <w:rPr>
          <w:rFonts w:ascii="Tahoma" w:eastAsia="Times New Roman" w:hAnsi="Tahoma" w:cs="Tahoma"/>
          <w:lang w:eastAsia="sl-SI"/>
        </w:rPr>
        <w:t>27</w:t>
      </w:r>
      <w:r w:rsidR="00214FB9">
        <w:rPr>
          <w:rFonts w:ascii="Tahoma" w:eastAsia="Times New Roman" w:hAnsi="Tahoma" w:cs="Tahoma"/>
          <w:lang w:eastAsia="sl-SI"/>
        </w:rPr>
        <w:t>.</w:t>
      </w:r>
      <w:r w:rsidR="00526E64">
        <w:rPr>
          <w:rFonts w:ascii="Tahoma" w:eastAsia="Times New Roman" w:hAnsi="Tahoma" w:cs="Tahoma"/>
          <w:lang w:eastAsia="sl-SI"/>
        </w:rPr>
        <w:t xml:space="preserve"> </w:t>
      </w:r>
      <w:r w:rsidR="00954ACF">
        <w:rPr>
          <w:rFonts w:ascii="Tahoma" w:eastAsia="Times New Roman" w:hAnsi="Tahoma" w:cs="Tahoma"/>
          <w:lang w:eastAsia="sl-SI"/>
        </w:rPr>
        <w:t>5</w:t>
      </w:r>
      <w:r w:rsidR="0054339F" w:rsidRPr="00FD7165">
        <w:rPr>
          <w:rFonts w:ascii="Tahoma" w:eastAsia="Times New Roman" w:hAnsi="Tahoma" w:cs="Tahoma"/>
          <w:lang w:eastAsia="sl-SI"/>
        </w:rPr>
        <w:t>.</w:t>
      </w:r>
      <w:r w:rsidR="00526E64">
        <w:rPr>
          <w:rFonts w:ascii="Tahoma" w:eastAsia="Times New Roman" w:hAnsi="Tahoma" w:cs="Tahoma"/>
          <w:lang w:eastAsia="sl-SI"/>
        </w:rPr>
        <w:t xml:space="preserve"> </w:t>
      </w:r>
      <w:r w:rsidR="0054339F" w:rsidRPr="00FD7165">
        <w:rPr>
          <w:rFonts w:ascii="Tahoma" w:eastAsia="Times New Roman" w:hAnsi="Tahoma" w:cs="Tahoma"/>
          <w:lang w:eastAsia="sl-SI"/>
        </w:rPr>
        <w:t>20</w:t>
      </w:r>
      <w:r w:rsidR="004B4DF8">
        <w:rPr>
          <w:rFonts w:ascii="Tahoma" w:eastAsia="Times New Roman" w:hAnsi="Tahoma" w:cs="Tahoma"/>
          <w:lang w:eastAsia="sl-SI"/>
        </w:rPr>
        <w:t>2</w:t>
      </w:r>
      <w:r w:rsidR="00A35A76">
        <w:rPr>
          <w:rFonts w:ascii="Tahoma" w:eastAsia="Times New Roman" w:hAnsi="Tahoma" w:cs="Tahoma"/>
          <w:lang w:eastAsia="sl-SI"/>
        </w:rPr>
        <w:t>2</w:t>
      </w:r>
      <w:r w:rsidRPr="00FD7165">
        <w:rPr>
          <w:rFonts w:ascii="Tahoma" w:eastAsia="Times New Roman" w:hAnsi="Tahoma" w:cs="Tahoma"/>
          <w:lang w:eastAsia="sl-SI"/>
        </w:rPr>
        <w:t xml:space="preserve"> 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 xml:space="preserve">finančnega zavarovanja za dobro izvedbo </w:t>
      </w:r>
      <w:r w:rsidR="00435E7F">
        <w:rPr>
          <w:rFonts w:ascii="Tahoma" w:eastAsia="Times New Roman" w:hAnsi="Tahoma" w:cs="Tahoma"/>
          <w:lang w:eastAsia="sl-SI"/>
        </w:rPr>
        <w:t>obveznosti po okvirnem sporazumu</w:t>
      </w:r>
      <w:r w:rsidRPr="0097275D">
        <w:rPr>
          <w:rFonts w:ascii="Tahoma" w:eastAsia="Times New Roman" w:hAnsi="Tahoma" w:cs="Tahoma"/>
          <w:lang w:eastAsia="sl-SI"/>
        </w:rPr>
        <w:t>.</w:t>
      </w:r>
    </w:p>
    <w:p w14:paraId="275F8913" w14:textId="77777777" w:rsidR="00302D6E" w:rsidRPr="00712BC8" w:rsidRDefault="00302D6E" w:rsidP="004E1016">
      <w:pPr>
        <w:keepNext/>
        <w:keepLines/>
        <w:widowControl w:val="0"/>
        <w:spacing w:after="0" w:line="240" w:lineRule="auto"/>
        <w:jc w:val="both"/>
        <w:rPr>
          <w:rFonts w:ascii="Tahoma" w:eastAsia="Times New Roman" w:hAnsi="Tahoma" w:cs="Tahoma"/>
          <w:lang w:eastAsia="sl-SI"/>
        </w:rPr>
      </w:pPr>
    </w:p>
    <w:p w14:paraId="171A6DA1" w14:textId="77777777" w:rsidR="00E31024" w:rsidRPr="001E2CF5" w:rsidRDefault="003C2DC3" w:rsidP="004E1016">
      <w:pPr>
        <w:keepNext/>
        <w:keepLines/>
        <w:widowControl w:val="0"/>
        <w:numPr>
          <w:ilvl w:val="1"/>
          <w:numId w:val="2"/>
        </w:numPr>
        <w:spacing w:after="0" w:line="240" w:lineRule="auto"/>
        <w:jc w:val="both"/>
        <w:rPr>
          <w:rFonts w:ascii="Tahoma" w:hAnsi="Tahoma" w:cs="Tahoma"/>
          <w:b/>
        </w:rPr>
      </w:pPr>
      <w:r>
        <w:rPr>
          <w:rFonts w:ascii="Tahoma" w:hAnsi="Tahoma" w:cs="Tahoma"/>
          <w:b/>
        </w:rPr>
        <w:t>P</w:t>
      </w:r>
      <w:r w:rsidR="00E31024" w:rsidRPr="001E2CF5">
        <w:rPr>
          <w:rFonts w:ascii="Tahoma" w:hAnsi="Tahoma" w:cs="Tahoma"/>
          <w:b/>
        </w:rPr>
        <w:t>lačilni pogoji</w:t>
      </w:r>
    </w:p>
    <w:p w14:paraId="6BEC7727" w14:textId="77777777" w:rsidR="00E9208A" w:rsidRDefault="00E9208A" w:rsidP="004E1016">
      <w:pPr>
        <w:keepNext/>
        <w:keepLines/>
        <w:widowControl w:val="0"/>
        <w:tabs>
          <w:tab w:val="left" w:pos="1418"/>
          <w:tab w:val="left" w:pos="1702"/>
        </w:tabs>
        <w:spacing w:after="0" w:line="240" w:lineRule="auto"/>
        <w:jc w:val="both"/>
        <w:rPr>
          <w:rFonts w:ascii="Tahoma" w:hAnsi="Tahoma" w:cs="Tahoma"/>
        </w:rPr>
      </w:pPr>
    </w:p>
    <w:p w14:paraId="69A3FFD0" w14:textId="77777777" w:rsidR="003C2DC3" w:rsidRPr="003C2DC3" w:rsidRDefault="003C2DC3" w:rsidP="004E1016">
      <w:pPr>
        <w:keepNext/>
        <w:keepLines/>
        <w:widowControl w:val="0"/>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44E331EE" w14:textId="77777777" w:rsidR="00072D9D" w:rsidRPr="00CA0C15" w:rsidRDefault="00072D9D" w:rsidP="004E1016">
      <w:pPr>
        <w:keepNext/>
        <w:keepLines/>
        <w:widowControl w:val="0"/>
        <w:spacing w:after="0" w:line="240" w:lineRule="auto"/>
        <w:rPr>
          <w:rFonts w:ascii="Tahoma" w:eastAsia="Times New Roman" w:hAnsi="Tahoma" w:cs="Tahoma"/>
          <w:lang w:eastAsia="sl-SI"/>
        </w:rPr>
      </w:pPr>
    </w:p>
    <w:p w14:paraId="5AFF568B" w14:textId="01E95447" w:rsidR="00072D9D" w:rsidRPr="00AA70F8" w:rsidRDefault="00072D9D" w:rsidP="004E1016">
      <w:pPr>
        <w:keepNext/>
        <w:keepLines/>
        <w:widowControl w:val="0"/>
        <w:numPr>
          <w:ilvl w:val="1"/>
          <w:numId w:val="2"/>
        </w:numPr>
        <w:spacing w:after="0" w:line="240" w:lineRule="auto"/>
        <w:jc w:val="both"/>
        <w:rPr>
          <w:rFonts w:ascii="Tahoma" w:hAnsi="Tahoma" w:cs="Tahoma"/>
          <w:b/>
        </w:rPr>
      </w:pPr>
      <w:r w:rsidRPr="00AA70F8">
        <w:rPr>
          <w:rFonts w:ascii="Tahoma" w:hAnsi="Tahoma" w:cs="Tahoma"/>
          <w:b/>
        </w:rPr>
        <w:t xml:space="preserve">Tehnični </w:t>
      </w:r>
      <w:r>
        <w:rPr>
          <w:rFonts w:ascii="Tahoma" w:hAnsi="Tahoma" w:cs="Tahoma"/>
          <w:b/>
        </w:rPr>
        <w:t>specifikacija</w:t>
      </w:r>
    </w:p>
    <w:p w14:paraId="3CEA1FA5" w14:textId="77777777" w:rsidR="00A35A76" w:rsidRPr="00A35A76" w:rsidRDefault="00A35A76" w:rsidP="004E1016">
      <w:pPr>
        <w:keepNext/>
        <w:keepLines/>
        <w:spacing w:after="0" w:line="240" w:lineRule="auto"/>
        <w:jc w:val="both"/>
        <w:rPr>
          <w:rFonts w:ascii="Tahoma" w:eastAsia="Times New Roman" w:hAnsi="Tahoma" w:cs="Tahoma"/>
          <w:kern w:val="16"/>
          <w:lang w:eastAsia="sl-SI"/>
        </w:rPr>
      </w:pPr>
    </w:p>
    <w:p w14:paraId="7CCCC671" w14:textId="75F9F0A9" w:rsidR="00A35A76" w:rsidRPr="00931984" w:rsidRDefault="00A35A76" w:rsidP="004E1016">
      <w:pPr>
        <w:pStyle w:val="Odstavekseznama"/>
        <w:keepNext/>
        <w:keepLines/>
        <w:numPr>
          <w:ilvl w:val="2"/>
          <w:numId w:val="2"/>
        </w:numPr>
        <w:jc w:val="both"/>
        <w:rPr>
          <w:rFonts w:ascii="Tahoma" w:hAnsi="Tahoma" w:cs="Tahoma"/>
          <w:b/>
          <w:sz w:val="22"/>
          <w:szCs w:val="22"/>
        </w:rPr>
      </w:pPr>
      <w:r w:rsidRPr="00931984">
        <w:rPr>
          <w:rFonts w:ascii="Tahoma" w:hAnsi="Tahoma" w:cs="Tahoma"/>
          <w:b/>
          <w:sz w:val="22"/>
          <w:szCs w:val="22"/>
        </w:rPr>
        <w:t>Način naročanja ter rok za dobavo blaga</w:t>
      </w:r>
    </w:p>
    <w:p w14:paraId="0A41173E" w14:textId="7A476C6D" w:rsidR="00A35A76" w:rsidRPr="00931984" w:rsidRDefault="00A35A76" w:rsidP="004E1016">
      <w:pPr>
        <w:keepNext/>
        <w:keepLines/>
        <w:widowControl w:val="0"/>
        <w:spacing w:after="0" w:line="240" w:lineRule="auto"/>
        <w:jc w:val="both"/>
        <w:rPr>
          <w:rFonts w:ascii="Tahoma" w:eastAsia="Times New Roman" w:hAnsi="Tahoma" w:cs="Tahoma"/>
          <w:lang w:eastAsia="sl-SI"/>
        </w:rPr>
      </w:pPr>
      <w:r w:rsidRPr="00931984">
        <w:rPr>
          <w:rFonts w:ascii="Tahoma" w:eastAsia="Times New Roman" w:hAnsi="Tahoma" w:cs="Tahoma"/>
          <w:lang w:eastAsia="sl-SI"/>
        </w:rPr>
        <w:t>Naročnik bo posamezna naročila oddajal sukcesivno na podlagi sprotnih, pisnih naročil (pisno ali  elektronska pošta).</w:t>
      </w:r>
    </w:p>
    <w:p w14:paraId="21179699" w14:textId="77777777" w:rsidR="00A35A76" w:rsidRPr="00931984" w:rsidRDefault="00A35A76" w:rsidP="004E1016">
      <w:pPr>
        <w:keepNext/>
        <w:keepLines/>
        <w:widowControl w:val="0"/>
        <w:spacing w:after="0" w:line="240" w:lineRule="auto"/>
        <w:jc w:val="both"/>
        <w:rPr>
          <w:rFonts w:ascii="Tahoma" w:eastAsia="Times New Roman" w:hAnsi="Tahoma" w:cs="Tahoma"/>
          <w:lang w:eastAsia="sl-SI"/>
        </w:rPr>
      </w:pPr>
    </w:p>
    <w:p w14:paraId="56742FB6" w14:textId="31EFF782" w:rsidR="00DB0F95" w:rsidRPr="009E28C1" w:rsidRDefault="00DB0F95" w:rsidP="00DB0F95">
      <w:pPr>
        <w:keepNext/>
        <w:keepLines/>
        <w:spacing w:after="0" w:line="240" w:lineRule="auto"/>
        <w:jc w:val="both"/>
        <w:rPr>
          <w:rFonts w:ascii="Tahoma" w:hAnsi="Tahoma" w:cs="Tahoma"/>
        </w:rPr>
      </w:pPr>
      <w:r w:rsidRPr="00D35620">
        <w:rPr>
          <w:rFonts w:ascii="Tahoma" w:hAnsi="Tahoma" w:cs="Tahoma"/>
        </w:rPr>
        <w:t>Dobavni rok je največ 90 (devetdeset) koledarskih dni od dneva prejema pisnega nabavnega naročila za posamezni sklop.</w:t>
      </w:r>
    </w:p>
    <w:p w14:paraId="0F519881" w14:textId="77777777" w:rsidR="00DB0F95" w:rsidRDefault="00DB0F95" w:rsidP="004E1016">
      <w:pPr>
        <w:keepNext/>
        <w:keepLines/>
        <w:widowControl w:val="0"/>
        <w:suppressAutoHyphens/>
        <w:spacing w:after="0" w:line="240" w:lineRule="auto"/>
        <w:jc w:val="both"/>
        <w:rPr>
          <w:rFonts w:ascii="Tahoma" w:eastAsia="Times New Roman" w:hAnsi="Tahoma" w:cs="Tahoma"/>
          <w:lang w:eastAsia="sl-SI"/>
        </w:rPr>
      </w:pPr>
    </w:p>
    <w:p w14:paraId="65F24A47" w14:textId="0013B69F" w:rsidR="00931984" w:rsidRPr="00931984" w:rsidRDefault="00931984" w:rsidP="004E1016">
      <w:pPr>
        <w:keepNext/>
        <w:keepLines/>
        <w:widowControl w:val="0"/>
        <w:suppressAutoHyphens/>
        <w:spacing w:after="0" w:line="240" w:lineRule="auto"/>
        <w:jc w:val="both"/>
        <w:rPr>
          <w:rFonts w:ascii="Tahoma" w:eastAsia="Times New Roman" w:hAnsi="Tahoma" w:cs="Tahoma"/>
          <w:lang w:eastAsia="sl-SI"/>
        </w:rPr>
      </w:pPr>
      <w:r w:rsidRPr="00931984">
        <w:rPr>
          <w:rFonts w:ascii="Tahoma" w:hAnsi="Tahoma" w:cs="Tahoma"/>
        </w:rPr>
        <w:t>Izbrani ponudnik mora</w:t>
      </w:r>
      <w:r w:rsidRPr="00931984">
        <w:rPr>
          <w:rFonts w:ascii="Tahoma" w:eastAsia="Times New Roman" w:hAnsi="Tahoma" w:cs="Tahoma"/>
          <w:lang w:eastAsia="ar-SA"/>
        </w:rPr>
        <w:t xml:space="preserve"> v skladu s pariteto </w:t>
      </w:r>
      <w:proofErr w:type="spellStart"/>
      <w:r w:rsidRPr="00931984">
        <w:rPr>
          <w:rFonts w:ascii="Tahoma" w:eastAsia="Times New Roman" w:hAnsi="Tahoma" w:cs="Tahoma"/>
          <w:lang w:eastAsia="ar-SA"/>
        </w:rPr>
        <w:t>DDP</w:t>
      </w:r>
      <w:proofErr w:type="spellEnd"/>
      <w:r w:rsidRPr="00931984">
        <w:rPr>
          <w:rFonts w:ascii="Tahoma" w:eastAsia="Times New Roman" w:hAnsi="Tahoma" w:cs="Tahoma"/>
          <w:lang w:eastAsia="ar-SA"/>
        </w:rPr>
        <w:t xml:space="preserve"> Ljubljana (</w:t>
      </w:r>
      <w:proofErr w:type="spellStart"/>
      <w:r w:rsidRPr="00931984">
        <w:rPr>
          <w:rFonts w:ascii="Tahoma" w:eastAsia="Times New Roman" w:hAnsi="Tahoma" w:cs="Tahoma"/>
          <w:lang w:eastAsia="ar-SA"/>
        </w:rPr>
        <w:t>Incoterms</w:t>
      </w:r>
      <w:proofErr w:type="spellEnd"/>
      <w:r w:rsidRPr="00931984">
        <w:rPr>
          <w:rFonts w:ascii="Tahoma" w:eastAsia="Times New Roman" w:hAnsi="Tahoma" w:cs="Tahoma"/>
          <w:lang w:eastAsia="ar-SA"/>
        </w:rPr>
        <w:t xml:space="preserve"> 2020) zagotoviti dobavo blaga na lokacijo naročnika</w:t>
      </w:r>
      <w:r w:rsidRPr="00931984">
        <w:rPr>
          <w:rFonts w:ascii="Tahoma" w:hAnsi="Tahoma" w:cs="Tahoma"/>
        </w:rPr>
        <w:t xml:space="preserve"> </w:t>
      </w:r>
      <w:r w:rsidRPr="00931984">
        <w:rPr>
          <w:rFonts w:ascii="Tahoma" w:eastAsia="Times New Roman" w:hAnsi="Tahoma" w:cs="Tahoma"/>
          <w:lang w:eastAsia="ar-SA"/>
        </w:rPr>
        <w:t>Verovškova ulica 70, 1000 Ljubljana. Prevzem blaga je predviden med 7.00 uro zjutraj in 14.00 uro popoldne.</w:t>
      </w:r>
    </w:p>
    <w:p w14:paraId="1B18645B" w14:textId="77777777" w:rsidR="00931984" w:rsidRPr="00931984" w:rsidRDefault="00931984" w:rsidP="004E1016">
      <w:pPr>
        <w:keepNext/>
        <w:keepLines/>
        <w:widowControl w:val="0"/>
        <w:spacing w:after="0" w:line="240" w:lineRule="auto"/>
        <w:jc w:val="both"/>
        <w:rPr>
          <w:rFonts w:ascii="Tahoma" w:eastAsia="Times New Roman" w:hAnsi="Tahoma" w:cs="Tahoma"/>
          <w:lang w:eastAsia="sl-SI"/>
        </w:rPr>
      </w:pPr>
    </w:p>
    <w:p w14:paraId="11CECA62" w14:textId="77777777" w:rsidR="00931984" w:rsidRPr="00931984" w:rsidRDefault="00931984" w:rsidP="004E1016">
      <w:pPr>
        <w:keepNext/>
        <w:keepLines/>
        <w:widowControl w:val="0"/>
        <w:spacing w:after="0" w:line="240" w:lineRule="auto"/>
        <w:jc w:val="both"/>
        <w:rPr>
          <w:rFonts w:ascii="Tahoma" w:eastAsia="Times New Roman" w:hAnsi="Tahoma" w:cs="Tahoma"/>
          <w:lang w:eastAsia="sl-SI"/>
        </w:rPr>
      </w:pPr>
      <w:r w:rsidRPr="00931984">
        <w:rPr>
          <w:rFonts w:ascii="Tahoma" w:eastAsia="Times New Roman" w:hAnsi="Tahoma" w:cs="Tahoma"/>
          <w:lang w:eastAsia="sl-SI"/>
        </w:rPr>
        <w:t>Prevoz blaga na lokacijo naročnika organizira ponudnik na svoj račun oziroma na svoje stroške.</w:t>
      </w:r>
    </w:p>
    <w:p w14:paraId="4536C47A" w14:textId="77777777" w:rsidR="00931984" w:rsidRPr="00931984" w:rsidRDefault="00931984" w:rsidP="004E1016">
      <w:pPr>
        <w:keepNext/>
        <w:keepLines/>
        <w:widowControl w:val="0"/>
        <w:spacing w:after="0" w:line="240" w:lineRule="auto"/>
        <w:jc w:val="both"/>
        <w:rPr>
          <w:rFonts w:ascii="Tahoma" w:eastAsia="Times New Roman" w:hAnsi="Tahoma" w:cs="Tahoma"/>
          <w:lang w:eastAsia="sl-SI"/>
        </w:rPr>
      </w:pPr>
    </w:p>
    <w:p w14:paraId="611C62F8" w14:textId="77777777" w:rsidR="00931984" w:rsidRPr="00931984" w:rsidRDefault="00931984" w:rsidP="004E1016">
      <w:pPr>
        <w:keepNext/>
        <w:keepLines/>
        <w:widowControl w:val="0"/>
        <w:spacing w:after="0" w:line="240" w:lineRule="auto"/>
        <w:jc w:val="both"/>
        <w:rPr>
          <w:rFonts w:ascii="Tahoma" w:eastAsia="Times New Roman" w:hAnsi="Tahoma" w:cs="Tahoma"/>
          <w:lang w:eastAsia="sl-SI"/>
        </w:rPr>
      </w:pPr>
      <w:r w:rsidRPr="00931984">
        <w:rPr>
          <w:rFonts w:ascii="Tahoma" w:hAnsi="Tahoma" w:cs="Tahoma"/>
        </w:rPr>
        <w:t xml:space="preserve">Izbrani ponudnik </w:t>
      </w:r>
      <w:r w:rsidRPr="00931984">
        <w:rPr>
          <w:rFonts w:ascii="Tahoma" w:eastAsia="Times New Roman" w:hAnsi="Tahoma" w:cs="Tahoma"/>
          <w:lang w:eastAsia="sl-SI"/>
        </w:rPr>
        <w:t>se zavezuje, da bo blago dobavljal v skladu z veljavno zakonodajo, predpisi, standardi, veljavno prakso, smernicami naročnika in da bo upošteval vse pogoje, ki jih bo opredelil naročnik v naročilu.</w:t>
      </w:r>
    </w:p>
    <w:p w14:paraId="190DBE74" w14:textId="77777777" w:rsidR="00931984" w:rsidRPr="00931984" w:rsidRDefault="00931984" w:rsidP="004E1016">
      <w:pPr>
        <w:keepNext/>
        <w:keepLines/>
        <w:widowControl w:val="0"/>
        <w:spacing w:after="0" w:line="240" w:lineRule="auto"/>
        <w:jc w:val="both"/>
        <w:rPr>
          <w:rFonts w:ascii="Tahoma" w:eastAsia="Times New Roman" w:hAnsi="Tahoma" w:cs="Tahoma"/>
          <w:bCs/>
          <w:lang w:eastAsia="sl-SI"/>
        </w:rPr>
      </w:pPr>
    </w:p>
    <w:p w14:paraId="3F50335E" w14:textId="02F26ABB" w:rsidR="00931984" w:rsidRPr="00931984" w:rsidRDefault="00931984" w:rsidP="004E1016">
      <w:pPr>
        <w:keepNext/>
        <w:keepLines/>
        <w:widowControl w:val="0"/>
        <w:spacing w:after="0" w:line="240" w:lineRule="auto"/>
        <w:jc w:val="both"/>
        <w:rPr>
          <w:rFonts w:ascii="Tahoma" w:hAnsi="Tahoma" w:cs="Tahoma"/>
        </w:rPr>
      </w:pPr>
      <w:r w:rsidRPr="00931984">
        <w:rPr>
          <w:rFonts w:ascii="Tahoma" w:eastAsia="Times New Roman" w:hAnsi="Tahoma" w:cs="Tahoma"/>
          <w:bCs/>
          <w:lang w:eastAsia="sl-SI"/>
        </w:rPr>
        <w:t>O nameravani dobavi blaga za posamezno naročilo se ponudnik zaveže pisno (po elektronski pošti) obvestiti naročnika vsaj 1 (en) delovni dan pred nameravano dobavo blaga.</w:t>
      </w:r>
    </w:p>
    <w:p w14:paraId="02CF8514" w14:textId="77777777" w:rsidR="00931984" w:rsidRPr="00931984" w:rsidRDefault="00931984" w:rsidP="004E1016">
      <w:pPr>
        <w:keepNext/>
        <w:keepLines/>
        <w:widowControl w:val="0"/>
        <w:spacing w:after="0" w:line="240" w:lineRule="auto"/>
        <w:jc w:val="both"/>
        <w:rPr>
          <w:rFonts w:ascii="Tahoma" w:eastAsia="Times New Roman" w:hAnsi="Tahoma" w:cs="Tahoma"/>
          <w:bCs/>
          <w:lang w:eastAsia="sl-SI"/>
        </w:rPr>
      </w:pPr>
    </w:p>
    <w:p w14:paraId="6E310144" w14:textId="77777777" w:rsidR="00931984" w:rsidRPr="00931984" w:rsidRDefault="00931984" w:rsidP="004E1016">
      <w:pPr>
        <w:keepNext/>
        <w:keepLines/>
        <w:widowControl w:val="0"/>
        <w:spacing w:after="0" w:line="240" w:lineRule="auto"/>
        <w:jc w:val="both"/>
        <w:rPr>
          <w:rFonts w:ascii="Tahoma" w:eastAsia="Times New Roman" w:hAnsi="Tahoma" w:cs="Tahoma"/>
          <w:lang w:eastAsia="sl-SI"/>
        </w:rPr>
      </w:pPr>
      <w:r w:rsidRPr="00931984">
        <w:rPr>
          <w:rFonts w:ascii="Tahoma" w:eastAsia="Times New Roman" w:hAnsi="Tahoma" w:cs="Tahoma"/>
          <w:lang w:eastAsia="sl-SI"/>
        </w:rPr>
        <w:t>V primeru prekoračitve roka, ki bi nastala zaradi zamude na strani izvajalca, je dolžan nositi vse s tem povezane stroške izvajalec.</w:t>
      </w:r>
    </w:p>
    <w:p w14:paraId="690A85F7" w14:textId="77777777" w:rsidR="00931984" w:rsidRPr="00931984" w:rsidRDefault="00931984" w:rsidP="004E1016">
      <w:pPr>
        <w:keepNext/>
        <w:keepLines/>
        <w:widowControl w:val="0"/>
        <w:spacing w:after="0" w:line="240" w:lineRule="auto"/>
        <w:jc w:val="both"/>
        <w:rPr>
          <w:rFonts w:ascii="Tahoma" w:eastAsia="Times New Roman" w:hAnsi="Tahoma" w:cs="Tahoma"/>
          <w:kern w:val="16"/>
          <w:lang w:eastAsia="sl-SI"/>
        </w:rPr>
      </w:pPr>
    </w:p>
    <w:p w14:paraId="53C233AA" w14:textId="77777777" w:rsidR="00931984" w:rsidRPr="00931984" w:rsidRDefault="00931984" w:rsidP="004E1016">
      <w:pPr>
        <w:keepNext/>
        <w:keepLines/>
        <w:widowControl w:val="0"/>
        <w:spacing w:after="0" w:line="240" w:lineRule="auto"/>
        <w:jc w:val="both"/>
        <w:rPr>
          <w:rFonts w:ascii="Tahoma" w:eastAsia="Times New Roman" w:hAnsi="Tahoma" w:cs="Tahoma"/>
          <w:lang w:eastAsia="sl-SI"/>
        </w:rPr>
      </w:pPr>
      <w:r w:rsidRPr="00931984">
        <w:rPr>
          <w:rFonts w:ascii="Tahoma" w:eastAsia="Times New Roman" w:hAnsi="Tahoma" w:cs="Tahoma"/>
          <w:lang w:eastAsia="sl-SI"/>
        </w:rPr>
        <w:t>Dobava blaga se bo štela za pravilno izvršeno, ko se bo prevzem uspešno opravil na podlagi podpisa dobavnice o prevzemu blaga s strani naročnika oziroma njegovega predstavnika.</w:t>
      </w:r>
    </w:p>
    <w:p w14:paraId="5BFADAD4" w14:textId="77777777" w:rsidR="00A35A76" w:rsidRPr="00A35A76" w:rsidRDefault="00A35A76" w:rsidP="004E1016">
      <w:pPr>
        <w:keepNext/>
        <w:keepLines/>
        <w:suppressAutoHyphens/>
        <w:spacing w:after="0" w:line="240" w:lineRule="auto"/>
        <w:jc w:val="both"/>
        <w:rPr>
          <w:rFonts w:ascii="Tahoma" w:eastAsia="Times New Roman" w:hAnsi="Tahoma" w:cs="Tahoma"/>
          <w:lang w:eastAsia="ar-SA"/>
        </w:rPr>
      </w:pPr>
    </w:p>
    <w:p w14:paraId="41A9ED54" w14:textId="77777777" w:rsidR="00A35A76" w:rsidRPr="00A35A76" w:rsidRDefault="00A35A76" w:rsidP="004E1016">
      <w:pPr>
        <w:pStyle w:val="Odstavekseznama"/>
        <w:keepNext/>
        <w:keepLines/>
        <w:numPr>
          <w:ilvl w:val="2"/>
          <w:numId w:val="2"/>
        </w:numPr>
        <w:jc w:val="both"/>
        <w:rPr>
          <w:rFonts w:ascii="Tahoma" w:hAnsi="Tahoma" w:cs="Tahoma"/>
          <w:b/>
          <w:sz w:val="22"/>
          <w:szCs w:val="22"/>
        </w:rPr>
      </w:pPr>
      <w:r w:rsidRPr="00A35A76">
        <w:rPr>
          <w:rFonts w:ascii="Tahoma" w:hAnsi="Tahoma" w:cs="Tahoma"/>
          <w:b/>
          <w:sz w:val="22"/>
          <w:szCs w:val="22"/>
        </w:rPr>
        <w:t>Garancijska doba</w:t>
      </w:r>
    </w:p>
    <w:p w14:paraId="2F028217" w14:textId="77777777" w:rsidR="00A35A76" w:rsidRPr="00A35A76" w:rsidRDefault="00A35A76" w:rsidP="004E1016">
      <w:pPr>
        <w:keepNext/>
        <w:keepLines/>
        <w:spacing w:after="0" w:line="240" w:lineRule="auto"/>
        <w:rPr>
          <w:rFonts w:ascii="Tahoma" w:eastAsia="Times New Roman" w:hAnsi="Tahoma" w:cs="Tahoma"/>
          <w:b/>
          <w:bCs/>
          <w:lang w:eastAsia="sl-SI"/>
        </w:rPr>
      </w:pPr>
    </w:p>
    <w:p w14:paraId="177174EE" w14:textId="7F0DF31F" w:rsidR="00A35A76" w:rsidRPr="00931984" w:rsidRDefault="00A35A76" w:rsidP="004E1016">
      <w:pPr>
        <w:keepNext/>
        <w:keepLines/>
        <w:tabs>
          <w:tab w:val="left" w:pos="709"/>
          <w:tab w:val="left" w:pos="1702"/>
        </w:tabs>
        <w:spacing w:after="0" w:line="240" w:lineRule="auto"/>
        <w:jc w:val="both"/>
        <w:rPr>
          <w:rFonts w:ascii="Tahoma" w:eastAsia="Times New Roman" w:hAnsi="Tahoma" w:cs="Tahoma"/>
          <w:lang w:eastAsia="ar-SA"/>
        </w:rPr>
      </w:pPr>
      <w:r w:rsidRPr="00931984">
        <w:rPr>
          <w:rFonts w:ascii="Tahoma" w:eastAsia="Times New Roman" w:hAnsi="Tahoma" w:cs="Tahoma"/>
          <w:lang w:eastAsia="ar-SA"/>
        </w:rPr>
        <w:t>Za blago, katerega dobava je predmet te razpisne dokumentacije, mora ponudnik nuditi garancijo 24 (štiriindvajset) mesecev, šteto od uspešno opravljenega količinskega in kvalitetnega prevzema blaga, ki se izvede s podpisom dobavnice o prevzemu blaga s strani naročnika oziroma njegovega predstavnika.</w:t>
      </w:r>
    </w:p>
    <w:p w14:paraId="1350AF15" w14:textId="77777777" w:rsidR="00A35A76" w:rsidRPr="00A35A76" w:rsidRDefault="00A35A76" w:rsidP="004E1016">
      <w:pPr>
        <w:keepNext/>
        <w:keepLines/>
        <w:tabs>
          <w:tab w:val="left" w:pos="709"/>
          <w:tab w:val="left" w:pos="1702"/>
        </w:tabs>
        <w:spacing w:after="0" w:line="240" w:lineRule="auto"/>
        <w:jc w:val="both"/>
        <w:rPr>
          <w:rFonts w:ascii="Tahoma" w:eastAsia="Times New Roman" w:hAnsi="Tahoma" w:cs="Tahoma"/>
          <w:lang w:eastAsia="ar-SA"/>
        </w:rPr>
      </w:pPr>
    </w:p>
    <w:p w14:paraId="769F9EB5" w14:textId="77777777" w:rsidR="00A35A76" w:rsidRPr="00A35A76" w:rsidRDefault="00A35A76" w:rsidP="004E1016">
      <w:pPr>
        <w:keepNext/>
        <w:keepLines/>
        <w:tabs>
          <w:tab w:val="left" w:pos="709"/>
          <w:tab w:val="left" w:pos="1702"/>
        </w:tabs>
        <w:spacing w:after="0" w:line="240" w:lineRule="auto"/>
        <w:jc w:val="both"/>
        <w:rPr>
          <w:rFonts w:ascii="Tahoma" w:eastAsia="Times New Roman" w:hAnsi="Tahoma" w:cs="Tahoma"/>
          <w:lang w:eastAsia="ar-SA"/>
        </w:rPr>
      </w:pPr>
      <w:r w:rsidRPr="00A35A76">
        <w:rPr>
          <w:rFonts w:ascii="Tahoma" w:eastAsia="Times New Roman" w:hAnsi="Tahoma" w:cs="Tahoma"/>
          <w:lang w:eastAsia="ar-SA"/>
        </w:rPr>
        <w:t>Če se v garancijski dobi pojavijo pomanjkljivosti zaradi kakovosti dobave blaga, jih mora izbrani gospodarski subjekt odpraviti na svoje stroške najkasneje v roku 30 (tridesetih) koledarskih dni od dneva, ko ga naročnik pisno obvesti o nastali napaki. V kolikor napake na dobavljenem blagu ne bo možno odpraviti v roku 30 (tridesetih) koledarskih dni od dneva, ko ga naročnik pisno obvesti o nastali napaki, ga je izbrani gospodarski subjekt dolžan zamenjati z novim.</w:t>
      </w:r>
    </w:p>
    <w:p w14:paraId="47927D47" w14:textId="77777777" w:rsidR="00A35A76" w:rsidRPr="00A35A76" w:rsidRDefault="00A35A76" w:rsidP="004E1016">
      <w:pPr>
        <w:keepNext/>
        <w:keepLines/>
        <w:spacing w:after="0" w:line="240" w:lineRule="auto"/>
        <w:jc w:val="both"/>
        <w:rPr>
          <w:rFonts w:ascii="Tahoma" w:eastAsia="Times New Roman" w:hAnsi="Tahoma" w:cs="Tahoma"/>
          <w:bCs/>
          <w:lang w:eastAsia="sl-SI"/>
        </w:rPr>
      </w:pPr>
    </w:p>
    <w:p w14:paraId="47AE987A" w14:textId="77777777" w:rsidR="00A35A76" w:rsidRPr="00A35A76" w:rsidRDefault="00A35A76" w:rsidP="004E1016">
      <w:pPr>
        <w:pStyle w:val="Odstavekseznama"/>
        <w:keepNext/>
        <w:keepLines/>
        <w:numPr>
          <w:ilvl w:val="2"/>
          <w:numId w:val="2"/>
        </w:numPr>
        <w:jc w:val="both"/>
        <w:rPr>
          <w:rFonts w:ascii="Tahoma" w:hAnsi="Tahoma" w:cs="Tahoma"/>
          <w:b/>
          <w:sz w:val="22"/>
          <w:szCs w:val="22"/>
        </w:rPr>
      </w:pPr>
      <w:r w:rsidRPr="00A35A76">
        <w:rPr>
          <w:rFonts w:ascii="Tahoma" w:hAnsi="Tahoma" w:cs="Tahoma"/>
          <w:b/>
          <w:sz w:val="22"/>
          <w:szCs w:val="22"/>
        </w:rPr>
        <w:t>Tehnični zahteve</w:t>
      </w:r>
    </w:p>
    <w:p w14:paraId="101C52E5" w14:textId="77777777" w:rsidR="00A35A76" w:rsidRPr="00A35A76" w:rsidRDefault="00A35A76" w:rsidP="004E101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lang w:eastAsia="sl-SI"/>
        </w:rPr>
      </w:pPr>
    </w:p>
    <w:p w14:paraId="29A4D51D" w14:textId="77777777" w:rsidR="00A35A76" w:rsidRPr="00A35A76" w:rsidRDefault="00A35A76" w:rsidP="004E1016">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Naročnik od izbranega gospodarskega subjekta pričakuje, da bo dobavljal blago po naslednjih sklopih oz. posameznih artiklih:</w:t>
      </w:r>
    </w:p>
    <w:p w14:paraId="33907CAC"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1.</w:t>
      </w:r>
      <w:r w:rsidRPr="00A35A76">
        <w:rPr>
          <w:rFonts w:ascii="Tahoma" w:eastAsia="Times New Roman" w:hAnsi="Tahoma" w:cs="Tahoma"/>
          <w:lang w:eastAsia="sl-SI"/>
        </w:rPr>
        <w:tab/>
        <w:t xml:space="preserve">Sklop: </w:t>
      </w:r>
      <w:proofErr w:type="spellStart"/>
      <w:r w:rsidRPr="00A35A76">
        <w:rPr>
          <w:rFonts w:ascii="Tahoma" w:eastAsia="Times New Roman" w:hAnsi="Tahoma" w:cs="Tahoma"/>
          <w:lang w:eastAsia="sl-SI"/>
        </w:rPr>
        <w:t>Mehovni</w:t>
      </w:r>
      <w:proofErr w:type="spellEnd"/>
      <w:r w:rsidRPr="00A35A76">
        <w:rPr>
          <w:rFonts w:ascii="Tahoma" w:eastAsia="Times New Roman" w:hAnsi="Tahoma" w:cs="Tahoma"/>
          <w:lang w:eastAsia="sl-SI"/>
        </w:rPr>
        <w:t xml:space="preserve"> plinomeri </w:t>
      </w:r>
    </w:p>
    <w:p w14:paraId="490BA2BB"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2.</w:t>
      </w:r>
      <w:r w:rsidRPr="00A35A76">
        <w:rPr>
          <w:rFonts w:ascii="Tahoma" w:eastAsia="Times New Roman" w:hAnsi="Tahoma" w:cs="Tahoma"/>
          <w:lang w:eastAsia="sl-SI"/>
        </w:rPr>
        <w:tab/>
        <w:t>Sklop: Rotacijski plinomeri</w:t>
      </w:r>
    </w:p>
    <w:p w14:paraId="5E6ECE60"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3.</w:t>
      </w:r>
      <w:r w:rsidRPr="00A35A76">
        <w:rPr>
          <w:rFonts w:ascii="Tahoma" w:eastAsia="Times New Roman" w:hAnsi="Tahoma" w:cs="Tahoma"/>
          <w:lang w:eastAsia="sl-SI"/>
        </w:rPr>
        <w:tab/>
        <w:t>Sklop: Turbinski plinomeri</w:t>
      </w:r>
    </w:p>
    <w:p w14:paraId="5BF02F09"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4.</w:t>
      </w:r>
      <w:r w:rsidRPr="00A35A76">
        <w:rPr>
          <w:rFonts w:ascii="Tahoma" w:eastAsia="Times New Roman" w:hAnsi="Tahoma" w:cs="Tahoma"/>
          <w:lang w:eastAsia="sl-SI"/>
        </w:rPr>
        <w:tab/>
        <w:t xml:space="preserve">Sklop: Regulatorji tlaka (posamezni artikel) </w:t>
      </w:r>
    </w:p>
    <w:p w14:paraId="28495745"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5.</w:t>
      </w:r>
      <w:r w:rsidRPr="00A35A76">
        <w:rPr>
          <w:rFonts w:ascii="Tahoma" w:eastAsia="Times New Roman" w:hAnsi="Tahoma" w:cs="Tahoma"/>
          <w:lang w:eastAsia="sl-SI"/>
        </w:rPr>
        <w:tab/>
        <w:t>Sklop: Plinski filtri (posamezni artikel)</w:t>
      </w:r>
    </w:p>
    <w:p w14:paraId="20A5B43B" w14:textId="3F41990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6.</w:t>
      </w:r>
      <w:r w:rsidRPr="00A35A76">
        <w:rPr>
          <w:rFonts w:ascii="Tahoma" w:eastAsia="Times New Roman" w:hAnsi="Tahoma" w:cs="Tahoma"/>
          <w:lang w:eastAsia="sl-SI"/>
        </w:rPr>
        <w:tab/>
        <w:t>Sklop: Elektronski korektorji (posamezni artikel)</w:t>
      </w:r>
    </w:p>
    <w:p w14:paraId="0FFFFDD3"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7.</w:t>
      </w:r>
      <w:r w:rsidRPr="00A35A76">
        <w:rPr>
          <w:rFonts w:ascii="Tahoma" w:eastAsia="Times New Roman" w:hAnsi="Tahoma" w:cs="Tahoma"/>
          <w:lang w:eastAsia="sl-SI"/>
        </w:rPr>
        <w:tab/>
        <w:t xml:space="preserve">Sklop: </w:t>
      </w:r>
      <w:proofErr w:type="spellStart"/>
      <w:r w:rsidRPr="00A35A76">
        <w:rPr>
          <w:rFonts w:ascii="Tahoma" w:eastAsia="Times New Roman" w:hAnsi="Tahoma" w:cs="Tahoma"/>
          <w:lang w:eastAsia="sl-SI"/>
        </w:rPr>
        <w:t>Mehovni</w:t>
      </w:r>
      <w:proofErr w:type="spellEnd"/>
      <w:r w:rsidRPr="00A35A76">
        <w:rPr>
          <w:rFonts w:ascii="Tahoma" w:eastAsia="Times New Roman" w:hAnsi="Tahoma" w:cs="Tahoma"/>
          <w:lang w:eastAsia="sl-SI"/>
        </w:rPr>
        <w:t xml:space="preserve"> plinomeri – ostalo</w:t>
      </w:r>
    </w:p>
    <w:p w14:paraId="6AB93894"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8.</w:t>
      </w:r>
      <w:r w:rsidRPr="00A35A76">
        <w:rPr>
          <w:rFonts w:ascii="Tahoma" w:eastAsia="Times New Roman" w:hAnsi="Tahoma" w:cs="Tahoma"/>
          <w:lang w:eastAsia="sl-SI"/>
        </w:rPr>
        <w:tab/>
        <w:t xml:space="preserve">Sklop: Rezervni deli - </w:t>
      </w:r>
      <w:proofErr w:type="spellStart"/>
      <w:r w:rsidRPr="00A35A76">
        <w:rPr>
          <w:rFonts w:ascii="Tahoma" w:eastAsia="Times New Roman" w:hAnsi="Tahoma" w:cs="Tahoma"/>
          <w:lang w:eastAsia="sl-SI"/>
        </w:rPr>
        <w:t>Elster</w:t>
      </w:r>
      <w:proofErr w:type="spellEnd"/>
    </w:p>
    <w:p w14:paraId="5EBC770E"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9.</w:t>
      </w:r>
      <w:r w:rsidRPr="00A35A76">
        <w:rPr>
          <w:rFonts w:ascii="Tahoma" w:eastAsia="Times New Roman" w:hAnsi="Tahoma" w:cs="Tahoma"/>
          <w:lang w:eastAsia="sl-SI"/>
        </w:rPr>
        <w:tab/>
        <w:t xml:space="preserve">Sklop: Rezervni deli - </w:t>
      </w:r>
      <w:proofErr w:type="spellStart"/>
      <w:r w:rsidRPr="00A35A76">
        <w:rPr>
          <w:rFonts w:ascii="Tahoma" w:eastAsia="Times New Roman" w:hAnsi="Tahoma" w:cs="Tahoma"/>
          <w:lang w:eastAsia="sl-SI"/>
        </w:rPr>
        <w:t>Itron</w:t>
      </w:r>
      <w:proofErr w:type="spellEnd"/>
    </w:p>
    <w:p w14:paraId="7F30467F" w14:textId="77777777" w:rsidR="00A35A76" w:rsidRPr="00A35A76" w:rsidRDefault="00A35A76" w:rsidP="004E1016">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10.</w:t>
      </w:r>
      <w:r w:rsidRPr="00A35A76">
        <w:rPr>
          <w:rFonts w:ascii="Tahoma" w:eastAsia="Times New Roman" w:hAnsi="Tahoma" w:cs="Tahoma"/>
          <w:lang w:eastAsia="sl-SI"/>
        </w:rPr>
        <w:tab/>
        <w:t xml:space="preserve">Sklop: Rezervni deli - </w:t>
      </w:r>
      <w:proofErr w:type="spellStart"/>
      <w:r w:rsidRPr="00A35A76">
        <w:rPr>
          <w:rFonts w:ascii="Tahoma" w:eastAsia="Times New Roman" w:hAnsi="Tahoma" w:cs="Tahoma"/>
          <w:lang w:eastAsia="sl-SI"/>
        </w:rPr>
        <w:t>RMG</w:t>
      </w:r>
      <w:proofErr w:type="spellEnd"/>
    </w:p>
    <w:p w14:paraId="7A0D8459" w14:textId="77777777" w:rsidR="00A35A76" w:rsidRPr="00A35A76" w:rsidRDefault="00A35A76" w:rsidP="004E1016">
      <w:pPr>
        <w:keepNext/>
        <w:keepLines/>
        <w:spacing w:after="0" w:line="240" w:lineRule="auto"/>
        <w:jc w:val="both"/>
        <w:rPr>
          <w:rFonts w:ascii="Tahoma" w:eastAsia="Times New Roman" w:hAnsi="Tahoma" w:cs="Tahoma"/>
          <w:lang w:eastAsia="sl-SI"/>
        </w:rPr>
      </w:pPr>
    </w:p>
    <w:p w14:paraId="739B413E" w14:textId="5A3672F9" w:rsidR="00A35A76" w:rsidRPr="00A35A76" w:rsidRDefault="00A35A76" w:rsidP="004E1016">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 xml:space="preserve">Specifikacija blaga, ki ga naročnik potrebuje, je razvidna iz priloženega popisa blaga. </w:t>
      </w:r>
    </w:p>
    <w:p w14:paraId="2622CB8E" w14:textId="77777777" w:rsidR="00A35A76" w:rsidRPr="00A35A76" w:rsidRDefault="00A35A76" w:rsidP="004E101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lang w:eastAsia="sl-SI"/>
        </w:rPr>
      </w:pPr>
    </w:p>
    <w:p w14:paraId="1FE7CCF2" w14:textId="77777777" w:rsidR="00A35A76" w:rsidRPr="00D35620" w:rsidRDefault="00A35A76" w:rsidP="004E1016">
      <w:pPr>
        <w:pStyle w:val="Odstavekseznama"/>
        <w:keepNext/>
        <w:keepLines/>
        <w:numPr>
          <w:ilvl w:val="2"/>
          <w:numId w:val="2"/>
        </w:numPr>
        <w:jc w:val="both"/>
        <w:rPr>
          <w:rFonts w:ascii="Tahoma" w:hAnsi="Tahoma" w:cs="Tahoma"/>
          <w:b/>
          <w:sz w:val="22"/>
          <w:szCs w:val="22"/>
        </w:rPr>
      </w:pPr>
      <w:r w:rsidRPr="00D35620">
        <w:rPr>
          <w:rFonts w:ascii="Tahoma" w:hAnsi="Tahoma" w:cs="Tahoma"/>
          <w:b/>
          <w:sz w:val="22"/>
          <w:szCs w:val="22"/>
        </w:rPr>
        <w:t>Tehnična specifikacija naročnika</w:t>
      </w:r>
    </w:p>
    <w:p w14:paraId="1AAE28E6" w14:textId="77777777" w:rsidR="00A35A76" w:rsidRPr="00A35A76" w:rsidRDefault="00A35A76" w:rsidP="004E1016">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lang w:eastAsia="sl-SI"/>
        </w:rPr>
      </w:pPr>
    </w:p>
    <w:p w14:paraId="2663AFE3" w14:textId="77777777" w:rsidR="00A35A76" w:rsidRPr="00A35A76" w:rsidRDefault="00A35A76" w:rsidP="004E1016">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Gospodarski subjekt mora v celoti upoštevati Tehnično specifikacijo naročnika in mora v prijavi predložiti zahtevane certifikate in ateste. V kolikor ponujeno blago, ki je predmet prijave ne bo izpolnjevalo vseh opisov, zahtev, navedb in kvalitete, navedenih v Tehnični specifikaciji naročnika in razpisni dokumentaciji, bo naročnik tako prijavo izločil iz nadaljnjega ocenjevanja.</w:t>
      </w:r>
    </w:p>
    <w:p w14:paraId="595F5102" w14:textId="77777777" w:rsidR="00A35A76" w:rsidRPr="00A35A76" w:rsidRDefault="00A35A76" w:rsidP="004E1016">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 xml:space="preserve"> </w:t>
      </w:r>
    </w:p>
    <w:p w14:paraId="6C1DF1AE" w14:textId="77777777" w:rsidR="00D35620" w:rsidRPr="00A35A76" w:rsidRDefault="00D35620" w:rsidP="00D35620">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Zahteva se za:</w:t>
      </w:r>
    </w:p>
    <w:p w14:paraId="53CD8942" w14:textId="77777777" w:rsidR="00D35620" w:rsidRPr="00A35A76" w:rsidRDefault="00D35620" w:rsidP="00D35620">
      <w:pPr>
        <w:keepNext/>
        <w:keepLines/>
        <w:spacing w:after="0" w:line="240" w:lineRule="auto"/>
        <w:jc w:val="both"/>
        <w:rPr>
          <w:rFonts w:ascii="Tahoma" w:eastAsia="Times New Roman" w:hAnsi="Tahoma" w:cs="Tahoma"/>
          <w:lang w:eastAsia="sl-SI"/>
        </w:rPr>
      </w:pPr>
    </w:p>
    <w:p w14:paraId="0F179C4B" w14:textId="77777777" w:rsidR="00D35620" w:rsidRPr="00A35A76" w:rsidRDefault="00D35620" w:rsidP="00D35620">
      <w:pPr>
        <w:keepNext/>
        <w:keepLines/>
        <w:tabs>
          <w:tab w:val="left" w:pos="284"/>
        </w:tabs>
        <w:spacing w:after="0" w:line="240" w:lineRule="auto"/>
        <w:jc w:val="both"/>
        <w:outlineLvl w:val="1"/>
        <w:rPr>
          <w:rFonts w:ascii="Tahoma" w:eastAsia="Times New Roman" w:hAnsi="Tahoma" w:cs="Tahoma"/>
          <w:b/>
          <w:lang w:eastAsia="sl-SI"/>
        </w:rPr>
      </w:pPr>
      <w:bookmarkStart w:id="20" w:name="_Toc220314977"/>
      <w:r w:rsidRPr="00A35A76">
        <w:rPr>
          <w:rFonts w:ascii="Tahoma" w:eastAsia="Times New Roman" w:hAnsi="Tahoma" w:cs="Tahoma"/>
          <w:b/>
          <w:lang w:eastAsia="sl-SI"/>
        </w:rPr>
        <w:t>1.</w:t>
      </w:r>
      <w:r w:rsidRPr="00A35A76">
        <w:rPr>
          <w:rFonts w:ascii="Tahoma" w:eastAsia="Times New Roman" w:hAnsi="Tahoma" w:cs="Tahoma"/>
          <w:b/>
          <w:lang w:eastAsia="sl-SI"/>
        </w:rPr>
        <w:tab/>
      </w:r>
      <w:r w:rsidRPr="00A35A76">
        <w:rPr>
          <w:rFonts w:ascii="Tahoma" w:eastAsia="Times New Roman" w:hAnsi="Tahoma" w:cs="Tahoma"/>
          <w:b/>
          <w:lang w:eastAsia="sl-SI"/>
        </w:rPr>
        <w:tab/>
        <w:t xml:space="preserve">Sklop: </w:t>
      </w:r>
      <w:proofErr w:type="spellStart"/>
      <w:r w:rsidRPr="00A35A76">
        <w:rPr>
          <w:rFonts w:ascii="Tahoma" w:eastAsia="Times New Roman" w:hAnsi="Tahoma" w:cs="Tahoma"/>
          <w:b/>
          <w:lang w:eastAsia="sl-SI"/>
        </w:rPr>
        <w:t>Mehovni</w:t>
      </w:r>
      <w:proofErr w:type="spellEnd"/>
      <w:r w:rsidRPr="00A35A76">
        <w:rPr>
          <w:rFonts w:ascii="Tahoma" w:eastAsia="Times New Roman" w:hAnsi="Tahoma" w:cs="Tahoma"/>
          <w:b/>
          <w:lang w:eastAsia="sl-SI"/>
        </w:rPr>
        <w:t xml:space="preserve"> plinomeri </w:t>
      </w:r>
    </w:p>
    <w:bookmarkEnd w:id="20"/>
    <w:p w14:paraId="17D3B1A1" w14:textId="77777777" w:rsidR="00D35620" w:rsidRPr="00A35A76" w:rsidRDefault="00D35620" w:rsidP="00D35620">
      <w:pPr>
        <w:keepNext/>
        <w:keepLines/>
        <w:tabs>
          <w:tab w:val="left" w:pos="284"/>
          <w:tab w:val="left" w:pos="993"/>
        </w:tabs>
        <w:spacing w:after="0" w:line="240" w:lineRule="auto"/>
        <w:jc w:val="both"/>
        <w:rPr>
          <w:rFonts w:ascii="Tahoma" w:eastAsia="Times New Roman" w:hAnsi="Tahoma" w:cs="Tahoma"/>
          <w:lang w:eastAsia="sl-SI"/>
        </w:rPr>
      </w:pPr>
    </w:p>
    <w:p w14:paraId="2F5232CC"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MID certifikat o odobritvi merila s priloženimi merilnimi pogreški,</w:t>
      </w:r>
    </w:p>
    <w:p w14:paraId="7F73969F"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 xml:space="preserve">izdelani skladno s standardom </w:t>
      </w:r>
      <w:proofErr w:type="spellStart"/>
      <w:r w:rsidRPr="00A35A76">
        <w:rPr>
          <w:rFonts w:ascii="Tahoma" w:eastAsia="Times New Roman" w:hAnsi="Tahoma" w:cs="Tahoma"/>
          <w:lang w:eastAsia="sl-SI"/>
        </w:rPr>
        <w:t>SIST</w:t>
      </w:r>
      <w:proofErr w:type="spellEnd"/>
      <w:r w:rsidRPr="00A35A76">
        <w:rPr>
          <w:rFonts w:ascii="Tahoma" w:eastAsia="Times New Roman" w:hAnsi="Tahoma" w:cs="Tahoma"/>
          <w:lang w:eastAsia="sl-SI"/>
        </w:rPr>
        <w:t xml:space="preserve"> EN 1359,</w:t>
      </w:r>
    </w:p>
    <w:p w14:paraId="10663BCA"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možnost vgraditve dajalnika impulzov (</w:t>
      </w:r>
      <w:proofErr w:type="spellStart"/>
      <w:r w:rsidRPr="00A35A76">
        <w:rPr>
          <w:rFonts w:ascii="Tahoma" w:eastAsia="Times New Roman" w:hAnsi="Tahoma" w:cs="Tahoma"/>
          <w:lang w:eastAsia="sl-SI"/>
        </w:rPr>
        <w:t>reed</w:t>
      </w:r>
      <w:proofErr w:type="spellEnd"/>
      <w:r w:rsidRPr="00A35A76">
        <w:rPr>
          <w:rFonts w:ascii="Tahoma" w:eastAsia="Times New Roman" w:hAnsi="Tahoma" w:cs="Tahoma"/>
          <w:lang w:eastAsia="sl-SI"/>
        </w:rPr>
        <w:t xml:space="preserve"> kontakt),</w:t>
      </w:r>
    </w:p>
    <w:p w14:paraId="3D1068C2"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pritrditev številčnice brez vijakov (overjanje merila se opravi z eno samo plombo),</w:t>
      </w:r>
    </w:p>
    <w:p w14:paraId="398FB30B"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ohišje iz jeklene pločevine,</w:t>
      </w:r>
    </w:p>
    <w:p w14:paraId="58D47B4C"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 xml:space="preserve">maksimalni tlak </w:t>
      </w:r>
      <w:proofErr w:type="spellStart"/>
      <w:r w:rsidRPr="00A35A76">
        <w:rPr>
          <w:rFonts w:ascii="Tahoma" w:eastAsia="Times New Roman" w:hAnsi="Tahoma" w:cs="Tahoma"/>
          <w:lang w:eastAsia="sl-SI"/>
        </w:rPr>
        <w:t>p</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0,5 bar (</w:t>
      </w:r>
      <w:proofErr w:type="spellStart"/>
      <w:r w:rsidRPr="00A35A76">
        <w:rPr>
          <w:rFonts w:ascii="Tahoma" w:eastAsia="Times New Roman" w:hAnsi="Tahoma" w:cs="Tahoma"/>
          <w:lang w:eastAsia="sl-SI"/>
        </w:rPr>
        <w:t>HTB</w:t>
      </w:r>
      <w:proofErr w:type="spellEnd"/>
      <w:r w:rsidRPr="00A35A76">
        <w:rPr>
          <w:rFonts w:ascii="Tahoma" w:eastAsia="Times New Roman" w:hAnsi="Tahoma" w:cs="Tahoma"/>
          <w:lang w:eastAsia="sl-SI"/>
        </w:rPr>
        <w:t xml:space="preserve"> izvedba 0,1 bar),</w:t>
      </w:r>
    </w:p>
    <w:p w14:paraId="6A8AE554"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plinomeri naj bodo belo obarvani,</w:t>
      </w:r>
    </w:p>
    <w:p w14:paraId="6D8CB5BC"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vertikalna priključitev.</w:t>
      </w:r>
    </w:p>
    <w:p w14:paraId="4A24CE8E" w14:textId="77777777" w:rsidR="00D35620" w:rsidRPr="00A35A76" w:rsidRDefault="00D35620" w:rsidP="00D35620">
      <w:pPr>
        <w:keepNext/>
        <w:keepLines/>
        <w:tabs>
          <w:tab w:val="left" w:pos="284"/>
          <w:tab w:val="left" w:pos="993"/>
        </w:tabs>
        <w:spacing w:after="0" w:line="240" w:lineRule="auto"/>
        <w:jc w:val="both"/>
        <w:rPr>
          <w:rFonts w:ascii="Tahoma" w:eastAsia="Times New Roman" w:hAnsi="Tahoma" w:cs="Tahoma"/>
          <w:lang w:eastAsia="sl-SI"/>
        </w:rPr>
      </w:pPr>
    </w:p>
    <w:p w14:paraId="0114EEBD" w14:textId="77777777" w:rsidR="00D35620" w:rsidRPr="00A35A76" w:rsidRDefault="00D35620" w:rsidP="00D35620">
      <w:pPr>
        <w:keepNext/>
        <w:keepLines/>
        <w:tabs>
          <w:tab w:val="left" w:pos="284"/>
          <w:tab w:val="left" w:pos="993"/>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 xml:space="preserve">Dodatne zahteve za </w:t>
      </w:r>
      <w:proofErr w:type="spellStart"/>
      <w:r w:rsidRPr="00A35A76">
        <w:rPr>
          <w:rFonts w:ascii="Tahoma" w:eastAsia="Times New Roman" w:hAnsi="Tahoma" w:cs="Tahoma"/>
          <w:lang w:eastAsia="sl-SI"/>
        </w:rPr>
        <w:t>mehovne</w:t>
      </w:r>
      <w:proofErr w:type="spellEnd"/>
      <w:r w:rsidRPr="00A35A76">
        <w:rPr>
          <w:rFonts w:ascii="Tahoma" w:eastAsia="Times New Roman" w:hAnsi="Tahoma" w:cs="Tahoma"/>
          <w:lang w:eastAsia="sl-SI"/>
        </w:rPr>
        <w:t xml:space="preserve"> plinomere velikosti G-4:</w:t>
      </w:r>
    </w:p>
    <w:p w14:paraId="1B177146"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termična odpornost do 650</w:t>
      </w:r>
      <w:r w:rsidRPr="00A35A76">
        <w:rPr>
          <w:rFonts w:ascii="Tahoma" w:eastAsia="Times New Roman" w:hAnsi="Tahoma" w:cs="Tahoma"/>
          <w:lang w:eastAsia="sl-SI"/>
        </w:rPr>
        <w:sym w:font="Symbol" w:char="F0B0"/>
      </w:r>
      <w:r w:rsidRPr="00A35A76">
        <w:rPr>
          <w:rFonts w:ascii="Tahoma" w:eastAsia="Times New Roman" w:hAnsi="Tahoma" w:cs="Tahoma"/>
          <w:lang w:eastAsia="sl-SI"/>
        </w:rPr>
        <w:t xml:space="preserve"> C,</w:t>
      </w:r>
    </w:p>
    <w:p w14:paraId="6D614F23" w14:textId="77777777" w:rsidR="00D35620" w:rsidRPr="00A35A76" w:rsidRDefault="00D35620" w:rsidP="00D35620">
      <w:pPr>
        <w:keepNext/>
        <w:keepLines/>
        <w:numPr>
          <w:ilvl w:val="0"/>
          <w:numId w:val="30"/>
        </w:numPr>
        <w:tabs>
          <w:tab w:val="left" w:pos="284"/>
          <w:tab w:val="left" w:pos="993"/>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delovni volumen: 2l (zahteva ne velja za plinomere G-4 z medosno razdaljo 110 mm, kjer naj bo delovni volumen 1,2 l),</w:t>
      </w:r>
    </w:p>
    <w:p w14:paraId="4925ECB6" w14:textId="77777777" w:rsidR="00D35620" w:rsidRPr="00A35A76" w:rsidRDefault="00D35620" w:rsidP="00D35620">
      <w:pPr>
        <w:keepNext/>
        <w:keepLines/>
        <w:numPr>
          <w:ilvl w:val="0"/>
          <w:numId w:val="30"/>
        </w:numPr>
        <w:tabs>
          <w:tab w:val="left" w:pos="284"/>
          <w:tab w:val="left" w:pos="993"/>
        </w:tabs>
        <w:spacing w:after="0" w:line="240" w:lineRule="auto"/>
        <w:ind w:hanging="720"/>
        <w:jc w:val="both"/>
        <w:rPr>
          <w:rFonts w:ascii="Tahoma" w:eastAsia="Times New Roman" w:hAnsi="Tahoma" w:cs="Tahoma"/>
          <w:lang w:eastAsia="sl-SI"/>
        </w:rPr>
      </w:pPr>
      <w:r w:rsidRPr="00A35A76">
        <w:rPr>
          <w:rFonts w:ascii="Tahoma" w:eastAsia="Times New Roman" w:hAnsi="Tahoma" w:cs="Tahoma"/>
          <w:lang w:eastAsia="sl-SI"/>
        </w:rPr>
        <w:t>uporaba dveh zobniških parov.</w:t>
      </w:r>
    </w:p>
    <w:p w14:paraId="4EF6CF11" w14:textId="77777777" w:rsidR="00D35620" w:rsidRPr="00A35A76" w:rsidRDefault="00D35620" w:rsidP="00D35620">
      <w:pPr>
        <w:keepNext/>
        <w:keepLines/>
        <w:spacing w:after="0" w:line="240" w:lineRule="auto"/>
        <w:jc w:val="both"/>
        <w:rPr>
          <w:rFonts w:ascii="Tahoma" w:eastAsia="Times New Roman" w:hAnsi="Tahoma" w:cs="Tahoma"/>
          <w:lang w:eastAsia="sl-SI"/>
        </w:rPr>
      </w:pPr>
    </w:p>
    <w:p w14:paraId="6D72ADEB" w14:textId="77777777" w:rsidR="00D35620" w:rsidRPr="00A35A76" w:rsidRDefault="00D35620" w:rsidP="00D35620">
      <w:pPr>
        <w:keepNext/>
        <w:keepLines/>
        <w:tabs>
          <w:tab w:val="left" w:pos="284"/>
        </w:tabs>
        <w:spacing w:after="0" w:line="240" w:lineRule="auto"/>
        <w:jc w:val="both"/>
        <w:outlineLvl w:val="1"/>
        <w:rPr>
          <w:rFonts w:ascii="Tahoma" w:eastAsia="Times New Roman" w:hAnsi="Tahoma" w:cs="Tahoma"/>
          <w:b/>
          <w:lang w:eastAsia="sl-SI"/>
        </w:rPr>
      </w:pPr>
      <w:r w:rsidRPr="00A35A76">
        <w:rPr>
          <w:rFonts w:ascii="Tahoma" w:eastAsia="Times New Roman" w:hAnsi="Tahoma" w:cs="Tahoma"/>
          <w:b/>
          <w:lang w:eastAsia="sl-SI"/>
        </w:rPr>
        <w:t>2.</w:t>
      </w:r>
      <w:r w:rsidRPr="00A35A76">
        <w:rPr>
          <w:rFonts w:ascii="Tahoma" w:eastAsia="Times New Roman" w:hAnsi="Tahoma" w:cs="Tahoma"/>
          <w:b/>
          <w:lang w:eastAsia="sl-SI"/>
        </w:rPr>
        <w:tab/>
      </w:r>
      <w:r w:rsidRPr="00A35A76">
        <w:rPr>
          <w:rFonts w:ascii="Tahoma" w:eastAsia="Times New Roman" w:hAnsi="Tahoma" w:cs="Tahoma"/>
          <w:b/>
          <w:lang w:eastAsia="sl-SI"/>
        </w:rPr>
        <w:tab/>
        <w:t>Sklop: Rotacijski plinomeri</w:t>
      </w:r>
    </w:p>
    <w:p w14:paraId="6386FC0B" w14:textId="77777777" w:rsidR="00D35620" w:rsidRPr="00A35A76" w:rsidRDefault="00D35620" w:rsidP="00D35620">
      <w:pPr>
        <w:keepNext/>
        <w:keepLines/>
        <w:spacing w:after="0" w:line="240" w:lineRule="auto"/>
        <w:jc w:val="both"/>
        <w:outlineLvl w:val="1"/>
        <w:rPr>
          <w:rFonts w:ascii="Tahoma" w:eastAsia="Times New Roman" w:hAnsi="Tahoma" w:cs="Tahoma"/>
          <w:lang w:eastAsia="sl-SI"/>
        </w:rPr>
      </w:pPr>
    </w:p>
    <w:p w14:paraId="4C800C95" w14:textId="77777777" w:rsidR="00D35620" w:rsidRPr="00A35A76" w:rsidRDefault="00D35620" w:rsidP="00D35620">
      <w:pPr>
        <w:keepNext/>
        <w:keepLines/>
        <w:numPr>
          <w:ilvl w:val="0"/>
          <w:numId w:val="31"/>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MID certifikat o odobritvi merila s priloženimi merilnimi pogreški,</w:t>
      </w:r>
    </w:p>
    <w:p w14:paraId="676FA11E" w14:textId="77777777" w:rsidR="00D35620" w:rsidRPr="00A35A76" w:rsidRDefault="00D35620" w:rsidP="00D35620">
      <w:pPr>
        <w:keepNext/>
        <w:keepLines/>
        <w:numPr>
          <w:ilvl w:val="0"/>
          <w:numId w:val="31"/>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lastRenderedPageBreak/>
        <w:t xml:space="preserve">Izdelani skladno s standardom </w:t>
      </w:r>
      <w:proofErr w:type="spellStart"/>
      <w:r w:rsidRPr="00A35A76">
        <w:rPr>
          <w:rFonts w:ascii="Tahoma" w:eastAsia="Times New Roman" w:hAnsi="Tahoma" w:cs="Tahoma"/>
          <w:lang w:eastAsia="sl-SI"/>
        </w:rPr>
        <w:t>SIST</w:t>
      </w:r>
      <w:proofErr w:type="spellEnd"/>
      <w:r w:rsidRPr="00A35A76">
        <w:rPr>
          <w:rFonts w:ascii="Tahoma" w:eastAsia="Times New Roman" w:hAnsi="Tahoma" w:cs="Tahoma"/>
          <w:lang w:eastAsia="sl-SI"/>
        </w:rPr>
        <w:t xml:space="preserve"> EN 12480,</w:t>
      </w:r>
    </w:p>
    <w:p w14:paraId="4084F8CE" w14:textId="77777777" w:rsidR="00D35620" w:rsidRPr="00A35A76" w:rsidRDefault="00D35620" w:rsidP="00D35620">
      <w:pPr>
        <w:keepNext/>
        <w:keepLines/>
        <w:numPr>
          <w:ilvl w:val="0"/>
          <w:numId w:val="31"/>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 xml:space="preserve">vgrajeni </w:t>
      </w:r>
      <w:proofErr w:type="spellStart"/>
      <w:r w:rsidRPr="00A35A76">
        <w:rPr>
          <w:rFonts w:ascii="Tahoma" w:eastAsia="Times New Roman" w:hAnsi="Tahoma" w:cs="Tahoma"/>
          <w:lang w:eastAsia="sl-SI"/>
        </w:rPr>
        <w:t>dajalnki</w:t>
      </w:r>
      <w:proofErr w:type="spellEnd"/>
      <w:r w:rsidRPr="00A35A76">
        <w:rPr>
          <w:rFonts w:ascii="Tahoma" w:eastAsia="Times New Roman" w:hAnsi="Tahoma" w:cs="Tahoma"/>
          <w:lang w:eastAsia="sl-SI"/>
        </w:rPr>
        <w:t xml:space="preserve"> impulzov v glavi plinomera (</w:t>
      </w:r>
      <w:proofErr w:type="spellStart"/>
      <w:r w:rsidRPr="00A35A76">
        <w:rPr>
          <w:rFonts w:ascii="Tahoma" w:eastAsia="Times New Roman" w:hAnsi="Tahoma" w:cs="Tahoma"/>
          <w:lang w:eastAsia="sl-SI"/>
        </w:rPr>
        <w:t>LF-reed</w:t>
      </w:r>
      <w:proofErr w:type="spellEnd"/>
      <w:r w:rsidRPr="00A35A76">
        <w:rPr>
          <w:rFonts w:ascii="Tahoma" w:eastAsia="Times New Roman" w:hAnsi="Tahoma" w:cs="Tahoma"/>
          <w:lang w:eastAsia="sl-SI"/>
        </w:rPr>
        <w:t xml:space="preserve"> kontakt), ki mora biti vrtljiva (350</w:t>
      </w:r>
      <w:r w:rsidRPr="00A35A76">
        <w:rPr>
          <w:rFonts w:ascii="Tahoma" w:eastAsia="Times New Roman" w:hAnsi="Tahoma" w:cs="Tahoma"/>
          <w:vertAlign w:val="superscript"/>
          <w:lang w:eastAsia="sl-SI"/>
        </w:rPr>
        <w:t>o</w:t>
      </w:r>
      <w:r w:rsidRPr="00A35A76">
        <w:rPr>
          <w:rFonts w:ascii="Tahoma" w:eastAsia="Times New Roman" w:hAnsi="Tahoma" w:cs="Tahoma"/>
          <w:lang w:eastAsia="sl-SI"/>
        </w:rPr>
        <w:t>),</w:t>
      </w:r>
    </w:p>
    <w:p w14:paraId="4849C8CF" w14:textId="77777777" w:rsidR="00D35620" w:rsidRPr="00A35A76" w:rsidRDefault="00D35620" w:rsidP="00D35620">
      <w:pPr>
        <w:keepNext/>
        <w:keepLines/>
        <w:numPr>
          <w:ilvl w:val="0"/>
          <w:numId w:val="31"/>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 xml:space="preserve">plinomer mora biti primeren za vgradnjo v eksplozijsko ogroženih prostorih skladno z direktivo </w:t>
      </w:r>
      <w:proofErr w:type="spellStart"/>
      <w:r w:rsidRPr="00A35A76">
        <w:rPr>
          <w:rFonts w:ascii="Tahoma" w:eastAsia="Times New Roman" w:hAnsi="Tahoma" w:cs="Tahoma"/>
          <w:lang w:eastAsia="sl-SI"/>
        </w:rPr>
        <w:t>ATEX</w:t>
      </w:r>
      <w:proofErr w:type="spellEnd"/>
      <w:r w:rsidRPr="00A35A76">
        <w:rPr>
          <w:rFonts w:ascii="Tahoma" w:eastAsia="Times New Roman" w:hAnsi="Tahoma" w:cs="Tahoma"/>
          <w:lang w:eastAsia="sl-SI"/>
        </w:rPr>
        <w:t xml:space="preserve"> 94/9/</w:t>
      </w:r>
      <w:proofErr w:type="spellStart"/>
      <w:r w:rsidRPr="00A35A76">
        <w:rPr>
          <w:rFonts w:ascii="Tahoma" w:eastAsia="Times New Roman" w:hAnsi="Tahoma" w:cs="Tahoma"/>
          <w:lang w:eastAsia="sl-SI"/>
        </w:rPr>
        <w:t>EC</w:t>
      </w:r>
      <w:proofErr w:type="spellEnd"/>
      <w:r w:rsidRPr="00A35A76">
        <w:rPr>
          <w:rFonts w:ascii="Tahoma" w:eastAsia="Times New Roman" w:hAnsi="Tahoma" w:cs="Tahoma"/>
          <w:lang w:eastAsia="sl-SI"/>
        </w:rPr>
        <w:t>,</w:t>
      </w:r>
    </w:p>
    <w:p w14:paraId="51A97C19" w14:textId="77777777" w:rsidR="00D35620" w:rsidRPr="00A35A76" w:rsidRDefault="00D35620" w:rsidP="00D35620">
      <w:pPr>
        <w:keepNext/>
        <w:keepLines/>
        <w:numPr>
          <w:ilvl w:val="0"/>
          <w:numId w:val="31"/>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merilno območje: min 1:50,</w:t>
      </w:r>
    </w:p>
    <w:p w14:paraId="6E0AAF2F" w14:textId="77777777" w:rsidR="00D35620" w:rsidRPr="00A35A76" w:rsidRDefault="00D35620" w:rsidP="00D35620">
      <w:pPr>
        <w:keepNext/>
        <w:keepLines/>
        <w:numPr>
          <w:ilvl w:val="0"/>
          <w:numId w:val="31"/>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 xml:space="preserve">maksimalni tlak: </w:t>
      </w:r>
      <w:proofErr w:type="spellStart"/>
      <w:r w:rsidRPr="00A35A76">
        <w:rPr>
          <w:rFonts w:ascii="Tahoma" w:eastAsia="Times New Roman" w:hAnsi="Tahoma" w:cs="Tahoma"/>
          <w:lang w:eastAsia="sl-SI"/>
        </w:rPr>
        <w:t>p</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xml:space="preserve"> = 16 bar,</w:t>
      </w:r>
    </w:p>
    <w:p w14:paraId="2AEF91B1" w14:textId="77777777" w:rsidR="00D35620" w:rsidRPr="00A35A76" w:rsidRDefault="00D35620" w:rsidP="00D35620">
      <w:pPr>
        <w:keepNext/>
        <w:keepLines/>
        <w:numPr>
          <w:ilvl w:val="0"/>
          <w:numId w:val="31"/>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univerzalna vgradnja plinomera glede na smer pretoka (vodoravna/navpična) z zagotovljenim mazanjem ležajev in priključki za dolivanje olja, ki naj bodo po možnosti na sprednji strani ohišja,</w:t>
      </w:r>
    </w:p>
    <w:p w14:paraId="43B4F144" w14:textId="77777777" w:rsidR="00D35620" w:rsidRPr="00A35A76" w:rsidRDefault="00D35620" w:rsidP="00D35620">
      <w:pPr>
        <w:keepNext/>
        <w:keepLines/>
        <w:numPr>
          <w:ilvl w:val="0"/>
          <w:numId w:val="31"/>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v primeru okvare oziroma servisiranja plinomera mora biti omogočena zamenjava, posameznih delov merilnega mehanizma.</w:t>
      </w:r>
    </w:p>
    <w:p w14:paraId="0F989FDD" w14:textId="77777777" w:rsidR="00D35620" w:rsidRPr="00A35A76" w:rsidRDefault="00D35620" w:rsidP="00D35620">
      <w:pPr>
        <w:keepNext/>
        <w:keepLines/>
        <w:spacing w:after="0" w:line="240" w:lineRule="auto"/>
        <w:jc w:val="both"/>
        <w:rPr>
          <w:rFonts w:ascii="Tahoma" w:eastAsia="Times New Roman" w:hAnsi="Tahoma" w:cs="Tahoma"/>
          <w:lang w:eastAsia="sl-SI"/>
        </w:rPr>
      </w:pPr>
    </w:p>
    <w:p w14:paraId="6D3992CF" w14:textId="77777777" w:rsidR="00D35620" w:rsidRPr="00A35A76" w:rsidRDefault="00D35620" w:rsidP="00D35620">
      <w:pPr>
        <w:keepNext/>
        <w:keepLines/>
        <w:tabs>
          <w:tab w:val="left" w:pos="284"/>
        </w:tabs>
        <w:spacing w:after="0" w:line="240" w:lineRule="auto"/>
        <w:jc w:val="both"/>
        <w:outlineLvl w:val="1"/>
        <w:rPr>
          <w:rFonts w:ascii="Tahoma" w:eastAsia="Times New Roman" w:hAnsi="Tahoma" w:cs="Tahoma"/>
          <w:b/>
          <w:lang w:eastAsia="sl-SI"/>
        </w:rPr>
      </w:pPr>
      <w:r w:rsidRPr="00A35A76">
        <w:rPr>
          <w:rFonts w:ascii="Tahoma" w:eastAsia="Times New Roman" w:hAnsi="Tahoma" w:cs="Tahoma"/>
          <w:b/>
          <w:lang w:eastAsia="sl-SI"/>
        </w:rPr>
        <w:t>3.</w:t>
      </w:r>
      <w:r w:rsidRPr="00A35A76">
        <w:rPr>
          <w:rFonts w:ascii="Tahoma" w:eastAsia="Times New Roman" w:hAnsi="Tahoma" w:cs="Tahoma"/>
          <w:b/>
          <w:lang w:eastAsia="sl-SI"/>
        </w:rPr>
        <w:tab/>
      </w:r>
      <w:r w:rsidRPr="00A35A76">
        <w:rPr>
          <w:rFonts w:ascii="Tahoma" w:eastAsia="Times New Roman" w:hAnsi="Tahoma" w:cs="Tahoma"/>
          <w:b/>
          <w:lang w:eastAsia="sl-SI"/>
        </w:rPr>
        <w:tab/>
        <w:t>Sklop: Turbinski plinomeri</w:t>
      </w:r>
    </w:p>
    <w:p w14:paraId="54C211E0" w14:textId="77777777" w:rsidR="00D35620" w:rsidRPr="00A35A76" w:rsidRDefault="00D35620" w:rsidP="00D35620">
      <w:pPr>
        <w:keepNext/>
        <w:keepLines/>
        <w:spacing w:after="0" w:line="240" w:lineRule="auto"/>
        <w:jc w:val="both"/>
        <w:outlineLvl w:val="1"/>
        <w:rPr>
          <w:rFonts w:ascii="Tahoma" w:eastAsia="Times New Roman" w:hAnsi="Tahoma" w:cs="Tahoma"/>
          <w:lang w:eastAsia="sl-SI"/>
        </w:rPr>
      </w:pPr>
    </w:p>
    <w:p w14:paraId="34348FD3"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MID certifikat o odobritvi merila s priloženimi merilnimi pogreški,</w:t>
      </w:r>
    </w:p>
    <w:p w14:paraId="5F7E5623"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 xml:space="preserve">izdelani skladno s standardom </w:t>
      </w:r>
      <w:proofErr w:type="spellStart"/>
      <w:r w:rsidRPr="00A35A76">
        <w:rPr>
          <w:rFonts w:ascii="Tahoma" w:eastAsia="Times New Roman" w:hAnsi="Tahoma" w:cs="Tahoma"/>
          <w:lang w:eastAsia="sl-SI"/>
        </w:rPr>
        <w:t>SIST</w:t>
      </w:r>
      <w:proofErr w:type="spellEnd"/>
      <w:r w:rsidRPr="00A35A76">
        <w:rPr>
          <w:rFonts w:ascii="Tahoma" w:eastAsia="Times New Roman" w:hAnsi="Tahoma" w:cs="Tahoma"/>
          <w:lang w:eastAsia="sl-SI"/>
        </w:rPr>
        <w:t xml:space="preserve"> EN 12261,</w:t>
      </w:r>
    </w:p>
    <w:p w14:paraId="0CBB574E"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vgrajeni dajalniki impulzov v glavi plinomera (</w:t>
      </w:r>
      <w:proofErr w:type="spellStart"/>
      <w:r w:rsidRPr="00A35A76">
        <w:rPr>
          <w:rFonts w:ascii="Tahoma" w:eastAsia="Times New Roman" w:hAnsi="Tahoma" w:cs="Tahoma"/>
          <w:lang w:eastAsia="sl-SI"/>
        </w:rPr>
        <w:t>LF-reed</w:t>
      </w:r>
      <w:proofErr w:type="spellEnd"/>
      <w:r w:rsidRPr="00A35A76">
        <w:rPr>
          <w:rFonts w:ascii="Tahoma" w:eastAsia="Times New Roman" w:hAnsi="Tahoma" w:cs="Tahoma"/>
          <w:lang w:eastAsia="sl-SI"/>
        </w:rPr>
        <w:t xml:space="preserve"> kontakt), ki mora biti vrtljiva (350</w:t>
      </w:r>
      <w:r w:rsidRPr="00A35A76">
        <w:rPr>
          <w:rFonts w:ascii="Tahoma" w:eastAsia="Times New Roman" w:hAnsi="Tahoma" w:cs="Tahoma"/>
          <w:vertAlign w:val="superscript"/>
          <w:lang w:eastAsia="sl-SI"/>
        </w:rPr>
        <w:t>o</w:t>
      </w:r>
      <w:r w:rsidRPr="00A35A76">
        <w:rPr>
          <w:rFonts w:ascii="Tahoma" w:eastAsia="Times New Roman" w:hAnsi="Tahoma" w:cs="Tahoma"/>
          <w:lang w:eastAsia="sl-SI"/>
        </w:rPr>
        <w:t>),</w:t>
      </w:r>
    </w:p>
    <w:p w14:paraId="0A1115F8"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 xml:space="preserve">plinomer mora biti primeren za vgradnjo v eksplozijsko ogroženih prostorih skladno z direktivo  </w:t>
      </w:r>
      <w:proofErr w:type="spellStart"/>
      <w:r w:rsidRPr="00A35A76">
        <w:rPr>
          <w:rFonts w:ascii="Tahoma" w:eastAsia="Times New Roman" w:hAnsi="Tahoma" w:cs="Tahoma"/>
          <w:lang w:eastAsia="sl-SI"/>
        </w:rPr>
        <w:t>ATEX</w:t>
      </w:r>
      <w:proofErr w:type="spellEnd"/>
      <w:r w:rsidRPr="00A35A76">
        <w:rPr>
          <w:rFonts w:ascii="Tahoma" w:eastAsia="Times New Roman" w:hAnsi="Tahoma" w:cs="Tahoma"/>
          <w:lang w:eastAsia="sl-SI"/>
        </w:rPr>
        <w:t xml:space="preserve"> 94/9/</w:t>
      </w:r>
      <w:proofErr w:type="spellStart"/>
      <w:r w:rsidRPr="00A35A76">
        <w:rPr>
          <w:rFonts w:ascii="Tahoma" w:eastAsia="Times New Roman" w:hAnsi="Tahoma" w:cs="Tahoma"/>
          <w:lang w:eastAsia="sl-SI"/>
        </w:rPr>
        <w:t>EC</w:t>
      </w:r>
      <w:proofErr w:type="spellEnd"/>
      <w:r w:rsidRPr="00A35A76">
        <w:rPr>
          <w:rFonts w:ascii="Tahoma" w:eastAsia="Times New Roman" w:hAnsi="Tahoma" w:cs="Tahoma"/>
          <w:lang w:eastAsia="sl-SI"/>
        </w:rPr>
        <w:t>,</w:t>
      </w:r>
    </w:p>
    <w:p w14:paraId="4C847B46"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merilno območje: min 1:20,</w:t>
      </w:r>
    </w:p>
    <w:p w14:paraId="1179FE68"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 xml:space="preserve">maksimalni tlak: </w:t>
      </w:r>
      <w:proofErr w:type="spellStart"/>
      <w:r w:rsidRPr="00A35A76">
        <w:rPr>
          <w:rFonts w:ascii="Tahoma" w:eastAsia="Times New Roman" w:hAnsi="Tahoma" w:cs="Tahoma"/>
          <w:lang w:eastAsia="sl-SI"/>
        </w:rPr>
        <w:t>p</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xml:space="preserve"> = 1</w:t>
      </w:r>
      <w:r>
        <w:rPr>
          <w:rFonts w:ascii="Tahoma" w:eastAsia="Times New Roman" w:hAnsi="Tahoma" w:cs="Tahoma"/>
          <w:lang w:eastAsia="sl-SI"/>
        </w:rPr>
        <w:t>0</w:t>
      </w:r>
      <w:r w:rsidRPr="00A35A76">
        <w:rPr>
          <w:rFonts w:ascii="Tahoma" w:eastAsia="Times New Roman" w:hAnsi="Tahoma" w:cs="Tahoma"/>
          <w:lang w:eastAsia="sl-SI"/>
        </w:rPr>
        <w:t xml:space="preserve"> bar,</w:t>
      </w:r>
    </w:p>
    <w:p w14:paraId="10218452"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Pr>
          <w:rFonts w:ascii="Tahoma" w:hAnsi="Tahoma" w:cs="Tahoma"/>
        </w:rPr>
        <w:t>litoželezno</w:t>
      </w:r>
      <w:r w:rsidRPr="000B06A9">
        <w:rPr>
          <w:rFonts w:ascii="Tahoma" w:hAnsi="Tahoma" w:cs="Tahoma"/>
        </w:rPr>
        <w:t xml:space="preserve"> ohišje</w:t>
      </w:r>
      <w:r>
        <w:rPr>
          <w:rFonts w:ascii="Tahoma" w:hAnsi="Tahoma" w:cs="Tahoma"/>
        </w:rPr>
        <w:t xml:space="preserve"> </w:t>
      </w:r>
      <w:r w:rsidRPr="00A35A76">
        <w:rPr>
          <w:rFonts w:ascii="Tahoma" w:eastAsia="Times New Roman" w:hAnsi="Tahoma" w:cs="Tahoma"/>
          <w:lang w:eastAsia="sl-SI"/>
        </w:rPr>
        <w:t>plinomera s prirobnicami brez navojev,</w:t>
      </w:r>
    </w:p>
    <w:p w14:paraId="70DDFB87"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 xml:space="preserve">plinomeri morajo skladno s standardom </w:t>
      </w:r>
      <w:proofErr w:type="spellStart"/>
      <w:r w:rsidRPr="00A35A76">
        <w:rPr>
          <w:rFonts w:ascii="Tahoma" w:eastAsia="Times New Roman" w:hAnsi="Tahoma" w:cs="Tahoma"/>
          <w:lang w:eastAsia="sl-SI"/>
        </w:rPr>
        <w:t>SIST</w:t>
      </w:r>
      <w:proofErr w:type="spellEnd"/>
      <w:r w:rsidRPr="00A35A76">
        <w:rPr>
          <w:rFonts w:ascii="Tahoma" w:eastAsia="Times New Roman" w:hAnsi="Tahoma" w:cs="Tahoma"/>
          <w:lang w:eastAsia="sl-SI"/>
        </w:rPr>
        <w:t xml:space="preserve"> EN 12261 izpolnjevati </w:t>
      </w:r>
      <w:proofErr w:type="spellStart"/>
      <w:r w:rsidRPr="00A35A76">
        <w:rPr>
          <w:rFonts w:ascii="Tahoma" w:eastAsia="Times New Roman" w:hAnsi="Tahoma" w:cs="Tahoma"/>
          <w:lang w:eastAsia="sl-SI"/>
        </w:rPr>
        <w:t>perturbacijske</w:t>
      </w:r>
      <w:proofErr w:type="spellEnd"/>
      <w:r w:rsidRPr="00A35A76">
        <w:rPr>
          <w:rFonts w:ascii="Tahoma" w:eastAsia="Times New Roman" w:hAnsi="Tahoma" w:cs="Tahoma"/>
          <w:lang w:eastAsia="sl-SI"/>
        </w:rPr>
        <w:t xml:space="preserve"> (vrtinčne) kriterije pri montaži, pri vhodni ravni </w:t>
      </w:r>
      <w:proofErr w:type="spellStart"/>
      <w:r w:rsidRPr="00A35A76">
        <w:rPr>
          <w:rFonts w:ascii="Tahoma" w:eastAsia="Times New Roman" w:hAnsi="Tahoma" w:cs="Tahoma"/>
          <w:lang w:eastAsia="sl-SI"/>
        </w:rPr>
        <w:t>natočni</w:t>
      </w:r>
      <w:proofErr w:type="spellEnd"/>
      <w:r w:rsidRPr="00A35A76">
        <w:rPr>
          <w:rFonts w:ascii="Tahoma" w:eastAsia="Times New Roman" w:hAnsi="Tahoma" w:cs="Tahoma"/>
          <w:lang w:eastAsia="sl-SI"/>
        </w:rPr>
        <w:t xml:space="preserve"> dolžini ≥2DN brez dodatno vgrajenih usmerjevalnikov pretoka plina,</w:t>
      </w:r>
    </w:p>
    <w:p w14:paraId="0F075DA9"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 xml:space="preserve">merilni pogreški v območju 0,2 </w:t>
      </w:r>
      <w:proofErr w:type="spellStart"/>
      <w:r w:rsidRPr="00A35A76">
        <w:rPr>
          <w:rFonts w:ascii="Tahoma" w:eastAsia="Times New Roman" w:hAnsi="Tahoma" w:cs="Tahoma"/>
          <w:lang w:eastAsia="sl-SI"/>
        </w:rPr>
        <w:t>Q</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xml:space="preserve"> do </w:t>
      </w:r>
      <w:proofErr w:type="spellStart"/>
      <w:r w:rsidRPr="00A35A76">
        <w:rPr>
          <w:rFonts w:ascii="Tahoma" w:eastAsia="Times New Roman" w:hAnsi="Tahoma" w:cs="Tahoma"/>
          <w:lang w:eastAsia="sl-SI"/>
        </w:rPr>
        <w:t>Q</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xml:space="preserve"> morajo biti boljši od ± 0,5%,</w:t>
      </w:r>
    </w:p>
    <w:p w14:paraId="28A0DA5D" w14:textId="77777777" w:rsidR="00D35620" w:rsidRPr="00A35A76" w:rsidRDefault="00D35620" w:rsidP="00D35620">
      <w:pPr>
        <w:keepNext/>
        <w:keepLines/>
        <w:numPr>
          <w:ilvl w:val="0"/>
          <w:numId w:val="32"/>
        </w:numPr>
        <w:spacing w:after="0" w:line="240" w:lineRule="auto"/>
        <w:ind w:left="284" w:hanging="284"/>
        <w:jc w:val="both"/>
        <w:outlineLvl w:val="1"/>
        <w:rPr>
          <w:rFonts w:ascii="Tahoma" w:eastAsia="Times New Roman" w:hAnsi="Tahoma" w:cs="Tahoma"/>
          <w:lang w:eastAsia="sl-SI"/>
        </w:rPr>
      </w:pPr>
      <w:r w:rsidRPr="00A35A76">
        <w:rPr>
          <w:rFonts w:ascii="Tahoma" w:eastAsia="Times New Roman" w:hAnsi="Tahoma" w:cs="Tahoma"/>
          <w:lang w:eastAsia="sl-SI"/>
        </w:rPr>
        <w:t>plinomer mora biti opremljen z oljno črpalko za mazanje,</w:t>
      </w:r>
    </w:p>
    <w:p w14:paraId="3DE5DD94" w14:textId="77777777" w:rsidR="00D35620" w:rsidRPr="00A35A76" w:rsidRDefault="00D35620" w:rsidP="00D35620">
      <w:pPr>
        <w:keepNext/>
        <w:keepLines/>
        <w:spacing w:after="0" w:line="240" w:lineRule="auto"/>
        <w:ind w:firstLine="284"/>
        <w:jc w:val="both"/>
        <w:rPr>
          <w:rFonts w:ascii="Tahoma" w:eastAsia="Times New Roman" w:hAnsi="Tahoma" w:cs="Tahoma"/>
          <w:lang w:eastAsia="sl-SI"/>
        </w:rPr>
      </w:pPr>
      <w:r w:rsidRPr="00A35A76">
        <w:rPr>
          <w:rFonts w:ascii="Tahoma" w:eastAsia="Times New Roman" w:hAnsi="Tahoma" w:cs="Tahoma"/>
          <w:lang w:eastAsia="sl-SI"/>
        </w:rPr>
        <w:t xml:space="preserve">D </w:t>
      </w:r>
      <w:proofErr w:type="spellStart"/>
      <w:r w:rsidRPr="00A35A76">
        <w:rPr>
          <w:rFonts w:ascii="Tahoma" w:eastAsia="Times New Roman" w:hAnsi="Tahoma" w:cs="Tahoma"/>
          <w:lang w:eastAsia="sl-SI"/>
        </w:rPr>
        <w:t>odatne</w:t>
      </w:r>
      <w:proofErr w:type="spellEnd"/>
      <w:r w:rsidRPr="00A35A76">
        <w:rPr>
          <w:rFonts w:ascii="Tahoma" w:eastAsia="Times New Roman" w:hAnsi="Tahoma" w:cs="Tahoma"/>
          <w:lang w:eastAsia="sl-SI"/>
        </w:rPr>
        <w:t xml:space="preserve"> zahteve za turbinske plinomere, ki bodo obratovali na delovnem tlaku ≥ 5 bar:</w:t>
      </w:r>
    </w:p>
    <w:p w14:paraId="36724EA8" w14:textId="77777777" w:rsidR="00D35620" w:rsidRPr="00A35A76" w:rsidRDefault="00D35620" w:rsidP="00D35620">
      <w:pPr>
        <w:keepNext/>
        <w:keepLines/>
        <w:tabs>
          <w:tab w:val="left" w:pos="284"/>
        </w:tabs>
        <w:spacing w:after="0" w:line="240" w:lineRule="auto"/>
        <w:ind w:right="-427" w:firstLine="284"/>
        <w:jc w:val="both"/>
        <w:rPr>
          <w:rFonts w:ascii="Tahoma" w:eastAsia="Times New Roman" w:hAnsi="Tahoma" w:cs="Tahoma"/>
          <w:lang w:eastAsia="sl-SI"/>
        </w:rPr>
      </w:pPr>
      <w:r w:rsidRPr="00A35A76">
        <w:rPr>
          <w:rFonts w:ascii="Tahoma" w:eastAsia="Times New Roman" w:hAnsi="Tahoma" w:cs="Tahoma"/>
          <w:lang w:eastAsia="sl-SI"/>
        </w:rPr>
        <w:t xml:space="preserve">za turbinske plinomere </w:t>
      </w:r>
      <w:proofErr w:type="spellStart"/>
      <w:r w:rsidRPr="00A35A76">
        <w:rPr>
          <w:rFonts w:ascii="Tahoma" w:eastAsia="Times New Roman" w:hAnsi="Tahoma" w:cs="Tahoma"/>
          <w:lang w:eastAsia="sl-SI"/>
        </w:rPr>
        <w:t>PN</w:t>
      </w:r>
      <w:proofErr w:type="spellEnd"/>
      <w:r w:rsidRPr="00A35A76">
        <w:rPr>
          <w:rFonts w:ascii="Tahoma" w:eastAsia="Times New Roman" w:hAnsi="Tahoma" w:cs="Tahoma"/>
          <w:lang w:eastAsia="sl-SI"/>
        </w:rPr>
        <w:t xml:space="preserve"> 16 se bo izdalo posebno naročilo glede na  potrebe naročnika. Za</w:t>
      </w:r>
    </w:p>
    <w:p w14:paraId="5A405F57" w14:textId="77777777" w:rsidR="00D35620" w:rsidRPr="00A35A76" w:rsidRDefault="00D35620" w:rsidP="00D35620">
      <w:pPr>
        <w:keepNext/>
        <w:keepLines/>
        <w:tabs>
          <w:tab w:val="left" w:pos="284"/>
        </w:tabs>
        <w:spacing w:after="0" w:line="240" w:lineRule="auto"/>
        <w:ind w:left="284"/>
        <w:jc w:val="both"/>
        <w:outlineLvl w:val="1"/>
        <w:rPr>
          <w:rFonts w:ascii="Tahoma" w:eastAsia="Times New Roman" w:hAnsi="Tahoma" w:cs="Tahoma"/>
          <w:lang w:eastAsia="sl-SI"/>
        </w:rPr>
      </w:pPr>
      <w:r w:rsidRPr="00A35A76">
        <w:rPr>
          <w:rFonts w:ascii="Tahoma" w:eastAsia="Times New Roman" w:hAnsi="Tahoma" w:cs="Tahoma"/>
          <w:lang w:eastAsia="sl-SI"/>
        </w:rPr>
        <w:t>te plinomere, ki bodo obratovali na tlaku večjem od 5 bar, bo po dodatnem naročilu potrebno dobaviti plinomer na katerem je bila poleg kalibracije na nizkem opravljena tudi kalibracija plinomera na visokem tlaku.</w:t>
      </w:r>
    </w:p>
    <w:p w14:paraId="7296846A" w14:textId="77777777" w:rsidR="00D35620" w:rsidRPr="00A35A76" w:rsidRDefault="00D35620" w:rsidP="00D35620">
      <w:pPr>
        <w:keepNext/>
        <w:keepLines/>
        <w:spacing w:after="0" w:line="240" w:lineRule="auto"/>
        <w:ind w:right="-427"/>
        <w:jc w:val="both"/>
        <w:rPr>
          <w:rFonts w:ascii="Tahoma" w:eastAsia="Times New Roman" w:hAnsi="Tahoma" w:cs="Tahoma"/>
          <w:lang w:eastAsia="sl-SI"/>
        </w:rPr>
      </w:pPr>
    </w:p>
    <w:p w14:paraId="1362C15C" w14:textId="77777777" w:rsidR="00D35620" w:rsidRPr="00A35A76" w:rsidRDefault="00D35620" w:rsidP="00D35620">
      <w:pPr>
        <w:keepNext/>
        <w:keepLines/>
        <w:tabs>
          <w:tab w:val="left" w:pos="284"/>
        </w:tabs>
        <w:spacing w:after="0" w:line="240" w:lineRule="auto"/>
        <w:jc w:val="both"/>
        <w:outlineLvl w:val="1"/>
        <w:rPr>
          <w:rFonts w:ascii="Tahoma" w:eastAsia="Times New Roman" w:hAnsi="Tahoma" w:cs="Tahoma"/>
          <w:b/>
          <w:lang w:eastAsia="sl-SI"/>
        </w:rPr>
      </w:pPr>
      <w:r w:rsidRPr="00A35A76">
        <w:rPr>
          <w:rFonts w:ascii="Tahoma" w:eastAsia="Times New Roman" w:hAnsi="Tahoma" w:cs="Tahoma"/>
          <w:b/>
          <w:lang w:eastAsia="sl-SI"/>
        </w:rPr>
        <w:t>4.</w:t>
      </w:r>
      <w:r w:rsidRPr="00A35A76">
        <w:rPr>
          <w:rFonts w:ascii="Tahoma" w:eastAsia="Times New Roman" w:hAnsi="Tahoma" w:cs="Tahoma"/>
          <w:b/>
          <w:lang w:eastAsia="sl-SI"/>
        </w:rPr>
        <w:tab/>
      </w:r>
      <w:r w:rsidRPr="00A35A76">
        <w:rPr>
          <w:rFonts w:ascii="Tahoma" w:eastAsia="Times New Roman" w:hAnsi="Tahoma" w:cs="Tahoma"/>
          <w:b/>
          <w:lang w:eastAsia="sl-SI"/>
        </w:rPr>
        <w:tab/>
        <w:t>Sklop: Regulatorji tlaka (posamezni artikel)</w:t>
      </w:r>
    </w:p>
    <w:p w14:paraId="4EA09ACC" w14:textId="77777777" w:rsidR="00D35620" w:rsidRPr="00A35A76" w:rsidRDefault="00D35620" w:rsidP="00D35620">
      <w:pPr>
        <w:keepNext/>
        <w:keepLines/>
        <w:spacing w:after="0" w:line="240" w:lineRule="auto"/>
        <w:jc w:val="both"/>
        <w:outlineLvl w:val="1"/>
        <w:rPr>
          <w:rFonts w:ascii="Tahoma" w:eastAsia="Times New Roman" w:hAnsi="Tahoma" w:cs="Tahoma"/>
          <w:lang w:eastAsia="sl-SI"/>
        </w:rPr>
      </w:pPr>
    </w:p>
    <w:p w14:paraId="025F5CAE" w14:textId="77777777" w:rsidR="00D35620" w:rsidRPr="00A35A76" w:rsidRDefault="00D35620" w:rsidP="00D35620">
      <w:pPr>
        <w:keepNext/>
        <w:keepLines/>
        <w:tabs>
          <w:tab w:val="left" w:pos="284"/>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a)</w:t>
      </w:r>
      <w:r w:rsidRPr="00A35A76">
        <w:rPr>
          <w:rFonts w:ascii="Tahoma" w:eastAsia="Times New Roman" w:hAnsi="Tahoma" w:cs="Tahoma"/>
          <w:lang w:eastAsia="sl-SI"/>
        </w:rPr>
        <w:tab/>
        <w:t>skladni z direktivo 97/23/</w:t>
      </w:r>
      <w:proofErr w:type="spellStart"/>
      <w:r w:rsidRPr="00A35A76">
        <w:rPr>
          <w:rFonts w:ascii="Tahoma" w:eastAsia="Times New Roman" w:hAnsi="Tahoma" w:cs="Tahoma"/>
          <w:lang w:eastAsia="sl-SI"/>
        </w:rPr>
        <w:t>EC</w:t>
      </w:r>
      <w:proofErr w:type="spellEnd"/>
      <w:r w:rsidRPr="00A35A76">
        <w:rPr>
          <w:rFonts w:ascii="Tahoma" w:eastAsia="Times New Roman" w:hAnsi="Tahoma" w:cs="Tahoma"/>
          <w:lang w:eastAsia="sl-SI"/>
        </w:rPr>
        <w:t xml:space="preserve"> v povezavi s standardom EN 334 in EN 14382,</w:t>
      </w:r>
    </w:p>
    <w:p w14:paraId="1F732726" w14:textId="77777777" w:rsidR="00D35620" w:rsidRPr="00A35A76" w:rsidRDefault="00D35620" w:rsidP="00D35620">
      <w:pPr>
        <w:keepNext/>
        <w:keepLines/>
        <w:tabs>
          <w:tab w:val="left"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b)</w:t>
      </w:r>
      <w:r w:rsidRPr="00A35A76">
        <w:rPr>
          <w:rFonts w:ascii="Tahoma" w:eastAsia="Times New Roman" w:hAnsi="Tahoma" w:cs="Tahoma"/>
          <w:lang w:eastAsia="sl-SI"/>
        </w:rPr>
        <w:tab/>
        <w:t>števčni regulatorji: termična odpornost do 650</w:t>
      </w:r>
      <w:r w:rsidRPr="00A35A76">
        <w:rPr>
          <w:rFonts w:ascii="Tahoma" w:eastAsia="Times New Roman" w:hAnsi="Tahoma" w:cs="Tahoma"/>
          <w:lang w:eastAsia="sl-SI"/>
        </w:rPr>
        <w:sym w:font="Symbol" w:char="F0B0"/>
      </w:r>
      <w:r w:rsidRPr="00A35A76">
        <w:rPr>
          <w:rFonts w:ascii="Tahoma" w:eastAsia="Times New Roman" w:hAnsi="Tahoma" w:cs="Tahoma"/>
          <w:lang w:eastAsia="sl-SI"/>
        </w:rPr>
        <w:t>C (</w:t>
      </w:r>
      <w:proofErr w:type="spellStart"/>
      <w:r w:rsidRPr="00A35A76">
        <w:rPr>
          <w:rFonts w:ascii="Tahoma" w:eastAsia="Times New Roman" w:hAnsi="Tahoma" w:cs="Tahoma"/>
          <w:lang w:eastAsia="sl-SI"/>
        </w:rPr>
        <w:t>HTB</w:t>
      </w:r>
      <w:proofErr w:type="spellEnd"/>
      <w:r w:rsidRPr="00A35A76">
        <w:rPr>
          <w:rFonts w:ascii="Tahoma" w:eastAsia="Times New Roman" w:hAnsi="Tahoma" w:cs="Tahoma"/>
          <w:lang w:eastAsia="sl-SI"/>
        </w:rPr>
        <w:t>), ohišje iz jeklene pločevine, opremljeni z varovalom proti prenizkemu tlaku (</w:t>
      </w:r>
      <w:proofErr w:type="spellStart"/>
      <w:r w:rsidRPr="00A35A76">
        <w:rPr>
          <w:rFonts w:ascii="Tahoma" w:eastAsia="Times New Roman" w:hAnsi="Tahoma" w:cs="Tahoma"/>
          <w:lang w:eastAsia="sl-SI"/>
        </w:rPr>
        <w:t>GMS</w:t>
      </w:r>
      <w:proofErr w:type="spellEnd"/>
      <w:r w:rsidRPr="00A35A76">
        <w:rPr>
          <w:rFonts w:ascii="Tahoma" w:eastAsia="Times New Roman" w:hAnsi="Tahoma" w:cs="Tahoma"/>
          <w:lang w:eastAsia="sl-SI"/>
        </w:rPr>
        <w:t>)</w:t>
      </w:r>
    </w:p>
    <w:p w14:paraId="1FB1AF88" w14:textId="77777777" w:rsidR="00D35620" w:rsidRPr="00A35A76" w:rsidRDefault="00D35620" w:rsidP="00D35620">
      <w:pPr>
        <w:keepNext/>
        <w:keepLines/>
        <w:tabs>
          <w:tab w:val="left"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c)</w:t>
      </w:r>
      <w:r w:rsidRPr="00A35A76">
        <w:rPr>
          <w:rFonts w:ascii="Tahoma" w:eastAsia="Times New Roman" w:hAnsi="Tahoma" w:cs="Tahoma"/>
          <w:lang w:eastAsia="sl-SI"/>
        </w:rPr>
        <w:tab/>
        <w:t>nizkotlačni regulatorji (100mbar/22mbar): DN25 (</w:t>
      </w:r>
      <w:proofErr w:type="spellStart"/>
      <w:r w:rsidRPr="00A35A76">
        <w:rPr>
          <w:rFonts w:ascii="Tahoma" w:eastAsia="Times New Roman" w:hAnsi="Tahoma" w:cs="Tahoma"/>
          <w:lang w:eastAsia="sl-SI"/>
        </w:rPr>
        <w:t>Q</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xml:space="preserve"> 60m</w:t>
      </w:r>
      <w:r w:rsidRPr="00A35A76">
        <w:rPr>
          <w:rFonts w:ascii="Tahoma" w:eastAsia="Times New Roman" w:hAnsi="Tahoma" w:cs="Tahoma"/>
          <w:vertAlign w:val="superscript"/>
          <w:lang w:eastAsia="sl-SI"/>
        </w:rPr>
        <w:t>3</w:t>
      </w:r>
      <w:r w:rsidRPr="00A35A76">
        <w:rPr>
          <w:rFonts w:ascii="Tahoma" w:eastAsia="Times New Roman" w:hAnsi="Tahoma" w:cs="Tahoma"/>
          <w:lang w:eastAsia="sl-SI"/>
        </w:rPr>
        <w:t xml:space="preserve"> /h), </w:t>
      </w:r>
      <w:proofErr w:type="spellStart"/>
      <w:r w:rsidRPr="00A35A76">
        <w:rPr>
          <w:rFonts w:ascii="Tahoma" w:eastAsia="Times New Roman" w:hAnsi="Tahoma" w:cs="Tahoma"/>
          <w:lang w:eastAsia="sl-SI"/>
        </w:rPr>
        <w:t>DN</w:t>
      </w:r>
      <w:proofErr w:type="spellEnd"/>
      <w:r w:rsidRPr="00A35A76">
        <w:rPr>
          <w:rFonts w:ascii="Tahoma" w:eastAsia="Times New Roman" w:hAnsi="Tahoma" w:cs="Tahoma"/>
          <w:lang w:eastAsia="sl-SI"/>
        </w:rPr>
        <w:t xml:space="preserve"> 50 (</w:t>
      </w:r>
      <w:proofErr w:type="spellStart"/>
      <w:r w:rsidRPr="00A35A76">
        <w:rPr>
          <w:rFonts w:ascii="Tahoma" w:eastAsia="Times New Roman" w:hAnsi="Tahoma" w:cs="Tahoma"/>
          <w:lang w:eastAsia="sl-SI"/>
        </w:rPr>
        <w:t>Q</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xml:space="preserve"> 150m</w:t>
      </w:r>
      <w:r w:rsidRPr="00A35A76">
        <w:rPr>
          <w:rFonts w:ascii="Tahoma" w:eastAsia="Times New Roman" w:hAnsi="Tahoma" w:cs="Tahoma"/>
          <w:vertAlign w:val="superscript"/>
          <w:lang w:eastAsia="sl-SI"/>
        </w:rPr>
        <w:t>3</w:t>
      </w:r>
      <w:r w:rsidRPr="00A35A76">
        <w:rPr>
          <w:rFonts w:ascii="Tahoma" w:eastAsia="Times New Roman" w:hAnsi="Tahoma" w:cs="Tahoma"/>
          <w:lang w:eastAsia="sl-SI"/>
        </w:rPr>
        <w:t xml:space="preserve"> /h), z navojnimi priključki, opremljeni z varovalom proti prenizkemu tlaku (</w:t>
      </w:r>
      <w:proofErr w:type="spellStart"/>
      <w:r w:rsidRPr="00A35A76">
        <w:rPr>
          <w:rFonts w:ascii="Tahoma" w:eastAsia="Times New Roman" w:hAnsi="Tahoma" w:cs="Tahoma"/>
          <w:lang w:eastAsia="sl-SI"/>
        </w:rPr>
        <w:t>GMS</w:t>
      </w:r>
      <w:proofErr w:type="spellEnd"/>
      <w:r w:rsidRPr="00A35A76">
        <w:rPr>
          <w:rFonts w:ascii="Tahoma" w:eastAsia="Times New Roman" w:hAnsi="Tahoma" w:cs="Tahoma"/>
          <w:lang w:eastAsia="sl-SI"/>
        </w:rPr>
        <w:t>)</w:t>
      </w:r>
    </w:p>
    <w:p w14:paraId="7EA7ACE6" w14:textId="77777777" w:rsidR="00D35620" w:rsidRPr="00A35A76" w:rsidRDefault="00D35620" w:rsidP="00D35620">
      <w:pPr>
        <w:keepNext/>
        <w:keepLines/>
        <w:tabs>
          <w:tab w:val="left" w:pos="284"/>
        </w:tabs>
        <w:spacing w:after="0" w:line="240" w:lineRule="auto"/>
        <w:ind w:left="284" w:hanging="284"/>
        <w:rPr>
          <w:rFonts w:ascii="Tahoma" w:eastAsia="Times New Roman" w:hAnsi="Tahoma" w:cs="Tahoma"/>
          <w:lang w:eastAsia="sl-SI"/>
        </w:rPr>
      </w:pPr>
      <w:r w:rsidRPr="00A35A76">
        <w:rPr>
          <w:rFonts w:ascii="Tahoma" w:eastAsia="Times New Roman" w:hAnsi="Tahoma" w:cs="Tahoma"/>
          <w:lang w:eastAsia="sl-SI"/>
        </w:rPr>
        <w:t>d)</w:t>
      </w:r>
      <w:r w:rsidRPr="00A35A76">
        <w:rPr>
          <w:rFonts w:ascii="Tahoma" w:eastAsia="Times New Roman" w:hAnsi="Tahoma" w:cs="Tahoma"/>
          <w:lang w:eastAsia="sl-SI"/>
        </w:rPr>
        <w:tab/>
        <w:t xml:space="preserve">srednje tlačni regulatorji </w:t>
      </w:r>
      <w:proofErr w:type="spellStart"/>
      <w:r w:rsidRPr="00A35A76">
        <w:rPr>
          <w:rFonts w:ascii="Tahoma" w:eastAsia="Times New Roman" w:hAnsi="Tahoma" w:cs="Tahoma"/>
          <w:lang w:eastAsia="sl-SI"/>
        </w:rPr>
        <w:t>PN</w:t>
      </w:r>
      <w:proofErr w:type="spellEnd"/>
      <w:r w:rsidRPr="00A35A76">
        <w:rPr>
          <w:rFonts w:ascii="Tahoma" w:eastAsia="Times New Roman" w:hAnsi="Tahoma" w:cs="Tahoma"/>
          <w:lang w:eastAsia="sl-SI"/>
        </w:rPr>
        <w:t xml:space="preserve"> 4: opremljeni z varnostnim izpustnim ventilom (</w:t>
      </w:r>
      <w:proofErr w:type="spellStart"/>
      <w:r w:rsidRPr="00A35A76">
        <w:rPr>
          <w:rFonts w:ascii="Tahoma" w:eastAsia="Times New Roman" w:hAnsi="Tahoma" w:cs="Tahoma"/>
          <w:lang w:eastAsia="sl-SI"/>
        </w:rPr>
        <w:t>SBV</w:t>
      </w:r>
      <w:proofErr w:type="spellEnd"/>
      <w:r w:rsidRPr="00A35A76">
        <w:rPr>
          <w:rFonts w:ascii="Tahoma" w:eastAsia="Times New Roman" w:hAnsi="Tahoma" w:cs="Tahoma"/>
          <w:lang w:eastAsia="sl-SI"/>
        </w:rPr>
        <w:t>), varovalom proti previsokemu in prenizkemu izhodnemu tlaku, termičnim varovalom (</w:t>
      </w:r>
      <w:proofErr w:type="spellStart"/>
      <w:r w:rsidRPr="00A35A76">
        <w:rPr>
          <w:rFonts w:ascii="Tahoma" w:eastAsia="Times New Roman" w:hAnsi="Tahoma" w:cs="Tahoma"/>
          <w:lang w:eastAsia="sl-SI"/>
        </w:rPr>
        <w:t>fire</w:t>
      </w:r>
      <w:proofErr w:type="spellEnd"/>
      <w:r w:rsidRPr="00A35A76">
        <w:rPr>
          <w:rFonts w:ascii="Tahoma" w:eastAsia="Times New Roman" w:hAnsi="Tahoma" w:cs="Tahoma"/>
          <w:lang w:eastAsia="sl-SI"/>
        </w:rPr>
        <w:t xml:space="preserve"> </w:t>
      </w:r>
      <w:proofErr w:type="spellStart"/>
      <w:r w:rsidRPr="00A35A76">
        <w:rPr>
          <w:rFonts w:ascii="Tahoma" w:eastAsia="Times New Roman" w:hAnsi="Tahoma" w:cs="Tahoma"/>
          <w:lang w:eastAsia="sl-SI"/>
        </w:rPr>
        <w:t>safe</w:t>
      </w:r>
      <w:proofErr w:type="spellEnd"/>
      <w:r w:rsidRPr="00A35A76">
        <w:rPr>
          <w:rFonts w:ascii="Tahoma" w:eastAsia="Times New Roman" w:hAnsi="Tahoma" w:cs="Tahoma"/>
          <w:lang w:eastAsia="sl-SI"/>
        </w:rPr>
        <w:t xml:space="preserve"> sistemom); </w:t>
      </w:r>
      <w:proofErr w:type="spellStart"/>
      <w:r w:rsidRPr="00A35A76">
        <w:rPr>
          <w:rFonts w:ascii="Tahoma" w:eastAsia="Times New Roman" w:hAnsi="Tahoma" w:cs="Tahoma"/>
          <w:lang w:eastAsia="sl-SI"/>
        </w:rPr>
        <w:t>DN</w:t>
      </w:r>
      <w:proofErr w:type="spellEnd"/>
      <w:r w:rsidRPr="00A35A76">
        <w:rPr>
          <w:rFonts w:ascii="Tahoma" w:eastAsia="Times New Roman" w:hAnsi="Tahoma" w:cs="Tahoma"/>
          <w:lang w:eastAsia="sl-SI"/>
        </w:rPr>
        <w:t xml:space="preserve"> 25 (</w:t>
      </w:r>
      <w:proofErr w:type="spellStart"/>
      <w:r w:rsidRPr="00A35A76">
        <w:rPr>
          <w:rFonts w:ascii="Tahoma" w:eastAsia="Times New Roman" w:hAnsi="Tahoma" w:cs="Tahoma"/>
          <w:lang w:eastAsia="sl-SI"/>
        </w:rPr>
        <w:t>Q</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xml:space="preserve"> 60 do 80m</w:t>
      </w:r>
      <w:r w:rsidRPr="00A35A76">
        <w:rPr>
          <w:rFonts w:ascii="Tahoma" w:eastAsia="Times New Roman" w:hAnsi="Tahoma" w:cs="Tahoma"/>
          <w:vertAlign w:val="superscript"/>
          <w:lang w:eastAsia="sl-SI"/>
        </w:rPr>
        <w:t>3</w:t>
      </w:r>
      <w:r w:rsidRPr="00A35A76">
        <w:rPr>
          <w:rFonts w:ascii="Tahoma" w:eastAsia="Times New Roman" w:hAnsi="Tahoma" w:cs="Tahoma"/>
          <w:lang w:eastAsia="sl-SI"/>
        </w:rPr>
        <w:t xml:space="preserve">/h, izhodni tlak 100 </w:t>
      </w:r>
      <w:proofErr w:type="spellStart"/>
      <w:r w:rsidRPr="00A35A76">
        <w:rPr>
          <w:rFonts w:ascii="Tahoma" w:eastAsia="Times New Roman" w:hAnsi="Tahoma" w:cs="Tahoma"/>
          <w:lang w:eastAsia="sl-SI"/>
        </w:rPr>
        <w:t>mbar</w:t>
      </w:r>
      <w:proofErr w:type="spellEnd"/>
      <w:r w:rsidRPr="00A35A76">
        <w:rPr>
          <w:rFonts w:ascii="Tahoma" w:eastAsia="Times New Roman" w:hAnsi="Tahoma" w:cs="Tahoma"/>
          <w:lang w:eastAsia="sl-SI"/>
        </w:rPr>
        <w:t xml:space="preserve">), </w:t>
      </w:r>
      <w:proofErr w:type="spellStart"/>
      <w:r w:rsidRPr="00A35A76">
        <w:rPr>
          <w:rFonts w:ascii="Tahoma" w:eastAsia="Times New Roman" w:hAnsi="Tahoma" w:cs="Tahoma"/>
          <w:lang w:eastAsia="sl-SI"/>
        </w:rPr>
        <w:t>DN</w:t>
      </w:r>
      <w:proofErr w:type="spellEnd"/>
      <w:r w:rsidRPr="00A35A76">
        <w:rPr>
          <w:rFonts w:ascii="Tahoma" w:eastAsia="Times New Roman" w:hAnsi="Tahoma" w:cs="Tahoma"/>
          <w:lang w:eastAsia="sl-SI"/>
        </w:rPr>
        <w:t xml:space="preserve"> 50 (</w:t>
      </w:r>
      <w:proofErr w:type="spellStart"/>
      <w:r w:rsidRPr="00A35A76">
        <w:rPr>
          <w:rFonts w:ascii="Tahoma" w:eastAsia="Times New Roman" w:hAnsi="Tahoma" w:cs="Tahoma"/>
          <w:lang w:eastAsia="sl-SI"/>
        </w:rPr>
        <w:t>Q</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xml:space="preserve"> 400 do 500m</w:t>
      </w:r>
      <w:r w:rsidRPr="00A35A76">
        <w:rPr>
          <w:rFonts w:ascii="Tahoma" w:eastAsia="Times New Roman" w:hAnsi="Tahoma" w:cs="Tahoma"/>
          <w:vertAlign w:val="superscript"/>
          <w:lang w:eastAsia="sl-SI"/>
        </w:rPr>
        <w:t>3</w:t>
      </w:r>
      <w:r w:rsidRPr="00A35A76">
        <w:rPr>
          <w:rFonts w:ascii="Tahoma" w:eastAsia="Times New Roman" w:hAnsi="Tahoma" w:cs="Tahoma"/>
          <w:lang w:eastAsia="sl-SI"/>
        </w:rPr>
        <w:t xml:space="preserve"> /h, izhodni tlak 100 </w:t>
      </w:r>
      <w:proofErr w:type="spellStart"/>
      <w:r w:rsidRPr="00A35A76">
        <w:rPr>
          <w:rFonts w:ascii="Tahoma" w:eastAsia="Times New Roman" w:hAnsi="Tahoma" w:cs="Tahoma"/>
          <w:lang w:eastAsia="sl-SI"/>
        </w:rPr>
        <w:t>mbar</w:t>
      </w:r>
      <w:proofErr w:type="spellEnd"/>
      <w:r w:rsidRPr="00A35A76">
        <w:rPr>
          <w:rFonts w:ascii="Tahoma" w:eastAsia="Times New Roman" w:hAnsi="Tahoma" w:cs="Tahoma"/>
          <w:lang w:eastAsia="sl-SI"/>
        </w:rPr>
        <w:t xml:space="preserve">), s </w:t>
      </w:r>
      <w:proofErr w:type="spellStart"/>
      <w:r w:rsidRPr="00A35A76">
        <w:rPr>
          <w:rFonts w:ascii="Tahoma" w:eastAsia="Times New Roman" w:hAnsi="Tahoma" w:cs="Tahoma"/>
          <w:lang w:eastAsia="sl-SI"/>
        </w:rPr>
        <w:t>prirobničnimi</w:t>
      </w:r>
      <w:proofErr w:type="spellEnd"/>
      <w:r w:rsidRPr="00A35A76">
        <w:rPr>
          <w:rFonts w:ascii="Tahoma" w:eastAsia="Times New Roman" w:hAnsi="Tahoma" w:cs="Tahoma"/>
          <w:lang w:eastAsia="sl-SI"/>
        </w:rPr>
        <w:t xml:space="preserve"> priključki,</w:t>
      </w:r>
    </w:p>
    <w:p w14:paraId="01A0F21D" w14:textId="77777777" w:rsidR="00D35620" w:rsidRPr="00A35A76" w:rsidRDefault="00D35620" w:rsidP="00D35620">
      <w:pPr>
        <w:keepNext/>
        <w:keepLines/>
        <w:tabs>
          <w:tab w:val="left"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e)</w:t>
      </w:r>
      <w:r w:rsidRPr="00A35A76">
        <w:rPr>
          <w:rFonts w:ascii="Tahoma" w:eastAsia="Times New Roman" w:hAnsi="Tahoma" w:cs="Tahoma"/>
          <w:lang w:eastAsia="sl-SI"/>
        </w:rPr>
        <w:tab/>
        <w:t xml:space="preserve">dvostopenjski regulatorji </w:t>
      </w:r>
      <w:proofErr w:type="spellStart"/>
      <w:r w:rsidRPr="00A35A76">
        <w:rPr>
          <w:rFonts w:ascii="Tahoma" w:eastAsia="Times New Roman" w:hAnsi="Tahoma" w:cs="Tahoma"/>
          <w:lang w:eastAsia="sl-SI"/>
        </w:rPr>
        <w:t>PN</w:t>
      </w:r>
      <w:proofErr w:type="spellEnd"/>
      <w:r w:rsidRPr="00A35A76">
        <w:rPr>
          <w:rFonts w:ascii="Tahoma" w:eastAsia="Times New Roman" w:hAnsi="Tahoma" w:cs="Tahoma"/>
          <w:lang w:eastAsia="sl-SI"/>
        </w:rPr>
        <w:t xml:space="preserve"> 5: območje vhodnega tlaka 0,1 bar do 5 bar, opremljeni z varovalom proti prenizkemu (</w:t>
      </w:r>
      <w:proofErr w:type="spellStart"/>
      <w:r w:rsidRPr="00A35A76">
        <w:rPr>
          <w:rFonts w:ascii="Tahoma" w:eastAsia="Times New Roman" w:hAnsi="Tahoma" w:cs="Tahoma"/>
          <w:lang w:eastAsia="sl-SI"/>
        </w:rPr>
        <w:t>GMS</w:t>
      </w:r>
      <w:proofErr w:type="spellEnd"/>
      <w:r w:rsidRPr="00A35A76">
        <w:rPr>
          <w:rFonts w:ascii="Tahoma" w:eastAsia="Times New Roman" w:hAnsi="Tahoma" w:cs="Tahoma"/>
          <w:lang w:eastAsia="sl-SI"/>
        </w:rPr>
        <w:t xml:space="preserve">) in previsokemu izhodnemu tlaku in </w:t>
      </w:r>
      <w:proofErr w:type="spellStart"/>
      <w:r w:rsidRPr="00A35A76">
        <w:rPr>
          <w:rFonts w:ascii="Tahoma" w:eastAsia="Times New Roman" w:hAnsi="Tahoma" w:cs="Tahoma"/>
          <w:lang w:eastAsia="sl-SI"/>
        </w:rPr>
        <w:t>fire</w:t>
      </w:r>
      <w:proofErr w:type="spellEnd"/>
      <w:r w:rsidRPr="00A35A76">
        <w:rPr>
          <w:rFonts w:ascii="Tahoma" w:eastAsia="Times New Roman" w:hAnsi="Tahoma" w:cs="Tahoma"/>
          <w:lang w:eastAsia="sl-SI"/>
        </w:rPr>
        <w:t xml:space="preserve"> </w:t>
      </w:r>
      <w:proofErr w:type="spellStart"/>
      <w:r w:rsidRPr="00A35A76">
        <w:rPr>
          <w:rFonts w:ascii="Tahoma" w:eastAsia="Times New Roman" w:hAnsi="Tahoma" w:cs="Tahoma"/>
          <w:lang w:eastAsia="sl-SI"/>
        </w:rPr>
        <w:t>safe</w:t>
      </w:r>
      <w:proofErr w:type="spellEnd"/>
      <w:r w:rsidRPr="00A35A76">
        <w:rPr>
          <w:rFonts w:ascii="Tahoma" w:eastAsia="Times New Roman" w:hAnsi="Tahoma" w:cs="Tahoma"/>
          <w:lang w:eastAsia="sl-SI"/>
        </w:rPr>
        <w:t xml:space="preserve"> sistemom, izhodni tlak 22 </w:t>
      </w:r>
      <w:proofErr w:type="spellStart"/>
      <w:r w:rsidRPr="00A35A76">
        <w:rPr>
          <w:rFonts w:ascii="Tahoma" w:eastAsia="Times New Roman" w:hAnsi="Tahoma" w:cs="Tahoma"/>
          <w:lang w:eastAsia="sl-SI"/>
        </w:rPr>
        <w:t>mbar</w:t>
      </w:r>
      <w:proofErr w:type="spellEnd"/>
      <w:r w:rsidRPr="00A35A76">
        <w:rPr>
          <w:rFonts w:ascii="Tahoma" w:eastAsia="Times New Roman" w:hAnsi="Tahoma" w:cs="Tahoma"/>
          <w:lang w:eastAsia="sl-SI"/>
        </w:rPr>
        <w:t xml:space="preserve">. Za regulatorje s pretoki &gt; 25 m3/h in izhodnim tlakom &gt; 22 </w:t>
      </w:r>
      <w:proofErr w:type="spellStart"/>
      <w:r w:rsidRPr="00A35A76">
        <w:rPr>
          <w:rFonts w:ascii="Tahoma" w:eastAsia="Times New Roman" w:hAnsi="Tahoma" w:cs="Tahoma"/>
          <w:lang w:eastAsia="sl-SI"/>
        </w:rPr>
        <w:t>mbar</w:t>
      </w:r>
      <w:proofErr w:type="spellEnd"/>
      <w:r w:rsidRPr="00A35A76">
        <w:rPr>
          <w:rFonts w:ascii="Tahoma" w:eastAsia="Times New Roman" w:hAnsi="Tahoma" w:cs="Tahoma"/>
          <w:lang w:eastAsia="sl-SI"/>
        </w:rPr>
        <w:t xml:space="preserve"> se bo izdalo posebno naročilo glede na potrebe naročnika. Vgradne dimenzije za </w:t>
      </w:r>
      <w:proofErr w:type="spellStart"/>
      <w:r w:rsidRPr="00A35A76">
        <w:rPr>
          <w:rFonts w:ascii="Tahoma" w:eastAsia="Times New Roman" w:hAnsi="Tahoma" w:cs="Tahoma"/>
          <w:lang w:eastAsia="sl-SI"/>
        </w:rPr>
        <w:t>prirobnično</w:t>
      </w:r>
      <w:proofErr w:type="spellEnd"/>
      <w:r w:rsidRPr="00A35A76">
        <w:rPr>
          <w:rFonts w:ascii="Tahoma" w:eastAsia="Times New Roman" w:hAnsi="Tahoma" w:cs="Tahoma"/>
          <w:lang w:eastAsia="sl-SI"/>
        </w:rPr>
        <w:t xml:space="preserve"> oziroma navojno izvedbo </w:t>
      </w:r>
      <w:proofErr w:type="spellStart"/>
      <w:r w:rsidRPr="00A35A76">
        <w:rPr>
          <w:rFonts w:ascii="Tahoma" w:eastAsia="Times New Roman" w:hAnsi="Tahoma" w:cs="Tahoma"/>
          <w:lang w:eastAsia="sl-SI"/>
        </w:rPr>
        <w:t>max</w:t>
      </w:r>
      <w:proofErr w:type="spellEnd"/>
      <w:r w:rsidRPr="00A35A76">
        <w:rPr>
          <w:rFonts w:ascii="Tahoma" w:eastAsia="Times New Roman" w:hAnsi="Tahoma" w:cs="Tahoma"/>
          <w:lang w:eastAsia="sl-SI"/>
        </w:rPr>
        <w:t xml:space="preserve"> 160(140)/150/150.</w:t>
      </w:r>
    </w:p>
    <w:p w14:paraId="1674EE12" w14:textId="77777777" w:rsidR="00D35620" w:rsidRPr="00A35A76" w:rsidRDefault="00D35620" w:rsidP="00D35620">
      <w:pPr>
        <w:keepNext/>
        <w:keepLines/>
        <w:spacing w:after="0" w:line="240" w:lineRule="auto"/>
        <w:jc w:val="both"/>
        <w:rPr>
          <w:rFonts w:ascii="Tahoma" w:eastAsia="Times New Roman" w:hAnsi="Tahoma" w:cs="Tahoma"/>
          <w:b/>
          <w:lang w:eastAsia="sl-SI"/>
        </w:rPr>
      </w:pPr>
    </w:p>
    <w:p w14:paraId="1EDDF079" w14:textId="77777777" w:rsidR="00D35620" w:rsidRPr="00A35A76" w:rsidRDefault="00D35620" w:rsidP="00D35620">
      <w:pPr>
        <w:keepNext/>
        <w:keepLines/>
        <w:tabs>
          <w:tab w:val="left" w:pos="284"/>
        </w:tabs>
        <w:spacing w:after="0" w:line="240" w:lineRule="auto"/>
        <w:jc w:val="both"/>
        <w:rPr>
          <w:rFonts w:ascii="Tahoma" w:eastAsia="Times New Roman" w:hAnsi="Tahoma" w:cs="Tahoma"/>
          <w:b/>
          <w:lang w:eastAsia="sl-SI"/>
        </w:rPr>
      </w:pPr>
      <w:r w:rsidRPr="00A35A76">
        <w:rPr>
          <w:rFonts w:ascii="Tahoma" w:eastAsia="Times New Roman" w:hAnsi="Tahoma" w:cs="Tahoma"/>
          <w:b/>
          <w:lang w:eastAsia="sl-SI"/>
        </w:rPr>
        <w:t>5.</w:t>
      </w:r>
      <w:r w:rsidRPr="00A35A76">
        <w:rPr>
          <w:rFonts w:ascii="Tahoma" w:eastAsia="Times New Roman" w:hAnsi="Tahoma" w:cs="Tahoma"/>
          <w:b/>
          <w:lang w:eastAsia="sl-SI"/>
        </w:rPr>
        <w:tab/>
      </w:r>
      <w:r w:rsidRPr="00A35A76">
        <w:rPr>
          <w:rFonts w:ascii="Tahoma" w:eastAsia="Times New Roman" w:hAnsi="Tahoma" w:cs="Tahoma"/>
          <w:b/>
          <w:lang w:eastAsia="sl-SI"/>
        </w:rPr>
        <w:tab/>
        <w:t>Sklop: Plinski filtri (posamezni artikel)</w:t>
      </w:r>
    </w:p>
    <w:p w14:paraId="435F1F52" w14:textId="77777777" w:rsidR="00D35620" w:rsidRPr="00A35A76" w:rsidRDefault="00D35620" w:rsidP="00D35620">
      <w:pPr>
        <w:keepNext/>
        <w:keepLines/>
        <w:spacing w:after="0" w:line="240" w:lineRule="auto"/>
        <w:jc w:val="both"/>
        <w:rPr>
          <w:rFonts w:ascii="Tahoma" w:eastAsia="Times New Roman" w:hAnsi="Tahoma" w:cs="Tahoma"/>
          <w:lang w:eastAsia="sl-SI"/>
        </w:rPr>
      </w:pPr>
    </w:p>
    <w:p w14:paraId="33416851" w14:textId="77777777" w:rsidR="00D35620" w:rsidRPr="00A35A76" w:rsidRDefault="00D35620" w:rsidP="00D35620">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 xml:space="preserve">Plinski filtri morajo biti skladni z </w:t>
      </w:r>
      <w:proofErr w:type="spellStart"/>
      <w:r w:rsidRPr="00A35A76">
        <w:rPr>
          <w:rFonts w:ascii="Tahoma" w:eastAsia="Times New Roman" w:hAnsi="Tahoma" w:cs="Tahoma"/>
          <w:lang w:eastAsia="sl-SI"/>
        </w:rPr>
        <w:t>DVGW</w:t>
      </w:r>
      <w:proofErr w:type="spellEnd"/>
      <w:r w:rsidRPr="00A35A76">
        <w:rPr>
          <w:rFonts w:ascii="Tahoma" w:eastAsia="Times New Roman" w:hAnsi="Tahoma" w:cs="Tahoma"/>
          <w:lang w:eastAsia="sl-SI"/>
        </w:rPr>
        <w:t xml:space="preserve"> predpisi in standardom EN 10204.</w:t>
      </w:r>
    </w:p>
    <w:p w14:paraId="6F4BAD36" w14:textId="77777777" w:rsidR="00D35620" w:rsidRPr="00A35A76" w:rsidRDefault="00D35620" w:rsidP="00D35620">
      <w:pPr>
        <w:keepNext/>
        <w:keepLines/>
        <w:spacing w:after="0" w:line="240" w:lineRule="auto"/>
        <w:jc w:val="both"/>
        <w:rPr>
          <w:rFonts w:ascii="Tahoma" w:eastAsia="Times New Roman" w:hAnsi="Tahoma" w:cs="Tahoma"/>
          <w:b/>
          <w:lang w:eastAsia="sl-SI"/>
        </w:rPr>
      </w:pPr>
    </w:p>
    <w:p w14:paraId="4540DCE3" w14:textId="464804C7" w:rsidR="00D35620" w:rsidRPr="00A35A76" w:rsidRDefault="00D35620" w:rsidP="00D35620">
      <w:pPr>
        <w:keepNext/>
        <w:keepLines/>
        <w:tabs>
          <w:tab w:val="left" w:pos="284"/>
        </w:tabs>
        <w:spacing w:after="0" w:line="240" w:lineRule="auto"/>
        <w:jc w:val="both"/>
        <w:outlineLvl w:val="1"/>
        <w:rPr>
          <w:rFonts w:ascii="Tahoma" w:eastAsia="Times New Roman" w:hAnsi="Tahoma" w:cs="Tahoma"/>
          <w:b/>
          <w:lang w:eastAsia="sl-SI"/>
        </w:rPr>
      </w:pPr>
      <w:r w:rsidRPr="00A35A76">
        <w:rPr>
          <w:rFonts w:ascii="Tahoma" w:eastAsia="Times New Roman" w:hAnsi="Tahoma" w:cs="Tahoma"/>
          <w:b/>
          <w:lang w:eastAsia="sl-SI"/>
        </w:rPr>
        <w:t>6.</w:t>
      </w:r>
      <w:r w:rsidRPr="00A35A76">
        <w:rPr>
          <w:rFonts w:ascii="Tahoma" w:eastAsia="Times New Roman" w:hAnsi="Tahoma" w:cs="Tahoma"/>
          <w:b/>
          <w:lang w:eastAsia="sl-SI"/>
        </w:rPr>
        <w:tab/>
      </w:r>
      <w:r w:rsidRPr="00A35A76">
        <w:rPr>
          <w:rFonts w:ascii="Tahoma" w:eastAsia="Times New Roman" w:hAnsi="Tahoma" w:cs="Tahoma"/>
          <w:b/>
          <w:lang w:eastAsia="sl-SI"/>
        </w:rPr>
        <w:tab/>
        <w:t>Sklop: Elektronski korektorji (posamezni artikel)</w:t>
      </w:r>
    </w:p>
    <w:p w14:paraId="6466DC6F" w14:textId="77777777" w:rsidR="00D35620" w:rsidRPr="00A35A76" w:rsidRDefault="00D35620" w:rsidP="00D35620">
      <w:pPr>
        <w:keepNext/>
        <w:keepLines/>
        <w:spacing w:after="0" w:line="240" w:lineRule="auto"/>
        <w:jc w:val="both"/>
        <w:outlineLvl w:val="1"/>
        <w:rPr>
          <w:rFonts w:ascii="Tahoma" w:eastAsia="Times New Roman" w:hAnsi="Tahoma" w:cs="Tahoma"/>
          <w:b/>
          <w:lang w:eastAsia="sl-SI"/>
        </w:rPr>
      </w:pPr>
    </w:p>
    <w:p w14:paraId="592384B6" w14:textId="77777777" w:rsidR="00D35620" w:rsidRPr="00A35A76" w:rsidRDefault="00D35620" w:rsidP="00D35620">
      <w:pPr>
        <w:keepNext/>
        <w:keepLines/>
        <w:numPr>
          <w:ilvl w:val="0"/>
          <w:numId w:val="29"/>
        </w:numPr>
        <w:tabs>
          <w:tab w:val="clear" w:pos="360"/>
          <w:tab w:val="num" w:pos="284"/>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MID certifikat o odobritvi merila s priloženimi merilnimi pogreški,</w:t>
      </w:r>
    </w:p>
    <w:p w14:paraId="42A713A8" w14:textId="77777777" w:rsidR="00D35620" w:rsidRPr="00A35A76" w:rsidRDefault="00D35620" w:rsidP="00D35620">
      <w:pPr>
        <w:keepNext/>
        <w:keepLines/>
        <w:numPr>
          <w:ilvl w:val="0"/>
          <w:numId w:val="29"/>
        </w:numPr>
        <w:tabs>
          <w:tab w:val="clear" w:pos="360"/>
          <w:tab w:val="num" w:pos="284"/>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 xml:space="preserve">Izdelani skladno s standardom </w:t>
      </w:r>
      <w:proofErr w:type="spellStart"/>
      <w:r w:rsidRPr="00A35A76">
        <w:rPr>
          <w:rFonts w:ascii="Tahoma" w:eastAsia="Times New Roman" w:hAnsi="Tahoma" w:cs="Tahoma"/>
          <w:lang w:eastAsia="sl-SI"/>
        </w:rPr>
        <w:t>SIST</w:t>
      </w:r>
      <w:proofErr w:type="spellEnd"/>
      <w:r w:rsidRPr="00A35A76">
        <w:rPr>
          <w:rFonts w:ascii="Tahoma" w:eastAsia="Times New Roman" w:hAnsi="Tahoma" w:cs="Tahoma"/>
          <w:lang w:eastAsia="sl-SI"/>
        </w:rPr>
        <w:t xml:space="preserve"> EN 12405,</w:t>
      </w:r>
    </w:p>
    <w:p w14:paraId="1EA9F032" w14:textId="77777777" w:rsidR="00D35620" w:rsidRPr="00A35A76" w:rsidRDefault="00D35620" w:rsidP="00D35620">
      <w:pPr>
        <w:keepNext/>
        <w:keepLines/>
        <w:numPr>
          <w:ilvl w:val="0"/>
          <w:numId w:val="29"/>
        </w:numPr>
        <w:tabs>
          <w:tab w:val="clear" w:pos="360"/>
          <w:tab w:val="num"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ponujena cena naj zajema ceno elektronskega korektorja volumna z dodatno baterijo in brez dodatnih elementov potrebnih za vgradnjo,</w:t>
      </w:r>
    </w:p>
    <w:p w14:paraId="787071AC" w14:textId="77777777" w:rsidR="00D35620" w:rsidRPr="00A35A76" w:rsidRDefault="00D35620" w:rsidP="00D35620">
      <w:pPr>
        <w:keepNext/>
        <w:keepLines/>
        <w:numPr>
          <w:ilvl w:val="0"/>
          <w:numId w:val="29"/>
        </w:numPr>
        <w:tabs>
          <w:tab w:val="clear" w:pos="360"/>
          <w:tab w:val="num"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 xml:space="preserve">korektorji morajo imeti možnost shranjevanja urnih vrednosti za </w:t>
      </w:r>
      <w:proofErr w:type="spellStart"/>
      <w:r w:rsidRPr="00A35A76">
        <w:rPr>
          <w:rFonts w:ascii="Tahoma" w:eastAsia="Times New Roman" w:hAnsi="Tahoma" w:cs="Tahoma"/>
          <w:lang w:eastAsia="sl-SI"/>
        </w:rPr>
        <w:t>Vn</w:t>
      </w:r>
      <w:proofErr w:type="spellEnd"/>
      <w:r w:rsidRPr="00A35A76">
        <w:rPr>
          <w:rFonts w:ascii="Tahoma" w:eastAsia="Times New Roman" w:hAnsi="Tahoma" w:cs="Tahoma"/>
          <w:lang w:eastAsia="sl-SI"/>
        </w:rPr>
        <w:t>, V, tlak, temperaturo in korekcijski faktor (urni zajem min</w:t>
      </w:r>
      <w:r>
        <w:rPr>
          <w:rFonts w:ascii="Tahoma" w:eastAsia="Times New Roman" w:hAnsi="Tahoma" w:cs="Tahoma"/>
          <w:lang w:eastAsia="sl-SI"/>
        </w:rPr>
        <w:t>imalno za obdobje šestih</w:t>
      </w:r>
      <w:r w:rsidRPr="00A35A76">
        <w:rPr>
          <w:rFonts w:ascii="Tahoma" w:eastAsia="Times New Roman" w:hAnsi="Tahoma" w:cs="Tahoma"/>
          <w:lang w:eastAsia="sl-SI"/>
        </w:rPr>
        <w:t xml:space="preserve"> mesecev),</w:t>
      </w:r>
    </w:p>
    <w:p w14:paraId="0CC5C694" w14:textId="77777777" w:rsidR="00D35620" w:rsidRPr="00A35A76" w:rsidRDefault="00D35620" w:rsidP="00D35620">
      <w:pPr>
        <w:keepNext/>
        <w:keepLines/>
        <w:numPr>
          <w:ilvl w:val="0"/>
          <w:numId w:val="29"/>
        </w:numPr>
        <w:tabs>
          <w:tab w:val="clear" w:pos="360"/>
          <w:tab w:val="num"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korektor mora biti opremljen z minimalno dvema digitalnima vhodoma in vsaj dvema izhodoma,</w:t>
      </w:r>
    </w:p>
    <w:p w14:paraId="1A5FCF3E" w14:textId="77777777" w:rsidR="00D35620" w:rsidRPr="00A35A76" w:rsidRDefault="00D35620" w:rsidP="00D35620">
      <w:pPr>
        <w:keepNext/>
        <w:keepLines/>
        <w:numPr>
          <w:ilvl w:val="0"/>
          <w:numId w:val="29"/>
        </w:numPr>
        <w:tabs>
          <w:tab w:val="clear" w:pos="360"/>
          <w:tab w:val="num" w:pos="284"/>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možnost zunanjega napajanja</w:t>
      </w:r>
    </w:p>
    <w:p w14:paraId="689E4F31" w14:textId="77777777" w:rsidR="00D35620" w:rsidRPr="00A35A76" w:rsidRDefault="00D35620" w:rsidP="00D35620">
      <w:pPr>
        <w:keepNext/>
        <w:keepLines/>
        <w:spacing w:after="0" w:line="240" w:lineRule="auto"/>
        <w:jc w:val="both"/>
        <w:rPr>
          <w:rFonts w:ascii="Tahoma" w:eastAsia="Times New Roman" w:hAnsi="Tahoma" w:cs="Tahoma"/>
          <w:lang w:eastAsia="sl-SI"/>
        </w:rPr>
      </w:pPr>
    </w:p>
    <w:p w14:paraId="1C510A8E" w14:textId="77777777" w:rsidR="00D35620" w:rsidRPr="00A35A76" w:rsidRDefault="00D35620" w:rsidP="00D35620">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Dodatne zahteve za korektorje za delovni tlak 4 do 20 bar:</w:t>
      </w:r>
    </w:p>
    <w:p w14:paraId="6C0EB7CF" w14:textId="77777777" w:rsidR="00D35620" w:rsidRPr="00A35A76" w:rsidRDefault="00D35620" w:rsidP="00D35620">
      <w:pPr>
        <w:keepNext/>
        <w:keepLines/>
        <w:numPr>
          <w:ilvl w:val="0"/>
          <w:numId w:val="29"/>
        </w:numPr>
        <w:tabs>
          <w:tab w:val="clear" w:pos="360"/>
          <w:tab w:val="num"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 xml:space="preserve">korektor za delovni tlak 4-20 bar mora imeti možnost shranjevanja urnih vrednosti za </w:t>
      </w:r>
      <w:proofErr w:type="spellStart"/>
      <w:r w:rsidRPr="00A35A76">
        <w:rPr>
          <w:rFonts w:ascii="Tahoma" w:eastAsia="Times New Roman" w:hAnsi="Tahoma" w:cs="Tahoma"/>
          <w:lang w:eastAsia="sl-SI"/>
        </w:rPr>
        <w:t>Vn</w:t>
      </w:r>
      <w:proofErr w:type="spellEnd"/>
      <w:r w:rsidRPr="00A35A76">
        <w:rPr>
          <w:rFonts w:ascii="Tahoma" w:eastAsia="Times New Roman" w:hAnsi="Tahoma" w:cs="Tahoma"/>
          <w:lang w:eastAsia="sl-SI"/>
        </w:rPr>
        <w:t>,</w:t>
      </w:r>
      <w:r>
        <w:rPr>
          <w:rFonts w:ascii="Tahoma" w:eastAsia="Times New Roman" w:hAnsi="Tahoma" w:cs="Tahoma"/>
          <w:lang w:eastAsia="sl-SI"/>
        </w:rPr>
        <w:t xml:space="preserve"> </w:t>
      </w:r>
      <w:r w:rsidRPr="00A35A76">
        <w:rPr>
          <w:rFonts w:ascii="Tahoma" w:eastAsia="Times New Roman" w:hAnsi="Tahoma" w:cs="Tahoma"/>
          <w:lang w:eastAsia="sl-SI"/>
        </w:rPr>
        <w:t>V, tlak, temperaturo, korekcijski faktor in faktor kompresibilnosti (urni zajem minimalno za obdobje dvanajstih mesecev),</w:t>
      </w:r>
    </w:p>
    <w:p w14:paraId="0BAE7252" w14:textId="77777777" w:rsidR="00D35620" w:rsidRPr="00A35A76" w:rsidRDefault="00D35620" w:rsidP="00D35620">
      <w:pPr>
        <w:keepNext/>
        <w:keepLines/>
        <w:numPr>
          <w:ilvl w:val="0"/>
          <w:numId w:val="29"/>
        </w:numPr>
        <w:tabs>
          <w:tab w:val="clear" w:pos="360"/>
          <w:tab w:val="num"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 xml:space="preserve">kompatibilnost z obstoječo programsko opremo (obstoječ software za </w:t>
      </w:r>
      <w:proofErr w:type="spellStart"/>
      <w:r w:rsidRPr="00A35A76">
        <w:rPr>
          <w:rFonts w:ascii="Tahoma" w:eastAsia="Times New Roman" w:hAnsi="Tahoma" w:cs="Tahoma"/>
          <w:lang w:eastAsia="sl-SI"/>
        </w:rPr>
        <w:t>čitanje</w:t>
      </w:r>
      <w:proofErr w:type="spellEnd"/>
      <w:r w:rsidRPr="00A35A76">
        <w:rPr>
          <w:rFonts w:ascii="Tahoma" w:eastAsia="Times New Roman" w:hAnsi="Tahoma" w:cs="Tahoma"/>
          <w:lang w:eastAsia="sl-SI"/>
        </w:rPr>
        <w:t xml:space="preserve"> elektronskih korektorjev in/ali spominskih enot), </w:t>
      </w:r>
    </w:p>
    <w:p w14:paraId="3E64597A" w14:textId="77777777" w:rsidR="00D35620" w:rsidRPr="00A35A76" w:rsidRDefault="00D35620" w:rsidP="00D35620">
      <w:pPr>
        <w:keepNext/>
        <w:keepLines/>
        <w:numPr>
          <w:ilvl w:val="0"/>
          <w:numId w:val="29"/>
        </w:numPr>
        <w:tabs>
          <w:tab w:val="clear" w:pos="360"/>
          <w:tab w:val="num"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 xml:space="preserve">korektor mora imeti možnost povezave s plinomerom pri katerem je v glavi plinomera vgrajen absolutni </w:t>
      </w:r>
      <w:proofErr w:type="spellStart"/>
      <w:r w:rsidRPr="00A35A76">
        <w:rPr>
          <w:rFonts w:ascii="Tahoma" w:eastAsia="Times New Roman" w:hAnsi="Tahoma" w:cs="Tahoma"/>
          <w:lang w:eastAsia="sl-SI"/>
        </w:rPr>
        <w:t>encoder</w:t>
      </w:r>
      <w:proofErr w:type="spellEnd"/>
      <w:r w:rsidRPr="00A35A76">
        <w:rPr>
          <w:rFonts w:ascii="Tahoma" w:eastAsia="Times New Roman" w:hAnsi="Tahoma" w:cs="Tahoma"/>
          <w:lang w:eastAsia="sl-SI"/>
        </w:rPr>
        <w:t>,</w:t>
      </w:r>
    </w:p>
    <w:p w14:paraId="2AC9852C" w14:textId="77777777" w:rsidR="00D35620" w:rsidRPr="00A35A76" w:rsidRDefault="00D35620" w:rsidP="00D35620">
      <w:pPr>
        <w:keepNext/>
        <w:keepLines/>
        <w:numPr>
          <w:ilvl w:val="0"/>
          <w:numId w:val="29"/>
        </w:numPr>
        <w:tabs>
          <w:tab w:val="clear" w:pos="360"/>
          <w:tab w:val="num" w:pos="284"/>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 xml:space="preserve">korektor mora biti opremljen s tremi digitalnimi vhodi in štirimi digitalnimi </w:t>
      </w:r>
      <w:proofErr w:type="spellStart"/>
      <w:r w:rsidRPr="00A35A76">
        <w:rPr>
          <w:rFonts w:ascii="Tahoma" w:eastAsia="Times New Roman" w:hAnsi="Tahoma" w:cs="Tahoma"/>
          <w:lang w:eastAsia="sl-SI"/>
        </w:rPr>
        <w:t>programabilnimi</w:t>
      </w:r>
      <w:proofErr w:type="spellEnd"/>
      <w:r w:rsidRPr="00A35A76">
        <w:rPr>
          <w:rFonts w:ascii="Tahoma" w:eastAsia="Times New Roman" w:hAnsi="Tahoma" w:cs="Tahoma"/>
          <w:lang w:eastAsia="sl-SI"/>
        </w:rPr>
        <w:t xml:space="preserve"> izhodi.</w:t>
      </w:r>
    </w:p>
    <w:p w14:paraId="1006B963" w14:textId="77777777" w:rsidR="00D35620" w:rsidRPr="00A35A76" w:rsidRDefault="00D35620" w:rsidP="00D35620">
      <w:pPr>
        <w:keepNext/>
        <w:keepLines/>
        <w:spacing w:after="0" w:line="240" w:lineRule="auto"/>
        <w:rPr>
          <w:rFonts w:ascii="Tahoma" w:eastAsia="Times New Roman" w:hAnsi="Tahoma" w:cs="Tahoma"/>
          <w:lang w:eastAsia="sl-SI"/>
        </w:rPr>
      </w:pPr>
    </w:p>
    <w:p w14:paraId="6D02BA9E" w14:textId="77777777" w:rsidR="00D35620" w:rsidRPr="00A35A76" w:rsidRDefault="00D35620" w:rsidP="00D35620">
      <w:pPr>
        <w:keepNext/>
        <w:keepLines/>
        <w:spacing w:after="0" w:line="240" w:lineRule="auto"/>
        <w:ind w:left="284" w:hanging="284"/>
        <w:jc w:val="both"/>
        <w:rPr>
          <w:rFonts w:ascii="Tahoma" w:eastAsia="Times New Roman" w:hAnsi="Tahoma" w:cs="Tahoma"/>
          <w:b/>
          <w:lang w:eastAsia="sl-SI"/>
        </w:rPr>
      </w:pPr>
      <w:bookmarkStart w:id="21" w:name="_Toc220314983"/>
      <w:r w:rsidRPr="00A35A76">
        <w:rPr>
          <w:rFonts w:ascii="Tahoma" w:eastAsia="Times New Roman" w:hAnsi="Tahoma" w:cs="Tahoma"/>
          <w:b/>
          <w:lang w:eastAsia="sl-SI"/>
        </w:rPr>
        <w:t>7.</w:t>
      </w:r>
      <w:r w:rsidRPr="00A35A76">
        <w:rPr>
          <w:rFonts w:ascii="Tahoma" w:eastAsia="Times New Roman" w:hAnsi="Tahoma" w:cs="Tahoma"/>
          <w:b/>
          <w:lang w:eastAsia="sl-SI"/>
        </w:rPr>
        <w:tab/>
      </w:r>
      <w:r w:rsidRPr="00A35A76">
        <w:rPr>
          <w:rFonts w:ascii="Tahoma" w:eastAsia="Times New Roman" w:hAnsi="Tahoma" w:cs="Tahoma"/>
          <w:b/>
          <w:lang w:eastAsia="sl-SI"/>
        </w:rPr>
        <w:tab/>
        <w:t xml:space="preserve">Sklop: </w:t>
      </w:r>
      <w:proofErr w:type="spellStart"/>
      <w:r w:rsidRPr="00A35A76">
        <w:rPr>
          <w:rFonts w:ascii="Tahoma" w:eastAsia="Times New Roman" w:hAnsi="Tahoma" w:cs="Tahoma"/>
          <w:b/>
          <w:lang w:eastAsia="sl-SI"/>
        </w:rPr>
        <w:t>Mehovni</w:t>
      </w:r>
      <w:proofErr w:type="spellEnd"/>
      <w:r w:rsidRPr="00A35A76">
        <w:rPr>
          <w:rFonts w:ascii="Tahoma" w:eastAsia="Times New Roman" w:hAnsi="Tahoma" w:cs="Tahoma"/>
          <w:b/>
          <w:lang w:eastAsia="sl-SI"/>
        </w:rPr>
        <w:t xml:space="preserve"> plinomeri – ostalo</w:t>
      </w:r>
    </w:p>
    <w:p w14:paraId="1CBE2D52" w14:textId="77777777" w:rsidR="00D35620" w:rsidRPr="00A35A76" w:rsidRDefault="00D35620" w:rsidP="00D35620">
      <w:pPr>
        <w:keepNext/>
        <w:keepLines/>
        <w:spacing w:after="0" w:line="240" w:lineRule="auto"/>
        <w:ind w:left="567" w:hanging="567"/>
        <w:jc w:val="both"/>
        <w:rPr>
          <w:rFonts w:ascii="Tahoma" w:eastAsia="Times New Roman" w:hAnsi="Tahoma" w:cs="Tahoma"/>
          <w:b/>
          <w:lang w:eastAsia="sl-SI"/>
        </w:rPr>
      </w:pPr>
    </w:p>
    <w:p w14:paraId="46DD683F" w14:textId="77777777" w:rsidR="00D35620" w:rsidRPr="00A35A76" w:rsidRDefault="00D35620" w:rsidP="00D35620">
      <w:pPr>
        <w:keepNext/>
        <w:keepLines/>
        <w:tabs>
          <w:tab w:val="left" w:pos="284"/>
          <w:tab w:val="left" w:pos="993"/>
        </w:tabs>
        <w:spacing w:after="0" w:line="240" w:lineRule="auto"/>
        <w:ind w:left="720" w:hanging="720"/>
        <w:jc w:val="both"/>
        <w:rPr>
          <w:rFonts w:ascii="Tahoma" w:eastAsia="Times New Roman" w:hAnsi="Tahoma" w:cs="Tahoma"/>
          <w:lang w:eastAsia="sl-SI"/>
        </w:rPr>
      </w:pPr>
      <w:r w:rsidRPr="00A35A76">
        <w:rPr>
          <w:rFonts w:ascii="Tahoma" w:eastAsia="Times New Roman" w:hAnsi="Tahoma" w:cs="Tahoma"/>
          <w:lang w:eastAsia="sl-SI"/>
        </w:rPr>
        <w:t>a)</w:t>
      </w:r>
      <w:r w:rsidRPr="00A35A76">
        <w:rPr>
          <w:rFonts w:ascii="Tahoma" w:eastAsia="Times New Roman" w:hAnsi="Tahoma" w:cs="Tahoma"/>
          <w:lang w:eastAsia="sl-SI"/>
        </w:rPr>
        <w:tab/>
        <w:t>MID certifikat o odobritvi merila s priloženimi merilnimi pogreški,</w:t>
      </w:r>
    </w:p>
    <w:p w14:paraId="36F52156" w14:textId="77777777" w:rsidR="00D35620" w:rsidRPr="00A35A76" w:rsidRDefault="00D35620" w:rsidP="00D35620">
      <w:pPr>
        <w:keepNext/>
        <w:keepLines/>
        <w:tabs>
          <w:tab w:val="left" w:pos="0"/>
          <w:tab w:val="left" w:pos="284"/>
        </w:tabs>
        <w:spacing w:after="0" w:line="240" w:lineRule="auto"/>
        <w:ind w:left="360" w:hanging="360"/>
        <w:jc w:val="both"/>
        <w:rPr>
          <w:rFonts w:ascii="Tahoma" w:eastAsia="Times New Roman" w:hAnsi="Tahoma" w:cs="Tahoma"/>
          <w:lang w:eastAsia="sl-SI"/>
        </w:rPr>
      </w:pPr>
      <w:r w:rsidRPr="00A35A76">
        <w:rPr>
          <w:rFonts w:ascii="Tahoma" w:eastAsia="Times New Roman" w:hAnsi="Tahoma" w:cs="Tahoma"/>
          <w:lang w:eastAsia="sl-SI"/>
        </w:rPr>
        <w:t>b)</w:t>
      </w:r>
      <w:r w:rsidRPr="00A35A76">
        <w:rPr>
          <w:rFonts w:ascii="Tahoma" w:eastAsia="Times New Roman" w:hAnsi="Tahoma" w:cs="Tahoma"/>
          <w:lang w:eastAsia="sl-SI"/>
        </w:rPr>
        <w:tab/>
        <w:t xml:space="preserve">izdelani skladno s standardom </w:t>
      </w:r>
      <w:proofErr w:type="spellStart"/>
      <w:r w:rsidRPr="00A35A76">
        <w:rPr>
          <w:rFonts w:ascii="Tahoma" w:eastAsia="Times New Roman" w:hAnsi="Tahoma" w:cs="Tahoma"/>
          <w:lang w:eastAsia="sl-SI"/>
        </w:rPr>
        <w:t>SIST</w:t>
      </w:r>
      <w:proofErr w:type="spellEnd"/>
      <w:r w:rsidRPr="00A35A76">
        <w:rPr>
          <w:rFonts w:ascii="Tahoma" w:eastAsia="Times New Roman" w:hAnsi="Tahoma" w:cs="Tahoma"/>
          <w:lang w:eastAsia="sl-SI"/>
        </w:rPr>
        <w:t xml:space="preserve"> EN 1359,</w:t>
      </w:r>
    </w:p>
    <w:p w14:paraId="750CC205" w14:textId="77777777" w:rsidR="00D35620" w:rsidRPr="00A35A76" w:rsidRDefault="00D35620" w:rsidP="00D35620">
      <w:pPr>
        <w:keepNext/>
        <w:keepLines/>
        <w:tabs>
          <w:tab w:val="left" w:pos="0"/>
          <w:tab w:val="left" w:pos="284"/>
        </w:tabs>
        <w:spacing w:after="0" w:line="240" w:lineRule="auto"/>
        <w:ind w:left="360" w:hanging="360"/>
        <w:jc w:val="both"/>
        <w:rPr>
          <w:rFonts w:ascii="Tahoma" w:eastAsia="Times New Roman" w:hAnsi="Tahoma" w:cs="Tahoma"/>
          <w:lang w:eastAsia="sl-SI"/>
        </w:rPr>
      </w:pPr>
      <w:r w:rsidRPr="00A35A76">
        <w:rPr>
          <w:rFonts w:ascii="Tahoma" w:eastAsia="Times New Roman" w:hAnsi="Tahoma" w:cs="Tahoma"/>
          <w:lang w:eastAsia="sl-SI"/>
        </w:rPr>
        <w:t>c)</w:t>
      </w:r>
      <w:r w:rsidRPr="00A35A76">
        <w:rPr>
          <w:rFonts w:ascii="Tahoma" w:eastAsia="Times New Roman" w:hAnsi="Tahoma" w:cs="Tahoma"/>
          <w:lang w:eastAsia="sl-SI"/>
        </w:rPr>
        <w:tab/>
        <w:t>možnost vgraditve dajalnika impulzov (</w:t>
      </w:r>
      <w:proofErr w:type="spellStart"/>
      <w:r w:rsidRPr="00A35A76">
        <w:rPr>
          <w:rFonts w:ascii="Tahoma" w:eastAsia="Times New Roman" w:hAnsi="Tahoma" w:cs="Tahoma"/>
          <w:lang w:eastAsia="sl-SI"/>
        </w:rPr>
        <w:t>reed</w:t>
      </w:r>
      <w:proofErr w:type="spellEnd"/>
      <w:r w:rsidRPr="00A35A76">
        <w:rPr>
          <w:rFonts w:ascii="Tahoma" w:eastAsia="Times New Roman" w:hAnsi="Tahoma" w:cs="Tahoma"/>
          <w:lang w:eastAsia="sl-SI"/>
        </w:rPr>
        <w:t xml:space="preserve"> kontakt),</w:t>
      </w:r>
    </w:p>
    <w:p w14:paraId="057C3B99" w14:textId="77777777" w:rsidR="00D35620" w:rsidRPr="00A35A76" w:rsidRDefault="00D35620" w:rsidP="00D35620">
      <w:pPr>
        <w:keepNext/>
        <w:keepLines/>
        <w:tabs>
          <w:tab w:val="left" w:pos="284"/>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d)</w:t>
      </w:r>
      <w:r w:rsidRPr="00A35A76">
        <w:rPr>
          <w:rFonts w:ascii="Tahoma" w:eastAsia="Times New Roman" w:hAnsi="Tahoma" w:cs="Tahoma"/>
          <w:lang w:eastAsia="sl-SI"/>
        </w:rPr>
        <w:tab/>
        <w:t>pritrditev številčnice brez vijakov (overjanje merila se opravi z eno samo plombo),</w:t>
      </w:r>
    </w:p>
    <w:p w14:paraId="0A0700C7" w14:textId="77777777" w:rsidR="00D35620" w:rsidRPr="00A35A76" w:rsidRDefault="00D35620" w:rsidP="00D35620">
      <w:pPr>
        <w:keepNext/>
        <w:keepLines/>
        <w:tabs>
          <w:tab w:val="left" w:pos="284"/>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e)</w:t>
      </w:r>
      <w:r w:rsidRPr="00A35A76">
        <w:rPr>
          <w:rFonts w:ascii="Tahoma" w:eastAsia="Times New Roman" w:hAnsi="Tahoma" w:cs="Tahoma"/>
          <w:lang w:eastAsia="sl-SI"/>
        </w:rPr>
        <w:tab/>
        <w:t>ohišje iz jeklene pločevine,</w:t>
      </w:r>
    </w:p>
    <w:p w14:paraId="49B57B81" w14:textId="77777777" w:rsidR="00D35620" w:rsidRPr="00A35A76" w:rsidRDefault="00D35620" w:rsidP="00D35620">
      <w:pPr>
        <w:keepNext/>
        <w:keepLines/>
        <w:tabs>
          <w:tab w:val="left" w:pos="284"/>
          <w:tab w:val="left" w:pos="993"/>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f)</w:t>
      </w:r>
      <w:r w:rsidRPr="00A35A76">
        <w:rPr>
          <w:rFonts w:ascii="Tahoma" w:eastAsia="Times New Roman" w:hAnsi="Tahoma" w:cs="Tahoma"/>
          <w:lang w:eastAsia="sl-SI"/>
        </w:rPr>
        <w:tab/>
        <w:t xml:space="preserve">maksimalni tlak </w:t>
      </w:r>
      <w:proofErr w:type="spellStart"/>
      <w:r w:rsidRPr="00A35A76">
        <w:rPr>
          <w:rFonts w:ascii="Tahoma" w:eastAsia="Times New Roman" w:hAnsi="Tahoma" w:cs="Tahoma"/>
          <w:lang w:eastAsia="sl-SI"/>
        </w:rPr>
        <w:t>p</w:t>
      </w:r>
      <w:r w:rsidRPr="00A35A76">
        <w:rPr>
          <w:rFonts w:ascii="Tahoma" w:eastAsia="Times New Roman" w:hAnsi="Tahoma" w:cs="Tahoma"/>
          <w:vertAlign w:val="subscript"/>
          <w:lang w:eastAsia="sl-SI"/>
        </w:rPr>
        <w:t>max</w:t>
      </w:r>
      <w:proofErr w:type="spellEnd"/>
      <w:r w:rsidRPr="00A35A76">
        <w:rPr>
          <w:rFonts w:ascii="Tahoma" w:eastAsia="Times New Roman" w:hAnsi="Tahoma" w:cs="Tahoma"/>
          <w:lang w:eastAsia="sl-SI"/>
        </w:rPr>
        <w:t>= 0,5 bar (</w:t>
      </w:r>
      <w:proofErr w:type="spellStart"/>
      <w:r w:rsidRPr="00A35A76">
        <w:rPr>
          <w:rFonts w:ascii="Tahoma" w:eastAsia="Times New Roman" w:hAnsi="Tahoma" w:cs="Tahoma"/>
          <w:lang w:eastAsia="sl-SI"/>
        </w:rPr>
        <w:t>HTB</w:t>
      </w:r>
      <w:proofErr w:type="spellEnd"/>
      <w:r w:rsidRPr="00A35A76">
        <w:rPr>
          <w:rFonts w:ascii="Tahoma" w:eastAsia="Times New Roman" w:hAnsi="Tahoma" w:cs="Tahoma"/>
          <w:lang w:eastAsia="sl-SI"/>
        </w:rPr>
        <w:t xml:space="preserve"> izvedba 0,1 bar),</w:t>
      </w:r>
    </w:p>
    <w:p w14:paraId="524FD9F5" w14:textId="77777777" w:rsidR="00D35620" w:rsidRPr="00A35A76" w:rsidRDefault="00D35620" w:rsidP="00D35620">
      <w:pPr>
        <w:keepNext/>
        <w:keepLines/>
        <w:tabs>
          <w:tab w:val="left" w:pos="284"/>
          <w:tab w:val="left" w:pos="993"/>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g)</w:t>
      </w:r>
      <w:r w:rsidRPr="00A35A76">
        <w:rPr>
          <w:rFonts w:ascii="Tahoma" w:eastAsia="Times New Roman" w:hAnsi="Tahoma" w:cs="Tahoma"/>
          <w:lang w:eastAsia="sl-SI"/>
        </w:rPr>
        <w:tab/>
        <w:t>plinomeri naj bodo belo obarvani,</w:t>
      </w:r>
    </w:p>
    <w:p w14:paraId="5C695A87" w14:textId="77777777" w:rsidR="00D35620" w:rsidRPr="00A35A76" w:rsidRDefault="00D35620" w:rsidP="00D35620">
      <w:pPr>
        <w:keepNext/>
        <w:keepLines/>
        <w:tabs>
          <w:tab w:val="left" w:pos="284"/>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h)</w:t>
      </w:r>
      <w:r w:rsidRPr="00A35A76">
        <w:rPr>
          <w:rFonts w:ascii="Tahoma" w:eastAsia="Times New Roman" w:hAnsi="Tahoma" w:cs="Tahoma"/>
          <w:lang w:eastAsia="sl-SI"/>
        </w:rPr>
        <w:tab/>
        <w:t>vertikalna priključitev</w:t>
      </w:r>
    </w:p>
    <w:p w14:paraId="50C2D4AB" w14:textId="77777777" w:rsidR="00D35620" w:rsidRPr="00A35A76" w:rsidRDefault="00D35620" w:rsidP="00D35620">
      <w:pPr>
        <w:keepNext/>
        <w:keepLines/>
        <w:spacing w:after="0" w:line="240" w:lineRule="auto"/>
        <w:jc w:val="both"/>
        <w:rPr>
          <w:rFonts w:ascii="Tahoma" w:eastAsia="Times New Roman" w:hAnsi="Tahoma" w:cs="Tahoma"/>
          <w:lang w:eastAsia="sl-SI"/>
        </w:rPr>
      </w:pPr>
    </w:p>
    <w:p w14:paraId="5D6585FA" w14:textId="77777777" w:rsidR="00D35620" w:rsidRPr="00A35A76" w:rsidRDefault="00D35620" w:rsidP="00D35620">
      <w:pPr>
        <w:keepNext/>
        <w:keepLines/>
        <w:tabs>
          <w:tab w:val="left" w:pos="284"/>
          <w:tab w:val="left" w:pos="993"/>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 xml:space="preserve">Dodatne zahteve za </w:t>
      </w:r>
      <w:proofErr w:type="spellStart"/>
      <w:r w:rsidRPr="00A35A76">
        <w:rPr>
          <w:rFonts w:ascii="Tahoma" w:eastAsia="Times New Roman" w:hAnsi="Tahoma" w:cs="Tahoma"/>
          <w:lang w:eastAsia="sl-SI"/>
        </w:rPr>
        <w:t>mehovne</w:t>
      </w:r>
      <w:proofErr w:type="spellEnd"/>
      <w:r w:rsidRPr="00A35A76">
        <w:rPr>
          <w:rFonts w:ascii="Tahoma" w:eastAsia="Times New Roman" w:hAnsi="Tahoma" w:cs="Tahoma"/>
          <w:lang w:eastAsia="sl-SI"/>
        </w:rPr>
        <w:t xml:space="preserve"> plinomere velikosti G-4T:</w:t>
      </w:r>
    </w:p>
    <w:p w14:paraId="1AD1AA34" w14:textId="77777777" w:rsidR="00D35620" w:rsidRPr="00A35A76" w:rsidRDefault="00D35620" w:rsidP="00D35620">
      <w:pPr>
        <w:keepNext/>
        <w:keepLines/>
        <w:tabs>
          <w:tab w:val="left" w:pos="284"/>
          <w:tab w:val="left" w:pos="993"/>
        </w:tab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i)</w:t>
      </w:r>
      <w:r w:rsidRPr="00A35A76">
        <w:rPr>
          <w:rFonts w:ascii="Tahoma" w:eastAsia="Times New Roman" w:hAnsi="Tahoma" w:cs="Tahoma"/>
          <w:lang w:eastAsia="sl-SI"/>
        </w:rPr>
        <w:tab/>
        <w:t>termična odpornost do 650</w:t>
      </w:r>
      <w:r w:rsidRPr="00A35A76">
        <w:rPr>
          <w:rFonts w:ascii="Tahoma" w:eastAsia="Times New Roman" w:hAnsi="Tahoma" w:cs="Tahoma"/>
          <w:lang w:eastAsia="sl-SI"/>
        </w:rPr>
        <w:sym w:font="Symbol" w:char="F0B0"/>
      </w:r>
      <w:r w:rsidRPr="00A35A76">
        <w:rPr>
          <w:rFonts w:ascii="Tahoma" w:eastAsia="Times New Roman" w:hAnsi="Tahoma" w:cs="Tahoma"/>
          <w:lang w:eastAsia="sl-SI"/>
        </w:rPr>
        <w:t>C,</w:t>
      </w:r>
    </w:p>
    <w:p w14:paraId="787B5352" w14:textId="77777777" w:rsidR="00D35620" w:rsidRPr="00A35A76" w:rsidRDefault="00D35620" w:rsidP="00D35620">
      <w:pPr>
        <w:keepNext/>
        <w:keepLines/>
        <w:tabs>
          <w:tab w:val="left" w:pos="284"/>
          <w:tab w:val="left" w:pos="993"/>
        </w:tabs>
        <w:spacing w:after="0" w:line="240" w:lineRule="auto"/>
        <w:ind w:left="284" w:hanging="284"/>
        <w:jc w:val="both"/>
        <w:rPr>
          <w:rFonts w:ascii="Tahoma" w:eastAsia="Times New Roman" w:hAnsi="Tahoma" w:cs="Tahoma"/>
          <w:lang w:eastAsia="sl-SI"/>
        </w:rPr>
      </w:pPr>
      <w:r w:rsidRPr="00A35A76">
        <w:rPr>
          <w:rFonts w:ascii="Tahoma" w:eastAsia="Times New Roman" w:hAnsi="Tahoma" w:cs="Tahoma"/>
          <w:lang w:eastAsia="sl-SI"/>
        </w:rPr>
        <w:t>j)</w:t>
      </w:r>
      <w:r w:rsidRPr="00A35A76">
        <w:rPr>
          <w:rFonts w:ascii="Tahoma" w:eastAsia="Times New Roman" w:hAnsi="Tahoma" w:cs="Tahoma"/>
          <w:lang w:eastAsia="sl-SI"/>
        </w:rPr>
        <w:tab/>
        <w:t>delovni volumen: 2l (zahteva ne velja za plinomere G-4 z medosno razdaljo 110 mm, kjer naj bo delovni volumen 1,2 l),</w:t>
      </w:r>
    </w:p>
    <w:p w14:paraId="2E38671A" w14:textId="77777777" w:rsidR="00D35620" w:rsidRPr="00A35A76" w:rsidRDefault="00D35620" w:rsidP="00D35620">
      <w:pPr>
        <w:keepNext/>
        <w:keepLines/>
        <w:tabs>
          <w:tab w:val="left" w:pos="284"/>
          <w:tab w:val="left" w:pos="993"/>
        </w:tabs>
        <w:spacing w:after="0" w:line="240" w:lineRule="auto"/>
        <w:ind w:left="720" w:hanging="720"/>
        <w:jc w:val="both"/>
        <w:rPr>
          <w:rFonts w:ascii="Tahoma" w:eastAsia="Times New Roman" w:hAnsi="Tahoma" w:cs="Tahoma"/>
          <w:lang w:eastAsia="sl-SI"/>
        </w:rPr>
      </w:pPr>
      <w:r w:rsidRPr="00A35A76">
        <w:rPr>
          <w:rFonts w:ascii="Tahoma" w:eastAsia="Times New Roman" w:hAnsi="Tahoma" w:cs="Tahoma"/>
          <w:lang w:eastAsia="sl-SI"/>
        </w:rPr>
        <w:t>k)</w:t>
      </w:r>
      <w:r w:rsidRPr="00A35A76">
        <w:rPr>
          <w:rFonts w:ascii="Tahoma" w:eastAsia="Times New Roman" w:hAnsi="Tahoma" w:cs="Tahoma"/>
          <w:lang w:eastAsia="sl-SI"/>
        </w:rPr>
        <w:tab/>
        <w:t>uporaba dveh zobniških parov.</w:t>
      </w:r>
    </w:p>
    <w:p w14:paraId="44D82317" w14:textId="77777777" w:rsidR="00D35620" w:rsidRPr="00A35A76" w:rsidRDefault="00D35620" w:rsidP="00D35620">
      <w:pPr>
        <w:keepNext/>
        <w:keepLines/>
        <w:spacing w:after="0" w:line="240" w:lineRule="auto"/>
        <w:jc w:val="both"/>
        <w:rPr>
          <w:rFonts w:ascii="Tahoma" w:eastAsia="Times New Roman" w:hAnsi="Tahoma" w:cs="Tahoma"/>
          <w:lang w:eastAsia="sl-SI"/>
        </w:rPr>
      </w:pPr>
    </w:p>
    <w:p w14:paraId="32C7109C" w14:textId="77777777" w:rsidR="00D35620" w:rsidRPr="00A35A76" w:rsidRDefault="00D35620" w:rsidP="00D35620">
      <w:pPr>
        <w:keepNext/>
        <w:keepLines/>
        <w:spacing w:after="0" w:line="240" w:lineRule="auto"/>
        <w:ind w:left="284" w:hanging="284"/>
        <w:jc w:val="both"/>
        <w:rPr>
          <w:rFonts w:ascii="Tahoma" w:eastAsia="Times New Roman" w:hAnsi="Tahoma" w:cs="Tahoma"/>
          <w:b/>
          <w:lang w:eastAsia="sl-SI"/>
        </w:rPr>
      </w:pPr>
      <w:r w:rsidRPr="00A35A76">
        <w:rPr>
          <w:rFonts w:ascii="Tahoma" w:eastAsia="Times New Roman" w:hAnsi="Tahoma" w:cs="Tahoma"/>
          <w:b/>
          <w:lang w:eastAsia="sl-SI"/>
        </w:rPr>
        <w:t>8.</w:t>
      </w:r>
      <w:r w:rsidRPr="00A35A76">
        <w:rPr>
          <w:rFonts w:ascii="Tahoma" w:eastAsia="Times New Roman" w:hAnsi="Tahoma" w:cs="Tahoma"/>
          <w:b/>
          <w:lang w:eastAsia="sl-SI"/>
        </w:rPr>
        <w:tab/>
      </w:r>
      <w:r w:rsidRPr="00A35A76">
        <w:rPr>
          <w:rFonts w:ascii="Tahoma" w:eastAsia="Times New Roman" w:hAnsi="Tahoma" w:cs="Tahoma"/>
          <w:b/>
          <w:lang w:eastAsia="sl-SI"/>
        </w:rPr>
        <w:tab/>
        <w:t xml:space="preserve">Sklop: Rezervni deli - </w:t>
      </w:r>
      <w:proofErr w:type="spellStart"/>
      <w:r w:rsidRPr="00A35A76">
        <w:rPr>
          <w:rFonts w:ascii="Tahoma" w:eastAsia="Times New Roman" w:hAnsi="Tahoma" w:cs="Tahoma"/>
          <w:b/>
          <w:lang w:eastAsia="sl-SI"/>
        </w:rPr>
        <w:t>Elster</w:t>
      </w:r>
      <w:proofErr w:type="spellEnd"/>
    </w:p>
    <w:p w14:paraId="19D4EFB0" w14:textId="77777777" w:rsidR="00D35620" w:rsidRPr="00A35A76" w:rsidRDefault="00D35620" w:rsidP="00D35620">
      <w:pPr>
        <w:keepNext/>
        <w:keepLines/>
        <w:spacing w:after="0" w:line="240" w:lineRule="auto"/>
        <w:ind w:left="426" w:hanging="426"/>
        <w:jc w:val="both"/>
        <w:rPr>
          <w:rFonts w:ascii="Tahoma" w:eastAsia="Times New Roman" w:hAnsi="Tahoma" w:cs="Tahoma"/>
          <w:lang w:eastAsia="sl-SI"/>
        </w:rPr>
      </w:pPr>
    </w:p>
    <w:p w14:paraId="18FC0390" w14:textId="77777777" w:rsidR="00D35620" w:rsidRPr="00A35A76" w:rsidRDefault="00D35620" w:rsidP="00D35620">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Ni posebnih zahtev.</w:t>
      </w:r>
    </w:p>
    <w:p w14:paraId="17216FE0" w14:textId="77777777" w:rsidR="00D35620" w:rsidRPr="00A35A76" w:rsidRDefault="00D35620" w:rsidP="00D35620">
      <w:pPr>
        <w:keepNext/>
        <w:keepLines/>
        <w:spacing w:after="0" w:line="240" w:lineRule="auto"/>
        <w:ind w:left="426" w:hanging="426"/>
        <w:jc w:val="both"/>
        <w:rPr>
          <w:rFonts w:ascii="Tahoma" w:eastAsia="Times New Roman" w:hAnsi="Tahoma" w:cs="Tahoma"/>
          <w:lang w:eastAsia="sl-SI"/>
        </w:rPr>
      </w:pPr>
    </w:p>
    <w:p w14:paraId="78CD9F91" w14:textId="77777777" w:rsidR="00D35620" w:rsidRPr="00A35A76" w:rsidRDefault="00D35620" w:rsidP="00D35620">
      <w:pPr>
        <w:keepNext/>
        <w:keepLines/>
        <w:spacing w:after="0" w:line="240" w:lineRule="auto"/>
        <w:ind w:left="284" w:hanging="284"/>
        <w:jc w:val="both"/>
        <w:rPr>
          <w:rFonts w:ascii="Tahoma" w:eastAsia="Times New Roman" w:hAnsi="Tahoma" w:cs="Tahoma"/>
          <w:b/>
          <w:lang w:eastAsia="sl-SI"/>
        </w:rPr>
      </w:pPr>
      <w:r w:rsidRPr="00A35A76">
        <w:rPr>
          <w:rFonts w:ascii="Tahoma" w:eastAsia="Times New Roman" w:hAnsi="Tahoma" w:cs="Tahoma"/>
          <w:b/>
          <w:lang w:eastAsia="sl-SI"/>
        </w:rPr>
        <w:t>9.</w:t>
      </w:r>
      <w:r w:rsidRPr="00A35A76">
        <w:rPr>
          <w:rFonts w:ascii="Tahoma" w:eastAsia="Times New Roman" w:hAnsi="Tahoma" w:cs="Tahoma"/>
          <w:b/>
          <w:lang w:eastAsia="sl-SI"/>
        </w:rPr>
        <w:tab/>
      </w:r>
      <w:r w:rsidRPr="00A35A76">
        <w:rPr>
          <w:rFonts w:ascii="Tahoma" w:eastAsia="Times New Roman" w:hAnsi="Tahoma" w:cs="Tahoma"/>
          <w:b/>
          <w:lang w:eastAsia="sl-SI"/>
        </w:rPr>
        <w:tab/>
        <w:t xml:space="preserve">Sklop: Rezervni deli - </w:t>
      </w:r>
      <w:proofErr w:type="spellStart"/>
      <w:r w:rsidRPr="00A35A76">
        <w:rPr>
          <w:rFonts w:ascii="Tahoma" w:eastAsia="Times New Roman" w:hAnsi="Tahoma" w:cs="Tahoma"/>
          <w:b/>
          <w:lang w:eastAsia="sl-SI"/>
        </w:rPr>
        <w:t>Itron</w:t>
      </w:r>
      <w:proofErr w:type="spellEnd"/>
    </w:p>
    <w:p w14:paraId="036F6A8D" w14:textId="77777777" w:rsidR="00D35620" w:rsidRPr="00A35A76" w:rsidRDefault="00D35620" w:rsidP="00D35620">
      <w:pPr>
        <w:keepNext/>
        <w:keepLines/>
        <w:spacing w:after="0" w:line="240" w:lineRule="auto"/>
        <w:ind w:left="426" w:hanging="426"/>
        <w:jc w:val="both"/>
        <w:rPr>
          <w:rFonts w:ascii="Tahoma" w:eastAsia="Times New Roman" w:hAnsi="Tahoma" w:cs="Tahoma"/>
          <w:lang w:eastAsia="sl-SI"/>
        </w:rPr>
      </w:pPr>
    </w:p>
    <w:p w14:paraId="645753D9" w14:textId="77777777" w:rsidR="00D35620" w:rsidRPr="00A35A76" w:rsidRDefault="00D35620" w:rsidP="00D35620">
      <w:pPr>
        <w:keepNext/>
        <w:keepLines/>
        <w:spacing w:after="0" w:line="240" w:lineRule="auto"/>
        <w:ind w:left="426" w:hanging="426"/>
        <w:jc w:val="both"/>
        <w:rPr>
          <w:rFonts w:ascii="Tahoma" w:eastAsia="Times New Roman" w:hAnsi="Tahoma" w:cs="Tahoma"/>
          <w:lang w:eastAsia="sl-SI"/>
        </w:rPr>
      </w:pPr>
      <w:r w:rsidRPr="00A35A76">
        <w:rPr>
          <w:rFonts w:ascii="Tahoma" w:eastAsia="Times New Roman" w:hAnsi="Tahoma" w:cs="Tahoma"/>
          <w:lang w:eastAsia="sl-SI"/>
        </w:rPr>
        <w:t>Ni posebnih zahtev.</w:t>
      </w:r>
    </w:p>
    <w:p w14:paraId="0538A79E" w14:textId="77777777" w:rsidR="00D35620" w:rsidRPr="00A35A76" w:rsidRDefault="00D35620" w:rsidP="00D35620">
      <w:pPr>
        <w:keepNext/>
        <w:keepLines/>
        <w:spacing w:after="0" w:line="240" w:lineRule="auto"/>
        <w:ind w:left="426" w:hanging="426"/>
        <w:jc w:val="both"/>
        <w:rPr>
          <w:rFonts w:ascii="Tahoma" w:eastAsia="Times New Roman" w:hAnsi="Tahoma" w:cs="Tahoma"/>
          <w:lang w:eastAsia="sl-SI"/>
        </w:rPr>
      </w:pPr>
    </w:p>
    <w:p w14:paraId="69830E92" w14:textId="77777777" w:rsidR="00D35620" w:rsidRPr="00A35A76" w:rsidRDefault="00D35620" w:rsidP="00D35620">
      <w:pPr>
        <w:keepNext/>
        <w:keepLines/>
        <w:tabs>
          <w:tab w:val="left" w:pos="284"/>
          <w:tab w:val="left" w:pos="709"/>
        </w:tabs>
        <w:spacing w:after="0" w:line="240" w:lineRule="auto"/>
        <w:jc w:val="both"/>
        <w:rPr>
          <w:rFonts w:ascii="Tahoma" w:eastAsia="Times New Roman" w:hAnsi="Tahoma" w:cs="Tahoma"/>
          <w:b/>
          <w:lang w:eastAsia="sl-SI"/>
        </w:rPr>
      </w:pPr>
      <w:r w:rsidRPr="00A35A76">
        <w:rPr>
          <w:rFonts w:ascii="Tahoma" w:eastAsia="Times New Roman" w:hAnsi="Tahoma" w:cs="Tahoma"/>
          <w:b/>
          <w:lang w:eastAsia="sl-SI"/>
        </w:rPr>
        <w:t>10.</w:t>
      </w:r>
      <w:r w:rsidRPr="00A35A76">
        <w:rPr>
          <w:rFonts w:ascii="Tahoma" w:eastAsia="Times New Roman" w:hAnsi="Tahoma" w:cs="Tahoma"/>
          <w:b/>
          <w:lang w:eastAsia="sl-SI"/>
        </w:rPr>
        <w:tab/>
        <w:t xml:space="preserve">Sklop: Rezervni deli - </w:t>
      </w:r>
      <w:proofErr w:type="spellStart"/>
      <w:r w:rsidRPr="00A35A76">
        <w:rPr>
          <w:rFonts w:ascii="Tahoma" w:eastAsia="Times New Roman" w:hAnsi="Tahoma" w:cs="Tahoma"/>
          <w:b/>
          <w:lang w:eastAsia="sl-SI"/>
        </w:rPr>
        <w:t>RMG</w:t>
      </w:r>
      <w:proofErr w:type="spellEnd"/>
    </w:p>
    <w:p w14:paraId="63D2DD64" w14:textId="77777777" w:rsidR="00D35620" w:rsidRPr="00A35A76" w:rsidRDefault="00D35620" w:rsidP="00D35620">
      <w:pPr>
        <w:keepNext/>
        <w:keepLines/>
        <w:spacing w:after="0" w:line="240" w:lineRule="auto"/>
        <w:ind w:left="426" w:hanging="426"/>
        <w:jc w:val="both"/>
        <w:rPr>
          <w:rFonts w:ascii="Tahoma" w:eastAsia="Times New Roman" w:hAnsi="Tahoma" w:cs="Tahoma"/>
          <w:lang w:eastAsia="sl-SI"/>
        </w:rPr>
      </w:pPr>
    </w:p>
    <w:p w14:paraId="2B8423D0" w14:textId="07F60088" w:rsidR="00D35620" w:rsidRPr="006D1467" w:rsidRDefault="006D1467" w:rsidP="006D1467">
      <w:pPr>
        <w:keepNext/>
        <w:keepLines/>
        <w:ind w:left="284" w:hanging="284"/>
        <w:jc w:val="both"/>
        <w:rPr>
          <w:rFonts w:ascii="Tahoma" w:hAnsi="Tahoma" w:cs="Tahoma"/>
        </w:rPr>
      </w:pPr>
      <w:r>
        <w:rPr>
          <w:rFonts w:ascii="Tahoma" w:hAnsi="Tahoma" w:cs="Tahoma"/>
        </w:rPr>
        <w:t xml:space="preserve">a) </w:t>
      </w:r>
      <w:r w:rsidRPr="006D1467">
        <w:rPr>
          <w:rFonts w:ascii="Tahoma" w:hAnsi="Tahoma" w:cs="Tahoma"/>
        </w:rPr>
        <w:t xml:space="preserve">Originalni rezervni deli skladni s tovarniškimi oz. serijskimi številkami proizvajalca opreme </w:t>
      </w:r>
      <w:proofErr w:type="spellStart"/>
      <w:r w:rsidRPr="006D1467">
        <w:rPr>
          <w:rFonts w:ascii="Tahoma" w:hAnsi="Tahoma" w:cs="Tahoma"/>
        </w:rPr>
        <w:t>Honeywell</w:t>
      </w:r>
      <w:proofErr w:type="spellEnd"/>
      <w:r w:rsidRPr="006D1467">
        <w:rPr>
          <w:rFonts w:ascii="Tahoma" w:hAnsi="Tahoma" w:cs="Tahoma"/>
        </w:rPr>
        <w:t xml:space="preserve"> (</w:t>
      </w:r>
      <w:proofErr w:type="spellStart"/>
      <w:r w:rsidRPr="006D1467">
        <w:rPr>
          <w:rFonts w:ascii="Tahoma" w:hAnsi="Tahoma" w:cs="Tahoma"/>
        </w:rPr>
        <w:t>RMG</w:t>
      </w:r>
      <w:proofErr w:type="spellEnd"/>
      <w:r w:rsidRPr="006D1467">
        <w:rPr>
          <w:rFonts w:ascii="Tahoma" w:hAnsi="Tahoma" w:cs="Tahoma"/>
        </w:rPr>
        <w:t>)</w:t>
      </w:r>
      <w:r>
        <w:rPr>
          <w:rFonts w:ascii="Tahoma" w:hAnsi="Tahoma" w:cs="Tahoma"/>
        </w:rPr>
        <w:t>.</w:t>
      </w:r>
    </w:p>
    <w:p w14:paraId="075EBE47" w14:textId="77777777" w:rsidR="00D35620" w:rsidRPr="00A35A76" w:rsidRDefault="00D35620" w:rsidP="00D35620">
      <w:pPr>
        <w:keepNext/>
        <w:keepLines/>
        <w:spacing w:after="0" w:line="240" w:lineRule="auto"/>
        <w:ind w:left="426" w:hanging="426"/>
        <w:jc w:val="both"/>
        <w:rPr>
          <w:rFonts w:ascii="Tahoma" w:eastAsia="Times New Roman" w:hAnsi="Tahoma" w:cs="Tahoma"/>
          <w:highlight w:val="yellow"/>
          <w:lang w:eastAsia="sl-SI"/>
        </w:rPr>
      </w:pPr>
    </w:p>
    <w:p w14:paraId="58B669DB" w14:textId="77777777" w:rsidR="00D35620" w:rsidRPr="00A35A76" w:rsidRDefault="00D35620" w:rsidP="00D35620">
      <w:pPr>
        <w:keepNext/>
        <w:keepLines/>
        <w:spacing w:after="0" w:line="240" w:lineRule="auto"/>
        <w:jc w:val="both"/>
        <w:outlineLvl w:val="1"/>
        <w:rPr>
          <w:rFonts w:ascii="Tahoma" w:eastAsia="Times New Roman" w:hAnsi="Tahoma" w:cs="Tahoma"/>
          <w:b/>
          <w:lang w:eastAsia="sl-SI"/>
        </w:rPr>
      </w:pPr>
      <w:r w:rsidRPr="00A35A76">
        <w:rPr>
          <w:rFonts w:ascii="Tahoma" w:eastAsia="Times New Roman" w:hAnsi="Tahoma" w:cs="Tahoma"/>
          <w:b/>
          <w:lang w:eastAsia="sl-SI"/>
        </w:rPr>
        <w:t>Splošne zahteve:</w:t>
      </w:r>
      <w:bookmarkEnd w:id="21"/>
    </w:p>
    <w:p w14:paraId="6907DC02" w14:textId="77777777" w:rsidR="00D35620" w:rsidRPr="00A35A76" w:rsidRDefault="00D35620" w:rsidP="00D35620">
      <w:pPr>
        <w:keepNext/>
        <w:keepLines/>
        <w:spacing w:after="0" w:line="240" w:lineRule="auto"/>
        <w:jc w:val="both"/>
        <w:rPr>
          <w:rFonts w:ascii="Tahoma" w:eastAsia="Times New Roman" w:hAnsi="Tahoma" w:cs="Tahoma"/>
          <w:lang w:eastAsia="sl-SI"/>
        </w:rPr>
      </w:pPr>
    </w:p>
    <w:p w14:paraId="6D9036AE" w14:textId="77777777" w:rsidR="00D35620" w:rsidRPr="00A35A76" w:rsidRDefault="00D35620" w:rsidP="00D35620">
      <w:pPr>
        <w:keepNext/>
        <w:keepLines/>
        <w:spacing w:after="0" w:line="240" w:lineRule="auto"/>
        <w:jc w:val="both"/>
        <w:rPr>
          <w:rFonts w:ascii="Tahoma" w:eastAsia="Times New Roman" w:hAnsi="Tahoma" w:cs="Tahoma"/>
          <w:b/>
          <w:u w:val="single"/>
          <w:lang w:eastAsia="sl-SI"/>
        </w:rPr>
      </w:pPr>
      <w:r w:rsidRPr="00A35A76">
        <w:rPr>
          <w:rFonts w:ascii="Tahoma" w:eastAsia="Times New Roman" w:hAnsi="Tahoma" w:cs="Tahoma"/>
          <w:b/>
          <w:u w:val="single"/>
          <w:lang w:eastAsia="sl-SI"/>
        </w:rPr>
        <w:t>Za vso ponujeno opremo, razen za rezervne dele, mora biti priložena natančna tehnična specifikacija proizvajalca.</w:t>
      </w:r>
    </w:p>
    <w:p w14:paraId="508E9803" w14:textId="77777777" w:rsidR="00D35620" w:rsidRPr="00A35A76" w:rsidRDefault="00D35620" w:rsidP="00D35620">
      <w:pPr>
        <w:keepNext/>
        <w:keepLines/>
        <w:spacing w:after="0" w:line="240" w:lineRule="auto"/>
        <w:jc w:val="both"/>
        <w:rPr>
          <w:rFonts w:ascii="Tahoma" w:eastAsia="Times New Roman" w:hAnsi="Tahoma" w:cs="Tahoma"/>
          <w:u w:val="single"/>
          <w:lang w:eastAsia="sl-SI"/>
        </w:rPr>
      </w:pPr>
    </w:p>
    <w:p w14:paraId="096A8D06" w14:textId="77777777" w:rsidR="00D35620" w:rsidRPr="00A35A76" w:rsidRDefault="00D35620" w:rsidP="00D35620">
      <w:pPr>
        <w:keepNext/>
        <w:keepLines/>
        <w:spacing w:after="0" w:line="240" w:lineRule="auto"/>
        <w:jc w:val="both"/>
        <w:rPr>
          <w:rFonts w:ascii="Tahoma" w:eastAsia="Times New Roman" w:hAnsi="Tahoma" w:cs="Tahoma"/>
          <w:u w:val="single"/>
          <w:lang w:eastAsia="sl-SI"/>
        </w:rPr>
      </w:pPr>
      <w:r w:rsidRPr="00A35A76">
        <w:rPr>
          <w:rFonts w:ascii="Tahoma" w:eastAsia="Times New Roman" w:hAnsi="Tahoma" w:cs="Tahoma"/>
          <w:u w:val="single"/>
          <w:lang w:eastAsia="sl-SI"/>
        </w:rPr>
        <w:t xml:space="preserve">Izbrani gospodarski subjekt bo moral po podpisu okvirnega sporazuma za sklop, za katerega bo izbran, naročniku za vse navedene artikle v sklopu dostaviti tudi ažurirano tehnično dokumentacijo, ki je potrebna za normalno servisiranje dobavljene merilne opreme in s tem povezano naročanje rezervnih delov. </w:t>
      </w:r>
    </w:p>
    <w:p w14:paraId="57B0E22A" w14:textId="77777777" w:rsidR="00D35620" w:rsidRPr="00A35A76" w:rsidRDefault="00D35620" w:rsidP="00D35620">
      <w:pPr>
        <w:keepNext/>
        <w:keepLines/>
        <w:spacing w:after="0" w:line="240" w:lineRule="auto"/>
        <w:jc w:val="both"/>
        <w:rPr>
          <w:rFonts w:ascii="Tahoma" w:eastAsia="Times New Roman" w:hAnsi="Tahoma" w:cs="Tahoma"/>
          <w:u w:val="single"/>
          <w:lang w:eastAsia="sl-SI"/>
        </w:rPr>
      </w:pPr>
    </w:p>
    <w:p w14:paraId="37E14DEF" w14:textId="77777777" w:rsidR="00D35620" w:rsidRPr="00A35A76" w:rsidRDefault="00D35620" w:rsidP="00D35620">
      <w:pPr>
        <w:keepNext/>
        <w:keepLines/>
        <w:spacing w:after="0" w:line="240" w:lineRule="auto"/>
        <w:jc w:val="both"/>
        <w:rPr>
          <w:rFonts w:ascii="Tahoma" w:eastAsia="Times New Roman" w:hAnsi="Tahoma" w:cs="Tahoma"/>
          <w:u w:val="single"/>
          <w:lang w:eastAsia="sl-SI"/>
        </w:rPr>
      </w:pPr>
      <w:r w:rsidRPr="00A35A76">
        <w:rPr>
          <w:rFonts w:ascii="Tahoma" w:eastAsia="Times New Roman" w:hAnsi="Tahoma" w:cs="Tahoma"/>
          <w:u w:val="single"/>
          <w:lang w:eastAsia="sl-SI"/>
        </w:rPr>
        <w:t xml:space="preserve">Ob dobavi merilne opreme morajo biti zanjo priloženi rezultati prvih overitev proizvajalca. Za </w:t>
      </w:r>
      <w:proofErr w:type="spellStart"/>
      <w:r w:rsidRPr="00A35A76">
        <w:rPr>
          <w:rFonts w:ascii="Tahoma" w:eastAsia="Times New Roman" w:hAnsi="Tahoma" w:cs="Tahoma"/>
          <w:u w:val="single"/>
          <w:lang w:eastAsia="sl-SI"/>
        </w:rPr>
        <w:t>mehovne</w:t>
      </w:r>
      <w:proofErr w:type="spellEnd"/>
      <w:r w:rsidRPr="00A35A76">
        <w:rPr>
          <w:rFonts w:ascii="Tahoma" w:eastAsia="Times New Roman" w:hAnsi="Tahoma" w:cs="Tahoma"/>
          <w:u w:val="single"/>
          <w:lang w:eastAsia="sl-SI"/>
        </w:rPr>
        <w:t xml:space="preserve"> plinomere morajo biti rezultati podani v </w:t>
      </w:r>
      <w:proofErr w:type="spellStart"/>
      <w:r w:rsidRPr="00A35A76">
        <w:rPr>
          <w:rFonts w:ascii="Tahoma" w:eastAsia="Times New Roman" w:hAnsi="Tahoma" w:cs="Tahoma"/>
          <w:u w:val="single"/>
          <w:lang w:eastAsia="sl-SI"/>
        </w:rPr>
        <w:t>excelovi</w:t>
      </w:r>
      <w:proofErr w:type="spellEnd"/>
      <w:r w:rsidRPr="00A35A76">
        <w:rPr>
          <w:rFonts w:ascii="Tahoma" w:eastAsia="Times New Roman" w:hAnsi="Tahoma" w:cs="Tahoma"/>
          <w:u w:val="single"/>
          <w:lang w:eastAsia="sl-SI"/>
        </w:rPr>
        <w:t xml:space="preserve"> tabeli, ki mora vsebovati naslednje podatke: tovarniško številko, uradno oznako, dimenzijo, leto izdelave, merilne pogreške z vgrajenim zobniškim parom in letnico žiga.</w:t>
      </w:r>
    </w:p>
    <w:p w14:paraId="3534B958" w14:textId="77777777" w:rsidR="00A35A76" w:rsidRPr="00A35A76" w:rsidRDefault="00A35A76" w:rsidP="004E1016">
      <w:pPr>
        <w:keepNext/>
        <w:keepLines/>
        <w:spacing w:after="0" w:line="240" w:lineRule="auto"/>
        <w:jc w:val="both"/>
        <w:rPr>
          <w:rFonts w:ascii="Tahoma" w:eastAsia="Times New Roman" w:hAnsi="Tahoma" w:cs="Tahoma"/>
          <w:lang w:eastAsia="sl-SI"/>
        </w:rPr>
      </w:pPr>
    </w:p>
    <w:p w14:paraId="42B72E40" w14:textId="57F962FB" w:rsidR="00A35A76" w:rsidRPr="00A35A76" w:rsidRDefault="00A35A76" w:rsidP="004E1016">
      <w:pPr>
        <w:keepNext/>
        <w:keepLines/>
        <w:spacing w:after="0" w:line="240" w:lineRule="auto"/>
        <w:jc w:val="both"/>
        <w:rPr>
          <w:rFonts w:ascii="Tahoma" w:eastAsia="Times New Roman" w:hAnsi="Tahoma" w:cs="Tahoma"/>
          <w:lang w:eastAsia="sl-SI"/>
        </w:rPr>
      </w:pPr>
      <w:r w:rsidRPr="00DB0F95">
        <w:rPr>
          <w:rFonts w:ascii="Tahoma" w:eastAsia="Times New Roman" w:hAnsi="Tahoma" w:cs="Tahoma"/>
          <w:b/>
          <w:lang w:eastAsia="sl-SI"/>
        </w:rPr>
        <w:t xml:space="preserve">Izbira gospodarskih subjektov za dobavo blaga: </w:t>
      </w:r>
      <w:r w:rsidRPr="00DB0F95">
        <w:rPr>
          <w:rFonts w:ascii="Tahoma" w:eastAsia="Times New Roman" w:hAnsi="Tahoma" w:cs="Tahoma"/>
          <w:lang w:eastAsia="sl-SI"/>
        </w:rPr>
        <w:t>glede na »Tehnične zahteve za graditev glavnih in priključnih plinovodov ter notranjih plinskih napeljav«, izdane pri Energetiki Ljubljana, d.o.o., 10. dopolnjena in popravljena izdaja, maj 2012, bo naročnik izbral različne gospodarske</w:t>
      </w:r>
      <w:r w:rsidRPr="00A35A76">
        <w:rPr>
          <w:rFonts w:ascii="Tahoma" w:eastAsia="Times New Roman" w:hAnsi="Tahoma" w:cs="Tahoma"/>
          <w:lang w:eastAsia="sl-SI"/>
        </w:rPr>
        <w:t xml:space="preserve"> subjekte merilne in regulacijske opreme iz 1., 2., 3., </w:t>
      </w:r>
      <w:r w:rsidR="005A1CB3">
        <w:rPr>
          <w:rFonts w:ascii="Tahoma" w:eastAsia="Times New Roman" w:hAnsi="Tahoma" w:cs="Tahoma"/>
          <w:lang w:eastAsia="sl-SI"/>
        </w:rPr>
        <w:t xml:space="preserve">5., </w:t>
      </w:r>
      <w:r w:rsidRPr="00A35A76">
        <w:rPr>
          <w:rFonts w:ascii="Tahoma" w:eastAsia="Times New Roman" w:hAnsi="Tahoma" w:cs="Tahoma"/>
          <w:lang w:eastAsia="sl-SI"/>
        </w:rPr>
        <w:t xml:space="preserve">7., 8., 9. ali 10. sklopa oz. posamezne artikle znotraj 4. in 6. sklopa. Gospodarski subjekti si lahko »Tehnične zahteve za graditev glavnih in priključnih plinovodov ter notranjih plinskih napeljav« ogledajo na spletnem naslovu: </w:t>
      </w:r>
    </w:p>
    <w:p w14:paraId="6C8EF0D4" w14:textId="134DA94D" w:rsidR="00A35A76" w:rsidRDefault="00D043B1" w:rsidP="004E1016">
      <w:pPr>
        <w:keepNext/>
        <w:keepLines/>
        <w:spacing w:after="0" w:line="240" w:lineRule="auto"/>
      </w:pPr>
      <w:hyperlink r:id="rId10" w:history="1">
        <w:r w:rsidR="00DB0F95" w:rsidRPr="002B6D48">
          <w:rPr>
            <w:rStyle w:val="Hiperpovezava"/>
          </w:rPr>
          <w:t>https://www.energetika.si/sites/www.jhl.si/files/dokumenti/tehnicne_zahteve_plin_2020-08.pdf</w:t>
        </w:r>
      </w:hyperlink>
    </w:p>
    <w:p w14:paraId="3A667236" w14:textId="77777777" w:rsidR="00DB0F95" w:rsidRPr="00A35A76" w:rsidRDefault="00DB0F95" w:rsidP="004E1016">
      <w:pPr>
        <w:keepNext/>
        <w:keepLines/>
        <w:spacing w:after="0" w:line="240" w:lineRule="auto"/>
        <w:rPr>
          <w:rFonts w:ascii="Tahoma" w:eastAsia="Times New Roman" w:hAnsi="Tahoma" w:cs="Tahoma"/>
          <w:lang w:eastAsia="sl-SI"/>
        </w:rPr>
      </w:pPr>
    </w:p>
    <w:p w14:paraId="42B9F225" w14:textId="725BBD11" w:rsidR="00A35A76" w:rsidRPr="00A35A76" w:rsidRDefault="00A35A76" w:rsidP="004E1016">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 xml:space="preserve">Gospodarski subjekt izkaže izpolnjevanje teh zahtev tako, da kot </w:t>
      </w:r>
      <w:r w:rsidRPr="00A35A76">
        <w:rPr>
          <w:rFonts w:ascii="Tahoma" w:eastAsia="Times New Roman" w:hAnsi="Tahoma" w:cs="Tahoma"/>
          <w:b/>
          <w:bCs/>
          <w:lang w:eastAsia="sl-SI"/>
        </w:rPr>
        <w:t>prilogo 5</w:t>
      </w:r>
      <w:r w:rsidRPr="00A35A76">
        <w:rPr>
          <w:rFonts w:ascii="Tahoma" w:eastAsia="Times New Roman" w:hAnsi="Tahoma" w:cs="Tahoma"/>
          <w:lang w:eastAsia="sl-SI"/>
        </w:rPr>
        <w:t xml:space="preserve"> priloži vsa dokazila, ki izhajajo iz tehničnih zahtev naročnika, navedenih v točki 2.</w:t>
      </w:r>
      <w:r w:rsidR="005A1CB3">
        <w:rPr>
          <w:rFonts w:ascii="Tahoma" w:eastAsia="Times New Roman" w:hAnsi="Tahoma" w:cs="Tahoma"/>
          <w:lang w:eastAsia="sl-SI"/>
        </w:rPr>
        <w:t>9</w:t>
      </w:r>
      <w:r w:rsidRPr="00A35A76">
        <w:rPr>
          <w:rFonts w:ascii="Tahoma" w:eastAsia="Times New Roman" w:hAnsi="Tahoma" w:cs="Tahoma"/>
          <w:lang w:eastAsia="sl-SI"/>
        </w:rPr>
        <w:t>.</w:t>
      </w:r>
      <w:r w:rsidR="005A1CB3">
        <w:rPr>
          <w:rFonts w:ascii="Tahoma" w:eastAsia="Times New Roman" w:hAnsi="Tahoma" w:cs="Tahoma"/>
          <w:lang w:eastAsia="sl-SI"/>
        </w:rPr>
        <w:t>4</w:t>
      </w:r>
      <w:r w:rsidRPr="00A35A76">
        <w:rPr>
          <w:rFonts w:ascii="Tahoma" w:eastAsia="Times New Roman" w:hAnsi="Tahoma" w:cs="Tahoma"/>
          <w:lang w:eastAsia="sl-SI"/>
        </w:rPr>
        <w:t xml:space="preserve">. te razpisne dokumentacije, in ki so smiselna za posamezen razpisani sklop, za katerega gospodarski subjekt daje svojo prijavo: slovenski certifikat o odobritvi merila ali </w:t>
      </w:r>
      <w:proofErr w:type="spellStart"/>
      <w:r w:rsidRPr="00A35A76">
        <w:rPr>
          <w:rFonts w:ascii="Tahoma" w:eastAsia="Times New Roman" w:hAnsi="Tahoma" w:cs="Tahoma"/>
          <w:lang w:eastAsia="sl-SI"/>
        </w:rPr>
        <w:t>DVGW</w:t>
      </w:r>
      <w:proofErr w:type="spellEnd"/>
      <w:r w:rsidRPr="00A35A76">
        <w:rPr>
          <w:rFonts w:ascii="Tahoma" w:eastAsia="Times New Roman" w:hAnsi="Tahoma" w:cs="Tahoma"/>
          <w:lang w:eastAsia="sl-SI"/>
        </w:rPr>
        <w:t xml:space="preserve"> atest ter natančno tehnično specifikacijo proizvajalca za ponujeno opremo.</w:t>
      </w:r>
    </w:p>
    <w:p w14:paraId="728B5C77" w14:textId="77777777" w:rsidR="00A35A76" w:rsidRPr="00A35A76" w:rsidRDefault="00A35A76" w:rsidP="004E1016">
      <w:pPr>
        <w:keepNext/>
        <w:keepLines/>
        <w:spacing w:after="0" w:line="240" w:lineRule="auto"/>
        <w:ind w:left="720"/>
        <w:jc w:val="both"/>
        <w:rPr>
          <w:rFonts w:ascii="Tahoma" w:eastAsia="Times New Roman" w:hAnsi="Tahoma" w:cs="Tahoma"/>
          <w:lang w:eastAsia="sl-SI"/>
        </w:rPr>
      </w:pPr>
    </w:p>
    <w:p w14:paraId="67673811" w14:textId="77777777" w:rsidR="00A35A76" w:rsidRPr="00A35A76" w:rsidRDefault="00A35A76" w:rsidP="004E1016">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Želeno je, da gospodarski subjekti zahtevano dokumentacijo označijo po številčnem vrstnem redu iz popisa blaga.</w:t>
      </w:r>
    </w:p>
    <w:p w14:paraId="7DDEC14F" w14:textId="77777777" w:rsidR="00A35A76" w:rsidRPr="00A35A76" w:rsidRDefault="00A35A76" w:rsidP="004E1016">
      <w:pPr>
        <w:keepNext/>
        <w:keepLines/>
        <w:spacing w:after="0" w:line="240" w:lineRule="auto"/>
        <w:ind w:left="720"/>
        <w:jc w:val="both"/>
        <w:rPr>
          <w:rFonts w:ascii="Tahoma" w:eastAsia="Times New Roman" w:hAnsi="Tahoma" w:cs="Tahoma"/>
          <w:lang w:eastAsia="sl-SI"/>
        </w:rPr>
      </w:pPr>
    </w:p>
    <w:p w14:paraId="65AAEB6F" w14:textId="77777777" w:rsidR="00A35A76" w:rsidRPr="00A35A76" w:rsidRDefault="00A35A76" w:rsidP="004E1016">
      <w:pPr>
        <w:pStyle w:val="Odstavekseznama"/>
        <w:keepNext/>
        <w:keepLines/>
        <w:numPr>
          <w:ilvl w:val="2"/>
          <w:numId w:val="2"/>
        </w:numPr>
        <w:jc w:val="both"/>
        <w:rPr>
          <w:rFonts w:ascii="Tahoma" w:hAnsi="Tahoma" w:cs="Tahoma"/>
          <w:b/>
          <w:sz w:val="22"/>
          <w:szCs w:val="22"/>
        </w:rPr>
      </w:pPr>
      <w:r w:rsidRPr="00A35A76">
        <w:rPr>
          <w:rFonts w:ascii="Tahoma" w:hAnsi="Tahoma" w:cs="Tahoma"/>
          <w:b/>
          <w:sz w:val="22"/>
          <w:szCs w:val="22"/>
        </w:rPr>
        <w:t xml:space="preserve">Zamenjava neustreznih </w:t>
      </w:r>
      <w:proofErr w:type="spellStart"/>
      <w:r w:rsidRPr="00A35A76">
        <w:rPr>
          <w:rFonts w:ascii="Tahoma" w:hAnsi="Tahoma" w:cs="Tahoma"/>
          <w:b/>
          <w:sz w:val="22"/>
          <w:szCs w:val="22"/>
        </w:rPr>
        <w:t>mehovnih</w:t>
      </w:r>
      <w:proofErr w:type="spellEnd"/>
      <w:r w:rsidRPr="00A35A76">
        <w:rPr>
          <w:rFonts w:ascii="Tahoma" w:hAnsi="Tahoma" w:cs="Tahoma"/>
          <w:b/>
          <w:sz w:val="22"/>
          <w:szCs w:val="22"/>
        </w:rPr>
        <w:t xml:space="preserve"> plinomerov po poteku veljavnosti prve overitve (samo za 1. in/ali 7. sklop: </w:t>
      </w:r>
      <w:proofErr w:type="spellStart"/>
      <w:r w:rsidRPr="00A35A76">
        <w:rPr>
          <w:rFonts w:ascii="Tahoma" w:hAnsi="Tahoma" w:cs="Tahoma"/>
          <w:b/>
          <w:sz w:val="22"/>
          <w:szCs w:val="22"/>
        </w:rPr>
        <w:t>mehovni</w:t>
      </w:r>
      <w:proofErr w:type="spellEnd"/>
      <w:r w:rsidRPr="00A35A76">
        <w:rPr>
          <w:rFonts w:ascii="Tahoma" w:hAnsi="Tahoma" w:cs="Tahoma"/>
          <w:b/>
          <w:sz w:val="22"/>
          <w:szCs w:val="22"/>
        </w:rPr>
        <w:t xml:space="preserve"> plinomeri in </w:t>
      </w:r>
      <w:proofErr w:type="spellStart"/>
      <w:r w:rsidRPr="00A35A76">
        <w:rPr>
          <w:rFonts w:ascii="Tahoma" w:hAnsi="Tahoma" w:cs="Tahoma"/>
          <w:b/>
          <w:sz w:val="22"/>
          <w:szCs w:val="22"/>
        </w:rPr>
        <w:t>mehovni</w:t>
      </w:r>
      <w:proofErr w:type="spellEnd"/>
      <w:r w:rsidRPr="00A35A76">
        <w:rPr>
          <w:rFonts w:ascii="Tahoma" w:hAnsi="Tahoma" w:cs="Tahoma"/>
          <w:b/>
          <w:sz w:val="22"/>
          <w:szCs w:val="22"/>
        </w:rPr>
        <w:t xml:space="preserve"> plinomeri - ostalo)</w:t>
      </w:r>
    </w:p>
    <w:p w14:paraId="6916E55A" w14:textId="77777777" w:rsidR="00A35A76" w:rsidRPr="00A35A76" w:rsidRDefault="00A35A76" w:rsidP="004E1016">
      <w:pPr>
        <w:keepNext/>
        <w:keepLines/>
        <w:spacing w:after="0" w:line="240" w:lineRule="auto"/>
        <w:jc w:val="both"/>
        <w:rPr>
          <w:rFonts w:ascii="Tahoma" w:eastAsia="Times New Roman" w:hAnsi="Tahoma" w:cs="Tahoma"/>
          <w:lang w:eastAsia="sl-SI"/>
        </w:rPr>
      </w:pPr>
    </w:p>
    <w:p w14:paraId="2E699A58" w14:textId="77777777" w:rsidR="00A35A76" w:rsidRPr="004131B3" w:rsidRDefault="00A35A76" w:rsidP="004131B3">
      <w:pPr>
        <w:keepNext/>
        <w:keepLines/>
        <w:spacing w:after="0" w:line="240" w:lineRule="auto"/>
        <w:jc w:val="both"/>
        <w:rPr>
          <w:rFonts w:ascii="Tahoma" w:eastAsia="Times New Roman" w:hAnsi="Tahoma" w:cs="Tahoma"/>
          <w:lang w:eastAsia="sl-SI"/>
        </w:rPr>
      </w:pPr>
      <w:r w:rsidRPr="00A35A76">
        <w:rPr>
          <w:rFonts w:ascii="Tahoma" w:eastAsia="Times New Roman" w:hAnsi="Tahoma" w:cs="Tahoma"/>
          <w:lang w:eastAsia="sl-SI"/>
        </w:rPr>
        <w:t xml:space="preserve">Gospodarski subjekt, ki podaja svojo prijavo za 1. sklop: </w:t>
      </w:r>
      <w:proofErr w:type="spellStart"/>
      <w:r w:rsidRPr="00A35A76">
        <w:rPr>
          <w:rFonts w:ascii="Tahoma" w:eastAsia="Times New Roman" w:hAnsi="Tahoma" w:cs="Tahoma"/>
          <w:lang w:eastAsia="sl-SI"/>
        </w:rPr>
        <w:t>Mehovni</w:t>
      </w:r>
      <w:proofErr w:type="spellEnd"/>
      <w:r w:rsidRPr="00A35A76">
        <w:rPr>
          <w:rFonts w:ascii="Tahoma" w:eastAsia="Times New Roman" w:hAnsi="Tahoma" w:cs="Tahoma"/>
          <w:lang w:eastAsia="sl-SI"/>
        </w:rPr>
        <w:t xml:space="preserve"> plinomeri in/ali 7. sklop: </w:t>
      </w:r>
      <w:proofErr w:type="spellStart"/>
      <w:r w:rsidRPr="00A35A76">
        <w:rPr>
          <w:rFonts w:ascii="Tahoma" w:eastAsia="Times New Roman" w:hAnsi="Tahoma" w:cs="Tahoma"/>
          <w:lang w:eastAsia="sl-SI"/>
        </w:rPr>
        <w:t>Mehovni</w:t>
      </w:r>
      <w:proofErr w:type="spellEnd"/>
      <w:r w:rsidRPr="00A35A76">
        <w:rPr>
          <w:rFonts w:ascii="Tahoma" w:eastAsia="Times New Roman" w:hAnsi="Tahoma" w:cs="Tahoma"/>
          <w:lang w:eastAsia="sl-SI"/>
        </w:rPr>
        <w:t xml:space="preserve"> plinomeri – ostalo, mora naročniku kot </w:t>
      </w:r>
      <w:r w:rsidRPr="00A35A76">
        <w:rPr>
          <w:rFonts w:ascii="Tahoma" w:eastAsia="Times New Roman" w:hAnsi="Tahoma" w:cs="Tahoma"/>
          <w:b/>
          <w:lang w:eastAsia="sl-SI"/>
        </w:rPr>
        <w:t xml:space="preserve">prilogo 6 </w:t>
      </w:r>
      <w:r w:rsidRPr="00A35A76">
        <w:rPr>
          <w:rFonts w:ascii="Tahoma" w:eastAsia="Times New Roman" w:hAnsi="Tahoma" w:cs="Tahoma"/>
          <w:lang w:eastAsia="sl-SI"/>
        </w:rPr>
        <w:t xml:space="preserve">priložiti izpolnjeno izjavo, da zagotavlja </w:t>
      </w:r>
      <w:r w:rsidRPr="004131B3">
        <w:rPr>
          <w:rFonts w:ascii="Tahoma" w:eastAsia="Times New Roman" w:hAnsi="Tahoma" w:cs="Tahoma"/>
          <w:lang w:eastAsia="sl-SI"/>
        </w:rPr>
        <w:t xml:space="preserve">brezplačno zamenjavo vseh </w:t>
      </w:r>
      <w:proofErr w:type="spellStart"/>
      <w:r w:rsidRPr="004131B3">
        <w:rPr>
          <w:rFonts w:ascii="Tahoma" w:eastAsia="Times New Roman" w:hAnsi="Tahoma" w:cs="Tahoma"/>
          <w:lang w:eastAsia="sl-SI"/>
        </w:rPr>
        <w:t>mehovnih</w:t>
      </w:r>
      <w:proofErr w:type="spellEnd"/>
      <w:r w:rsidRPr="004131B3">
        <w:rPr>
          <w:rFonts w:ascii="Tahoma" w:eastAsia="Times New Roman" w:hAnsi="Tahoma" w:cs="Tahoma"/>
          <w:lang w:eastAsia="sl-SI"/>
        </w:rPr>
        <w:t xml:space="preserve"> plinomerov, ki se jih po poteku veljavnosti prve overitve, v predpisanih zakonskih rokih, ne bo dalo ponovno overiti. Naročnik bo </w:t>
      </w:r>
      <w:proofErr w:type="spellStart"/>
      <w:r w:rsidRPr="004131B3">
        <w:rPr>
          <w:rFonts w:ascii="Tahoma" w:eastAsia="Times New Roman" w:hAnsi="Tahoma" w:cs="Tahoma"/>
          <w:lang w:eastAsia="sl-SI"/>
        </w:rPr>
        <w:t>mehovne</w:t>
      </w:r>
      <w:proofErr w:type="spellEnd"/>
      <w:r w:rsidRPr="004131B3">
        <w:rPr>
          <w:rFonts w:ascii="Tahoma" w:eastAsia="Times New Roman" w:hAnsi="Tahoma" w:cs="Tahoma"/>
          <w:lang w:eastAsia="sl-SI"/>
        </w:rPr>
        <w:t xml:space="preserve"> plinomere vgradil v omrežje najkasneje v roku enega leta od dobave le-teh.</w:t>
      </w:r>
    </w:p>
    <w:p w14:paraId="4DC6B079" w14:textId="77777777" w:rsidR="00072D9D" w:rsidRPr="004131B3" w:rsidRDefault="00072D9D" w:rsidP="004131B3">
      <w:pPr>
        <w:keepNext/>
        <w:keepLines/>
        <w:widowControl w:val="0"/>
        <w:spacing w:after="0" w:line="240" w:lineRule="auto"/>
        <w:jc w:val="both"/>
        <w:rPr>
          <w:rFonts w:ascii="Tahoma" w:eastAsia="Times New Roman" w:hAnsi="Tahoma" w:cs="Tahoma"/>
          <w:lang w:eastAsia="sl-SI"/>
        </w:rPr>
      </w:pPr>
    </w:p>
    <w:p w14:paraId="7A1C2C24" w14:textId="77777777" w:rsidR="00302D6E" w:rsidRPr="004131B3" w:rsidRDefault="00302D6E" w:rsidP="004131B3">
      <w:pPr>
        <w:keepNext/>
        <w:keepLines/>
        <w:widowControl w:val="0"/>
        <w:numPr>
          <w:ilvl w:val="0"/>
          <w:numId w:val="2"/>
        </w:numPr>
        <w:spacing w:after="0" w:line="240" w:lineRule="auto"/>
        <w:jc w:val="both"/>
        <w:rPr>
          <w:rFonts w:ascii="Tahoma" w:eastAsia="Times New Roman" w:hAnsi="Tahoma" w:cs="Tahoma"/>
          <w:b/>
          <w:lang w:eastAsia="sl-SI"/>
        </w:rPr>
      </w:pPr>
      <w:r w:rsidRPr="004131B3">
        <w:rPr>
          <w:rFonts w:ascii="Tahoma" w:eastAsia="Times New Roman" w:hAnsi="Tahoma" w:cs="Tahoma"/>
          <w:b/>
          <w:lang w:eastAsia="sl-SI"/>
        </w:rPr>
        <w:t xml:space="preserve">UGOTAVLJANJE SPOSOBNOSTI </w:t>
      </w:r>
    </w:p>
    <w:p w14:paraId="686F2281" w14:textId="6E92766E" w:rsidR="00FA7AF7" w:rsidRPr="004131B3" w:rsidRDefault="00FA7AF7" w:rsidP="004131B3">
      <w:pPr>
        <w:keepNext/>
        <w:keepLines/>
        <w:spacing w:after="0" w:line="240" w:lineRule="auto"/>
        <w:jc w:val="both"/>
        <w:rPr>
          <w:rFonts w:ascii="Tahoma" w:eastAsia="Times New Roman" w:hAnsi="Tahoma" w:cs="Tahoma"/>
          <w:lang w:eastAsia="sl-SI"/>
        </w:rPr>
      </w:pPr>
    </w:p>
    <w:p w14:paraId="0A8B8CC1" w14:textId="77777777" w:rsidR="00FA7AF7" w:rsidRPr="004131B3" w:rsidRDefault="00FA7AF7" w:rsidP="004131B3">
      <w:pPr>
        <w:keepNext/>
        <w:keepLines/>
        <w:numPr>
          <w:ilvl w:val="0"/>
          <w:numId w:val="26"/>
        </w:numPr>
        <w:spacing w:after="0" w:line="240" w:lineRule="auto"/>
        <w:jc w:val="both"/>
        <w:rPr>
          <w:rFonts w:ascii="Tahoma" w:eastAsia="Times New Roman" w:hAnsi="Tahoma" w:cs="Tahoma"/>
          <w:b/>
          <w:lang w:eastAsia="sl-SI"/>
        </w:rPr>
      </w:pPr>
      <w:r w:rsidRPr="004131B3">
        <w:rPr>
          <w:rFonts w:ascii="Tahoma" w:eastAsia="Times New Roman" w:hAnsi="Tahoma" w:cs="Tahoma"/>
          <w:b/>
          <w:lang w:eastAsia="sl-SI"/>
        </w:rPr>
        <w:t xml:space="preserve">Splošno: </w:t>
      </w:r>
    </w:p>
    <w:p w14:paraId="26A36C15" w14:textId="77777777" w:rsidR="00FA7AF7" w:rsidRPr="004131B3" w:rsidRDefault="00FA7AF7" w:rsidP="004131B3">
      <w:pPr>
        <w:keepNext/>
        <w:keepLines/>
        <w:spacing w:after="0" w:line="240" w:lineRule="auto"/>
        <w:jc w:val="both"/>
        <w:rPr>
          <w:rFonts w:ascii="Tahoma" w:eastAsia="Times New Roman" w:hAnsi="Tahoma" w:cs="Tahoma"/>
          <w:bCs/>
          <w:lang w:eastAsia="sl-SI"/>
        </w:rPr>
      </w:pPr>
    </w:p>
    <w:p w14:paraId="6F18038B" w14:textId="77777777" w:rsidR="004131B3" w:rsidRPr="004131B3" w:rsidRDefault="004131B3" w:rsidP="004131B3">
      <w:pPr>
        <w:keepNext/>
        <w:keepLines/>
        <w:spacing w:after="0" w:line="240" w:lineRule="auto"/>
        <w:jc w:val="both"/>
        <w:rPr>
          <w:rFonts w:ascii="Tahoma" w:hAnsi="Tahoma" w:cs="Tahoma"/>
          <w:bCs/>
        </w:rPr>
      </w:pPr>
      <w:r w:rsidRPr="004131B3">
        <w:rPr>
          <w:rFonts w:ascii="Tahoma" w:hAnsi="Tahoma" w:cs="Tahoma"/>
          <w:bCs/>
        </w:rPr>
        <w:t>Za ugotavljanje sposobnosti mora gospodarski subjekt izpolnjevati pogoje in zahteve skladno z določbami ZJN-3, ter pogoje in zahteve, ki so določene v tej razpisni dokumentaciji.</w:t>
      </w:r>
    </w:p>
    <w:p w14:paraId="3A6A075B" w14:textId="77777777" w:rsidR="00720006" w:rsidRDefault="00720006" w:rsidP="00720006">
      <w:pPr>
        <w:keepNext/>
        <w:keepLines/>
        <w:spacing w:after="0" w:line="240" w:lineRule="auto"/>
        <w:jc w:val="both"/>
        <w:rPr>
          <w:rFonts w:ascii="Tahoma" w:hAnsi="Tahoma" w:cs="Tahoma"/>
          <w:bCs/>
        </w:rPr>
      </w:pPr>
    </w:p>
    <w:p w14:paraId="6ED0E2F9" w14:textId="15CDF31E" w:rsidR="00720006" w:rsidRPr="00720006" w:rsidRDefault="00720006" w:rsidP="00720006">
      <w:pPr>
        <w:keepNext/>
        <w:keepLines/>
        <w:spacing w:after="0" w:line="240" w:lineRule="auto"/>
        <w:jc w:val="both"/>
        <w:rPr>
          <w:rFonts w:ascii="Tahoma" w:hAnsi="Tahoma" w:cs="Tahoma"/>
          <w:bCs/>
        </w:rPr>
      </w:pPr>
      <w:r w:rsidRPr="00720006">
        <w:rPr>
          <w:rFonts w:ascii="Tahoma" w:hAnsi="Tahoma" w:cs="Tahoma"/>
          <w:bCs/>
        </w:rPr>
        <w:lastRenderedPageBreak/>
        <w:t xml:space="preserve">Naročnik bo od </w:t>
      </w:r>
      <w:r>
        <w:rPr>
          <w:rFonts w:ascii="Tahoma" w:hAnsi="Tahoma" w:cs="Tahoma"/>
          <w:bCs/>
        </w:rPr>
        <w:t xml:space="preserve">gospodarskega subjekta, </w:t>
      </w:r>
      <w:r w:rsidRPr="00720006">
        <w:rPr>
          <w:rFonts w:ascii="Tahoma" w:hAnsi="Tahoma" w:cs="Tahoma"/>
          <w:bCs/>
        </w:rPr>
        <w:t xml:space="preserve">ki je glede na merila za oddajo naročila najugodnejši in mu naročnik namerava oddati javno naročilo, zahteval, da predloži dokazila o izpolnjevanju pogojev in zahtev iz razpisne dokumentacije, v kolikor </w:t>
      </w:r>
      <w:r>
        <w:rPr>
          <w:rFonts w:ascii="Tahoma" w:hAnsi="Tahoma" w:cs="Tahoma"/>
          <w:bCs/>
        </w:rPr>
        <w:t>gospodarski subjekt</w:t>
      </w:r>
      <w:r w:rsidRPr="00720006">
        <w:rPr>
          <w:rFonts w:ascii="Tahoma" w:hAnsi="Tahoma" w:cs="Tahoma"/>
          <w:bCs/>
        </w:rPr>
        <w:t xml:space="preserve"> vseh zahtevanih dokazil že ne bo sam priložil v p</w:t>
      </w:r>
      <w:r>
        <w:rPr>
          <w:rFonts w:ascii="Tahoma" w:hAnsi="Tahoma" w:cs="Tahoma"/>
          <w:bCs/>
        </w:rPr>
        <w:t>onudb</w:t>
      </w:r>
      <w:r w:rsidRPr="00720006">
        <w:rPr>
          <w:rFonts w:ascii="Tahoma" w:hAnsi="Tahoma" w:cs="Tahoma"/>
          <w:bCs/>
        </w:rPr>
        <w:t xml:space="preserve">i. </w:t>
      </w:r>
    </w:p>
    <w:p w14:paraId="5EA061AB" w14:textId="77777777" w:rsidR="00720006" w:rsidRPr="00720006" w:rsidRDefault="00720006" w:rsidP="00720006">
      <w:pPr>
        <w:keepNext/>
        <w:keepLines/>
        <w:spacing w:after="0" w:line="240" w:lineRule="auto"/>
        <w:jc w:val="both"/>
        <w:rPr>
          <w:rFonts w:ascii="Tahoma" w:hAnsi="Tahoma" w:cs="Tahoma"/>
          <w:bCs/>
        </w:rPr>
      </w:pPr>
    </w:p>
    <w:p w14:paraId="49CFB6A9" w14:textId="7EB51AAF" w:rsidR="00720006" w:rsidRPr="00720006" w:rsidRDefault="00720006" w:rsidP="00720006">
      <w:pPr>
        <w:keepNext/>
        <w:keepLines/>
        <w:spacing w:after="0" w:line="240" w:lineRule="auto"/>
        <w:jc w:val="both"/>
        <w:rPr>
          <w:rFonts w:ascii="Tahoma" w:hAnsi="Tahoma" w:cs="Tahoma"/>
          <w:bCs/>
        </w:rPr>
      </w:pPr>
      <w:r w:rsidRPr="00720006">
        <w:rPr>
          <w:rFonts w:ascii="Tahoma" w:hAnsi="Tahoma" w:cs="Tahoma"/>
          <w:bCs/>
        </w:rPr>
        <w:t>V primeru</w:t>
      </w:r>
      <w:r>
        <w:rPr>
          <w:rFonts w:ascii="Tahoma" w:hAnsi="Tahoma" w:cs="Tahoma"/>
          <w:bCs/>
        </w:rPr>
        <w:t xml:space="preserve"> skupne ponudbe (s partnerjem/ji), </w:t>
      </w:r>
      <w:r w:rsidRPr="00720006">
        <w:rPr>
          <w:rFonts w:ascii="Tahoma" w:hAnsi="Tahoma" w:cs="Tahoma"/>
          <w:bCs/>
        </w:rPr>
        <w:t>p</w:t>
      </w:r>
      <w:r>
        <w:rPr>
          <w:rFonts w:ascii="Tahoma" w:hAnsi="Tahoma" w:cs="Tahoma"/>
          <w:bCs/>
        </w:rPr>
        <w:t>onudbe</w:t>
      </w:r>
      <w:r w:rsidRPr="00720006">
        <w:rPr>
          <w:rFonts w:ascii="Tahoma" w:hAnsi="Tahoma" w:cs="Tahoma"/>
          <w:bCs/>
        </w:rPr>
        <w:t xml:space="preserve"> s podizvajalci in/ali s subjekti, katerih zmogljivosti uporablja gospodarski subjekt, mora pogoje za ugotavljanje sposobnosti, kjer je to v razpisni dokumentaciji določeno, izpolnjevati tudi vsak izmed </w:t>
      </w:r>
      <w:r w:rsidR="00BE4548">
        <w:rPr>
          <w:rFonts w:ascii="Tahoma" w:hAnsi="Tahoma" w:cs="Tahoma"/>
          <w:bCs/>
        </w:rPr>
        <w:t xml:space="preserve">partnerjev v skupni ponudbi, </w:t>
      </w:r>
      <w:r w:rsidRPr="00720006">
        <w:rPr>
          <w:rFonts w:ascii="Tahoma" w:hAnsi="Tahoma" w:cs="Tahoma"/>
          <w:bCs/>
        </w:rPr>
        <w:t>podizvajalcev, ki jih kandidat v p</w:t>
      </w:r>
      <w:r w:rsidR="00BE4548">
        <w:rPr>
          <w:rFonts w:ascii="Tahoma" w:hAnsi="Tahoma" w:cs="Tahoma"/>
          <w:bCs/>
        </w:rPr>
        <w:t>onudb</w:t>
      </w:r>
      <w:r w:rsidRPr="00720006">
        <w:rPr>
          <w:rFonts w:ascii="Tahoma" w:hAnsi="Tahoma" w:cs="Tahoma"/>
          <w:bCs/>
        </w:rPr>
        <w:t xml:space="preserve">i navede, ter tudi vsak subjekt, katerih zmogljivosti uporablja gospodarski subjekt. </w:t>
      </w:r>
    </w:p>
    <w:p w14:paraId="074CE58F" w14:textId="77777777" w:rsidR="004131B3" w:rsidRPr="004131B3" w:rsidRDefault="004131B3" w:rsidP="004131B3">
      <w:pPr>
        <w:keepNext/>
        <w:keepLines/>
        <w:spacing w:after="0" w:line="240" w:lineRule="auto"/>
        <w:jc w:val="both"/>
        <w:rPr>
          <w:rFonts w:ascii="Tahoma" w:hAnsi="Tahoma" w:cs="Tahoma"/>
          <w:bCs/>
        </w:rPr>
      </w:pPr>
    </w:p>
    <w:p w14:paraId="2C0F4E61" w14:textId="77777777" w:rsidR="004131B3" w:rsidRPr="004131B3" w:rsidRDefault="004131B3" w:rsidP="004131B3">
      <w:pPr>
        <w:keepNext/>
        <w:keepLines/>
        <w:numPr>
          <w:ilvl w:val="0"/>
          <w:numId w:val="26"/>
        </w:numPr>
        <w:spacing w:after="0" w:line="240" w:lineRule="auto"/>
        <w:jc w:val="both"/>
        <w:rPr>
          <w:rFonts w:ascii="Tahoma" w:hAnsi="Tahoma" w:cs="Tahoma"/>
          <w:b/>
        </w:rPr>
      </w:pPr>
      <w:r w:rsidRPr="004131B3">
        <w:rPr>
          <w:rFonts w:ascii="Tahoma" w:hAnsi="Tahoma" w:cs="Tahoma"/>
          <w:b/>
          <w:bCs/>
        </w:rPr>
        <w:t>Gospodarski subjekt</w:t>
      </w:r>
      <w:r w:rsidRPr="004131B3">
        <w:rPr>
          <w:rFonts w:ascii="Tahoma" w:hAnsi="Tahoma" w:cs="Tahoma"/>
          <w:b/>
        </w:rPr>
        <w:t xml:space="preserve">: </w:t>
      </w:r>
    </w:p>
    <w:p w14:paraId="623EB840" w14:textId="77777777" w:rsidR="004131B3" w:rsidRPr="004131B3" w:rsidRDefault="004131B3" w:rsidP="004131B3">
      <w:pPr>
        <w:keepNext/>
        <w:keepLines/>
        <w:spacing w:after="0" w:line="240" w:lineRule="auto"/>
        <w:jc w:val="both"/>
        <w:rPr>
          <w:rFonts w:ascii="Tahoma" w:hAnsi="Tahoma" w:cs="Tahoma"/>
        </w:rPr>
      </w:pPr>
    </w:p>
    <w:p w14:paraId="1B2F675D" w14:textId="77777777" w:rsidR="004131B3" w:rsidRPr="004131B3" w:rsidRDefault="004131B3" w:rsidP="004131B3">
      <w:pPr>
        <w:keepNext/>
        <w:keepLines/>
        <w:spacing w:after="0" w:line="240" w:lineRule="auto"/>
        <w:jc w:val="both"/>
        <w:rPr>
          <w:rFonts w:ascii="Tahoma" w:hAnsi="Tahoma" w:cs="Tahoma"/>
        </w:rPr>
      </w:pPr>
      <w:r w:rsidRPr="004131B3">
        <w:rPr>
          <w:rFonts w:ascii="Tahoma" w:hAnsi="Tahoma" w:cs="Tahoma"/>
        </w:rPr>
        <w:t xml:space="preserve">Za ugotavljanje sposobnosti </w:t>
      </w:r>
      <w:r w:rsidRPr="004131B3">
        <w:rPr>
          <w:rFonts w:ascii="Tahoma" w:hAnsi="Tahoma" w:cs="Tahoma"/>
          <w:b/>
        </w:rPr>
        <w:t>mora</w:t>
      </w:r>
      <w:r w:rsidRPr="004131B3">
        <w:rPr>
          <w:rFonts w:ascii="Tahoma" w:hAnsi="Tahoma" w:cs="Tahoma"/>
        </w:rPr>
        <w:t xml:space="preserve"> </w:t>
      </w:r>
      <w:r w:rsidRPr="004131B3">
        <w:rPr>
          <w:rFonts w:ascii="Tahoma" w:hAnsi="Tahoma" w:cs="Tahoma"/>
          <w:bCs/>
        </w:rPr>
        <w:t xml:space="preserve">gospodarski subjekt </w:t>
      </w:r>
      <w:r w:rsidRPr="004131B3">
        <w:rPr>
          <w:rFonts w:ascii="Tahoma" w:hAnsi="Tahoma" w:cs="Tahoma"/>
          <w:u w:val="single"/>
        </w:rPr>
        <w:t xml:space="preserve">izpolniti in priložiti </w:t>
      </w:r>
      <w:proofErr w:type="spellStart"/>
      <w:r w:rsidRPr="004131B3">
        <w:rPr>
          <w:rFonts w:ascii="Tahoma" w:hAnsi="Tahoma" w:cs="Tahoma"/>
          <w:u w:val="single"/>
        </w:rPr>
        <w:t>ESPD</w:t>
      </w:r>
      <w:proofErr w:type="spellEnd"/>
      <w:r w:rsidRPr="004131B3">
        <w:rPr>
          <w:rFonts w:ascii="Tahoma" w:hAnsi="Tahoma" w:cs="Tahoma"/>
          <w:u w:val="single"/>
        </w:rPr>
        <w:t xml:space="preserve"> obrazec</w:t>
      </w:r>
      <w:r w:rsidRPr="004131B3">
        <w:rPr>
          <w:rFonts w:ascii="Tahoma" w:hAnsi="Tahoma" w:cs="Tahoma"/>
        </w:rPr>
        <w:t xml:space="preserve">, ki je priloga te razpisne dokumentacije. </w:t>
      </w:r>
    </w:p>
    <w:p w14:paraId="049D14C9" w14:textId="77777777" w:rsidR="004131B3" w:rsidRPr="004131B3" w:rsidRDefault="004131B3" w:rsidP="004131B3">
      <w:pPr>
        <w:keepNext/>
        <w:keepLines/>
        <w:spacing w:after="0" w:line="240" w:lineRule="auto"/>
        <w:jc w:val="both"/>
        <w:rPr>
          <w:rFonts w:ascii="Tahoma" w:hAnsi="Tahoma" w:cs="Tahoma"/>
        </w:rPr>
      </w:pPr>
    </w:p>
    <w:p w14:paraId="193306C3" w14:textId="77777777" w:rsidR="004131B3" w:rsidRPr="004131B3" w:rsidRDefault="004131B3" w:rsidP="004131B3">
      <w:pPr>
        <w:keepNext/>
        <w:keepLines/>
        <w:numPr>
          <w:ilvl w:val="0"/>
          <w:numId w:val="26"/>
        </w:numPr>
        <w:spacing w:after="0" w:line="240" w:lineRule="auto"/>
        <w:jc w:val="both"/>
        <w:rPr>
          <w:rFonts w:ascii="Tahoma" w:hAnsi="Tahoma" w:cs="Tahoma"/>
          <w:b/>
        </w:rPr>
      </w:pPr>
      <w:r w:rsidRPr="004131B3">
        <w:rPr>
          <w:rFonts w:ascii="Tahoma" w:hAnsi="Tahoma" w:cs="Tahoma"/>
          <w:b/>
        </w:rPr>
        <w:t>Skupna ponudba (s partnerjem/ji), ponudba s podizvajalci in/ali s subjekti, katerih zmogljivosti uporablja gospodarski subjekt:</w:t>
      </w:r>
    </w:p>
    <w:p w14:paraId="559732F7" w14:textId="77777777" w:rsidR="004131B3" w:rsidRPr="004131B3" w:rsidRDefault="004131B3" w:rsidP="004131B3">
      <w:pPr>
        <w:keepNext/>
        <w:keepLines/>
        <w:spacing w:after="0" w:line="240" w:lineRule="auto"/>
        <w:jc w:val="both"/>
        <w:rPr>
          <w:rFonts w:ascii="Tahoma" w:hAnsi="Tahoma" w:cs="Tahoma"/>
        </w:rPr>
      </w:pPr>
    </w:p>
    <w:p w14:paraId="248B1C8D" w14:textId="77777777" w:rsidR="004131B3" w:rsidRPr="004131B3" w:rsidRDefault="004131B3" w:rsidP="004131B3">
      <w:pPr>
        <w:keepNext/>
        <w:keepLines/>
        <w:spacing w:after="0" w:line="240" w:lineRule="auto"/>
        <w:jc w:val="both"/>
        <w:rPr>
          <w:rFonts w:ascii="Tahoma" w:hAnsi="Tahoma" w:cs="Tahoma"/>
        </w:rPr>
      </w:pPr>
      <w:r w:rsidRPr="004131B3">
        <w:rPr>
          <w:rFonts w:ascii="Tahoma" w:hAnsi="Tahoma" w:cs="Tahoma"/>
        </w:rPr>
        <w:t xml:space="preserve">Če </w:t>
      </w:r>
      <w:r w:rsidRPr="004131B3">
        <w:rPr>
          <w:rFonts w:ascii="Tahoma" w:hAnsi="Tahoma" w:cs="Tahoma"/>
          <w:bCs/>
        </w:rPr>
        <w:t xml:space="preserve">gospodarski subjekt </w:t>
      </w:r>
      <w:r w:rsidRPr="004131B3">
        <w:rPr>
          <w:rFonts w:ascii="Tahoma" w:hAnsi="Tahoma" w:cs="Tahoma"/>
        </w:rPr>
        <w:t xml:space="preserve">nastopa </w:t>
      </w:r>
      <w:r w:rsidRPr="004131B3">
        <w:rPr>
          <w:rFonts w:ascii="Tahoma" w:hAnsi="Tahoma" w:cs="Tahoma"/>
          <w:u w:val="single"/>
        </w:rPr>
        <w:t>v skupni ponudbi (s partnerjem/ji)</w:t>
      </w:r>
      <w:r w:rsidRPr="004131B3">
        <w:rPr>
          <w:rFonts w:ascii="Tahoma" w:hAnsi="Tahoma" w:cs="Tahoma"/>
        </w:rPr>
        <w:t xml:space="preserve">, </w:t>
      </w:r>
      <w:r w:rsidRPr="004131B3">
        <w:rPr>
          <w:rFonts w:ascii="Tahoma" w:hAnsi="Tahoma" w:cs="Tahoma"/>
          <w:b/>
        </w:rPr>
        <w:t>mora</w:t>
      </w:r>
      <w:r w:rsidRPr="004131B3">
        <w:rPr>
          <w:rFonts w:ascii="Tahoma" w:hAnsi="Tahoma" w:cs="Tahoma"/>
        </w:rPr>
        <w:t xml:space="preserve"> </w:t>
      </w:r>
      <w:r w:rsidRPr="004131B3">
        <w:rPr>
          <w:rFonts w:ascii="Tahoma" w:hAnsi="Tahoma" w:cs="Tahoma"/>
          <w:u w:val="single"/>
        </w:rPr>
        <w:t>poleg svojega</w:t>
      </w:r>
      <w:r w:rsidRPr="004131B3">
        <w:rPr>
          <w:rFonts w:ascii="Tahoma" w:hAnsi="Tahoma" w:cs="Tahoma"/>
        </w:rPr>
        <w:t xml:space="preserve"> priložiti tudi </w:t>
      </w:r>
      <w:r w:rsidRPr="004131B3">
        <w:rPr>
          <w:rFonts w:ascii="Tahoma" w:hAnsi="Tahoma" w:cs="Tahoma"/>
          <w:b/>
          <w:u w:val="single"/>
        </w:rPr>
        <w:t>ločen</w:t>
      </w:r>
      <w:r w:rsidRPr="004131B3">
        <w:rPr>
          <w:rFonts w:ascii="Tahoma" w:hAnsi="Tahoma" w:cs="Tahoma"/>
        </w:rPr>
        <w:t xml:space="preserve"> </w:t>
      </w:r>
      <w:proofErr w:type="spellStart"/>
      <w:r w:rsidRPr="004131B3">
        <w:rPr>
          <w:rFonts w:ascii="Tahoma" w:hAnsi="Tahoma" w:cs="Tahoma"/>
        </w:rPr>
        <w:t>ESPD</w:t>
      </w:r>
      <w:proofErr w:type="spellEnd"/>
      <w:r w:rsidRPr="004131B3">
        <w:rPr>
          <w:rFonts w:ascii="Tahoma" w:hAnsi="Tahoma" w:cs="Tahoma"/>
        </w:rPr>
        <w:t xml:space="preserve"> obrazec za vsakega od sodelujočih partnerjev v skupni ponudbi. </w:t>
      </w:r>
      <w:r w:rsidRPr="004131B3">
        <w:rPr>
          <w:rFonts w:ascii="Tahoma" w:hAnsi="Tahoma" w:cs="Tahoma"/>
          <w:b/>
        </w:rPr>
        <w:t>Enako velja v primeru</w:t>
      </w:r>
      <w:r w:rsidRPr="004131B3">
        <w:rPr>
          <w:rFonts w:ascii="Tahoma" w:hAnsi="Tahoma" w:cs="Tahoma"/>
        </w:rPr>
        <w:t xml:space="preserve">, če </w:t>
      </w:r>
      <w:r w:rsidRPr="004131B3">
        <w:rPr>
          <w:rFonts w:ascii="Tahoma" w:hAnsi="Tahoma" w:cs="Tahoma"/>
          <w:bCs/>
        </w:rPr>
        <w:t xml:space="preserve">gospodarski subjekt </w:t>
      </w:r>
      <w:r w:rsidRPr="004131B3">
        <w:rPr>
          <w:rFonts w:ascii="Tahoma" w:hAnsi="Tahoma" w:cs="Tahoma"/>
        </w:rPr>
        <w:t xml:space="preserve">sodeluje s </w:t>
      </w:r>
      <w:r w:rsidRPr="004131B3">
        <w:rPr>
          <w:rFonts w:ascii="Tahoma" w:hAnsi="Tahoma" w:cs="Tahoma"/>
          <w:u w:val="single"/>
        </w:rPr>
        <w:t>podizvajalci</w:t>
      </w:r>
      <w:r w:rsidRPr="004131B3">
        <w:rPr>
          <w:rFonts w:ascii="Tahoma" w:hAnsi="Tahoma" w:cs="Tahoma"/>
        </w:rPr>
        <w:t xml:space="preserve"> ali če se </w:t>
      </w:r>
      <w:r w:rsidRPr="004131B3">
        <w:rPr>
          <w:rFonts w:ascii="Tahoma" w:hAnsi="Tahoma" w:cs="Tahoma"/>
          <w:bCs/>
        </w:rPr>
        <w:t xml:space="preserve">gospodarski subjekt </w:t>
      </w:r>
      <w:r w:rsidRPr="004131B3">
        <w:rPr>
          <w:rFonts w:ascii="Tahoma" w:hAnsi="Tahoma" w:cs="Tahoma"/>
        </w:rPr>
        <w:t xml:space="preserve">pri izkazovanju svoje sposobnosti sklicuje </w:t>
      </w:r>
      <w:r w:rsidRPr="004131B3">
        <w:rPr>
          <w:rFonts w:ascii="Tahoma" w:hAnsi="Tahoma" w:cs="Tahoma"/>
          <w:u w:val="single"/>
        </w:rPr>
        <w:t>na druge gospodarske subjekte</w:t>
      </w:r>
      <w:r w:rsidRPr="004131B3">
        <w:rPr>
          <w:rFonts w:ascii="Tahoma" w:hAnsi="Tahoma" w:cs="Tahoma"/>
        </w:rPr>
        <w:t xml:space="preserve"> (priložiti je potrebno ločen </w:t>
      </w:r>
      <w:proofErr w:type="spellStart"/>
      <w:r w:rsidRPr="004131B3">
        <w:rPr>
          <w:rFonts w:ascii="Tahoma" w:hAnsi="Tahoma" w:cs="Tahoma"/>
        </w:rPr>
        <w:t>ESPD</w:t>
      </w:r>
      <w:proofErr w:type="spellEnd"/>
      <w:r w:rsidRPr="004131B3">
        <w:rPr>
          <w:rFonts w:ascii="Tahoma" w:hAnsi="Tahoma" w:cs="Tahoma"/>
        </w:rPr>
        <w:t xml:space="preserve"> obrazec zase kot </w:t>
      </w:r>
      <w:r w:rsidRPr="004131B3">
        <w:rPr>
          <w:rFonts w:ascii="Tahoma" w:hAnsi="Tahoma" w:cs="Tahoma"/>
          <w:bCs/>
        </w:rPr>
        <w:t>gospodarski subjekt</w:t>
      </w:r>
      <w:r w:rsidRPr="004131B3">
        <w:rPr>
          <w:rFonts w:ascii="Tahoma" w:hAnsi="Tahoma" w:cs="Tahoma"/>
        </w:rPr>
        <w:t xml:space="preserve">, ter ločene </w:t>
      </w:r>
      <w:proofErr w:type="spellStart"/>
      <w:r w:rsidRPr="004131B3">
        <w:rPr>
          <w:rFonts w:ascii="Tahoma" w:hAnsi="Tahoma" w:cs="Tahoma"/>
        </w:rPr>
        <w:t>ESPD</w:t>
      </w:r>
      <w:proofErr w:type="spellEnd"/>
      <w:r w:rsidRPr="004131B3">
        <w:rPr>
          <w:rFonts w:ascii="Tahoma" w:hAnsi="Tahoma" w:cs="Tahoma"/>
        </w:rPr>
        <w:t xml:space="preserve"> obrazce za vsakega podizvajalca in subjekta, katerih zmogljivosti uporablja </w:t>
      </w:r>
      <w:r w:rsidRPr="004131B3">
        <w:rPr>
          <w:rFonts w:ascii="Tahoma" w:hAnsi="Tahoma" w:cs="Tahoma"/>
          <w:bCs/>
        </w:rPr>
        <w:t xml:space="preserve">gospodarski subjekt </w:t>
      </w:r>
      <w:r w:rsidRPr="004131B3">
        <w:rPr>
          <w:rFonts w:ascii="Tahoma" w:hAnsi="Tahoma" w:cs="Tahoma"/>
        </w:rPr>
        <w:t xml:space="preserve">v ponudbi). </w:t>
      </w:r>
    </w:p>
    <w:p w14:paraId="07D31981" w14:textId="77777777" w:rsidR="004131B3" w:rsidRPr="004131B3" w:rsidRDefault="004131B3" w:rsidP="004131B3">
      <w:pPr>
        <w:keepNext/>
        <w:keepLines/>
        <w:spacing w:after="0" w:line="240" w:lineRule="auto"/>
        <w:jc w:val="both"/>
        <w:rPr>
          <w:rFonts w:ascii="Tahoma" w:hAnsi="Tahoma" w:cs="Tahoma"/>
        </w:rPr>
      </w:pPr>
    </w:p>
    <w:p w14:paraId="488619E4" w14:textId="77777777" w:rsidR="004131B3" w:rsidRPr="004131B3" w:rsidRDefault="004131B3" w:rsidP="004131B3">
      <w:pPr>
        <w:keepNext/>
        <w:keepLines/>
        <w:numPr>
          <w:ilvl w:val="0"/>
          <w:numId w:val="26"/>
        </w:numPr>
        <w:spacing w:after="0" w:line="240" w:lineRule="auto"/>
        <w:jc w:val="both"/>
        <w:rPr>
          <w:rFonts w:ascii="Tahoma" w:hAnsi="Tahoma" w:cs="Tahoma"/>
          <w:b/>
        </w:rPr>
      </w:pPr>
      <w:r w:rsidRPr="004131B3">
        <w:rPr>
          <w:rFonts w:ascii="Tahoma" w:hAnsi="Tahoma" w:cs="Tahoma"/>
          <w:b/>
        </w:rPr>
        <w:t xml:space="preserve">Navodila za </w:t>
      </w:r>
      <w:proofErr w:type="spellStart"/>
      <w:r w:rsidRPr="004131B3">
        <w:rPr>
          <w:rFonts w:ascii="Tahoma" w:hAnsi="Tahoma" w:cs="Tahoma"/>
          <w:b/>
        </w:rPr>
        <w:t>ESPD</w:t>
      </w:r>
      <w:proofErr w:type="spellEnd"/>
      <w:r w:rsidRPr="004131B3">
        <w:rPr>
          <w:rFonts w:ascii="Tahoma" w:hAnsi="Tahoma" w:cs="Tahoma"/>
          <w:b/>
        </w:rPr>
        <w:t xml:space="preserve"> obrazec:</w:t>
      </w:r>
    </w:p>
    <w:p w14:paraId="5B9C2A3A" w14:textId="77777777" w:rsidR="004131B3" w:rsidRPr="004131B3" w:rsidRDefault="004131B3" w:rsidP="004131B3">
      <w:pPr>
        <w:keepNext/>
        <w:keepLines/>
        <w:spacing w:after="0" w:line="240" w:lineRule="auto"/>
        <w:jc w:val="both"/>
        <w:rPr>
          <w:rFonts w:ascii="Tahoma" w:hAnsi="Tahoma" w:cs="Tahoma"/>
        </w:rPr>
      </w:pPr>
    </w:p>
    <w:p w14:paraId="644D702E" w14:textId="77777777" w:rsidR="00720006" w:rsidRPr="00720006" w:rsidRDefault="00720006" w:rsidP="00720006">
      <w:pPr>
        <w:keepNext/>
        <w:keepLines/>
        <w:spacing w:after="0" w:line="240" w:lineRule="auto"/>
        <w:jc w:val="both"/>
        <w:rPr>
          <w:rFonts w:ascii="Tahoma" w:hAnsi="Tahoma" w:cs="Tahoma"/>
        </w:rPr>
      </w:pPr>
      <w:proofErr w:type="spellStart"/>
      <w:r w:rsidRPr="00720006">
        <w:rPr>
          <w:rFonts w:ascii="Tahoma" w:hAnsi="Tahoma" w:cs="Tahoma"/>
        </w:rPr>
        <w:t>ESPD</w:t>
      </w:r>
      <w:proofErr w:type="spellEnd"/>
      <w:r w:rsidRPr="00720006">
        <w:rPr>
          <w:rFonts w:ascii="Tahoma" w:hAnsi="Tahoma" w:cs="Tahoma"/>
        </w:rPr>
        <w:t xml:space="preserve"> predstavlja uradno izjavo gospodarskega subjekta, da ne obstajajo razlogi za izključitev in da izpolnjuje pogoje za sodelovanje, hkrati pa zagotavlja ustrezne informacije, ki jih zahteva naročnik. Poleg tega je v </w:t>
      </w:r>
      <w:proofErr w:type="spellStart"/>
      <w:r w:rsidRPr="00720006">
        <w:rPr>
          <w:rFonts w:ascii="Tahoma" w:hAnsi="Tahoma" w:cs="Tahoma"/>
        </w:rPr>
        <w:t>ESPD</w:t>
      </w:r>
      <w:proofErr w:type="spellEnd"/>
      <w:r w:rsidRPr="00720006">
        <w:rPr>
          <w:rFonts w:ascii="Tahoma" w:hAnsi="Tahoma" w:cs="Tahoma"/>
        </w:rPr>
        <w:t xml:space="preserve"> naveden uradni organ ali tretja oseba, odgovorna za izdajo dokazil, vključuje pa tudi uradno izjavo o tem, da bo gospodarski subjekt na zahtevo in brez odlašanja sposoben predložiti ta dokazila.</w:t>
      </w:r>
    </w:p>
    <w:p w14:paraId="09D57C91" w14:textId="77777777" w:rsidR="00720006" w:rsidRPr="00720006" w:rsidRDefault="00720006" w:rsidP="00720006">
      <w:pPr>
        <w:keepNext/>
        <w:keepLines/>
        <w:spacing w:after="0" w:line="240" w:lineRule="auto"/>
        <w:jc w:val="both"/>
        <w:rPr>
          <w:rFonts w:ascii="Tahoma" w:hAnsi="Tahoma" w:cs="Tahoma"/>
        </w:rPr>
      </w:pPr>
    </w:p>
    <w:p w14:paraId="5E1870B6" w14:textId="4645B571" w:rsidR="00720006" w:rsidRPr="00720006" w:rsidRDefault="00BE4548" w:rsidP="00720006">
      <w:pPr>
        <w:keepNext/>
        <w:keepLines/>
        <w:spacing w:after="0" w:line="240" w:lineRule="auto"/>
        <w:jc w:val="both"/>
        <w:rPr>
          <w:rFonts w:ascii="Tahoma" w:hAnsi="Tahoma" w:cs="Tahoma"/>
          <w:bCs/>
        </w:rPr>
      </w:pPr>
      <w:r>
        <w:rPr>
          <w:rFonts w:ascii="Tahoma" w:hAnsi="Tahoma" w:cs="Tahoma"/>
          <w:bCs/>
        </w:rPr>
        <w:t>Gospodarski subjekt</w:t>
      </w:r>
      <w:r w:rsidR="00720006" w:rsidRPr="00720006">
        <w:rPr>
          <w:rFonts w:ascii="Tahoma" w:hAnsi="Tahoma" w:cs="Tahoma"/>
          <w:bCs/>
        </w:rPr>
        <w:t xml:space="preserve"> (ostali subjekti v okviru p</w:t>
      </w:r>
      <w:r>
        <w:rPr>
          <w:rFonts w:ascii="Tahoma" w:hAnsi="Tahoma" w:cs="Tahoma"/>
          <w:bCs/>
        </w:rPr>
        <w:t>onudb</w:t>
      </w:r>
      <w:r w:rsidR="00720006" w:rsidRPr="00720006">
        <w:rPr>
          <w:rFonts w:ascii="Tahoma" w:hAnsi="Tahoma" w:cs="Tahoma"/>
          <w:bCs/>
        </w:rPr>
        <w:t xml:space="preserve">e) uvodoma na svoj računalnik (ali drugi elektronski medij) shrani naročnikov </w:t>
      </w:r>
      <w:proofErr w:type="spellStart"/>
      <w:r w:rsidR="00720006" w:rsidRPr="00720006">
        <w:rPr>
          <w:rFonts w:ascii="Tahoma" w:hAnsi="Tahoma" w:cs="Tahoma"/>
          <w:bCs/>
        </w:rPr>
        <w:t>ESPD</w:t>
      </w:r>
      <w:proofErr w:type="spellEnd"/>
      <w:r w:rsidR="00720006" w:rsidRPr="00720006">
        <w:rPr>
          <w:rFonts w:ascii="Tahoma" w:hAnsi="Tahoma" w:cs="Tahoma"/>
          <w:bCs/>
        </w:rPr>
        <w:t xml:space="preserve"> obrazec, ki je na voljo na naročnikovi spletni strani (v elektronski obliki v formatu </w:t>
      </w:r>
      <w:proofErr w:type="spellStart"/>
      <w:r w:rsidR="00720006" w:rsidRPr="00720006">
        <w:rPr>
          <w:rFonts w:ascii="Tahoma" w:hAnsi="Tahoma" w:cs="Tahoma"/>
          <w:bCs/>
        </w:rPr>
        <w:t>xml</w:t>
      </w:r>
      <w:proofErr w:type="spellEnd"/>
      <w:r w:rsidR="00720006" w:rsidRPr="00720006">
        <w:rPr>
          <w:rFonts w:ascii="Tahoma" w:hAnsi="Tahoma" w:cs="Tahoma"/>
          <w:bCs/>
        </w:rPr>
        <w:t xml:space="preserve">), na mestu, kjer je objavljena razpisna dokumentacija. </w:t>
      </w:r>
      <w:r>
        <w:rPr>
          <w:rFonts w:ascii="Tahoma" w:hAnsi="Tahoma" w:cs="Tahoma"/>
          <w:bCs/>
        </w:rPr>
        <w:t>Gospodarski subjekt</w:t>
      </w:r>
      <w:r w:rsidRPr="00720006">
        <w:rPr>
          <w:rFonts w:ascii="Tahoma" w:hAnsi="Tahoma" w:cs="Tahoma"/>
          <w:bCs/>
        </w:rPr>
        <w:t xml:space="preserve"> </w:t>
      </w:r>
      <w:r w:rsidR="00720006" w:rsidRPr="00720006">
        <w:rPr>
          <w:rFonts w:ascii="Tahoma" w:hAnsi="Tahoma" w:cs="Tahoma"/>
          <w:bCs/>
        </w:rPr>
        <w:t xml:space="preserve">nato preko brezplačne spletne strani </w:t>
      </w:r>
      <w:hyperlink r:id="rId11" w:history="1">
        <w:r w:rsidR="00720006" w:rsidRPr="00720006">
          <w:rPr>
            <w:rStyle w:val="Hiperpovezava"/>
            <w:rFonts w:ascii="Tahoma" w:hAnsi="Tahoma" w:cs="Tahoma"/>
            <w:bCs/>
          </w:rPr>
          <w:t>http://www.enarocanje.si/_ESPD/</w:t>
        </w:r>
      </w:hyperlink>
      <w:r w:rsidR="00720006" w:rsidRPr="00720006">
        <w:rPr>
          <w:rFonts w:ascii="Tahoma" w:hAnsi="Tahoma" w:cs="Tahoma"/>
          <w:bCs/>
        </w:rPr>
        <w:t xml:space="preserve"> prične z izpolnjevanjem obrazca </w:t>
      </w:r>
      <w:proofErr w:type="spellStart"/>
      <w:r w:rsidR="00720006" w:rsidRPr="00720006">
        <w:rPr>
          <w:rFonts w:ascii="Tahoma" w:hAnsi="Tahoma" w:cs="Tahoma"/>
          <w:bCs/>
        </w:rPr>
        <w:t>ESPD</w:t>
      </w:r>
      <w:proofErr w:type="spellEnd"/>
      <w:r w:rsidR="00720006" w:rsidRPr="00720006">
        <w:rPr>
          <w:rFonts w:ascii="Tahoma" w:hAnsi="Tahoma" w:cs="Tahoma"/>
          <w:bCs/>
        </w:rPr>
        <w:t xml:space="preserve"> tako, da </w:t>
      </w:r>
      <w:r w:rsidR="00720006" w:rsidRPr="00720006">
        <w:rPr>
          <w:rFonts w:ascii="Tahoma" w:hAnsi="Tahoma" w:cs="Tahoma"/>
          <w:b/>
          <w:bCs/>
        </w:rPr>
        <w:t xml:space="preserve">označi, da je gospodarski subjekt </w:t>
      </w:r>
      <w:r w:rsidR="00720006" w:rsidRPr="00720006">
        <w:rPr>
          <w:rFonts w:ascii="Tahoma" w:hAnsi="Tahoma" w:cs="Tahoma"/>
          <w:bCs/>
        </w:rPr>
        <w:t xml:space="preserve">in izbere možnost: </w:t>
      </w:r>
      <w:r w:rsidR="00720006" w:rsidRPr="00720006">
        <w:rPr>
          <w:rFonts w:ascii="Tahoma" w:hAnsi="Tahoma" w:cs="Tahoma"/>
          <w:b/>
          <w:bCs/>
        </w:rPr>
        <w:t xml:space="preserve">»Uvoziti naročnikov </w:t>
      </w:r>
      <w:proofErr w:type="spellStart"/>
      <w:r w:rsidR="00720006" w:rsidRPr="00720006">
        <w:rPr>
          <w:rFonts w:ascii="Tahoma" w:hAnsi="Tahoma" w:cs="Tahoma"/>
          <w:b/>
          <w:bCs/>
        </w:rPr>
        <w:t>ESPD</w:t>
      </w:r>
      <w:proofErr w:type="spellEnd"/>
      <w:r w:rsidR="00720006" w:rsidRPr="00720006">
        <w:rPr>
          <w:rFonts w:ascii="Tahoma" w:hAnsi="Tahoma" w:cs="Tahoma"/>
          <w:b/>
          <w:bCs/>
        </w:rPr>
        <w:t>«</w:t>
      </w:r>
      <w:r w:rsidR="00720006" w:rsidRPr="00720006">
        <w:rPr>
          <w:rFonts w:ascii="Tahoma" w:hAnsi="Tahoma" w:cs="Tahoma"/>
          <w:bCs/>
        </w:rPr>
        <w:t>.</w:t>
      </w:r>
      <w:r w:rsidR="00720006" w:rsidRPr="00720006">
        <w:rPr>
          <w:rFonts w:ascii="Tahoma" w:hAnsi="Tahoma" w:cs="Tahoma"/>
          <w:b/>
          <w:bCs/>
        </w:rPr>
        <w:t xml:space="preserve"> </w:t>
      </w:r>
      <w:r>
        <w:rPr>
          <w:rFonts w:ascii="Tahoma" w:hAnsi="Tahoma" w:cs="Tahoma"/>
          <w:bCs/>
        </w:rPr>
        <w:t>Gospodarski subjekt</w:t>
      </w:r>
      <w:r w:rsidRPr="00720006">
        <w:rPr>
          <w:rFonts w:ascii="Tahoma" w:hAnsi="Tahoma" w:cs="Tahoma"/>
          <w:bCs/>
        </w:rPr>
        <w:t xml:space="preserve"> </w:t>
      </w:r>
      <w:r w:rsidR="00720006" w:rsidRPr="00720006">
        <w:rPr>
          <w:rFonts w:ascii="Tahoma" w:hAnsi="Tahoma" w:cs="Tahoma"/>
          <w:bCs/>
        </w:rPr>
        <w:t xml:space="preserve">izbere ukaz »Prebrskaj…« in na svojem računalniku (oziroma drugem elektronskem mediju) poišče </w:t>
      </w:r>
      <w:proofErr w:type="spellStart"/>
      <w:r w:rsidR="00720006" w:rsidRPr="00720006">
        <w:rPr>
          <w:rFonts w:ascii="Tahoma" w:hAnsi="Tahoma" w:cs="Tahoma"/>
          <w:bCs/>
        </w:rPr>
        <w:t>ESPD</w:t>
      </w:r>
      <w:proofErr w:type="spellEnd"/>
      <w:r w:rsidR="00720006" w:rsidRPr="00720006">
        <w:rPr>
          <w:rFonts w:ascii="Tahoma" w:hAnsi="Tahoma" w:cs="Tahoma"/>
          <w:bCs/>
        </w:rPr>
        <w:t xml:space="preserve"> (.</w:t>
      </w:r>
      <w:proofErr w:type="spellStart"/>
      <w:r w:rsidR="00720006" w:rsidRPr="00720006">
        <w:rPr>
          <w:rFonts w:ascii="Tahoma" w:hAnsi="Tahoma" w:cs="Tahoma"/>
          <w:bCs/>
        </w:rPr>
        <w:t>xml</w:t>
      </w:r>
      <w:proofErr w:type="spellEnd"/>
      <w:r w:rsidR="00720006" w:rsidRPr="00720006">
        <w:rPr>
          <w:rFonts w:ascii="Tahoma" w:hAnsi="Tahoma" w:cs="Tahoma"/>
          <w:bCs/>
        </w:rPr>
        <w:t xml:space="preserve"> datoteko), ki ga je za potrebe predmetnega javnega naročila pripravil naročnik, </w:t>
      </w:r>
      <w:r>
        <w:rPr>
          <w:rFonts w:ascii="Tahoma" w:hAnsi="Tahoma" w:cs="Tahoma"/>
          <w:bCs/>
        </w:rPr>
        <w:t>gospodarski subjekt</w:t>
      </w:r>
      <w:r w:rsidR="00720006" w:rsidRPr="00720006">
        <w:rPr>
          <w:rFonts w:ascii="Tahoma" w:hAnsi="Tahoma" w:cs="Tahoma"/>
          <w:bCs/>
        </w:rPr>
        <w:t xml:space="preserve"> pa ga je predhodno shranil na računalnik (ali drug elektronski medij). Nato izbere ukaz »</w:t>
      </w:r>
      <w:r w:rsidR="00720006" w:rsidRPr="00720006">
        <w:rPr>
          <w:rFonts w:ascii="Tahoma" w:hAnsi="Tahoma" w:cs="Tahoma"/>
          <w:b/>
          <w:bCs/>
        </w:rPr>
        <w:t xml:space="preserve">Uvozi </w:t>
      </w:r>
      <w:proofErr w:type="spellStart"/>
      <w:r w:rsidR="00720006" w:rsidRPr="00720006">
        <w:rPr>
          <w:rFonts w:ascii="Tahoma" w:hAnsi="Tahoma" w:cs="Tahoma"/>
          <w:b/>
          <w:bCs/>
        </w:rPr>
        <w:t>ESPD</w:t>
      </w:r>
      <w:proofErr w:type="spellEnd"/>
      <w:r w:rsidR="00720006" w:rsidRPr="00720006">
        <w:rPr>
          <w:rFonts w:ascii="Tahoma" w:hAnsi="Tahoma" w:cs="Tahoma"/>
          <w:b/>
          <w:bCs/>
        </w:rPr>
        <w:t xml:space="preserve">« </w:t>
      </w:r>
      <w:r w:rsidR="00720006" w:rsidRPr="00720006">
        <w:rPr>
          <w:rFonts w:ascii="Tahoma" w:hAnsi="Tahoma" w:cs="Tahoma"/>
          <w:bCs/>
        </w:rPr>
        <w:t xml:space="preserve">in začne z izpolnjevanjem </w:t>
      </w:r>
      <w:proofErr w:type="spellStart"/>
      <w:r w:rsidR="00720006" w:rsidRPr="00720006">
        <w:rPr>
          <w:rFonts w:ascii="Tahoma" w:hAnsi="Tahoma" w:cs="Tahoma"/>
          <w:bCs/>
        </w:rPr>
        <w:t>ESPD</w:t>
      </w:r>
      <w:proofErr w:type="spellEnd"/>
      <w:r w:rsidR="00720006" w:rsidRPr="00720006">
        <w:rPr>
          <w:rFonts w:ascii="Tahoma" w:hAnsi="Tahoma" w:cs="Tahoma"/>
          <w:bCs/>
        </w:rPr>
        <w:t>, ter ga natisne, podpiše in priloži k</w:t>
      </w:r>
      <w:r>
        <w:rPr>
          <w:rFonts w:ascii="Tahoma" w:hAnsi="Tahoma" w:cs="Tahoma"/>
          <w:bCs/>
        </w:rPr>
        <w:t xml:space="preserve"> ponudb</w:t>
      </w:r>
      <w:r w:rsidR="00720006" w:rsidRPr="00720006">
        <w:rPr>
          <w:rFonts w:ascii="Tahoma" w:hAnsi="Tahoma" w:cs="Tahoma"/>
          <w:bCs/>
        </w:rPr>
        <w:t xml:space="preserve">i. </w:t>
      </w:r>
    </w:p>
    <w:p w14:paraId="6AA8CC22" w14:textId="77777777" w:rsidR="00720006" w:rsidRPr="00720006" w:rsidRDefault="00720006" w:rsidP="00720006">
      <w:pPr>
        <w:keepNext/>
        <w:keepLines/>
        <w:spacing w:after="0" w:line="240" w:lineRule="auto"/>
        <w:jc w:val="both"/>
        <w:rPr>
          <w:rFonts w:ascii="Tahoma" w:hAnsi="Tahoma" w:cs="Tahoma"/>
          <w:b/>
          <w:bCs/>
          <w:i/>
        </w:rPr>
      </w:pPr>
    </w:p>
    <w:p w14:paraId="68AC2245" w14:textId="30D2258D" w:rsidR="00720006" w:rsidRPr="00720006" w:rsidRDefault="00720006" w:rsidP="00720006">
      <w:pPr>
        <w:keepNext/>
        <w:keepLines/>
        <w:spacing w:after="0" w:line="240" w:lineRule="auto"/>
        <w:jc w:val="both"/>
        <w:rPr>
          <w:rFonts w:ascii="Tahoma" w:hAnsi="Tahoma" w:cs="Tahoma"/>
          <w:b/>
          <w:bCs/>
          <w:i/>
        </w:rPr>
      </w:pPr>
      <w:r w:rsidRPr="00720006">
        <w:rPr>
          <w:rFonts w:ascii="Tahoma" w:hAnsi="Tahoma" w:cs="Tahoma"/>
          <w:b/>
          <w:bCs/>
          <w:i/>
        </w:rPr>
        <w:t xml:space="preserve">Naročnik lahko </w:t>
      </w:r>
      <w:r w:rsidR="00BE4548">
        <w:rPr>
          <w:rFonts w:ascii="Tahoma" w:hAnsi="Tahoma" w:cs="Tahoma"/>
          <w:b/>
          <w:bCs/>
          <w:i/>
        </w:rPr>
        <w:t xml:space="preserve">gospodarske subjekte </w:t>
      </w:r>
      <w:r w:rsidRPr="00720006">
        <w:rPr>
          <w:rFonts w:ascii="Tahoma" w:hAnsi="Tahoma" w:cs="Tahoma"/>
          <w:b/>
          <w:bCs/>
          <w:i/>
        </w:rPr>
        <w:t>kadarkoli med postopkom pozove, da predložijo vsa dokazila ali del dokazil v zvezi z navedbami v izjavi (</w:t>
      </w:r>
      <w:proofErr w:type="spellStart"/>
      <w:r w:rsidRPr="00720006">
        <w:rPr>
          <w:rFonts w:ascii="Tahoma" w:hAnsi="Tahoma" w:cs="Tahoma"/>
          <w:b/>
          <w:bCs/>
          <w:i/>
        </w:rPr>
        <w:t>ESPD</w:t>
      </w:r>
      <w:proofErr w:type="spellEnd"/>
      <w:r w:rsidRPr="00720006">
        <w:rPr>
          <w:rFonts w:ascii="Tahoma" w:hAnsi="Tahoma" w:cs="Tahoma"/>
          <w:b/>
          <w:bCs/>
          <w:i/>
        </w:rPr>
        <w:t>).</w:t>
      </w:r>
    </w:p>
    <w:p w14:paraId="2EAB9CD1" w14:textId="77777777" w:rsidR="00720006" w:rsidRPr="00720006" w:rsidRDefault="00720006" w:rsidP="00720006">
      <w:pPr>
        <w:keepNext/>
        <w:keepLines/>
        <w:spacing w:after="0" w:line="240" w:lineRule="auto"/>
        <w:jc w:val="both"/>
        <w:rPr>
          <w:rFonts w:ascii="Tahoma" w:hAnsi="Tahoma" w:cs="Tahoma"/>
          <w:bCs/>
        </w:rPr>
      </w:pPr>
    </w:p>
    <w:p w14:paraId="08ABB90C" w14:textId="77777777" w:rsidR="00720006" w:rsidRPr="00720006" w:rsidRDefault="00720006" w:rsidP="00720006">
      <w:pPr>
        <w:keepNext/>
        <w:keepLines/>
        <w:numPr>
          <w:ilvl w:val="1"/>
          <w:numId w:val="2"/>
        </w:numPr>
        <w:spacing w:after="0" w:line="240" w:lineRule="auto"/>
        <w:jc w:val="both"/>
        <w:rPr>
          <w:rFonts w:ascii="Tahoma" w:hAnsi="Tahoma" w:cs="Tahoma"/>
          <w:b/>
        </w:rPr>
      </w:pPr>
      <w:r w:rsidRPr="00720006">
        <w:rPr>
          <w:rFonts w:ascii="Tahoma" w:hAnsi="Tahoma" w:cs="Tahoma"/>
          <w:b/>
        </w:rPr>
        <w:t>Razlogi za izključitev</w:t>
      </w:r>
    </w:p>
    <w:p w14:paraId="3EE6C0E6" w14:textId="77777777" w:rsidR="00720006" w:rsidRPr="00720006" w:rsidRDefault="00720006" w:rsidP="00720006">
      <w:pPr>
        <w:keepNext/>
        <w:keepLines/>
        <w:spacing w:after="0" w:line="240" w:lineRule="auto"/>
        <w:jc w:val="both"/>
        <w:rPr>
          <w:rFonts w:ascii="Tahoma" w:hAnsi="Tahoma" w:cs="Tahoma"/>
        </w:rPr>
      </w:pPr>
    </w:p>
    <w:p w14:paraId="35831298" w14:textId="150FEFCB" w:rsidR="00720006" w:rsidRPr="00720006" w:rsidRDefault="00BE4548" w:rsidP="00720006">
      <w:pPr>
        <w:keepNext/>
        <w:keepLines/>
        <w:spacing w:after="0" w:line="240" w:lineRule="auto"/>
        <w:jc w:val="both"/>
        <w:rPr>
          <w:rFonts w:ascii="Tahoma" w:hAnsi="Tahoma" w:cs="Tahoma"/>
          <w:i/>
        </w:rPr>
      </w:pPr>
      <w:r w:rsidRPr="00BE4548">
        <w:rPr>
          <w:rFonts w:ascii="Tahoma" w:hAnsi="Tahoma" w:cs="Tahoma"/>
          <w:i/>
        </w:rPr>
        <w:lastRenderedPageBreak/>
        <w:t>Gospodarski subjekt</w:t>
      </w:r>
      <w:r w:rsidR="00720006" w:rsidRPr="00720006">
        <w:rPr>
          <w:rFonts w:ascii="Tahoma" w:hAnsi="Tahoma" w:cs="Tahoma"/>
          <w:i/>
        </w:rPr>
        <w:t xml:space="preserve"> mora izpolnjevati zahtevane pogoje v točki 3.1.</w:t>
      </w:r>
      <w:r>
        <w:rPr>
          <w:rFonts w:ascii="Tahoma" w:hAnsi="Tahoma" w:cs="Tahoma"/>
          <w:i/>
        </w:rPr>
        <w:t>.</w:t>
      </w:r>
      <w:r w:rsidR="00720006" w:rsidRPr="00720006">
        <w:rPr>
          <w:rFonts w:ascii="Tahoma" w:hAnsi="Tahoma" w:cs="Tahoma"/>
          <w:i/>
        </w:rPr>
        <w:t xml:space="preserve"> V primeru</w:t>
      </w:r>
      <w:r>
        <w:rPr>
          <w:rFonts w:ascii="Tahoma" w:hAnsi="Tahoma" w:cs="Tahoma"/>
          <w:i/>
        </w:rPr>
        <w:t xml:space="preserve"> skupne ponudbe (s partnerjem/ji), </w:t>
      </w:r>
      <w:r w:rsidR="00720006" w:rsidRPr="00720006">
        <w:rPr>
          <w:rFonts w:ascii="Tahoma" w:hAnsi="Tahoma" w:cs="Tahoma"/>
          <w:i/>
        </w:rPr>
        <w:t>p</w:t>
      </w:r>
      <w:r>
        <w:rPr>
          <w:rFonts w:ascii="Tahoma" w:hAnsi="Tahoma" w:cs="Tahoma"/>
          <w:i/>
        </w:rPr>
        <w:t>onudbe</w:t>
      </w:r>
      <w:r w:rsidR="00720006" w:rsidRPr="00720006">
        <w:rPr>
          <w:rFonts w:ascii="Tahoma" w:hAnsi="Tahoma" w:cs="Tahoma"/>
          <w:i/>
        </w:rPr>
        <w:t xml:space="preserve"> s podizvajalci in/ali s subjekti, katerih zmogljivosti uporablja gospodarski subjekt, mora zahtevane pogoje izpolnjevati tudi vsak izmed </w:t>
      </w:r>
      <w:r>
        <w:rPr>
          <w:rFonts w:ascii="Tahoma" w:hAnsi="Tahoma" w:cs="Tahoma"/>
          <w:i/>
        </w:rPr>
        <w:t xml:space="preserve">partnerjev v skupni ponudbi, </w:t>
      </w:r>
      <w:r w:rsidR="00720006" w:rsidRPr="00720006">
        <w:rPr>
          <w:rFonts w:ascii="Tahoma" w:hAnsi="Tahoma" w:cs="Tahoma"/>
          <w:i/>
        </w:rPr>
        <w:t xml:space="preserve">podizvajalcev, ki jih </w:t>
      </w:r>
      <w:r>
        <w:rPr>
          <w:rFonts w:ascii="Tahoma" w:hAnsi="Tahoma" w:cs="Tahoma"/>
          <w:i/>
        </w:rPr>
        <w:t>gospodarski subjekt</w:t>
      </w:r>
      <w:r w:rsidR="00720006" w:rsidRPr="00720006">
        <w:rPr>
          <w:rFonts w:ascii="Tahoma" w:hAnsi="Tahoma" w:cs="Tahoma"/>
          <w:i/>
        </w:rPr>
        <w:t xml:space="preserve"> v p</w:t>
      </w:r>
      <w:r>
        <w:rPr>
          <w:rFonts w:ascii="Tahoma" w:hAnsi="Tahoma" w:cs="Tahoma"/>
          <w:i/>
        </w:rPr>
        <w:t>onudb</w:t>
      </w:r>
      <w:r w:rsidR="00720006" w:rsidRPr="00720006">
        <w:rPr>
          <w:rFonts w:ascii="Tahoma" w:hAnsi="Tahoma" w:cs="Tahoma"/>
          <w:i/>
        </w:rPr>
        <w:t>i navede, ter tudi vsak subjekt, katerih zmogljivosti uporablja gospodarski subjekt.</w:t>
      </w:r>
    </w:p>
    <w:p w14:paraId="006D1F4C" w14:textId="77777777" w:rsidR="00720006" w:rsidRPr="00720006" w:rsidRDefault="00720006" w:rsidP="00720006">
      <w:pPr>
        <w:keepNext/>
        <w:keepLines/>
        <w:spacing w:after="0" w:line="240" w:lineRule="auto"/>
        <w:jc w:val="both"/>
        <w:rPr>
          <w:rFonts w:ascii="Tahoma" w:hAnsi="Tahoma" w:cs="Tahoma"/>
        </w:rPr>
      </w:pPr>
    </w:p>
    <w:p w14:paraId="7556646C" w14:textId="4E36A4EF" w:rsidR="00720006" w:rsidRPr="00720006" w:rsidRDefault="00720006" w:rsidP="00720006">
      <w:pPr>
        <w:keepNext/>
        <w:keepLines/>
        <w:spacing w:after="0" w:line="240" w:lineRule="auto"/>
        <w:jc w:val="both"/>
        <w:rPr>
          <w:rFonts w:ascii="Tahoma" w:hAnsi="Tahoma" w:cs="Tahoma"/>
          <w:bCs/>
          <w:u w:val="single"/>
        </w:rPr>
      </w:pPr>
      <w:r w:rsidRPr="00720006">
        <w:rPr>
          <w:rFonts w:ascii="Tahoma" w:hAnsi="Tahoma" w:cs="Tahoma"/>
          <w:bCs/>
          <w:u w:val="single"/>
        </w:rPr>
        <w:t xml:space="preserve">Naročnik bo iz sodelovanja v postopku javnega naročanja izključil </w:t>
      </w:r>
      <w:r w:rsidR="00BE4548">
        <w:rPr>
          <w:rFonts w:ascii="Tahoma" w:hAnsi="Tahoma" w:cs="Tahoma"/>
          <w:bCs/>
          <w:u w:val="single"/>
        </w:rPr>
        <w:t>gospodarski subjekt</w:t>
      </w:r>
      <w:r w:rsidRPr="00720006">
        <w:rPr>
          <w:rFonts w:ascii="Tahoma" w:hAnsi="Tahoma" w:cs="Tahoma"/>
          <w:bCs/>
          <w:u w:val="single"/>
        </w:rPr>
        <w:t xml:space="preserve">, če pri preverjanju v skladu s z ZJN-3 ugotovi ali je drugače seznanjen, da </w:t>
      </w:r>
      <w:r w:rsidR="00BE4548">
        <w:rPr>
          <w:rFonts w:ascii="Tahoma" w:hAnsi="Tahoma" w:cs="Tahoma"/>
          <w:bCs/>
          <w:u w:val="single"/>
        </w:rPr>
        <w:t>gospodarski subjekt</w:t>
      </w:r>
      <w:r w:rsidRPr="00720006">
        <w:rPr>
          <w:rFonts w:ascii="Tahoma" w:hAnsi="Tahoma" w:cs="Tahoma"/>
          <w:bCs/>
          <w:u w:val="single"/>
        </w:rPr>
        <w:t xml:space="preserve"> ne izpolnjuje pogojev v skladu z 1., 2. in 4. odstavkom 75. člena ZJN-3. </w:t>
      </w:r>
    </w:p>
    <w:p w14:paraId="75D2D8AE" w14:textId="77777777" w:rsidR="00720006" w:rsidRPr="00720006" w:rsidRDefault="00720006" w:rsidP="00720006">
      <w:pPr>
        <w:keepNext/>
        <w:keepLines/>
        <w:spacing w:after="0" w:line="240" w:lineRule="auto"/>
        <w:jc w:val="both"/>
        <w:rPr>
          <w:rFonts w:ascii="Tahoma" w:hAnsi="Tahoma" w:cs="Tahoma"/>
        </w:rPr>
      </w:pPr>
    </w:p>
    <w:p w14:paraId="34CF91EF" w14:textId="77777777" w:rsidR="00720006" w:rsidRPr="00720006" w:rsidRDefault="00720006" w:rsidP="00720006">
      <w:pPr>
        <w:keepNext/>
        <w:keepLines/>
        <w:spacing w:after="0" w:line="240" w:lineRule="auto"/>
        <w:jc w:val="both"/>
        <w:rPr>
          <w:rFonts w:ascii="Tahoma" w:hAnsi="Tahoma" w:cs="Tahoma"/>
          <w:b/>
        </w:rPr>
      </w:pPr>
      <w:r w:rsidRPr="00720006">
        <w:rPr>
          <w:rFonts w:ascii="Tahoma" w:hAnsi="Tahoma" w:cs="Tahoma"/>
          <w:b/>
        </w:rPr>
        <w:t xml:space="preserve">A: Razlogi, povezani s kazenskimi obsodbami </w:t>
      </w:r>
    </w:p>
    <w:p w14:paraId="1A1E4815"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16C00155" w14:textId="77777777" w:rsidR="00720006" w:rsidRPr="00720006" w:rsidRDefault="00720006" w:rsidP="00720006">
      <w:pPr>
        <w:keepNext/>
        <w:keepLines/>
        <w:spacing w:after="0" w:line="240" w:lineRule="auto"/>
        <w:jc w:val="both"/>
        <w:rPr>
          <w:rFonts w:ascii="Tahoma" w:hAnsi="Tahoma" w:cs="Tahoma"/>
        </w:rPr>
      </w:pPr>
    </w:p>
    <w:p w14:paraId="5EFFDA17" w14:textId="77777777" w:rsidR="00720006" w:rsidRPr="00720006" w:rsidRDefault="00720006" w:rsidP="00720006">
      <w:pPr>
        <w:keepNext/>
        <w:keepLines/>
        <w:spacing w:after="0" w:line="240" w:lineRule="auto"/>
        <w:jc w:val="both"/>
        <w:rPr>
          <w:rFonts w:ascii="Tahoma" w:hAnsi="Tahoma" w:cs="Tahoma"/>
          <w:b/>
        </w:rPr>
      </w:pPr>
      <w:r w:rsidRPr="00720006">
        <w:rPr>
          <w:rFonts w:ascii="Tahoma" w:hAnsi="Tahoma" w:cs="Tahoma"/>
          <w:b/>
        </w:rPr>
        <w:t>Dokazilo:</w:t>
      </w:r>
    </w:p>
    <w:p w14:paraId="185E97BF"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 xml:space="preserve">Izpolnjen </w:t>
      </w:r>
      <w:proofErr w:type="spellStart"/>
      <w:r w:rsidRPr="00720006">
        <w:rPr>
          <w:rFonts w:ascii="Tahoma" w:hAnsi="Tahoma" w:cs="Tahoma"/>
        </w:rPr>
        <w:t>ESPD</w:t>
      </w:r>
      <w:proofErr w:type="spellEnd"/>
      <w:r w:rsidRPr="00720006">
        <w:rPr>
          <w:rFonts w:ascii="Tahoma" w:hAnsi="Tahoma" w:cs="Tahoma"/>
        </w:rPr>
        <w:t xml:space="preserve"> (</w:t>
      </w:r>
      <w:r w:rsidRPr="00720006">
        <w:rPr>
          <w:rFonts w:ascii="Tahoma" w:hAnsi="Tahoma" w:cs="Tahoma"/>
          <w:i/>
        </w:rPr>
        <w:t>v »Del III: Razlogi za izključitev, A: Razlogi, povezani s kazenskimi obsodbami«</w:t>
      </w:r>
      <w:r w:rsidRPr="00720006">
        <w:rPr>
          <w:rFonts w:ascii="Tahoma" w:hAnsi="Tahoma" w:cs="Tahoma"/>
        </w:rPr>
        <w:t xml:space="preserve">) s strani vseh gospodarskih subjektov v prijavi. </w:t>
      </w:r>
    </w:p>
    <w:p w14:paraId="7FF049BB" w14:textId="77777777" w:rsidR="00720006" w:rsidRPr="00720006" w:rsidRDefault="00720006" w:rsidP="00720006">
      <w:pPr>
        <w:keepNext/>
        <w:keepLines/>
        <w:spacing w:after="0" w:line="240" w:lineRule="auto"/>
        <w:jc w:val="both"/>
        <w:rPr>
          <w:rFonts w:ascii="Tahoma" w:hAnsi="Tahoma" w:cs="Tahoma"/>
        </w:rPr>
      </w:pPr>
    </w:p>
    <w:p w14:paraId="404998D9" w14:textId="28C91422" w:rsidR="00720006" w:rsidRPr="00720006" w:rsidRDefault="00720006" w:rsidP="00720006">
      <w:pPr>
        <w:keepNext/>
        <w:keepLines/>
        <w:spacing w:after="0" w:line="240" w:lineRule="auto"/>
        <w:jc w:val="both"/>
        <w:rPr>
          <w:rFonts w:ascii="Tahoma" w:hAnsi="Tahoma" w:cs="Tahoma"/>
        </w:rPr>
      </w:pPr>
      <w:r w:rsidRPr="00720006">
        <w:rPr>
          <w:rFonts w:ascii="Tahoma" w:hAnsi="Tahoma" w:cs="Tahoma"/>
          <w:bCs/>
        </w:rPr>
        <w:t xml:space="preserve">Naročnik bo pred oddajo javnega naročila od </w:t>
      </w:r>
      <w:r w:rsidR="00BE4548">
        <w:rPr>
          <w:rFonts w:ascii="Tahoma" w:hAnsi="Tahoma" w:cs="Tahoma"/>
          <w:bCs/>
        </w:rPr>
        <w:t>gospodarskega subjekta</w:t>
      </w:r>
      <w:r w:rsidRPr="00720006">
        <w:rPr>
          <w:rFonts w:ascii="Tahoma" w:hAnsi="Tahoma" w:cs="Tahoma"/>
          <w:bCs/>
        </w:rPr>
        <w:t>, kateremu se je odločil oddati predmetno naročilo</w:t>
      </w:r>
      <w:r w:rsidRPr="00720006">
        <w:rPr>
          <w:rFonts w:ascii="Tahoma" w:hAnsi="Tahoma" w:cs="Tahoma"/>
        </w:rPr>
        <w:t>, zahteval predložitev pooblastil za pridobitev podatkov iz kazenske evidence za vse gospodarske subjekte v p</w:t>
      </w:r>
      <w:r w:rsidR="00BE4548">
        <w:rPr>
          <w:rFonts w:ascii="Tahoma" w:hAnsi="Tahoma" w:cs="Tahoma"/>
        </w:rPr>
        <w:t>onudb</w:t>
      </w:r>
      <w:r w:rsidRPr="00720006">
        <w:rPr>
          <w:rFonts w:ascii="Tahoma" w:hAnsi="Tahoma" w:cs="Tahoma"/>
        </w:rPr>
        <w:t>i in za vse osebe, ki so člani upravnega, vodstvenega ali nadzornega organa gospodarskega subjekta ali ki imajo pooblastila za njegovo zastopanje ali odločanje ali nadzor.</w:t>
      </w:r>
    </w:p>
    <w:p w14:paraId="627997DE" w14:textId="77777777" w:rsidR="00720006" w:rsidRPr="00720006" w:rsidRDefault="00720006" w:rsidP="00720006">
      <w:pPr>
        <w:keepNext/>
        <w:keepLines/>
        <w:spacing w:after="0" w:line="240" w:lineRule="auto"/>
        <w:jc w:val="both"/>
        <w:rPr>
          <w:rFonts w:ascii="Tahoma" w:hAnsi="Tahoma" w:cs="Tahoma"/>
        </w:rPr>
      </w:pPr>
    </w:p>
    <w:p w14:paraId="6DC41416" w14:textId="5614128F" w:rsidR="00720006" w:rsidRPr="00720006" w:rsidRDefault="00BE4548" w:rsidP="00720006">
      <w:pPr>
        <w:keepNext/>
        <w:keepLines/>
        <w:spacing w:after="0" w:line="240" w:lineRule="auto"/>
        <w:jc w:val="both"/>
        <w:rPr>
          <w:rFonts w:ascii="Tahoma" w:hAnsi="Tahoma" w:cs="Tahoma"/>
        </w:rPr>
      </w:pPr>
      <w:r w:rsidRPr="001538FD">
        <w:rPr>
          <w:rFonts w:ascii="Tahoma" w:hAnsi="Tahoma" w:cs="Tahoma"/>
          <w:u w:val="single"/>
        </w:rPr>
        <w:t>Gospodarski subjekt</w:t>
      </w:r>
      <w:r w:rsidR="00720006" w:rsidRPr="001538FD">
        <w:rPr>
          <w:rFonts w:ascii="Tahoma" w:hAnsi="Tahoma" w:cs="Tahoma"/>
          <w:u w:val="single"/>
        </w:rPr>
        <w:t xml:space="preserve"> </w:t>
      </w:r>
      <w:r w:rsidR="00720006" w:rsidRPr="001538FD">
        <w:rPr>
          <w:rFonts w:ascii="Tahoma" w:hAnsi="Tahoma" w:cs="Tahoma"/>
          <w:b/>
          <w:u w:val="single"/>
        </w:rPr>
        <w:t>v p</w:t>
      </w:r>
      <w:r w:rsidRPr="001538FD">
        <w:rPr>
          <w:rFonts w:ascii="Tahoma" w:hAnsi="Tahoma" w:cs="Tahoma"/>
          <w:b/>
          <w:u w:val="single"/>
        </w:rPr>
        <w:t>onudb</w:t>
      </w:r>
      <w:r w:rsidR="00720006" w:rsidRPr="001538FD">
        <w:rPr>
          <w:rFonts w:ascii="Tahoma" w:hAnsi="Tahoma" w:cs="Tahoma"/>
          <w:b/>
          <w:u w:val="single"/>
        </w:rPr>
        <w:t>i</w:t>
      </w:r>
      <w:r w:rsidR="00720006" w:rsidRPr="001538FD">
        <w:rPr>
          <w:rFonts w:ascii="Tahoma" w:hAnsi="Tahoma" w:cs="Tahoma"/>
          <w:u w:val="single"/>
        </w:rPr>
        <w:t xml:space="preserve"> predloži predmetna pooblastila (to sta Priloga 3/2 oz. Priloga 3/3)</w:t>
      </w:r>
      <w:r w:rsidR="00720006" w:rsidRPr="001538FD">
        <w:rPr>
          <w:rFonts w:ascii="Tahoma" w:hAnsi="Tahoma" w:cs="Tahoma"/>
        </w:rPr>
        <w:t>.</w:t>
      </w:r>
      <w:r w:rsidR="00720006" w:rsidRPr="00720006">
        <w:rPr>
          <w:rFonts w:ascii="Tahoma" w:hAnsi="Tahoma" w:cs="Tahoma"/>
        </w:rPr>
        <w:t xml:space="preserve"> </w:t>
      </w:r>
    </w:p>
    <w:p w14:paraId="1643742D" w14:textId="77777777" w:rsidR="00720006" w:rsidRPr="00720006" w:rsidRDefault="00720006" w:rsidP="00720006">
      <w:pPr>
        <w:keepNext/>
        <w:keepLines/>
        <w:spacing w:after="0" w:line="240" w:lineRule="auto"/>
        <w:jc w:val="both"/>
        <w:rPr>
          <w:rFonts w:ascii="Tahoma" w:hAnsi="Tahoma" w:cs="Tahoma"/>
        </w:rPr>
      </w:pPr>
    </w:p>
    <w:p w14:paraId="34CC9048" w14:textId="77777777" w:rsidR="00720006" w:rsidRPr="00720006" w:rsidRDefault="00720006" w:rsidP="00720006">
      <w:pPr>
        <w:keepNext/>
        <w:keepLines/>
        <w:spacing w:after="0" w:line="240" w:lineRule="auto"/>
        <w:jc w:val="both"/>
        <w:rPr>
          <w:rFonts w:ascii="Tahoma" w:hAnsi="Tahoma" w:cs="Tahoma"/>
          <w:b/>
          <w:u w:val="single"/>
        </w:rPr>
      </w:pPr>
      <w:r w:rsidRPr="00720006">
        <w:rPr>
          <w:rFonts w:ascii="Tahoma" w:hAnsi="Tahoma" w:cs="Tahoma"/>
        </w:rPr>
        <w:t xml:space="preserve">Gospodarski subjekt </w:t>
      </w:r>
      <w:r w:rsidRPr="00720006">
        <w:rPr>
          <w:rFonts w:ascii="Tahoma" w:hAnsi="Tahoma" w:cs="Tahoma"/>
          <w:b/>
        </w:rPr>
        <w:t>s sedežem izven Republike Slovenije</w:t>
      </w:r>
      <w:r w:rsidRPr="00720006">
        <w:rPr>
          <w:rFonts w:ascii="Tahoma" w:hAnsi="Tahoma" w:cs="Tahoma"/>
        </w:rPr>
        <w:t xml:space="preserve"> mora potrdilo pristojnega organa predložiti sam, v kolikor takšnega potrdila iz ustreznega registra ne bo mogel pridobiti naročnik.</w:t>
      </w:r>
      <w:r w:rsidRPr="00720006">
        <w:rPr>
          <w:rFonts w:ascii="Tahoma" w:hAnsi="Tahoma" w:cs="Tahoma"/>
          <w:b/>
        </w:rPr>
        <w:t xml:space="preserve"> </w:t>
      </w:r>
    </w:p>
    <w:p w14:paraId="26C7DAE5" w14:textId="77777777" w:rsidR="00720006" w:rsidRPr="00720006" w:rsidRDefault="00720006" w:rsidP="00720006">
      <w:pPr>
        <w:keepNext/>
        <w:keepLines/>
        <w:spacing w:after="0" w:line="240" w:lineRule="auto"/>
        <w:jc w:val="both"/>
        <w:rPr>
          <w:rFonts w:ascii="Tahoma" w:hAnsi="Tahoma" w:cs="Tahoma"/>
        </w:rPr>
      </w:pPr>
    </w:p>
    <w:p w14:paraId="5C255AA2" w14:textId="77777777" w:rsidR="00720006" w:rsidRPr="00720006" w:rsidRDefault="00720006" w:rsidP="00720006">
      <w:pPr>
        <w:keepNext/>
        <w:keepLines/>
        <w:spacing w:after="0" w:line="240" w:lineRule="auto"/>
        <w:jc w:val="both"/>
        <w:rPr>
          <w:rFonts w:ascii="Tahoma" w:hAnsi="Tahoma" w:cs="Tahoma"/>
          <w:b/>
        </w:rPr>
      </w:pPr>
      <w:r w:rsidRPr="00720006">
        <w:rPr>
          <w:rFonts w:ascii="Tahoma" w:hAnsi="Tahoma" w:cs="Tahoma"/>
          <w:b/>
        </w:rPr>
        <w:t>B: Razlogi, povezani s plačilom davkov ali prispevkov za socialno varnost</w:t>
      </w:r>
    </w:p>
    <w:p w14:paraId="2012D1B8"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evrov ali več. Šteje se, da gospodarski subjekt ne izpolnjuje obveznosti iz prejšnjega stavka tudi, če na dan oddaje prijave ali prijave ni imel predloženih vseh obračunov davčnih odtegljajev za dohodke iz delovnega razmerja za obdobje zadnjih petih let do dneva oddaje prijave ali prijave.</w:t>
      </w:r>
    </w:p>
    <w:p w14:paraId="0D0443A8" w14:textId="77777777" w:rsidR="00720006" w:rsidRPr="00720006" w:rsidRDefault="00720006" w:rsidP="00720006">
      <w:pPr>
        <w:keepNext/>
        <w:keepLines/>
        <w:spacing w:after="0" w:line="240" w:lineRule="auto"/>
        <w:jc w:val="both"/>
        <w:rPr>
          <w:rFonts w:ascii="Tahoma" w:hAnsi="Tahoma" w:cs="Tahoma"/>
          <w:b/>
        </w:rPr>
      </w:pPr>
    </w:p>
    <w:p w14:paraId="77A44644" w14:textId="77777777" w:rsidR="00720006" w:rsidRPr="00720006" w:rsidRDefault="00720006" w:rsidP="00720006">
      <w:pPr>
        <w:keepNext/>
        <w:keepLines/>
        <w:spacing w:after="0" w:line="240" w:lineRule="auto"/>
        <w:jc w:val="both"/>
        <w:rPr>
          <w:rFonts w:ascii="Tahoma" w:hAnsi="Tahoma" w:cs="Tahoma"/>
          <w:b/>
        </w:rPr>
      </w:pPr>
      <w:r w:rsidRPr="00720006">
        <w:rPr>
          <w:rFonts w:ascii="Tahoma" w:hAnsi="Tahoma" w:cs="Tahoma"/>
          <w:b/>
        </w:rPr>
        <w:t>Dokazilo:</w:t>
      </w:r>
    </w:p>
    <w:p w14:paraId="74288E6B"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 xml:space="preserve">Izpolnjen </w:t>
      </w:r>
      <w:proofErr w:type="spellStart"/>
      <w:r w:rsidRPr="00720006">
        <w:rPr>
          <w:rFonts w:ascii="Tahoma" w:hAnsi="Tahoma" w:cs="Tahoma"/>
        </w:rPr>
        <w:t>ESPD</w:t>
      </w:r>
      <w:proofErr w:type="spellEnd"/>
      <w:r w:rsidRPr="00720006">
        <w:rPr>
          <w:rFonts w:ascii="Tahoma" w:hAnsi="Tahoma" w:cs="Tahoma"/>
        </w:rPr>
        <w:t xml:space="preserve"> (</w:t>
      </w:r>
      <w:r w:rsidRPr="00720006">
        <w:rPr>
          <w:rFonts w:ascii="Tahoma" w:hAnsi="Tahoma" w:cs="Tahoma"/>
          <w:i/>
        </w:rPr>
        <w:t>v »Del III: Razlogi za izključitev, B</w:t>
      </w:r>
      <w:r w:rsidRPr="00720006">
        <w:rPr>
          <w:rFonts w:ascii="Tahoma" w:hAnsi="Tahoma" w:cs="Tahoma"/>
          <w:i/>
          <w:iCs/>
        </w:rPr>
        <w:t>: Razlogi, povezani s plačilom davkov ali prispevkov za socialno varnost</w:t>
      </w:r>
      <w:r w:rsidRPr="00720006">
        <w:rPr>
          <w:rFonts w:ascii="Tahoma" w:hAnsi="Tahoma" w:cs="Tahoma"/>
          <w:i/>
        </w:rPr>
        <w:t>«</w:t>
      </w:r>
      <w:r w:rsidRPr="00720006">
        <w:rPr>
          <w:rFonts w:ascii="Tahoma" w:hAnsi="Tahoma" w:cs="Tahoma"/>
        </w:rPr>
        <w:t>) s strani vseh gospodarskih subjektov v prijavi.</w:t>
      </w:r>
    </w:p>
    <w:p w14:paraId="52EC987B" w14:textId="77777777" w:rsidR="00720006" w:rsidRPr="00720006" w:rsidRDefault="00720006" w:rsidP="00720006">
      <w:pPr>
        <w:keepNext/>
        <w:keepLines/>
        <w:spacing w:after="0" w:line="240" w:lineRule="auto"/>
        <w:jc w:val="both"/>
        <w:rPr>
          <w:rFonts w:ascii="Tahoma" w:hAnsi="Tahoma" w:cs="Tahoma"/>
        </w:rPr>
      </w:pPr>
    </w:p>
    <w:p w14:paraId="59A27907" w14:textId="4C898549"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 xml:space="preserve">Naročnik </w:t>
      </w:r>
      <w:r w:rsidRPr="00720006">
        <w:rPr>
          <w:rFonts w:ascii="Tahoma" w:hAnsi="Tahoma" w:cs="Tahoma"/>
          <w:bCs/>
        </w:rPr>
        <w:t xml:space="preserve">bo pred oddajo javnega naročila za </w:t>
      </w:r>
      <w:r w:rsidR="00BE4548">
        <w:rPr>
          <w:rFonts w:ascii="Tahoma" w:hAnsi="Tahoma" w:cs="Tahoma"/>
          <w:bCs/>
        </w:rPr>
        <w:t>gospodarski subjekt,</w:t>
      </w:r>
      <w:r w:rsidRPr="00720006">
        <w:rPr>
          <w:rFonts w:ascii="Tahoma" w:hAnsi="Tahoma" w:cs="Tahoma"/>
          <w:bCs/>
        </w:rPr>
        <w:t xml:space="preserve"> kateremu se je odločil oddati predmetno naročilo,</w:t>
      </w:r>
      <w:r w:rsidRPr="00720006" w:rsidDel="00500A39">
        <w:rPr>
          <w:rFonts w:ascii="Tahoma" w:hAnsi="Tahoma" w:cs="Tahoma"/>
        </w:rPr>
        <w:t xml:space="preserve"> </w:t>
      </w:r>
      <w:r w:rsidRPr="00720006">
        <w:rPr>
          <w:rFonts w:ascii="Tahoma" w:hAnsi="Tahoma" w:cs="Tahoma"/>
        </w:rPr>
        <w:t xml:space="preserve">pridobil potrdilo, ki ga izda pristojni organ v Republiki Sloveniji, drugi državi članici EU ali tretji državi oziroma izpis iz aplikacije </w:t>
      </w:r>
      <w:proofErr w:type="spellStart"/>
      <w:r w:rsidRPr="00720006">
        <w:rPr>
          <w:rFonts w:ascii="Tahoma" w:hAnsi="Tahoma" w:cs="Tahoma"/>
        </w:rPr>
        <w:t>eDosje</w:t>
      </w:r>
      <w:proofErr w:type="spellEnd"/>
      <w:r w:rsidRPr="00720006">
        <w:rPr>
          <w:rFonts w:ascii="Tahoma" w:hAnsi="Tahoma" w:cs="Tahoma"/>
        </w:rPr>
        <w:t xml:space="preserve">. </w:t>
      </w:r>
    </w:p>
    <w:p w14:paraId="4909F349" w14:textId="77777777" w:rsidR="00720006" w:rsidRPr="00720006" w:rsidRDefault="00720006" w:rsidP="00720006">
      <w:pPr>
        <w:keepNext/>
        <w:keepLines/>
        <w:spacing w:after="0" w:line="240" w:lineRule="auto"/>
        <w:jc w:val="both"/>
        <w:rPr>
          <w:rFonts w:ascii="Tahoma" w:hAnsi="Tahoma" w:cs="Tahoma"/>
        </w:rPr>
      </w:pPr>
    </w:p>
    <w:p w14:paraId="1DC70705"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lastRenderedPageBreak/>
        <w:t xml:space="preserve">Gospodarski subjekt </w:t>
      </w:r>
      <w:r w:rsidRPr="00720006">
        <w:rPr>
          <w:rFonts w:ascii="Tahoma" w:hAnsi="Tahoma" w:cs="Tahoma"/>
          <w:b/>
        </w:rPr>
        <w:t>s sedežem izven Republike Slovenije</w:t>
      </w:r>
      <w:r w:rsidRPr="00720006">
        <w:rPr>
          <w:rFonts w:ascii="Tahoma" w:hAnsi="Tahoma" w:cs="Tahoma"/>
        </w:rPr>
        <w:t xml:space="preserve"> mora potrdilo pristojnega organa predložiti sam, v kolikor takšnega potrdila ne bo mogel pridobiti naročnik.</w:t>
      </w:r>
      <w:r w:rsidRPr="00720006">
        <w:rPr>
          <w:rFonts w:ascii="Tahoma" w:hAnsi="Tahoma" w:cs="Tahoma"/>
          <w:b/>
        </w:rPr>
        <w:t xml:space="preserve"> </w:t>
      </w:r>
    </w:p>
    <w:p w14:paraId="776519F0" w14:textId="77777777" w:rsidR="00720006" w:rsidRPr="00720006" w:rsidRDefault="00720006" w:rsidP="00720006">
      <w:pPr>
        <w:keepNext/>
        <w:keepLines/>
        <w:spacing w:after="0" w:line="240" w:lineRule="auto"/>
        <w:jc w:val="both"/>
        <w:rPr>
          <w:rFonts w:ascii="Tahoma" w:hAnsi="Tahoma" w:cs="Tahoma"/>
        </w:rPr>
      </w:pPr>
    </w:p>
    <w:p w14:paraId="7CA10531" w14:textId="77777777" w:rsidR="00720006" w:rsidRPr="00720006" w:rsidRDefault="00720006" w:rsidP="00720006">
      <w:pPr>
        <w:keepNext/>
        <w:keepLines/>
        <w:spacing w:after="0" w:line="240" w:lineRule="auto"/>
        <w:jc w:val="both"/>
        <w:rPr>
          <w:rFonts w:ascii="Tahoma" w:hAnsi="Tahoma" w:cs="Tahoma"/>
          <w:b/>
        </w:rPr>
      </w:pPr>
      <w:r w:rsidRPr="00720006">
        <w:rPr>
          <w:rFonts w:ascii="Tahoma" w:hAnsi="Tahoma" w:cs="Tahoma"/>
          <w:b/>
        </w:rPr>
        <w:t>D: Nacionalni razlogi za izključitev</w:t>
      </w:r>
    </w:p>
    <w:p w14:paraId="4851367D"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Naročnik bo iz posameznega postopka javnega naročanja izključil gospodarski subjekt:</w:t>
      </w:r>
    </w:p>
    <w:p w14:paraId="6EA445D4" w14:textId="77777777" w:rsidR="00720006" w:rsidRPr="00720006" w:rsidRDefault="00720006" w:rsidP="00720006">
      <w:pPr>
        <w:keepNext/>
        <w:keepLines/>
        <w:numPr>
          <w:ilvl w:val="0"/>
          <w:numId w:val="33"/>
        </w:numPr>
        <w:spacing w:after="0" w:line="240" w:lineRule="auto"/>
        <w:jc w:val="both"/>
        <w:rPr>
          <w:rFonts w:ascii="Tahoma" w:hAnsi="Tahoma" w:cs="Tahoma"/>
        </w:rPr>
      </w:pPr>
      <w:r w:rsidRPr="00720006">
        <w:rPr>
          <w:rFonts w:ascii="Tahoma" w:hAnsi="Tahoma" w:cs="Tahoma"/>
        </w:rPr>
        <w:t>če je ta na dan, ko poteče rok za oddajo prijav, izločen iz postopkov oddaje javnih naročil zaradi uvrstitve v evidenco gospodarskih subjektov z negativnimi referencami;</w:t>
      </w:r>
    </w:p>
    <w:p w14:paraId="2F17CFDA" w14:textId="77777777" w:rsidR="00720006" w:rsidRPr="00720006" w:rsidRDefault="00720006" w:rsidP="00720006">
      <w:pPr>
        <w:keepNext/>
        <w:keepLines/>
        <w:numPr>
          <w:ilvl w:val="0"/>
          <w:numId w:val="33"/>
        </w:numPr>
        <w:spacing w:after="0" w:line="240" w:lineRule="auto"/>
        <w:jc w:val="both"/>
        <w:rPr>
          <w:rFonts w:ascii="Tahoma" w:hAnsi="Tahoma" w:cs="Tahoma"/>
        </w:rPr>
      </w:pPr>
      <w:r w:rsidRPr="00720006">
        <w:rPr>
          <w:rFonts w:ascii="Tahoma" w:hAnsi="Tahoma" w:cs="Tahoma"/>
        </w:rPr>
        <w:t>če je v zadnjih treh letih pred potekom roka za oddajo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F8D9F29" w14:textId="77777777" w:rsidR="00720006" w:rsidRPr="00720006" w:rsidRDefault="00720006" w:rsidP="00720006">
      <w:pPr>
        <w:keepNext/>
        <w:keepLines/>
        <w:spacing w:after="0" w:line="240" w:lineRule="auto"/>
        <w:jc w:val="both"/>
        <w:rPr>
          <w:rFonts w:ascii="Tahoma" w:hAnsi="Tahoma" w:cs="Tahoma"/>
          <w:b/>
        </w:rPr>
      </w:pPr>
    </w:p>
    <w:p w14:paraId="371FADE1" w14:textId="77777777" w:rsidR="00720006" w:rsidRPr="00720006" w:rsidRDefault="00720006" w:rsidP="00720006">
      <w:pPr>
        <w:keepNext/>
        <w:keepLines/>
        <w:spacing w:after="0" w:line="240" w:lineRule="auto"/>
        <w:jc w:val="both"/>
        <w:rPr>
          <w:rFonts w:ascii="Tahoma" w:hAnsi="Tahoma" w:cs="Tahoma"/>
          <w:b/>
        </w:rPr>
      </w:pPr>
      <w:r w:rsidRPr="00720006">
        <w:rPr>
          <w:rFonts w:ascii="Tahoma" w:hAnsi="Tahoma" w:cs="Tahoma"/>
          <w:b/>
        </w:rPr>
        <w:t>Dokazilo:</w:t>
      </w:r>
    </w:p>
    <w:p w14:paraId="555E5D3D"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 xml:space="preserve">Izpolnjen </w:t>
      </w:r>
      <w:proofErr w:type="spellStart"/>
      <w:r w:rsidRPr="00720006">
        <w:rPr>
          <w:rFonts w:ascii="Tahoma" w:hAnsi="Tahoma" w:cs="Tahoma"/>
        </w:rPr>
        <w:t>ESPD</w:t>
      </w:r>
      <w:proofErr w:type="spellEnd"/>
      <w:r w:rsidRPr="00720006">
        <w:rPr>
          <w:rFonts w:ascii="Tahoma" w:hAnsi="Tahoma" w:cs="Tahoma"/>
        </w:rPr>
        <w:t xml:space="preserve"> (</w:t>
      </w:r>
      <w:r w:rsidRPr="00720006">
        <w:rPr>
          <w:rFonts w:ascii="Tahoma" w:hAnsi="Tahoma" w:cs="Tahoma"/>
          <w:i/>
        </w:rPr>
        <w:t>v »Del III: Razlogi za izključitev, D: Nacionalni razlogi za izključite</w:t>
      </w:r>
      <w:r w:rsidRPr="00720006">
        <w:rPr>
          <w:rFonts w:ascii="Tahoma" w:hAnsi="Tahoma" w:cs="Tahoma"/>
        </w:rPr>
        <w:t>v</w:t>
      </w:r>
      <w:r w:rsidRPr="00720006">
        <w:rPr>
          <w:rFonts w:ascii="Tahoma" w:hAnsi="Tahoma" w:cs="Tahoma"/>
          <w:i/>
        </w:rPr>
        <w:t>«</w:t>
      </w:r>
      <w:r w:rsidRPr="00720006">
        <w:rPr>
          <w:rFonts w:ascii="Tahoma" w:hAnsi="Tahoma" w:cs="Tahoma"/>
        </w:rPr>
        <w:t>) s strani vseh gospodarskih subjektov v prijavi.</w:t>
      </w:r>
    </w:p>
    <w:p w14:paraId="202BD876" w14:textId="77777777" w:rsidR="00720006" w:rsidRPr="00720006" w:rsidRDefault="00720006" w:rsidP="00720006">
      <w:pPr>
        <w:keepNext/>
        <w:keepLines/>
        <w:spacing w:after="0" w:line="240" w:lineRule="auto"/>
        <w:jc w:val="both"/>
        <w:rPr>
          <w:rFonts w:ascii="Tahoma" w:hAnsi="Tahoma" w:cs="Tahoma"/>
        </w:rPr>
      </w:pPr>
    </w:p>
    <w:p w14:paraId="4D1BDE8A" w14:textId="2D33BCCB"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 xml:space="preserve">Naročnik </w:t>
      </w:r>
      <w:r w:rsidRPr="00720006">
        <w:rPr>
          <w:rFonts w:ascii="Tahoma" w:hAnsi="Tahoma" w:cs="Tahoma"/>
          <w:bCs/>
        </w:rPr>
        <w:t xml:space="preserve">bo pred oddajo javnega naročila za </w:t>
      </w:r>
      <w:r w:rsidR="00BE4548">
        <w:rPr>
          <w:rFonts w:ascii="Tahoma" w:hAnsi="Tahoma" w:cs="Tahoma"/>
          <w:bCs/>
        </w:rPr>
        <w:t>gospodarski subjekt</w:t>
      </w:r>
      <w:r w:rsidRPr="00720006">
        <w:rPr>
          <w:rFonts w:ascii="Tahoma" w:hAnsi="Tahoma" w:cs="Tahoma"/>
          <w:bCs/>
        </w:rPr>
        <w:t>, kateremu se je odločil oddati predmetno naročilo,</w:t>
      </w:r>
      <w:r w:rsidRPr="00720006" w:rsidDel="00500A39">
        <w:rPr>
          <w:rFonts w:ascii="Tahoma" w:hAnsi="Tahoma" w:cs="Tahoma"/>
        </w:rPr>
        <w:t xml:space="preserve"> </w:t>
      </w:r>
      <w:r w:rsidRPr="00720006">
        <w:rPr>
          <w:rFonts w:ascii="Tahoma" w:hAnsi="Tahoma" w:cs="Tahoma"/>
        </w:rPr>
        <w:t xml:space="preserve">pridobil potrdilo, ki ga izda pristojni organ v Republiki Sloveniji, drugi državi članici EU ali tretji državi oziroma izpis iz aplikacije </w:t>
      </w:r>
      <w:proofErr w:type="spellStart"/>
      <w:r w:rsidRPr="00720006">
        <w:rPr>
          <w:rFonts w:ascii="Tahoma" w:hAnsi="Tahoma" w:cs="Tahoma"/>
        </w:rPr>
        <w:t>eDosje</w:t>
      </w:r>
      <w:proofErr w:type="spellEnd"/>
      <w:r w:rsidRPr="00720006">
        <w:rPr>
          <w:rFonts w:ascii="Tahoma" w:hAnsi="Tahoma" w:cs="Tahoma"/>
        </w:rPr>
        <w:t xml:space="preserve">. </w:t>
      </w:r>
    </w:p>
    <w:p w14:paraId="41352C66" w14:textId="77777777" w:rsidR="00720006" w:rsidRPr="00720006" w:rsidRDefault="00720006" w:rsidP="00720006">
      <w:pPr>
        <w:keepNext/>
        <w:keepLines/>
        <w:spacing w:after="0" w:line="240" w:lineRule="auto"/>
        <w:jc w:val="both"/>
        <w:rPr>
          <w:rFonts w:ascii="Tahoma" w:hAnsi="Tahoma" w:cs="Tahoma"/>
        </w:rPr>
      </w:pPr>
    </w:p>
    <w:p w14:paraId="2FF51DD9"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 xml:space="preserve">Gospodarski subjekt </w:t>
      </w:r>
      <w:r w:rsidRPr="00720006">
        <w:rPr>
          <w:rFonts w:ascii="Tahoma" w:hAnsi="Tahoma" w:cs="Tahoma"/>
          <w:b/>
        </w:rPr>
        <w:t>s sedežem izven Republike Slovenije</w:t>
      </w:r>
      <w:r w:rsidRPr="00720006">
        <w:rPr>
          <w:rFonts w:ascii="Tahoma" w:hAnsi="Tahoma" w:cs="Tahoma"/>
        </w:rPr>
        <w:t xml:space="preserve"> mora potrdilo pristojnega organa predložiti sam, v kolikor takšnega potrdila ne bo mogel pridobiti naročnik.</w:t>
      </w:r>
    </w:p>
    <w:p w14:paraId="7D258D2B" w14:textId="77777777" w:rsidR="004131B3" w:rsidRPr="004131B3" w:rsidRDefault="004131B3" w:rsidP="004131B3">
      <w:pPr>
        <w:keepNext/>
        <w:keepLines/>
        <w:spacing w:after="0" w:line="240" w:lineRule="auto"/>
        <w:jc w:val="both"/>
        <w:rPr>
          <w:rFonts w:ascii="Tahoma" w:hAnsi="Tahoma" w:cs="Tahoma"/>
        </w:rPr>
      </w:pPr>
    </w:p>
    <w:p w14:paraId="24A5ABA6" w14:textId="77777777" w:rsidR="004131B3" w:rsidRPr="004131B3" w:rsidRDefault="004131B3" w:rsidP="004131B3">
      <w:pPr>
        <w:keepNext/>
        <w:keepLines/>
        <w:spacing w:after="0" w:line="240" w:lineRule="auto"/>
        <w:contextualSpacing/>
        <w:jc w:val="both"/>
        <w:rPr>
          <w:rFonts w:ascii="Tahoma" w:hAnsi="Tahoma" w:cs="Tahoma"/>
          <w:b/>
        </w:rPr>
      </w:pPr>
      <w:r w:rsidRPr="004131B3">
        <w:rPr>
          <w:rFonts w:ascii="Tahoma" w:hAnsi="Tahoma" w:cs="Tahoma"/>
          <w:b/>
        </w:rPr>
        <w:t>OPOMBA:</w:t>
      </w:r>
    </w:p>
    <w:p w14:paraId="02B6D10E" w14:textId="77777777" w:rsidR="004131B3" w:rsidRPr="004131B3" w:rsidRDefault="004131B3" w:rsidP="004131B3">
      <w:pPr>
        <w:keepNext/>
        <w:keepLines/>
        <w:spacing w:after="0" w:line="240" w:lineRule="auto"/>
        <w:contextualSpacing/>
        <w:jc w:val="both"/>
        <w:rPr>
          <w:rFonts w:ascii="Tahoma" w:hAnsi="Tahoma" w:cs="Tahoma"/>
          <w:b/>
        </w:rPr>
      </w:pPr>
    </w:p>
    <w:p w14:paraId="0948F0A8" w14:textId="0F7501F2"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V kolikor je gospodarski subjekt v enem od položajev iz prvega ali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49D91A52" w14:textId="77777777" w:rsidR="00D933BF" w:rsidRPr="00720006" w:rsidRDefault="00D933BF" w:rsidP="00720006">
      <w:pPr>
        <w:keepNext/>
        <w:keepLines/>
        <w:spacing w:after="0" w:line="240" w:lineRule="auto"/>
        <w:jc w:val="both"/>
        <w:rPr>
          <w:rFonts w:ascii="Tahoma" w:hAnsi="Tahoma" w:cs="Tahoma"/>
        </w:rPr>
      </w:pPr>
    </w:p>
    <w:p w14:paraId="4D461DFD" w14:textId="77777777" w:rsidR="00720006" w:rsidRPr="00720006" w:rsidRDefault="00720006" w:rsidP="00720006">
      <w:pPr>
        <w:keepNext/>
        <w:keepLines/>
        <w:spacing w:after="0" w:line="240" w:lineRule="auto"/>
        <w:jc w:val="both"/>
        <w:rPr>
          <w:rFonts w:ascii="Tahoma" w:hAnsi="Tahoma" w:cs="Tahoma"/>
        </w:rPr>
      </w:pPr>
      <w:r w:rsidRPr="00720006">
        <w:rPr>
          <w:rFonts w:ascii="Tahoma" w:hAnsi="Tahoma" w:cs="Tahoma"/>
        </w:rPr>
        <w:t xml:space="preserve">V kolikor je v primeru pri izpolnjevanju </w:t>
      </w:r>
      <w:r w:rsidRPr="00720006">
        <w:rPr>
          <w:rFonts w:ascii="Tahoma" w:hAnsi="Tahoma" w:cs="Tahoma"/>
          <w:b/>
        </w:rPr>
        <w:t xml:space="preserve">obrazca </w:t>
      </w:r>
      <w:proofErr w:type="spellStart"/>
      <w:r w:rsidRPr="00720006">
        <w:rPr>
          <w:rFonts w:ascii="Tahoma" w:hAnsi="Tahoma" w:cs="Tahoma"/>
          <w:b/>
        </w:rPr>
        <w:t>ESPD</w:t>
      </w:r>
      <w:proofErr w:type="spellEnd"/>
      <w:r w:rsidRPr="00720006">
        <w:rPr>
          <w:rFonts w:ascii="Tahoma" w:hAnsi="Tahoma" w:cs="Tahoma"/>
        </w:rPr>
        <w:t xml:space="preserve"> (v »Del III: Razlogi za izključitev, A: Razlogi povezani s kazenskimi obsodbami, B: Razlogi, povezani s plačilom davkov ali prispevkov za socialno varnost ali D: Nacionalni razlogi za izključitev«) za posamezne gospodarske subjekte v prijavi/ponudbi, vaš odgovor »DA«, in uveljavljate popravni mehanizem, v polje »Opišite jih« napišete kršitve in ukrepe za </w:t>
      </w:r>
      <w:proofErr w:type="spellStart"/>
      <w:r w:rsidRPr="00720006">
        <w:rPr>
          <w:rFonts w:ascii="Tahoma" w:hAnsi="Tahoma" w:cs="Tahoma"/>
        </w:rPr>
        <w:t>samoočiščenje</w:t>
      </w:r>
      <w:proofErr w:type="spellEnd"/>
      <w:r w:rsidRPr="00720006">
        <w:rPr>
          <w:rFonts w:ascii="Tahoma" w:hAnsi="Tahoma" w:cs="Tahoma"/>
        </w:rPr>
        <w:t xml:space="preserve"> ali predložite lastno izjavo z navedbo kršitev in ukrepov za </w:t>
      </w:r>
      <w:proofErr w:type="spellStart"/>
      <w:r w:rsidRPr="00720006">
        <w:rPr>
          <w:rFonts w:ascii="Tahoma" w:hAnsi="Tahoma" w:cs="Tahoma"/>
        </w:rPr>
        <w:t>samoočiščenje</w:t>
      </w:r>
      <w:proofErr w:type="spellEnd"/>
      <w:r w:rsidRPr="00720006">
        <w:rPr>
          <w:rFonts w:ascii="Tahoma" w:hAnsi="Tahoma" w:cs="Tahoma"/>
        </w:rPr>
        <w:t>, s katerimi lahko dokažete svojo zanesljivost kljub obstoju razlogov za izključitev, ter predložite dokaze glede njih pa predložite skupaj s prijavo/ponudbo ali na poziv naročnika.</w:t>
      </w:r>
    </w:p>
    <w:p w14:paraId="4FB1155A" w14:textId="77777777" w:rsidR="004131B3" w:rsidRPr="004131B3" w:rsidRDefault="004131B3" w:rsidP="004131B3">
      <w:pPr>
        <w:keepNext/>
        <w:keepLines/>
        <w:spacing w:after="0" w:line="240" w:lineRule="auto"/>
        <w:jc w:val="both"/>
        <w:rPr>
          <w:rFonts w:ascii="Tahoma" w:hAnsi="Tahoma" w:cs="Tahoma"/>
        </w:rPr>
      </w:pPr>
    </w:p>
    <w:p w14:paraId="578CEACC" w14:textId="77777777" w:rsidR="004131B3" w:rsidRPr="004131B3" w:rsidRDefault="004131B3" w:rsidP="004131B3">
      <w:pPr>
        <w:keepNext/>
        <w:keepLines/>
        <w:numPr>
          <w:ilvl w:val="1"/>
          <w:numId w:val="2"/>
        </w:numPr>
        <w:spacing w:after="0" w:line="240" w:lineRule="auto"/>
        <w:jc w:val="both"/>
        <w:rPr>
          <w:rFonts w:ascii="Tahoma" w:hAnsi="Tahoma" w:cs="Tahoma"/>
          <w:b/>
        </w:rPr>
      </w:pPr>
      <w:r w:rsidRPr="004131B3">
        <w:rPr>
          <w:rFonts w:ascii="Tahoma" w:hAnsi="Tahoma" w:cs="Tahoma"/>
          <w:b/>
        </w:rPr>
        <w:t>Pogoji za sodelovanje</w:t>
      </w:r>
    </w:p>
    <w:p w14:paraId="54186A6D" w14:textId="77777777" w:rsidR="004131B3" w:rsidRPr="004131B3" w:rsidRDefault="004131B3" w:rsidP="004131B3">
      <w:pPr>
        <w:keepNext/>
        <w:keepLines/>
        <w:spacing w:after="0" w:line="240" w:lineRule="auto"/>
        <w:jc w:val="both"/>
        <w:rPr>
          <w:rFonts w:ascii="Tahoma" w:hAnsi="Tahoma" w:cs="Tahoma"/>
          <w:b/>
        </w:rPr>
      </w:pPr>
    </w:p>
    <w:p w14:paraId="47B7BB07" w14:textId="77777777" w:rsidR="004131B3" w:rsidRPr="004131B3" w:rsidRDefault="004131B3" w:rsidP="004131B3">
      <w:pPr>
        <w:keepNext/>
        <w:keepLines/>
        <w:numPr>
          <w:ilvl w:val="2"/>
          <w:numId w:val="2"/>
        </w:numPr>
        <w:spacing w:after="0" w:line="240" w:lineRule="auto"/>
        <w:jc w:val="both"/>
        <w:rPr>
          <w:rFonts w:ascii="Tahoma" w:hAnsi="Tahoma" w:cs="Tahoma"/>
          <w:b/>
        </w:rPr>
      </w:pPr>
      <w:r w:rsidRPr="004131B3">
        <w:rPr>
          <w:rFonts w:ascii="Tahoma" w:hAnsi="Tahoma" w:cs="Tahoma"/>
          <w:b/>
        </w:rPr>
        <w:t>Ustreznost za opravljanje poklicne dejavnosti</w:t>
      </w:r>
    </w:p>
    <w:p w14:paraId="6E8ED6CE" w14:textId="77777777" w:rsidR="004131B3" w:rsidRPr="004131B3" w:rsidRDefault="004131B3" w:rsidP="004131B3">
      <w:pPr>
        <w:keepNext/>
        <w:keepLines/>
        <w:spacing w:after="0" w:line="240" w:lineRule="auto"/>
        <w:jc w:val="both"/>
        <w:rPr>
          <w:rFonts w:ascii="Tahoma" w:hAnsi="Tahoma" w:cs="Tahoma"/>
        </w:rPr>
      </w:pPr>
    </w:p>
    <w:p w14:paraId="78D37FD0" w14:textId="77777777" w:rsidR="004131B3" w:rsidRPr="004131B3" w:rsidRDefault="004131B3" w:rsidP="004131B3">
      <w:pPr>
        <w:keepNext/>
        <w:keepLines/>
        <w:spacing w:after="0" w:line="240" w:lineRule="auto"/>
        <w:jc w:val="both"/>
        <w:rPr>
          <w:rFonts w:ascii="Tahoma" w:hAnsi="Tahoma" w:cs="Tahoma"/>
        </w:rPr>
      </w:pPr>
      <w:r w:rsidRPr="004131B3">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4DB4CD1" w14:textId="77777777" w:rsidR="004131B3" w:rsidRPr="004131B3" w:rsidRDefault="004131B3" w:rsidP="004131B3">
      <w:pPr>
        <w:keepNext/>
        <w:keepLines/>
        <w:spacing w:after="0" w:line="240" w:lineRule="auto"/>
        <w:jc w:val="both"/>
        <w:rPr>
          <w:rFonts w:ascii="Tahoma" w:hAnsi="Tahoma" w:cs="Tahoma"/>
        </w:rPr>
      </w:pPr>
    </w:p>
    <w:p w14:paraId="4C1ECA50" w14:textId="77777777" w:rsidR="004131B3" w:rsidRPr="004131B3" w:rsidRDefault="004131B3" w:rsidP="004131B3">
      <w:pPr>
        <w:keepNext/>
        <w:keepLines/>
        <w:spacing w:after="0" w:line="240" w:lineRule="auto"/>
        <w:jc w:val="both"/>
        <w:rPr>
          <w:rFonts w:ascii="Tahoma" w:hAnsi="Tahoma" w:cs="Tahoma"/>
        </w:rPr>
      </w:pPr>
      <w:r w:rsidRPr="004131B3">
        <w:rPr>
          <w:rFonts w:ascii="Tahoma" w:hAnsi="Tahoma" w:cs="Tahoma"/>
        </w:rPr>
        <w:lastRenderedPageBreak/>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5444377A" w14:textId="77777777" w:rsidR="004131B3" w:rsidRPr="004131B3" w:rsidRDefault="004131B3" w:rsidP="004131B3">
      <w:pPr>
        <w:keepNext/>
        <w:keepLines/>
        <w:spacing w:after="0" w:line="240" w:lineRule="auto"/>
        <w:jc w:val="both"/>
        <w:rPr>
          <w:rFonts w:ascii="Tahoma" w:hAnsi="Tahoma" w:cs="Tahoma"/>
          <w:bCs/>
        </w:rPr>
      </w:pPr>
    </w:p>
    <w:p w14:paraId="58112A0C" w14:textId="77777777" w:rsidR="004131B3" w:rsidRPr="004131B3" w:rsidRDefault="004131B3" w:rsidP="004131B3">
      <w:pPr>
        <w:keepNext/>
        <w:keepLines/>
        <w:spacing w:after="0" w:line="240" w:lineRule="auto"/>
        <w:jc w:val="both"/>
        <w:rPr>
          <w:rFonts w:ascii="Tahoma" w:hAnsi="Tahoma" w:cs="Tahoma"/>
          <w:b/>
        </w:rPr>
      </w:pPr>
      <w:r w:rsidRPr="004131B3">
        <w:rPr>
          <w:rFonts w:ascii="Tahoma" w:hAnsi="Tahoma" w:cs="Tahoma"/>
          <w:b/>
        </w:rPr>
        <w:t>DOKAZILA:</w:t>
      </w:r>
    </w:p>
    <w:p w14:paraId="2586E953" w14:textId="2AE4F86D" w:rsidR="004131B3" w:rsidRDefault="004131B3" w:rsidP="004131B3">
      <w:pPr>
        <w:keepNext/>
        <w:keepLines/>
        <w:spacing w:after="0" w:line="240" w:lineRule="auto"/>
        <w:jc w:val="both"/>
        <w:rPr>
          <w:rFonts w:ascii="Tahoma" w:hAnsi="Tahoma" w:cs="Tahoma"/>
        </w:rPr>
      </w:pPr>
      <w:r w:rsidRPr="004131B3">
        <w:rPr>
          <w:rFonts w:ascii="Tahoma" w:hAnsi="Tahoma" w:cs="Tahoma"/>
          <w:bCs/>
        </w:rPr>
        <w:t xml:space="preserve">Izpolnjen </w:t>
      </w:r>
      <w:proofErr w:type="spellStart"/>
      <w:r w:rsidRPr="004131B3">
        <w:rPr>
          <w:rFonts w:ascii="Tahoma" w:hAnsi="Tahoma" w:cs="Tahoma"/>
          <w:bCs/>
        </w:rPr>
        <w:t>ESPD</w:t>
      </w:r>
      <w:proofErr w:type="spellEnd"/>
      <w:r w:rsidRPr="004131B3">
        <w:rPr>
          <w:rFonts w:ascii="Tahoma" w:hAnsi="Tahoma" w:cs="Tahoma"/>
          <w:bCs/>
        </w:rPr>
        <w:t xml:space="preserve"> (</w:t>
      </w:r>
      <w:r w:rsidRPr="004131B3">
        <w:rPr>
          <w:rFonts w:ascii="Tahoma" w:hAnsi="Tahoma" w:cs="Tahoma"/>
          <w:bCs/>
          <w:i/>
        </w:rPr>
        <w:t>v »Del IV: Pogoji za sodelovanje, ɑ: Skupna navedba za vse pogoje za sodelovanje«</w:t>
      </w:r>
      <w:r w:rsidRPr="004131B3">
        <w:rPr>
          <w:rFonts w:ascii="Tahoma" w:hAnsi="Tahoma" w:cs="Tahoma"/>
          <w:bCs/>
        </w:rPr>
        <w:t xml:space="preserve">) </w:t>
      </w:r>
      <w:r w:rsidRPr="004131B3">
        <w:rPr>
          <w:rFonts w:ascii="Tahoma" w:hAnsi="Tahoma" w:cs="Tahoma"/>
        </w:rPr>
        <w:t>in s predložitvijo ustreznega dokazila, ki izkazuje izpolnjevanje zahteve iz drugega odstavka te točke, v kolikor je le to potrebno.</w:t>
      </w:r>
    </w:p>
    <w:p w14:paraId="2D1B28B8" w14:textId="77777777" w:rsidR="004131B3" w:rsidRPr="004131B3" w:rsidRDefault="004131B3" w:rsidP="004131B3">
      <w:pPr>
        <w:keepNext/>
        <w:keepLines/>
        <w:spacing w:after="0" w:line="240" w:lineRule="auto"/>
        <w:jc w:val="both"/>
        <w:rPr>
          <w:rFonts w:ascii="Tahoma" w:hAnsi="Tahoma" w:cs="Tahoma"/>
        </w:rPr>
      </w:pPr>
    </w:p>
    <w:p w14:paraId="2001A03E" w14:textId="77777777" w:rsidR="00FA7AF7" w:rsidRPr="00407A62" w:rsidRDefault="00FA7AF7" w:rsidP="00FA7AF7">
      <w:pPr>
        <w:keepNext/>
        <w:keepLines/>
        <w:numPr>
          <w:ilvl w:val="2"/>
          <w:numId w:val="2"/>
        </w:numPr>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t>Ekonomski in finančni položaj</w:t>
      </w:r>
    </w:p>
    <w:p w14:paraId="796D2C88" w14:textId="77777777" w:rsidR="00FA7AF7" w:rsidRPr="00407A62" w:rsidRDefault="00FA7AF7" w:rsidP="00FA7AF7">
      <w:pPr>
        <w:keepNext/>
        <w:keepLines/>
        <w:spacing w:after="0" w:line="240" w:lineRule="auto"/>
        <w:jc w:val="both"/>
        <w:rPr>
          <w:rFonts w:ascii="Tahoma" w:eastAsia="Times New Roman" w:hAnsi="Tahoma" w:cs="Tahoma"/>
          <w:lang w:eastAsia="sl-SI"/>
        </w:rPr>
      </w:pPr>
    </w:p>
    <w:p w14:paraId="6C525E95" w14:textId="77777777" w:rsidR="00FA7AF7" w:rsidRPr="00407A62" w:rsidRDefault="00FA7AF7" w:rsidP="00FA7AF7">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Gospodarski subjekt mora biti ekonomsko in finančno sposoben izvesti predmet javnega naročila.</w:t>
      </w:r>
    </w:p>
    <w:p w14:paraId="2F0359AA" w14:textId="77777777" w:rsidR="00FA7AF7" w:rsidRPr="00407A62" w:rsidRDefault="00FA7AF7" w:rsidP="00FA7AF7">
      <w:pPr>
        <w:keepNext/>
        <w:keepLines/>
        <w:spacing w:after="0" w:line="240" w:lineRule="auto"/>
        <w:jc w:val="both"/>
        <w:rPr>
          <w:rFonts w:ascii="Tahoma" w:eastAsia="Times New Roman" w:hAnsi="Tahoma" w:cs="Tahoma"/>
          <w:lang w:eastAsia="sl-SI"/>
        </w:rPr>
      </w:pPr>
    </w:p>
    <w:p w14:paraId="2E939903" w14:textId="12E8F753" w:rsidR="00FA7AF7" w:rsidRPr="00407A62" w:rsidRDefault="00FA7AF7" w:rsidP="00FA7AF7">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Gospodarski subjekt na dan oddaje ponudbe ne sme imeti blokiranega poslovnega računa pri katerikoli banki, ki vodi njegov transakcijski račun. </w:t>
      </w:r>
    </w:p>
    <w:p w14:paraId="6F61E227" w14:textId="77777777" w:rsidR="00FA7AF7" w:rsidRPr="00407A62" w:rsidRDefault="00FA7AF7" w:rsidP="00FA7AF7">
      <w:pPr>
        <w:keepNext/>
        <w:keepLines/>
        <w:spacing w:after="0" w:line="240" w:lineRule="auto"/>
        <w:jc w:val="both"/>
        <w:rPr>
          <w:rFonts w:ascii="Tahoma" w:eastAsia="Times New Roman" w:hAnsi="Tahoma" w:cs="Tahoma"/>
          <w:lang w:eastAsia="sl-SI"/>
        </w:rPr>
      </w:pPr>
    </w:p>
    <w:p w14:paraId="192DD8BF" w14:textId="77777777" w:rsidR="00FA7AF7" w:rsidRPr="00407A62" w:rsidRDefault="00FA7AF7" w:rsidP="00FA7AF7">
      <w:pPr>
        <w:keepNext/>
        <w:keepLines/>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t>Dokazila:</w:t>
      </w:r>
    </w:p>
    <w:p w14:paraId="0EE0E47E" w14:textId="2DFD2B89" w:rsidR="00FA7AF7" w:rsidRPr="00407A62" w:rsidRDefault="00FA7AF7" w:rsidP="00FA7AF7">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Izpolnjen </w:t>
      </w:r>
      <w:proofErr w:type="spellStart"/>
      <w:r w:rsidRPr="00407A62">
        <w:rPr>
          <w:rFonts w:ascii="Tahoma" w:eastAsia="Times New Roman" w:hAnsi="Tahoma" w:cs="Tahoma"/>
          <w:lang w:eastAsia="sl-SI"/>
        </w:rPr>
        <w:t>ESPD</w:t>
      </w:r>
      <w:proofErr w:type="spellEnd"/>
      <w:r w:rsidRPr="00407A62">
        <w:rPr>
          <w:rFonts w:ascii="Tahoma" w:eastAsia="Times New Roman" w:hAnsi="Tahoma" w:cs="Tahoma"/>
          <w:lang w:eastAsia="sl-SI"/>
        </w:rPr>
        <w:t xml:space="preserve"> (</w:t>
      </w:r>
      <w:r w:rsidRPr="00407A62">
        <w:rPr>
          <w:rFonts w:ascii="Tahoma" w:eastAsia="Times New Roman" w:hAnsi="Tahoma" w:cs="Tahoma"/>
          <w:i/>
          <w:lang w:eastAsia="sl-SI"/>
        </w:rPr>
        <w:t>v »Del IV: Pogoji za sodelovanje, ɑ: Skupna navedba za vse pogoje za sodelovanje«</w:t>
      </w:r>
      <w:r w:rsidRPr="00407A62">
        <w:rPr>
          <w:rFonts w:ascii="Tahoma" w:eastAsia="Times New Roman" w:hAnsi="Tahoma" w:cs="Tahoma"/>
          <w:lang w:eastAsia="sl-SI"/>
        </w:rPr>
        <w:t xml:space="preserve">) s strani vseh gospodarskih subjektov v </w:t>
      </w:r>
      <w:r w:rsidRPr="00407A62">
        <w:rPr>
          <w:rFonts w:ascii="Tahoma" w:eastAsia="Times New Roman" w:hAnsi="Tahoma" w:cs="Tahoma"/>
          <w:bCs/>
          <w:lang w:eastAsia="sl-SI"/>
        </w:rPr>
        <w:t>ponudbi</w:t>
      </w:r>
      <w:r w:rsidRPr="00407A62">
        <w:rPr>
          <w:rFonts w:ascii="Tahoma" w:eastAsia="Times New Roman" w:hAnsi="Tahoma" w:cs="Tahoma"/>
          <w:lang w:eastAsia="sl-SI"/>
        </w:rPr>
        <w:t>.</w:t>
      </w:r>
    </w:p>
    <w:p w14:paraId="2AA09179" w14:textId="77777777" w:rsidR="00B72E28" w:rsidRPr="00712BC8" w:rsidRDefault="00B72E28" w:rsidP="004E1016">
      <w:pPr>
        <w:keepNext/>
        <w:keepLines/>
        <w:widowControl w:val="0"/>
        <w:spacing w:after="0" w:line="240" w:lineRule="auto"/>
        <w:jc w:val="both"/>
        <w:rPr>
          <w:rFonts w:ascii="Tahoma" w:eastAsia="Times New Roman" w:hAnsi="Tahoma" w:cs="Tahoma"/>
          <w:lang w:eastAsia="sl-SI"/>
        </w:rPr>
      </w:pPr>
    </w:p>
    <w:p w14:paraId="6CF9A8F2" w14:textId="1CCDA21F" w:rsidR="00B72E28" w:rsidRPr="00292239" w:rsidRDefault="00B72E28" w:rsidP="004E1016">
      <w:pPr>
        <w:keepNext/>
        <w:keepLines/>
        <w:widowControl w:val="0"/>
        <w:numPr>
          <w:ilvl w:val="2"/>
          <w:numId w:val="2"/>
        </w:numPr>
        <w:spacing w:after="0" w:line="240" w:lineRule="auto"/>
        <w:jc w:val="both"/>
        <w:rPr>
          <w:rFonts w:ascii="Tahoma" w:eastAsia="Times New Roman" w:hAnsi="Tahoma" w:cs="Tahoma"/>
          <w:b/>
          <w:lang w:eastAsia="sl-SI"/>
        </w:rPr>
      </w:pPr>
      <w:r w:rsidRPr="00292239">
        <w:rPr>
          <w:rFonts w:ascii="Tahoma" w:eastAsia="Times New Roman" w:hAnsi="Tahoma" w:cs="Tahoma"/>
          <w:b/>
          <w:lang w:eastAsia="sl-SI"/>
        </w:rPr>
        <w:t>Tehnična</w:t>
      </w:r>
      <w:r w:rsidR="008C7E87">
        <w:rPr>
          <w:rFonts w:ascii="Tahoma" w:eastAsia="Times New Roman" w:hAnsi="Tahoma" w:cs="Tahoma"/>
          <w:b/>
          <w:lang w:eastAsia="sl-SI"/>
        </w:rPr>
        <w:t xml:space="preserve"> in strokovna</w:t>
      </w:r>
      <w:r w:rsidRPr="00292239">
        <w:rPr>
          <w:rFonts w:ascii="Tahoma" w:eastAsia="Times New Roman" w:hAnsi="Tahoma" w:cs="Tahoma"/>
          <w:b/>
          <w:lang w:eastAsia="sl-SI"/>
        </w:rPr>
        <w:t xml:space="preserve"> sposobnost</w:t>
      </w:r>
    </w:p>
    <w:p w14:paraId="40D32B86" w14:textId="77777777" w:rsidR="00B72E28" w:rsidRPr="008C7E87" w:rsidRDefault="00B72E28" w:rsidP="004E1016">
      <w:pPr>
        <w:keepNext/>
        <w:keepLines/>
        <w:widowControl w:val="0"/>
        <w:spacing w:after="0" w:line="240" w:lineRule="auto"/>
        <w:jc w:val="both"/>
        <w:rPr>
          <w:rFonts w:ascii="Tahoma" w:hAnsi="Tahoma" w:cs="Tahoma"/>
        </w:rPr>
      </w:pPr>
    </w:p>
    <w:p w14:paraId="32401018" w14:textId="77777777" w:rsidR="008C7E87" w:rsidRPr="008873A1" w:rsidRDefault="008C7E87" w:rsidP="008C7E87">
      <w:pPr>
        <w:keepNext/>
        <w:keepLines/>
        <w:widowControl w:val="0"/>
        <w:spacing w:after="0" w:line="240" w:lineRule="auto"/>
        <w:jc w:val="both"/>
        <w:rPr>
          <w:rFonts w:ascii="Tahoma" w:hAnsi="Tahoma" w:cs="Tahoma"/>
        </w:rPr>
      </w:pPr>
      <w:r>
        <w:rPr>
          <w:rFonts w:ascii="Tahoma" w:hAnsi="Tahoma" w:cs="Tahoma"/>
        </w:rPr>
        <w:t>Gospodarski subjekt</w:t>
      </w:r>
      <w:r w:rsidRPr="008873A1">
        <w:rPr>
          <w:rFonts w:ascii="Tahoma" w:hAnsi="Tahoma" w:cs="Tahoma"/>
        </w:rPr>
        <w:t xml:space="preserve"> mora zagotoviti ustrezne tehnične in kadrovske zmogljivosti (mehanizacijo in opremo ter zaposlene) za kvalitetno izvedbo celotnega naročila v predvidenem roku, skladno z zahtevami iz razpisne dokumentacije (tehnični del), pravili stroke ter določili predpisov in standardov s področja predmeta naročila (v primeru skupne </w:t>
      </w:r>
      <w:r>
        <w:rPr>
          <w:rFonts w:ascii="Tahoma" w:hAnsi="Tahoma" w:cs="Tahoma"/>
        </w:rPr>
        <w:t>prijav</w:t>
      </w:r>
      <w:r w:rsidRPr="008873A1">
        <w:rPr>
          <w:rFonts w:ascii="Tahoma" w:hAnsi="Tahoma" w:cs="Tahoma"/>
        </w:rPr>
        <w:t xml:space="preserve">e oz. v primeru </w:t>
      </w:r>
      <w:r>
        <w:rPr>
          <w:rFonts w:ascii="Tahoma" w:hAnsi="Tahoma" w:cs="Tahoma"/>
        </w:rPr>
        <w:t>prijav</w:t>
      </w:r>
      <w:r w:rsidRPr="008873A1">
        <w:rPr>
          <w:rFonts w:ascii="Tahoma" w:hAnsi="Tahoma" w:cs="Tahoma"/>
        </w:rPr>
        <w:t xml:space="preserve">e s podizvajalci morajo partnerji pogoj izpolniti skupno). </w:t>
      </w:r>
    </w:p>
    <w:p w14:paraId="7C876385" w14:textId="77777777" w:rsidR="008C7E87" w:rsidRPr="008C7E87" w:rsidRDefault="008C7E87" w:rsidP="008C7E87">
      <w:pPr>
        <w:keepNext/>
        <w:keepLines/>
        <w:widowControl w:val="0"/>
        <w:spacing w:after="0" w:line="240" w:lineRule="auto"/>
        <w:jc w:val="both"/>
        <w:rPr>
          <w:rFonts w:ascii="Tahoma" w:hAnsi="Tahoma" w:cs="Tahoma"/>
        </w:rPr>
      </w:pPr>
    </w:p>
    <w:p w14:paraId="7101EEF5" w14:textId="77777777" w:rsidR="008C7E87" w:rsidRPr="008C7E87" w:rsidRDefault="008C7E87" w:rsidP="008C7E87">
      <w:pPr>
        <w:keepNext/>
        <w:keepLines/>
        <w:widowControl w:val="0"/>
        <w:spacing w:after="0" w:line="240" w:lineRule="auto"/>
        <w:rPr>
          <w:rFonts w:ascii="Tahoma" w:eastAsia="Times New Roman" w:hAnsi="Tahoma" w:cs="Tahoma"/>
          <w:b/>
          <w:szCs w:val="21"/>
          <w:lang w:eastAsia="sl-SI"/>
        </w:rPr>
      </w:pPr>
      <w:r w:rsidRPr="008C7E87">
        <w:rPr>
          <w:rFonts w:ascii="Tahoma" w:eastAsia="Times New Roman" w:hAnsi="Tahoma" w:cs="Tahoma"/>
          <w:b/>
          <w:szCs w:val="21"/>
          <w:lang w:eastAsia="sl-SI"/>
        </w:rPr>
        <w:t>Dokazila:</w:t>
      </w:r>
    </w:p>
    <w:p w14:paraId="34DC4721" w14:textId="77777777" w:rsidR="008C7E87" w:rsidRPr="00407A62" w:rsidRDefault="008C7E87" w:rsidP="008C7E87">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Izpolnjen </w:t>
      </w:r>
      <w:proofErr w:type="spellStart"/>
      <w:r w:rsidRPr="00407A62">
        <w:rPr>
          <w:rFonts w:ascii="Tahoma" w:eastAsia="Times New Roman" w:hAnsi="Tahoma" w:cs="Tahoma"/>
          <w:lang w:eastAsia="sl-SI"/>
        </w:rPr>
        <w:t>ESPD</w:t>
      </w:r>
      <w:proofErr w:type="spellEnd"/>
      <w:r w:rsidRPr="00407A62">
        <w:rPr>
          <w:rFonts w:ascii="Tahoma" w:eastAsia="Times New Roman" w:hAnsi="Tahoma" w:cs="Tahoma"/>
          <w:lang w:eastAsia="sl-SI"/>
        </w:rPr>
        <w:t xml:space="preserve"> (</w:t>
      </w:r>
      <w:r w:rsidRPr="00407A62">
        <w:rPr>
          <w:rFonts w:ascii="Tahoma" w:eastAsia="Times New Roman" w:hAnsi="Tahoma" w:cs="Tahoma"/>
          <w:i/>
          <w:lang w:eastAsia="sl-SI"/>
        </w:rPr>
        <w:t>v »Del IV: Pogoji za sodelovanje, ɑ: Skupna navedba za vse pogoje za sodelovanje«</w:t>
      </w:r>
      <w:r w:rsidRPr="00407A62">
        <w:rPr>
          <w:rFonts w:ascii="Tahoma" w:eastAsia="Times New Roman" w:hAnsi="Tahoma" w:cs="Tahoma"/>
          <w:lang w:eastAsia="sl-SI"/>
        </w:rPr>
        <w:t xml:space="preserve">) s strani vseh gospodarskih subjektov v </w:t>
      </w:r>
      <w:r w:rsidRPr="00407A62">
        <w:rPr>
          <w:rFonts w:ascii="Tahoma" w:eastAsia="Times New Roman" w:hAnsi="Tahoma" w:cs="Tahoma"/>
          <w:bCs/>
          <w:lang w:eastAsia="sl-SI"/>
        </w:rPr>
        <w:t>ponudbi</w:t>
      </w:r>
      <w:r w:rsidRPr="00407A62">
        <w:rPr>
          <w:rFonts w:ascii="Tahoma" w:eastAsia="Times New Roman" w:hAnsi="Tahoma" w:cs="Tahoma"/>
          <w:lang w:eastAsia="sl-SI"/>
        </w:rPr>
        <w:t>.</w:t>
      </w:r>
    </w:p>
    <w:p w14:paraId="1FA0248D" w14:textId="77777777" w:rsidR="008C7E87" w:rsidRPr="00407A62" w:rsidRDefault="008C7E87" w:rsidP="008C7E87">
      <w:pPr>
        <w:keepNext/>
        <w:keepLines/>
        <w:spacing w:after="0" w:line="240" w:lineRule="auto"/>
        <w:jc w:val="both"/>
        <w:rPr>
          <w:rFonts w:ascii="Tahoma" w:eastAsia="Times New Roman" w:hAnsi="Tahoma" w:cs="Tahoma"/>
          <w:lang w:eastAsia="sl-SI"/>
        </w:rPr>
      </w:pPr>
    </w:p>
    <w:p w14:paraId="5DA6F702" w14:textId="77777777" w:rsidR="008C7E87" w:rsidRPr="00407A62" w:rsidRDefault="008C7E87" w:rsidP="008C7E87">
      <w:pPr>
        <w:keepNext/>
        <w:keepLines/>
        <w:numPr>
          <w:ilvl w:val="1"/>
          <w:numId w:val="2"/>
        </w:numPr>
        <w:spacing w:after="0" w:line="240" w:lineRule="auto"/>
        <w:jc w:val="both"/>
        <w:rPr>
          <w:rFonts w:ascii="Tahoma" w:eastAsia="Times New Roman" w:hAnsi="Tahoma" w:cs="Tahoma"/>
          <w:b/>
          <w:lang w:eastAsia="sl-SI"/>
        </w:rPr>
      </w:pPr>
      <w:r w:rsidRPr="00407A62">
        <w:rPr>
          <w:rFonts w:ascii="Tahoma" w:eastAsia="Times New Roman" w:hAnsi="Tahoma" w:cs="Tahoma"/>
          <w:b/>
          <w:lang w:eastAsia="sl-SI"/>
        </w:rPr>
        <w:t>Sprejemanje pogojev razpisne dokumentacije</w:t>
      </w:r>
    </w:p>
    <w:p w14:paraId="695EF3FF" w14:textId="77777777" w:rsidR="008C7E87" w:rsidRPr="00407A62" w:rsidRDefault="008C7E87" w:rsidP="008C7E87">
      <w:pPr>
        <w:keepNext/>
        <w:keepLines/>
        <w:spacing w:after="0" w:line="240" w:lineRule="auto"/>
        <w:jc w:val="both"/>
        <w:rPr>
          <w:rFonts w:ascii="Tahoma" w:eastAsia="Times New Roman" w:hAnsi="Tahoma" w:cs="Tahoma"/>
          <w:lang w:eastAsia="sl-SI"/>
        </w:rPr>
      </w:pPr>
    </w:p>
    <w:p w14:paraId="4C19568B" w14:textId="2F52E98F" w:rsidR="008C7E87" w:rsidRPr="008C7E87" w:rsidRDefault="008C7E87" w:rsidP="008C7E87">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Ponudnik</w:t>
      </w:r>
      <w:r w:rsidRPr="008C7E87">
        <w:rPr>
          <w:rFonts w:ascii="Tahoma" w:eastAsia="Times New Roman" w:hAnsi="Tahoma" w:cs="Tahoma"/>
          <w:lang w:eastAsia="sl-SI"/>
        </w:rPr>
        <w:t xml:space="preserve">, skupina </w:t>
      </w:r>
      <w:r>
        <w:rPr>
          <w:rFonts w:ascii="Tahoma" w:eastAsia="Times New Roman" w:hAnsi="Tahoma" w:cs="Tahoma"/>
          <w:lang w:eastAsia="sl-SI"/>
        </w:rPr>
        <w:t>ponudniko</w:t>
      </w:r>
      <w:r w:rsidRPr="008C7E87">
        <w:rPr>
          <w:rFonts w:ascii="Tahoma" w:eastAsia="Times New Roman" w:hAnsi="Tahoma" w:cs="Tahoma"/>
          <w:lang w:eastAsia="sl-SI"/>
        </w:rPr>
        <w:t>v v okviru skupne p</w:t>
      </w:r>
      <w:r>
        <w:rPr>
          <w:rFonts w:ascii="Tahoma" w:eastAsia="Times New Roman" w:hAnsi="Tahoma" w:cs="Tahoma"/>
          <w:lang w:eastAsia="sl-SI"/>
        </w:rPr>
        <w:t>onudb</w:t>
      </w:r>
      <w:r w:rsidRPr="008C7E87">
        <w:rPr>
          <w:rFonts w:ascii="Tahoma" w:eastAsia="Times New Roman" w:hAnsi="Tahoma" w:cs="Tahoma"/>
          <w:lang w:eastAsia="sl-SI"/>
        </w:rPr>
        <w:t>e, vsi v p</w:t>
      </w:r>
      <w:r>
        <w:rPr>
          <w:rFonts w:ascii="Tahoma" w:eastAsia="Times New Roman" w:hAnsi="Tahoma" w:cs="Tahoma"/>
          <w:lang w:eastAsia="sl-SI"/>
        </w:rPr>
        <w:t>onudb</w:t>
      </w:r>
      <w:r w:rsidRPr="008C7E87">
        <w:rPr>
          <w:rFonts w:ascii="Tahoma" w:eastAsia="Times New Roman" w:hAnsi="Tahoma" w:cs="Tahoma"/>
          <w:lang w:eastAsia="sl-SI"/>
        </w:rPr>
        <w:t>i navedeni podizvajalci in vsi v p</w:t>
      </w:r>
      <w:r>
        <w:rPr>
          <w:rFonts w:ascii="Tahoma" w:eastAsia="Times New Roman" w:hAnsi="Tahoma" w:cs="Tahoma"/>
          <w:lang w:eastAsia="sl-SI"/>
        </w:rPr>
        <w:t>onudb</w:t>
      </w:r>
      <w:r w:rsidRPr="008C7E87">
        <w:rPr>
          <w:rFonts w:ascii="Tahoma" w:eastAsia="Times New Roman" w:hAnsi="Tahoma" w:cs="Tahoma"/>
          <w:lang w:eastAsia="sl-SI"/>
        </w:rPr>
        <w:t xml:space="preserve">i navedeni subjekti, katerih zmogljivosti uporablja </w:t>
      </w:r>
      <w:r>
        <w:rPr>
          <w:rFonts w:ascii="Tahoma" w:eastAsia="Times New Roman" w:hAnsi="Tahoma" w:cs="Tahoma"/>
          <w:lang w:eastAsia="sl-SI"/>
        </w:rPr>
        <w:t>ponudnik</w:t>
      </w:r>
      <w:r w:rsidRPr="008C7E87">
        <w:rPr>
          <w:rFonts w:ascii="Tahoma" w:eastAsia="Times New Roman" w:hAnsi="Tahoma" w:cs="Tahoma"/>
          <w:lang w:eastAsia="sl-SI"/>
        </w:rPr>
        <w:t xml:space="preserve">, podpišejo obrazec </w:t>
      </w:r>
      <w:proofErr w:type="spellStart"/>
      <w:r w:rsidRPr="008C7E87">
        <w:rPr>
          <w:rFonts w:ascii="Tahoma" w:eastAsia="Times New Roman" w:hAnsi="Tahoma" w:cs="Tahoma"/>
          <w:lang w:eastAsia="sl-SI"/>
        </w:rPr>
        <w:t>ESPD</w:t>
      </w:r>
      <w:proofErr w:type="spellEnd"/>
      <w:r w:rsidRPr="008C7E87">
        <w:rPr>
          <w:rFonts w:ascii="Tahoma" w:eastAsia="Times New Roman" w:hAnsi="Tahoma" w:cs="Tahoma"/>
          <w:lang w:eastAsia="sl-SI"/>
        </w:rPr>
        <w:t xml:space="preserve"> (</w:t>
      </w:r>
      <w:r w:rsidRPr="008C7E87">
        <w:rPr>
          <w:rFonts w:ascii="Tahoma" w:eastAsia="Times New Roman" w:hAnsi="Tahoma" w:cs="Tahoma"/>
          <w:i/>
          <w:lang w:eastAsia="sl-SI"/>
        </w:rPr>
        <w:t>v »Del VI: Sklepne izjave«</w:t>
      </w:r>
      <w:r w:rsidRPr="008C7E87">
        <w:rPr>
          <w:rFonts w:ascii="Tahoma" w:eastAsia="Times New Roman" w:hAnsi="Tahoma" w:cs="Tahoma"/>
          <w:lang w:eastAsia="sl-SI"/>
        </w:rPr>
        <w:t>), s katerim potrdijo, da so seznanjenji z določili razpisne dokumentacije in da se z njo strinjajo.</w:t>
      </w:r>
    </w:p>
    <w:p w14:paraId="35B475D3" w14:textId="77777777" w:rsidR="008C7E87" w:rsidRPr="00407A62" w:rsidRDefault="008C7E87" w:rsidP="008C7E87">
      <w:pPr>
        <w:keepNext/>
        <w:keepLines/>
        <w:spacing w:after="0" w:line="240" w:lineRule="auto"/>
        <w:jc w:val="both"/>
        <w:rPr>
          <w:rFonts w:ascii="Tahoma" w:eastAsia="Times New Roman" w:hAnsi="Tahoma" w:cs="Tahoma"/>
          <w:lang w:eastAsia="sl-SI"/>
        </w:rPr>
      </w:pPr>
    </w:p>
    <w:p w14:paraId="44BDA1B8" w14:textId="77777777" w:rsidR="008C7E87" w:rsidRPr="00407A62" w:rsidRDefault="008C7E87" w:rsidP="008C7E87">
      <w:pPr>
        <w:keepNext/>
        <w:keepLines/>
        <w:numPr>
          <w:ilvl w:val="1"/>
          <w:numId w:val="2"/>
        </w:numPr>
        <w:spacing w:after="0" w:line="240" w:lineRule="auto"/>
        <w:jc w:val="both"/>
        <w:rPr>
          <w:rFonts w:ascii="Tahoma" w:eastAsia="Times New Roman" w:hAnsi="Tahoma" w:cs="Tahoma"/>
          <w:b/>
          <w:lang w:eastAsia="sl-SI"/>
        </w:rPr>
      </w:pPr>
      <w:bookmarkStart w:id="22" w:name="_Toc495914056"/>
      <w:r w:rsidRPr="00407A62">
        <w:rPr>
          <w:rFonts w:ascii="Tahoma" w:eastAsia="Times New Roman" w:hAnsi="Tahoma" w:cs="Tahoma"/>
          <w:b/>
          <w:lang w:eastAsia="sl-SI"/>
        </w:rPr>
        <w:t>Ostale zahteve in pogoji naročnika</w:t>
      </w:r>
      <w:bookmarkEnd w:id="22"/>
    </w:p>
    <w:p w14:paraId="39F1F91E" w14:textId="77777777" w:rsidR="008C7E87" w:rsidRPr="00407A62" w:rsidRDefault="008C7E87" w:rsidP="008C7E87">
      <w:pPr>
        <w:keepNext/>
        <w:keepLines/>
        <w:spacing w:after="0" w:line="240" w:lineRule="auto"/>
        <w:rPr>
          <w:rFonts w:ascii="Tahoma" w:eastAsia="Times New Roman" w:hAnsi="Tahoma" w:cs="Tahoma"/>
          <w:b/>
          <w:lang w:eastAsia="sl-SI"/>
        </w:rPr>
      </w:pPr>
    </w:p>
    <w:p w14:paraId="12EED59C" w14:textId="77777777" w:rsidR="008C7E87" w:rsidRPr="00407A62" w:rsidRDefault="008C7E87" w:rsidP="008C7E87">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Gospodarski subjekt ne sme biti uvrščen na seznam poslovnih subjektov, s katerimi na podlagi 35. člena Zakona o integriteti in preprečevanju korupcije (Ur. l. RS, št. 69/11-UPB2, v nadaljevanju: </w:t>
      </w:r>
      <w:proofErr w:type="spellStart"/>
      <w:r w:rsidRPr="00407A62">
        <w:rPr>
          <w:rFonts w:ascii="Tahoma" w:eastAsia="Times New Roman" w:hAnsi="Tahoma" w:cs="Tahoma"/>
          <w:lang w:eastAsia="sl-SI"/>
        </w:rPr>
        <w:t>ZIntPK</w:t>
      </w:r>
      <w:proofErr w:type="spellEnd"/>
      <w:r w:rsidRPr="00407A62">
        <w:rPr>
          <w:rFonts w:ascii="Tahoma" w:eastAsia="Times New Roman" w:hAnsi="Tahoma" w:cs="Tahoma"/>
          <w:lang w:eastAsia="sl-SI"/>
        </w:rPr>
        <w:t>), naročniki ne smejo sodelovati.</w:t>
      </w:r>
    </w:p>
    <w:p w14:paraId="6F856FC0" w14:textId="77777777" w:rsidR="008C7E87" w:rsidRPr="00407A62" w:rsidRDefault="008C7E87" w:rsidP="008C7E87">
      <w:pPr>
        <w:keepNext/>
        <w:keepLines/>
        <w:spacing w:after="0" w:line="240" w:lineRule="auto"/>
        <w:jc w:val="both"/>
        <w:rPr>
          <w:rFonts w:ascii="Tahoma" w:eastAsia="Times New Roman" w:hAnsi="Tahoma" w:cs="Tahoma"/>
          <w:lang w:eastAsia="sl-SI"/>
        </w:rPr>
      </w:pPr>
    </w:p>
    <w:p w14:paraId="6D1D0DC9" w14:textId="77777777" w:rsidR="008C7E87" w:rsidRPr="00407A62" w:rsidRDefault="008C7E87" w:rsidP="008C7E87">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Dokazilo:</w:t>
      </w:r>
    </w:p>
    <w:p w14:paraId="0EA6CDBC" w14:textId="77777777" w:rsidR="008C7E87" w:rsidRPr="00407A62" w:rsidRDefault="008C7E87" w:rsidP="008C7E87">
      <w:pPr>
        <w:keepNext/>
        <w:keepLines/>
        <w:spacing w:after="0" w:line="240" w:lineRule="auto"/>
        <w:jc w:val="both"/>
        <w:rPr>
          <w:rFonts w:ascii="Tahoma" w:eastAsia="Times New Roman" w:hAnsi="Tahoma" w:cs="Tahoma"/>
          <w:lang w:eastAsia="sl-SI"/>
        </w:rPr>
      </w:pPr>
      <w:r w:rsidRPr="00407A62">
        <w:rPr>
          <w:rFonts w:ascii="Tahoma" w:eastAsia="Times New Roman" w:hAnsi="Tahoma" w:cs="Tahoma"/>
          <w:lang w:eastAsia="sl-SI"/>
        </w:rPr>
        <w:t xml:space="preserve">Izpolnjen </w:t>
      </w:r>
      <w:proofErr w:type="spellStart"/>
      <w:r w:rsidRPr="00407A62">
        <w:rPr>
          <w:rFonts w:ascii="Tahoma" w:eastAsia="Times New Roman" w:hAnsi="Tahoma" w:cs="Tahoma"/>
          <w:lang w:eastAsia="sl-SI"/>
        </w:rPr>
        <w:t>ESPD</w:t>
      </w:r>
      <w:proofErr w:type="spellEnd"/>
      <w:r w:rsidRPr="00407A62">
        <w:rPr>
          <w:rFonts w:ascii="Tahoma" w:eastAsia="Times New Roman" w:hAnsi="Tahoma" w:cs="Tahoma"/>
          <w:lang w:eastAsia="sl-SI"/>
        </w:rPr>
        <w:t xml:space="preserve"> (</w:t>
      </w:r>
      <w:r w:rsidRPr="00407A62">
        <w:rPr>
          <w:rFonts w:ascii="Tahoma" w:eastAsia="Times New Roman" w:hAnsi="Tahoma" w:cs="Tahoma"/>
          <w:i/>
          <w:lang w:eastAsia="sl-SI"/>
        </w:rPr>
        <w:t>v »Del VI: Sklepne izjave«</w:t>
      </w:r>
      <w:r w:rsidRPr="00407A62">
        <w:rPr>
          <w:rFonts w:ascii="Tahoma" w:eastAsia="Times New Roman" w:hAnsi="Tahoma" w:cs="Tahoma"/>
          <w:lang w:eastAsia="sl-SI"/>
        </w:rPr>
        <w:t>) s strani vseh gospodarskih subjektov v ponudbi.</w:t>
      </w:r>
    </w:p>
    <w:p w14:paraId="22871390" w14:textId="77777777" w:rsidR="00302D6E" w:rsidRDefault="00302D6E" w:rsidP="004E1016">
      <w:pPr>
        <w:keepNext/>
        <w:keepLines/>
        <w:widowControl w:val="0"/>
        <w:spacing w:after="0" w:line="240" w:lineRule="auto"/>
        <w:jc w:val="both"/>
        <w:rPr>
          <w:rFonts w:ascii="Tahoma" w:eastAsia="Times New Roman" w:hAnsi="Tahoma" w:cs="Tahoma"/>
          <w:lang w:eastAsia="sl-SI"/>
        </w:rPr>
      </w:pPr>
    </w:p>
    <w:p w14:paraId="330641AC" w14:textId="597DD623" w:rsidR="00302D6E" w:rsidRPr="00712BC8" w:rsidRDefault="00302D6E" w:rsidP="004E1016">
      <w:pPr>
        <w:keepNext/>
        <w:keepLines/>
        <w:widowControl w:val="0"/>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12122C78" w14:textId="77777777" w:rsidR="00C97751" w:rsidRPr="00C97751" w:rsidRDefault="00C05541" w:rsidP="004E1016">
      <w:pPr>
        <w:keepNext/>
        <w:keepLines/>
        <w:widowControl w:val="0"/>
        <w:spacing w:after="0" w:line="240" w:lineRule="auto"/>
        <w:jc w:val="both"/>
        <w:rPr>
          <w:rFonts w:ascii="Tahoma" w:hAnsi="Tahoma" w:cs="Tahoma"/>
        </w:rPr>
      </w:pPr>
      <w:r>
        <w:rPr>
          <w:rFonts w:ascii="Tahoma" w:hAnsi="Tahoma" w:cs="Tahoma"/>
        </w:rPr>
        <w:tab/>
      </w:r>
    </w:p>
    <w:p w14:paraId="5E40A7EC" w14:textId="77777777" w:rsidR="00C97751" w:rsidRPr="00B42B10" w:rsidRDefault="008C3809" w:rsidP="004E1016">
      <w:pPr>
        <w:keepNext/>
        <w:keepLines/>
        <w:widowControl w:val="0"/>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7176E8A4" w14:textId="77777777" w:rsidR="00C97751" w:rsidRPr="00C97751" w:rsidRDefault="00C97751" w:rsidP="004E1016">
      <w:pPr>
        <w:keepNext/>
        <w:keepLines/>
        <w:widowControl w:val="0"/>
        <w:spacing w:after="0" w:line="240" w:lineRule="auto"/>
        <w:jc w:val="both"/>
        <w:rPr>
          <w:rFonts w:ascii="Tahoma" w:hAnsi="Tahoma" w:cs="Tahoma"/>
        </w:rPr>
      </w:pPr>
    </w:p>
    <w:p w14:paraId="09FA1410" w14:textId="3646DE86" w:rsidR="009454E0" w:rsidRPr="00345723" w:rsidRDefault="009454E0" w:rsidP="004E1016">
      <w:pPr>
        <w:keepNext/>
        <w:keepLines/>
        <w:widowControl w:val="0"/>
        <w:spacing w:after="0" w:line="240" w:lineRule="auto"/>
        <w:jc w:val="both"/>
        <w:rPr>
          <w:rFonts w:ascii="Tahoma" w:hAnsi="Tahoma" w:cs="Tahoma"/>
        </w:rPr>
      </w:pPr>
      <w:r w:rsidRPr="00345723">
        <w:rPr>
          <w:rFonts w:ascii="Tahoma" w:hAnsi="Tahoma" w:cs="Tahoma"/>
        </w:rPr>
        <w:lastRenderedPageBreak/>
        <w:t xml:space="preserve">Izbrani ponudnik bo moral ob sklenitvi okvirnega sporazuma predmeta javnega naročila, predložiti naročniku podpisano in žigosano bianko menico z izpolnjeno, podpisano in žigosano menično izjavo za zavarovanje dobre izvedbe obveznosti iz okvirnega sporazuma, z dobo veljavnosti </w:t>
      </w:r>
      <w:r w:rsidR="00B143EF">
        <w:rPr>
          <w:rFonts w:ascii="Tahoma" w:hAnsi="Tahoma" w:cs="Tahoma"/>
        </w:rPr>
        <w:t>do 3</w:t>
      </w:r>
      <w:r w:rsidR="00DB0F95">
        <w:rPr>
          <w:rFonts w:ascii="Tahoma" w:hAnsi="Tahoma" w:cs="Tahoma"/>
        </w:rPr>
        <w:t>1</w:t>
      </w:r>
      <w:r w:rsidR="00B143EF">
        <w:rPr>
          <w:rFonts w:ascii="Tahoma" w:hAnsi="Tahoma" w:cs="Tahoma"/>
        </w:rPr>
        <w:t xml:space="preserve">. </w:t>
      </w:r>
      <w:r w:rsidR="00DB0F95">
        <w:rPr>
          <w:rFonts w:ascii="Tahoma" w:hAnsi="Tahoma" w:cs="Tahoma"/>
        </w:rPr>
        <w:t>7</w:t>
      </w:r>
      <w:r w:rsidR="00B143EF">
        <w:rPr>
          <w:rFonts w:ascii="Tahoma" w:hAnsi="Tahoma" w:cs="Tahoma"/>
        </w:rPr>
        <w:t>. 2024, v višini za</w:t>
      </w:r>
      <w:r w:rsidRPr="00345723">
        <w:rPr>
          <w:rFonts w:ascii="Tahoma" w:hAnsi="Tahoma" w:cs="Tahoma"/>
        </w:rPr>
        <w:t xml:space="preserve"> posamezni sklop:</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812"/>
      </w:tblGrid>
      <w:tr w:rsidR="009454E0" w:rsidRPr="00345723" w14:paraId="0DF56820" w14:textId="77777777" w:rsidTr="00F14555">
        <w:tc>
          <w:tcPr>
            <w:tcW w:w="3686" w:type="dxa"/>
            <w:shd w:val="clear" w:color="auto" w:fill="auto"/>
          </w:tcPr>
          <w:p w14:paraId="59E06827" w14:textId="77777777" w:rsidR="009454E0" w:rsidRPr="00345723" w:rsidRDefault="009454E0" w:rsidP="004E1016">
            <w:pPr>
              <w:keepNext/>
              <w:keepLines/>
              <w:widowControl w:val="0"/>
              <w:spacing w:after="0" w:line="240" w:lineRule="auto"/>
              <w:jc w:val="both"/>
              <w:rPr>
                <w:rFonts w:ascii="Tahoma" w:hAnsi="Tahoma" w:cs="Tahoma"/>
              </w:rPr>
            </w:pPr>
            <w:r w:rsidRPr="00345723">
              <w:rPr>
                <w:rFonts w:ascii="Tahoma" w:hAnsi="Tahoma" w:cs="Tahoma"/>
              </w:rPr>
              <w:t>Sklop:</w:t>
            </w:r>
          </w:p>
        </w:tc>
        <w:tc>
          <w:tcPr>
            <w:tcW w:w="5812" w:type="dxa"/>
          </w:tcPr>
          <w:p w14:paraId="11087ECE" w14:textId="77777777" w:rsidR="009454E0" w:rsidRPr="00345723" w:rsidRDefault="009454E0" w:rsidP="004E1016">
            <w:pPr>
              <w:keepNext/>
              <w:keepLines/>
              <w:widowControl w:val="0"/>
              <w:spacing w:after="0" w:line="240" w:lineRule="auto"/>
              <w:jc w:val="both"/>
              <w:rPr>
                <w:rFonts w:ascii="Tahoma" w:hAnsi="Tahoma" w:cs="Tahoma"/>
              </w:rPr>
            </w:pPr>
            <w:r w:rsidRPr="00345723">
              <w:rPr>
                <w:rFonts w:ascii="Tahoma" w:hAnsi="Tahoma" w:cs="Tahoma"/>
              </w:rPr>
              <w:t>Vrednost finančnega zavarovanja za zavarovanje dobre izvedbe obveznosti po okvirnem sporazumu</w:t>
            </w:r>
          </w:p>
        </w:tc>
      </w:tr>
      <w:tr w:rsidR="008C7E87" w:rsidRPr="008C7E87" w14:paraId="64BB1ADE" w14:textId="77777777" w:rsidTr="00F14555">
        <w:tc>
          <w:tcPr>
            <w:tcW w:w="3686" w:type="dxa"/>
            <w:shd w:val="clear" w:color="auto" w:fill="auto"/>
          </w:tcPr>
          <w:p w14:paraId="1AA84B73" w14:textId="5048CE38" w:rsidR="008C7E87" w:rsidRPr="008C7E87" w:rsidRDefault="008C7E87" w:rsidP="008C7E87">
            <w:pPr>
              <w:keepNext/>
              <w:keepLines/>
              <w:widowControl w:val="0"/>
              <w:spacing w:after="0" w:line="240" w:lineRule="auto"/>
              <w:jc w:val="both"/>
              <w:rPr>
                <w:rFonts w:ascii="Tahoma" w:hAnsi="Tahoma" w:cs="Tahoma"/>
                <w:bCs/>
              </w:rPr>
            </w:pPr>
            <w:r w:rsidRPr="008C7E87">
              <w:rPr>
                <w:rFonts w:ascii="Tahoma" w:eastAsia="Times New Roman" w:hAnsi="Tahoma" w:cs="Tahoma"/>
                <w:lang w:eastAsia="sl-SI"/>
              </w:rPr>
              <w:t xml:space="preserve">1. Sklop: </w:t>
            </w:r>
            <w:proofErr w:type="spellStart"/>
            <w:r w:rsidRPr="008C7E87">
              <w:rPr>
                <w:rFonts w:ascii="Tahoma" w:eastAsia="Times New Roman" w:hAnsi="Tahoma" w:cs="Tahoma"/>
                <w:lang w:eastAsia="sl-SI"/>
              </w:rPr>
              <w:t>Mehovni</w:t>
            </w:r>
            <w:proofErr w:type="spellEnd"/>
            <w:r w:rsidRPr="008C7E87">
              <w:rPr>
                <w:rFonts w:ascii="Tahoma" w:eastAsia="Times New Roman" w:hAnsi="Tahoma" w:cs="Tahoma"/>
                <w:lang w:eastAsia="sl-SI"/>
              </w:rPr>
              <w:t xml:space="preserve"> plinomeri</w:t>
            </w:r>
          </w:p>
        </w:tc>
        <w:tc>
          <w:tcPr>
            <w:tcW w:w="5812" w:type="dxa"/>
          </w:tcPr>
          <w:p w14:paraId="0ACC8FF3" w14:textId="5B94E133" w:rsidR="008C7E87" w:rsidRPr="008C7E87" w:rsidRDefault="008A7EFE" w:rsidP="008A7EFE">
            <w:pPr>
              <w:keepNext/>
              <w:keepLines/>
              <w:widowControl w:val="0"/>
              <w:spacing w:after="0" w:line="240" w:lineRule="auto"/>
              <w:jc w:val="center"/>
              <w:rPr>
                <w:rFonts w:ascii="Tahoma" w:hAnsi="Tahoma" w:cs="Tahoma"/>
              </w:rPr>
            </w:pPr>
            <w:r>
              <w:rPr>
                <w:rFonts w:ascii="Tahoma" w:hAnsi="Tahoma" w:cs="Tahoma"/>
              </w:rPr>
              <w:t>1</w:t>
            </w:r>
            <w:r w:rsidR="008C7E87" w:rsidRPr="008C7E87">
              <w:rPr>
                <w:rFonts w:ascii="Tahoma" w:hAnsi="Tahoma" w:cs="Tahoma"/>
              </w:rPr>
              <w:t>.</w:t>
            </w:r>
            <w:r>
              <w:rPr>
                <w:rFonts w:ascii="Tahoma" w:hAnsi="Tahoma" w:cs="Tahoma"/>
              </w:rPr>
              <w:t>0</w:t>
            </w:r>
            <w:r w:rsidR="008C7E87" w:rsidRPr="008C7E87">
              <w:rPr>
                <w:rFonts w:ascii="Tahoma" w:hAnsi="Tahoma" w:cs="Tahoma"/>
              </w:rPr>
              <w:t xml:space="preserve">00,00 EUR (z besedo: </w:t>
            </w:r>
            <w:r>
              <w:rPr>
                <w:rFonts w:ascii="Tahoma" w:hAnsi="Tahoma" w:cs="Tahoma"/>
              </w:rPr>
              <w:t>tisoč</w:t>
            </w:r>
            <w:r w:rsidR="008C7E87" w:rsidRPr="008C7E87">
              <w:rPr>
                <w:rFonts w:ascii="Tahoma" w:hAnsi="Tahoma" w:cs="Tahoma"/>
              </w:rPr>
              <w:t xml:space="preserve"> in 00/100 evrov)</w:t>
            </w:r>
          </w:p>
        </w:tc>
      </w:tr>
      <w:tr w:rsidR="008C7E87" w:rsidRPr="008C7E87" w14:paraId="303C3628" w14:textId="77777777" w:rsidTr="00F14555">
        <w:tc>
          <w:tcPr>
            <w:tcW w:w="3686" w:type="dxa"/>
            <w:shd w:val="clear" w:color="auto" w:fill="auto"/>
          </w:tcPr>
          <w:p w14:paraId="79029C53" w14:textId="16E2A25B" w:rsidR="008C7E87" w:rsidRPr="008C7E87" w:rsidRDefault="008C7E87" w:rsidP="008C7E87">
            <w:pPr>
              <w:keepNext/>
              <w:keepLines/>
              <w:widowControl w:val="0"/>
              <w:spacing w:after="0" w:line="240" w:lineRule="auto"/>
              <w:jc w:val="both"/>
              <w:rPr>
                <w:rFonts w:ascii="Tahoma" w:hAnsi="Tahoma" w:cs="Tahoma"/>
                <w:bCs/>
              </w:rPr>
            </w:pPr>
            <w:r w:rsidRPr="008C7E87">
              <w:rPr>
                <w:rFonts w:ascii="Tahoma" w:eastAsia="Times New Roman" w:hAnsi="Tahoma" w:cs="Tahoma"/>
                <w:lang w:eastAsia="sl-SI"/>
              </w:rPr>
              <w:t>2. Sklop: Rotacijski plinomeri</w:t>
            </w:r>
          </w:p>
        </w:tc>
        <w:tc>
          <w:tcPr>
            <w:tcW w:w="5812" w:type="dxa"/>
          </w:tcPr>
          <w:p w14:paraId="0B3CA2BF" w14:textId="5B3D0F9E" w:rsidR="008C7E87" w:rsidRPr="008C7E87" w:rsidRDefault="008C7E87" w:rsidP="008A7EFE">
            <w:pPr>
              <w:keepNext/>
              <w:keepLines/>
              <w:widowControl w:val="0"/>
              <w:spacing w:after="0" w:line="240" w:lineRule="auto"/>
              <w:jc w:val="center"/>
              <w:rPr>
                <w:rFonts w:ascii="Tahoma" w:hAnsi="Tahoma" w:cs="Tahoma"/>
              </w:rPr>
            </w:pPr>
            <w:r w:rsidRPr="008C7E87">
              <w:rPr>
                <w:rFonts w:ascii="Tahoma" w:hAnsi="Tahoma" w:cs="Tahoma"/>
              </w:rPr>
              <w:t>500,00</w:t>
            </w:r>
            <w:r w:rsidR="008A7EFE">
              <w:rPr>
                <w:rFonts w:ascii="Tahoma" w:hAnsi="Tahoma" w:cs="Tahoma"/>
              </w:rPr>
              <w:t xml:space="preserve"> EUR</w:t>
            </w:r>
            <w:r w:rsidRPr="008C7E87">
              <w:rPr>
                <w:rFonts w:ascii="Tahoma" w:hAnsi="Tahoma" w:cs="Tahoma"/>
              </w:rPr>
              <w:t xml:space="preserve"> (z besedo: petsto in 00/100 evrov)</w:t>
            </w:r>
          </w:p>
        </w:tc>
      </w:tr>
      <w:tr w:rsidR="008A7EFE" w:rsidRPr="008C7E87" w14:paraId="106C7696" w14:textId="77777777" w:rsidTr="00F14555">
        <w:tc>
          <w:tcPr>
            <w:tcW w:w="3686" w:type="dxa"/>
            <w:shd w:val="clear" w:color="auto" w:fill="auto"/>
          </w:tcPr>
          <w:p w14:paraId="3C681750" w14:textId="0848F82C" w:rsidR="008A7EFE" w:rsidRPr="008C7E87" w:rsidRDefault="008A7EFE" w:rsidP="008A7EFE">
            <w:pPr>
              <w:keepNext/>
              <w:keepLines/>
              <w:widowControl w:val="0"/>
              <w:spacing w:after="0" w:line="240" w:lineRule="auto"/>
              <w:jc w:val="both"/>
              <w:rPr>
                <w:rFonts w:ascii="Tahoma" w:hAnsi="Tahoma" w:cs="Tahoma"/>
                <w:bCs/>
              </w:rPr>
            </w:pPr>
            <w:r w:rsidRPr="008C7E87">
              <w:rPr>
                <w:rFonts w:ascii="Tahoma" w:eastAsia="Times New Roman" w:hAnsi="Tahoma" w:cs="Tahoma"/>
                <w:lang w:eastAsia="sl-SI"/>
              </w:rPr>
              <w:t>3. Sklop: Turbinski plinomeri</w:t>
            </w:r>
          </w:p>
        </w:tc>
        <w:tc>
          <w:tcPr>
            <w:tcW w:w="5812" w:type="dxa"/>
          </w:tcPr>
          <w:p w14:paraId="005322D8" w14:textId="693ECEA1" w:rsidR="008A7EFE" w:rsidRPr="008C7E87" w:rsidRDefault="008A7EFE" w:rsidP="008A7EFE">
            <w:pPr>
              <w:keepNext/>
              <w:keepLines/>
              <w:widowControl w:val="0"/>
              <w:spacing w:after="0" w:line="240" w:lineRule="auto"/>
              <w:jc w:val="center"/>
              <w:rPr>
                <w:rFonts w:ascii="Tahoma" w:hAnsi="Tahoma" w:cs="Tahoma"/>
              </w:rPr>
            </w:pPr>
            <w:r w:rsidRPr="008C7E87">
              <w:rPr>
                <w:rFonts w:ascii="Tahoma" w:hAnsi="Tahoma" w:cs="Tahoma"/>
              </w:rPr>
              <w:t>500,00</w:t>
            </w:r>
            <w:r>
              <w:rPr>
                <w:rFonts w:ascii="Tahoma" w:hAnsi="Tahoma" w:cs="Tahoma"/>
              </w:rPr>
              <w:t xml:space="preserve"> EUR</w:t>
            </w:r>
            <w:r w:rsidRPr="008C7E87">
              <w:rPr>
                <w:rFonts w:ascii="Tahoma" w:hAnsi="Tahoma" w:cs="Tahoma"/>
              </w:rPr>
              <w:t xml:space="preserve"> (z besedo: petsto in 00/100 evrov)</w:t>
            </w:r>
          </w:p>
        </w:tc>
      </w:tr>
      <w:tr w:rsidR="008A7EFE" w:rsidRPr="008C7E87" w14:paraId="6EA771ED" w14:textId="77777777" w:rsidTr="00F14555">
        <w:tc>
          <w:tcPr>
            <w:tcW w:w="3686" w:type="dxa"/>
            <w:shd w:val="clear" w:color="auto" w:fill="auto"/>
          </w:tcPr>
          <w:p w14:paraId="1B5175FF" w14:textId="36FE9388" w:rsidR="008A7EFE" w:rsidRPr="008C7E87" w:rsidRDefault="008A7EFE" w:rsidP="008A7EFE">
            <w:pPr>
              <w:keepNext/>
              <w:keepLines/>
              <w:widowControl w:val="0"/>
              <w:spacing w:after="0" w:line="240" w:lineRule="auto"/>
              <w:jc w:val="both"/>
              <w:rPr>
                <w:rFonts w:ascii="Tahoma" w:hAnsi="Tahoma" w:cs="Tahoma"/>
                <w:bCs/>
              </w:rPr>
            </w:pPr>
            <w:r w:rsidRPr="008C7E87">
              <w:rPr>
                <w:rFonts w:ascii="Tahoma" w:eastAsia="Times New Roman" w:hAnsi="Tahoma" w:cs="Tahoma"/>
                <w:lang w:eastAsia="sl-SI"/>
              </w:rPr>
              <w:t>4. Sklop: Regulatorji tlaka</w:t>
            </w:r>
          </w:p>
        </w:tc>
        <w:tc>
          <w:tcPr>
            <w:tcW w:w="5812" w:type="dxa"/>
          </w:tcPr>
          <w:p w14:paraId="1F28789A" w14:textId="2CE9548D" w:rsidR="008A7EFE" w:rsidRPr="008C7E87" w:rsidRDefault="008A7EFE" w:rsidP="008A7EFE">
            <w:pPr>
              <w:keepNext/>
              <w:keepLines/>
              <w:widowControl w:val="0"/>
              <w:spacing w:after="0" w:line="240" w:lineRule="auto"/>
              <w:jc w:val="center"/>
              <w:rPr>
                <w:rFonts w:ascii="Tahoma" w:hAnsi="Tahoma" w:cs="Tahoma"/>
              </w:rPr>
            </w:pPr>
            <w:r w:rsidRPr="008C7E87">
              <w:rPr>
                <w:rFonts w:ascii="Tahoma" w:hAnsi="Tahoma" w:cs="Tahoma"/>
              </w:rPr>
              <w:t>500,00</w:t>
            </w:r>
            <w:r>
              <w:rPr>
                <w:rFonts w:ascii="Tahoma" w:hAnsi="Tahoma" w:cs="Tahoma"/>
              </w:rPr>
              <w:t xml:space="preserve"> EUR</w:t>
            </w:r>
            <w:r w:rsidRPr="008C7E87">
              <w:rPr>
                <w:rFonts w:ascii="Tahoma" w:hAnsi="Tahoma" w:cs="Tahoma"/>
              </w:rPr>
              <w:t xml:space="preserve"> (z besedo: petsto in 00/100 evrov)</w:t>
            </w:r>
          </w:p>
        </w:tc>
      </w:tr>
      <w:tr w:rsidR="008A7EFE" w:rsidRPr="008C7E87" w14:paraId="74E472E6" w14:textId="77777777" w:rsidTr="00F14555">
        <w:tc>
          <w:tcPr>
            <w:tcW w:w="3686" w:type="dxa"/>
            <w:shd w:val="clear" w:color="auto" w:fill="auto"/>
          </w:tcPr>
          <w:p w14:paraId="7072F697" w14:textId="305EF310" w:rsidR="008A7EFE" w:rsidRPr="008C7E87" w:rsidRDefault="008A7EFE" w:rsidP="008A7EFE">
            <w:pPr>
              <w:keepNext/>
              <w:keepLines/>
              <w:widowControl w:val="0"/>
              <w:spacing w:after="0" w:line="240" w:lineRule="auto"/>
              <w:jc w:val="both"/>
              <w:rPr>
                <w:rFonts w:ascii="Tahoma" w:hAnsi="Tahoma" w:cs="Tahoma"/>
                <w:bCs/>
              </w:rPr>
            </w:pPr>
            <w:r w:rsidRPr="008C7E87">
              <w:rPr>
                <w:rFonts w:ascii="Tahoma" w:eastAsia="Times New Roman" w:hAnsi="Tahoma" w:cs="Tahoma"/>
                <w:lang w:eastAsia="sl-SI"/>
              </w:rPr>
              <w:t>5. Sklop: Plinski filtri</w:t>
            </w:r>
          </w:p>
        </w:tc>
        <w:tc>
          <w:tcPr>
            <w:tcW w:w="5812" w:type="dxa"/>
          </w:tcPr>
          <w:p w14:paraId="056AFFD0" w14:textId="32C3C74A" w:rsidR="008A7EFE" w:rsidRPr="008C7E87" w:rsidRDefault="008A7EFE" w:rsidP="008A7EFE">
            <w:pPr>
              <w:keepNext/>
              <w:keepLines/>
              <w:widowControl w:val="0"/>
              <w:spacing w:after="0" w:line="240" w:lineRule="auto"/>
              <w:jc w:val="center"/>
              <w:rPr>
                <w:rFonts w:ascii="Tahoma" w:hAnsi="Tahoma" w:cs="Tahoma"/>
              </w:rPr>
            </w:pPr>
            <w:r w:rsidRPr="008C7E87">
              <w:rPr>
                <w:rFonts w:ascii="Tahoma" w:hAnsi="Tahoma" w:cs="Tahoma"/>
              </w:rPr>
              <w:t>500,00</w:t>
            </w:r>
            <w:r>
              <w:rPr>
                <w:rFonts w:ascii="Tahoma" w:hAnsi="Tahoma" w:cs="Tahoma"/>
              </w:rPr>
              <w:t xml:space="preserve"> EUR</w:t>
            </w:r>
            <w:r w:rsidRPr="008C7E87">
              <w:rPr>
                <w:rFonts w:ascii="Tahoma" w:hAnsi="Tahoma" w:cs="Tahoma"/>
              </w:rPr>
              <w:t xml:space="preserve"> (z besedo: petsto in 00/100 evrov)</w:t>
            </w:r>
          </w:p>
        </w:tc>
      </w:tr>
      <w:tr w:rsidR="008A7EFE" w:rsidRPr="008C7E87" w14:paraId="0CD7BFE2" w14:textId="77777777" w:rsidTr="00F14555">
        <w:tc>
          <w:tcPr>
            <w:tcW w:w="3686" w:type="dxa"/>
            <w:shd w:val="clear" w:color="auto" w:fill="auto"/>
          </w:tcPr>
          <w:p w14:paraId="03D9DAD2" w14:textId="12261B8D" w:rsidR="008A7EFE" w:rsidRPr="008C7E87" w:rsidRDefault="008A7EFE" w:rsidP="008A7EFE">
            <w:pPr>
              <w:keepNext/>
              <w:keepLines/>
              <w:widowControl w:val="0"/>
              <w:spacing w:after="0" w:line="240" w:lineRule="auto"/>
              <w:jc w:val="both"/>
              <w:rPr>
                <w:rFonts w:ascii="Tahoma" w:hAnsi="Tahoma" w:cs="Tahoma"/>
                <w:bCs/>
              </w:rPr>
            </w:pPr>
            <w:r w:rsidRPr="008C7E87">
              <w:rPr>
                <w:rFonts w:ascii="Tahoma" w:eastAsia="Times New Roman" w:hAnsi="Tahoma" w:cs="Tahoma"/>
                <w:lang w:eastAsia="sl-SI"/>
              </w:rPr>
              <w:t>6. Sklop: Elektronski korektorji</w:t>
            </w:r>
          </w:p>
        </w:tc>
        <w:tc>
          <w:tcPr>
            <w:tcW w:w="5812" w:type="dxa"/>
          </w:tcPr>
          <w:p w14:paraId="57AC6CD3" w14:textId="5CF232D6" w:rsidR="008A7EFE" w:rsidRPr="008C7E87" w:rsidRDefault="008A7EFE" w:rsidP="008A7EFE">
            <w:pPr>
              <w:keepNext/>
              <w:keepLines/>
              <w:widowControl w:val="0"/>
              <w:spacing w:after="0" w:line="240" w:lineRule="auto"/>
              <w:jc w:val="center"/>
              <w:rPr>
                <w:rFonts w:ascii="Tahoma" w:hAnsi="Tahoma" w:cs="Tahoma"/>
              </w:rPr>
            </w:pPr>
            <w:r w:rsidRPr="008C7E87">
              <w:rPr>
                <w:rFonts w:ascii="Tahoma" w:hAnsi="Tahoma" w:cs="Tahoma"/>
              </w:rPr>
              <w:t>500,00</w:t>
            </w:r>
            <w:r>
              <w:rPr>
                <w:rFonts w:ascii="Tahoma" w:hAnsi="Tahoma" w:cs="Tahoma"/>
              </w:rPr>
              <w:t xml:space="preserve"> EUR</w:t>
            </w:r>
            <w:r w:rsidRPr="008C7E87">
              <w:rPr>
                <w:rFonts w:ascii="Tahoma" w:hAnsi="Tahoma" w:cs="Tahoma"/>
              </w:rPr>
              <w:t xml:space="preserve"> (z besedo: petsto in 00/100 evrov)</w:t>
            </w:r>
          </w:p>
        </w:tc>
      </w:tr>
      <w:tr w:rsidR="008A7EFE" w:rsidRPr="008C7E87" w14:paraId="32FE1F3C" w14:textId="77777777" w:rsidTr="00F14555">
        <w:tc>
          <w:tcPr>
            <w:tcW w:w="3686" w:type="dxa"/>
            <w:shd w:val="clear" w:color="auto" w:fill="auto"/>
          </w:tcPr>
          <w:p w14:paraId="4179C9E2" w14:textId="063EF39D" w:rsidR="008A7EFE" w:rsidRPr="008C7E87" w:rsidRDefault="008A7EFE" w:rsidP="008A7EFE">
            <w:pPr>
              <w:keepNext/>
              <w:keepLines/>
              <w:widowControl w:val="0"/>
              <w:spacing w:after="0" w:line="240" w:lineRule="auto"/>
              <w:jc w:val="both"/>
              <w:rPr>
                <w:rFonts w:ascii="Tahoma" w:hAnsi="Tahoma" w:cs="Tahoma"/>
                <w:bCs/>
              </w:rPr>
            </w:pPr>
            <w:r w:rsidRPr="008C7E87">
              <w:rPr>
                <w:rFonts w:ascii="Tahoma" w:eastAsia="Times New Roman" w:hAnsi="Tahoma" w:cs="Tahoma"/>
                <w:lang w:eastAsia="sl-SI"/>
              </w:rPr>
              <w:t xml:space="preserve">7. Sklop: </w:t>
            </w:r>
            <w:proofErr w:type="spellStart"/>
            <w:r w:rsidRPr="008C7E87">
              <w:rPr>
                <w:rFonts w:ascii="Tahoma" w:eastAsia="Times New Roman" w:hAnsi="Tahoma" w:cs="Tahoma"/>
                <w:lang w:eastAsia="sl-SI"/>
              </w:rPr>
              <w:t>Mehovni</w:t>
            </w:r>
            <w:proofErr w:type="spellEnd"/>
            <w:r w:rsidRPr="008C7E87">
              <w:rPr>
                <w:rFonts w:ascii="Tahoma" w:eastAsia="Times New Roman" w:hAnsi="Tahoma" w:cs="Tahoma"/>
                <w:lang w:eastAsia="sl-SI"/>
              </w:rPr>
              <w:t xml:space="preserve"> plinomeri - ostalo</w:t>
            </w:r>
          </w:p>
        </w:tc>
        <w:tc>
          <w:tcPr>
            <w:tcW w:w="5812" w:type="dxa"/>
          </w:tcPr>
          <w:p w14:paraId="7842BA9D" w14:textId="408E7714" w:rsidR="008A7EFE" w:rsidRPr="008C7E87" w:rsidRDefault="008A7EFE" w:rsidP="008A7EFE">
            <w:pPr>
              <w:keepNext/>
              <w:keepLines/>
              <w:widowControl w:val="0"/>
              <w:spacing w:after="0" w:line="240" w:lineRule="auto"/>
              <w:jc w:val="center"/>
              <w:rPr>
                <w:rFonts w:ascii="Tahoma" w:hAnsi="Tahoma" w:cs="Tahoma"/>
              </w:rPr>
            </w:pPr>
            <w:r w:rsidRPr="008C7E87">
              <w:rPr>
                <w:rFonts w:ascii="Tahoma" w:hAnsi="Tahoma" w:cs="Tahoma"/>
              </w:rPr>
              <w:t>500,00</w:t>
            </w:r>
            <w:r>
              <w:rPr>
                <w:rFonts w:ascii="Tahoma" w:hAnsi="Tahoma" w:cs="Tahoma"/>
              </w:rPr>
              <w:t xml:space="preserve"> EUR</w:t>
            </w:r>
            <w:r w:rsidRPr="008C7E87">
              <w:rPr>
                <w:rFonts w:ascii="Tahoma" w:hAnsi="Tahoma" w:cs="Tahoma"/>
              </w:rPr>
              <w:t xml:space="preserve"> (z besedo: petsto in 00/100 evrov)</w:t>
            </w:r>
          </w:p>
        </w:tc>
      </w:tr>
      <w:tr w:rsidR="008A7EFE" w:rsidRPr="008C7E87" w14:paraId="7A77986E" w14:textId="77777777" w:rsidTr="00502552">
        <w:tc>
          <w:tcPr>
            <w:tcW w:w="3686" w:type="dxa"/>
            <w:tcBorders>
              <w:top w:val="single" w:sz="4" w:space="0" w:color="auto"/>
              <w:left w:val="single" w:sz="4" w:space="0" w:color="auto"/>
              <w:bottom w:val="single" w:sz="4" w:space="0" w:color="auto"/>
              <w:right w:val="single" w:sz="4" w:space="0" w:color="auto"/>
            </w:tcBorders>
            <w:shd w:val="clear" w:color="auto" w:fill="auto"/>
          </w:tcPr>
          <w:p w14:paraId="0DCC72C1" w14:textId="03ED64F5" w:rsidR="008A7EFE" w:rsidRPr="008C7E87" w:rsidRDefault="008A7EFE" w:rsidP="008A7EFE">
            <w:pPr>
              <w:keepNext/>
              <w:keepLines/>
              <w:widowControl w:val="0"/>
              <w:spacing w:after="0" w:line="240" w:lineRule="auto"/>
              <w:jc w:val="both"/>
              <w:rPr>
                <w:rFonts w:ascii="Tahoma" w:eastAsia="Times New Roman" w:hAnsi="Tahoma" w:cs="Tahoma"/>
                <w:lang w:eastAsia="sl-SI"/>
              </w:rPr>
            </w:pPr>
            <w:r w:rsidRPr="008C7E87">
              <w:rPr>
                <w:rFonts w:ascii="Tahoma" w:eastAsia="Times New Roman" w:hAnsi="Tahoma" w:cs="Tahoma"/>
                <w:lang w:eastAsia="sl-SI"/>
              </w:rPr>
              <w:t xml:space="preserve">8. Sklop: Rezervni deli - </w:t>
            </w:r>
            <w:proofErr w:type="spellStart"/>
            <w:r w:rsidRPr="008C7E87">
              <w:rPr>
                <w:rFonts w:ascii="Tahoma" w:eastAsia="Times New Roman" w:hAnsi="Tahoma" w:cs="Tahoma"/>
                <w:lang w:eastAsia="sl-SI"/>
              </w:rPr>
              <w:t>Elster</w:t>
            </w:r>
            <w:proofErr w:type="spellEnd"/>
          </w:p>
        </w:tc>
        <w:tc>
          <w:tcPr>
            <w:tcW w:w="5812" w:type="dxa"/>
            <w:tcBorders>
              <w:top w:val="single" w:sz="4" w:space="0" w:color="auto"/>
              <w:left w:val="single" w:sz="4" w:space="0" w:color="auto"/>
              <w:bottom w:val="single" w:sz="4" w:space="0" w:color="auto"/>
              <w:right w:val="single" w:sz="4" w:space="0" w:color="auto"/>
            </w:tcBorders>
          </w:tcPr>
          <w:p w14:paraId="775B0910" w14:textId="72C1AA54" w:rsidR="008A7EFE" w:rsidRPr="008C7E87" w:rsidRDefault="008A7EFE" w:rsidP="008A7EFE">
            <w:pPr>
              <w:keepNext/>
              <w:keepLines/>
              <w:widowControl w:val="0"/>
              <w:spacing w:after="0" w:line="240" w:lineRule="auto"/>
              <w:jc w:val="center"/>
              <w:rPr>
                <w:rFonts w:ascii="Tahoma" w:hAnsi="Tahoma" w:cs="Tahoma"/>
              </w:rPr>
            </w:pPr>
            <w:r w:rsidRPr="008C7E87">
              <w:rPr>
                <w:rFonts w:ascii="Tahoma" w:hAnsi="Tahoma" w:cs="Tahoma"/>
              </w:rPr>
              <w:t>500,00</w:t>
            </w:r>
            <w:r>
              <w:rPr>
                <w:rFonts w:ascii="Tahoma" w:hAnsi="Tahoma" w:cs="Tahoma"/>
              </w:rPr>
              <w:t xml:space="preserve"> EUR</w:t>
            </w:r>
            <w:r w:rsidRPr="008C7E87">
              <w:rPr>
                <w:rFonts w:ascii="Tahoma" w:hAnsi="Tahoma" w:cs="Tahoma"/>
              </w:rPr>
              <w:t xml:space="preserve"> (z besedo: petsto in 00/100 evrov)</w:t>
            </w:r>
          </w:p>
        </w:tc>
      </w:tr>
      <w:tr w:rsidR="008A7EFE" w:rsidRPr="008C7E87" w14:paraId="18C64A28" w14:textId="77777777" w:rsidTr="00502552">
        <w:tc>
          <w:tcPr>
            <w:tcW w:w="3686" w:type="dxa"/>
            <w:tcBorders>
              <w:top w:val="single" w:sz="4" w:space="0" w:color="auto"/>
              <w:left w:val="single" w:sz="4" w:space="0" w:color="auto"/>
              <w:bottom w:val="single" w:sz="4" w:space="0" w:color="auto"/>
              <w:right w:val="single" w:sz="4" w:space="0" w:color="auto"/>
            </w:tcBorders>
            <w:shd w:val="clear" w:color="auto" w:fill="auto"/>
          </w:tcPr>
          <w:p w14:paraId="591FAA46" w14:textId="4708FAB7" w:rsidR="008A7EFE" w:rsidRPr="008C7E87" w:rsidRDefault="008A7EFE" w:rsidP="008A7EFE">
            <w:pPr>
              <w:keepNext/>
              <w:keepLines/>
              <w:widowControl w:val="0"/>
              <w:spacing w:after="0" w:line="240" w:lineRule="auto"/>
              <w:jc w:val="both"/>
              <w:rPr>
                <w:rFonts w:ascii="Tahoma" w:eastAsia="Times New Roman" w:hAnsi="Tahoma" w:cs="Tahoma"/>
                <w:lang w:eastAsia="sl-SI"/>
              </w:rPr>
            </w:pPr>
            <w:r w:rsidRPr="008C7E87">
              <w:rPr>
                <w:rFonts w:ascii="Tahoma" w:eastAsia="Times New Roman" w:hAnsi="Tahoma" w:cs="Tahoma"/>
                <w:lang w:eastAsia="sl-SI"/>
              </w:rPr>
              <w:t xml:space="preserve">9. Sklop: Rezervni deli - </w:t>
            </w:r>
            <w:proofErr w:type="spellStart"/>
            <w:r w:rsidRPr="008C7E87">
              <w:rPr>
                <w:rFonts w:ascii="Tahoma" w:eastAsia="Times New Roman" w:hAnsi="Tahoma" w:cs="Tahoma"/>
                <w:lang w:eastAsia="sl-SI"/>
              </w:rPr>
              <w:t>Itron</w:t>
            </w:r>
            <w:proofErr w:type="spellEnd"/>
          </w:p>
        </w:tc>
        <w:tc>
          <w:tcPr>
            <w:tcW w:w="5812" w:type="dxa"/>
            <w:tcBorders>
              <w:top w:val="single" w:sz="4" w:space="0" w:color="auto"/>
              <w:left w:val="single" w:sz="4" w:space="0" w:color="auto"/>
              <w:bottom w:val="single" w:sz="4" w:space="0" w:color="auto"/>
              <w:right w:val="single" w:sz="4" w:space="0" w:color="auto"/>
            </w:tcBorders>
          </w:tcPr>
          <w:p w14:paraId="2ED41214" w14:textId="28E6CC6D" w:rsidR="008A7EFE" w:rsidRPr="008C7E87" w:rsidRDefault="008A7EFE" w:rsidP="008A7EFE">
            <w:pPr>
              <w:keepNext/>
              <w:keepLines/>
              <w:widowControl w:val="0"/>
              <w:spacing w:after="0" w:line="240" w:lineRule="auto"/>
              <w:jc w:val="center"/>
              <w:rPr>
                <w:rFonts w:ascii="Tahoma" w:hAnsi="Tahoma" w:cs="Tahoma"/>
              </w:rPr>
            </w:pPr>
            <w:r w:rsidRPr="008C7E87">
              <w:rPr>
                <w:rFonts w:ascii="Tahoma" w:hAnsi="Tahoma" w:cs="Tahoma"/>
              </w:rPr>
              <w:t>500,00</w:t>
            </w:r>
            <w:r>
              <w:rPr>
                <w:rFonts w:ascii="Tahoma" w:hAnsi="Tahoma" w:cs="Tahoma"/>
              </w:rPr>
              <w:t xml:space="preserve"> EUR</w:t>
            </w:r>
            <w:r w:rsidRPr="008C7E87">
              <w:rPr>
                <w:rFonts w:ascii="Tahoma" w:hAnsi="Tahoma" w:cs="Tahoma"/>
              </w:rPr>
              <w:t xml:space="preserve"> (z besedo: petsto in 00/100 evrov)</w:t>
            </w:r>
          </w:p>
        </w:tc>
      </w:tr>
      <w:tr w:rsidR="008A7EFE" w:rsidRPr="008C7E87" w14:paraId="7876EF9A" w14:textId="77777777" w:rsidTr="00502552">
        <w:tc>
          <w:tcPr>
            <w:tcW w:w="3686" w:type="dxa"/>
            <w:tcBorders>
              <w:top w:val="single" w:sz="4" w:space="0" w:color="auto"/>
              <w:left w:val="single" w:sz="4" w:space="0" w:color="auto"/>
              <w:bottom w:val="single" w:sz="4" w:space="0" w:color="auto"/>
              <w:right w:val="single" w:sz="4" w:space="0" w:color="auto"/>
            </w:tcBorders>
            <w:shd w:val="clear" w:color="auto" w:fill="auto"/>
          </w:tcPr>
          <w:p w14:paraId="0A179F8D" w14:textId="61943E40" w:rsidR="008A7EFE" w:rsidRPr="008C7E87" w:rsidRDefault="008A7EFE" w:rsidP="008A7EFE">
            <w:pPr>
              <w:keepNext/>
              <w:keepLines/>
              <w:widowControl w:val="0"/>
              <w:spacing w:after="0" w:line="240" w:lineRule="auto"/>
              <w:jc w:val="both"/>
              <w:rPr>
                <w:rFonts w:ascii="Tahoma" w:eastAsia="Times New Roman" w:hAnsi="Tahoma" w:cs="Tahoma"/>
                <w:lang w:eastAsia="sl-SI"/>
              </w:rPr>
            </w:pPr>
            <w:r w:rsidRPr="008C7E87">
              <w:rPr>
                <w:rFonts w:ascii="Tahoma" w:eastAsia="Times New Roman" w:hAnsi="Tahoma" w:cs="Tahoma"/>
                <w:lang w:eastAsia="sl-SI"/>
              </w:rPr>
              <w:t xml:space="preserve">10. Sklop: Rezervni deli - </w:t>
            </w:r>
            <w:proofErr w:type="spellStart"/>
            <w:r w:rsidRPr="008C7E87">
              <w:rPr>
                <w:rFonts w:ascii="Tahoma" w:eastAsia="Times New Roman" w:hAnsi="Tahoma" w:cs="Tahoma"/>
                <w:lang w:eastAsia="sl-SI"/>
              </w:rPr>
              <w:t>RMG</w:t>
            </w:r>
            <w:proofErr w:type="spellEnd"/>
          </w:p>
        </w:tc>
        <w:tc>
          <w:tcPr>
            <w:tcW w:w="5812" w:type="dxa"/>
            <w:tcBorders>
              <w:top w:val="single" w:sz="4" w:space="0" w:color="auto"/>
              <w:left w:val="single" w:sz="4" w:space="0" w:color="auto"/>
              <w:bottom w:val="single" w:sz="4" w:space="0" w:color="auto"/>
              <w:right w:val="single" w:sz="4" w:space="0" w:color="auto"/>
            </w:tcBorders>
          </w:tcPr>
          <w:p w14:paraId="47508E7B" w14:textId="2C97CDB8" w:rsidR="008A7EFE" w:rsidRPr="008C7E87" w:rsidRDefault="008A7EFE" w:rsidP="008A7EFE">
            <w:pPr>
              <w:keepNext/>
              <w:keepLines/>
              <w:widowControl w:val="0"/>
              <w:spacing w:after="0" w:line="240" w:lineRule="auto"/>
              <w:jc w:val="center"/>
              <w:rPr>
                <w:rFonts w:ascii="Tahoma" w:hAnsi="Tahoma" w:cs="Tahoma"/>
              </w:rPr>
            </w:pPr>
            <w:r>
              <w:rPr>
                <w:rFonts w:ascii="Tahoma" w:hAnsi="Tahoma" w:cs="Tahoma"/>
              </w:rPr>
              <w:t>1</w:t>
            </w:r>
            <w:r w:rsidRPr="008C7E87">
              <w:rPr>
                <w:rFonts w:ascii="Tahoma" w:hAnsi="Tahoma" w:cs="Tahoma"/>
              </w:rPr>
              <w:t>.</w:t>
            </w:r>
            <w:r>
              <w:rPr>
                <w:rFonts w:ascii="Tahoma" w:hAnsi="Tahoma" w:cs="Tahoma"/>
              </w:rPr>
              <w:t>0</w:t>
            </w:r>
            <w:r w:rsidRPr="008C7E87">
              <w:rPr>
                <w:rFonts w:ascii="Tahoma" w:hAnsi="Tahoma" w:cs="Tahoma"/>
              </w:rPr>
              <w:t xml:space="preserve">00,00 EUR (z besedo: </w:t>
            </w:r>
            <w:r>
              <w:rPr>
                <w:rFonts w:ascii="Tahoma" w:hAnsi="Tahoma" w:cs="Tahoma"/>
              </w:rPr>
              <w:t>tisoč</w:t>
            </w:r>
            <w:r w:rsidRPr="008C7E87">
              <w:rPr>
                <w:rFonts w:ascii="Tahoma" w:hAnsi="Tahoma" w:cs="Tahoma"/>
              </w:rPr>
              <w:t xml:space="preserve"> in 00/100 evrov)</w:t>
            </w:r>
          </w:p>
        </w:tc>
      </w:tr>
    </w:tbl>
    <w:p w14:paraId="6C87F9AD" w14:textId="77777777" w:rsidR="008C7E87" w:rsidRPr="008C7E87" w:rsidRDefault="008C7E87" w:rsidP="004E1016">
      <w:pPr>
        <w:keepNext/>
        <w:keepLines/>
        <w:widowControl w:val="0"/>
        <w:spacing w:after="0" w:line="240" w:lineRule="auto"/>
        <w:jc w:val="both"/>
        <w:rPr>
          <w:rFonts w:ascii="Tahoma" w:hAnsi="Tahoma" w:cs="Tahoma"/>
        </w:rPr>
      </w:pPr>
    </w:p>
    <w:p w14:paraId="62C23200" w14:textId="73AA6F97" w:rsidR="009454E0" w:rsidRPr="00345723" w:rsidRDefault="009454E0" w:rsidP="004E1016">
      <w:pPr>
        <w:keepNext/>
        <w:keepLines/>
        <w:widowControl w:val="0"/>
        <w:spacing w:after="0" w:line="240" w:lineRule="auto"/>
        <w:jc w:val="both"/>
        <w:rPr>
          <w:rFonts w:ascii="Tahoma" w:hAnsi="Tahoma" w:cs="Tahoma"/>
        </w:rPr>
      </w:pPr>
      <w:r w:rsidRPr="00345723">
        <w:rPr>
          <w:rFonts w:ascii="Tahoma" w:hAnsi="Tahoma" w:cs="Tahoma"/>
        </w:rPr>
        <w:t xml:space="preserve">V kolikor izvajalec ne izpolnjuje svojih obveznosti po okvirnem sporazumu, lahko naročnik unovči finančno zavarovanje za zavarovanje dobre izvedbe obveznosti po okvirnem sporazumu in odstopi od okvirnega sporazuma, brez kakršnekoli obveznosti do izvajalca. </w:t>
      </w:r>
    </w:p>
    <w:p w14:paraId="4F050CFB" w14:textId="77777777" w:rsidR="009454E0" w:rsidRPr="00345723" w:rsidRDefault="009454E0" w:rsidP="004E1016">
      <w:pPr>
        <w:keepNext/>
        <w:keepLines/>
        <w:widowControl w:val="0"/>
        <w:spacing w:after="0" w:line="240" w:lineRule="auto"/>
        <w:jc w:val="both"/>
        <w:rPr>
          <w:rFonts w:ascii="Tahoma" w:hAnsi="Tahoma" w:cs="Tahoma"/>
        </w:rPr>
      </w:pPr>
    </w:p>
    <w:p w14:paraId="0FCFD101" w14:textId="77777777" w:rsidR="009454E0" w:rsidRPr="00345723" w:rsidRDefault="009454E0" w:rsidP="004E1016">
      <w:pPr>
        <w:keepNext/>
        <w:keepLines/>
        <w:widowControl w:val="0"/>
        <w:spacing w:after="0" w:line="240" w:lineRule="auto"/>
        <w:jc w:val="both"/>
        <w:rPr>
          <w:rFonts w:ascii="Tahoma" w:hAnsi="Tahoma" w:cs="Tahoma"/>
        </w:rPr>
      </w:pPr>
      <w:r w:rsidRPr="00345723">
        <w:rPr>
          <w:rFonts w:ascii="Tahoma" w:hAnsi="Tahoma" w:cs="Tahoma"/>
        </w:rPr>
        <w:t>Vzorec finančnega zavarovanja za zavarovanje dobre izvedbe obveznosti iz okvirnega sporazuma je priložen tej razpisni dokumentaciji.</w:t>
      </w:r>
    </w:p>
    <w:p w14:paraId="3291C258" w14:textId="77777777" w:rsidR="009454E0" w:rsidRPr="00345723" w:rsidRDefault="009454E0" w:rsidP="004E1016">
      <w:pPr>
        <w:keepNext/>
        <w:keepLines/>
        <w:widowControl w:val="0"/>
        <w:spacing w:after="0" w:line="240" w:lineRule="auto"/>
        <w:jc w:val="both"/>
        <w:rPr>
          <w:rFonts w:ascii="Tahoma" w:hAnsi="Tahoma" w:cs="Tahoma"/>
        </w:rPr>
      </w:pPr>
    </w:p>
    <w:p w14:paraId="1CD97F8A" w14:textId="77777777" w:rsidR="009454E0" w:rsidRPr="00345723" w:rsidRDefault="009454E0" w:rsidP="004E1016">
      <w:pPr>
        <w:keepNext/>
        <w:keepLines/>
        <w:widowControl w:val="0"/>
        <w:spacing w:after="0" w:line="240" w:lineRule="auto"/>
        <w:jc w:val="both"/>
        <w:rPr>
          <w:rFonts w:ascii="Tahoma" w:hAnsi="Tahoma" w:cs="Tahoma"/>
          <w:b/>
        </w:rPr>
      </w:pPr>
      <w:r w:rsidRPr="00345723">
        <w:rPr>
          <w:rFonts w:ascii="Tahoma" w:hAnsi="Tahoma" w:cs="Tahoma"/>
          <w:b/>
        </w:rPr>
        <w:t>DOKAZILA:</w:t>
      </w:r>
    </w:p>
    <w:p w14:paraId="56E48F8A" w14:textId="77777777" w:rsidR="008A7EFE" w:rsidRPr="00896DAD" w:rsidRDefault="008A7EFE" w:rsidP="008A7EFE">
      <w:pPr>
        <w:keepNext/>
        <w:keepLines/>
        <w:spacing w:after="0" w:line="240" w:lineRule="auto"/>
        <w:jc w:val="both"/>
        <w:rPr>
          <w:rFonts w:ascii="Tahoma" w:hAnsi="Tahoma" w:cs="Tahoma"/>
          <w:b/>
        </w:rPr>
      </w:pPr>
      <w:r w:rsidRPr="00896DAD">
        <w:rPr>
          <w:rFonts w:ascii="Tahoma" w:hAnsi="Tahoma" w:cs="Tahoma"/>
        </w:rPr>
        <w:t>Gospodarski subjekt izpolni zahtevo, da se strinja s vsebino vzorca finančnega zavarovanja s predložitvijo izpolnjenega in podpisanega</w:t>
      </w:r>
      <w:r w:rsidRPr="00896DAD">
        <w:rPr>
          <w:rFonts w:ascii="Tahoma" w:hAnsi="Tahoma" w:cs="Tahoma"/>
          <w:b/>
        </w:rPr>
        <w:t xml:space="preserve"> obrazca</w:t>
      </w:r>
      <w:r w:rsidRPr="00896DAD">
        <w:rPr>
          <w:rFonts w:ascii="Tahoma" w:hAnsi="Tahoma" w:cs="Tahoma"/>
        </w:rPr>
        <w:t xml:space="preserve"> </w:t>
      </w:r>
      <w:proofErr w:type="spellStart"/>
      <w:r w:rsidRPr="00896DAD">
        <w:rPr>
          <w:rFonts w:ascii="Tahoma" w:hAnsi="Tahoma" w:cs="Tahoma"/>
          <w:b/>
        </w:rPr>
        <w:t>ESPD</w:t>
      </w:r>
      <w:proofErr w:type="spellEnd"/>
      <w:r w:rsidRPr="00896DAD">
        <w:rPr>
          <w:rFonts w:ascii="Tahoma" w:hAnsi="Tahoma" w:cs="Tahoma"/>
          <w:b/>
        </w:rPr>
        <w:t xml:space="preserve"> (</w:t>
      </w:r>
      <w:r w:rsidRPr="00896DAD">
        <w:rPr>
          <w:rFonts w:ascii="Tahoma" w:hAnsi="Tahoma" w:cs="Tahoma"/>
          <w:b/>
          <w:i/>
        </w:rPr>
        <w:t>v »Del VI: Sklepne izjave«</w:t>
      </w:r>
      <w:r w:rsidRPr="00896DAD">
        <w:rPr>
          <w:rFonts w:ascii="Tahoma" w:hAnsi="Tahoma" w:cs="Tahoma"/>
          <w:b/>
        </w:rPr>
        <w:t>)</w:t>
      </w:r>
      <w:r w:rsidRPr="00896DAD">
        <w:rPr>
          <w:rFonts w:ascii="Tahoma" w:hAnsi="Tahoma" w:cs="Tahoma"/>
        </w:rPr>
        <w:t>.</w:t>
      </w:r>
    </w:p>
    <w:p w14:paraId="6705E165" w14:textId="77777777" w:rsidR="0079738E" w:rsidRPr="00712BC8" w:rsidRDefault="0079738E" w:rsidP="004E1016">
      <w:pPr>
        <w:keepNext/>
        <w:keepLines/>
        <w:widowControl w:val="0"/>
        <w:spacing w:after="0" w:line="240" w:lineRule="auto"/>
        <w:jc w:val="both"/>
        <w:rPr>
          <w:rFonts w:ascii="Tahoma" w:eastAsia="Times New Roman" w:hAnsi="Tahoma" w:cs="Tahoma"/>
          <w:lang w:eastAsia="sl-SI"/>
        </w:rPr>
      </w:pPr>
    </w:p>
    <w:p w14:paraId="67A4BA81" w14:textId="4DFB389E" w:rsidR="007C663C" w:rsidRPr="00E00374" w:rsidRDefault="007C663C" w:rsidP="004E1016">
      <w:pPr>
        <w:keepNext/>
        <w:keepLines/>
        <w:widowControl w:val="0"/>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3593C666" w14:textId="77777777" w:rsidR="007C663C" w:rsidRPr="00703916" w:rsidRDefault="007C663C" w:rsidP="004E1016">
      <w:pPr>
        <w:keepNext/>
        <w:keepLines/>
        <w:widowControl w:val="0"/>
        <w:spacing w:after="0" w:line="240" w:lineRule="auto"/>
        <w:jc w:val="both"/>
        <w:rPr>
          <w:rFonts w:ascii="Tahoma" w:eastAsia="Times New Roman" w:hAnsi="Tahoma" w:cs="Tahoma"/>
          <w:b/>
          <w:lang w:eastAsia="sl-SI"/>
        </w:rPr>
      </w:pPr>
    </w:p>
    <w:p w14:paraId="012F013D" w14:textId="77777777" w:rsidR="00703916" w:rsidRPr="00703916" w:rsidRDefault="00703916" w:rsidP="004E1016">
      <w:pPr>
        <w:keepNext/>
        <w:keepLines/>
        <w:widowControl w:val="0"/>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034F2DE5" w14:textId="77777777" w:rsidR="002A3720" w:rsidRPr="002A3720" w:rsidRDefault="002A3720" w:rsidP="004E1016">
      <w:pPr>
        <w:pStyle w:val="Odstavekseznama"/>
        <w:keepNext/>
        <w:keepLines/>
        <w:widowControl w:val="0"/>
        <w:tabs>
          <w:tab w:val="left" w:pos="540"/>
          <w:tab w:val="left" w:pos="720"/>
        </w:tabs>
        <w:ind w:left="360"/>
        <w:jc w:val="both"/>
        <w:rPr>
          <w:rFonts w:ascii="Tahoma" w:hAnsi="Tahoma" w:cs="Tahoma"/>
          <w:b/>
        </w:rPr>
      </w:pPr>
    </w:p>
    <w:p w14:paraId="18BD0932" w14:textId="08879EA7" w:rsidR="00B22F81" w:rsidRDefault="008A7EFE" w:rsidP="008A7EFE">
      <w:pPr>
        <w:keepNext/>
        <w:keepLines/>
        <w:widowControl w:val="0"/>
        <w:spacing w:after="0" w:line="240" w:lineRule="auto"/>
        <w:jc w:val="both"/>
        <w:rPr>
          <w:rFonts w:ascii="Tahoma" w:hAnsi="Tahoma" w:cs="Tahoma"/>
        </w:rPr>
      </w:pPr>
      <w:r w:rsidRPr="008A7EFE">
        <w:rPr>
          <w:rFonts w:ascii="Tahoma" w:hAnsi="Tahoma" w:cs="Tahoma"/>
        </w:rPr>
        <w:t xml:space="preserve">Merilo za izbiro cenovno najugodnejšega gospodarskega subjekta, za 1., 2., 3., </w:t>
      </w:r>
      <w:r w:rsidR="00BF792F">
        <w:rPr>
          <w:rFonts w:ascii="Tahoma" w:hAnsi="Tahoma" w:cs="Tahoma"/>
        </w:rPr>
        <w:t xml:space="preserve">5., </w:t>
      </w:r>
      <w:r w:rsidRPr="008A7EFE">
        <w:rPr>
          <w:rFonts w:ascii="Tahoma" w:hAnsi="Tahoma" w:cs="Tahoma"/>
        </w:rPr>
        <w:t>7., 8., 9. ali 10. sklop predmeta javnega naročila je najnižja skupna ponudbena vrednost/cena brez DDV za posamezni sklop oz. posamezne artikle znotraj 4. in 6. sklopa predmeta javnega naročila, je ponudbena cena na enoto mere brez DDV, ki bo navedena v ponudbi in v ponudbenem predračunu gospodarskega subjekta.</w:t>
      </w:r>
    </w:p>
    <w:p w14:paraId="55DE14C1" w14:textId="77777777" w:rsidR="00BF792F" w:rsidRDefault="00BF792F" w:rsidP="008A7EFE">
      <w:pPr>
        <w:keepNext/>
        <w:keepLines/>
        <w:widowControl w:val="0"/>
        <w:spacing w:after="0" w:line="240" w:lineRule="auto"/>
        <w:jc w:val="both"/>
        <w:rPr>
          <w:rFonts w:ascii="Tahoma" w:hAnsi="Tahoma" w:cs="Tahoma"/>
        </w:rPr>
      </w:pPr>
    </w:p>
    <w:p w14:paraId="27168DAF" w14:textId="77777777" w:rsidR="002A3720" w:rsidRPr="00BA3F91" w:rsidRDefault="002A3720" w:rsidP="004E1016">
      <w:pPr>
        <w:keepNext/>
        <w:keepLines/>
        <w:widowControl w:val="0"/>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27462B7C" w14:textId="77777777" w:rsidR="002A3720" w:rsidRPr="00BA3F91" w:rsidRDefault="002A3720" w:rsidP="004E1016">
      <w:pPr>
        <w:keepNext/>
        <w:keepLines/>
        <w:widowControl w:val="0"/>
        <w:spacing w:after="0" w:line="240" w:lineRule="auto"/>
        <w:ind w:left="360"/>
        <w:jc w:val="both"/>
        <w:rPr>
          <w:rFonts w:ascii="Tahoma" w:eastAsia="Times New Roman" w:hAnsi="Tahoma" w:cs="Tahoma"/>
          <w:b/>
          <w:lang w:eastAsia="sl-SI"/>
        </w:rPr>
      </w:pPr>
    </w:p>
    <w:p w14:paraId="49FEF905" w14:textId="77777777" w:rsidR="002A3720" w:rsidRPr="00BA3F91" w:rsidRDefault="002A3720" w:rsidP="004E1016">
      <w:pPr>
        <w:keepNext/>
        <w:keepLines/>
        <w:widowControl w:val="0"/>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55A40327" w14:textId="77777777" w:rsidR="002A3720" w:rsidRPr="00BA3F91" w:rsidRDefault="002A3720" w:rsidP="004E1016">
      <w:pPr>
        <w:keepNext/>
        <w:keepLines/>
        <w:widowControl w:val="0"/>
        <w:spacing w:after="0" w:line="240" w:lineRule="auto"/>
        <w:jc w:val="both"/>
        <w:rPr>
          <w:rFonts w:ascii="Tahoma" w:eastAsia="Times New Roman" w:hAnsi="Tahoma" w:cs="Tahoma"/>
          <w:b/>
          <w:lang w:eastAsia="sl-SI"/>
        </w:rPr>
      </w:pPr>
    </w:p>
    <w:p w14:paraId="3D378AEB" w14:textId="77777777" w:rsidR="00C12E3B" w:rsidRPr="00C12E3B" w:rsidRDefault="00C12E3B" w:rsidP="00C12E3B">
      <w:pPr>
        <w:keepNext/>
        <w:keepLines/>
        <w:widowControl w:val="0"/>
        <w:spacing w:after="0" w:line="240" w:lineRule="auto"/>
        <w:jc w:val="both"/>
        <w:rPr>
          <w:rFonts w:ascii="Tahoma" w:hAnsi="Tahoma" w:cs="Tahoma"/>
          <w:lang w:val="x-none"/>
        </w:rPr>
      </w:pPr>
      <w:r w:rsidRPr="00C12E3B">
        <w:rPr>
          <w:rFonts w:ascii="Tahoma" w:hAnsi="Tahoma" w:cs="Tahoma"/>
          <w:lang w:val="x-none"/>
        </w:rPr>
        <w:t>Ponudniki morajo ponudbe predložiti v informacijski sistem e-</w:t>
      </w:r>
      <w:proofErr w:type="spellStart"/>
      <w:r w:rsidRPr="00C12E3B">
        <w:rPr>
          <w:rFonts w:ascii="Tahoma" w:hAnsi="Tahoma" w:cs="Tahoma"/>
          <w:lang w:val="x-none"/>
        </w:rPr>
        <w:t>JN</w:t>
      </w:r>
      <w:proofErr w:type="spellEnd"/>
      <w:r w:rsidRPr="00C12E3B">
        <w:rPr>
          <w:rFonts w:ascii="Tahoma" w:hAnsi="Tahoma" w:cs="Tahoma"/>
          <w:lang w:val="x-none"/>
        </w:rPr>
        <w:t xml:space="preserve"> (v nadaljevanju: sistem e-</w:t>
      </w:r>
      <w:proofErr w:type="spellStart"/>
      <w:r w:rsidRPr="00C12E3B">
        <w:rPr>
          <w:rFonts w:ascii="Tahoma" w:hAnsi="Tahoma" w:cs="Tahoma"/>
          <w:lang w:val="x-none"/>
        </w:rPr>
        <w:t>JN</w:t>
      </w:r>
      <w:proofErr w:type="spellEnd"/>
      <w:r w:rsidRPr="00C12E3B">
        <w:rPr>
          <w:rFonts w:ascii="Tahoma" w:hAnsi="Tahoma" w:cs="Tahoma"/>
          <w:lang w:val="x-none"/>
        </w:rPr>
        <w:t xml:space="preserve">) na spletnem naslovu </w:t>
      </w:r>
      <w:hyperlink r:id="rId12" w:history="1">
        <w:r w:rsidRPr="00C12E3B">
          <w:rPr>
            <w:rStyle w:val="Hiperpovezava"/>
            <w:rFonts w:ascii="Tahoma" w:hAnsi="Tahoma" w:cs="Tahoma"/>
            <w:lang w:val="x-none"/>
          </w:rPr>
          <w:t>https://ejn.gov.si</w:t>
        </w:r>
      </w:hyperlink>
      <w:r w:rsidRPr="00C12E3B">
        <w:rPr>
          <w:rFonts w:ascii="Tahoma" w:hAnsi="Tahoma" w:cs="Tahoma"/>
          <w:lang w:val="x-none"/>
        </w:rPr>
        <w:t>, v skladu s točko 3 dokumenta Navodila za uporabo informacijskega sistema e-</w:t>
      </w:r>
      <w:proofErr w:type="spellStart"/>
      <w:r w:rsidRPr="00C12E3B">
        <w:rPr>
          <w:rFonts w:ascii="Tahoma" w:hAnsi="Tahoma" w:cs="Tahoma"/>
          <w:lang w:val="x-none"/>
        </w:rPr>
        <w:t>JN</w:t>
      </w:r>
      <w:proofErr w:type="spellEnd"/>
      <w:r w:rsidRPr="00C12E3B">
        <w:rPr>
          <w:rFonts w:ascii="Tahoma" w:hAnsi="Tahoma" w:cs="Tahoma"/>
          <w:lang w:val="x-none"/>
        </w:rPr>
        <w:t xml:space="preserve">: PONUDNIKI, ki je del te razpisne dokumentacije in objavljen na spletnem naslovu </w:t>
      </w:r>
      <w:hyperlink r:id="rId13" w:history="1">
        <w:r w:rsidRPr="00C12E3B">
          <w:rPr>
            <w:rStyle w:val="Hiperpovezava"/>
            <w:rFonts w:ascii="Tahoma" w:hAnsi="Tahoma" w:cs="Tahoma"/>
            <w:lang w:val="x-none"/>
          </w:rPr>
          <w:t>https://ejn.gov.si</w:t>
        </w:r>
      </w:hyperlink>
      <w:r w:rsidRPr="00C12E3B">
        <w:rPr>
          <w:rFonts w:ascii="Tahoma" w:hAnsi="Tahoma" w:cs="Tahoma"/>
          <w:lang w:val="x-none"/>
        </w:rPr>
        <w:t>.</w:t>
      </w:r>
    </w:p>
    <w:p w14:paraId="16D933D0" w14:textId="77777777" w:rsidR="00C12E3B" w:rsidRPr="00C12E3B" w:rsidRDefault="00C12E3B" w:rsidP="00C12E3B">
      <w:pPr>
        <w:keepNext/>
        <w:keepLines/>
        <w:widowControl w:val="0"/>
        <w:spacing w:after="0" w:line="240" w:lineRule="auto"/>
        <w:jc w:val="both"/>
        <w:rPr>
          <w:rFonts w:ascii="Tahoma" w:hAnsi="Tahoma" w:cs="Tahoma"/>
          <w:lang w:val="x-none"/>
        </w:rPr>
      </w:pPr>
    </w:p>
    <w:p w14:paraId="25A56F42" w14:textId="77777777" w:rsidR="00C12E3B" w:rsidRPr="00C12E3B" w:rsidRDefault="00C12E3B" w:rsidP="00C12E3B">
      <w:pPr>
        <w:keepNext/>
        <w:keepLines/>
        <w:widowControl w:val="0"/>
        <w:spacing w:after="0" w:line="240" w:lineRule="auto"/>
        <w:jc w:val="both"/>
        <w:rPr>
          <w:rFonts w:ascii="Tahoma" w:hAnsi="Tahoma" w:cs="Tahoma"/>
          <w:lang w:val="x-none"/>
        </w:rPr>
      </w:pPr>
      <w:r w:rsidRPr="00C12E3B">
        <w:rPr>
          <w:rFonts w:ascii="Tahoma" w:hAnsi="Tahoma" w:cs="Tahoma"/>
          <w:lang w:val="x-none"/>
        </w:rPr>
        <w:t xml:space="preserve">Ponudnik se mora pred oddajo ponudbe registrirati na spletnem naslovu </w:t>
      </w:r>
      <w:hyperlink r:id="rId14" w:history="1">
        <w:r w:rsidRPr="00C12E3B">
          <w:rPr>
            <w:rStyle w:val="Hiperpovezava"/>
            <w:rFonts w:ascii="Tahoma" w:hAnsi="Tahoma" w:cs="Tahoma"/>
            <w:lang w:val="x-none"/>
          </w:rPr>
          <w:t>https://ejn.gov.si</w:t>
        </w:r>
      </w:hyperlink>
      <w:r w:rsidRPr="00C12E3B">
        <w:rPr>
          <w:rFonts w:ascii="Tahoma" w:hAnsi="Tahoma" w:cs="Tahoma"/>
          <w:lang w:val="x-none"/>
        </w:rPr>
        <w:t>, v skladu z Navodili za uporabo informacijskega sistema e-</w:t>
      </w:r>
      <w:proofErr w:type="spellStart"/>
      <w:r w:rsidRPr="00C12E3B">
        <w:rPr>
          <w:rFonts w:ascii="Tahoma" w:hAnsi="Tahoma" w:cs="Tahoma"/>
          <w:lang w:val="x-none"/>
        </w:rPr>
        <w:t>JN</w:t>
      </w:r>
      <w:proofErr w:type="spellEnd"/>
      <w:r w:rsidRPr="00C12E3B">
        <w:rPr>
          <w:rFonts w:ascii="Tahoma" w:hAnsi="Tahoma" w:cs="Tahoma"/>
          <w:lang w:val="x-none"/>
        </w:rPr>
        <w:t>. Če je ponudnik že registriran v sistem e-</w:t>
      </w:r>
      <w:proofErr w:type="spellStart"/>
      <w:r w:rsidRPr="00C12E3B">
        <w:rPr>
          <w:rFonts w:ascii="Tahoma" w:hAnsi="Tahoma" w:cs="Tahoma"/>
          <w:lang w:val="x-none"/>
        </w:rPr>
        <w:t>JN</w:t>
      </w:r>
      <w:proofErr w:type="spellEnd"/>
      <w:r w:rsidRPr="00C12E3B">
        <w:rPr>
          <w:rFonts w:ascii="Tahoma" w:hAnsi="Tahoma" w:cs="Tahoma"/>
          <w:lang w:val="x-none"/>
        </w:rPr>
        <w:t>, se v aplikacijo prijavi na istem naslovu.</w:t>
      </w:r>
    </w:p>
    <w:p w14:paraId="56A9EF66" w14:textId="77777777" w:rsidR="00C12E3B" w:rsidRPr="00C12E3B" w:rsidRDefault="00C12E3B" w:rsidP="00C12E3B">
      <w:pPr>
        <w:keepNext/>
        <w:keepLines/>
        <w:widowControl w:val="0"/>
        <w:spacing w:after="0" w:line="240" w:lineRule="auto"/>
        <w:jc w:val="both"/>
        <w:rPr>
          <w:rFonts w:ascii="Tahoma" w:hAnsi="Tahoma" w:cs="Tahoma"/>
          <w:lang w:val="x-none"/>
        </w:rPr>
      </w:pPr>
    </w:p>
    <w:p w14:paraId="5051ED47" w14:textId="77777777" w:rsidR="00C12E3B" w:rsidRPr="00C12E3B" w:rsidRDefault="00C12E3B" w:rsidP="00C12E3B">
      <w:pPr>
        <w:keepNext/>
        <w:keepLines/>
        <w:widowControl w:val="0"/>
        <w:spacing w:after="0" w:line="240" w:lineRule="auto"/>
        <w:jc w:val="both"/>
        <w:rPr>
          <w:rFonts w:ascii="Tahoma" w:hAnsi="Tahoma" w:cs="Tahoma"/>
          <w:lang w:val="x-none"/>
        </w:rPr>
      </w:pPr>
      <w:r w:rsidRPr="00C12E3B">
        <w:rPr>
          <w:rFonts w:ascii="Tahoma" w:hAnsi="Tahoma" w:cs="Tahoma"/>
          <w:lang w:val="x-none"/>
        </w:rPr>
        <w:lastRenderedPageBreak/>
        <w:t>Uporabnik ponudnika, ki je v sistemu e-</w:t>
      </w:r>
      <w:proofErr w:type="spellStart"/>
      <w:r w:rsidRPr="00C12E3B">
        <w:rPr>
          <w:rFonts w:ascii="Tahoma" w:hAnsi="Tahoma" w:cs="Tahoma"/>
          <w:lang w:val="x-none"/>
        </w:rPr>
        <w:t>JN</w:t>
      </w:r>
      <w:proofErr w:type="spellEnd"/>
      <w:r w:rsidRPr="00C12E3B">
        <w:rPr>
          <w:rFonts w:ascii="Tahoma" w:hAnsi="Tahoma" w:cs="Tahoma"/>
          <w:lang w:val="x-none"/>
        </w:rPr>
        <w:t xml:space="preserve"> pooblaščen za oddajanje ponudb, ponudbo odda s klikom na gumb »Oddaj«. Sistem e-</w:t>
      </w:r>
      <w:proofErr w:type="spellStart"/>
      <w:r w:rsidRPr="00C12E3B">
        <w:rPr>
          <w:rFonts w:ascii="Tahoma" w:hAnsi="Tahoma" w:cs="Tahoma"/>
          <w:lang w:val="x-none"/>
        </w:rPr>
        <w:t>JN</w:t>
      </w:r>
      <w:proofErr w:type="spellEnd"/>
      <w:r w:rsidRPr="00C12E3B">
        <w:rPr>
          <w:rFonts w:ascii="Tahoma" w:hAnsi="Tahoma" w:cs="Tahoma"/>
          <w:lang w:val="x-none"/>
        </w:rPr>
        <w:t xml:space="preserve"> ob oddaji ponudb zabeleži identiteto uporabnika in čas oddaje ponudbe. Uporabnik z dejanjem oddaje ponudbe izkaže in izjavi voljo v imenu ponudnika oddati zavezujočo ponudbo (18. člen Obligacijskega zakonika</w:t>
      </w:r>
      <w:r w:rsidRPr="00C12E3B">
        <w:rPr>
          <w:rFonts w:ascii="Tahoma" w:hAnsi="Tahoma" w:cs="Tahoma"/>
        </w:rPr>
        <w:t xml:space="preserve"> (Ur. l. RS, št. 97/07 – uradno prečiščeno besedilo, 64/16 – </w:t>
      </w:r>
      <w:proofErr w:type="spellStart"/>
      <w:r w:rsidRPr="00C12E3B">
        <w:rPr>
          <w:rFonts w:ascii="Tahoma" w:hAnsi="Tahoma" w:cs="Tahoma"/>
        </w:rPr>
        <w:t>odl</w:t>
      </w:r>
      <w:proofErr w:type="spellEnd"/>
      <w:r w:rsidRPr="00C12E3B">
        <w:rPr>
          <w:rFonts w:ascii="Tahoma" w:hAnsi="Tahoma" w:cs="Tahoma"/>
        </w:rPr>
        <w:t>. US in 20/18 – OROZ631)</w:t>
      </w:r>
      <w:r w:rsidRPr="00C12E3B">
        <w:rPr>
          <w:rFonts w:ascii="Tahoma" w:hAnsi="Tahoma" w:cs="Tahoma"/>
          <w:lang w:val="x-none"/>
        </w:rPr>
        <w:t>). Z oddajo ponudbe je le-ta zavezujoča za čas, naveden v ponudbi, razen če jo uporabnik ponudnika umakne ali spremeni pred potekom roka za oddajo ponudb.</w:t>
      </w:r>
    </w:p>
    <w:p w14:paraId="720892BC" w14:textId="77777777" w:rsidR="00C12E3B" w:rsidRPr="00C12E3B" w:rsidRDefault="00C12E3B" w:rsidP="00C12E3B">
      <w:pPr>
        <w:keepNext/>
        <w:keepLines/>
        <w:widowControl w:val="0"/>
        <w:spacing w:after="0" w:line="240" w:lineRule="auto"/>
        <w:jc w:val="both"/>
        <w:rPr>
          <w:rFonts w:ascii="Tahoma" w:hAnsi="Tahoma" w:cs="Tahoma"/>
        </w:rPr>
      </w:pPr>
    </w:p>
    <w:p w14:paraId="4DF21D3F" w14:textId="7A9E525E"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Ponudba se šteje za pravočasno oddano, če jo naročnik prejme preko sistema e-</w:t>
      </w:r>
      <w:proofErr w:type="spellStart"/>
      <w:r w:rsidRPr="00C12E3B">
        <w:rPr>
          <w:rFonts w:ascii="Tahoma" w:hAnsi="Tahoma" w:cs="Tahoma"/>
        </w:rPr>
        <w:t>JN</w:t>
      </w:r>
      <w:proofErr w:type="spellEnd"/>
      <w:r w:rsidRPr="00C12E3B">
        <w:rPr>
          <w:rFonts w:ascii="Tahoma" w:hAnsi="Tahoma" w:cs="Tahoma"/>
        </w:rPr>
        <w:t xml:space="preserve"> </w:t>
      </w:r>
      <w:hyperlink r:id="rId15" w:history="1">
        <w:r w:rsidRPr="00C12E3B">
          <w:rPr>
            <w:rStyle w:val="Hiperpovezava"/>
            <w:rFonts w:ascii="Tahoma" w:hAnsi="Tahoma" w:cs="Tahoma"/>
          </w:rPr>
          <w:t>https://ejn.gov.si</w:t>
        </w:r>
      </w:hyperlink>
      <w:r w:rsidRPr="00C12E3B">
        <w:rPr>
          <w:rFonts w:ascii="Tahoma" w:hAnsi="Tahoma" w:cs="Tahoma"/>
        </w:rPr>
        <w:t xml:space="preserve"> </w:t>
      </w:r>
      <w:r w:rsidRPr="00C12E3B">
        <w:rPr>
          <w:rFonts w:ascii="Tahoma" w:hAnsi="Tahoma" w:cs="Tahoma"/>
          <w:b/>
        </w:rPr>
        <w:t xml:space="preserve">najkasneje do </w:t>
      </w:r>
      <w:r w:rsidR="00954ACF" w:rsidRPr="00954ACF">
        <w:rPr>
          <w:rFonts w:ascii="Tahoma" w:hAnsi="Tahoma" w:cs="Tahoma"/>
          <w:b/>
        </w:rPr>
        <w:t xml:space="preserve">27. 1. 2022 </w:t>
      </w:r>
      <w:r w:rsidRPr="00C12E3B">
        <w:rPr>
          <w:rFonts w:ascii="Tahoma" w:hAnsi="Tahoma" w:cs="Tahoma"/>
          <w:b/>
        </w:rPr>
        <w:t>do 10.00</w:t>
      </w:r>
      <w:r w:rsidRPr="00C12E3B">
        <w:rPr>
          <w:rFonts w:ascii="Tahoma" w:hAnsi="Tahoma" w:cs="Tahoma"/>
        </w:rPr>
        <w:t xml:space="preserve"> </w:t>
      </w:r>
      <w:r w:rsidRPr="00C12E3B">
        <w:rPr>
          <w:rFonts w:ascii="Tahoma" w:hAnsi="Tahoma" w:cs="Tahoma"/>
          <w:b/>
        </w:rPr>
        <w:t>ure</w:t>
      </w:r>
      <w:r w:rsidRPr="00C12E3B">
        <w:rPr>
          <w:rFonts w:ascii="Tahoma" w:hAnsi="Tahoma" w:cs="Tahoma"/>
        </w:rPr>
        <w:t>. Za oddano ponudbo se šteje ponudba, ki je v informacijskem sistemu e-</w:t>
      </w:r>
      <w:proofErr w:type="spellStart"/>
      <w:r w:rsidRPr="00C12E3B">
        <w:rPr>
          <w:rFonts w:ascii="Tahoma" w:hAnsi="Tahoma" w:cs="Tahoma"/>
        </w:rPr>
        <w:t>JN</w:t>
      </w:r>
      <w:proofErr w:type="spellEnd"/>
      <w:r w:rsidRPr="00C12E3B">
        <w:rPr>
          <w:rFonts w:ascii="Tahoma" w:hAnsi="Tahoma" w:cs="Tahoma"/>
        </w:rPr>
        <w:t xml:space="preserve"> označena s statusom »ODDANO«.</w:t>
      </w:r>
    </w:p>
    <w:p w14:paraId="5C58E9E7" w14:textId="77777777" w:rsidR="00C12E3B" w:rsidRPr="00C12E3B" w:rsidRDefault="00C12E3B" w:rsidP="00C12E3B">
      <w:pPr>
        <w:keepNext/>
        <w:keepLines/>
        <w:widowControl w:val="0"/>
        <w:spacing w:after="0" w:line="240" w:lineRule="auto"/>
        <w:jc w:val="both"/>
        <w:rPr>
          <w:rFonts w:ascii="Tahoma" w:hAnsi="Tahoma" w:cs="Tahoma"/>
        </w:rPr>
      </w:pPr>
    </w:p>
    <w:p w14:paraId="5A1231F6"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Ponudnik lahko do roka za oddajo ponudb svojo ponudbo umakne ali spremeni. Če ponudnik v informacijskem sistemu e-</w:t>
      </w:r>
      <w:proofErr w:type="spellStart"/>
      <w:r w:rsidRPr="00C12E3B">
        <w:rPr>
          <w:rFonts w:ascii="Tahoma" w:hAnsi="Tahoma" w:cs="Tahoma"/>
        </w:rPr>
        <w:t>JN</w:t>
      </w:r>
      <w:proofErr w:type="spellEnd"/>
      <w:r w:rsidRPr="00C12E3B">
        <w:rPr>
          <w:rFonts w:ascii="Tahoma" w:hAnsi="Tahoma" w:cs="Tahoma"/>
        </w:rPr>
        <w:t xml:space="preserve"> svojo ponudbo umakne, se šteje, da ponudba ni bila oddana in je naročnik v sistemu e-</w:t>
      </w:r>
      <w:proofErr w:type="spellStart"/>
      <w:r w:rsidRPr="00C12E3B">
        <w:rPr>
          <w:rFonts w:ascii="Tahoma" w:hAnsi="Tahoma" w:cs="Tahoma"/>
        </w:rPr>
        <w:t>JN</w:t>
      </w:r>
      <w:proofErr w:type="spellEnd"/>
      <w:r w:rsidRPr="00C12E3B">
        <w:rPr>
          <w:rFonts w:ascii="Tahoma" w:hAnsi="Tahoma" w:cs="Tahoma"/>
        </w:rPr>
        <w:t xml:space="preserve"> tudi ne bo videl. Če ponudnik svojo ponudbo v informacijskem sistemu e-</w:t>
      </w:r>
      <w:proofErr w:type="spellStart"/>
      <w:r w:rsidRPr="00C12E3B">
        <w:rPr>
          <w:rFonts w:ascii="Tahoma" w:hAnsi="Tahoma" w:cs="Tahoma"/>
        </w:rPr>
        <w:t>JN</w:t>
      </w:r>
      <w:proofErr w:type="spellEnd"/>
      <w:r w:rsidRPr="00C12E3B">
        <w:rPr>
          <w:rFonts w:ascii="Tahoma" w:hAnsi="Tahoma" w:cs="Tahoma"/>
        </w:rPr>
        <w:t xml:space="preserve"> spremeni, je naročniku v tem sistemu odprta zadnja oddana ponudba. </w:t>
      </w:r>
    </w:p>
    <w:p w14:paraId="07138B8E" w14:textId="77777777" w:rsidR="00C12E3B" w:rsidRPr="00C12E3B" w:rsidRDefault="00C12E3B" w:rsidP="00C12E3B">
      <w:pPr>
        <w:keepNext/>
        <w:keepLines/>
        <w:widowControl w:val="0"/>
        <w:spacing w:after="0" w:line="240" w:lineRule="auto"/>
        <w:jc w:val="both"/>
        <w:rPr>
          <w:rFonts w:ascii="Tahoma" w:hAnsi="Tahoma" w:cs="Tahoma"/>
        </w:rPr>
      </w:pPr>
    </w:p>
    <w:p w14:paraId="13DD6A41"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Po preteku roka za predložitev ponudb ponudbe ne bo več mogoče oddati.</w:t>
      </w:r>
    </w:p>
    <w:p w14:paraId="304204C6" w14:textId="77777777" w:rsidR="00C12E3B" w:rsidRPr="00C12E3B" w:rsidRDefault="00C12E3B" w:rsidP="00C12E3B">
      <w:pPr>
        <w:keepNext/>
        <w:keepLines/>
        <w:widowControl w:val="0"/>
        <w:spacing w:after="0" w:line="240" w:lineRule="auto"/>
        <w:jc w:val="both"/>
        <w:rPr>
          <w:rFonts w:ascii="Tahoma" w:hAnsi="Tahoma" w:cs="Tahoma"/>
        </w:rPr>
      </w:pPr>
    </w:p>
    <w:p w14:paraId="6FBDEC81" w14:textId="77777777" w:rsidR="00C12E3B" w:rsidRPr="00C12E3B" w:rsidRDefault="00C12E3B" w:rsidP="00C12E3B">
      <w:pPr>
        <w:keepNext/>
        <w:keepLines/>
        <w:widowControl w:val="0"/>
        <w:spacing w:after="0" w:line="240" w:lineRule="auto"/>
        <w:jc w:val="both"/>
        <w:rPr>
          <w:rFonts w:ascii="Tahoma" w:hAnsi="Tahoma" w:cs="Tahoma"/>
          <w:i/>
        </w:rPr>
      </w:pPr>
      <w:r w:rsidRPr="00C12E3B">
        <w:rPr>
          <w:rFonts w:ascii="Tahoma" w:hAnsi="Tahoma" w:cs="Tahoma"/>
        </w:rPr>
        <w:t xml:space="preserve">Dostop do povezave za oddajo elektronske ponudbe v tem postopku javnega naročila je na naslednji povezavi:  </w:t>
      </w:r>
      <w:hyperlink r:id="rId16" w:history="1">
        <w:r w:rsidRPr="00C12E3B">
          <w:rPr>
            <w:rStyle w:val="Hiperpovezava"/>
            <w:rFonts w:ascii="Tahoma" w:hAnsi="Tahoma" w:cs="Tahoma"/>
          </w:rPr>
          <w:t>https://ejn.gov.si/ponudba/pages/aktualno/aktualna_javna_narocila.xhtml</w:t>
        </w:r>
      </w:hyperlink>
      <w:r w:rsidRPr="00C12E3B">
        <w:rPr>
          <w:rFonts w:ascii="Tahoma" w:hAnsi="Tahoma" w:cs="Tahoma"/>
          <w:i/>
        </w:rPr>
        <w:t>.</w:t>
      </w:r>
    </w:p>
    <w:p w14:paraId="64270321" w14:textId="77777777" w:rsidR="00C12E3B" w:rsidRPr="00C12E3B" w:rsidRDefault="00C12E3B" w:rsidP="00C12E3B">
      <w:pPr>
        <w:keepNext/>
        <w:keepLines/>
        <w:widowControl w:val="0"/>
        <w:spacing w:after="0" w:line="240" w:lineRule="auto"/>
        <w:jc w:val="both"/>
        <w:rPr>
          <w:rFonts w:ascii="Tahoma" w:hAnsi="Tahoma" w:cs="Tahoma"/>
          <w:b/>
        </w:rPr>
      </w:pPr>
    </w:p>
    <w:p w14:paraId="47AFE2FA" w14:textId="77777777" w:rsidR="00C12E3B" w:rsidRPr="00C12E3B" w:rsidRDefault="00C12E3B" w:rsidP="00C12E3B">
      <w:pPr>
        <w:keepNext/>
        <w:keepLines/>
        <w:widowControl w:val="0"/>
        <w:numPr>
          <w:ilvl w:val="1"/>
          <w:numId w:val="2"/>
        </w:numPr>
        <w:spacing w:after="0" w:line="240" w:lineRule="auto"/>
        <w:jc w:val="both"/>
        <w:rPr>
          <w:rFonts w:ascii="Tahoma" w:hAnsi="Tahoma" w:cs="Tahoma"/>
          <w:b/>
        </w:rPr>
      </w:pPr>
      <w:r w:rsidRPr="00C12E3B">
        <w:rPr>
          <w:rFonts w:ascii="Tahoma" w:hAnsi="Tahoma" w:cs="Tahoma"/>
          <w:b/>
        </w:rPr>
        <w:t>Izdelava ponudbe</w:t>
      </w:r>
    </w:p>
    <w:p w14:paraId="41A3706E" w14:textId="77777777" w:rsidR="00C12E3B" w:rsidRPr="00C12E3B" w:rsidRDefault="00C12E3B" w:rsidP="00C12E3B">
      <w:pPr>
        <w:keepNext/>
        <w:keepLines/>
        <w:widowControl w:val="0"/>
        <w:spacing w:after="0" w:line="240" w:lineRule="auto"/>
        <w:jc w:val="both"/>
        <w:rPr>
          <w:rFonts w:ascii="Tahoma" w:hAnsi="Tahoma" w:cs="Tahoma"/>
        </w:rPr>
      </w:pPr>
    </w:p>
    <w:p w14:paraId="361CFD1C"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Ponudba naj bo izdelana tako, da  vsebuje vse zahtevane dokumente in obrazce, navedene v tč. 6.3.  razpisne dokumentacije.</w:t>
      </w:r>
    </w:p>
    <w:p w14:paraId="1126EA26" w14:textId="77777777" w:rsidR="00C12E3B" w:rsidRPr="00C12E3B" w:rsidRDefault="00C12E3B" w:rsidP="00C12E3B">
      <w:pPr>
        <w:keepNext/>
        <w:keepLines/>
        <w:widowControl w:val="0"/>
        <w:spacing w:after="0" w:line="240" w:lineRule="auto"/>
        <w:jc w:val="both"/>
        <w:rPr>
          <w:rFonts w:ascii="Tahoma" w:hAnsi="Tahoma" w:cs="Tahoma"/>
          <w:b/>
        </w:rPr>
      </w:pPr>
    </w:p>
    <w:p w14:paraId="1CF17884"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6A92915" w14:textId="77777777" w:rsidR="00C12E3B" w:rsidRPr="00C12E3B" w:rsidRDefault="00C12E3B" w:rsidP="00C12E3B">
      <w:pPr>
        <w:keepNext/>
        <w:keepLines/>
        <w:widowControl w:val="0"/>
        <w:spacing w:after="0" w:line="240" w:lineRule="auto"/>
        <w:jc w:val="both"/>
        <w:rPr>
          <w:rFonts w:ascii="Tahoma" w:hAnsi="Tahoma" w:cs="Tahoma"/>
        </w:rPr>
      </w:pPr>
    </w:p>
    <w:p w14:paraId="5299EF42"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7" w:history="1">
        <w:r w:rsidRPr="00C12E3B">
          <w:rPr>
            <w:rStyle w:val="Hiperpovezava"/>
            <w:rFonts w:ascii="Tahoma" w:hAnsi="Tahoma" w:cs="Tahoma"/>
          </w:rPr>
          <w:t>http://www.jhl.si/javna-narocila-iz-podjetij</w:t>
        </w:r>
      </w:hyperlink>
      <w:r w:rsidRPr="00C12E3B">
        <w:rPr>
          <w:rFonts w:ascii="Tahoma" w:hAnsi="Tahoma" w:cs="Tahoma"/>
        </w:rPr>
        <w:t>, kjer je objavljena razpisna dokumentacija, ki jih morajo ponudniki upoštevati pri pripravi ponudbene dokumentacije.</w:t>
      </w:r>
    </w:p>
    <w:p w14:paraId="767C8EB7" w14:textId="77777777" w:rsidR="00C12E3B" w:rsidRPr="00C12E3B" w:rsidRDefault="00C12E3B" w:rsidP="00C12E3B">
      <w:pPr>
        <w:keepNext/>
        <w:keepLines/>
        <w:widowControl w:val="0"/>
        <w:spacing w:after="0" w:line="240" w:lineRule="auto"/>
        <w:jc w:val="both"/>
        <w:rPr>
          <w:rFonts w:ascii="Tahoma" w:hAnsi="Tahoma" w:cs="Tahoma"/>
        </w:rPr>
      </w:pPr>
    </w:p>
    <w:p w14:paraId="237BF739" w14:textId="77777777" w:rsidR="00C12E3B" w:rsidRPr="00C12E3B" w:rsidRDefault="00C12E3B" w:rsidP="00C12E3B">
      <w:pPr>
        <w:keepNext/>
        <w:keepLines/>
        <w:widowControl w:val="0"/>
        <w:numPr>
          <w:ilvl w:val="1"/>
          <w:numId w:val="2"/>
        </w:numPr>
        <w:spacing w:after="0" w:line="240" w:lineRule="auto"/>
        <w:jc w:val="both"/>
        <w:rPr>
          <w:rFonts w:ascii="Tahoma" w:hAnsi="Tahoma" w:cs="Tahoma"/>
          <w:b/>
        </w:rPr>
      </w:pPr>
      <w:r w:rsidRPr="00C12E3B">
        <w:rPr>
          <w:rFonts w:ascii="Tahoma" w:hAnsi="Tahoma" w:cs="Tahoma"/>
          <w:b/>
        </w:rPr>
        <w:t>Vsebina ponudbene dokumentacije</w:t>
      </w:r>
    </w:p>
    <w:p w14:paraId="65C7F92E" w14:textId="77777777" w:rsidR="00C12E3B" w:rsidRPr="00C12E3B" w:rsidRDefault="00C12E3B" w:rsidP="00C12E3B">
      <w:pPr>
        <w:keepNext/>
        <w:keepLines/>
        <w:widowControl w:val="0"/>
        <w:spacing w:after="0" w:line="240" w:lineRule="auto"/>
        <w:jc w:val="both"/>
        <w:rPr>
          <w:rFonts w:ascii="Tahoma" w:hAnsi="Tahoma" w:cs="Tahoma"/>
          <w:lang w:val="x-none"/>
        </w:rPr>
      </w:pPr>
    </w:p>
    <w:p w14:paraId="43AF51BF" w14:textId="77777777" w:rsidR="00C12E3B" w:rsidRPr="00C12E3B" w:rsidRDefault="00C12E3B" w:rsidP="00C12E3B">
      <w:pPr>
        <w:keepNext/>
        <w:keepLines/>
        <w:widowControl w:val="0"/>
        <w:spacing w:after="0" w:line="240" w:lineRule="auto"/>
        <w:jc w:val="both"/>
        <w:rPr>
          <w:rFonts w:ascii="Tahoma" w:hAnsi="Tahoma" w:cs="Tahoma"/>
          <w:b/>
        </w:rPr>
      </w:pPr>
      <w:r w:rsidRPr="00C12E3B">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7DFE5C7" w14:textId="77777777" w:rsidR="00C12E3B" w:rsidRPr="00C12E3B" w:rsidRDefault="00C12E3B" w:rsidP="00C12E3B">
      <w:pPr>
        <w:keepNext/>
        <w:keepLines/>
        <w:widowControl w:val="0"/>
        <w:spacing w:after="0" w:line="240" w:lineRule="auto"/>
        <w:jc w:val="both"/>
        <w:rPr>
          <w:rFonts w:ascii="Tahoma" w:hAnsi="Tahoma" w:cs="Tahoma"/>
        </w:rPr>
      </w:pPr>
    </w:p>
    <w:p w14:paraId="237ED185" w14:textId="77777777" w:rsidR="00C12E3B" w:rsidRPr="00C12E3B" w:rsidRDefault="00C12E3B" w:rsidP="00C12E3B">
      <w:pPr>
        <w:keepNext/>
        <w:keepLines/>
        <w:widowControl w:val="0"/>
        <w:spacing w:after="0" w:line="240" w:lineRule="auto"/>
        <w:jc w:val="both"/>
        <w:rPr>
          <w:rFonts w:ascii="Tahoma" w:hAnsi="Tahoma" w:cs="Tahoma"/>
          <w:b/>
        </w:rPr>
      </w:pPr>
      <w:r w:rsidRPr="00C12E3B">
        <w:rPr>
          <w:rFonts w:ascii="Tahoma" w:hAnsi="Tahoma" w:cs="Tahoma"/>
          <w:b/>
        </w:rPr>
        <w:t>Ponudbena dokumentacija, ki jo naročnik zahteva z javnim razpisom in jih mora ponudnik naložiti v informacijski sistem e-</w:t>
      </w:r>
      <w:proofErr w:type="spellStart"/>
      <w:r w:rsidRPr="00C12E3B">
        <w:rPr>
          <w:rFonts w:ascii="Tahoma" w:hAnsi="Tahoma" w:cs="Tahoma"/>
          <w:b/>
        </w:rPr>
        <w:t>JN</w:t>
      </w:r>
      <w:proofErr w:type="spellEnd"/>
      <w:r w:rsidRPr="00C12E3B">
        <w:rPr>
          <w:rFonts w:ascii="Tahoma" w:hAnsi="Tahoma" w:cs="Tahoma"/>
          <w:b/>
        </w:rPr>
        <w:t xml:space="preserve"> je navedena v nadaljevanju:</w:t>
      </w:r>
    </w:p>
    <w:p w14:paraId="4AEE3EDF" w14:textId="77777777" w:rsidR="001538FD" w:rsidRPr="00561C26" w:rsidRDefault="001538FD" w:rsidP="001538FD">
      <w:pPr>
        <w:keepNext/>
        <w:keepLines/>
        <w:widowControl w:val="0"/>
        <w:spacing w:after="0" w:line="240" w:lineRule="auto"/>
        <w:jc w:val="both"/>
        <w:rPr>
          <w:rFonts w:ascii="Tahoma" w:hAnsi="Tahoma" w:cs="Tahoma"/>
        </w:rPr>
      </w:pPr>
    </w:p>
    <w:p w14:paraId="30EEE095" w14:textId="77777777" w:rsidR="001538FD" w:rsidRPr="00FB1C52" w:rsidRDefault="001538FD" w:rsidP="00FB1C52">
      <w:pPr>
        <w:keepNext/>
        <w:keepLines/>
        <w:numPr>
          <w:ilvl w:val="0"/>
          <w:numId w:val="26"/>
        </w:numPr>
        <w:spacing w:after="0" w:line="240" w:lineRule="auto"/>
        <w:jc w:val="both"/>
        <w:rPr>
          <w:rFonts w:ascii="Tahoma" w:eastAsia="Times New Roman" w:hAnsi="Tahoma" w:cs="Tahoma"/>
          <w:b/>
          <w:color w:val="FF0000"/>
          <w:lang w:eastAsia="sl-SI"/>
        </w:rPr>
      </w:pPr>
      <w:r w:rsidRPr="00FB1C52">
        <w:rPr>
          <w:rFonts w:ascii="Tahoma" w:eastAsia="Times New Roman" w:hAnsi="Tahoma" w:cs="Tahoma"/>
          <w:b/>
          <w:color w:val="FF0000"/>
          <w:lang w:eastAsia="sl-SI"/>
        </w:rPr>
        <w:t>Razdelek »Osnovni podatki o ponudniku«</w:t>
      </w:r>
    </w:p>
    <w:p w14:paraId="572A795D" w14:textId="77777777" w:rsidR="001538FD" w:rsidRPr="001538FD" w:rsidRDefault="001538FD" w:rsidP="001538FD">
      <w:pPr>
        <w:keepNext/>
        <w:keepLines/>
        <w:widowControl w:val="0"/>
        <w:spacing w:after="0" w:line="240" w:lineRule="auto"/>
        <w:jc w:val="both"/>
        <w:rPr>
          <w:rFonts w:ascii="Tahoma" w:hAnsi="Tahoma" w:cs="Tahoma"/>
        </w:rPr>
      </w:pPr>
    </w:p>
    <w:p w14:paraId="137EB855" w14:textId="77777777" w:rsidR="001538FD" w:rsidRPr="00561C26" w:rsidRDefault="001538FD" w:rsidP="001538FD">
      <w:pPr>
        <w:keepNext/>
        <w:keepLines/>
        <w:widowControl w:val="0"/>
        <w:spacing w:after="0" w:line="240" w:lineRule="auto"/>
        <w:jc w:val="both"/>
        <w:rPr>
          <w:rFonts w:ascii="Tahoma" w:hAnsi="Tahoma" w:cs="Tahoma"/>
        </w:rPr>
      </w:pPr>
      <w:r w:rsidRPr="00561C26">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5338A711" w14:textId="77777777" w:rsidR="00C12E3B" w:rsidRPr="001538FD" w:rsidRDefault="00C12E3B" w:rsidP="00C12E3B">
      <w:pPr>
        <w:keepNext/>
        <w:keepLines/>
        <w:widowControl w:val="0"/>
        <w:spacing w:after="0" w:line="240" w:lineRule="auto"/>
        <w:jc w:val="both"/>
        <w:rPr>
          <w:rFonts w:ascii="Tahoma" w:hAnsi="Tahoma" w:cs="Tahoma"/>
        </w:rPr>
      </w:pPr>
    </w:p>
    <w:p w14:paraId="3F6E2984" w14:textId="77777777" w:rsidR="00C12E3B" w:rsidRPr="00FB1C52" w:rsidRDefault="00C12E3B" w:rsidP="00FB1C52">
      <w:pPr>
        <w:keepNext/>
        <w:keepLines/>
        <w:numPr>
          <w:ilvl w:val="0"/>
          <w:numId w:val="26"/>
        </w:numPr>
        <w:spacing w:after="0" w:line="240" w:lineRule="auto"/>
        <w:jc w:val="both"/>
        <w:rPr>
          <w:rFonts w:ascii="Tahoma" w:eastAsia="Times New Roman" w:hAnsi="Tahoma" w:cs="Tahoma"/>
          <w:b/>
          <w:color w:val="FF0000"/>
          <w:lang w:eastAsia="sl-SI"/>
        </w:rPr>
      </w:pPr>
      <w:r w:rsidRPr="00FB1C52">
        <w:rPr>
          <w:rFonts w:ascii="Tahoma" w:eastAsia="Times New Roman" w:hAnsi="Tahoma" w:cs="Tahoma"/>
          <w:b/>
          <w:color w:val="FF0000"/>
          <w:lang w:eastAsia="sl-SI"/>
        </w:rPr>
        <w:t>Razdelek »Skupna ponudbena vrednost, del Predračun«</w:t>
      </w:r>
    </w:p>
    <w:p w14:paraId="4D227965" w14:textId="77777777" w:rsidR="00FF1CE7" w:rsidRDefault="00FF1CE7" w:rsidP="00C12E3B">
      <w:pPr>
        <w:keepNext/>
        <w:keepLines/>
        <w:widowControl w:val="0"/>
        <w:spacing w:after="0" w:line="240" w:lineRule="auto"/>
        <w:jc w:val="both"/>
        <w:rPr>
          <w:rFonts w:ascii="Tahoma" w:hAnsi="Tahoma" w:cs="Tahoma"/>
        </w:rPr>
      </w:pPr>
    </w:p>
    <w:p w14:paraId="003B8DD7" w14:textId="502B8842" w:rsidR="00C12E3B" w:rsidRPr="00C12E3B" w:rsidRDefault="00FF1CE7" w:rsidP="00C12E3B">
      <w:pPr>
        <w:keepNext/>
        <w:keepLines/>
        <w:widowControl w:val="0"/>
        <w:spacing w:after="0" w:line="240" w:lineRule="auto"/>
        <w:jc w:val="both"/>
        <w:rPr>
          <w:rFonts w:ascii="Tahoma" w:hAnsi="Tahoma" w:cs="Tahoma"/>
        </w:rPr>
      </w:pPr>
      <w:r w:rsidRPr="00C63E28">
        <w:rPr>
          <w:rFonts w:ascii="Tahoma" w:hAnsi="Tahoma" w:cs="Tahoma"/>
        </w:rPr>
        <w:t xml:space="preserve">»Skupna ponudbena vrednost« za </w:t>
      </w:r>
      <w:r w:rsidRPr="00FF1CE7">
        <w:rPr>
          <w:rFonts w:ascii="Tahoma" w:hAnsi="Tahoma" w:cs="Tahoma"/>
        </w:rPr>
        <w:t xml:space="preserve">1., 2., 3., 5., 7., 8., 9. in 10. sklop </w:t>
      </w:r>
      <w:r>
        <w:rPr>
          <w:rFonts w:ascii="Tahoma" w:hAnsi="Tahoma" w:cs="Tahoma"/>
        </w:rPr>
        <w:t>oz. cena na enoto mere za posamezni artikel znotraj 4. in 6. sklopa,</w:t>
      </w:r>
      <w:r w:rsidRPr="00C63E28">
        <w:rPr>
          <w:rFonts w:ascii="Tahoma" w:hAnsi="Tahoma" w:cs="Tahoma"/>
        </w:rPr>
        <w:t xml:space="preserve"> ki bo vpisana v istoimenski razdelek in dokument (Priloga »POVZETEK PREDRAČUNA), </w:t>
      </w:r>
      <w:r>
        <w:rPr>
          <w:rFonts w:ascii="Tahoma" w:hAnsi="Tahoma" w:cs="Tahoma"/>
        </w:rPr>
        <w:t>in</w:t>
      </w:r>
      <w:r w:rsidRPr="00C63E28">
        <w:rPr>
          <w:rFonts w:ascii="Tahoma" w:hAnsi="Tahoma" w:cs="Tahoma"/>
        </w:rPr>
        <w:t xml:space="preserve"> bo naložen kot predračun v del »Predračun«, bosta razvidna in dostopna na javnem odpiranju ponudb.</w:t>
      </w:r>
    </w:p>
    <w:p w14:paraId="226251E5" w14:textId="77777777" w:rsidR="00FF1CE7" w:rsidRDefault="00FF1CE7" w:rsidP="00E548CF">
      <w:pPr>
        <w:keepNext/>
        <w:keepLines/>
        <w:widowControl w:val="0"/>
        <w:spacing w:after="0" w:line="240" w:lineRule="auto"/>
        <w:jc w:val="both"/>
        <w:rPr>
          <w:rFonts w:ascii="Tahoma" w:hAnsi="Tahoma" w:cs="Tahoma"/>
          <w:b/>
        </w:rPr>
      </w:pPr>
    </w:p>
    <w:p w14:paraId="132291D9" w14:textId="077EB13E" w:rsidR="00E548CF" w:rsidRPr="00E548CF" w:rsidRDefault="00E548CF" w:rsidP="00E548CF">
      <w:pPr>
        <w:keepNext/>
        <w:keepLines/>
        <w:widowControl w:val="0"/>
        <w:spacing w:after="0" w:line="240" w:lineRule="auto"/>
        <w:jc w:val="both"/>
        <w:rPr>
          <w:rFonts w:ascii="Tahoma" w:hAnsi="Tahoma" w:cs="Tahoma"/>
          <w:b/>
        </w:rPr>
      </w:pPr>
      <w:r>
        <w:rPr>
          <w:rFonts w:ascii="Tahoma" w:hAnsi="Tahoma" w:cs="Tahoma"/>
          <w:b/>
        </w:rPr>
        <w:t>Z</w:t>
      </w:r>
      <w:r w:rsidRPr="00E548CF">
        <w:rPr>
          <w:rFonts w:ascii="Tahoma" w:hAnsi="Tahoma" w:cs="Tahoma"/>
          <w:b/>
        </w:rPr>
        <w:t>a 1., 2., 3., 5., 7., 8., 9. i</w:t>
      </w:r>
      <w:r>
        <w:rPr>
          <w:rFonts w:ascii="Tahoma" w:hAnsi="Tahoma" w:cs="Tahoma"/>
          <w:b/>
        </w:rPr>
        <w:t>n</w:t>
      </w:r>
      <w:r w:rsidRPr="00E548CF">
        <w:rPr>
          <w:rFonts w:ascii="Tahoma" w:hAnsi="Tahoma" w:cs="Tahoma"/>
          <w:b/>
        </w:rPr>
        <w:t xml:space="preserve"> 10. sklop </w:t>
      </w:r>
    </w:p>
    <w:p w14:paraId="5E714380" w14:textId="3314FC5D" w:rsidR="00E548CF" w:rsidRPr="00C63E28" w:rsidRDefault="00E548CF" w:rsidP="00E548CF">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w:t>
      </w:r>
      <w:r w:rsidR="00551CA1">
        <w:rPr>
          <w:rFonts w:ascii="Tahoma" w:hAnsi="Tahoma" w:cs="Tahoma"/>
        </w:rPr>
        <w:t xml:space="preserve"> informacijski</w:t>
      </w:r>
      <w:r w:rsidRPr="00C63E28">
        <w:rPr>
          <w:rFonts w:ascii="Tahoma" w:hAnsi="Tahoma" w:cs="Tahoma"/>
        </w:rPr>
        <w:t xml:space="preserve">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za </w:t>
      </w:r>
      <w:r w:rsidR="00551CA1" w:rsidRPr="00551CA1">
        <w:rPr>
          <w:rFonts w:ascii="Tahoma" w:hAnsi="Tahoma" w:cs="Tahoma"/>
        </w:rPr>
        <w:t>1., 2., 3., 5., 7., 8., 9.</w:t>
      </w:r>
      <w:r w:rsidR="00551CA1">
        <w:rPr>
          <w:rFonts w:ascii="Tahoma" w:hAnsi="Tahoma" w:cs="Tahoma"/>
        </w:rPr>
        <w:t xml:space="preserve"> al</w:t>
      </w:r>
      <w:r w:rsidR="00551CA1" w:rsidRPr="00551CA1">
        <w:rPr>
          <w:rFonts w:ascii="Tahoma" w:hAnsi="Tahoma" w:cs="Tahoma"/>
        </w:rPr>
        <w:t>i 10. sklop</w:t>
      </w:r>
      <w:r w:rsidRPr="00C63E28">
        <w:rPr>
          <w:rFonts w:ascii="Tahoma" w:hAnsi="Tahoma" w:cs="Tahoma"/>
        </w:rPr>
        <w:t xml:space="preserve">.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PREDRAČUNA« v </w:t>
      </w:r>
      <w:proofErr w:type="spellStart"/>
      <w:r w:rsidRPr="00C63E28">
        <w:rPr>
          <w:rFonts w:ascii="Tahoma" w:hAnsi="Tahoma" w:cs="Tahoma"/>
        </w:rPr>
        <w:t>pdf</w:t>
      </w:r>
      <w:proofErr w:type="spellEnd"/>
      <w:r w:rsidRPr="00C63E28">
        <w:rPr>
          <w:rFonts w:ascii="Tahoma" w:hAnsi="Tahoma" w:cs="Tahoma"/>
        </w:rPr>
        <w:t xml:space="preserve">. obliki/formatu za vse sklope, za katere oddaja ponudbo. </w:t>
      </w:r>
    </w:p>
    <w:p w14:paraId="543B2EE0" w14:textId="77777777" w:rsidR="00E548CF" w:rsidRDefault="00E548CF" w:rsidP="00E548CF">
      <w:pPr>
        <w:keepNext/>
        <w:keepLines/>
        <w:widowControl w:val="0"/>
        <w:spacing w:after="0" w:line="240" w:lineRule="auto"/>
        <w:jc w:val="both"/>
        <w:rPr>
          <w:rFonts w:ascii="Tahoma" w:hAnsi="Tahoma" w:cs="Tahoma"/>
          <w:b/>
        </w:rPr>
      </w:pPr>
    </w:p>
    <w:p w14:paraId="013D4060" w14:textId="0F06AD1E" w:rsidR="00E548CF" w:rsidRPr="00E548CF" w:rsidRDefault="00551CA1" w:rsidP="00E548CF">
      <w:pPr>
        <w:keepNext/>
        <w:keepLines/>
        <w:widowControl w:val="0"/>
        <w:spacing w:after="0" w:line="240" w:lineRule="auto"/>
        <w:jc w:val="both"/>
        <w:rPr>
          <w:rFonts w:ascii="Tahoma" w:hAnsi="Tahoma" w:cs="Tahoma"/>
          <w:b/>
        </w:rPr>
      </w:pPr>
      <w:r>
        <w:rPr>
          <w:rFonts w:ascii="Tahoma" w:hAnsi="Tahoma" w:cs="Tahoma"/>
          <w:b/>
        </w:rPr>
        <w:t>Z</w:t>
      </w:r>
      <w:r w:rsidR="00E548CF" w:rsidRPr="00E548CF">
        <w:rPr>
          <w:rFonts w:ascii="Tahoma" w:hAnsi="Tahoma" w:cs="Tahoma"/>
          <w:b/>
        </w:rPr>
        <w:t>a posamezne artikle znotraj 4. in 6. sklopa</w:t>
      </w:r>
    </w:p>
    <w:p w14:paraId="0ECEE3C3" w14:textId="172B235B" w:rsidR="00E548CF" w:rsidRPr="00551CA1" w:rsidRDefault="00E548CF" w:rsidP="00551CA1">
      <w:pPr>
        <w:keepNext/>
        <w:keepLines/>
        <w:spacing w:after="0" w:line="240" w:lineRule="auto"/>
        <w:jc w:val="both"/>
        <w:rPr>
          <w:rFonts w:ascii="Tahoma" w:hAnsi="Tahoma" w:cs="Tahoma"/>
        </w:rPr>
      </w:pPr>
      <w:r w:rsidRPr="00551CA1">
        <w:rPr>
          <w:rFonts w:ascii="Tahoma" w:hAnsi="Tahoma" w:cs="Tahoma"/>
        </w:rPr>
        <w:t>Ponudnik v  informacijski sistem e-</w:t>
      </w:r>
      <w:proofErr w:type="spellStart"/>
      <w:r w:rsidRPr="00551CA1">
        <w:rPr>
          <w:rFonts w:ascii="Tahoma" w:hAnsi="Tahoma" w:cs="Tahoma"/>
        </w:rPr>
        <w:t>JN</w:t>
      </w:r>
      <w:proofErr w:type="spellEnd"/>
      <w:r w:rsidRPr="00551CA1">
        <w:rPr>
          <w:rFonts w:ascii="Tahoma" w:hAnsi="Tahoma" w:cs="Tahoma"/>
        </w:rPr>
        <w:t xml:space="preserve"> </w:t>
      </w:r>
      <w:r w:rsidR="00551CA1" w:rsidRPr="00C63E28">
        <w:rPr>
          <w:rFonts w:ascii="Tahoma" w:hAnsi="Tahoma" w:cs="Tahoma"/>
          <w:b/>
        </w:rPr>
        <w:t>v razdelek »Skupna ponudbena vrednost«</w:t>
      </w:r>
      <w:r w:rsidR="00551CA1" w:rsidRPr="00C63E28">
        <w:rPr>
          <w:rFonts w:ascii="Tahoma" w:hAnsi="Tahoma" w:cs="Tahoma"/>
        </w:rPr>
        <w:t xml:space="preserve"> </w:t>
      </w:r>
      <w:r w:rsidR="00551CA1">
        <w:rPr>
          <w:rFonts w:ascii="Tahoma" w:hAnsi="Tahoma" w:cs="Tahoma"/>
        </w:rPr>
        <w:t xml:space="preserve">v zato namenjeno tabelo vpiše </w:t>
      </w:r>
      <w:r w:rsidRPr="00551CA1">
        <w:rPr>
          <w:rFonts w:ascii="Tahoma" w:hAnsi="Tahoma" w:cs="Tahoma"/>
        </w:rPr>
        <w:t>vrednost 1 brez DDV</w:t>
      </w:r>
      <w:r w:rsidR="00551CA1">
        <w:rPr>
          <w:rFonts w:ascii="Tahoma" w:hAnsi="Tahoma" w:cs="Tahoma"/>
        </w:rPr>
        <w:t xml:space="preserve"> in znesek davka v EUR za 4. ali 6. sklop</w:t>
      </w:r>
      <w:r w:rsidRPr="00551CA1">
        <w:rPr>
          <w:rFonts w:ascii="Tahoma" w:hAnsi="Tahoma" w:cs="Tahoma"/>
        </w:rPr>
        <w:t>, saj zaradi pripravljenega predračuna oz. cenika ni skupne ponudbene vrednosti. V primeru, da ponudnik ne vnese vrednosti 1, bo sistem zahteval vnos. Ne glede na vneseno vrednost, bo naročnik upošteval cene</w:t>
      </w:r>
      <w:r w:rsidR="00FF1CE7">
        <w:rPr>
          <w:rFonts w:ascii="Tahoma" w:hAnsi="Tahoma" w:cs="Tahoma"/>
        </w:rPr>
        <w:t xml:space="preserve"> na enoto mere</w:t>
      </w:r>
      <w:r w:rsidRPr="00551CA1">
        <w:rPr>
          <w:rFonts w:ascii="Tahoma" w:hAnsi="Tahoma" w:cs="Tahoma"/>
        </w:rPr>
        <w:t xml:space="preserve"> navedene v </w:t>
      </w:r>
      <w:r w:rsidR="00551CA1">
        <w:rPr>
          <w:rFonts w:ascii="Tahoma" w:hAnsi="Tahoma" w:cs="Tahoma"/>
        </w:rPr>
        <w:t>Prilogi »POVZETEK PREDRAČUNA</w:t>
      </w:r>
      <w:r w:rsidR="00FF1CE7">
        <w:rPr>
          <w:rFonts w:ascii="Tahoma" w:hAnsi="Tahoma" w:cs="Tahoma"/>
        </w:rPr>
        <w:t xml:space="preserve">«, ki jo ponudnik izpolni in podpiše ter v </w:t>
      </w:r>
      <w:proofErr w:type="spellStart"/>
      <w:r w:rsidR="00FF1CE7">
        <w:rPr>
          <w:rFonts w:ascii="Tahoma" w:hAnsi="Tahoma" w:cs="Tahoma"/>
        </w:rPr>
        <w:t>pdf</w:t>
      </w:r>
      <w:proofErr w:type="spellEnd"/>
      <w:r w:rsidR="00FF1CE7">
        <w:rPr>
          <w:rFonts w:ascii="Tahoma" w:hAnsi="Tahoma" w:cs="Tahoma"/>
        </w:rPr>
        <w:t xml:space="preserve">. obliki/formatu naloži v </w:t>
      </w:r>
      <w:r w:rsidR="00FF1CE7" w:rsidRPr="00FF1CE7">
        <w:rPr>
          <w:rFonts w:ascii="Tahoma" w:hAnsi="Tahoma" w:cs="Tahoma"/>
          <w:b/>
        </w:rPr>
        <w:t>del »Predračun«.</w:t>
      </w:r>
    </w:p>
    <w:p w14:paraId="57FEA529" w14:textId="77777777" w:rsidR="00E548CF" w:rsidRPr="00C12E3B" w:rsidRDefault="00E548CF" w:rsidP="00C12E3B">
      <w:pPr>
        <w:keepNext/>
        <w:keepLines/>
        <w:widowControl w:val="0"/>
        <w:spacing w:after="0" w:line="240" w:lineRule="auto"/>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C12E3B" w:rsidRPr="00C12E3B" w14:paraId="3106ADB5" w14:textId="77777777" w:rsidTr="00720006">
        <w:tc>
          <w:tcPr>
            <w:tcW w:w="7725" w:type="dxa"/>
          </w:tcPr>
          <w:p w14:paraId="2BFBF701"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POVZETEK PREDRAČUNA</w:t>
            </w:r>
          </w:p>
        </w:tc>
        <w:tc>
          <w:tcPr>
            <w:tcW w:w="1417" w:type="dxa"/>
          </w:tcPr>
          <w:p w14:paraId="7C3FA76B" w14:textId="77777777" w:rsidR="00C12E3B" w:rsidRPr="00C12E3B" w:rsidRDefault="00C12E3B" w:rsidP="00C12E3B">
            <w:pPr>
              <w:keepNext/>
              <w:keepLines/>
              <w:widowControl w:val="0"/>
              <w:spacing w:after="0" w:line="240" w:lineRule="auto"/>
              <w:jc w:val="both"/>
              <w:rPr>
                <w:rFonts w:ascii="Tahoma" w:hAnsi="Tahoma" w:cs="Tahoma"/>
                <w:b/>
                <w:i/>
              </w:rPr>
            </w:pPr>
          </w:p>
        </w:tc>
      </w:tr>
    </w:tbl>
    <w:p w14:paraId="6842B9B7" w14:textId="77777777" w:rsidR="00C12E3B" w:rsidRPr="00C12E3B" w:rsidRDefault="00C12E3B" w:rsidP="00C12E3B">
      <w:pPr>
        <w:keepNext/>
        <w:keepLines/>
        <w:widowControl w:val="0"/>
        <w:spacing w:after="0" w:line="240" w:lineRule="auto"/>
        <w:jc w:val="both"/>
        <w:rPr>
          <w:rFonts w:ascii="Tahoma" w:hAnsi="Tahoma" w:cs="Tahoma"/>
          <w:b/>
        </w:rPr>
      </w:pPr>
    </w:p>
    <w:p w14:paraId="62DB8DD3"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V primeru razhajanj med podatki navedenimi v razdelku »Skupna ponudbena vrednost«, podatki v Prilogi »POVZETEK PREDRAČUNA« - naloženim v razdelek »Skupna ponudbena cena«, del »Predračun«, in celotnim izpolnjenim ponudbenim predračunom popisa storitev v </w:t>
      </w:r>
      <w:proofErr w:type="spellStart"/>
      <w:r w:rsidRPr="00C12E3B">
        <w:rPr>
          <w:rFonts w:ascii="Tahoma" w:hAnsi="Tahoma" w:cs="Tahoma"/>
        </w:rPr>
        <w:t>pdf</w:t>
      </w:r>
      <w:proofErr w:type="spellEnd"/>
      <w:r w:rsidRPr="00C12E3B">
        <w:rPr>
          <w:rFonts w:ascii="Tahoma" w:hAnsi="Tahoma" w:cs="Tahoma"/>
        </w:rPr>
        <w:t xml:space="preserve">. format (Priloga 2) - naloženim v razdelek »Dokumenti«, del »Ostale priloge«, kot veljavni štejejo podatki ponudbenega predračuna v </w:t>
      </w:r>
      <w:proofErr w:type="spellStart"/>
      <w:r w:rsidRPr="00C12E3B">
        <w:rPr>
          <w:rFonts w:ascii="Tahoma" w:hAnsi="Tahoma" w:cs="Tahoma"/>
        </w:rPr>
        <w:t>pdf</w:t>
      </w:r>
      <w:proofErr w:type="spellEnd"/>
      <w:r w:rsidRPr="00C12E3B">
        <w:rPr>
          <w:rFonts w:ascii="Tahoma" w:hAnsi="Tahoma" w:cs="Tahoma"/>
        </w:rPr>
        <w:t>. format (Priloga 2), ki je predložen v razdelku »Dokumenti«, del »Ostale priloge«.</w:t>
      </w:r>
    </w:p>
    <w:p w14:paraId="1BDCCA85" w14:textId="77777777" w:rsidR="00C12E3B" w:rsidRPr="00C12E3B" w:rsidRDefault="00C12E3B" w:rsidP="00C12E3B">
      <w:pPr>
        <w:keepNext/>
        <w:keepLines/>
        <w:widowControl w:val="0"/>
        <w:spacing w:after="0" w:line="240" w:lineRule="auto"/>
        <w:jc w:val="both"/>
        <w:rPr>
          <w:rFonts w:ascii="Tahoma" w:hAnsi="Tahoma" w:cs="Tahoma"/>
        </w:rPr>
      </w:pPr>
    </w:p>
    <w:p w14:paraId="00521541"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Izpolnjen predračun popisa storitev v </w:t>
      </w:r>
      <w:proofErr w:type="spellStart"/>
      <w:r w:rsidRPr="00C12E3B">
        <w:rPr>
          <w:rFonts w:ascii="Tahoma" w:hAnsi="Tahoma" w:cs="Tahoma"/>
        </w:rPr>
        <w:t>excel</w:t>
      </w:r>
      <w:proofErr w:type="spellEnd"/>
      <w:r w:rsidRPr="00C12E3B">
        <w:rPr>
          <w:rFonts w:ascii="Tahoma" w:hAnsi="Tahoma" w:cs="Tahoma"/>
        </w:rPr>
        <w:t xml:space="preserve"> formatu ponudnik naloži v razdelek </w:t>
      </w:r>
      <w:r w:rsidRPr="00C12E3B">
        <w:rPr>
          <w:rFonts w:ascii="Tahoma" w:hAnsi="Tahoma" w:cs="Tahoma"/>
          <w:b/>
        </w:rPr>
        <w:t>»DOKUMENTI, del Ostale priloge«</w:t>
      </w:r>
      <w:r w:rsidRPr="00C12E3B">
        <w:rPr>
          <w:rFonts w:ascii="Tahoma" w:hAnsi="Tahoma" w:cs="Tahoma"/>
        </w:rPr>
        <w:t xml:space="preserve">. </w:t>
      </w:r>
    </w:p>
    <w:p w14:paraId="26B2B8C8" w14:textId="77777777" w:rsidR="00C12E3B" w:rsidRPr="00C12E3B" w:rsidRDefault="00C12E3B" w:rsidP="00C12E3B">
      <w:pPr>
        <w:keepNext/>
        <w:keepLines/>
        <w:spacing w:after="0" w:line="240" w:lineRule="auto"/>
        <w:ind w:left="1080"/>
        <w:jc w:val="both"/>
        <w:rPr>
          <w:rFonts w:ascii="Tahoma" w:eastAsia="Times New Roman" w:hAnsi="Tahoma" w:cs="Tahoma"/>
          <w:b/>
          <w:lang w:eastAsia="sl-SI"/>
        </w:rPr>
      </w:pPr>
    </w:p>
    <w:p w14:paraId="31679691" w14:textId="77777777" w:rsidR="00C12E3B" w:rsidRPr="00C12E3B" w:rsidRDefault="00C12E3B" w:rsidP="00C12E3B">
      <w:pPr>
        <w:keepNext/>
        <w:keepLines/>
        <w:numPr>
          <w:ilvl w:val="0"/>
          <w:numId w:val="26"/>
        </w:numPr>
        <w:spacing w:after="0" w:line="240" w:lineRule="auto"/>
        <w:jc w:val="both"/>
        <w:rPr>
          <w:rFonts w:ascii="Tahoma" w:eastAsia="Times New Roman" w:hAnsi="Tahoma" w:cs="Tahoma"/>
          <w:b/>
          <w:color w:val="FF0000"/>
          <w:lang w:eastAsia="sl-SI"/>
        </w:rPr>
      </w:pPr>
      <w:r w:rsidRPr="00C12E3B">
        <w:rPr>
          <w:rFonts w:ascii="Tahoma" w:eastAsia="Times New Roman" w:hAnsi="Tahoma" w:cs="Tahoma"/>
          <w:b/>
          <w:color w:val="FF0000"/>
          <w:lang w:eastAsia="sl-SI"/>
        </w:rPr>
        <w:t>Razdelek »</w:t>
      </w:r>
      <w:proofErr w:type="spellStart"/>
      <w:r w:rsidRPr="00C12E3B">
        <w:rPr>
          <w:rFonts w:ascii="Tahoma" w:eastAsia="Times New Roman" w:hAnsi="Tahoma" w:cs="Tahoma"/>
          <w:b/>
          <w:color w:val="FF0000"/>
          <w:lang w:eastAsia="sl-SI"/>
        </w:rPr>
        <w:t>ESPD</w:t>
      </w:r>
      <w:proofErr w:type="spellEnd"/>
      <w:r w:rsidRPr="00C12E3B">
        <w:rPr>
          <w:rFonts w:ascii="Tahoma" w:eastAsia="Times New Roman" w:hAnsi="Tahoma" w:cs="Tahoma"/>
          <w:b/>
          <w:color w:val="FF0000"/>
          <w:lang w:eastAsia="sl-SI"/>
        </w:rPr>
        <w:t xml:space="preserve">« </w:t>
      </w:r>
    </w:p>
    <w:p w14:paraId="6E07FE35" w14:textId="77777777" w:rsidR="00C12E3B" w:rsidRPr="00C12E3B" w:rsidRDefault="00C12E3B" w:rsidP="00C12E3B">
      <w:pPr>
        <w:keepNext/>
        <w:keepLines/>
        <w:spacing w:after="0" w:line="240" w:lineRule="auto"/>
        <w:ind w:left="360"/>
        <w:jc w:val="both"/>
        <w:rPr>
          <w:rFonts w:ascii="Tahoma" w:eastAsia="Times New Roman" w:hAnsi="Tahoma" w:cs="Tahoma"/>
          <w:b/>
          <w:lang w:eastAsia="sl-SI"/>
        </w:rPr>
      </w:pPr>
    </w:p>
    <w:p w14:paraId="43B026AC" w14:textId="77777777" w:rsidR="00C12E3B" w:rsidRPr="00C12E3B" w:rsidRDefault="00C12E3B" w:rsidP="00C12E3B">
      <w:pPr>
        <w:keepNext/>
        <w:keepLines/>
        <w:spacing w:after="0" w:line="240" w:lineRule="auto"/>
        <w:jc w:val="both"/>
        <w:rPr>
          <w:rFonts w:ascii="Tahoma" w:eastAsia="Times New Roman" w:hAnsi="Tahoma" w:cs="Tahoma"/>
          <w:lang w:eastAsia="sl-SI"/>
        </w:rPr>
      </w:pPr>
      <w:r w:rsidRPr="00C12E3B">
        <w:rPr>
          <w:rFonts w:ascii="Tahoma" w:eastAsia="Times New Roman" w:hAnsi="Tahoma" w:cs="Tahoma"/>
          <w:lang w:eastAsia="sl-SI"/>
        </w:rPr>
        <w:t xml:space="preserve">Gospodarski subjekt s podpisom </w:t>
      </w:r>
      <w:proofErr w:type="spellStart"/>
      <w:r w:rsidRPr="00C12E3B">
        <w:rPr>
          <w:rFonts w:ascii="Tahoma" w:eastAsia="Times New Roman" w:hAnsi="Tahoma" w:cs="Tahoma"/>
          <w:lang w:eastAsia="sl-SI"/>
        </w:rPr>
        <w:t>ESPD</w:t>
      </w:r>
      <w:proofErr w:type="spellEnd"/>
      <w:r w:rsidRPr="00C12E3B">
        <w:rPr>
          <w:rFonts w:ascii="Tahoma" w:eastAsia="Times New Roman" w:hAnsi="Tahoma" w:cs="Tahoma"/>
          <w:lang w:eastAsia="sl-SI"/>
        </w:rPr>
        <w:t xml:space="preserve"> obrazca izrecno izjavlja, da sprejema pogoje razpisa, osnutek pogodbe in da izpolnjuje vse pogoje, za izvedbo naročila.</w:t>
      </w:r>
    </w:p>
    <w:p w14:paraId="57C87238" w14:textId="77777777" w:rsidR="00C12E3B" w:rsidRPr="00C12E3B" w:rsidRDefault="00C12E3B" w:rsidP="00C12E3B">
      <w:pPr>
        <w:keepNext/>
        <w:keepLines/>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C12E3B" w:rsidRPr="00C12E3B" w14:paraId="10E0F55C" w14:textId="77777777" w:rsidTr="00720006">
        <w:tc>
          <w:tcPr>
            <w:tcW w:w="9424" w:type="dxa"/>
            <w:tcBorders>
              <w:top w:val="single" w:sz="4" w:space="0" w:color="auto"/>
              <w:bottom w:val="single" w:sz="4" w:space="0" w:color="auto"/>
            </w:tcBorders>
          </w:tcPr>
          <w:p w14:paraId="3FD2B119" w14:textId="02FE8D59" w:rsidR="00C12E3B" w:rsidRPr="00C12E3B" w:rsidRDefault="00C12E3B" w:rsidP="00C12E3B">
            <w:pPr>
              <w:keepNext/>
              <w:keepLines/>
              <w:spacing w:after="0" w:line="240" w:lineRule="auto"/>
              <w:jc w:val="both"/>
              <w:rPr>
                <w:rFonts w:ascii="Tahoma" w:eastAsia="Times New Roman" w:hAnsi="Tahoma" w:cs="Tahoma"/>
                <w:b/>
                <w:bCs/>
                <w:i/>
                <w:iCs/>
                <w:lang w:eastAsia="sl-SI"/>
              </w:rPr>
            </w:pPr>
            <w:r w:rsidRPr="00C12E3B">
              <w:rPr>
                <w:rFonts w:ascii="Tahoma" w:eastAsia="Times New Roman" w:hAnsi="Tahoma" w:cs="Tahoma"/>
                <w:lang w:eastAsia="sl-SI"/>
              </w:rPr>
              <w:t xml:space="preserve">UGOTAVLJANJE SPOSOBNOSTI TER SPREJEMANJE POGOJEV RAZPISNE DOKUMENTACIJE </w:t>
            </w:r>
            <w:r w:rsidR="001F7CAF">
              <w:rPr>
                <w:rFonts w:ascii="Tahoma" w:eastAsia="Times New Roman" w:hAnsi="Tahoma" w:cs="Tahoma"/>
                <w:lang w:eastAsia="sl-SI"/>
              </w:rPr>
              <w:t>–</w:t>
            </w:r>
            <w:r w:rsidRPr="00C12E3B">
              <w:rPr>
                <w:rFonts w:ascii="Tahoma" w:eastAsia="Times New Roman" w:hAnsi="Tahoma" w:cs="Tahoma"/>
                <w:lang w:eastAsia="sl-SI"/>
              </w:rPr>
              <w:t xml:space="preserve"> </w:t>
            </w:r>
            <w:proofErr w:type="spellStart"/>
            <w:r w:rsidR="001538FD" w:rsidRPr="00BE79E8">
              <w:rPr>
                <w:rFonts w:ascii="Tahoma" w:eastAsia="Times New Roman" w:hAnsi="Tahoma" w:cs="Tahoma"/>
                <w:b/>
                <w:lang w:eastAsia="sl-SI"/>
              </w:rPr>
              <w:t>ESPD</w:t>
            </w:r>
            <w:proofErr w:type="spellEnd"/>
            <w:r w:rsidR="001538FD" w:rsidRPr="00BE79E8">
              <w:rPr>
                <w:rFonts w:ascii="Tahoma" w:eastAsia="Times New Roman" w:hAnsi="Tahoma" w:cs="Tahoma"/>
                <w:b/>
                <w:lang w:eastAsia="sl-SI"/>
              </w:rPr>
              <w:t xml:space="preserve"> - </w:t>
            </w:r>
            <w:r w:rsidR="001F7CAF" w:rsidRPr="00BE79E8">
              <w:rPr>
                <w:rFonts w:ascii="Tahoma" w:eastAsia="Times New Roman" w:hAnsi="Tahoma" w:cs="Tahoma"/>
                <w:b/>
                <w:lang w:eastAsia="sl-SI"/>
              </w:rPr>
              <w:t>ponudnik</w:t>
            </w:r>
          </w:p>
        </w:tc>
      </w:tr>
    </w:tbl>
    <w:p w14:paraId="7DFFD903" w14:textId="60CA189D" w:rsidR="001538FD" w:rsidRPr="00561C26" w:rsidRDefault="001538FD" w:rsidP="00BE79E8">
      <w:pPr>
        <w:keepNext/>
        <w:keepLines/>
        <w:spacing w:after="0" w:line="240" w:lineRule="auto"/>
        <w:jc w:val="both"/>
        <w:rPr>
          <w:rFonts w:ascii="Tahoma" w:hAnsi="Tahoma" w:cs="Tahoma"/>
        </w:rPr>
      </w:pPr>
      <w:r w:rsidRPr="00561C26">
        <w:rPr>
          <w:rFonts w:ascii="Tahoma" w:hAnsi="Tahoma" w:cs="Tahoma"/>
        </w:rPr>
        <w:t>Ponudnik</w:t>
      </w:r>
      <w:r w:rsidR="00BE79E8">
        <w:rPr>
          <w:rFonts w:ascii="Tahoma" w:hAnsi="Tahoma" w:cs="Tahoma"/>
        </w:rPr>
        <w:t xml:space="preserve"> (vodilni partner)</w:t>
      </w:r>
      <w:r w:rsidRPr="00561C26">
        <w:rPr>
          <w:rFonts w:ascii="Tahoma" w:hAnsi="Tahoma" w:cs="Tahoma"/>
        </w:rPr>
        <w:t xml:space="preserve"> mora prilogo</w:t>
      </w:r>
      <w:r w:rsidR="00BE79E8">
        <w:rPr>
          <w:rFonts w:ascii="Tahoma" w:hAnsi="Tahoma" w:cs="Tahoma"/>
        </w:rPr>
        <w:t xml:space="preserve"> </w:t>
      </w:r>
      <w:r w:rsidRPr="00561C26">
        <w:rPr>
          <w:rFonts w:ascii="Tahoma" w:hAnsi="Tahoma" w:cs="Tahoma"/>
        </w:rPr>
        <w:t>»</w:t>
      </w:r>
      <w:proofErr w:type="spellStart"/>
      <w:r w:rsidRPr="00561C26">
        <w:rPr>
          <w:rFonts w:ascii="Tahoma" w:hAnsi="Tahoma" w:cs="Tahoma"/>
        </w:rPr>
        <w:t>ESPD</w:t>
      </w:r>
      <w:proofErr w:type="spellEnd"/>
      <w:r w:rsidRPr="00561C26">
        <w:rPr>
          <w:rFonts w:ascii="Tahoma" w:hAnsi="Tahoma" w:cs="Tahoma"/>
        </w:rPr>
        <w:t>« izpolniti ter v informacijski sistem e-</w:t>
      </w:r>
      <w:proofErr w:type="spellStart"/>
      <w:r w:rsidRPr="00561C26">
        <w:rPr>
          <w:rFonts w:ascii="Tahoma" w:hAnsi="Tahoma" w:cs="Tahoma"/>
        </w:rPr>
        <w:t>JN</w:t>
      </w:r>
      <w:proofErr w:type="spellEnd"/>
      <w:r w:rsidRPr="00561C26">
        <w:rPr>
          <w:rFonts w:ascii="Tahoma" w:hAnsi="Tahoma" w:cs="Tahoma"/>
        </w:rPr>
        <w:t xml:space="preserve"> </w:t>
      </w:r>
      <w:r w:rsidRPr="00561C26">
        <w:rPr>
          <w:rFonts w:ascii="Tahoma" w:hAnsi="Tahoma" w:cs="Tahoma"/>
          <w:b/>
        </w:rPr>
        <w:t>v razdelek »</w:t>
      </w:r>
      <w:proofErr w:type="spellStart"/>
      <w:r w:rsidRPr="00561C26">
        <w:rPr>
          <w:rFonts w:ascii="Tahoma" w:hAnsi="Tahoma" w:cs="Tahoma"/>
          <w:b/>
        </w:rPr>
        <w:t>ESPD</w:t>
      </w:r>
      <w:proofErr w:type="spellEnd"/>
      <w:r w:rsidRPr="00561C26">
        <w:rPr>
          <w:rFonts w:ascii="Tahoma" w:hAnsi="Tahoma" w:cs="Tahoma"/>
          <w:b/>
        </w:rPr>
        <w:t>–ponudnik«</w:t>
      </w:r>
      <w:r w:rsidRPr="00561C26">
        <w:rPr>
          <w:rFonts w:ascii="Tahoma" w:hAnsi="Tahoma" w:cs="Tahoma"/>
        </w:rPr>
        <w:t xml:space="preserve"> naložiti elektronsko podpisan </w:t>
      </w:r>
      <w:proofErr w:type="spellStart"/>
      <w:r w:rsidRPr="00561C26">
        <w:rPr>
          <w:rFonts w:ascii="Tahoma" w:hAnsi="Tahoma" w:cs="Tahoma"/>
        </w:rPr>
        <w:t>ESPD</w:t>
      </w:r>
      <w:proofErr w:type="spellEnd"/>
      <w:r w:rsidRPr="00561C26">
        <w:rPr>
          <w:rFonts w:ascii="Tahoma" w:hAnsi="Tahoma" w:cs="Tahoma"/>
        </w:rPr>
        <w:t xml:space="preserve"> v </w:t>
      </w:r>
      <w:proofErr w:type="spellStart"/>
      <w:r w:rsidRPr="00561C26">
        <w:rPr>
          <w:rFonts w:ascii="Tahoma" w:hAnsi="Tahoma" w:cs="Tahoma"/>
        </w:rPr>
        <w:t>xml</w:t>
      </w:r>
      <w:proofErr w:type="spellEnd"/>
      <w:r w:rsidRPr="00561C26">
        <w:rPr>
          <w:rFonts w:ascii="Tahoma" w:hAnsi="Tahoma" w:cs="Tahoma"/>
        </w:rPr>
        <w:t xml:space="preserve">. obliki ali nepodpisan </w:t>
      </w:r>
      <w:proofErr w:type="spellStart"/>
      <w:r w:rsidRPr="00561C26">
        <w:rPr>
          <w:rFonts w:ascii="Tahoma" w:hAnsi="Tahoma" w:cs="Tahoma"/>
        </w:rPr>
        <w:t>ESPD</w:t>
      </w:r>
      <w:proofErr w:type="spellEnd"/>
      <w:r w:rsidRPr="00561C26">
        <w:rPr>
          <w:rFonts w:ascii="Tahoma" w:hAnsi="Tahoma" w:cs="Tahoma"/>
        </w:rPr>
        <w:t xml:space="preserve"> v </w:t>
      </w:r>
      <w:proofErr w:type="spellStart"/>
      <w:r w:rsidRPr="00561C26">
        <w:rPr>
          <w:rFonts w:ascii="Tahoma" w:hAnsi="Tahoma" w:cs="Tahoma"/>
        </w:rPr>
        <w:t>xml</w:t>
      </w:r>
      <w:proofErr w:type="spellEnd"/>
      <w:r w:rsidRPr="00561C26">
        <w:rPr>
          <w:rFonts w:ascii="Tahoma" w:hAnsi="Tahoma" w:cs="Tahoma"/>
        </w:rPr>
        <w:t xml:space="preserve">. obliki, </w:t>
      </w:r>
      <w:bookmarkStart w:id="23" w:name="_Hlk531606225"/>
      <w:r w:rsidRPr="00561C26">
        <w:rPr>
          <w:rFonts w:ascii="Tahoma" w:hAnsi="Tahoma" w:cs="Tahoma"/>
        </w:rPr>
        <w:t>pri čemer se v slednjem primeru v skladu Splošnimi pogoji uporabe informacijskega sistema e-</w:t>
      </w:r>
      <w:proofErr w:type="spellStart"/>
      <w:r w:rsidRPr="00561C26">
        <w:rPr>
          <w:rFonts w:ascii="Tahoma" w:hAnsi="Tahoma" w:cs="Tahoma"/>
        </w:rPr>
        <w:t>JN</w:t>
      </w:r>
      <w:proofErr w:type="spellEnd"/>
      <w:r w:rsidRPr="00561C26">
        <w:rPr>
          <w:rFonts w:ascii="Tahoma" w:hAnsi="Tahoma" w:cs="Tahoma"/>
        </w:rPr>
        <w:t xml:space="preserve"> šteje, da je oddan pravno zavezujoč dokument, ki ima enako veljavnost kot podpisan</w:t>
      </w:r>
      <w:bookmarkEnd w:id="23"/>
      <w:r w:rsidRPr="00561C26">
        <w:rPr>
          <w:rFonts w:ascii="Tahoma" w:hAnsi="Tahoma" w:cs="Tahoma"/>
        </w:rPr>
        <w:t xml:space="preserve">. </w:t>
      </w:r>
    </w:p>
    <w:p w14:paraId="4D800CDC" w14:textId="1982EB5F" w:rsidR="001538FD" w:rsidRDefault="001538FD" w:rsidP="00C12E3B">
      <w:pPr>
        <w:keepNext/>
        <w:keepLines/>
        <w:spacing w:after="0" w:line="240" w:lineRule="auto"/>
        <w:jc w:val="both"/>
        <w:rPr>
          <w:rFonts w:ascii="Tahoma" w:eastAsia="Times New Roman" w:hAnsi="Tahoma" w:cs="Tahoma"/>
          <w:lang w:eastAsia="sl-SI"/>
        </w:rPr>
      </w:pPr>
    </w:p>
    <w:p w14:paraId="232DB5E4" w14:textId="77777777" w:rsidR="00BE79E8" w:rsidRPr="00BE79E8" w:rsidRDefault="00BE79E8" w:rsidP="00BE79E8">
      <w:pPr>
        <w:keepNext/>
        <w:keepLines/>
        <w:numPr>
          <w:ilvl w:val="0"/>
          <w:numId w:val="26"/>
        </w:numPr>
        <w:spacing w:after="0" w:line="240" w:lineRule="auto"/>
        <w:jc w:val="both"/>
        <w:rPr>
          <w:rFonts w:ascii="Tahoma" w:eastAsia="Times New Roman" w:hAnsi="Tahoma" w:cs="Tahoma"/>
          <w:b/>
          <w:color w:val="FF0000"/>
          <w:lang w:eastAsia="sl-SI"/>
        </w:rPr>
      </w:pPr>
      <w:r w:rsidRPr="00BE79E8">
        <w:rPr>
          <w:rFonts w:ascii="Tahoma" w:eastAsia="Times New Roman" w:hAnsi="Tahoma" w:cs="Tahoma"/>
          <w:b/>
          <w:color w:val="FF0000"/>
          <w:lang w:eastAsia="sl-SI"/>
        </w:rPr>
        <w:t>Razdelek »Sodelujoči«, del »</w:t>
      </w:r>
      <w:proofErr w:type="spellStart"/>
      <w:r w:rsidRPr="00BE79E8">
        <w:rPr>
          <w:rFonts w:ascii="Tahoma" w:eastAsia="Times New Roman" w:hAnsi="Tahoma" w:cs="Tahoma"/>
          <w:b/>
          <w:color w:val="FF0000"/>
          <w:lang w:eastAsia="sl-SI"/>
        </w:rPr>
        <w:t>ESPD</w:t>
      </w:r>
      <w:proofErr w:type="spellEnd"/>
      <w:r w:rsidRPr="00BE79E8">
        <w:rPr>
          <w:rFonts w:ascii="Tahoma" w:eastAsia="Times New Roman" w:hAnsi="Tahoma" w:cs="Tahoma"/>
          <w:b/>
          <w:color w:val="FF0000"/>
          <w:lang w:eastAsia="sl-SI"/>
        </w:rPr>
        <w:t xml:space="preserve"> – ostali sodelujoči«</w:t>
      </w:r>
    </w:p>
    <w:p w14:paraId="30E280F9" w14:textId="77777777" w:rsidR="00BE79E8" w:rsidRPr="00BE79E8" w:rsidRDefault="00BE79E8" w:rsidP="00BE79E8">
      <w:pPr>
        <w:keepNext/>
        <w:keepLines/>
        <w:spacing w:after="0" w:line="240" w:lineRule="auto"/>
        <w:jc w:val="both"/>
        <w:rPr>
          <w:rFonts w:ascii="Tahoma" w:eastAsia="Times New Roman" w:hAnsi="Tahoma" w:cs="Tahoma"/>
          <w:lang w:eastAsia="sl-SI"/>
        </w:rPr>
      </w:pPr>
    </w:p>
    <w:p w14:paraId="63F3ACB4" w14:textId="58257ABD" w:rsidR="00BE79E8" w:rsidRPr="00BE79E8" w:rsidRDefault="00BE79E8" w:rsidP="00BE79E8">
      <w:pPr>
        <w:keepNext/>
        <w:keepLines/>
        <w:spacing w:after="0" w:line="240" w:lineRule="auto"/>
        <w:jc w:val="both"/>
        <w:rPr>
          <w:rFonts w:ascii="Tahoma" w:eastAsia="Times New Roman" w:hAnsi="Tahoma" w:cs="Tahoma"/>
          <w:lang w:eastAsia="sl-SI"/>
        </w:rPr>
      </w:pPr>
      <w:r w:rsidRPr="00BE79E8">
        <w:rPr>
          <w:rFonts w:ascii="Tahoma" w:eastAsia="Times New Roman" w:hAnsi="Tahoma" w:cs="Tahoma"/>
          <w:lang w:eastAsia="sl-SI"/>
        </w:rPr>
        <w:t>Za ostale sodelujoče ponudnik v razdelek »</w:t>
      </w:r>
      <w:proofErr w:type="spellStart"/>
      <w:r w:rsidRPr="00BE79E8">
        <w:rPr>
          <w:rFonts w:ascii="Tahoma" w:eastAsia="Times New Roman" w:hAnsi="Tahoma" w:cs="Tahoma"/>
          <w:lang w:eastAsia="sl-SI"/>
        </w:rPr>
        <w:t>ESPD</w:t>
      </w:r>
      <w:proofErr w:type="spellEnd"/>
      <w:r w:rsidRPr="00BE79E8">
        <w:rPr>
          <w:rFonts w:ascii="Tahoma" w:eastAsia="Times New Roman" w:hAnsi="Tahoma" w:cs="Tahoma"/>
          <w:lang w:eastAsia="sl-SI"/>
        </w:rPr>
        <w:t xml:space="preserve"> – ostali sodelujoči« priloži podpisane </w:t>
      </w:r>
      <w:proofErr w:type="spellStart"/>
      <w:r w:rsidRPr="00BE79E8">
        <w:rPr>
          <w:rFonts w:ascii="Tahoma" w:eastAsia="Times New Roman" w:hAnsi="Tahoma" w:cs="Tahoma"/>
          <w:lang w:eastAsia="sl-SI"/>
        </w:rPr>
        <w:t>ESPD</w:t>
      </w:r>
      <w:proofErr w:type="spellEnd"/>
      <w:r w:rsidRPr="00BE79E8">
        <w:rPr>
          <w:rFonts w:ascii="Tahoma" w:eastAsia="Times New Roman" w:hAnsi="Tahoma" w:cs="Tahoma"/>
          <w:lang w:eastAsia="sl-SI"/>
        </w:rPr>
        <w:t xml:space="preserve"> v </w:t>
      </w:r>
      <w:proofErr w:type="spellStart"/>
      <w:r w:rsidRPr="00BE79E8">
        <w:rPr>
          <w:rFonts w:ascii="Tahoma" w:eastAsia="Times New Roman" w:hAnsi="Tahoma" w:cs="Tahoma"/>
          <w:lang w:eastAsia="sl-SI"/>
        </w:rPr>
        <w:t>pdf</w:t>
      </w:r>
      <w:proofErr w:type="spellEnd"/>
      <w:r w:rsidRPr="00BE79E8">
        <w:rPr>
          <w:rFonts w:ascii="Tahoma" w:eastAsia="Times New Roman" w:hAnsi="Tahoma" w:cs="Tahoma"/>
          <w:lang w:eastAsia="sl-SI"/>
        </w:rPr>
        <w:t xml:space="preserve">. formatu, ali v elektronski obliki podpisan </w:t>
      </w:r>
      <w:proofErr w:type="spellStart"/>
      <w:r w:rsidRPr="00BE79E8">
        <w:rPr>
          <w:rFonts w:ascii="Tahoma" w:eastAsia="Times New Roman" w:hAnsi="Tahoma" w:cs="Tahoma"/>
          <w:lang w:eastAsia="sl-SI"/>
        </w:rPr>
        <w:t>xml</w:t>
      </w:r>
      <w:proofErr w:type="spellEnd"/>
      <w:r w:rsidRPr="00BE79E8">
        <w:rPr>
          <w:rFonts w:ascii="Tahoma" w:eastAsia="Times New Roman" w:hAnsi="Tahoma" w:cs="Tahoma"/>
          <w:lang w:eastAsia="sl-SI"/>
        </w:rPr>
        <w:t>.</w:t>
      </w:r>
    </w:p>
    <w:p w14:paraId="4E8C6ADC" w14:textId="77777777" w:rsidR="00BE79E8" w:rsidRPr="00C12E3B" w:rsidRDefault="00BE79E8" w:rsidP="00C12E3B">
      <w:pPr>
        <w:keepNext/>
        <w:keepLines/>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C12E3B" w:rsidRPr="00C12E3B" w14:paraId="1AE7DC1D" w14:textId="77777777" w:rsidTr="00720006">
        <w:tc>
          <w:tcPr>
            <w:tcW w:w="9424" w:type="dxa"/>
            <w:tcBorders>
              <w:top w:val="single" w:sz="4" w:space="0" w:color="auto"/>
              <w:bottom w:val="single" w:sz="4" w:space="0" w:color="auto"/>
            </w:tcBorders>
          </w:tcPr>
          <w:p w14:paraId="1B1BF738" w14:textId="341C67D9" w:rsidR="00C12E3B" w:rsidRPr="00C12E3B" w:rsidRDefault="00C12E3B" w:rsidP="00C12E3B">
            <w:pPr>
              <w:keepNext/>
              <w:keepLines/>
              <w:spacing w:after="0" w:line="240" w:lineRule="auto"/>
              <w:jc w:val="both"/>
              <w:rPr>
                <w:rFonts w:ascii="Tahoma" w:eastAsia="Times New Roman" w:hAnsi="Tahoma" w:cs="Tahoma"/>
                <w:b/>
                <w:bCs/>
                <w:i/>
                <w:iCs/>
                <w:lang w:eastAsia="sl-SI"/>
              </w:rPr>
            </w:pPr>
            <w:r w:rsidRPr="00BE79E8">
              <w:rPr>
                <w:rFonts w:ascii="Tahoma" w:eastAsia="Times New Roman" w:hAnsi="Tahoma" w:cs="Tahoma"/>
                <w:lang w:eastAsia="sl-SI"/>
              </w:rPr>
              <w:t xml:space="preserve">UGOTAVLJANJE SPOSOBNOSTI TER SPREJEMANJE POGOJEV RAZPISNE DOKUMENTACIJE – </w:t>
            </w:r>
            <w:proofErr w:type="spellStart"/>
            <w:r w:rsidR="00BE79E8" w:rsidRPr="00BE79E8">
              <w:rPr>
                <w:rFonts w:ascii="Tahoma" w:eastAsia="Times New Roman" w:hAnsi="Tahoma" w:cs="Tahoma"/>
                <w:b/>
                <w:lang w:eastAsia="sl-SI"/>
              </w:rPr>
              <w:t>ESPD</w:t>
            </w:r>
            <w:proofErr w:type="spellEnd"/>
            <w:r w:rsidR="00BE79E8" w:rsidRPr="00BE79E8">
              <w:rPr>
                <w:rFonts w:ascii="Tahoma" w:eastAsia="Times New Roman" w:hAnsi="Tahoma" w:cs="Tahoma"/>
                <w:b/>
                <w:lang w:eastAsia="sl-SI"/>
              </w:rPr>
              <w:t xml:space="preserve"> - </w:t>
            </w:r>
            <w:r w:rsidRPr="00BE79E8">
              <w:rPr>
                <w:rFonts w:ascii="Tahoma" w:eastAsia="Times New Roman" w:hAnsi="Tahoma" w:cs="Tahoma"/>
                <w:b/>
                <w:lang w:eastAsia="sl-SI"/>
              </w:rPr>
              <w:t>ostali sodelujoči</w:t>
            </w:r>
          </w:p>
        </w:tc>
      </w:tr>
    </w:tbl>
    <w:p w14:paraId="1D1A031C" w14:textId="77777777" w:rsidR="00BE79E8" w:rsidRPr="00561C26" w:rsidRDefault="00BE79E8" w:rsidP="00BE79E8">
      <w:pPr>
        <w:keepNext/>
        <w:keepLines/>
        <w:spacing w:after="0" w:line="240" w:lineRule="auto"/>
        <w:jc w:val="both"/>
        <w:rPr>
          <w:rFonts w:ascii="Tahoma" w:hAnsi="Tahoma" w:cs="Tahoma"/>
        </w:rPr>
      </w:pPr>
    </w:p>
    <w:p w14:paraId="09F5F9A7" w14:textId="77777777" w:rsidR="00BE79E8" w:rsidRPr="00561C26" w:rsidRDefault="00BE79E8" w:rsidP="00BE79E8">
      <w:pPr>
        <w:keepNext/>
        <w:keepLines/>
        <w:spacing w:after="0" w:line="240" w:lineRule="auto"/>
        <w:jc w:val="both"/>
        <w:rPr>
          <w:rFonts w:ascii="Tahoma" w:hAnsi="Tahoma" w:cs="Tahoma"/>
          <w:bCs/>
        </w:rPr>
      </w:pPr>
      <w:r w:rsidRPr="00561C26">
        <w:rPr>
          <w:rFonts w:ascii="Tahoma" w:hAnsi="Tahoma" w:cs="Tahoma"/>
        </w:rPr>
        <w:t>Gospodarski subjekt, ki oddaja ponudbo preko informacijskega sistema e-</w:t>
      </w:r>
      <w:proofErr w:type="spellStart"/>
      <w:r w:rsidRPr="00561C26">
        <w:rPr>
          <w:rFonts w:ascii="Tahoma" w:hAnsi="Tahoma" w:cs="Tahoma"/>
        </w:rPr>
        <w:t>JN</w:t>
      </w:r>
      <w:proofErr w:type="spellEnd"/>
      <w:r w:rsidRPr="00561C26">
        <w:rPr>
          <w:rFonts w:ascii="Tahoma" w:hAnsi="Tahoma" w:cs="Tahoma"/>
        </w:rPr>
        <w:t xml:space="preserve"> mora za posameznega partnerja iz skupine ponudnikov ter za vse v ponudbi navedene podizvajalce</w:t>
      </w:r>
      <w:r w:rsidRPr="00561C26">
        <w:rPr>
          <w:rFonts w:ascii="Tahoma" w:hAnsi="Tahoma" w:cs="Tahoma"/>
          <w:iCs/>
          <w:sz w:val="18"/>
        </w:rPr>
        <w:t xml:space="preserve"> </w:t>
      </w:r>
      <w:r w:rsidRPr="00561C26">
        <w:rPr>
          <w:rFonts w:ascii="Tahoma" w:hAnsi="Tahoma" w:cs="Tahoma"/>
          <w:iCs/>
        </w:rPr>
        <w:t>in/ali za vse ostale subjekte, katerih zmogljivost uporablja ponudnik,</w:t>
      </w:r>
      <w:r w:rsidRPr="00561C26">
        <w:rPr>
          <w:rFonts w:ascii="Tahoma" w:hAnsi="Tahoma" w:cs="Tahoma"/>
        </w:rPr>
        <w:t xml:space="preserve"> v razdelek  »</w:t>
      </w:r>
      <w:proofErr w:type="spellStart"/>
      <w:r w:rsidRPr="00561C26">
        <w:rPr>
          <w:rFonts w:ascii="Tahoma" w:hAnsi="Tahoma" w:cs="Tahoma"/>
        </w:rPr>
        <w:t>ESPD</w:t>
      </w:r>
      <w:proofErr w:type="spellEnd"/>
      <w:r w:rsidRPr="00561C26">
        <w:rPr>
          <w:rFonts w:ascii="Tahoma" w:hAnsi="Tahoma" w:cs="Tahoma"/>
        </w:rPr>
        <w:t xml:space="preserve"> – ostali sodelujoči«,</w:t>
      </w:r>
      <w:r w:rsidRPr="00561C26">
        <w:rPr>
          <w:rFonts w:ascii="Tahoma" w:hAnsi="Tahoma" w:cs="Tahoma"/>
          <w:b/>
        </w:rPr>
        <w:t xml:space="preserve"> </w:t>
      </w:r>
      <w:r w:rsidRPr="00561C26">
        <w:rPr>
          <w:rFonts w:ascii="Tahoma" w:hAnsi="Tahoma" w:cs="Tahoma"/>
        </w:rPr>
        <w:t xml:space="preserve">naložiti </w:t>
      </w:r>
      <w:r w:rsidRPr="00561C26">
        <w:rPr>
          <w:rFonts w:ascii="Tahoma" w:hAnsi="Tahoma" w:cs="Tahoma"/>
          <w:bCs/>
        </w:rPr>
        <w:t xml:space="preserve">podpisane </w:t>
      </w:r>
      <w:proofErr w:type="spellStart"/>
      <w:r w:rsidRPr="00561C26">
        <w:rPr>
          <w:rFonts w:ascii="Tahoma" w:hAnsi="Tahoma" w:cs="Tahoma"/>
          <w:bCs/>
        </w:rPr>
        <w:t>ESPD</w:t>
      </w:r>
      <w:proofErr w:type="spellEnd"/>
      <w:r w:rsidRPr="00561C26">
        <w:rPr>
          <w:rFonts w:ascii="Tahoma" w:hAnsi="Tahoma" w:cs="Tahoma"/>
          <w:bCs/>
        </w:rPr>
        <w:t xml:space="preserve"> v </w:t>
      </w:r>
      <w:proofErr w:type="spellStart"/>
      <w:r w:rsidRPr="00561C26">
        <w:rPr>
          <w:rFonts w:ascii="Tahoma" w:hAnsi="Tahoma" w:cs="Tahoma"/>
          <w:bCs/>
        </w:rPr>
        <w:t>pdf</w:t>
      </w:r>
      <w:proofErr w:type="spellEnd"/>
      <w:r w:rsidRPr="00561C26">
        <w:rPr>
          <w:rFonts w:ascii="Tahoma" w:hAnsi="Tahoma" w:cs="Tahoma"/>
          <w:bCs/>
        </w:rPr>
        <w:t xml:space="preserve">. formatu, ali v elektronski obliki podpisan </w:t>
      </w:r>
      <w:proofErr w:type="spellStart"/>
      <w:r w:rsidRPr="00561C26">
        <w:rPr>
          <w:rFonts w:ascii="Tahoma" w:hAnsi="Tahoma" w:cs="Tahoma"/>
          <w:bCs/>
        </w:rPr>
        <w:t>xml</w:t>
      </w:r>
      <w:proofErr w:type="spellEnd"/>
      <w:r w:rsidRPr="00561C26">
        <w:rPr>
          <w:rFonts w:ascii="Tahoma" w:hAnsi="Tahoma" w:cs="Tahoma"/>
          <w:bCs/>
        </w:rPr>
        <w:t>.</w:t>
      </w:r>
    </w:p>
    <w:p w14:paraId="3C774326" w14:textId="77777777" w:rsidR="00BE79E8" w:rsidRPr="00561C26" w:rsidRDefault="00BE79E8" w:rsidP="00BE79E8">
      <w:pPr>
        <w:keepNext/>
        <w:keepLines/>
        <w:spacing w:after="0" w:line="240" w:lineRule="auto"/>
        <w:jc w:val="both"/>
        <w:rPr>
          <w:rFonts w:ascii="Tahoma" w:hAnsi="Tahoma" w:cs="Tahoma"/>
        </w:rPr>
      </w:pPr>
    </w:p>
    <w:p w14:paraId="4657ED95" w14:textId="77777777" w:rsidR="00BE79E8" w:rsidRPr="00561C26" w:rsidRDefault="00BE79E8" w:rsidP="00BE79E8">
      <w:pPr>
        <w:keepNext/>
        <w:keepLines/>
        <w:spacing w:after="0" w:line="240" w:lineRule="auto"/>
        <w:jc w:val="both"/>
        <w:rPr>
          <w:rFonts w:ascii="Tahoma" w:hAnsi="Tahoma" w:cs="Tahoma"/>
        </w:rPr>
      </w:pPr>
      <w:r w:rsidRPr="00561C26">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14:paraId="6A7EEF92" w14:textId="77777777" w:rsidR="00BE79E8" w:rsidRPr="00C12E3B" w:rsidRDefault="00BE79E8" w:rsidP="00BE79E8">
      <w:pPr>
        <w:keepNext/>
        <w:keepLines/>
        <w:spacing w:after="0" w:line="240" w:lineRule="auto"/>
        <w:jc w:val="both"/>
        <w:rPr>
          <w:rFonts w:ascii="Tahoma" w:eastAsia="Times New Roman" w:hAnsi="Tahoma" w:cs="Tahoma"/>
          <w:lang w:eastAsia="sl-SI"/>
        </w:rPr>
      </w:pPr>
    </w:p>
    <w:p w14:paraId="2D7542D9" w14:textId="77777777" w:rsidR="00C12E3B" w:rsidRPr="00C12E3B" w:rsidRDefault="00C12E3B" w:rsidP="00C12E3B">
      <w:pPr>
        <w:keepNext/>
        <w:keepLines/>
        <w:numPr>
          <w:ilvl w:val="0"/>
          <w:numId w:val="26"/>
        </w:numPr>
        <w:spacing w:after="0" w:line="240" w:lineRule="auto"/>
        <w:jc w:val="both"/>
        <w:rPr>
          <w:rFonts w:ascii="Tahoma" w:eastAsia="Times New Roman" w:hAnsi="Tahoma" w:cs="Tahoma"/>
          <w:b/>
          <w:color w:val="FF0000"/>
          <w:lang w:eastAsia="sl-SI"/>
        </w:rPr>
      </w:pPr>
      <w:r w:rsidRPr="00C12E3B">
        <w:rPr>
          <w:rFonts w:ascii="Tahoma" w:eastAsia="Times New Roman" w:hAnsi="Tahoma" w:cs="Tahoma"/>
          <w:b/>
          <w:color w:val="FF0000"/>
          <w:lang w:eastAsia="sl-SI"/>
        </w:rPr>
        <w:t>Razdelek »Druge priloge«</w:t>
      </w:r>
    </w:p>
    <w:p w14:paraId="06923BE7" w14:textId="77777777" w:rsidR="00C12E3B" w:rsidRPr="00C12E3B" w:rsidRDefault="00C12E3B" w:rsidP="00C12E3B">
      <w:pPr>
        <w:keepNext/>
        <w:keepLines/>
        <w:spacing w:after="0" w:line="240" w:lineRule="auto"/>
        <w:jc w:val="both"/>
        <w:rPr>
          <w:rFonts w:ascii="Tahoma" w:eastAsia="Times New Roman" w:hAnsi="Tahoma" w:cs="Tahoma"/>
          <w:b/>
          <w:lang w:eastAsia="sl-SI"/>
        </w:rPr>
      </w:pPr>
    </w:p>
    <w:p w14:paraId="557C54B1" w14:textId="7CB05EC2"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Ponudnik v informacijskem sistemu e-</w:t>
      </w:r>
      <w:proofErr w:type="spellStart"/>
      <w:r w:rsidRPr="00C12E3B">
        <w:rPr>
          <w:rFonts w:ascii="Tahoma" w:hAnsi="Tahoma" w:cs="Tahoma"/>
        </w:rPr>
        <w:t>JN</w:t>
      </w:r>
      <w:proofErr w:type="spellEnd"/>
      <w:r w:rsidRPr="00C12E3B">
        <w:rPr>
          <w:rFonts w:ascii="Tahoma" w:hAnsi="Tahoma" w:cs="Tahoma"/>
          <w:b/>
        </w:rPr>
        <w:t xml:space="preserve"> v razdelek »DOKUMENTI, del Ostale priloge« </w:t>
      </w:r>
      <w:r w:rsidRPr="00C12E3B">
        <w:rPr>
          <w:rFonts w:ascii="Tahoma" w:hAnsi="Tahoma" w:cs="Tahoma"/>
        </w:rPr>
        <w:t xml:space="preserve">naloži ostalo ponudbeno dokumentacijo, ki je zahtevana s to razpisno dokumentacijo, vključno s celotnim predračunom popisa </w:t>
      </w:r>
      <w:r w:rsidR="00BE79E8">
        <w:rPr>
          <w:rFonts w:ascii="Tahoma" w:hAnsi="Tahoma" w:cs="Tahoma"/>
        </w:rPr>
        <w:t>blaga</w:t>
      </w:r>
      <w:r w:rsidRPr="00C12E3B">
        <w:rPr>
          <w:rFonts w:ascii="Tahoma" w:hAnsi="Tahoma" w:cs="Tahoma"/>
        </w:rPr>
        <w:t>.</w:t>
      </w:r>
    </w:p>
    <w:p w14:paraId="1DC9DF7F" w14:textId="77777777" w:rsidR="00C12E3B" w:rsidRPr="00C12E3B" w:rsidRDefault="00C12E3B" w:rsidP="00C12E3B">
      <w:pPr>
        <w:keepNext/>
        <w:keepLines/>
        <w:widowControl w:val="0"/>
        <w:spacing w:after="0" w:line="240" w:lineRule="auto"/>
        <w:jc w:val="both"/>
        <w:rPr>
          <w:rFonts w:ascii="Tahoma" w:hAnsi="Tahoma" w:cs="Tahoma"/>
        </w:rPr>
      </w:pPr>
    </w:p>
    <w:p w14:paraId="648FD2C4" w14:textId="05BA933A"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Spodaj zahtevana ponudbena dokumentacija mora biti </w:t>
      </w:r>
      <w:r w:rsidRPr="00C12E3B">
        <w:rPr>
          <w:rFonts w:ascii="Tahoma" w:hAnsi="Tahoma" w:cs="Tahoma"/>
          <w:b/>
          <w:u w:val="single"/>
        </w:rPr>
        <w:t>priložena v .</w:t>
      </w:r>
      <w:proofErr w:type="spellStart"/>
      <w:r w:rsidRPr="00C12E3B">
        <w:rPr>
          <w:rFonts w:ascii="Tahoma" w:hAnsi="Tahoma" w:cs="Tahoma"/>
          <w:b/>
          <w:u w:val="single"/>
        </w:rPr>
        <w:t>pdf</w:t>
      </w:r>
      <w:proofErr w:type="spellEnd"/>
      <w:r w:rsidRPr="00C12E3B">
        <w:rPr>
          <w:rFonts w:ascii="Tahoma" w:hAnsi="Tahoma" w:cs="Tahoma"/>
          <w:b/>
          <w:u w:val="single"/>
        </w:rPr>
        <w:t xml:space="preserve"> formatu</w:t>
      </w:r>
      <w:r w:rsidRPr="00C12E3B">
        <w:rPr>
          <w:rFonts w:ascii="Tahoma" w:hAnsi="Tahoma" w:cs="Tahoma"/>
        </w:rPr>
        <w:t xml:space="preserve"> (</w:t>
      </w:r>
      <w:proofErr w:type="spellStart"/>
      <w:r w:rsidRPr="00C12E3B">
        <w:rPr>
          <w:rFonts w:ascii="Tahoma" w:hAnsi="Tahoma" w:cs="Tahoma"/>
        </w:rPr>
        <w:t>sken</w:t>
      </w:r>
      <w:proofErr w:type="spellEnd"/>
      <w:r w:rsidRPr="00C12E3B">
        <w:rPr>
          <w:rFonts w:ascii="Tahoma" w:hAnsi="Tahoma" w:cs="Tahoma"/>
        </w:rPr>
        <w:t xml:space="preserve"> celotne ponudbe z izpolnjenimi, podpisanimi in žigosanimi ponudbenimi listinami). Ponudnik lahko fizični podpis nadomesti z elektronskim podpisom, v kolikor e-</w:t>
      </w:r>
      <w:proofErr w:type="spellStart"/>
      <w:r w:rsidRPr="00C12E3B">
        <w:rPr>
          <w:rFonts w:ascii="Tahoma" w:hAnsi="Tahoma" w:cs="Tahoma"/>
        </w:rPr>
        <w:t>JN</w:t>
      </w:r>
      <w:proofErr w:type="spellEnd"/>
      <w:r w:rsidRPr="00C12E3B">
        <w:rPr>
          <w:rFonts w:ascii="Tahoma" w:hAnsi="Tahoma" w:cs="Tahoma"/>
        </w:rPr>
        <w:t xml:space="preserve"> to dopušča in ni drugače določeno z razpisno dokumentacijo (v tem primeru žigosanje ni potrebno). Celoten predračun popisa </w:t>
      </w:r>
      <w:r w:rsidR="001F7CAF">
        <w:rPr>
          <w:rFonts w:ascii="Tahoma" w:hAnsi="Tahoma" w:cs="Tahoma"/>
        </w:rPr>
        <w:t>blaga</w:t>
      </w:r>
      <w:r w:rsidRPr="00C12E3B">
        <w:rPr>
          <w:rFonts w:ascii="Tahoma" w:hAnsi="Tahoma" w:cs="Tahoma"/>
        </w:rPr>
        <w:t xml:space="preserve"> mora biti priložen tudi v </w:t>
      </w:r>
      <w:proofErr w:type="spellStart"/>
      <w:r w:rsidRPr="00C12E3B">
        <w:rPr>
          <w:rFonts w:ascii="Tahoma" w:hAnsi="Tahoma" w:cs="Tahoma"/>
        </w:rPr>
        <w:t>excel</w:t>
      </w:r>
      <w:proofErr w:type="spellEnd"/>
      <w:r w:rsidRPr="00C12E3B">
        <w:rPr>
          <w:rFonts w:ascii="Tahoma" w:hAnsi="Tahoma" w:cs="Tahoma"/>
        </w:rPr>
        <w:t xml:space="preserve"> formatu. Ponudniki so obvezani priložiti vse priloge, razen če v posamezni prilogi ni drugače navedeno. </w:t>
      </w:r>
    </w:p>
    <w:p w14:paraId="7C959BEA" w14:textId="77777777" w:rsidR="00C12E3B" w:rsidRPr="00C12E3B" w:rsidRDefault="00C12E3B" w:rsidP="00C12E3B">
      <w:pPr>
        <w:keepNext/>
        <w:keepLines/>
        <w:widowControl w:val="0"/>
        <w:spacing w:after="0" w:line="240" w:lineRule="auto"/>
        <w:jc w:val="both"/>
        <w:rPr>
          <w:rFonts w:ascii="Tahoma" w:hAnsi="Tahoma" w:cs="Tahoma"/>
          <w:b/>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C12E3B" w:rsidRPr="00C12E3B" w14:paraId="608825E0" w14:textId="77777777" w:rsidTr="00720006">
        <w:tc>
          <w:tcPr>
            <w:tcW w:w="7865" w:type="dxa"/>
            <w:tcBorders>
              <w:top w:val="single" w:sz="4" w:space="0" w:color="auto"/>
              <w:bottom w:val="single" w:sz="4" w:space="0" w:color="auto"/>
            </w:tcBorders>
          </w:tcPr>
          <w:p w14:paraId="128B63BC"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PODATKI O PONUDNIKU </w:t>
            </w:r>
          </w:p>
        </w:tc>
        <w:tc>
          <w:tcPr>
            <w:tcW w:w="1559" w:type="dxa"/>
            <w:tcBorders>
              <w:top w:val="single" w:sz="4" w:space="0" w:color="auto"/>
              <w:bottom w:val="single" w:sz="4" w:space="0" w:color="auto"/>
            </w:tcBorders>
          </w:tcPr>
          <w:p w14:paraId="087DE35D" w14:textId="77777777" w:rsidR="00C12E3B" w:rsidRPr="00C12E3B" w:rsidRDefault="00C12E3B" w:rsidP="00C12E3B">
            <w:pPr>
              <w:keepNext/>
              <w:keepLines/>
              <w:widowControl w:val="0"/>
              <w:spacing w:after="0" w:line="240" w:lineRule="auto"/>
              <w:jc w:val="both"/>
              <w:rPr>
                <w:rFonts w:ascii="Tahoma" w:hAnsi="Tahoma" w:cs="Tahoma"/>
                <w:b/>
                <w:bCs/>
                <w:i/>
                <w:iCs/>
              </w:rPr>
            </w:pPr>
            <w:r w:rsidRPr="00C12E3B">
              <w:rPr>
                <w:rFonts w:ascii="Tahoma" w:hAnsi="Tahoma" w:cs="Tahoma"/>
                <w:b/>
                <w:bCs/>
                <w:i/>
                <w:iCs/>
              </w:rPr>
              <w:t xml:space="preserve">Priloga 1 </w:t>
            </w:r>
          </w:p>
        </w:tc>
      </w:tr>
    </w:tbl>
    <w:p w14:paraId="6221D9F7"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Prilogo je potrebno izpolniti, podpisati in žigosati. V primeru, da odda več ponudnikov skupno ponudbo, morajo razmnožen obrazec priloge 1 izpolniti vsi ponudniki. </w:t>
      </w:r>
    </w:p>
    <w:p w14:paraId="47B3BF88" w14:textId="77777777" w:rsidR="00C12E3B" w:rsidRPr="00C12E3B" w:rsidRDefault="00C12E3B" w:rsidP="00C12E3B">
      <w:pPr>
        <w:keepNext/>
        <w:keepLines/>
        <w:widowControl w:val="0"/>
        <w:spacing w:after="0" w:line="240" w:lineRule="auto"/>
        <w:jc w:val="both"/>
        <w:rPr>
          <w:rFonts w:ascii="Tahoma" w:hAnsi="Tahoma" w:cs="Tahoma"/>
        </w:rPr>
      </w:pPr>
    </w:p>
    <w:p w14:paraId="55C7A656" w14:textId="77777777" w:rsidR="00C12E3B" w:rsidRPr="00C12E3B" w:rsidRDefault="00C12E3B" w:rsidP="00C12E3B">
      <w:pPr>
        <w:keepNext/>
        <w:keepLines/>
        <w:widowControl w:val="0"/>
        <w:spacing w:after="0" w:line="240" w:lineRule="auto"/>
        <w:jc w:val="both"/>
        <w:rPr>
          <w:rFonts w:ascii="Tahoma" w:hAnsi="Tahoma" w:cs="Tahoma"/>
          <w:b/>
        </w:rPr>
      </w:pPr>
      <w:r w:rsidRPr="00C12E3B">
        <w:rPr>
          <w:rFonts w:ascii="Tahoma" w:hAnsi="Tahoma" w:cs="Tahoma"/>
        </w:rPr>
        <w:t xml:space="preserve">Tej prilogi se priloži tudi </w:t>
      </w:r>
      <w:r w:rsidRPr="00C12E3B">
        <w:rPr>
          <w:rFonts w:ascii="Tahoma" w:hAnsi="Tahoma" w:cs="Tahoma"/>
          <w:b/>
        </w:rPr>
        <w:t xml:space="preserve">pravni akt o skupni izvedbi naročila </w:t>
      </w:r>
      <w:r w:rsidRPr="00C12E3B">
        <w:rPr>
          <w:rFonts w:ascii="Tahoma" w:hAnsi="Tahoma" w:cs="Tahoma"/>
        </w:rPr>
        <w:t>(če gre za skupno ponudbo), (prilogi 1/1).</w:t>
      </w:r>
    </w:p>
    <w:p w14:paraId="67451A97" w14:textId="77777777" w:rsidR="00C12E3B" w:rsidRPr="00C12E3B" w:rsidRDefault="00C12E3B" w:rsidP="00C12E3B">
      <w:pPr>
        <w:keepNext/>
        <w:keepLines/>
        <w:widowControl w:val="0"/>
        <w:spacing w:after="0" w:line="240" w:lineRule="auto"/>
        <w:jc w:val="both"/>
        <w:rPr>
          <w:rFonts w:ascii="Tahoma" w:hAnsi="Tahoma" w:cs="Tahoma"/>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C12E3B" w:rsidRPr="00C12E3B" w14:paraId="1432B4FC" w14:textId="77777777" w:rsidTr="00720006">
        <w:tc>
          <w:tcPr>
            <w:tcW w:w="7865" w:type="dxa"/>
            <w:tcBorders>
              <w:top w:val="single" w:sz="4" w:space="0" w:color="auto"/>
              <w:bottom w:val="single" w:sz="4" w:space="0" w:color="auto"/>
            </w:tcBorders>
          </w:tcPr>
          <w:p w14:paraId="6119FB87" w14:textId="1F2A5605" w:rsidR="00C12E3B" w:rsidRPr="00C12E3B" w:rsidRDefault="00C12E3B" w:rsidP="001F7CAF">
            <w:pPr>
              <w:keepNext/>
              <w:keepLines/>
              <w:widowControl w:val="0"/>
              <w:spacing w:after="0" w:line="240" w:lineRule="auto"/>
              <w:jc w:val="both"/>
              <w:rPr>
                <w:rFonts w:ascii="Tahoma" w:hAnsi="Tahoma" w:cs="Tahoma"/>
              </w:rPr>
            </w:pPr>
            <w:r w:rsidRPr="00C12E3B">
              <w:rPr>
                <w:rFonts w:ascii="Tahoma" w:hAnsi="Tahoma" w:cs="Tahoma"/>
              </w:rPr>
              <w:br w:type="page"/>
            </w:r>
            <w:r w:rsidRPr="00C12E3B">
              <w:rPr>
                <w:rFonts w:ascii="Tahoma" w:hAnsi="Tahoma" w:cs="Tahoma"/>
              </w:rPr>
              <w:br w:type="page"/>
            </w:r>
            <w:r w:rsidRPr="00C12E3B">
              <w:rPr>
                <w:rFonts w:ascii="Tahoma" w:hAnsi="Tahoma" w:cs="Tahoma"/>
              </w:rPr>
              <w:br w:type="page"/>
              <w:t xml:space="preserve">CELOTEN PREDRAČUN POPISA </w:t>
            </w:r>
            <w:r w:rsidR="001F7CAF">
              <w:rPr>
                <w:rFonts w:ascii="Tahoma" w:hAnsi="Tahoma" w:cs="Tahoma"/>
              </w:rPr>
              <w:t>BLAGA</w:t>
            </w:r>
          </w:p>
        </w:tc>
        <w:tc>
          <w:tcPr>
            <w:tcW w:w="1559" w:type="dxa"/>
            <w:tcBorders>
              <w:top w:val="single" w:sz="4" w:space="0" w:color="auto"/>
              <w:bottom w:val="single" w:sz="4" w:space="0" w:color="auto"/>
            </w:tcBorders>
          </w:tcPr>
          <w:p w14:paraId="3CD360BB" w14:textId="77777777" w:rsidR="00C12E3B" w:rsidRPr="00C12E3B" w:rsidRDefault="00C12E3B" w:rsidP="00C12E3B">
            <w:pPr>
              <w:keepNext/>
              <w:keepLines/>
              <w:widowControl w:val="0"/>
              <w:spacing w:after="0" w:line="240" w:lineRule="auto"/>
              <w:jc w:val="both"/>
              <w:rPr>
                <w:rFonts w:ascii="Tahoma" w:hAnsi="Tahoma" w:cs="Tahoma"/>
                <w:b/>
                <w:bCs/>
                <w:i/>
                <w:iCs/>
              </w:rPr>
            </w:pPr>
            <w:r w:rsidRPr="00C12E3B">
              <w:rPr>
                <w:rFonts w:ascii="Tahoma" w:hAnsi="Tahoma" w:cs="Tahoma"/>
                <w:b/>
                <w:bCs/>
                <w:i/>
                <w:iCs/>
              </w:rPr>
              <w:t>Priloga 2</w:t>
            </w:r>
          </w:p>
        </w:tc>
      </w:tr>
    </w:tbl>
    <w:p w14:paraId="7855F339" w14:textId="4A02722B"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Celoten predračun popisa </w:t>
      </w:r>
      <w:r w:rsidR="001F7CAF">
        <w:rPr>
          <w:rFonts w:ascii="Tahoma" w:hAnsi="Tahoma" w:cs="Tahoma"/>
        </w:rPr>
        <w:t>blaga</w:t>
      </w:r>
      <w:r w:rsidRPr="00C12E3B">
        <w:rPr>
          <w:rFonts w:ascii="Tahoma" w:hAnsi="Tahoma" w:cs="Tahoma"/>
        </w:rPr>
        <w:t xml:space="preserve"> je k razpisni dokumentaciji priložen v </w:t>
      </w:r>
      <w:proofErr w:type="spellStart"/>
      <w:r w:rsidRPr="00C12E3B">
        <w:rPr>
          <w:rFonts w:ascii="Tahoma" w:hAnsi="Tahoma" w:cs="Tahoma"/>
        </w:rPr>
        <w:t>excel</w:t>
      </w:r>
      <w:proofErr w:type="spellEnd"/>
      <w:r w:rsidRPr="00C12E3B">
        <w:rPr>
          <w:rFonts w:ascii="Tahoma" w:hAnsi="Tahoma" w:cs="Tahoma"/>
        </w:rPr>
        <w:t xml:space="preserve"> formatu. Ponudnik ga izpolni, sprinta in v pisni obliki podpiše in žigosa na strani rekapitulacije za celotno javno naročilo. Celoten predračun popisa </w:t>
      </w:r>
      <w:r w:rsidR="001F7CAF">
        <w:rPr>
          <w:rFonts w:ascii="Tahoma" w:hAnsi="Tahoma" w:cs="Tahoma"/>
        </w:rPr>
        <w:t>blaga</w:t>
      </w:r>
      <w:r w:rsidRPr="00C12E3B">
        <w:rPr>
          <w:rFonts w:ascii="Tahoma" w:hAnsi="Tahoma" w:cs="Tahoma"/>
        </w:rPr>
        <w:t xml:space="preserve"> mora biti priložen tudi v </w:t>
      </w:r>
      <w:proofErr w:type="spellStart"/>
      <w:r w:rsidRPr="00C12E3B">
        <w:rPr>
          <w:rFonts w:ascii="Tahoma" w:hAnsi="Tahoma" w:cs="Tahoma"/>
        </w:rPr>
        <w:t>excel</w:t>
      </w:r>
      <w:proofErr w:type="spellEnd"/>
      <w:r w:rsidRPr="00C12E3B">
        <w:rPr>
          <w:rFonts w:ascii="Tahoma" w:hAnsi="Tahoma" w:cs="Tahoma"/>
        </w:rPr>
        <w:t xml:space="preserve"> formatu.</w:t>
      </w:r>
    </w:p>
    <w:p w14:paraId="1460BD15" w14:textId="77777777" w:rsidR="00C12E3B" w:rsidRPr="00C12E3B" w:rsidRDefault="00C12E3B" w:rsidP="00C12E3B">
      <w:pPr>
        <w:keepNext/>
        <w:keepLines/>
        <w:widowControl w:val="0"/>
        <w:spacing w:after="0" w:line="240" w:lineRule="auto"/>
        <w:jc w:val="both"/>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C12E3B" w:rsidRPr="00C12E3B" w14:paraId="2881AEAD" w14:textId="77777777" w:rsidTr="00720006">
        <w:tc>
          <w:tcPr>
            <w:tcW w:w="6232" w:type="dxa"/>
          </w:tcPr>
          <w:p w14:paraId="5E428D58"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IZJAVA FIZIČNIH IN PRAVNIH OSEB ter POOBLASTILA FIZIČNIH IN PRAVNIH OSEB</w:t>
            </w:r>
          </w:p>
        </w:tc>
        <w:tc>
          <w:tcPr>
            <w:tcW w:w="3119" w:type="dxa"/>
          </w:tcPr>
          <w:p w14:paraId="3A354415" w14:textId="77777777" w:rsidR="00C12E3B" w:rsidRPr="00C12E3B" w:rsidRDefault="00C12E3B" w:rsidP="00C12E3B">
            <w:pPr>
              <w:keepNext/>
              <w:keepLines/>
              <w:widowControl w:val="0"/>
              <w:spacing w:after="0" w:line="240" w:lineRule="auto"/>
              <w:jc w:val="both"/>
              <w:rPr>
                <w:rFonts w:ascii="Tahoma" w:hAnsi="Tahoma" w:cs="Tahoma"/>
                <w:b/>
                <w:bCs/>
                <w:i/>
                <w:iCs/>
              </w:rPr>
            </w:pPr>
            <w:r w:rsidRPr="00C12E3B">
              <w:rPr>
                <w:rFonts w:ascii="Tahoma" w:hAnsi="Tahoma" w:cs="Tahoma"/>
                <w:b/>
                <w:bCs/>
                <w:i/>
                <w:iCs/>
              </w:rPr>
              <w:t>Priloga 3/1 do Priloga 3/3</w:t>
            </w:r>
          </w:p>
        </w:tc>
      </w:tr>
    </w:tbl>
    <w:p w14:paraId="1216DC8C"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12179518" w14:textId="77777777" w:rsidR="00C12E3B" w:rsidRPr="00C12E3B" w:rsidRDefault="00C12E3B" w:rsidP="00C12E3B">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12E3B" w:rsidRPr="00C12E3B" w14:paraId="773A8115" w14:textId="77777777" w:rsidTr="00720006">
        <w:tc>
          <w:tcPr>
            <w:tcW w:w="7867" w:type="dxa"/>
          </w:tcPr>
          <w:p w14:paraId="2DBF6FF8"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UDELEŽBA PODIZVAJALCEV </w:t>
            </w:r>
          </w:p>
        </w:tc>
        <w:tc>
          <w:tcPr>
            <w:tcW w:w="1559" w:type="dxa"/>
          </w:tcPr>
          <w:p w14:paraId="2437440E" w14:textId="77777777" w:rsidR="00C12E3B" w:rsidRPr="00C12E3B" w:rsidRDefault="00C12E3B" w:rsidP="00C12E3B">
            <w:pPr>
              <w:keepNext/>
              <w:keepLines/>
              <w:widowControl w:val="0"/>
              <w:spacing w:after="0" w:line="240" w:lineRule="auto"/>
              <w:jc w:val="both"/>
              <w:rPr>
                <w:rFonts w:ascii="Tahoma" w:hAnsi="Tahoma" w:cs="Tahoma"/>
                <w:b/>
                <w:i/>
              </w:rPr>
            </w:pPr>
            <w:r w:rsidRPr="00C12E3B">
              <w:rPr>
                <w:rFonts w:ascii="Tahoma" w:hAnsi="Tahoma" w:cs="Tahoma"/>
                <w:b/>
                <w:i/>
              </w:rPr>
              <w:t>Priloga 4/1</w:t>
            </w:r>
          </w:p>
        </w:tc>
      </w:tr>
    </w:tbl>
    <w:p w14:paraId="1A770515"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Ponudnik izpolni, podpiše in žigosa prilogo v celoti tolikokrat, kolikor podizvajalcev prijavlja.</w:t>
      </w:r>
    </w:p>
    <w:p w14:paraId="630AB33E" w14:textId="77777777" w:rsidR="00C12E3B" w:rsidRPr="00C12E3B" w:rsidRDefault="00C12E3B" w:rsidP="00C12E3B">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12E3B" w:rsidRPr="00C12E3B" w14:paraId="24E6DEDE" w14:textId="77777777" w:rsidTr="00720006">
        <w:tc>
          <w:tcPr>
            <w:tcW w:w="7867" w:type="dxa"/>
          </w:tcPr>
          <w:p w14:paraId="2C8B4FB4"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SOGLASJE ZA NEPOSREDNA PLAČILA</w:t>
            </w:r>
          </w:p>
        </w:tc>
        <w:tc>
          <w:tcPr>
            <w:tcW w:w="1559" w:type="dxa"/>
          </w:tcPr>
          <w:p w14:paraId="777D81BB" w14:textId="77777777" w:rsidR="00C12E3B" w:rsidRPr="00C12E3B" w:rsidRDefault="00C12E3B" w:rsidP="00C12E3B">
            <w:pPr>
              <w:keepNext/>
              <w:keepLines/>
              <w:widowControl w:val="0"/>
              <w:spacing w:after="0" w:line="240" w:lineRule="auto"/>
              <w:jc w:val="both"/>
              <w:rPr>
                <w:rFonts w:ascii="Tahoma" w:hAnsi="Tahoma" w:cs="Tahoma"/>
                <w:b/>
                <w:i/>
              </w:rPr>
            </w:pPr>
            <w:r w:rsidRPr="00C12E3B">
              <w:rPr>
                <w:rFonts w:ascii="Tahoma" w:hAnsi="Tahoma" w:cs="Tahoma"/>
                <w:b/>
                <w:i/>
              </w:rPr>
              <w:t>Priloga 4/2</w:t>
            </w:r>
          </w:p>
        </w:tc>
      </w:tr>
    </w:tbl>
    <w:p w14:paraId="4800AEE8"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t>Podizvajalec izpolni, podpiše in žigosa prilogo. V kolikor ponudnik v predmetnem naročilu ne nastopa s podizvajalcem, priloge ni treba prilagati.</w:t>
      </w:r>
    </w:p>
    <w:p w14:paraId="5D42E654" w14:textId="77777777" w:rsidR="00C12E3B" w:rsidRPr="00C12E3B" w:rsidRDefault="00C12E3B" w:rsidP="00C12E3B">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C12E3B" w:rsidRPr="00C12E3B" w14:paraId="4930B97A" w14:textId="77777777" w:rsidTr="00720006">
        <w:tc>
          <w:tcPr>
            <w:tcW w:w="7867" w:type="dxa"/>
            <w:tcBorders>
              <w:top w:val="single" w:sz="4" w:space="0" w:color="auto"/>
              <w:bottom w:val="single" w:sz="4" w:space="0" w:color="auto"/>
            </w:tcBorders>
          </w:tcPr>
          <w:p w14:paraId="6A8AFB81" w14:textId="77777777" w:rsidR="00C12E3B" w:rsidRPr="00C12E3B" w:rsidRDefault="00C12E3B" w:rsidP="00C12E3B">
            <w:pPr>
              <w:keepNext/>
              <w:keepLines/>
              <w:widowControl w:val="0"/>
              <w:spacing w:after="0" w:line="240" w:lineRule="auto"/>
              <w:jc w:val="both"/>
              <w:rPr>
                <w:rFonts w:ascii="Tahoma" w:hAnsi="Tahoma" w:cs="Tahoma"/>
              </w:rPr>
            </w:pPr>
            <w:r w:rsidRPr="00C12E3B">
              <w:rPr>
                <w:rFonts w:ascii="Tahoma" w:hAnsi="Tahoma" w:cs="Tahoma"/>
              </w:rPr>
              <w:br w:type="page"/>
            </w:r>
            <w:r w:rsidRPr="00C12E3B">
              <w:rPr>
                <w:rFonts w:ascii="Tahoma" w:hAnsi="Tahoma" w:cs="Tahoma"/>
              </w:rPr>
              <w:br w:type="page"/>
            </w:r>
            <w:r w:rsidRPr="00C12E3B">
              <w:rPr>
                <w:rFonts w:ascii="Tahoma" w:hAnsi="Tahoma" w:cs="Tahoma"/>
              </w:rPr>
              <w:br w:type="page"/>
            </w:r>
            <w:r w:rsidRPr="00C12E3B">
              <w:rPr>
                <w:rFonts w:ascii="Tahoma" w:hAnsi="Tahoma" w:cs="Tahoma"/>
                <w:b/>
              </w:rPr>
              <w:br w:type="page"/>
            </w:r>
            <w:r w:rsidRPr="00C12E3B">
              <w:rPr>
                <w:rFonts w:ascii="Tahoma" w:hAnsi="Tahoma" w:cs="Tahoma"/>
              </w:rPr>
              <w:t xml:space="preserve">SEZNAM SUBJEKTOV, KATERIH ZMOGLJIVOST UPORABLJA PONUDNIK  </w:t>
            </w:r>
          </w:p>
        </w:tc>
        <w:tc>
          <w:tcPr>
            <w:tcW w:w="1559" w:type="dxa"/>
            <w:tcBorders>
              <w:top w:val="single" w:sz="4" w:space="0" w:color="auto"/>
              <w:bottom w:val="single" w:sz="4" w:space="0" w:color="auto"/>
            </w:tcBorders>
          </w:tcPr>
          <w:p w14:paraId="70DF7FA4" w14:textId="77777777" w:rsidR="00C12E3B" w:rsidRPr="00C12E3B" w:rsidRDefault="00C12E3B" w:rsidP="00C12E3B">
            <w:pPr>
              <w:keepNext/>
              <w:keepLines/>
              <w:widowControl w:val="0"/>
              <w:spacing w:after="0" w:line="240" w:lineRule="auto"/>
              <w:jc w:val="both"/>
              <w:rPr>
                <w:rFonts w:ascii="Tahoma" w:hAnsi="Tahoma" w:cs="Tahoma"/>
                <w:b/>
                <w:i/>
              </w:rPr>
            </w:pPr>
            <w:r w:rsidRPr="00C12E3B">
              <w:rPr>
                <w:rFonts w:ascii="Tahoma" w:hAnsi="Tahoma" w:cs="Tahoma"/>
                <w:b/>
                <w:i/>
              </w:rPr>
              <w:t>Priloga 4/3</w:t>
            </w:r>
          </w:p>
        </w:tc>
      </w:tr>
    </w:tbl>
    <w:p w14:paraId="6D4863BF" w14:textId="77777777" w:rsidR="00C12E3B" w:rsidRPr="00BE4548" w:rsidRDefault="00C12E3B" w:rsidP="00C12E3B">
      <w:pPr>
        <w:keepNext/>
        <w:keepLines/>
        <w:widowControl w:val="0"/>
        <w:spacing w:after="0" w:line="240" w:lineRule="auto"/>
        <w:jc w:val="both"/>
        <w:rPr>
          <w:rFonts w:ascii="Tahoma" w:hAnsi="Tahoma" w:cs="Tahoma"/>
        </w:rPr>
      </w:pPr>
      <w:r w:rsidRPr="00C12E3B">
        <w:rPr>
          <w:rFonts w:ascii="Tahoma" w:hAnsi="Tahoma" w:cs="Tahoma"/>
        </w:rPr>
        <w:t xml:space="preserve">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w:t>
      </w:r>
      <w:r w:rsidRPr="00BE4548">
        <w:rPr>
          <w:rFonts w:ascii="Tahoma" w:hAnsi="Tahoma" w:cs="Tahoma"/>
        </w:rPr>
        <w:t>prilagati.</w:t>
      </w:r>
    </w:p>
    <w:p w14:paraId="34FED881" w14:textId="77777777" w:rsidR="001F7CAF" w:rsidRPr="00BE4548" w:rsidRDefault="001F7CAF" w:rsidP="001F7CAF">
      <w:pPr>
        <w:keepNext/>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F7CAF" w:rsidRPr="00BE4548" w14:paraId="5CCDA353" w14:textId="77777777" w:rsidTr="00720006">
        <w:tc>
          <w:tcPr>
            <w:tcW w:w="7867" w:type="dxa"/>
            <w:tcBorders>
              <w:top w:val="single" w:sz="4" w:space="0" w:color="auto"/>
              <w:bottom w:val="single" w:sz="4" w:space="0" w:color="auto"/>
            </w:tcBorders>
          </w:tcPr>
          <w:p w14:paraId="2FC4A74E" w14:textId="77777777" w:rsidR="001F7CAF" w:rsidRPr="00BE4548" w:rsidRDefault="001F7CAF" w:rsidP="001F7CAF">
            <w:pPr>
              <w:keepNext/>
              <w:spacing w:after="0" w:line="240" w:lineRule="auto"/>
              <w:jc w:val="both"/>
              <w:rPr>
                <w:rFonts w:ascii="Tahoma" w:eastAsia="Times New Roman" w:hAnsi="Tahoma" w:cs="Tahoma"/>
                <w:lang w:eastAsia="sl-SI"/>
              </w:rPr>
            </w:pPr>
            <w:r w:rsidRPr="00BE4548">
              <w:rPr>
                <w:rFonts w:ascii="Tahoma" w:eastAsia="Times New Roman" w:hAnsi="Tahoma" w:cs="Tahoma"/>
                <w:lang w:eastAsia="sl-SI"/>
              </w:rPr>
              <w:t>CERTIFIKATI</w:t>
            </w:r>
          </w:p>
        </w:tc>
        <w:tc>
          <w:tcPr>
            <w:tcW w:w="1559" w:type="dxa"/>
            <w:tcBorders>
              <w:top w:val="single" w:sz="4" w:space="0" w:color="auto"/>
              <w:bottom w:val="single" w:sz="4" w:space="0" w:color="auto"/>
            </w:tcBorders>
          </w:tcPr>
          <w:p w14:paraId="26531808" w14:textId="77777777" w:rsidR="001F7CAF" w:rsidRPr="00BE4548" w:rsidRDefault="001F7CAF" w:rsidP="001F7CAF">
            <w:pPr>
              <w:keepNext/>
              <w:spacing w:after="0" w:line="240" w:lineRule="auto"/>
              <w:jc w:val="both"/>
              <w:rPr>
                <w:rFonts w:ascii="Tahoma" w:eastAsia="Times New Roman" w:hAnsi="Tahoma" w:cs="Tahoma"/>
                <w:b/>
                <w:i/>
                <w:lang w:eastAsia="sl-SI"/>
              </w:rPr>
            </w:pPr>
            <w:r w:rsidRPr="00BE4548">
              <w:rPr>
                <w:rFonts w:ascii="Tahoma" w:eastAsia="Times New Roman" w:hAnsi="Tahoma" w:cs="Tahoma"/>
                <w:b/>
                <w:i/>
                <w:lang w:eastAsia="sl-SI"/>
              </w:rPr>
              <w:t xml:space="preserve">Priloga 5 </w:t>
            </w:r>
          </w:p>
        </w:tc>
      </w:tr>
    </w:tbl>
    <w:p w14:paraId="57FF9EBD" w14:textId="6800C3B7" w:rsidR="001F7CAF" w:rsidRPr="00BE4548" w:rsidRDefault="001F7CAF" w:rsidP="001F7CAF">
      <w:pPr>
        <w:keepNext/>
        <w:spacing w:after="0" w:line="240" w:lineRule="auto"/>
        <w:jc w:val="both"/>
        <w:rPr>
          <w:rFonts w:ascii="Tahoma" w:eastAsia="Times New Roman" w:hAnsi="Tahoma" w:cs="Tahoma"/>
          <w:lang w:eastAsia="sl-SI"/>
        </w:rPr>
      </w:pPr>
      <w:r w:rsidRPr="00BE4548">
        <w:rPr>
          <w:rFonts w:ascii="Tahoma" w:eastAsia="Times New Roman" w:hAnsi="Tahoma" w:cs="Tahoma"/>
          <w:lang w:eastAsia="sl-SI"/>
        </w:rPr>
        <w:t xml:space="preserve">Gospodarski subjekt mora za vse artikle, ki jih prijavlja v popisu blaga predložiti potrjene tehnične zahteve naročnika in dokazila: kopija slovenskega certifikata o odobritvi merila ali </w:t>
      </w:r>
      <w:proofErr w:type="spellStart"/>
      <w:r w:rsidRPr="00BE4548">
        <w:rPr>
          <w:rFonts w:ascii="Tahoma" w:eastAsia="Times New Roman" w:hAnsi="Tahoma" w:cs="Tahoma"/>
          <w:lang w:eastAsia="sl-SI"/>
        </w:rPr>
        <w:t>DVGW</w:t>
      </w:r>
      <w:proofErr w:type="spellEnd"/>
      <w:r w:rsidRPr="00BE4548">
        <w:rPr>
          <w:rFonts w:ascii="Tahoma" w:eastAsia="Times New Roman" w:hAnsi="Tahoma" w:cs="Tahoma"/>
          <w:lang w:eastAsia="sl-SI"/>
        </w:rPr>
        <w:t xml:space="preserve"> atest ter natančno tehnično specifikacijo proizvajalca, vse v skladu s točko </w:t>
      </w:r>
      <w:r w:rsidR="00BB062C">
        <w:rPr>
          <w:rFonts w:ascii="Tahoma" w:eastAsia="Times New Roman" w:hAnsi="Tahoma" w:cs="Tahoma"/>
          <w:lang w:eastAsia="sl-SI"/>
        </w:rPr>
        <w:t>2</w:t>
      </w:r>
      <w:r w:rsidRPr="00BE4548">
        <w:rPr>
          <w:rFonts w:ascii="Tahoma" w:eastAsia="Times New Roman" w:hAnsi="Tahoma" w:cs="Tahoma"/>
          <w:lang w:eastAsia="sl-SI"/>
        </w:rPr>
        <w:t>.</w:t>
      </w:r>
      <w:r w:rsidR="00BB062C">
        <w:rPr>
          <w:rFonts w:ascii="Tahoma" w:eastAsia="Times New Roman" w:hAnsi="Tahoma" w:cs="Tahoma"/>
          <w:lang w:eastAsia="sl-SI"/>
        </w:rPr>
        <w:t>9</w:t>
      </w:r>
      <w:r w:rsidRPr="00BE4548">
        <w:rPr>
          <w:rFonts w:ascii="Tahoma" w:eastAsia="Times New Roman" w:hAnsi="Tahoma" w:cs="Tahoma"/>
          <w:lang w:eastAsia="sl-SI"/>
        </w:rPr>
        <w:t>.</w:t>
      </w:r>
      <w:r w:rsidR="00BB062C">
        <w:rPr>
          <w:rFonts w:ascii="Tahoma" w:eastAsia="Times New Roman" w:hAnsi="Tahoma" w:cs="Tahoma"/>
          <w:lang w:eastAsia="sl-SI"/>
        </w:rPr>
        <w:t>4</w:t>
      </w:r>
      <w:r w:rsidRPr="00BE4548">
        <w:rPr>
          <w:rFonts w:ascii="Tahoma" w:eastAsia="Times New Roman" w:hAnsi="Tahoma" w:cs="Tahoma"/>
          <w:lang w:eastAsia="sl-SI"/>
        </w:rPr>
        <w:t>. Tehnična specifikacija naročnika te razpisne dokumentacije.</w:t>
      </w:r>
    </w:p>
    <w:p w14:paraId="04798E9B" w14:textId="77777777" w:rsidR="001F7CAF" w:rsidRPr="00BE4548" w:rsidRDefault="001F7CAF" w:rsidP="001F7CAF">
      <w:pPr>
        <w:keepNext/>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1F7CAF" w:rsidRPr="00BE4548" w14:paraId="7B00CD8E" w14:textId="77777777" w:rsidTr="00720006">
        <w:tc>
          <w:tcPr>
            <w:tcW w:w="7867" w:type="dxa"/>
            <w:tcBorders>
              <w:top w:val="single" w:sz="4" w:space="0" w:color="auto"/>
              <w:bottom w:val="single" w:sz="4" w:space="0" w:color="auto"/>
            </w:tcBorders>
          </w:tcPr>
          <w:p w14:paraId="466090E6" w14:textId="77777777" w:rsidR="001F7CAF" w:rsidRPr="00BE4548" w:rsidRDefault="001F7CAF" w:rsidP="001F7CAF">
            <w:pPr>
              <w:keepNext/>
              <w:spacing w:after="0" w:line="240" w:lineRule="auto"/>
              <w:jc w:val="both"/>
              <w:rPr>
                <w:rFonts w:ascii="Tahoma" w:eastAsia="Times New Roman" w:hAnsi="Tahoma" w:cs="Tahoma"/>
                <w:lang w:eastAsia="sl-SI"/>
              </w:rPr>
            </w:pPr>
            <w:r w:rsidRPr="00BE4548">
              <w:rPr>
                <w:rFonts w:ascii="Tahoma" w:eastAsia="Times New Roman" w:hAnsi="Tahoma" w:cs="Tahoma"/>
                <w:lang w:eastAsia="sl-SI"/>
              </w:rPr>
              <w:t xml:space="preserve">ZAMENJAVA NEUSTREZNIH </w:t>
            </w:r>
            <w:proofErr w:type="spellStart"/>
            <w:r w:rsidRPr="00BE4548">
              <w:rPr>
                <w:rFonts w:ascii="Tahoma" w:eastAsia="Times New Roman" w:hAnsi="Tahoma" w:cs="Tahoma"/>
                <w:lang w:eastAsia="sl-SI"/>
              </w:rPr>
              <w:t>MEHOVNIH</w:t>
            </w:r>
            <w:proofErr w:type="spellEnd"/>
            <w:r w:rsidRPr="00BE4548">
              <w:rPr>
                <w:rFonts w:ascii="Tahoma" w:eastAsia="Times New Roman" w:hAnsi="Tahoma" w:cs="Tahoma"/>
                <w:lang w:eastAsia="sl-SI"/>
              </w:rPr>
              <w:t xml:space="preserve"> PLINOMEROV PO PRVI </w:t>
            </w:r>
            <w:proofErr w:type="spellStart"/>
            <w:r w:rsidRPr="00BE4548">
              <w:rPr>
                <w:rFonts w:ascii="Tahoma" w:eastAsia="Times New Roman" w:hAnsi="Tahoma" w:cs="Tahoma"/>
                <w:lang w:eastAsia="sl-SI"/>
              </w:rPr>
              <w:t>REKALIBRACIJI</w:t>
            </w:r>
            <w:proofErr w:type="spellEnd"/>
            <w:r w:rsidRPr="00BE4548">
              <w:rPr>
                <w:rFonts w:ascii="Tahoma" w:eastAsia="Times New Roman" w:hAnsi="Tahoma" w:cs="Tahoma"/>
                <w:lang w:eastAsia="sl-SI"/>
              </w:rPr>
              <w:t xml:space="preserve"> (1. sklop: </w:t>
            </w:r>
            <w:proofErr w:type="spellStart"/>
            <w:r w:rsidRPr="00BE4548">
              <w:rPr>
                <w:rFonts w:ascii="Tahoma" w:eastAsia="Times New Roman" w:hAnsi="Tahoma" w:cs="Tahoma"/>
                <w:lang w:eastAsia="sl-SI"/>
              </w:rPr>
              <w:t>mehovni</w:t>
            </w:r>
            <w:proofErr w:type="spellEnd"/>
            <w:r w:rsidRPr="00BE4548">
              <w:rPr>
                <w:rFonts w:ascii="Tahoma" w:eastAsia="Times New Roman" w:hAnsi="Tahoma" w:cs="Tahoma"/>
                <w:lang w:eastAsia="sl-SI"/>
              </w:rPr>
              <w:t xml:space="preserve"> plinomeri in/ali 7. sklop: </w:t>
            </w:r>
            <w:proofErr w:type="spellStart"/>
            <w:r w:rsidRPr="00BE4548">
              <w:rPr>
                <w:rFonts w:ascii="Tahoma" w:eastAsia="Times New Roman" w:hAnsi="Tahoma" w:cs="Tahoma"/>
                <w:lang w:eastAsia="sl-SI"/>
              </w:rPr>
              <w:t>Mehovni</w:t>
            </w:r>
            <w:proofErr w:type="spellEnd"/>
            <w:r w:rsidRPr="00BE4548">
              <w:rPr>
                <w:rFonts w:ascii="Tahoma" w:eastAsia="Times New Roman" w:hAnsi="Tahoma" w:cs="Tahoma"/>
                <w:lang w:eastAsia="sl-SI"/>
              </w:rPr>
              <w:t xml:space="preserve"> plinomeri – ostalo)</w:t>
            </w:r>
          </w:p>
        </w:tc>
        <w:tc>
          <w:tcPr>
            <w:tcW w:w="1559" w:type="dxa"/>
            <w:tcBorders>
              <w:top w:val="single" w:sz="4" w:space="0" w:color="auto"/>
              <w:bottom w:val="single" w:sz="4" w:space="0" w:color="auto"/>
            </w:tcBorders>
          </w:tcPr>
          <w:p w14:paraId="01A39110" w14:textId="77777777" w:rsidR="001F7CAF" w:rsidRPr="00BE4548" w:rsidRDefault="001F7CAF" w:rsidP="001F7CAF">
            <w:pPr>
              <w:keepNext/>
              <w:spacing w:after="0" w:line="240" w:lineRule="auto"/>
              <w:jc w:val="both"/>
              <w:rPr>
                <w:rFonts w:ascii="Tahoma" w:eastAsia="Times New Roman" w:hAnsi="Tahoma" w:cs="Tahoma"/>
                <w:b/>
                <w:i/>
                <w:lang w:eastAsia="sl-SI"/>
              </w:rPr>
            </w:pPr>
            <w:r w:rsidRPr="00BE4548">
              <w:rPr>
                <w:rFonts w:ascii="Tahoma" w:eastAsia="Times New Roman" w:hAnsi="Tahoma" w:cs="Tahoma"/>
                <w:b/>
                <w:i/>
                <w:lang w:eastAsia="sl-SI"/>
              </w:rPr>
              <w:t>Priloga 6</w:t>
            </w:r>
          </w:p>
        </w:tc>
      </w:tr>
    </w:tbl>
    <w:p w14:paraId="68DAAA02" w14:textId="77777777" w:rsidR="001F7CAF" w:rsidRPr="00BE4548" w:rsidRDefault="001F7CAF" w:rsidP="001F7CAF">
      <w:pPr>
        <w:keepNext/>
        <w:spacing w:after="0" w:line="240" w:lineRule="auto"/>
        <w:jc w:val="both"/>
        <w:rPr>
          <w:rFonts w:ascii="Tahoma" w:eastAsia="Times New Roman" w:hAnsi="Tahoma" w:cs="Tahoma"/>
          <w:lang w:eastAsia="sl-SI"/>
        </w:rPr>
      </w:pPr>
      <w:r w:rsidRPr="00BE4548">
        <w:rPr>
          <w:rFonts w:ascii="Tahoma" w:eastAsia="Times New Roman" w:hAnsi="Tahoma" w:cs="Tahoma"/>
          <w:lang w:eastAsia="sl-SI"/>
        </w:rPr>
        <w:t xml:space="preserve">Gospodarski subjekt mora predložiti izjavo glede </w:t>
      </w:r>
      <w:proofErr w:type="spellStart"/>
      <w:r w:rsidRPr="00BE4548">
        <w:rPr>
          <w:rFonts w:ascii="Tahoma" w:eastAsia="Times New Roman" w:hAnsi="Tahoma" w:cs="Tahoma"/>
          <w:lang w:eastAsia="sl-SI"/>
        </w:rPr>
        <w:t>mehovnih</w:t>
      </w:r>
      <w:proofErr w:type="spellEnd"/>
      <w:r w:rsidRPr="00BE4548">
        <w:rPr>
          <w:rFonts w:ascii="Tahoma" w:eastAsia="Times New Roman" w:hAnsi="Tahoma" w:cs="Tahoma"/>
          <w:lang w:eastAsia="sl-SI"/>
        </w:rPr>
        <w:t xml:space="preserve"> plinomerov - samo v primeru, če gospodarski subjekt podaja prijavo za 1. sklop: </w:t>
      </w:r>
      <w:proofErr w:type="spellStart"/>
      <w:r w:rsidRPr="00BE4548">
        <w:rPr>
          <w:rFonts w:ascii="Tahoma" w:eastAsia="Times New Roman" w:hAnsi="Tahoma" w:cs="Tahoma"/>
          <w:lang w:eastAsia="sl-SI"/>
        </w:rPr>
        <w:t>mehovni</w:t>
      </w:r>
      <w:proofErr w:type="spellEnd"/>
      <w:r w:rsidRPr="00BE4548">
        <w:rPr>
          <w:rFonts w:ascii="Tahoma" w:eastAsia="Times New Roman" w:hAnsi="Tahoma" w:cs="Tahoma"/>
          <w:lang w:eastAsia="sl-SI"/>
        </w:rPr>
        <w:t xml:space="preserve"> plinomeri in/ali 7. sklop: </w:t>
      </w:r>
      <w:proofErr w:type="spellStart"/>
      <w:r w:rsidRPr="00BE4548">
        <w:rPr>
          <w:rFonts w:ascii="Tahoma" w:eastAsia="Times New Roman" w:hAnsi="Tahoma" w:cs="Tahoma"/>
          <w:lang w:eastAsia="sl-SI"/>
        </w:rPr>
        <w:t>Mehovni</w:t>
      </w:r>
      <w:proofErr w:type="spellEnd"/>
      <w:r w:rsidRPr="00BE4548">
        <w:rPr>
          <w:rFonts w:ascii="Tahoma" w:eastAsia="Times New Roman" w:hAnsi="Tahoma" w:cs="Tahoma"/>
          <w:lang w:eastAsia="sl-SI"/>
        </w:rPr>
        <w:t xml:space="preserve"> plinomeri – ostalo.</w:t>
      </w:r>
    </w:p>
    <w:p w14:paraId="121DD5D8" w14:textId="347C278F" w:rsidR="00B83120" w:rsidRDefault="00B83120" w:rsidP="004E1016">
      <w:pPr>
        <w:keepNext/>
        <w:keepLines/>
        <w:widowControl w:val="0"/>
        <w:spacing w:after="0" w:line="240" w:lineRule="auto"/>
        <w:jc w:val="both"/>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C6326C" w:rsidRPr="00090D8E" w14:paraId="6136F60A" w14:textId="77777777" w:rsidTr="008C7B4E">
        <w:tc>
          <w:tcPr>
            <w:tcW w:w="9498" w:type="dxa"/>
            <w:tcBorders>
              <w:top w:val="single" w:sz="4" w:space="0" w:color="auto"/>
              <w:bottom w:val="single" w:sz="4" w:space="0" w:color="auto"/>
            </w:tcBorders>
          </w:tcPr>
          <w:p w14:paraId="4DDAE2AD" w14:textId="4FABEFDD" w:rsidR="00C6326C" w:rsidRPr="00090D8E" w:rsidRDefault="00C6326C" w:rsidP="004E1016">
            <w:pPr>
              <w:keepNext/>
              <w:keepLines/>
              <w:widowControl w:val="0"/>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0580C9E7"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38CE68D4" w14:textId="77777777" w:rsidR="00C6326C" w:rsidRPr="00C65D12" w:rsidRDefault="00C6326C" w:rsidP="004E1016">
      <w:pPr>
        <w:keepNext/>
        <w:keepLines/>
        <w:widowControl w:val="0"/>
        <w:spacing w:after="0" w:line="360" w:lineRule="auto"/>
        <w:jc w:val="both"/>
        <w:rPr>
          <w:rFonts w:ascii="Tahoma" w:eastAsia="Times New Roman" w:hAnsi="Tahoma" w:cs="Tahoma"/>
          <w:lang w:eastAsia="sl-SI"/>
        </w:rPr>
      </w:pPr>
      <w:r w:rsidRPr="00C65D12">
        <w:rPr>
          <w:rFonts w:ascii="Tahoma" w:eastAsia="Times New Roman" w:hAnsi="Tahoma" w:cs="Tahoma"/>
          <w:lang w:eastAsia="sl-SI"/>
        </w:rPr>
        <w:t>Kot ponudnik __________________________________________________________________ oddajamo ponudbo št. _________________________ za javno naročilo št.:</w:t>
      </w:r>
    </w:p>
    <w:p w14:paraId="02952E1C" w14:textId="1928C9BF" w:rsidR="00C6326C" w:rsidRPr="00C65D12" w:rsidRDefault="0078062C" w:rsidP="004E1016">
      <w:pPr>
        <w:keepNext/>
        <w:keepLines/>
        <w:widowControl w:val="0"/>
        <w:spacing w:after="0" w:line="240" w:lineRule="auto"/>
        <w:jc w:val="both"/>
        <w:rPr>
          <w:rFonts w:ascii="Tahoma" w:eastAsia="Times New Roman" w:hAnsi="Tahoma" w:cs="Tahoma"/>
          <w:b/>
          <w:sz w:val="20"/>
          <w:highlight w:val="yellow"/>
          <w:lang w:eastAsia="sl-SI"/>
        </w:rPr>
      </w:pPr>
      <w:r>
        <w:rPr>
          <w:rFonts w:ascii="Tahoma" w:eastAsia="Times New Roman" w:hAnsi="Tahoma" w:cs="Tahoma"/>
          <w:b/>
          <w:noProof/>
          <w:lang w:eastAsia="sl-SI"/>
        </w:rPr>
        <w:t>JPE-SOP-482/21</w:t>
      </w:r>
      <w:r w:rsidR="001C5BB2" w:rsidRPr="00C65D12">
        <w:rPr>
          <w:rFonts w:ascii="Tahoma" w:eastAsia="Times New Roman" w:hAnsi="Tahoma" w:cs="Tahoma"/>
          <w:b/>
          <w:noProof/>
          <w:lang w:eastAsia="sl-SI"/>
        </w:rPr>
        <w:t xml:space="preserve"> - </w:t>
      </w:r>
      <w:r w:rsidR="002E4C43" w:rsidRPr="00C65D12">
        <w:rPr>
          <w:rFonts w:ascii="Tahoma" w:eastAsia="Times New Roman" w:hAnsi="Tahoma" w:cs="Tahoma"/>
          <w:b/>
          <w:noProof/>
          <w:lang w:eastAsia="sl-SI"/>
        </w:rPr>
        <w:t>Dobava plinske merilne in regulacijske opreme</w:t>
      </w:r>
      <w:r w:rsidR="00E815BA" w:rsidRPr="00C65D12">
        <w:rPr>
          <w:rFonts w:ascii="Tahoma" w:eastAsia="Times New Roman" w:hAnsi="Tahoma" w:cs="Tahoma"/>
          <w:b/>
          <w:noProof/>
          <w:lang w:eastAsia="sl-SI"/>
        </w:rPr>
        <w:t xml:space="preserve"> po</w:t>
      </w:r>
      <w:r w:rsidR="00AF0D71" w:rsidRPr="00C65D12">
        <w:rPr>
          <w:rFonts w:ascii="Tahoma" w:eastAsia="Times New Roman" w:hAnsi="Tahoma" w:cs="Tahoma"/>
          <w:b/>
          <w:noProof/>
          <w:lang w:eastAsia="sl-SI"/>
        </w:rPr>
        <w:t xml:space="preserve"> sklopih</w:t>
      </w:r>
    </w:p>
    <w:p w14:paraId="301699DA" w14:textId="77777777" w:rsidR="00C6326C" w:rsidRPr="00C65D12" w:rsidRDefault="00C6326C" w:rsidP="004E1016">
      <w:pPr>
        <w:keepNext/>
        <w:keepLines/>
        <w:widowControl w:val="0"/>
        <w:spacing w:after="0" w:line="240" w:lineRule="auto"/>
        <w:jc w:val="both"/>
        <w:rPr>
          <w:rFonts w:ascii="Tahoma" w:eastAsia="Times New Roman" w:hAnsi="Tahoma" w:cs="Tahoma"/>
          <w:b/>
          <w:highlight w:val="yellow"/>
          <w:lang w:eastAsia="sl-SI"/>
        </w:rPr>
      </w:pPr>
    </w:p>
    <w:p w14:paraId="6E190415" w14:textId="77777777" w:rsidR="00C6326C" w:rsidRPr="00C65D12" w:rsidRDefault="00C6326C" w:rsidP="004E1016">
      <w:pPr>
        <w:keepNext/>
        <w:keepLines/>
        <w:widowControl w:val="0"/>
        <w:numPr>
          <w:ilvl w:val="0"/>
          <w:numId w:val="9"/>
        </w:numPr>
        <w:tabs>
          <w:tab w:val="clear" w:pos="720"/>
          <w:tab w:val="num" w:pos="426"/>
        </w:tabs>
        <w:spacing w:after="0" w:line="240" w:lineRule="auto"/>
        <w:ind w:left="0" w:firstLine="0"/>
        <w:jc w:val="both"/>
        <w:rPr>
          <w:rFonts w:ascii="Tahoma" w:hAnsi="Tahoma" w:cs="Tahoma"/>
          <w:b/>
        </w:rPr>
      </w:pPr>
      <w:r w:rsidRPr="00C65D12">
        <w:rPr>
          <w:rFonts w:ascii="Tahoma" w:hAnsi="Tahoma" w:cs="Tahoma"/>
          <w:b/>
        </w:rPr>
        <w:t>PONUDBENA CENA</w:t>
      </w:r>
    </w:p>
    <w:p w14:paraId="6A1E1988" w14:textId="77777777" w:rsidR="00693981" w:rsidRPr="00C65D12" w:rsidRDefault="00693981" w:rsidP="00693981">
      <w:pPr>
        <w:keepNext/>
        <w:spacing w:after="0" w:line="240" w:lineRule="auto"/>
        <w:rPr>
          <w:rFonts w:ascii="Tahoma" w:eastAsia="Times New Roman" w:hAnsi="Tahoma" w:cs="Tahoma"/>
          <w:b/>
          <w:szCs w:val="20"/>
          <w:lang w:eastAsia="sl-SI"/>
        </w:rPr>
      </w:pPr>
    </w:p>
    <w:p w14:paraId="6C5C70A3" w14:textId="0F9EF868" w:rsidR="00693981" w:rsidRPr="00C65D12" w:rsidRDefault="00693981" w:rsidP="00693981">
      <w:pPr>
        <w:keepNext/>
        <w:spacing w:after="0" w:line="240" w:lineRule="auto"/>
        <w:rPr>
          <w:rFonts w:ascii="Tahoma" w:eastAsia="Times New Roman" w:hAnsi="Tahoma" w:cs="Tahoma"/>
          <w:b/>
          <w:szCs w:val="20"/>
          <w:lang w:eastAsia="sl-SI"/>
        </w:rPr>
      </w:pPr>
      <w:r w:rsidRPr="00C65D12">
        <w:rPr>
          <w:rFonts w:ascii="Tahoma" w:eastAsia="Times New Roman" w:hAnsi="Tahoma" w:cs="Tahoma"/>
          <w:b/>
          <w:szCs w:val="20"/>
          <w:lang w:eastAsia="sl-SI"/>
        </w:rPr>
        <w:t>1., 2., 3.,</w:t>
      </w:r>
      <w:r w:rsidR="001F7CAF" w:rsidRPr="00C65D12">
        <w:rPr>
          <w:rFonts w:ascii="Tahoma" w:eastAsia="Times New Roman" w:hAnsi="Tahoma" w:cs="Tahoma"/>
          <w:b/>
          <w:szCs w:val="20"/>
          <w:lang w:eastAsia="sl-SI"/>
        </w:rPr>
        <w:t xml:space="preserve"> 5., </w:t>
      </w:r>
      <w:r w:rsidRPr="00C65D12">
        <w:rPr>
          <w:rFonts w:ascii="Tahoma" w:eastAsia="Times New Roman" w:hAnsi="Tahoma" w:cs="Tahoma"/>
          <w:b/>
          <w:szCs w:val="20"/>
          <w:lang w:eastAsia="sl-SI"/>
        </w:rPr>
        <w:t>7., 8., 9. ali 10. sklop</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2835"/>
      </w:tblGrid>
      <w:tr w:rsidR="00693981" w:rsidRPr="00C65D12" w14:paraId="389468EA" w14:textId="77777777" w:rsidTr="008C7E87">
        <w:trPr>
          <w:trHeight w:val="470"/>
        </w:trPr>
        <w:tc>
          <w:tcPr>
            <w:tcW w:w="817" w:type="dxa"/>
            <w:shd w:val="clear" w:color="auto" w:fill="auto"/>
            <w:vAlign w:val="center"/>
          </w:tcPr>
          <w:p w14:paraId="315A0691" w14:textId="77777777"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sklop</w:t>
            </w:r>
          </w:p>
        </w:tc>
        <w:tc>
          <w:tcPr>
            <w:tcW w:w="3686" w:type="dxa"/>
            <w:shd w:val="clear" w:color="auto" w:fill="auto"/>
            <w:vAlign w:val="center"/>
          </w:tcPr>
          <w:p w14:paraId="65BAAB23" w14:textId="77777777" w:rsidR="00693981" w:rsidRPr="00C65D12" w:rsidRDefault="00693981" w:rsidP="008C7E87">
            <w:pPr>
              <w:keepNext/>
              <w:spacing w:after="0"/>
              <w:jc w:val="center"/>
              <w:rPr>
                <w:rFonts w:ascii="Tahoma" w:hAnsi="Tahoma" w:cs="Tahoma"/>
                <w:b/>
                <w:szCs w:val="20"/>
              </w:rPr>
            </w:pPr>
            <w:r w:rsidRPr="00C65D12">
              <w:rPr>
                <w:rFonts w:ascii="Tahoma" w:hAnsi="Tahoma" w:cs="Tahoma"/>
                <w:b/>
                <w:szCs w:val="20"/>
              </w:rPr>
              <w:t>Naziv sklopa</w:t>
            </w:r>
          </w:p>
        </w:tc>
        <w:tc>
          <w:tcPr>
            <w:tcW w:w="2835" w:type="dxa"/>
            <w:vAlign w:val="center"/>
          </w:tcPr>
          <w:p w14:paraId="45443BFA" w14:textId="5CB8D6A6"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 xml:space="preserve">KONČNA PONUDBENA VREDNOST za </w:t>
            </w:r>
            <w:r w:rsidR="001538FD" w:rsidRPr="00C65D12">
              <w:rPr>
                <w:rFonts w:ascii="Tahoma" w:hAnsi="Tahoma" w:cs="Tahoma"/>
                <w:b/>
                <w:szCs w:val="20"/>
              </w:rPr>
              <w:t>2</w:t>
            </w:r>
            <w:r w:rsidRPr="00C65D12">
              <w:rPr>
                <w:rFonts w:ascii="Tahoma" w:hAnsi="Tahoma" w:cs="Tahoma"/>
                <w:b/>
                <w:szCs w:val="20"/>
              </w:rPr>
              <w:t xml:space="preserve"> let</w:t>
            </w:r>
            <w:r w:rsidR="001538FD" w:rsidRPr="00C65D12">
              <w:rPr>
                <w:rFonts w:ascii="Tahoma" w:hAnsi="Tahoma" w:cs="Tahoma"/>
                <w:b/>
                <w:szCs w:val="20"/>
              </w:rPr>
              <w:t>i</w:t>
            </w:r>
          </w:p>
          <w:p w14:paraId="65BDACA0" w14:textId="77777777"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v EUR brez DDV</w:t>
            </w:r>
          </w:p>
        </w:tc>
      </w:tr>
      <w:tr w:rsidR="00693981" w:rsidRPr="00C65D12" w14:paraId="3F2E1E3A" w14:textId="77777777" w:rsidTr="008C7E87">
        <w:trPr>
          <w:trHeight w:val="438"/>
        </w:trPr>
        <w:tc>
          <w:tcPr>
            <w:tcW w:w="817" w:type="dxa"/>
            <w:shd w:val="clear" w:color="auto" w:fill="auto"/>
            <w:vAlign w:val="center"/>
          </w:tcPr>
          <w:p w14:paraId="3089BD57" w14:textId="77777777" w:rsidR="00693981" w:rsidRPr="00C65D12" w:rsidRDefault="00693981" w:rsidP="008C7E87">
            <w:pPr>
              <w:keepNext/>
              <w:suppressAutoHyphens/>
              <w:spacing w:after="0" w:line="240" w:lineRule="auto"/>
              <w:jc w:val="center"/>
              <w:rPr>
                <w:rFonts w:ascii="Tahoma" w:eastAsia="Times New Roman" w:hAnsi="Tahoma" w:cs="Tahoma"/>
                <w:szCs w:val="24"/>
                <w:lang w:eastAsia="ar-SA"/>
              </w:rPr>
            </w:pPr>
            <w:r w:rsidRPr="00C65D12">
              <w:rPr>
                <w:rFonts w:ascii="Tahoma" w:eastAsia="Times New Roman" w:hAnsi="Tahoma" w:cs="Tahoma"/>
                <w:szCs w:val="24"/>
                <w:lang w:eastAsia="ar-SA"/>
              </w:rPr>
              <w:t>1</w:t>
            </w:r>
          </w:p>
        </w:tc>
        <w:tc>
          <w:tcPr>
            <w:tcW w:w="3686" w:type="dxa"/>
            <w:shd w:val="clear" w:color="auto" w:fill="auto"/>
            <w:vAlign w:val="center"/>
          </w:tcPr>
          <w:p w14:paraId="2F316E66" w14:textId="77777777" w:rsidR="00693981" w:rsidRPr="00C65D12" w:rsidRDefault="00693981" w:rsidP="008C7E87">
            <w:pPr>
              <w:keepNext/>
              <w:spacing w:after="0" w:line="240" w:lineRule="auto"/>
              <w:rPr>
                <w:rFonts w:ascii="Tahoma" w:eastAsia="Times New Roman" w:hAnsi="Tahoma" w:cs="Tahoma"/>
                <w:szCs w:val="20"/>
                <w:lang w:eastAsia="sl-SI"/>
              </w:rPr>
            </w:pPr>
            <w:proofErr w:type="spellStart"/>
            <w:r w:rsidRPr="00C65D12">
              <w:rPr>
                <w:rFonts w:ascii="Tahoma" w:eastAsia="Times New Roman" w:hAnsi="Tahoma" w:cs="Tahoma"/>
                <w:szCs w:val="20"/>
                <w:lang w:eastAsia="sl-SI"/>
              </w:rPr>
              <w:t>Mehovni</w:t>
            </w:r>
            <w:proofErr w:type="spellEnd"/>
            <w:r w:rsidRPr="00C65D12">
              <w:rPr>
                <w:rFonts w:ascii="Tahoma" w:eastAsia="Times New Roman" w:hAnsi="Tahoma" w:cs="Tahoma"/>
                <w:szCs w:val="20"/>
                <w:lang w:eastAsia="sl-SI"/>
              </w:rPr>
              <w:t xml:space="preserve"> plinomeri </w:t>
            </w:r>
          </w:p>
        </w:tc>
        <w:tc>
          <w:tcPr>
            <w:tcW w:w="2835" w:type="dxa"/>
          </w:tcPr>
          <w:p w14:paraId="166516F3" w14:textId="77777777" w:rsidR="00693981" w:rsidRPr="00C65D12" w:rsidRDefault="00693981" w:rsidP="008C7E87">
            <w:pPr>
              <w:keepNext/>
              <w:spacing w:after="0"/>
              <w:jc w:val="right"/>
              <w:rPr>
                <w:rFonts w:ascii="Tahoma" w:hAnsi="Tahoma" w:cs="Tahoma"/>
                <w:szCs w:val="20"/>
              </w:rPr>
            </w:pPr>
          </w:p>
        </w:tc>
      </w:tr>
      <w:tr w:rsidR="00693981" w:rsidRPr="00C65D12" w14:paraId="0D7F6172" w14:textId="77777777" w:rsidTr="008C7E87">
        <w:trPr>
          <w:trHeight w:val="438"/>
        </w:trPr>
        <w:tc>
          <w:tcPr>
            <w:tcW w:w="817" w:type="dxa"/>
            <w:shd w:val="clear" w:color="auto" w:fill="auto"/>
            <w:vAlign w:val="center"/>
          </w:tcPr>
          <w:p w14:paraId="674A6884" w14:textId="77777777" w:rsidR="00693981" w:rsidRPr="00C65D12" w:rsidRDefault="00693981" w:rsidP="008C7E87">
            <w:pPr>
              <w:keepNext/>
              <w:suppressAutoHyphens/>
              <w:spacing w:after="0" w:line="240" w:lineRule="auto"/>
              <w:jc w:val="center"/>
              <w:rPr>
                <w:rFonts w:ascii="Tahoma" w:eastAsia="Times New Roman" w:hAnsi="Tahoma" w:cs="Tahoma"/>
                <w:szCs w:val="24"/>
                <w:lang w:eastAsia="ar-SA"/>
              </w:rPr>
            </w:pPr>
            <w:r w:rsidRPr="00C65D12">
              <w:rPr>
                <w:rFonts w:ascii="Tahoma" w:eastAsia="Times New Roman" w:hAnsi="Tahoma" w:cs="Tahoma"/>
                <w:szCs w:val="24"/>
                <w:lang w:eastAsia="ar-SA"/>
              </w:rPr>
              <w:t>2</w:t>
            </w:r>
          </w:p>
        </w:tc>
        <w:tc>
          <w:tcPr>
            <w:tcW w:w="3686" w:type="dxa"/>
            <w:shd w:val="clear" w:color="auto" w:fill="auto"/>
            <w:vAlign w:val="center"/>
          </w:tcPr>
          <w:p w14:paraId="2C987ACD" w14:textId="77777777" w:rsidR="00693981" w:rsidRPr="00C65D12" w:rsidRDefault="00693981" w:rsidP="008C7E87">
            <w:pPr>
              <w:keepNext/>
              <w:spacing w:after="0" w:line="240" w:lineRule="auto"/>
              <w:rPr>
                <w:rFonts w:ascii="Tahoma" w:eastAsia="Times New Roman" w:hAnsi="Tahoma" w:cs="Tahoma"/>
                <w:szCs w:val="20"/>
                <w:lang w:eastAsia="sl-SI"/>
              </w:rPr>
            </w:pPr>
            <w:r w:rsidRPr="00C65D12">
              <w:rPr>
                <w:rFonts w:ascii="Tahoma" w:eastAsia="Times New Roman" w:hAnsi="Tahoma" w:cs="Tahoma"/>
                <w:szCs w:val="20"/>
                <w:lang w:eastAsia="sl-SI"/>
              </w:rPr>
              <w:t>Rotacijski plinomeri</w:t>
            </w:r>
          </w:p>
        </w:tc>
        <w:tc>
          <w:tcPr>
            <w:tcW w:w="2835" w:type="dxa"/>
          </w:tcPr>
          <w:p w14:paraId="70ABE50F" w14:textId="77777777" w:rsidR="00693981" w:rsidRPr="00C65D12" w:rsidRDefault="00693981" w:rsidP="008C7E87">
            <w:pPr>
              <w:keepNext/>
              <w:spacing w:after="0"/>
              <w:jc w:val="right"/>
              <w:rPr>
                <w:rFonts w:ascii="Tahoma" w:hAnsi="Tahoma" w:cs="Tahoma"/>
                <w:szCs w:val="20"/>
              </w:rPr>
            </w:pPr>
          </w:p>
        </w:tc>
      </w:tr>
      <w:tr w:rsidR="00693981" w:rsidRPr="00C65D12" w14:paraId="3A8D6FE0" w14:textId="77777777" w:rsidTr="008C7E87">
        <w:trPr>
          <w:trHeight w:val="438"/>
        </w:trPr>
        <w:tc>
          <w:tcPr>
            <w:tcW w:w="817" w:type="dxa"/>
            <w:shd w:val="clear" w:color="auto" w:fill="auto"/>
            <w:vAlign w:val="center"/>
          </w:tcPr>
          <w:p w14:paraId="6ACA0297" w14:textId="77777777" w:rsidR="00693981" w:rsidRPr="00C65D12" w:rsidRDefault="00693981" w:rsidP="008C7E87">
            <w:pPr>
              <w:keepNext/>
              <w:suppressAutoHyphens/>
              <w:spacing w:after="0" w:line="240" w:lineRule="auto"/>
              <w:jc w:val="center"/>
              <w:rPr>
                <w:rFonts w:ascii="Tahoma" w:eastAsia="Times New Roman" w:hAnsi="Tahoma" w:cs="Tahoma"/>
                <w:szCs w:val="24"/>
                <w:lang w:eastAsia="ar-SA"/>
              </w:rPr>
            </w:pPr>
            <w:r w:rsidRPr="00C65D12">
              <w:rPr>
                <w:rFonts w:ascii="Tahoma" w:eastAsia="Times New Roman" w:hAnsi="Tahoma" w:cs="Tahoma"/>
                <w:szCs w:val="24"/>
                <w:lang w:eastAsia="ar-SA"/>
              </w:rPr>
              <w:t>3</w:t>
            </w:r>
          </w:p>
        </w:tc>
        <w:tc>
          <w:tcPr>
            <w:tcW w:w="3686" w:type="dxa"/>
            <w:shd w:val="clear" w:color="auto" w:fill="auto"/>
            <w:vAlign w:val="center"/>
          </w:tcPr>
          <w:p w14:paraId="62D25330" w14:textId="77777777" w:rsidR="00693981" w:rsidRPr="00C65D12" w:rsidRDefault="00693981" w:rsidP="008C7E87">
            <w:pPr>
              <w:keepNext/>
              <w:spacing w:after="0" w:line="240" w:lineRule="auto"/>
              <w:rPr>
                <w:rFonts w:ascii="Tahoma" w:eastAsia="Times New Roman" w:hAnsi="Tahoma" w:cs="Tahoma"/>
                <w:szCs w:val="20"/>
                <w:lang w:eastAsia="sl-SI"/>
              </w:rPr>
            </w:pPr>
            <w:r w:rsidRPr="00C65D12">
              <w:rPr>
                <w:rFonts w:ascii="Tahoma" w:eastAsia="Times New Roman" w:hAnsi="Tahoma" w:cs="Tahoma"/>
                <w:szCs w:val="20"/>
                <w:lang w:eastAsia="sl-SI"/>
              </w:rPr>
              <w:t>Turbinski plinomeri</w:t>
            </w:r>
          </w:p>
        </w:tc>
        <w:tc>
          <w:tcPr>
            <w:tcW w:w="2835" w:type="dxa"/>
          </w:tcPr>
          <w:p w14:paraId="39CE4DDA" w14:textId="77777777" w:rsidR="00693981" w:rsidRPr="00C65D12" w:rsidRDefault="00693981" w:rsidP="008C7E87">
            <w:pPr>
              <w:keepNext/>
              <w:spacing w:after="0"/>
              <w:jc w:val="right"/>
              <w:rPr>
                <w:rFonts w:ascii="Tahoma" w:hAnsi="Tahoma" w:cs="Tahoma"/>
                <w:szCs w:val="20"/>
              </w:rPr>
            </w:pPr>
          </w:p>
        </w:tc>
      </w:tr>
      <w:tr w:rsidR="00693981" w:rsidRPr="00C65D12" w14:paraId="32CC7BEC" w14:textId="77777777" w:rsidTr="008C7E87">
        <w:trPr>
          <w:trHeight w:val="438"/>
        </w:trPr>
        <w:tc>
          <w:tcPr>
            <w:tcW w:w="817" w:type="dxa"/>
            <w:shd w:val="clear" w:color="auto" w:fill="auto"/>
            <w:vAlign w:val="center"/>
          </w:tcPr>
          <w:p w14:paraId="1A17CDFF" w14:textId="4EFC9419" w:rsidR="00693981" w:rsidRPr="00C65D12" w:rsidRDefault="00693981" w:rsidP="008C7E87">
            <w:pPr>
              <w:keepNext/>
              <w:suppressAutoHyphens/>
              <w:spacing w:after="0" w:line="240" w:lineRule="auto"/>
              <w:jc w:val="center"/>
              <w:rPr>
                <w:rFonts w:ascii="Tahoma" w:eastAsia="Times New Roman" w:hAnsi="Tahoma" w:cs="Tahoma"/>
                <w:szCs w:val="24"/>
                <w:lang w:eastAsia="ar-SA"/>
              </w:rPr>
            </w:pPr>
            <w:r w:rsidRPr="00C65D12">
              <w:rPr>
                <w:rFonts w:ascii="Tahoma" w:eastAsia="Times New Roman" w:hAnsi="Tahoma" w:cs="Tahoma"/>
                <w:szCs w:val="24"/>
                <w:lang w:eastAsia="ar-SA"/>
              </w:rPr>
              <w:t>5</w:t>
            </w:r>
          </w:p>
        </w:tc>
        <w:tc>
          <w:tcPr>
            <w:tcW w:w="3686" w:type="dxa"/>
            <w:shd w:val="clear" w:color="auto" w:fill="auto"/>
            <w:vAlign w:val="center"/>
          </w:tcPr>
          <w:p w14:paraId="1E467CF7" w14:textId="2354643F" w:rsidR="00693981" w:rsidRPr="00C65D12" w:rsidRDefault="00693981" w:rsidP="008C7E87">
            <w:pPr>
              <w:keepNext/>
              <w:spacing w:after="0" w:line="240" w:lineRule="auto"/>
              <w:rPr>
                <w:rFonts w:ascii="Tahoma" w:eastAsia="Times New Roman" w:hAnsi="Tahoma" w:cs="Tahoma"/>
                <w:szCs w:val="20"/>
                <w:lang w:eastAsia="sl-SI"/>
              </w:rPr>
            </w:pPr>
            <w:r w:rsidRPr="00C65D12">
              <w:rPr>
                <w:rFonts w:ascii="Tahoma" w:eastAsia="Times New Roman" w:hAnsi="Tahoma" w:cs="Tahoma"/>
                <w:szCs w:val="20"/>
                <w:lang w:eastAsia="sl-SI"/>
              </w:rPr>
              <w:t>Plinski filtri</w:t>
            </w:r>
          </w:p>
        </w:tc>
        <w:tc>
          <w:tcPr>
            <w:tcW w:w="2835" w:type="dxa"/>
          </w:tcPr>
          <w:p w14:paraId="1134D498" w14:textId="77777777" w:rsidR="00693981" w:rsidRPr="00C65D12" w:rsidRDefault="00693981" w:rsidP="008C7E87">
            <w:pPr>
              <w:keepNext/>
              <w:spacing w:after="0"/>
              <w:jc w:val="right"/>
              <w:rPr>
                <w:rFonts w:ascii="Tahoma" w:hAnsi="Tahoma" w:cs="Tahoma"/>
                <w:szCs w:val="20"/>
              </w:rPr>
            </w:pPr>
          </w:p>
        </w:tc>
      </w:tr>
      <w:tr w:rsidR="00693981" w:rsidRPr="00C65D12" w14:paraId="146ED24F" w14:textId="77777777" w:rsidTr="008C7E87">
        <w:trPr>
          <w:trHeight w:val="438"/>
        </w:trPr>
        <w:tc>
          <w:tcPr>
            <w:tcW w:w="817" w:type="dxa"/>
            <w:shd w:val="clear" w:color="auto" w:fill="auto"/>
            <w:vAlign w:val="center"/>
          </w:tcPr>
          <w:p w14:paraId="5F09A962" w14:textId="77777777" w:rsidR="00693981" w:rsidRPr="00C65D12" w:rsidRDefault="00693981" w:rsidP="008C7E87">
            <w:pPr>
              <w:keepNext/>
              <w:suppressAutoHyphens/>
              <w:spacing w:after="0" w:line="240" w:lineRule="auto"/>
              <w:jc w:val="center"/>
              <w:rPr>
                <w:rFonts w:ascii="Tahoma" w:eastAsia="Times New Roman" w:hAnsi="Tahoma" w:cs="Tahoma"/>
                <w:szCs w:val="24"/>
                <w:lang w:eastAsia="ar-SA"/>
              </w:rPr>
            </w:pPr>
            <w:r w:rsidRPr="00C65D12">
              <w:rPr>
                <w:rFonts w:ascii="Tahoma" w:eastAsia="Times New Roman" w:hAnsi="Tahoma" w:cs="Tahoma"/>
                <w:szCs w:val="24"/>
                <w:lang w:eastAsia="ar-SA"/>
              </w:rPr>
              <w:t>7</w:t>
            </w:r>
          </w:p>
        </w:tc>
        <w:tc>
          <w:tcPr>
            <w:tcW w:w="3686" w:type="dxa"/>
            <w:shd w:val="clear" w:color="auto" w:fill="auto"/>
            <w:vAlign w:val="center"/>
          </w:tcPr>
          <w:p w14:paraId="10B3F99C" w14:textId="77777777" w:rsidR="00693981" w:rsidRPr="00C65D12" w:rsidRDefault="00693981" w:rsidP="008C7E87">
            <w:pPr>
              <w:keepNext/>
              <w:spacing w:after="0" w:line="240" w:lineRule="auto"/>
              <w:rPr>
                <w:rFonts w:ascii="Tahoma" w:eastAsia="Times New Roman" w:hAnsi="Tahoma" w:cs="Tahoma"/>
                <w:szCs w:val="20"/>
                <w:lang w:eastAsia="sl-SI"/>
              </w:rPr>
            </w:pPr>
            <w:proofErr w:type="spellStart"/>
            <w:r w:rsidRPr="00C65D12">
              <w:rPr>
                <w:rFonts w:ascii="Tahoma" w:eastAsia="Times New Roman" w:hAnsi="Tahoma" w:cs="Tahoma"/>
                <w:szCs w:val="20"/>
                <w:lang w:eastAsia="sl-SI"/>
              </w:rPr>
              <w:t>Mehovni</w:t>
            </w:r>
            <w:proofErr w:type="spellEnd"/>
            <w:r w:rsidRPr="00C65D12">
              <w:rPr>
                <w:rFonts w:ascii="Tahoma" w:eastAsia="Times New Roman" w:hAnsi="Tahoma" w:cs="Tahoma"/>
                <w:szCs w:val="20"/>
                <w:lang w:eastAsia="sl-SI"/>
              </w:rPr>
              <w:t xml:space="preserve"> plinomeri - ostalo</w:t>
            </w:r>
          </w:p>
        </w:tc>
        <w:tc>
          <w:tcPr>
            <w:tcW w:w="2835" w:type="dxa"/>
          </w:tcPr>
          <w:p w14:paraId="637B8374" w14:textId="77777777" w:rsidR="00693981" w:rsidRPr="00C65D12" w:rsidRDefault="00693981" w:rsidP="008C7E87">
            <w:pPr>
              <w:keepNext/>
              <w:spacing w:after="0"/>
              <w:jc w:val="right"/>
              <w:rPr>
                <w:rFonts w:ascii="Tahoma" w:hAnsi="Tahoma" w:cs="Tahoma"/>
                <w:szCs w:val="20"/>
              </w:rPr>
            </w:pPr>
          </w:p>
        </w:tc>
      </w:tr>
      <w:tr w:rsidR="00693981" w:rsidRPr="00C65D12" w14:paraId="0EE9F84C" w14:textId="77777777" w:rsidTr="008C7E87">
        <w:trPr>
          <w:trHeight w:val="438"/>
        </w:trPr>
        <w:tc>
          <w:tcPr>
            <w:tcW w:w="817" w:type="dxa"/>
            <w:shd w:val="clear" w:color="auto" w:fill="auto"/>
            <w:vAlign w:val="center"/>
          </w:tcPr>
          <w:p w14:paraId="7A86DA04" w14:textId="77777777" w:rsidR="00693981" w:rsidRPr="00C65D12" w:rsidRDefault="00693981" w:rsidP="008C7E87">
            <w:pPr>
              <w:keepNext/>
              <w:suppressAutoHyphens/>
              <w:spacing w:after="0" w:line="240" w:lineRule="auto"/>
              <w:jc w:val="center"/>
              <w:rPr>
                <w:rFonts w:ascii="Tahoma" w:eastAsia="Times New Roman" w:hAnsi="Tahoma" w:cs="Tahoma"/>
                <w:szCs w:val="24"/>
                <w:lang w:eastAsia="ar-SA"/>
              </w:rPr>
            </w:pPr>
            <w:r w:rsidRPr="00C65D12">
              <w:rPr>
                <w:rFonts w:ascii="Tahoma" w:eastAsia="Times New Roman" w:hAnsi="Tahoma" w:cs="Tahoma"/>
                <w:szCs w:val="24"/>
                <w:lang w:eastAsia="ar-SA"/>
              </w:rPr>
              <w:t>8</w:t>
            </w:r>
          </w:p>
        </w:tc>
        <w:tc>
          <w:tcPr>
            <w:tcW w:w="3686" w:type="dxa"/>
            <w:shd w:val="clear" w:color="auto" w:fill="auto"/>
            <w:vAlign w:val="center"/>
          </w:tcPr>
          <w:p w14:paraId="2266C9EF" w14:textId="77777777" w:rsidR="00693981" w:rsidRPr="00C65D12" w:rsidRDefault="00693981" w:rsidP="008C7E87">
            <w:pPr>
              <w:keepNext/>
              <w:spacing w:after="0" w:line="240" w:lineRule="auto"/>
              <w:rPr>
                <w:rFonts w:ascii="Tahoma" w:eastAsia="Times New Roman" w:hAnsi="Tahoma" w:cs="Tahoma"/>
                <w:szCs w:val="20"/>
                <w:lang w:eastAsia="sl-SI"/>
              </w:rPr>
            </w:pPr>
            <w:r w:rsidRPr="00C65D12">
              <w:rPr>
                <w:rFonts w:ascii="Tahoma" w:eastAsia="Times New Roman" w:hAnsi="Tahoma" w:cs="Tahoma"/>
                <w:szCs w:val="20"/>
                <w:lang w:eastAsia="sl-SI"/>
              </w:rPr>
              <w:t xml:space="preserve">Rezervni deli - </w:t>
            </w:r>
            <w:proofErr w:type="spellStart"/>
            <w:r w:rsidRPr="00C65D12">
              <w:rPr>
                <w:rFonts w:ascii="Tahoma" w:eastAsia="Times New Roman" w:hAnsi="Tahoma" w:cs="Tahoma"/>
                <w:szCs w:val="20"/>
                <w:lang w:eastAsia="sl-SI"/>
              </w:rPr>
              <w:t>Elster</w:t>
            </w:r>
            <w:proofErr w:type="spellEnd"/>
          </w:p>
        </w:tc>
        <w:tc>
          <w:tcPr>
            <w:tcW w:w="2835" w:type="dxa"/>
          </w:tcPr>
          <w:p w14:paraId="5C5DA0AD" w14:textId="77777777" w:rsidR="00693981" w:rsidRPr="00C65D12" w:rsidRDefault="00693981" w:rsidP="008C7E87">
            <w:pPr>
              <w:keepNext/>
              <w:spacing w:after="0"/>
              <w:jc w:val="right"/>
              <w:rPr>
                <w:rFonts w:ascii="Tahoma" w:hAnsi="Tahoma" w:cs="Tahoma"/>
                <w:szCs w:val="20"/>
              </w:rPr>
            </w:pPr>
          </w:p>
        </w:tc>
      </w:tr>
      <w:tr w:rsidR="00693981" w:rsidRPr="00C65D12" w14:paraId="2CC0281A" w14:textId="77777777" w:rsidTr="00674632">
        <w:trPr>
          <w:trHeight w:val="438"/>
        </w:trPr>
        <w:tc>
          <w:tcPr>
            <w:tcW w:w="817" w:type="dxa"/>
            <w:shd w:val="clear" w:color="auto" w:fill="auto"/>
            <w:vAlign w:val="center"/>
          </w:tcPr>
          <w:p w14:paraId="40E74138" w14:textId="77777777" w:rsidR="00693981" w:rsidRPr="00C65D12" w:rsidRDefault="00693981" w:rsidP="008C7E87">
            <w:pPr>
              <w:keepNext/>
              <w:suppressAutoHyphens/>
              <w:spacing w:after="0" w:line="240" w:lineRule="auto"/>
              <w:jc w:val="center"/>
              <w:rPr>
                <w:rFonts w:ascii="Tahoma" w:eastAsia="Times New Roman" w:hAnsi="Tahoma" w:cs="Tahoma"/>
                <w:szCs w:val="24"/>
                <w:lang w:eastAsia="ar-SA"/>
              </w:rPr>
            </w:pPr>
            <w:r w:rsidRPr="00C65D12">
              <w:rPr>
                <w:rFonts w:ascii="Tahoma" w:eastAsia="Times New Roman" w:hAnsi="Tahoma" w:cs="Tahoma"/>
                <w:szCs w:val="24"/>
                <w:lang w:eastAsia="ar-SA"/>
              </w:rPr>
              <w:t>9</w:t>
            </w:r>
          </w:p>
        </w:tc>
        <w:tc>
          <w:tcPr>
            <w:tcW w:w="3686" w:type="dxa"/>
            <w:shd w:val="clear" w:color="auto" w:fill="auto"/>
            <w:vAlign w:val="center"/>
          </w:tcPr>
          <w:p w14:paraId="02BDD15F" w14:textId="77777777" w:rsidR="00693981" w:rsidRPr="00C65D12" w:rsidRDefault="00693981" w:rsidP="008C7E87">
            <w:pPr>
              <w:keepNext/>
              <w:spacing w:after="0" w:line="240" w:lineRule="auto"/>
              <w:rPr>
                <w:rFonts w:ascii="Tahoma" w:eastAsia="Times New Roman" w:hAnsi="Tahoma" w:cs="Tahoma"/>
                <w:szCs w:val="20"/>
                <w:lang w:eastAsia="sl-SI"/>
              </w:rPr>
            </w:pPr>
            <w:r w:rsidRPr="00C65D12">
              <w:rPr>
                <w:rFonts w:ascii="Tahoma" w:eastAsia="Times New Roman" w:hAnsi="Tahoma" w:cs="Tahoma"/>
                <w:szCs w:val="20"/>
                <w:lang w:eastAsia="sl-SI"/>
              </w:rPr>
              <w:t xml:space="preserve">Rezervni deli - </w:t>
            </w:r>
            <w:proofErr w:type="spellStart"/>
            <w:r w:rsidRPr="00C65D12">
              <w:rPr>
                <w:rFonts w:ascii="Tahoma" w:eastAsia="Times New Roman" w:hAnsi="Tahoma" w:cs="Tahoma"/>
                <w:szCs w:val="20"/>
                <w:lang w:eastAsia="sl-SI"/>
              </w:rPr>
              <w:t>Itron</w:t>
            </w:r>
            <w:proofErr w:type="spellEnd"/>
          </w:p>
        </w:tc>
        <w:tc>
          <w:tcPr>
            <w:tcW w:w="2835" w:type="dxa"/>
            <w:shd w:val="clear" w:color="auto" w:fill="auto"/>
          </w:tcPr>
          <w:p w14:paraId="4715DCB0" w14:textId="77777777" w:rsidR="00693981" w:rsidRPr="00C65D12" w:rsidRDefault="00693981" w:rsidP="008C7E87">
            <w:pPr>
              <w:keepNext/>
              <w:spacing w:after="0"/>
              <w:jc w:val="right"/>
              <w:rPr>
                <w:rFonts w:ascii="Tahoma" w:hAnsi="Tahoma" w:cs="Tahoma"/>
                <w:szCs w:val="20"/>
              </w:rPr>
            </w:pPr>
          </w:p>
        </w:tc>
      </w:tr>
      <w:tr w:rsidR="00693981" w:rsidRPr="00C65D12" w14:paraId="7EC479D9" w14:textId="77777777" w:rsidTr="00674632">
        <w:trPr>
          <w:trHeight w:val="438"/>
        </w:trPr>
        <w:tc>
          <w:tcPr>
            <w:tcW w:w="817" w:type="dxa"/>
            <w:shd w:val="clear" w:color="auto" w:fill="auto"/>
            <w:vAlign w:val="center"/>
          </w:tcPr>
          <w:p w14:paraId="62CF47F5" w14:textId="77777777" w:rsidR="00693981" w:rsidRPr="00C65D12" w:rsidRDefault="00693981" w:rsidP="008C7E87">
            <w:pPr>
              <w:keepNext/>
              <w:suppressAutoHyphens/>
              <w:spacing w:after="0" w:line="240" w:lineRule="auto"/>
              <w:jc w:val="center"/>
              <w:rPr>
                <w:rFonts w:ascii="Tahoma" w:eastAsia="Times New Roman" w:hAnsi="Tahoma" w:cs="Tahoma"/>
                <w:szCs w:val="24"/>
                <w:lang w:eastAsia="ar-SA"/>
              </w:rPr>
            </w:pPr>
            <w:r w:rsidRPr="00C65D12">
              <w:rPr>
                <w:rFonts w:ascii="Tahoma" w:eastAsia="Times New Roman" w:hAnsi="Tahoma" w:cs="Tahoma"/>
                <w:szCs w:val="24"/>
                <w:lang w:eastAsia="ar-SA"/>
              </w:rPr>
              <w:t>10</w:t>
            </w:r>
          </w:p>
        </w:tc>
        <w:tc>
          <w:tcPr>
            <w:tcW w:w="3686" w:type="dxa"/>
            <w:shd w:val="clear" w:color="auto" w:fill="auto"/>
            <w:vAlign w:val="center"/>
          </w:tcPr>
          <w:p w14:paraId="45086C07" w14:textId="77777777" w:rsidR="00693981" w:rsidRPr="00C65D12" w:rsidRDefault="00693981" w:rsidP="008C7E87">
            <w:pPr>
              <w:keepNext/>
              <w:spacing w:after="0" w:line="240" w:lineRule="auto"/>
              <w:rPr>
                <w:rFonts w:ascii="Tahoma" w:eastAsia="Times New Roman" w:hAnsi="Tahoma" w:cs="Tahoma"/>
                <w:szCs w:val="20"/>
                <w:lang w:eastAsia="sl-SI"/>
              </w:rPr>
            </w:pPr>
            <w:r w:rsidRPr="00C65D12">
              <w:rPr>
                <w:rFonts w:ascii="Tahoma" w:eastAsia="Times New Roman" w:hAnsi="Tahoma" w:cs="Tahoma"/>
                <w:szCs w:val="20"/>
                <w:lang w:eastAsia="sl-SI"/>
              </w:rPr>
              <w:t xml:space="preserve">Rezervni deli - </w:t>
            </w:r>
            <w:proofErr w:type="spellStart"/>
            <w:r w:rsidRPr="00C65D12">
              <w:rPr>
                <w:rFonts w:ascii="Tahoma" w:eastAsia="Times New Roman" w:hAnsi="Tahoma" w:cs="Tahoma"/>
                <w:szCs w:val="20"/>
                <w:lang w:eastAsia="sl-SI"/>
              </w:rPr>
              <w:t>RMG</w:t>
            </w:r>
            <w:proofErr w:type="spellEnd"/>
          </w:p>
        </w:tc>
        <w:tc>
          <w:tcPr>
            <w:tcW w:w="2835" w:type="dxa"/>
            <w:shd w:val="clear" w:color="auto" w:fill="auto"/>
          </w:tcPr>
          <w:p w14:paraId="6F252334" w14:textId="77777777" w:rsidR="00693981" w:rsidRPr="00C65D12" w:rsidRDefault="00693981" w:rsidP="008C7E87">
            <w:pPr>
              <w:keepNext/>
              <w:spacing w:after="0"/>
              <w:jc w:val="right"/>
              <w:rPr>
                <w:rFonts w:ascii="Tahoma" w:hAnsi="Tahoma" w:cs="Tahoma"/>
                <w:szCs w:val="20"/>
              </w:rPr>
            </w:pPr>
          </w:p>
        </w:tc>
      </w:tr>
    </w:tbl>
    <w:p w14:paraId="528372B1" w14:textId="77777777" w:rsidR="00693981" w:rsidRPr="00C65D12" w:rsidRDefault="00693981" w:rsidP="00693981">
      <w:pPr>
        <w:keepNext/>
        <w:spacing w:after="0" w:line="240" w:lineRule="auto"/>
        <w:ind w:left="720"/>
        <w:rPr>
          <w:rFonts w:ascii="Tahoma" w:eastAsia="Times New Roman" w:hAnsi="Tahoma" w:cs="Tahoma"/>
          <w:b/>
          <w:szCs w:val="20"/>
          <w:lang w:eastAsia="sl-SI"/>
        </w:rPr>
      </w:pPr>
    </w:p>
    <w:p w14:paraId="17D3C9B1" w14:textId="77777777" w:rsidR="00693981" w:rsidRPr="00C65D12" w:rsidRDefault="00693981" w:rsidP="00693981">
      <w:pPr>
        <w:keepNext/>
        <w:spacing w:after="0" w:line="240" w:lineRule="auto"/>
        <w:rPr>
          <w:rFonts w:ascii="Tahoma" w:eastAsia="Times New Roman" w:hAnsi="Tahoma" w:cs="Tahoma"/>
          <w:b/>
          <w:szCs w:val="20"/>
          <w:lang w:eastAsia="sl-SI"/>
        </w:rPr>
      </w:pPr>
      <w:r w:rsidRPr="00C65D12">
        <w:rPr>
          <w:rFonts w:ascii="Tahoma" w:eastAsia="Times New Roman" w:hAnsi="Tahoma" w:cs="Tahoma"/>
          <w:b/>
          <w:szCs w:val="20"/>
          <w:lang w:eastAsia="sl-SI"/>
        </w:rPr>
        <w:t>Posamezen artikel pri 4. sklopu</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5312"/>
        <w:gridCol w:w="2958"/>
      </w:tblGrid>
      <w:tr w:rsidR="00693981" w:rsidRPr="00C65D12" w14:paraId="65F964B4" w14:textId="77777777" w:rsidTr="00DB0F95">
        <w:trPr>
          <w:trHeight w:val="438"/>
        </w:trPr>
        <w:tc>
          <w:tcPr>
            <w:tcW w:w="627" w:type="dxa"/>
            <w:shd w:val="clear" w:color="auto" w:fill="auto"/>
            <w:vAlign w:val="center"/>
          </w:tcPr>
          <w:p w14:paraId="32ED5987" w14:textId="77777777" w:rsidR="00693981" w:rsidRPr="00C65D12" w:rsidRDefault="00693981" w:rsidP="008C7E87">
            <w:pPr>
              <w:keepNext/>
              <w:suppressAutoHyphens/>
              <w:spacing w:after="0" w:line="240" w:lineRule="auto"/>
              <w:jc w:val="center"/>
              <w:rPr>
                <w:rFonts w:ascii="Tahoma" w:eastAsia="Times New Roman" w:hAnsi="Tahoma" w:cs="Tahoma"/>
                <w:b/>
                <w:szCs w:val="20"/>
                <w:lang w:eastAsia="ar-SA"/>
              </w:rPr>
            </w:pPr>
            <w:r w:rsidRPr="00C65D12">
              <w:rPr>
                <w:rFonts w:ascii="Tahoma" w:eastAsia="Times New Roman" w:hAnsi="Tahoma" w:cs="Tahoma"/>
                <w:b/>
                <w:szCs w:val="20"/>
                <w:lang w:eastAsia="ar-SA"/>
              </w:rPr>
              <w:t>4</w:t>
            </w:r>
          </w:p>
        </w:tc>
        <w:tc>
          <w:tcPr>
            <w:tcW w:w="5312" w:type="dxa"/>
            <w:shd w:val="clear" w:color="auto" w:fill="auto"/>
            <w:vAlign w:val="center"/>
          </w:tcPr>
          <w:p w14:paraId="56905BCB" w14:textId="77777777" w:rsidR="00693981" w:rsidRPr="00C65D12" w:rsidRDefault="00693981" w:rsidP="008C7E87">
            <w:pPr>
              <w:keepNext/>
              <w:spacing w:after="0" w:line="240" w:lineRule="auto"/>
              <w:rPr>
                <w:rFonts w:ascii="Tahoma" w:eastAsia="Times New Roman" w:hAnsi="Tahoma" w:cs="Tahoma"/>
                <w:b/>
                <w:szCs w:val="20"/>
                <w:lang w:eastAsia="sl-SI"/>
              </w:rPr>
            </w:pPr>
            <w:r w:rsidRPr="00C65D12">
              <w:rPr>
                <w:rFonts w:ascii="Tahoma" w:eastAsia="Times New Roman" w:hAnsi="Tahoma" w:cs="Tahoma"/>
                <w:b/>
                <w:szCs w:val="20"/>
                <w:lang w:eastAsia="sl-SI"/>
              </w:rPr>
              <w:t>Regulatorji tlaka</w:t>
            </w:r>
          </w:p>
        </w:tc>
        <w:tc>
          <w:tcPr>
            <w:tcW w:w="2958" w:type="dxa"/>
            <w:vAlign w:val="center"/>
          </w:tcPr>
          <w:p w14:paraId="7B1E6D15" w14:textId="77777777"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 xml:space="preserve">KONČNA CENA </w:t>
            </w:r>
          </w:p>
          <w:p w14:paraId="594BC5E0" w14:textId="54743A5B"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 xml:space="preserve">NA ENOTO MERE </w:t>
            </w:r>
            <w:r w:rsidR="00B50491" w:rsidRPr="00C65D12">
              <w:rPr>
                <w:rFonts w:ascii="Tahoma" w:hAnsi="Tahoma" w:cs="Tahoma"/>
                <w:b/>
                <w:szCs w:val="20"/>
              </w:rPr>
              <w:t>(kos)</w:t>
            </w:r>
          </w:p>
          <w:p w14:paraId="4AF2F6F8" w14:textId="77777777"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v EUR brez DDV</w:t>
            </w:r>
          </w:p>
        </w:tc>
      </w:tr>
      <w:tr w:rsidR="00B50491" w:rsidRPr="00C65D12" w14:paraId="49F38C79"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93AB6" w14:textId="77777777"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1</w:t>
            </w:r>
          </w:p>
        </w:tc>
        <w:tc>
          <w:tcPr>
            <w:tcW w:w="5312" w:type="dxa"/>
            <w:tcBorders>
              <w:top w:val="single" w:sz="4" w:space="0" w:color="auto"/>
              <w:left w:val="nil"/>
              <w:bottom w:val="single" w:sz="4" w:space="0" w:color="auto"/>
              <w:right w:val="single" w:sz="4" w:space="0" w:color="auto"/>
            </w:tcBorders>
            <w:shd w:val="clear" w:color="auto" w:fill="auto"/>
            <w:noWrap/>
            <w:hideMark/>
          </w:tcPr>
          <w:p w14:paraId="306E327B" w14:textId="66B76AB7"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ZR 20 </w:t>
            </w:r>
            <w:proofErr w:type="spellStart"/>
            <w:r w:rsidRPr="00C65D12">
              <w:rPr>
                <w:rFonts w:ascii="Tahoma" w:hAnsi="Tahoma" w:cs="Tahoma"/>
                <w:sz w:val="20"/>
              </w:rPr>
              <w:t>DN</w:t>
            </w:r>
            <w:proofErr w:type="spellEnd"/>
            <w:r w:rsidRPr="00C65D12">
              <w:rPr>
                <w:rFonts w:ascii="Tahoma" w:hAnsi="Tahoma" w:cs="Tahoma"/>
                <w:sz w:val="20"/>
              </w:rPr>
              <w:t xml:space="preserve"> 20 (brez izravnalnega kosa)</w:t>
            </w:r>
          </w:p>
        </w:tc>
        <w:tc>
          <w:tcPr>
            <w:tcW w:w="2958" w:type="dxa"/>
            <w:tcBorders>
              <w:top w:val="single" w:sz="4" w:space="0" w:color="auto"/>
              <w:left w:val="nil"/>
              <w:bottom w:val="single" w:sz="4" w:space="0" w:color="auto"/>
              <w:right w:val="single" w:sz="4" w:space="0" w:color="auto"/>
            </w:tcBorders>
          </w:tcPr>
          <w:p w14:paraId="0E9374C6"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7D073A40"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F60CECF" w14:textId="77777777"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2</w:t>
            </w:r>
          </w:p>
        </w:tc>
        <w:tc>
          <w:tcPr>
            <w:tcW w:w="5312" w:type="dxa"/>
            <w:tcBorders>
              <w:top w:val="nil"/>
              <w:left w:val="nil"/>
              <w:bottom w:val="single" w:sz="4" w:space="0" w:color="auto"/>
              <w:right w:val="single" w:sz="4" w:space="0" w:color="auto"/>
            </w:tcBorders>
            <w:shd w:val="clear" w:color="auto" w:fill="auto"/>
            <w:noWrap/>
            <w:hideMark/>
          </w:tcPr>
          <w:p w14:paraId="5FEA8E4C" w14:textId="1B4E21D7"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ZR 20 </w:t>
            </w:r>
            <w:proofErr w:type="spellStart"/>
            <w:r w:rsidRPr="00C65D12">
              <w:rPr>
                <w:rFonts w:ascii="Tahoma" w:hAnsi="Tahoma" w:cs="Tahoma"/>
                <w:sz w:val="20"/>
              </w:rPr>
              <w:t>DN</w:t>
            </w:r>
            <w:proofErr w:type="spellEnd"/>
            <w:r w:rsidRPr="00C65D12">
              <w:rPr>
                <w:rFonts w:ascii="Tahoma" w:hAnsi="Tahoma" w:cs="Tahoma"/>
                <w:sz w:val="20"/>
              </w:rPr>
              <w:t xml:space="preserve"> 25</w:t>
            </w:r>
          </w:p>
        </w:tc>
        <w:tc>
          <w:tcPr>
            <w:tcW w:w="2958" w:type="dxa"/>
            <w:tcBorders>
              <w:top w:val="nil"/>
              <w:left w:val="nil"/>
              <w:bottom w:val="single" w:sz="4" w:space="0" w:color="auto"/>
              <w:right w:val="single" w:sz="4" w:space="0" w:color="auto"/>
            </w:tcBorders>
          </w:tcPr>
          <w:p w14:paraId="4461F52B"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20673043"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9529BF8" w14:textId="77777777"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3</w:t>
            </w:r>
          </w:p>
        </w:tc>
        <w:tc>
          <w:tcPr>
            <w:tcW w:w="5312" w:type="dxa"/>
            <w:tcBorders>
              <w:top w:val="nil"/>
              <w:left w:val="nil"/>
              <w:bottom w:val="single" w:sz="4" w:space="0" w:color="auto"/>
              <w:right w:val="single" w:sz="4" w:space="0" w:color="auto"/>
            </w:tcBorders>
            <w:shd w:val="clear" w:color="auto" w:fill="auto"/>
            <w:noWrap/>
            <w:hideMark/>
          </w:tcPr>
          <w:p w14:paraId="1136302B" w14:textId="6361A9EB"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ZR 40 </w:t>
            </w:r>
            <w:proofErr w:type="spellStart"/>
            <w:r w:rsidRPr="00C65D12">
              <w:rPr>
                <w:rFonts w:ascii="Tahoma" w:hAnsi="Tahoma" w:cs="Tahoma"/>
                <w:sz w:val="20"/>
              </w:rPr>
              <w:t>DN</w:t>
            </w:r>
            <w:proofErr w:type="spellEnd"/>
            <w:r w:rsidRPr="00C65D12">
              <w:rPr>
                <w:rFonts w:ascii="Tahoma" w:hAnsi="Tahoma" w:cs="Tahoma"/>
                <w:sz w:val="20"/>
              </w:rPr>
              <w:t xml:space="preserve"> 40</w:t>
            </w:r>
          </w:p>
        </w:tc>
        <w:tc>
          <w:tcPr>
            <w:tcW w:w="2958" w:type="dxa"/>
            <w:tcBorders>
              <w:top w:val="nil"/>
              <w:left w:val="nil"/>
              <w:bottom w:val="single" w:sz="4" w:space="0" w:color="auto"/>
              <w:right w:val="single" w:sz="4" w:space="0" w:color="auto"/>
            </w:tcBorders>
          </w:tcPr>
          <w:p w14:paraId="66E2A880"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721209EA"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31B33430" w14:textId="77777777"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4</w:t>
            </w:r>
          </w:p>
        </w:tc>
        <w:tc>
          <w:tcPr>
            <w:tcW w:w="5312" w:type="dxa"/>
            <w:tcBorders>
              <w:top w:val="nil"/>
              <w:left w:val="nil"/>
              <w:bottom w:val="single" w:sz="4" w:space="0" w:color="auto"/>
              <w:right w:val="single" w:sz="4" w:space="0" w:color="auto"/>
            </w:tcBorders>
            <w:shd w:val="clear" w:color="auto" w:fill="auto"/>
            <w:noWrap/>
            <w:hideMark/>
          </w:tcPr>
          <w:p w14:paraId="42E5D19B" w14:textId="5AEA9498"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ZR 50 </w:t>
            </w:r>
            <w:proofErr w:type="spellStart"/>
            <w:r w:rsidRPr="00C65D12">
              <w:rPr>
                <w:rFonts w:ascii="Tahoma" w:hAnsi="Tahoma" w:cs="Tahoma"/>
                <w:sz w:val="20"/>
              </w:rPr>
              <w:t>DN</w:t>
            </w:r>
            <w:proofErr w:type="spellEnd"/>
            <w:r w:rsidRPr="00C65D12">
              <w:rPr>
                <w:rFonts w:ascii="Tahoma" w:hAnsi="Tahoma" w:cs="Tahoma"/>
                <w:sz w:val="20"/>
              </w:rPr>
              <w:t xml:space="preserve"> 50</w:t>
            </w:r>
          </w:p>
        </w:tc>
        <w:tc>
          <w:tcPr>
            <w:tcW w:w="2958" w:type="dxa"/>
            <w:tcBorders>
              <w:top w:val="nil"/>
              <w:left w:val="nil"/>
              <w:bottom w:val="single" w:sz="4" w:space="0" w:color="auto"/>
              <w:right w:val="single" w:sz="4" w:space="0" w:color="auto"/>
            </w:tcBorders>
          </w:tcPr>
          <w:p w14:paraId="05A6FBAF"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067AD905"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39134FB1" w14:textId="77777777"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5</w:t>
            </w:r>
          </w:p>
        </w:tc>
        <w:tc>
          <w:tcPr>
            <w:tcW w:w="5312" w:type="dxa"/>
            <w:tcBorders>
              <w:top w:val="nil"/>
              <w:left w:val="nil"/>
              <w:bottom w:val="single" w:sz="4" w:space="0" w:color="auto"/>
              <w:right w:val="single" w:sz="4" w:space="0" w:color="auto"/>
            </w:tcBorders>
            <w:shd w:val="clear" w:color="auto" w:fill="auto"/>
            <w:noWrap/>
            <w:hideMark/>
          </w:tcPr>
          <w:p w14:paraId="34E5128B" w14:textId="3DA68A24"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nizkotlačni regulator (100/22 </w:t>
            </w:r>
            <w:proofErr w:type="spellStart"/>
            <w:r w:rsidRPr="00C65D12">
              <w:rPr>
                <w:rFonts w:ascii="Tahoma" w:hAnsi="Tahoma" w:cs="Tahoma"/>
                <w:sz w:val="20"/>
              </w:rPr>
              <w:t>mbar</w:t>
            </w:r>
            <w:proofErr w:type="spellEnd"/>
            <w:r w:rsidRPr="00C65D12">
              <w:rPr>
                <w:rFonts w:ascii="Tahoma" w:hAnsi="Tahoma" w:cs="Tahoma"/>
                <w:sz w:val="20"/>
              </w:rPr>
              <w:t xml:space="preserve">) </w:t>
            </w:r>
            <w:proofErr w:type="spellStart"/>
            <w:r w:rsidRPr="00C65D12">
              <w:rPr>
                <w:rFonts w:ascii="Tahoma" w:hAnsi="Tahoma" w:cs="Tahoma"/>
                <w:sz w:val="20"/>
              </w:rPr>
              <w:t>DN</w:t>
            </w:r>
            <w:proofErr w:type="spellEnd"/>
            <w:r w:rsidRPr="00C65D12">
              <w:rPr>
                <w:rFonts w:ascii="Tahoma" w:hAnsi="Tahoma" w:cs="Tahoma"/>
                <w:sz w:val="20"/>
              </w:rPr>
              <w:t xml:space="preserve"> 25</w:t>
            </w:r>
          </w:p>
        </w:tc>
        <w:tc>
          <w:tcPr>
            <w:tcW w:w="2958" w:type="dxa"/>
            <w:tcBorders>
              <w:top w:val="nil"/>
              <w:left w:val="nil"/>
              <w:bottom w:val="single" w:sz="4" w:space="0" w:color="auto"/>
              <w:right w:val="single" w:sz="4" w:space="0" w:color="auto"/>
            </w:tcBorders>
          </w:tcPr>
          <w:p w14:paraId="53051EC9"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3ECD2587"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31E439AF" w14:textId="77777777"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6</w:t>
            </w:r>
          </w:p>
        </w:tc>
        <w:tc>
          <w:tcPr>
            <w:tcW w:w="5312" w:type="dxa"/>
            <w:tcBorders>
              <w:top w:val="nil"/>
              <w:left w:val="nil"/>
              <w:bottom w:val="single" w:sz="4" w:space="0" w:color="auto"/>
              <w:right w:val="single" w:sz="4" w:space="0" w:color="auto"/>
            </w:tcBorders>
            <w:shd w:val="clear" w:color="auto" w:fill="auto"/>
            <w:noWrap/>
            <w:hideMark/>
          </w:tcPr>
          <w:p w14:paraId="1B85B024" w14:textId="75A38052"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nizkotlačni regulator (100/22 </w:t>
            </w:r>
            <w:proofErr w:type="spellStart"/>
            <w:r w:rsidRPr="00C65D12">
              <w:rPr>
                <w:rFonts w:ascii="Tahoma" w:hAnsi="Tahoma" w:cs="Tahoma"/>
                <w:sz w:val="20"/>
              </w:rPr>
              <w:t>mbar</w:t>
            </w:r>
            <w:proofErr w:type="spellEnd"/>
            <w:r w:rsidRPr="00C65D12">
              <w:rPr>
                <w:rFonts w:ascii="Tahoma" w:hAnsi="Tahoma" w:cs="Tahoma"/>
                <w:sz w:val="20"/>
              </w:rPr>
              <w:t xml:space="preserve">) </w:t>
            </w:r>
            <w:proofErr w:type="spellStart"/>
            <w:r w:rsidRPr="00C65D12">
              <w:rPr>
                <w:rFonts w:ascii="Tahoma" w:hAnsi="Tahoma" w:cs="Tahoma"/>
                <w:sz w:val="20"/>
              </w:rPr>
              <w:t>DN</w:t>
            </w:r>
            <w:proofErr w:type="spellEnd"/>
            <w:r w:rsidRPr="00C65D12">
              <w:rPr>
                <w:rFonts w:ascii="Tahoma" w:hAnsi="Tahoma" w:cs="Tahoma"/>
                <w:sz w:val="20"/>
              </w:rPr>
              <w:t xml:space="preserve"> 50</w:t>
            </w:r>
          </w:p>
        </w:tc>
        <w:tc>
          <w:tcPr>
            <w:tcW w:w="2958" w:type="dxa"/>
            <w:tcBorders>
              <w:top w:val="nil"/>
              <w:left w:val="nil"/>
              <w:bottom w:val="single" w:sz="4" w:space="0" w:color="auto"/>
              <w:right w:val="single" w:sz="4" w:space="0" w:color="auto"/>
            </w:tcBorders>
          </w:tcPr>
          <w:p w14:paraId="72C30614"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62D4D8C1"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5F25740C" w14:textId="77777777"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7</w:t>
            </w:r>
          </w:p>
        </w:tc>
        <w:tc>
          <w:tcPr>
            <w:tcW w:w="5312" w:type="dxa"/>
            <w:tcBorders>
              <w:top w:val="nil"/>
              <w:left w:val="nil"/>
              <w:bottom w:val="single" w:sz="4" w:space="0" w:color="auto"/>
              <w:right w:val="single" w:sz="4" w:space="0" w:color="auto"/>
            </w:tcBorders>
            <w:shd w:val="clear" w:color="auto" w:fill="auto"/>
            <w:noWrap/>
            <w:hideMark/>
          </w:tcPr>
          <w:p w14:paraId="3AE1DF8E" w14:textId="433553C4"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dvostopenjski regulator </w:t>
            </w:r>
            <w:proofErr w:type="spellStart"/>
            <w:r w:rsidRPr="00C65D12">
              <w:rPr>
                <w:rFonts w:ascii="Tahoma" w:hAnsi="Tahoma" w:cs="Tahoma"/>
                <w:sz w:val="20"/>
              </w:rPr>
              <w:t>PN</w:t>
            </w:r>
            <w:proofErr w:type="spellEnd"/>
            <w:r w:rsidRPr="00C65D12">
              <w:rPr>
                <w:rFonts w:ascii="Tahoma" w:hAnsi="Tahoma" w:cs="Tahoma"/>
                <w:sz w:val="20"/>
              </w:rPr>
              <w:t xml:space="preserve"> 4 - 25m3(navojni)</w:t>
            </w:r>
          </w:p>
        </w:tc>
        <w:tc>
          <w:tcPr>
            <w:tcW w:w="2958" w:type="dxa"/>
            <w:tcBorders>
              <w:top w:val="nil"/>
              <w:left w:val="nil"/>
              <w:bottom w:val="single" w:sz="4" w:space="0" w:color="auto"/>
              <w:right w:val="single" w:sz="4" w:space="0" w:color="auto"/>
            </w:tcBorders>
          </w:tcPr>
          <w:p w14:paraId="064A1358"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45C8243F"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tcPr>
          <w:p w14:paraId="6CDDFAEC" w14:textId="663BE8B7"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8</w:t>
            </w:r>
          </w:p>
        </w:tc>
        <w:tc>
          <w:tcPr>
            <w:tcW w:w="5312" w:type="dxa"/>
            <w:tcBorders>
              <w:top w:val="nil"/>
              <w:left w:val="nil"/>
              <w:bottom w:val="single" w:sz="4" w:space="0" w:color="auto"/>
              <w:right w:val="single" w:sz="4" w:space="0" w:color="auto"/>
            </w:tcBorders>
            <w:shd w:val="clear" w:color="auto" w:fill="auto"/>
            <w:noWrap/>
          </w:tcPr>
          <w:p w14:paraId="1AF032A3" w14:textId="6FDB6D01"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dvostopenjski regulator </w:t>
            </w:r>
            <w:proofErr w:type="spellStart"/>
            <w:r w:rsidRPr="00C65D12">
              <w:rPr>
                <w:rFonts w:ascii="Tahoma" w:hAnsi="Tahoma" w:cs="Tahoma"/>
                <w:sz w:val="20"/>
              </w:rPr>
              <w:t>PN</w:t>
            </w:r>
            <w:proofErr w:type="spellEnd"/>
            <w:r w:rsidRPr="00C65D12">
              <w:rPr>
                <w:rFonts w:ascii="Tahoma" w:hAnsi="Tahoma" w:cs="Tahoma"/>
                <w:sz w:val="20"/>
              </w:rPr>
              <w:t xml:space="preserve"> 4 - 25 m3/h(s prirobnicami)</w:t>
            </w:r>
          </w:p>
        </w:tc>
        <w:tc>
          <w:tcPr>
            <w:tcW w:w="2958" w:type="dxa"/>
            <w:tcBorders>
              <w:top w:val="nil"/>
              <w:left w:val="nil"/>
              <w:bottom w:val="single" w:sz="4" w:space="0" w:color="auto"/>
              <w:right w:val="single" w:sz="4" w:space="0" w:color="auto"/>
            </w:tcBorders>
          </w:tcPr>
          <w:p w14:paraId="0BD35748"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5F36A29A"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tcPr>
          <w:p w14:paraId="11D0314B" w14:textId="5A3AD993"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9</w:t>
            </w:r>
          </w:p>
        </w:tc>
        <w:tc>
          <w:tcPr>
            <w:tcW w:w="5312" w:type="dxa"/>
            <w:tcBorders>
              <w:top w:val="nil"/>
              <w:left w:val="nil"/>
              <w:bottom w:val="single" w:sz="4" w:space="0" w:color="auto"/>
              <w:right w:val="single" w:sz="4" w:space="0" w:color="auto"/>
            </w:tcBorders>
            <w:shd w:val="clear" w:color="auto" w:fill="auto"/>
            <w:noWrap/>
          </w:tcPr>
          <w:p w14:paraId="7AFFD35F" w14:textId="4FF1A14B"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srednjetlačni regulator </w:t>
            </w:r>
            <w:proofErr w:type="spellStart"/>
            <w:r w:rsidRPr="00C65D12">
              <w:rPr>
                <w:rFonts w:ascii="Tahoma" w:hAnsi="Tahoma" w:cs="Tahoma"/>
                <w:sz w:val="20"/>
              </w:rPr>
              <w:t>MR</w:t>
            </w:r>
            <w:proofErr w:type="spellEnd"/>
            <w:r w:rsidRPr="00C65D12">
              <w:rPr>
                <w:rFonts w:ascii="Tahoma" w:hAnsi="Tahoma" w:cs="Tahoma"/>
                <w:sz w:val="20"/>
              </w:rPr>
              <w:t xml:space="preserve"> 25 </w:t>
            </w:r>
            <w:proofErr w:type="spellStart"/>
            <w:r w:rsidRPr="00C65D12">
              <w:rPr>
                <w:rFonts w:ascii="Tahoma" w:hAnsi="Tahoma" w:cs="Tahoma"/>
                <w:sz w:val="20"/>
              </w:rPr>
              <w:t>DN</w:t>
            </w:r>
            <w:proofErr w:type="spellEnd"/>
            <w:r w:rsidRPr="00C65D12">
              <w:rPr>
                <w:rFonts w:ascii="Tahoma" w:hAnsi="Tahoma" w:cs="Tahoma"/>
                <w:sz w:val="20"/>
              </w:rPr>
              <w:t xml:space="preserve"> 25 </w:t>
            </w:r>
            <w:proofErr w:type="spellStart"/>
            <w:r w:rsidRPr="00C65D12">
              <w:rPr>
                <w:rFonts w:ascii="Tahoma" w:hAnsi="Tahoma" w:cs="Tahoma"/>
                <w:sz w:val="20"/>
              </w:rPr>
              <w:t>ELSTER</w:t>
            </w:r>
            <w:proofErr w:type="spellEnd"/>
            <w:r w:rsidRPr="00C65D12">
              <w:rPr>
                <w:rFonts w:ascii="Tahoma" w:hAnsi="Tahoma" w:cs="Tahoma"/>
                <w:sz w:val="20"/>
              </w:rPr>
              <w:t xml:space="preserve"> z varnostno membrano</w:t>
            </w:r>
          </w:p>
        </w:tc>
        <w:tc>
          <w:tcPr>
            <w:tcW w:w="2958" w:type="dxa"/>
            <w:tcBorders>
              <w:top w:val="nil"/>
              <w:left w:val="nil"/>
              <w:bottom w:val="single" w:sz="4" w:space="0" w:color="auto"/>
              <w:right w:val="single" w:sz="4" w:space="0" w:color="auto"/>
            </w:tcBorders>
          </w:tcPr>
          <w:p w14:paraId="435CEE81"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2563B585"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tcPr>
          <w:p w14:paraId="4EDE70E2" w14:textId="2609A1E1"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10</w:t>
            </w:r>
          </w:p>
        </w:tc>
        <w:tc>
          <w:tcPr>
            <w:tcW w:w="5312" w:type="dxa"/>
            <w:tcBorders>
              <w:top w:val="nil"/>
              <w:left w:val="nil"/>
              <w:bottom w:val="single" w:sz="4" w:space="0" w:color="auto"/>
              <w:right w:val="single" w:sz="4" w:space="0" w:color="auto"/>
            </w:tcBorders>
            <w:shd w:val="clear" w:color="auto" w:fill="auto"/>
            <w:noWrap/>
          </w:tcPr>
          <w:p w14:paraId="469D66F7" w14:textId="03C5A3AD"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srednjetlačni regulator </w:t>
            </w:r>
            <w:proofErr w:type="spellStart"/>
            <w:r w:rsidRPr="00C65D12">
              <w:rPr>
                <w:rFonts w:ascii="Tahoma" w:hAnsi="Tahoma" w:cs="Tahoma"/>
                <w:sz w:val="20"/>
              </w:rPr>
              <w:t>MR</w:t>
            </w:r>
            <w:proofErr w:type="spellEnd"/>
            <w:r w:rsidRPr="00C65D12">
              <w:rPr>
                <w:rFonts w:ascii="Tahoma" w:hAnsi="Tahoma" w:cs="Tahoma"/>
                <w:sz w:val="20"/>
              </w:rPr>
              <w:t xml:space="preserve"> 50 </w:t>
            </w:r>
            <w:proofErr w:type="spellStart"/>
            <w:r w:rsidRPr="00C65D12">
              <w:rPr>
                <w:rFonts w:ascii="Tahoma" w:hAnsi="Tahoma" w:cs="Tahoma"/>
                <w:sz w:val="20"/>
              </w:rPr>
              <w:t>DN</w:t>
            </w:r>
            <w:proofErr w:type="spellEnd"/>
            <w:r w:rsidRPr="00C65D12">
              <w:rPr>
                <w:rFonts w:ascii="Tahoma" w:hAnsi="Tahoma" w:cs="Tahoma"/>
                <w:sz w:val="20"/>
              </w:rPr>
              <w:t xml:space="preserve"> 50-ELSTER</w:t>
            </w:r>
          </w:p>
        </w:tc>
        <w:tc>
          <w:tcPr>
            <w:tcW w:w="2958" w:type="dxa"/>
            <w:tcBorders>
              <w:top w:val="nil"/>
              <w:left w:val="nil"/>
              <w:bottom w:val="single" w:sz="4" w:space="0" w:color="auto"/>
              <w:right w:val="single" w:sz="4" w:space="0" w:color="auto"/>
            </w:tcBorders>
          </w:tcPr>
          <w:p w14:paraId="1F83FBE8"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6C8E5F14"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tcPr>
          <w:p w14:paraId="70F3A5BC" w14:textId="46C05F9E"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11</w:t>
            </w:r>
          </w:p>
        </w:tc>
        <w:tc>
          <w:tcPr>
            <w:tcW w:w="5312" w:type="dxa"/>
            <w:tcBorders>
              <w:top w:val="nil"/>
              <w:left w:val="nil"/>
              <w:bottom w:val="single" w:sz="4" w:space="0" w:color="auto"/>
              <w:right w:val="single" w:sz="4" w:space="0" w:color="auto"/>
            </w:tcBorders>
            <w:shd w:val="clear" w:color="auto" w:fill="auto"/>
            <w:noWrap/>
          </w:tcPr>
          <w:p w14:paraId="4E2A23DE" w14:textId="5024C6C3"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srednjetlačni regulator </w:t>
            </w:r>
            <w:proofErr w:type="spellStart"/>
            <w:r w:rsidRPr="00C65D12">
              <w:rPr>
                <w:rFonts w:ascii="Tahoma" w:hAnsi="Tahoma" w:cs="Tahoma"/>
                <w:sz w:val="20"/>
              </w:rPr>
              <w:t>MR</w:t>
            </w:r>
            <w:proofErr w:type="spellEnd"/>
            <w:r w:rsidRPr="00C65D12">
              <w:rPr>
                <w:rFonts w:ascii="Tahoma" w:hAnsi="Tahoma" w:cs="Tahoma"/>
                <w:sz w:val="20"/>
              </w:rPr>
              <w:t xml:space="preserve"> 50 </w:t>
            </w:r>
            <w:proofErr w:type="spellStart"/>
            <w:r w:rsidRPr="00C65D12">
              <w:rPr>
                <w:rFonts w:ascii="Tahoma" w:hAnsi="Tahoma" w:cs="Tahoma"/>
                <w:sz w:val="20"/>
              </w:rPr>
              <w:t>DN</w:t>
            </w:r>
            <w:proofErr w:type="spellEnd"/>
            <w:r w:rsidRPr="00C65D12">
              <w:rPr>
                <w:rFonts w:ascii="Tahoma" w:hAnsi="Tahoma" w:cs="Tahoma"/>
                <w:sz w:val="20"/>
              </w:rPr>
              <w:t xml:space="preserve"> 50-ELSTER z varnostno membrano</w:t>
            </w:r>
          </w:p>
        </w:tc>
        <w:tc>
          <w:tcPr>
            <w:tcW w:w="2958" w:type="dxa"/>
            <w:tcBorders>
              <w:top w:val="nil"/>
              <w:left w:val="nil"/>
              <w:bottom w:val="single" w:sz="4" w:space="0" w:color="auto"/>
              <w:right w:val="single" w:sz="4" w:space="0" w:color="auto"/>
            </w:tcBorders>
          </w:tcPr>
          <w:p w14:paraId="41AEDE2E"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16C22340"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1A8C5063" w14:textId="3F19F949"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12</w:t>
            </w:r>
          </w:p>
        </w:tc>
        <w:tc>
          <w:tcPr>
            <w:tcW w:w="5312" w:type="dxa"/>
            <w:tcBorders>
              <w:top w:val="nil"/>
              <w:left w:val="nil"/>
              <w:bottom w:val="single" w:sz="4" w:space="0" w:color="auto"/>
              <w:right w:val="single" w:sz="4" w:space="0" w:color="auto"/>
            </w:tcBorders>
            <w:shd w:val="clear" w:color="auto" w:fill="auto"/>
            <w:noWrap/>
            <w:hideMark/>
          </w:tcPr>
          <w:p w14:paraId="13F4AB80" w14:textId="08DD7A35"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srednjetlačni regulator </w:t>
            </w:r>
            <w:proofErr w:type="spellStart"/>
            <w:r w:rsidRPr="00C65D12">
              <w:rPr>
                <w:rFonts w:ascii="Tahoma" w:hAnsi="Tahoma" w:cs="Tahoma"/>
                <w:sz w:val="20"/>
              </w:rPr>
              <w:t>HDR</w:t>
            </w:r>
            <w:proofErr w:type="spellEnd"/>
            <w:r w:rsidRPr="00C65D12">
              <w:rPr>
                <w:rFonts w:ascii="Tahoma" w:hAnsi="Tahoma" w:cs="Tahoma"/>
                <w:sz w:val="20"/>
              </w:rPr>
              <w:t xml:space="preserve"> 133-4-72 </w:t>
            </w:r>
            <w:proofErr w:type="spellStart"/>
            <w:r w:rsidRPr="00C65D12">
              <w:rPr>
                <w:rFonts w:ascii="Tahoma" w:hAnsi="Tahoma" w:cs="Tahoma"/>
                <w:sz w:val="20"/>
              </w:rPr>
              <w:t>DN</w:t>
            </w:r>
            <w:proofErr w:type="spellEnd"/>
            <w:r w:rsidRPr="00C65D12">
              <w:rPr>
                <w:rFonts w:ascii="Tahoma" w:hAnsi="Tahoma" w:cs="Tahoma"/>
                <w:sz w:val="20"/>
              </w:rPr>
              <w:t xml:space="preserve"> 25 </w:t>
            </w:r>
            <w:proofErr w:type="spellStart"/>
            <w:r w:rsidRPr="00C65D12">
              <w:rPr>
                <w:rFonts w:ascii="Tahoma" w:hAnsi="Tahoma" w:cs="Tahoma"/>
                <w:sz w:val="20"/>
              </w:rPr>
              <w:t>prirobnični</w:t>
            </w:r>
            <w:proofErr w:type="spellEnd"/>
          </w:p>
        </w:tc>
        <w:tc>
          <w:tcPr>
            <w:tcW w:w="2958" w:type="dxa"/>
            <w:tcBorders>
              <w:top w:val="nil"/>
              <w:left w:val="nil"/>
              <w:bottom w:val="single" w:sz="4" w:space="0" w:color="auto"/>
              <w:right w:val="single" w:sz="4" w:space="0" w:color="auto"/>
            </w:tcBorders>
          </w:tcPr>
          <w:p w14:paraId="2C64168E"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7D9FB980"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nil"/>
              <w:left w:val="single" w:sz="4" w:space="0" w:color="auto"/>
              <w:bottom w:val="single" w:sz="4" w:space="0" w:color="auto"/>
              <w:right w:val="single" w:sz="4" w:space="0" w:color="auto"/>
            </w:tcBorders>
            <w:shd w:val="clear" w:color="auto" w:fill="auto"/>
            <w:noWrap/>
            <w:vAlign w:val="bottom"/>
            <w:hideMark/>
          </w:tcPr>
          <w:p w14:paraId="30CF03AD" w14:textId="62DFA40A"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13</w:t>
            </w:r>
          </w:p>
        </w:tc>
        <w:tc>
          <w:tcPr>
            <w:tcW w:w="5312" w:type="dxa"/>
            <w:tcBorders>
              <w:top w:val="nil"/>
              <w:left w:val="nil"/>
              <w:bottom w:val="single" w:sz="4" w:space="0" w:color="auto"/>
              <w:right w:val="single" w:sz="4" w:space="0" w:color="auto"/>
            </w:tcBorders>
            <w:shd w:val="clear" w:color="auto" w:fill="auto"/>
            <w:noWrap/>
            <w:hideMark/>
          </w:tcPr>
          <w:p w14:paraId="10CCCAE2" w14:textId="041091EA"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srednjetlačni regulator </w:t>
            </w:r>
            <w:proofErr w:type="spellStart"/>
            <w:r w:rsidRPr="00C65D12">
              <w:rPr>
                <w:rFonts w:ascii="Tahoma" w:hAnsi="Tahoma" w:cs="Tahoma"/>
                <w:sz w:val="20"/>
              </w:rPr>
              <w:t>HDR</w:t>
            </w:r>
            <w:proofErr w:type="spellEnd"/>
            <w:r w:rsidRPr="00C65D12">
              <w:rPr>
                <w:rFonts w:ascii="Tahoma" w:hAnsi="Tahoma" w:cs="Tahoma"/>
                <w:sz w:val="20"/>
              </w:rPr>
              <w:t xml:space="preserve"> 133-4-72 </w:t>
            </w:r>
            <w:proofErr w:type="spellStart"/>
            <w:r w:rsidRPr="00C65D12">
              <w:rPr>
                <w:rFonts w:ascii="Tahoma" w:hAnsi="Tahoma" w:cs="Tahoma"/>
                <w:sz w:val="20"/>
              </w:rPr>
              <w:t>DN</w:t>
            </w:r>
            <w:proofErr w:type="spellEnd"/>
            <w:r w:rsidRPr="00C65D12">
              <w:rPr>
                <w:rFonts w:ascii="Tahoma" w:hAnsi="Tahoma" w:cs="Tahoma"/>
                <w:sz w:val="20"/>
              </w:rPr>
              <w:t xml:space="preserve"> 255 navojni</w:t>
            </w:r>
          </w:p>
        </w:tc>
        <w:tc>
          <w:tcPr>
            <w:tcW w:w="2958" w:type="dxa"/>
            <w:tcBorders>
              <w:top w:val="nil"/>
              <w:left w:val="nil"/>
              <w:bottom w:val="single" w:sz="4" w:space="0" w:color="auto"/>
              <w:right w:val="single" w:sz="4" w:space="0" w:color="auto"/>
            </w:tcBorders>
          </w:tcPr>
          <w:p w14:paraId="1B8FFB13"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r w:rsidR="00B50491" w:rsidRPr="00C65D12" w14:paraId="7154916C" w14:textId="77777777" w:rsidTr="00DB0F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C6D24" w14:textId="2C4CD0EB" w:rsidR="00B50491" w:rsidRPr="00C65D12" w:rsidRDefault="00B50491" w:rsidP="00B50491">
            <w:pPr>
              <w:keepNext/>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14</w:t>
            </w:r>
          </w:p>
        </w:tc>
        <w:tc>
          <w:tcPr>
            <w:tcW w:w="5312" w:type="dxa"/>
            <w:tcBorders>
              <w:top w:val="single" w:sz="4" w:space="0" w:color="auto"/>
              <w:left w:val="nil"/>
              <w:bottom w:val="single" w:sz="4" w:space="0" w:color="auto"/>
              <w:right w:val="single" w:sz="4" w:space="0" w:color="auto"/>
            </w:tcBorders>
            <w:shd w:val="clear" w:color="auto" w:fill="auto"/>
            <w:noWrap/>
            <w:hideMark/>
          </w:tcPr>
          <w:p w14:paraId="5313F1D7" w14:textId="2F949D38" w:rsidR="00B50491" w:rsidRPr="00C65D12" w:rsidRDefault="00B50491" w:rsidP="00B50491">
            <w:pPr>
              <w:keepNext/>
              <w:spacing w:after="0" w:line="240" w:lineRule="auto"/>
              <w:rPr>
                <w:rFonts w:ascii="Tahoma" w:eastAsia="Times New Roman" w:hAnsi="Tahoma" w:cs="Tahoma"/>
                <w:sz w:val="20"/>
                <w:szCs w:val="20"/>
                <w:lang w:eastAsia="sl-SI"/>
              </w:rPr>
            </w:pPr>
            <w:r w:rsidRPr="00C65D12">
              <w:rPr>
                <w:rFonts w:ascii="Tahoma" w:hAnsi="Tahoma" w:cs="Tahoma"/>
                <w:sz w:val="20"/>
              </w:rPr>
              <w:t xml:space="preserve">srednjetlačni regulator </w:t>
            </w:r>
            <w:proofErr w:type="spellStart"/>
            <w:r w:rsidRPr="00C65D12">
              <w:rPr>
                <w:rFonts w:ascii="Tahoma" w:hAnsi="Tahoma" w:cs="Tahoma"/>
                <w:sz w:val="20"/>
              </w:rPr>
              <w:t>HDR</w:t>
            </w:r>
            <w:proofErr w:type="spellEnd"/>
            <w:r w:rsidRPr="00C65D12">
              <w:rPr>
                <w:rFonts w:ascii="Tahoma" w:hAnsi="Tahoma" w:cs="Tahoma"/>
                <w:sz w:val="20"/>
              </w:rPr>
              <w:t xml:space="preserve"> 233-12-4-72 </w:t>
            </w:r>
            <w:proofErr w:type="spellStart"/>
            <w:r w:rsidRPr="00C65D12">
              <w:rPr>
                <w:rFonts w:ascii="Tahoma" w:hAnsi="Tahoma" w:cs="Tahoma"/>
                <w:sz w:val="20"/>
              </w:rPr>
              <w:t>DN</w:t>
            </w:r>
            <w:proofErr w:type="spellEnd"/>
            <w:r w:rsidRPr="00C65D12">
              <w:rPr>
                <w:rFonts w:ascii="Tahoma" w:hAnsi="Tahoma" w:cs="Tahoma"/>
                <w:sz w:val="20"/>
              </w:rPr>
              <w:t xml:space="preserve"> 50</w:t>
            </w:r>
          </w:p>
        </w:tc>
        <w:tc>
          <w:tcPr>
            <w:tcW w:w="2958" w:type="dxa"/>
            <w:tcBorders>
              <w:top w:val="single" w:sz="4" w:space="0" w:color="auto"/>
              <w:left w:val="nil"/>
              <w:bottom w:val="single" w:sz="4" w:space="0" w:color="auto"/>
              <w:right w:val="single" w:sz="4" w:space="0" w:color="auto"/>
            </w:tcBorders>
          </w:tcPr>
          <w:p w14:paraId="3F31B75F" w14:textId="77777777" w:rsidR="00B50491" w:rsidRPr="00C65D12" w:rsidRDefault="00B50491" w:rsidP="00B50491">
            <w:pPr>
              <w:keepNext/>
              <w:spacing w:after="0" w:line="240" w:lineRule="auto"/>
              <w:jc w:val="right"/>
              <w:rPr>
                <w:rFonts w:ascii="Tahoma" w:eastAsia="Times New Roman" w:hAnsi="Tahoma" w:cs="Tahoma"/>
                <w:szCs w:val="20"/>
                <w:lang w:eastAsia="sl-SI"/>
              </w:rPr>
            </w:pPr>
          </w:p>
        </w:tc>
      </w:tr>
    </w:tbl>
    <w:p w14:paraId="545BDB3D" w14:textId="77777777" w:rsidR="00693981" w:rsidRPr="00C65D12" w:rsidRDefault="00693981" w:rsidP="00693981">
      <w:pPr>
        <w:keepNext/>
        <w:spacing w:after="0" w:line="240" w:lineRule="auto"/>
        <w:rPr>
          <w:rFonts w:ascii="Tahoma" w:eastAsia="Times New Roman" w:hAnsi="Tahoma" w:cs="Tahoma"/>
          <w:b/>
          <w:szCs w:val="20"/>
          <w:lang w:eastAsia="sl-SI"/>
        </w:rPr>
      </w:pPr>
    </w:p>
    <w:p w14:paraId="62F68880" w14:textId="77777777" w:rsidR="00693981" w:rsidRPr="00C65D12" w:rsidRDefault="00693981" w:rsidP="00693981">
      <w:pPr>
        <w:spacing w:after="0" w:line="240" w:lineRule="auto"/>
        <w:rPr>
          <w:rFonts w:ascii="Tahoma" w:eastAsia="Times New Roman" w:hAnsi="Tahoma" w:cs="Tahoma"/>
          <w:b/>
          <w:szCs w:val="20"/>
          <w:lang w:eastAsia="sl-SI"/>
        </w:rPr>
      </w:pPr>
      <w:r w:rsidRPr="00C65D12">
        <w:rPr>
          <w:rFonts w:ascii="Tahoma" w:eastAsia="Times New Roman" w:hAnsi="Tahoma" w:cs="Tahoma"/>
          <w:b/>
          <w:szCs w:val="20"/>
          <w:lang w:eastAsia="sl-SI"/>
        </w:rPr>
        <w:br w:type="page"/>
      </w:r>
    </w:p>
    <w:p w14:paraId="69268D4E" w14:textId="77777777" w:rsidR="00693981" w:rsidRPr="00C65D12" w:rsidRDefault="00693981" w:rsidP="00693981">
      <w:pPr>
        <w:keepNext/>
        <w:spacing w:after="0" w:line="240" w:lineRule="auto"/>
        <w:rPr>
          <w:rFonts w:ascii="Tahoma" w:eastAsia="Times New Roman" w:hAnsi="Tahoma" w:cs="Tahoma"/>
          <w:b/>
          <w:szCs w:val="20"/>
          <w:lang w:eastAsia="sl-SI"/>
        </w:rPr>
      </w:pPr>
      <w:r w:rsidRPr="00C65D12">
        <w:rPr>
          <w:rFonts w:ascii="Tahoma" w:eastAsia="Times New Roman" w:hAnsi="Tahoma" w:cs="Tahoma"/>
          <w:b/>
          <w:szCs w:val="20"/>
          <w:lang w:eastAsia="sl-SI"/>
        </w:rPr>
        <w:lastRenderedPageBreak/>
        <w:t>Posamezen artikel pri 6. sklopu</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5356"/>
        <w:gridCol w:w="2957"/>
      </w:tblGrid>
      <w:tr w:rsidR="00693981" w:rsidRPr="00C65D12" w14:paraId="1FFA3FCB" w14:textId="77777777" w:rsidTr="00DB0F95">
        <w:trPr>
          <w:trHeight w:val="438"/>
        </w:trPr>
        <w:tc>
          <w:tcPr>
            <w:tcW w:w="613" w:type="dxa"/>
            <w:shd w:val="clear" w:color="auto" w:fill="auto"/>
            <w:vAlign w:val="center"/>
          </w:tcPr>
          <w:p w14:paraId="0707CF18" w14:textId="77777777" w:rsidR="00693981" w:rsidRPr="00C65D12" w:rsidRDefault="00693981" w:rsidP="008C7E87">
            <w:pPr>
              <w:keepNext/>
              <w:suppressAutoHyphens/>
              <w:spacing w:after="0" w:line="240" w:lineRule="auto"/>
              <w:jc w:val="center"/>
              <w:rPr>
                <w:rFonts w:ascii="Tahoma" w:eastAsia="Times New Roman" w:hAnsi="Tahoma" w:cs="Tahoma"/>
                <w:b/>
                <w:szCs w:val="20"/>
                <w:lang w:eastAsia="ar-SA"/>
              </w:rPr>
            </w:pPr>
            <w:r w:rsidRPr="00C65D12">
              <w:rPr>
                <w:rFonts w:ascii="Tahoma" w:eastAsia="Times New Roman" w:hAnsi="Tahoma" w:cs="Tahoma"/>
                <w:b/>
                <w:szCs w:val="20"/>
                <w:lang w:eastAsia="ar-SA"/>
              </w:rPr>
              <w:t>6</w:t>
            </w:r>
          </w:p>
        </w:tc>
        <w:tc>
          <w:tcPr>
            <w:tcW w:w="5356" w:type="dxa"/>
            <w:shd w:val="clear" w:color="auto" w:fill="auto"/>
            <w:vAlign w:val="center"/>
          </w:tcPr>
          <w:p w14:paraId="51A07275" w14:textId="101CEEB6" w:rsidR="00693981" w:rsidRPr="00C65D12" w:rsidRDefault="00954ACF" w:rsidP="008C7E87">
            <w:pPr>
              <w:keepNext/>
              <w:spacing w:after="0" w:line="240" w:lineRule="auto"/>
              <w:rPr>
                <w:rFonts w:ascii="Tahoma" w:eastAsia="Times New Roman" w:hAnsi="Tahoma" w:cs="Tahoma"/>
                <w:b/>
                <w:szCs w:val="20"/>
                <w:lang w:eastAsia="sl-SI"/>
              </w:rPr>
            </w:pPr>
            <w:r>
              <w:rPr>
                <w:rFonts w:ascii="Tahoma" w:eastAsia="Times New Roman" w:hAnsi="Tahoma" w:cs="Tahoma"/>
                <w:b/>
                <w:szCs w:val="20"/>
                <w:lang w:eastAsia="sl-SI"/>
              </w:rPr>
              <w:t>Elektronski korektorji</w:t>
            </w:r>
          </w:p>
        </w:tc>
        <w:tc>
          <w:tcPr>
            <w:tcW w:w="2957" w:type="dxa"/>
            <w:shd w:val="clear" w:color="auto" w:fill="auto"/>
            <w:vAlign w:val="center"/>
          </w:tcPr>
          <w:p w14:paraId="1353C8D3" w14:textId="77777777"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 xml:space="preserve">KONČNA CENA </w:t>
            </w:r>
          </w:p>
          <w:p w14:paraId="104C03B9" w14:textId="21C6FB37"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 xml:space="preserve">NA ENOTO MERE </w:t>
            </w:r>
            <w:r w:rsidR="00C65D12" w:rsidRPr="00C65D12">
              <w:rPr>
                <w:rFonts w:ascii="Tahoma" w:hAnsi="Tahoma" w:cs="Tahoma"/>
                <w:b/>
                <w:szCs w:val="20"/>
              </w:rPr>
              <w:t>(kos)</w:t>
            </w:r>
          </w:p>
          <w:p w14:paraId="4F37851B" w14:textId="77777777" w:rsidR="00693981" w:rsidRPr="00C65D12" w:rsidRDefault="00693981" w:rsidP="008C7E87">
            <w:pPr>
              <w:keepNext/>
              <w:spacing w:after="0" w:line="240" w:lineRule="auto"/>
              <w:jc w:val="center"/>
              <w:rPr>
                <w:rFonts w:ascii="Tahoma" w:hAnsi="Tahoma" w:cs="Tahoma"/>
                <w:b/>
                <w:szCs w:val="20"/>
              </w:rPr>
            </w:pPr>
            <w:r w:rsidRPr="00C65D12">
              <w:rPr>
                <w:rFonts w:ascii="Tahoma" w:hAnsi="Tahoma" w:cs="Tahoma"/>
                <w:b/>
                <w:szCs w:val="20"/>
              </w:rPr>
              <w:t>v EUR brez DDV</w:t>
            </w:r>
          </w:p>
        </w:tc>
      </w:tr>
      <w:tr w:rsidR="00C65D12" w:rsidRPr="00C65D12" w14:paraId="47FE593D" w14:textId="77777777" w:rsidTr="00DB0F95">
        <w:trPr>
          <w:trHeight w:val="438"/>
        </w:trPr>
        <w:tc>
          <w:tcPr>
            <w:tcW w:w="613" w:type="dxa"/>
            <w:tcBorders>
              <w:top w:val="single" w:sz="4" w:space="0" w:color="auto"/>
              <w:left w:val="single" w:sz="4" w:space="0" w:color="auto"/>
              <w:bottom w:val="single" w:sz="4" w:space="0" w:color="auto"/>
              <w:right w:val="single" w:sz="4" w:space="0" w:color="auto"/>
            </w:tcBorders>
            <w:shd w:val="clear" w:color="auto" w:fill="auto"/>
            <w:vAlign w:val="bottom"/>
          </w:tcPr>
          <w:p w14:paraId="5E6E0032" w14:textId="77777777" w:rsidR="00C65D12" w:rsidRPr="00C65D12" w:rsidRDefault="00C65D12" w:rsidP="00C65D12">
            <w:pPr>
              <w:spacing w:after="0" w:line="240" w:lineRule="auto"/>
              <w:jc w:val="center"/>
              <w:rPr>
                <w:rFonts w:ascii="Tahoma" w:eastAsia="Times New Roman" w:hAnsi="Tahoma" w:cs="Tahoma"/>
                <w:szCs w:val="20"/>
                <w:lang w:eastAsia="sl-SI"/>
              </w:rPr>
            </w:pPr>
            <w:r w:rsidRPr="00C65D12">
              <w:rPr>
                <w:rFonts w:ascii="Tahoma" w:eastAsia="Times New Roman" w:hAnsi="Tahoma" w:cs="Tahoma"/>
                <w:szCs w:val="20"/>
                <w:lang w:eastAsia="sl-SI"/>
              </w:rPr>
              <w:t>1</w:t>
            </w:r>
          </w:p>
        </w:tc>
        <w:tc>
          <w:tcPr>
            <w:tcW w:w="5356" w:type="dxa"/>
            <w:tcBorders>
              <w:top w:val="single" w:sz="4" w:space="0" w:color="auto"/>
              <w:left w:val="single" w:sz="4" w:space="0" w:color="auto"/>
              <w:bottom w:val="single" w:sz="4" w:space="0" w:color="auto"/>
              <w:right w:val="single" w:sz="4" w:space="0" w:color="auto"/>
            </w:tcBorders>
            <w:shd w:val="clear" w:color="auto" w:fill="auto"/>
            <w:vAlign w:val="center"/>
          </w:tcPr>
          <w:p w14:paraId="3D0A79DF" w14:textId="21897BDF" w:rsidR="00C65D12" w:rsidRPr="00C65D12" w:rsidRDefault="00C65D12" w:rsidP="00C65D12">
            <w:pPr>
              <w:spacing w:after="0" w:line="240" w:lineRule="auto"/>
              <w:rPr>
                <w:rFonts w:ascii="Tahoma" w:eastAsia="Times New Roman" w:hAnsi="Tahoma" w:cs="Tahoma"/>
                <w:szCs w:val="20"/>
                <w:lang w:eastAsia="sl-SI"/>
              </w:rPr>
            </w:pPr>
            <w:proofErr w:type="spellStart"/>
            <w:r w:rsidRPr="00C65D12">
              <w:rPr>
                <w:rFonts w:ascii="Tahoma" w:hAnsi="Tahoma" w:cs="Tahoma"/>
                <w:sz w:val="20"/>
                <w:szCs w:val="20"/>
              </w:rPr>
              <w:t>PT</w:t>
            </w:r>
            <w:proofErr w:type="spellEnd"/>
            <w:r w:rsidRPr="00C65D12">
              <w:rPr>
                <w:rFonts w:ascii="Tahoma" w:hAnsi="Tahoma" w:cs="Tahoma"/>
                <w:sz w:val="20"/>
                <w:szCs w:val="20"/>
              </w:rPr>
              <w:t xml:space="preserve"> </w:t>
            </w:r>
            <w:proofErr w:type="spellStart"/>
            <w:r w:rsidRPr="00C65D12">
              <w:rPr>
                <w:rFonts w:ascii="Tahoma" w:hAnsi="Tahoma" w:cs="Tahoma"/>
                <w:sz w:val="20"/>
                <w:szCs w:val="20"/>
              </w:rPr>
              <w:t>elek</w:t>
            </w:r>
            <w:proofErr w:type="spellEnd"/>
            <w:r w:rsidRPr="00C65D12">
              <w:rPr>
                <w:rFonts w:ascii="Tahoma" w:hAnsi="Tahoma" w:cs="Tahoma"/>
                <w:sz w:val="20"/>
                <w:szCs w:val="20"/>
              </w:rPr>
              <w:t>. korektor (za delovni tlak p = 12-16 bar) z rezervno baterijo</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55F23594" w14:textId="77777777" w:rsidR="00C65D12" w:rsidRPr="00C65D12" w:rsidRDefault="00C65D12" w:rsidP="00C65D12">
            <w:pPr>
              <w:keepNext/>
              <w:spacing w:after="0" w:line="240" w:lineRule="auto"/>
              <w:jc w:val="center"/>
              <w:rPr>
                <w:rFonts w:ascii="Tahoma" w:hAnsi="Tahoma" w:cs="Tahoma"/>
                <w:b/>
                <w:szCs w:val="20"/>
              </w:rPr>
            </w:pPr>
          </w:p>
        </w:tc>
      </w:tr>
      <w:tr w:rsidR="00C65D12" w:rsidRPr="00C65D12" w14:paraId="2F5FF1A2" w14:textId="77777777" w:rsidTr="00DB0F95">
        <w:trPr>
          <w:trHeight w:val="438"/>
        </w:trPr>
        <w:tc>
          <w:tcPr>
            <w:tcW w:w="613" w:type="dxa"/>
            <w:tcBorders>
              <w:top w:val="single" w:sz="4" w:space="0" w:color="auto"/>
              <w:left w:val="single" w:sz="4" w:space="0" w:color="auto"/>
              <w:bottom w:val="single" w:sz="4" w:space="0" w:color="auto"/>
              <w:right w:val="single" w:sz="4" w:space="0" w:color="auto"/>
            </w:tcBorders>
            <w:shd w:val="clear" w:color="auto" w:fill="auto"/>
            <w:vAlign w:val="bottom"/>
          </w:tcPr>
          <w:p w14:paraId="290DDD90" w14:textId="69ADB277" w:rsidR="00C65D12" w:rsidRPr="00C65D12" w:rsidRDefault="00954ACF" w:rsidP="00C65D12">
            <w:pPr>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2</w:t>
            </w:r>
          </w:p>
        </w:tc>
        <w:tc>
          <w:tcPr>
            <w:tcW w:w="5356" w:type="dxa"/>
            <w:tcBorders>
              <w:top w:val="single" w:sz="4" w:space="0" w:color="auto"/>
              <w:left w:val="single" w:sz="4" w:space="0" w:color="auto"/>
              <w:bottom w:val="single" w:sz="4" w:space="0" w:color="auto"/>
              <w:right w:val="single" w:sz="4" w:space="0" w:color="auto"/>
            </w:tcBorders>
            <w:shd w:val="clear" w:color="auto" w:fill="auto"/>
            <w:vAlign w:val="bottom"/>
          </w:tcPr>
          <w:p w14:paraId="13F999EA" w14:textId="3261EA7C" w:rsidR="00C65D12" w:rsidRPr="00C65D12" w:rsidRDefault="00C65D12" w:rsidP="00C65D12">
            <w:pPr>
              <w:spacing w:after="0" w:line="240" w:lineRule="auto"/>
              <w:rPr>
                <w:rFonts w:ascii="Tahoma" w:eastAsia="Times New Roman" w:hAnsi="Tahoma" w:cs="Tahoma"/>
                <w:szCs w:val="20"/>
                <w:lang w:eastAsia="sl-SI"/>
              </w:rPr>
            </w:pPr>
            <w:proofErr w:type="spellStart"/>
            <w:r w:rsidRPr="00C65D12">
              <w:rPr>
                <w:rFonts w:ascii="Tahoma" w:hAnsi="Tahoma" w:cs="Tahoma"/>
                <w:sz w:val="20"/>
                <w:szCs w:val="20"/>
              </w:rPr>
              <w:t>PT</w:t>
            </w:r>
            <w:proofErr w:type="spellEnd"/>
            <w:r w:rsidRPr="00C65D12">
              <w:rPr>
                <w:rFonts w:ascii="Tahoma" w:hAnsi="Tahoma" w:cs="Tahoma"/>
                <w:sz w:val="20"/>
                <w:szCs w:val="20"/>
              </w:rPr>
              <w:t xml:space="preserve"> </w:t>
            </w:r>
            <w:proofErr w:type="spellStart"/>
            <w:r w:rsidRPr="00C65D12">
              <w:rPr>
                <w:rFonts w:ascii="Tahoma" w:hAnsi="Tahoma" w:cs="Tahoma"/>
                <w:sz w:val="20"/>
                <w:szCs w:val="20"/>
              </w:rPr>
              <w:t>elek</w:t>
            </w:r>
            <w:proofErr w:type="spellEnd"/>
            <w:r w:rsidRPr="00C65D12">
              <w:rPr>
                <w:rFonts w:ascii="Tahoma" w:hAnsi="Tahoma" w:cs="Tahoma"/>
                <w:sz w:val="20"/>
                <w:szCs w:val="20"/>
              </w:rPr>
              <w:t>. korektor</w:t>
            </w:r>
            <w:r w:rsidRPr="00C65D12">
              <w:rPr>
                <w:rFonts w:ascii="Tahoma" w:hAnsi="Tahoma" w:cs="Tahoma"/>
                <w:color w:val="FF0000"/>
                <w:sz w:val="20"/>
                <w:szCs w:val="20"/>
              </w:rPr>
              <w:t xml:space="preserve"> </w:t>
            </w:r>
            <w:proofErr w:type="spellStart"/>
            <w:r w:rsidRPr="00C65D12">
              <w:rPr>
                <w:rFonts w:ascii="Tahoma" w:hAnsi="Tahoma" w:cs="Tahoma"/>
                <w:color w:val="000000"/>
                <w:sz w:val="20"/>
                <w:szCs w:val="20"/>
              </w:rPr>
              <w:t>EK</w:t>
            </w:r>
            <w:proofErr w:type="spellEnd"/>
            <w:r w:rsidRPr="00C65D12">
              <w:rPr>
                <w:rFonts w:ascii="Tahoma" w:hAnsi="Tahoma" w:cs="Tahoma"/>
                <w:color w:val="000000"/>
                <w:sz w:val="20"/>
                <w:szCs w:val="20"/>
              </w:rPr>
              <w:t xml:space="preserve"> 205</w:t>
            </w:r>
            <w:r w:rsidRPr="00C65D12">
              <w:rPr>
                <w:rFonts w:ascii="Tahoma" w:hAnsi="Tahoma" w:cs="Tahoma"/>
                <w:sz w:val="20"/>
                <w:szCs w:val="20"/>
              </w:rPr>
              <w:t xml:space="preserve"> (za delovni tlak p = 100mbar/4 bar) z rezervno baterijo</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69925F53" w14:textId="77777777" w:rsidR="00C65D12" w:rsidRPr="00C65D12" w:rsidRDefault="00C65D12" w:rsidP="00C65D12">
            <w:pPr>
              <w:keepNext/>
              <w:spacing w:after="0" w:line="240" w:lineRule="auto"/>
              <w:jc w:val="center"/>
              <w:rPr>
                <w:rFonts w:ascii="Tahoma" w:hAnsi="Tahoma" w:cs="Tahoma"/>
                <w:b/>
                <w:szCs w:val="20"/>
              </w:rPr>
            </w:pPr>
          </w:p>
        </w:tc>
      </w:tr>
      <w:tr w:rsidR="00C65D12" w:rsidRPr="00C65D12" w14:paraId="5E7EB64E" w14:textId="77777777" w:rsidTr="00DB0F95">
        <w:trPr>
          <w:trHeight w:val="438"/>
        </w:trPr>
        <w:tc>
          <w:tcPr>
            <w:tcW w:w="613" w:type="dxa"/>
            <w:tcBorders>
              <w:top w:val="single" w:sz="4" w:space="0" w:color="auto"/>
              <w:left w:val="single" w:sz="4" w:space="0" w:color="auto"/>
              <w:bottom w:val="single" w:sz="4" w:space="0" w:color="auto"/>
              <w:right w:val="single" w:sz="4" w:space="0" w:color="auto"/>
            </w:tcBorders>
            <w:shd w:val="clear" w:color="auto" w:fill="auto"/>
            <w:vAlign w:val="bottom"/>
          </w:tcPr>
          <w:p w14:paraId="03B25746" w14:textId="2A23FDEB" w:rsidR="00C65D12" w:rsidRPr="00C65D12" w:rsidRDefault="00954ACF" w:rsidP="00C65D12">
            <w:pPr>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3</w:t>
            </w:r>
          </w:p>
        </w:tc>
        <w:tc>
          <w:tcPr>
            <w:tcW w:w="5356" w:type="dxa"/>
            <w:tcBorders>
              <w:top w:val="single" w:sz="4" w:space="0" w:color="auto"/>
              <w:left w:val="single" w:sz="4" w:space="0" w:color="auto"/>
              <w:bottom w:val="single" w:sz="4" w:space="0" w:color="auto"/>
              <w:right w:val="single" w:sz="4" w:space="0" w:color="auto"/>
            </w:tcBorders>
            <w:shd w:val="clear" w:color="auto" w:fill="auto"/>
            <w:vAlign w:val="bottom"/>
          </w:tcPr>
          <w:p w14:paraId="6BCAD14C" w14:textId="0F0940B5" w:rsidR="00C65D12" w:rsidRPr="00C65D12" w:rsidRDefault="00C65D12" w:rsidP="00C65D12">
            <w:pPr>
              <w:spacing w:after="0" w:line="240" w:lineRule="auto"/>
              <w:rPr>
                <w:rFonts w:ascii="Tahoma" w:eastAsia="Times New Roman" w:hAnsi="Tahoma" w:cs="Tahoma"/>
                <w:szCs w:val="20"/>
                <w:lang w:eastAsia="sl-SI"/>
              </w:rPr>
            </w:pPr>
            <w:proofErr w:type="spellStart"/>
            <w:r w:rsidRPr="00C65D12">
              <w:rPr>
                <w:rFonts w:ascii="Tahoma" w:hAnsi="Tahoma" w:cs="Tahoma"/>
                <w:sz w:val="20"/>
                <w:szCs w:val="20"/>
              </w:rPr>
              <w:t>PT</w:t>
            </w:r>
            <w:proofErr w:type="spellEnd"/>
            <w:r w:rsidRPr="00C65D12">
              <w:rPr>
                <w:rFonts w:ascii="Tahoma" w:hAnsi="Tahoma" w:cs="Tahoma"/>
                <w:sz w:val="20"/>
                <w:szCs w:val="20"/>
              </w:rPr>
              <w:t xml:space="preserve"> </w:t>
            </w:r>
            <w:proofErr w:type="spellStart"/>
            <w:r w:rsidRPr="00C65D12">
              <w:rPr>
                <w:rFonts w:ascii="Tahoma" w:hAnsi="Tahoma" w:cs="Tahoma"/>
                <w:sz w:val="20"/>
                <w:szCs w:val="20"/>
              </w:rPr>
              <w:t>elek</w:t>
            </w:r>
            <w:proofErr w:type="spellEnd"/>
            <w:r w:rsidRPr="00C65D12">
              <w:rPr>
                <w:rFonts w:ascii="Tahoma" w:hAnsi="Tahoma" w:cs="Tahoma"/>
                <w:sz w:val="20"/>
                <w:szCs w:val="20"/>
              </w:rPr>
              <w:t xml:space="preserve">. korektor </w:t>
            </w:r>
            <w:proofErr w:type="spellStart"/>
            <w:r w:rsidRPr="00C65D12">
              <w:rPr>
                <w:rFonts w:ascii="Tahoma" w:hAnsi="Tahoma" w:cs="Tahoma"/>
                <w:color w:val="000000"/>
                <w:sz w:val="20"/>
                <w:szCs w:val="20"/>
              </w:rPr>
              <w:t>EK</w:t>
            </w:r>
            <w:proofErr w:type="spellEnd"/>
            <w:r w:rsidRPr="00C65D12">
              <w:rPr>
                <w:rFonts w:ascii="Tahoma" w:hAnsi="Tahoma" w:cs="Tahoma"/>
                <w:color w:val="000000"/>
                <w:sz w:val="20"/>
                <w:szCs w:val="20"/>
              </w:rPr>
              <w:t xml:space="preserve"> 220</w:t>
            </w:r>
            <w:r w:rsidRPr="00C65D12">
              <w:rPr>
                <w:rFonts w:ascii="Tahoma" w:hAnsi="Tahoma" w:cs="Tahoma"/>
                <w:sz w:val="20"/>
                <w:szCs w:val="20"/>
              </w:rPr>
              <w:t xml:space="preserve"> (za delovni tlak p = 100mbar/4 bar) z rezervno baterijo</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5ECC4BA4" w14:textId="77777777" w:rsidR="00C65D12" w:rsidRPr="00C65D12" w:rsidRDefault="00C65D12" w:rsidP="00C65D12">
            <w:pPr>
              <w:keepNext/>
              <w:spacing w:after="0" w:line="240" w:lineRule="auto"/>
              <w:jc w:val="center"/>
              <w:rPr>
                <w:rFonts w:ascii="Tahoma" w:hAnsi="Tahoma" w:cs="Tahoma"/>
                <w:b/>
                <w:szCs w:val="20"/>
              </w:rPr>
            </w:pPr>
          </w:p>
        </w:tc>
      </w:tr>
    </w:tbl>
    <w:p w14:paraId="3E24C579" w14:textId="2ED3E1FF" w:rsidR="00693981" w:rsidRDefault="00693981" w:rsidP="00693981">
      <w:pPr>
        <w:keepNext/>
        <w:spacing w:after="0" w:line="240" w:lineRule="auto"/>
        <w:rPr>
          <w:rFonts w:ascii="Tahoma" w:eastAsia="Times New Roman" w:hAnsi="Tahoma" w:cs="Tahoma"/>
          <w:b/>
          <w:szCs w:val="20"/>
          <w:lang w:eastAsia="sl-SI"/>
        </w:rPr>
      </w:pPr>
    </w:p>
    <w:p w14:paraId="1191CADB" w14:textId="0324AE6A" w:rsidR="00C65D12" w:rsidRDefault="00C65D12" w:rsidP="00693981">
      <w:pPr>
        <w:keepNext/>
        <w:spacing w:after="0" w:line="240" w:lineRule="auto"/>
        <w:rPr>
          <w:rFonts w:ascii="Tahoma" w:eastAsia="Times New Roman" w:hAnsi="Tahoma" w:cs="Tahoma"/>
          <w:b/>
          <w:szCs w:val="20"/>
          <w:lang w:eastAsia="sl-SI"/>
        </w:rPr>
      </w:pPr>
    </w:p>
    <w:p w14:paraId="3143D7AC" w14:textId="77777777" w:rsidR="00C65D12" w:rsidRPr="00C65D12" w:rsidRDefault="00C65D12" w:rsidP="00693981">
      <w:pPr>
        <w:keepNext/>
        <w:spacing w:after="0" w:line="240" w:lineRule="auto"/>
        <w:rPr>
          <w:rFonts w:ascii="Tahoma" w:eastAsia="Times New Roman" w:hAnsi="Tahoma" w:cs="Tahoma"/>
          <w:b/>
          <w:szCs w:val="20"/>
          <w:lang w:eastAsia="sl-SI"/>
        </w:rPr>
      </w:pPr>
    </w:p>
    <w:p w14:paraId="50B0173E" w14:textId="3AEF3479" w:rsidR="00C6326C" w:rsidRPr="00C65D12" w:rsidRDefault="00C6326C" w:rsidP="004E1016">
      <w:pPr>
        <w:keepNext/>
        <w:keepLines/>
        <w:widowControl w:val="0"/>
        <w:spacing w:after="0" w:line="240" w:lineRule="auto"/>
        <w:jc w:val="both"/>
        <w:rPr>
          <w:rFonts w:ascii="Tahoma" w:hAnsi="Tahoma" w:cs="Tahoma"/>
        </w:rPr>
      </w:pPr>
    </w:p>
    <w:p w14:paraId="0E7880CA" w14:textId="77777777" w:rsidR="00C6326C" w:rsidRPr="00C65D12" w:rsidRDefault="00C6326C" w:rsidP="00C65D12">
      <w:pPr>
        <w:keepNext/>
        <w:keepLines/>
        <w:widowControl w:val="0"/>
        <w:numPr>
          <w:ilvl w:val="0"/>
          <w:numId w:val="9"/>
        </w:numPr>
        <w:tabs>
          <w:tab w:val="clear" w:pos="720"/>
          <w:tab w:val="num" w:pos="426"/>
        </w:tabs>
        <w:spacing w:after="0" w:line="240" w:lineRule="auto"/>
        <w:ind w:left="0" w:firstLine="0"/>
        <w:jc w:val="both"/>
        <w:rPr>
          <w:rFonts w:ascii="Tahoma" w:hAnsi="Tahoma" w:cs="Tahoma"/>
          <w:b/>
        </w:rPr>
      </w:pPr>
      <w:r w:rsidRPr="00C65D12">
        <w:rPr>
          <w:rFonts w:ascii="Tahoma" w:hAnsi="Tahoma" w:cs="Tahoma"/>
          <w:b/>
        </w:rPr>
        <w:t>VELJAVNOST PONUDBE</w:t>
      </w:r>
    </w:p>
    <w:p w14:paraId="3FF18200" w14:textId="77777777" w:rsidR="00C6326C" w:rsidRPr="00C65D12" w:rsidRDefault="00C6326C" w:rsidP="004E1016">
      <w:pPr>
        <w:keepNext/>
        <w:keepLines/>
        <w:widowControl w:val="0"/>
        <w:spacing w:after="0" w:line="240" w:lineRule="auto"/>
        <w:jc w:val="both"/>
        <w:rPr>
          <w:rFonts w:ascii="Tahoma" w:hAnsi="Tahoma" w:cs="Tahoma"/>
          <w:highlight w:val="yellow"/>
        </w:rPr>
      </w:pPr>
    </w:p>
    <w:p w14:paraId="2F1511D1" w14:textId="6A67EEE1" w:rsidR="00C6326C" w:rsidRPr="00C65D12" w:rsidRDefault="00C6326C" w:rsidP="004E1016">
      <w:pPr>
        <w:keepNext/>
        <w:keepLines/>
        <w:widowControl w:val="0"/>
        <w:spacing w:after="0" w:line="240" w:lineRule="auto"/>
        <w:jc w:val="both"/>
        <w:rPr>
          <w:rFonts w:ascii="Tahoma" w:hAnsi="Tahoma" w:cs="Tahoma"/>
        </w:rPr>
      </w:pPr>
      <w:r w:rsidRPr="00C65D12">
        <w:rPr>
          <w:rFonts w:ascii="Tahoma" w:hAnsi="Tahoma" w:cs="Tahoma"/>
        </w:rPr>
        <w:t xml:space="preserve">Veljavnost ponudbe je </w:t>
      </w:r>
      <w:r w:rsidR="00954ACF">
        <w:rPr>
          <w:rFonts w:ascii="Tahoma" w:hAnsi="Tahoma" w:cs="Tahoma"/>
        </w:rPr>
        <w:t>27</w:t>
      </w:r>
      <w:r w:rsidRPr="00C65D12">
        <w:rPr>
          <w:rFonts w:ascii="Tahoma" w:hAnsi="Tahoma" w:cs="Tahoma"/>
        </w:rPr>
        <w:t xml:space="preserve">. </w:t>
      </w:r>
      <w:r w:rsidR="00954ACF">
        <w:rPr>
          <w:rFonts w:ascii="Tahoma" w:hAnsi="Tahoma" w:cs="Tahoma"/>
        </w:rPr>
        <w:t>5</w:t>
      </w:r>
      <w:r w:rsidRPr="00C65D12">
        <w:rPr>
          <w:rFonts w:ascii="Tahoma" w:hAnsi="Tahoma" w:cs="Tahoma"/>
        </w:rPr>
        <w:t>. 202</w:t>
      </w:r>
      <w:r w:rsidR="001538FD" w:rsidRPr="00C65D12">
        <w:rPr>
          <w:rFonts w:ascii="Tahoma" w:hAnsi="Tahoma" w:cs="Tahoma"/>
        </w:rPr>
        <w:t>2</w:t>
      </w:r>
      <w:r w:rsidRPr="00C65D12">
        <w:rPr>
          <w:rFonts w:ascii="Tahoma" w:hAnsi="Tahoma" w:cs="Tahoma"/>
        </w:rPr>
        <w:t xml:space="preserve"> oziroma do predložitve finančnega zavarovanja za zavarovanje dobre izvedbe obveznosti po okvirnem sporazumu.</w:t>
      </w:r>
    </w:p>
    <w:p w14:paraId="56595445" w14:textId="77777777" w:rsidR="00C6326C" w:rsidRPr="00C65D12" w:rsidRDefault="00C6326C" w:rsidP="004E1016">
      <w:pPr>
        <w:keepNext/>
        <w:keepLines/>
        <w:widowControl w:val="0"/>
        <w:spacing w:after="0" w:line="240" w:lineRule="auto"/>
        <w:jc w:val="both"/>
        <w:rPr>
          <w:rFonts w:ascii="Tahoma" w:hAnsi="Tahoma" w:cs="Tahoma"/>
          <w:b/>
        </w:rPr>
      </w:pPr>
    </w:p>
    <w:p w14:paraId="5ECA2892" w14:textId="77777777" w:rsidR="00C6326C" w:rsidRPr="00C65D12" w:rsidRDefault="00C6326C" w:rsidP="004E1016">
      <w:pPr>
        <w:keepNext/>
        <w:keepLines/>
        <w:widowControl w:val="0"/>
        <w:spacing w:after="0" w:line="240" w:lineRule="auto"/>
        <w:jc w:val="both"/>
        <w:rPr>
          <w:rFonts w:ascii="Tahoma" w:hAnsi="Tahoma" w:cs="Tahoma"/>
          <w:b/>
        </w:rPr>
      </w:pPr>
    </w:p>
    <w:p w14:paraId="0C836413" w14:textId="77777777" w:rsidR="00C6326C" w:rsidRPr="00090D8E" w:rsidRDefault="00C6326C" w:rsidP="004E1016">
      <w:pPr>
        <w:keepNext/>
        <w:keepLines/>
        <w:widowControl w:val="0"/>
        <w:spacing w:after="0" w:line="240" w:lineRule="auto"/>
        <w:jc w:val="both"/>
        <w:rPr>
          <w:rFonts w:ascii="Tahoma" w:hAnsi="Tahoma" w:cs="Tahoma"/>
          <w:b/>
        </w:rPr>
      </w:pPr>
    </w:p>
    <w:p w14:paraId="27A2EA1F" w14:textId="77777777" w:rsidR="00C6326C" w:rsidRDefault="00C6326C" w:rsidP="004E1016">
      <w:pPr>
        <w:keepNext/>
        <w:keepLines/>
        <w:widowControl w:val="0"/>
        <w:spacing w:after="0" w:line="240" w:lineRule="auto"/>
      </w:pPr>
    </w:p>
    <w:p w14:paraId="2FFC6A19" w14:textId="77777777" w:rsidR="00C6326C" w:rsidRPr="00712BC8" w:rsidRDefault="00C6326C" w:rsidP="004E1016">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12C8F025" w14:textId="77777777" w:rsidTr="008C7B4E">
        <w:trPr>
          <w:trHeight w:val="235"/>
        </w:trPr>
        <w:tc>
          <w:tcPr>
            <w:tcW w:w="2977" w:type="dxa"/>
            <w:tcBorders>
              <w:bottom w:val="single" w:sz="4" w:space="0" w:color="auto"/>
            </w:tcBorders>
          </w:tcPr>
          <w:p w14:paraId="017F1BD3"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045B1FDC"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6E1E2DC" w14:textId="77777777" w:rsidR="00C6326C" w:rsidRPr="00712BC8"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4B774096" w14:textId="77777777" w:rsidTr="008C7B4E">
        <w:trPr>
          <w:trHeight w:val="235"/>
        </w:trPr>
        <w:tc>
          <w:tcPr>
            <w:tcW w:w="2977" w:type="dxa"/>
            <w:tcBorders>
              <w:top w:val="single" w:sz="4" w:space="0" w:color="auto"/>
            </w:tcBorders>
          </w:tcPr>
          <w:p w14:paraId="41B163FA"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4D5551ED" w14:textId="77777777" w:rsidR="00C6326C" w:rsidRPr="00712BC8" w:rsidRDefault="00C6326C" w:rsidP="004E1016">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D34BE59" w14:textId="77777777" w:rsidR="00C6326C" w:rsidRPr="00712BC8" w:rsidRDefault="00C6326C" w:rsidP="004E1016">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08181439" w14:textId="77777777" w:rsidR="00BE79E8" w:rsidRPr="00561C26" w:rsidRDefault="00C6326C" w:rsidP="00BE79E8">
      <w:pPr>
        <w:keepNext/>
        <w:keepLines/>
        <w:jc w:val="both"/>
        <w:rPr>
          <w:rFonts w:ascii="Tahoma" w:hAnsi="Tahoma" w:cs="Tahoma"/>
        </w:rPr>
      </w:pPr>
      <w: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715"/>
      </w:tblGrid>
      <w:tr w:rsidR="00BE79E8" w:rsidRPr="00561C26" w14:paraId="1F572753" w14:textId="77777777" w:rsidTr="00663A21">
        <w:tc>
          <w:tcPr>
            <w:tcW w:w="9715" w:type="dxa"/>
          </w:tcPr>
          <w:p w14:paraId="5A19802D" w14:textId="2C2CB854" w:rsidR="00BE79E8" w:rsidRPr="00561C26" w:rsidRDefault="00BE79E8" w:rsidP="00663A21">
            <w:pPr>
              <w:keepNext/>
              <w:keepLines/>
              <w:jc w:val="both"/>
              <w:rPr>
                <w:rFonts w:ascii="Tahoma" w:hAnsi="Tahoma" w:cs="Tahoma"/>
                <w:b/>
                <w:i/>
              </w:rPr>
            </w:pPr>
            <w:proofErr w:type="spellStart"/>
            <w:r w:rsidRPr="00561C26">
              <w:rPr>
                <w:rFonts w:ascii="Tahoma" w:hAnsi="Tahoma" w:cs="Tahoma"/>
              </w:rPr>
              <w:lastRenderedPageBreak/>
              <w:t>ESPD</w:t>
            </w:r>
            <w:proofErr w:type="spellEnd"/>
            <w:r w:rsidRPr="00561C26">
              <w:rPr>
                <w:rFonts w:ascii="Tahoma" w:hAnsi="Tahoma" w:cs="Tahoma"/>
              </w:rPr>
              <w:t xml:space="preserve"> za vse gospodarske subjekte v ponudbi</w:t>
            </w:r>
          </w:p>
        </w:tc>
      </w:tr>
    </w:tbl>
    <w:p w14:paraId="6D8C60FC" w14:textId="77777777" w:rsidR="00BE79E8" w:rsidRPr="00BE79E8" w:rsidRDefault="00BE79E8" w:rsidP="00BE79E8">
      <w:pPr>
        <w:keepNext/>
        <w:keepLines/>
        <w:widowControl w:val="0"/>
        <w:spacing w:after="0" w:line="240" w:lineRule="auto"/>
        <w:jc w:val="both"/>
        <w:rPr>
          <w:rFonts w:ascii="Tahoma" w:hAnsi="Tahoma" w:cs="Tahoma"/>
        </w:rPr>
      </w:pPr>
    </w:p>
    <w:p w14:paraId="3D71887A" w14:textId="77777777" w:rsidR="00BE79E8" w:rsidRPr="00BE79E8" w:rsidRDefault="00BE79E8" w:rsidP="00BE79E8">
      <w:pPr>
        <w:keepNext/>
        <w:keepLines/>
        <w:widowControl w:val="0"/>
        <w:spacing w:after="0" w:line="240" w:lineRule="auto"/>
        <w:jc w:val="both"/>
        <w:rPr>
          <w:rFonts w:ascii="Tahoma" w:hAnsi="Tahoma" w:cs="Tahoma"/>
        </w:rPr>
      </w:pPr>
    </w:p>
    <w:p w14:paraId="478D7D92" w14:textId="77777777" w:rsidR="00BE79E8" w:rsidRPr="00BE79E8" w:rsidRDefault="00BE79E8" w:rsidP="00BE79E8">
      <w:pPr>
        <w:keepNext/>
        <w:keepLines/>
        <w:widowControl w:val="0"/>
        <w:spacing w:after="0" w:line="240" w:lineRule="auto"/>
        <w:jc w:val="both"/>
        <w:rPr>
          <w:rFonts w:ascii="Tahoma" w:hAnsi="Tahoma" w:cs="Tahoma"/>
        </w:rPr>
      </w:pPr>
      <w:r w:rsidRPr="00BE79E8">
        <w:rPr>
          <w:rFonts w:ascii="Tahoma" w:hAnsi="Tahoma" w:cs="Tahoma"/>
        </w:rPr>
        <w:t>Ponudnik, ki v sistemu e-</w:t>
      </w:r>
      <w:proofErr w:type="spellStart"/>
      <w:r w:rsidRPr="00BE79E8">
        <w:rPr>
          <w:rFonts w:ascii="Tahoma" w:hAnsi="Tahoma" w:cs="Tahoma"/>
        </w:rPr>
        <w:t>JN</w:t>
      </w:r>
      <w:proofErr w:type="spellEnd"/>
      <w:r w:rsidRPr="00BE79E8">
        <w:rPr>
          <w:rFonts w:ascii="Tahoma" w:hAnsi="Tahoma" w:cs="Tahoma"/>
        </w:rPr>
        <w:t xml:space="preserve"> oddaja ponudbo, naloži svoj </w:t>
      </w:r>
      <w:proofErr w:type="spellStart"/>
      <w:r w:rsidRPr="00BE79E8">
        <w:rPr>
          <w:rFonts w:ascii="Tahoma" w:hAnsi="Tahoma" w:cs="Tahoma"/>
        </w:rPr>
        <w:t>ESPD</w:t>
      </w:r>
      <w:proofErr w:type="spellEnd"/>
      <w:r w:rsidRPr="00BE79E8">
        <w:rPr>
          <w:rFonts w:ascii="Tahoma" w:hAnsi="Tahoma" w:cs="Tahoma"/>
        </w:rPr>
        <w:t xml:space="preserve"> v razdelek »</w:t>
      </w:r>
      <w:proofErr w:type="spellStart"/>
      <w:r w:rsidRPr="00BE79E8">
        <w:rPr>
          <w:rFonts w:ascii="Tahoma" w:hAnsi="Tahoma" w:cs="Tahoma"/>
        </w:rPr>
        <w:t>ESPD</w:t>
      </w:r>
      <w:proofErr w:type="spellEnd"/>
      <w:r w:rsidRPr="00BE79E8">
        <w:rPr>
          <w:rFonts w:ascii="Tahoma" w:hAnsi="Tahoma" w:cs="Tahoma"/>
        </w:rPr>
        <w:t xml:space="preserve"> – ponudnik«, </w:t>
      </w:r>
      <w:proofErr w:type="spellStart"/>
      <w:r w:rsidRPr="00BE79E8">
        <w:rPr>
          <w:rFonts w:ascii="Tahoma" w:hAnsi="Tahoma" w:cs="Tahoma"/>
        </w:rPr>
        <w:t>ESPD</w:t>
      </w:r>
      <w:proofErr w:type="spellEnd"/>
      <w:r w:rsidRPr="00BE79E8">
        <w:rPr>
          <w:rFonts w:ascii="Tahoma" w:hAnsi="Tahoma" w:cs="Tahoma"/>
        </w:rPr>
        <w:t xml:space="preserve"> ostalih sodelujočih pa naloži v del »</w:t>
      </w:r>
      <w:proofErr w:type="spellStart"/>
      <w:r w:rsidRPr="00BE79E8">
        <w:rPr>
          <w:rFonts w:ascii="Tahoma" w:hAnsi="Tahoma" w:cs="Tahoma"/>
        </w:rPr>
        <w:t>ESPD</w:t>
      </w:r>
      <w:proofErr w:type="spellEnd"/>
      <w:r w:rsidRPr="00BE79E8">
        <w:rPr>
          <w:rFonts w:ascii="Tahoma" w:hAnsi="Tahoma" w:cs="Tahoma"/>
        </w:rPr>
        <w:t xml:space="preserve"> – ostali sodelujoči«. Ponudnik, ki v sistemu e-</w:t>
      </w:r>
      <w:proofErr w:type="spellStart"/>
      <w:r w:rsidRPr="00BE79E8">
        <w:rPr>
          <w:rFonts w:ascii="Tahoma" w:hAnsi="Tahoma" w:cs="Tahoma"/>
        </w:rPr>
        <w:t>JN</w:t>
      </w:r>
      <w:proofErr w:type="spellEnd"/>
      <w:r w:rsidRPr="00BE79E8">
        <w:rPr>
          <w:rFonts w:ascii="Tahoma" w:hAnsi="Tahoma" w:cs="Tahoma"/>
        </w:rPr>
        <w:t xml:space="preserve"> oddaja ponudbo, naloži elektronsko podpisan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xml</w:t>
      </w:r>
      <w:proofErr w:type="spellEnd"/>
      <w:r w:rsidRPr="00BE79E8">
        <w:rPr>
          <w:rFonts w:ascii="Tahoma" w:hAnsi="Tahoma" w:cs="Tahoma"/>
        </w:rPr>
        <w:t xml:space="preserve">. formatu ali nepodpisan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xml</w:t>
      </w:r>
      <w:proofErr w:type="spellEnd"/>
      <w:r w:rsidRPr="00BE79E8">
        <w:rPr>
          <w:rFonts w:ascii="Tahoma" w:hAnsi="Tahoma" w:cs="Tahoma"/>
        </w:rPr>
        <w:t>. formatu, pri čemer se v slednjem primeru v skladu Splošnimi pogoji uporabe informacijskega sistema e-</w:t>
      </w:r>
      <w:proofErr w:type="spellStart"/>
      <w:r w:rsidRPr="00BE79E8">
        <w:rPr>
          <w:rFonts w:ascii="Tahoma" w:hAnsi="Tahoma" w:cs="Tahoma"/>
        </w:rPr>
        <w:t>JN</w:t>
      </w:r>
      <w:proofErr w:type="spellEnd"/>
      <w:r w:rsidRPr="00BE79E8">
        <w:rPr>
          <w:rFonts w:ascii="Tahoma" w:hAnsi="Tahoma" w:cs="Tahoma"/>
        </w:rPr>
        <w:t xml:space="preserve"> šteje, da je oddan pravno zavezujoč dokument, ki ima enako veljavnost kot podpisan.</w:t>
      </w:r>
    </w:p>
    <w:p w14:paraId="1A172E4C" w14:textId="77777777" w:rsidR="00BE79E8" w:rsidRPr="00BE79E8" w:rsidRDefault="00BE79E8" w:rsidP="00BE79E8">
      <w:pPr>
        <w:keepNext/>
        <w:keepLines/>
        <w:widowControl w:val="0"/>
        <w:spacing w:after="0" w:line="240" w:lineRule="auto"/>
        <w:jc w:val="both"/>
        <w:rPr>
          <w:rFonts w:ascii="Tahoma" w:hAnsi="Tahoma" w:cs="Tahoma"/>
        </w:rPr>
      </w:pPr>
      <w:r w:rsidRPr="00BE79E8">
        <w:rPr>
          <w:rFonts w:ascii="Tahoma" w:hAnsi="Tahoma" w:cs="Tahoma"/>
        </w:rPr>
        <w:t xml:space="preserve"> </w:t>
      </w:r>
    </w:p>
    <w:p w14:paraId="0657CE70" w14:textId="77777777" w:rsidR="00BE79E8" w:rsidRPr="00BE79E8" w:rsidRDefault="00BE79E8" w:rsidP="00BE79E8">
      <w:pPr>
        <w:keepNext/>
        <w:keepLines/>
        <w:widowControl w:val="0"/>
        <w:spacing w:after="0" w:line="240" w:lineRule="auto"/>
        <w:jc w:val="both"/>
        <w:rPr>
          <w:rFonts w:ascii="Tahoma" w:hAnsi="Tahoma" w:cs="Tahoma"/>
        </w:rPr>
      </w:pPr>
      <w:r w:rsidRPr="00BE79E8">
        <w:rPr>
          <w:rFonts w:ascii="Tahoma" w:hAnsi="Tahoma" w:cs="Tahoma"/>
        </w:rPr>
        <w:t>Za ostale sodelujoče ponudnik v del »</w:t>
      </w:r>
      <w:proofErr w:type="spellStart"/>
      <w:r w:rsidRPr="00BE79E8">
        <w:rPr>
          <w:rFonts w:ascii="Tahoma" w:hAnsi="Tahoma" w:cs="Tahoma"/>
        </w:rPr>
        <w:t>ESPD</w:t>
      </w:r>
      <w:proofErr w:type="spellEnd"/>
      <w:r w:rsidRPr="00BE79E8">
        <w:rPr>
          <w:rFonts w:ascii="Tahoma" w:hAnsi="Tahoma" w:cs="Tahoma"/>
        </w:rPr>
        <w:t xml:space="preserve"> – ostali sodelujoči« priloži podpisane </w:t>
      </w:r>
      <w:proofErr w:type="spellStart"/>
      <w:r w:rsidRPr="00BE79E8">
        <w:rPr>
          <w:rFonts w:ascii="Tahoma" w:hAnsi="Tahoma" w:cs="Tahoma"/>
        </w:rPr>
        <w:t>ESPD</w:t>
      </w:r>
      <w:proofErr w:type="spellEnd"/>
      <w:r w:rsidRPr="00BE79E8">
        <w:rPr>
          <w:rFonts w:ascii="Tahoma" w:hAnsi="Tahoma" w:cs="Tahoma"/>
        </w:rPr>
        <w:t xml:space="preserve"> v </w:t>
      </w:r>
      <w:proofErr w:type="spellStart"/>
      <w:r w:rsidRPr="00BE79E8">
        <w:rPr>
          <w:rFonts w:ascii="Tahoma" w:hAnsi="Tahoma" w:cs="Tahoma"/>
        </w:rPr>
        <w:t>pdf</w:t>
      </w:r>
      <w:proofErr w:type="spellEnd"/>
      <w:r w:rsidRPr="00BE79E8">
        <w:rPr>
          <w:rFonts w:ascii="Tahoma" w:hAnsi="Tahoma" w:cs="Tahoma"/>
        </w:rPr>
        <w:t xml:space="preserve">. formatu, ali v elektronski obliki podpisan </w:t>
      </w:r>
      <w:proofErr w:type="spellStart"/>
      <w:r w:rsidRPr="00BE79E8">
        <w:rPr>
          <w:rFonts w:ascii="Tahoma" w:hAnsi="Tahoma" w:cs="Tahoma"/>
        </w:rPr>
        <w:t>xml</w:t>
      </w:r>
      <w:proofErr w:type="spellEnd"/>
      <w:r w:rsidRPr="00BE79E8">
        <w:rPr>
          <w:rFonts w:ascii="Tahoma" w:hAnsi="Tahoma" w:cs="Tahoma"/>
        </w:rPr>
        <w:t>.</w:t>
      </w:r>
    </w:p>
    <w:p w14:paraId="71975455" w14:textId="77777777" w:rsidR="00BE79E8" w:rsidRPr="00BE79E8" w:rsidRDefault="00BE79E8" w:rsidP="00BE79E8">
      <w:pPr>
        <w:keepNext/>
        <w:keepLines/>
        <w:widowControl w:val="0"/>
        <w:spacing w:after="0" w:line="240" w:lineRule="auto"/>
        <w:jc w:val="both"/>
        <w:rPr>
          <w:rFonts w:ascii="Tahoma" w:hAnsi="Tahoma" w:cs="Tahoma"/>
        </w:rPr>
      </w:pPr>
    </w:p>
    <w:p w14:paraId="558B432E" w14:textId="3AF69FE2" w:rsidR="00BE79E8" w:rsidRPr="00BE79E8" w:rsidRDefault="00BE79E8" w:rsidP="00BE79E8">
      <w:pPr>
        <w:keepNext/>
        <w:keepLines/>
        <w:widowControl w:val="0"/>
        <w:spacing w:after="0" w:line="240" w:lineRule="auto"/>
        <w:jc w:val="both"/>
        <w:rPr>
          <w:rFonts w:ascii="Tahoma" w:hAnsi="Tahoma" w:cs="Tahoma"/>
        </w:rPr>
      </w:pPr>
      <w:r w:rsidRPr="00BE79E8">
        <w:rPr>
          <w:rFonts w:ascii="Tahoma" w:hAnsi="Tahoma" w:cs="Tahoma"/>
        </w:rPr>
        <w:t xml:space="preserve">Gospodarski subjekti predložijo </w:t>
      </w:r>
      <w:proofErr w:type="spellStart"/>
      <w:r w:rsidRPr="00BE79E8">
        <w:rPr>
          <w:rFonts w:ascii="Tahoma" w:hAnsi="Tahoma" w:cs="Tahoma"/>
        </w:rPr>
        <w:t>ESPD</w:t>
      </w:r>
      <w:proofErr w:type="spellEnd"/>
      <w:r w:rsidRPr="00BE79E8">
        <w:rPr>
          <w:rFonts w:ascii="Tahoma" w:hAnsi="Tahoma" w:cs="Tahoma"/>
        </w:rPr>
        <w:t xml:space="preserve"> v skladu z določili razpisne dokumentacije. </w:t>
      </w:r>
    </w:p>
    <w:p w14:paraId="5A9D10C1" w14:textId="77777777" w:rsidR="00BE79E8" w:rsidRPr="00BE79E8" w:rsidRDefault="00BE79E8" w:rsidP="00BE79E8">
      <w:pPr>
        <w:keepNext/>
        <w:keepLines/>
        <w:widowControl w:val="0"/>
        <w:spacing w:after="0" w:line="240" w:lineRule="auto"/>
        <w:jc w:val="both"/>
        <w:rPr>
          <w:rFonts w:ascii="Tahoma" w:hAnsi="Tahoma" w:cs="Tahoma"/>
        </w:rPr>
      </w:pPr>
    </w:p>
    <w:p w14:paraId="56989C2C" w14:textId="77777777" w:rsidR="00BE79E8" w:rsidRPr="00BE79E8" w:rsidRDefault="00BE79E8" w:rsidP="00BE79E8">
      <w:pPr>
        <w:keepNext/>
        <w:keepLines/>
        <w:widowControl w:val="0"/>
        <w:spacing w:after="0" w:line="240" w:lineRule="auto"/>
        <w:jc w:val="both"/>
        <w:rPr>
          <w:rFonts w:ascii="Tahoma" w:hAnsi="Tahoma" w:cs="Tahoma"/>
        </w:rPr>
      </w:pPr>
    </w:p>
    <w:p w14:paraId="37AC1894" w14:textId="77777777" w:rsidR="00BE79E8" w:rsidRPr="00BE79E8" w:rsidRDefault="00BE79E8" w:rsidP="00BE79E8">
      <w:pPr>
        <w:keepNext/>
        <w:keepLines/>
        <w:widowControl w:val="0"/>
        <w:spacing w:after="0" w:line="240" w:lineRule="auto"/>
        <w:jc w:val="both"/>
        <w:rPr>
          <w:rFonts w:ascii="Tahoma" w:hAnsi="Tahoma" w:cs="Tahoma"/>
        </w:rPr>
      </w:pPr>
    </w:p>
    <w:p w14:paraId="6037C260" w14:textId="77777777" w:rsidR="00BE79E8" w:rsidRPr="00BE79E8" w:rsidRDefault="00BE79E8" w:rsidP="00BE79E8">
      <w:pPr>
        <w:keepNext/>
        <w:keepLines/>
        <w:widowControl w:val="0"/>
        <w:spacing w:after="0" w:line="240" w:lineRule="auto"/>
        <w:jc w:val="both"/>
        <w:rPr>
          <w:rFonts w:ascii="Tahoma" w:hAnsi="Tahoma" w:cs="Tahoma"/>
        </w:rPr>
      </w:pPr>
    </w:p>
    <w:p w14:paraId="5628CA32" w14:textId="77777777" w:rsidR="00BE79E8" w:rsidRPr="00BE79E8" w:rsidRDefault="00BE79E8" w:rsidP="00BE79E8">
      <w:pPr>
        <w:keepNext/>
        <w:keepLines/>
        <w:widowControl w:val="0"/>
        <w:spacing w:after="0" w:line="240" w:lineRule="auto"/>
        <w:jc w:val="both"/>
        <w:rPr>
          <w:rFonts w:ascii="Tahoma" w:hAnsi="Tahoma" w:cs="Tahoma"/>
        </w:rPr>
      </w:pPr>
    </w:p>
    <w:p w14:paraId="75E1BA86" w14:textId="77777777" w:rsidR="00BE79E8" w:rsidRPr="00BE79E8" w:rsidRDefault="00BE79E8" w:rsidP="00BE79E8">
      <w:pPr>
        <w:keepNext/>
        <w:keepLines/>
        <w:widowControl w:val="0"/>
        <w:spacing w:after="0" w:line="240" w:lineRule="auto"/>
        <w:jc w:val="both"/>
        <w:rPr>
          <w:rFonts w:ascii="Tahoma" w:hAnsi="Tahoma" w:cs="Tahoma"/>
        </w:rPr>
      </w:pPr>
    </w:p>
    <w:p w14:paraId="6FBDA921" w14:textId="77777777" w:rsidR="00BE79E8" w:rsidRPr="00BE79E8" w:rsidRDefault="00BE79E8" w:rsidP="00BE79E8">
      <w:pPr>
        <w:keepNext/>
        <w:keepLines/>
        <w:widowControl w:val="0"/>
        <w:spacing w:after="0" w:line="240" w:lineRule="auto"/>
        <w:jc w:val="both"/>
        <w:rPr>
          <w:rFonts w:ascii="Tahoma" w:hAnsi="Tahoma" w:cs="Tahoma"/>
        </w:rPr>
      </w:pPr>
    </w:p>
    <w:p w14:paraId="5A0E39F8" w14:textId="77777777" w:rsidR="00BE79E8" w:rsidRPr="00BE79E8" w:rsidRDefault="00BE79E8" w:rsidP="00BE79E8">
      <w:pPr>
        <w:keepNext/>
        <w:keepLines/>
        <w:widowControl w:val="0"/>
        <w:spacing w:after="0" w:line="240" w:lineRule="auto"/>
        <w:jc w:val="both"/>
        <w:rPr>
          <w:rFonts w:ascii="Tahoma" w:hAnsi="Tahoma" w:cs="Tahoma"/>
        </w:rPr>
      </w:pPr>
    </w:p>
    <w:p w14:paraId="6ED2B6FB" w14:textId="77777777" w:rsidR="00BE79E8" w:rsidRPr="00BE79E8" w:rsidRDefault="00BE79E8" w:rsidP="00BE79E8">
      <w:pPr>
        <w:keepNext/>
        <w:keepLines/>
        <w:widowControl w:val="0"/>
        <w:spacing w:after="0" w:line="240" w:lineRule="auto"/>
        <w:jc w:val="both"/>
        <w:rPr>
          <w:rFonts w:ascii="Tahoma" w:hAnsi="Tahoma" w:cs="Tahoma"/>
        </w:rPr>
      </w:pPr>
    </w:p>
    <w:p w14:paraId="24C2BDDC" w14:textId="77777777" w:rsidR="00BE79E8" w:rsidRPr="00BE79E8" w:rsidRDefault="00BE79E8" w:rsidP="00BE79E8">
      <w:pPr>
        <w:keepNext/>
        <w:keepLines/>
        <w:widowControl w:val="0"/>
        <w:spacing w:after="0" w:line="240" w:lineRule="auto"/>
        <w:jc w:val="both"/>
        <w:rPr>
          <w:rFonts w:ascii="Tahoma" w:hAnsi="Tahoma" w:cs="Tahoma"/>
        </w:rPr>
      </w:pPr>
    </w:p>
    <w:p w14:paraId="5DFA725E" w14:textId="77777777" w:rsidR="00BE79E8" w:rsidRPr="00BE79E8" w:rsidRDefault="00BE79E8" w:rsidP="00BE79E8">
      <w:pPr>
        <w:keepNext/>
        <w:keepLines/>
        <w:widowControl w:val="0"/>
        <w:spacing w:after="0" w:line="240" w:lineRule="auto"/>
        <w:jc w:val="both"/>
        <w:rPr>
          <w:rFonts w:ascii="Tahoma" w:hAnsi="Tahoma" w:cs="Tahoma"/>
        </w:rPr>
      </w:pPr>
    </w:p>
    <w:p w14:paraId="6C026AFE" w14:textId="77777777" w:rsidR="00BE79E8" w:rsidRPr="00BE79E8" w:rsidRDefault="00BE79E8" w:rsidP="00BE79E8">
      <w:pPr>
        <w:keepNext/>
        <w:keepLines/>
        <w:widowControl w:val="0"/>
        <w:spacing w:after="0" w:line="240" w:lineRule="auto"/>
        <w:jc w:val="both"/>
        <w:rPr>
          <w:rFonts w:ascii="Tahoma" w:hAnsi="Tahoma" w:cs="Tahoma"/>
        </w:rPr>
      </w:pPr>
    </w:p>
    <w:p w14:paraId="33CF933A" w14:textId="77777777" w:rsidR="00BE79E8" w:rsidRPr="00BE79E8" w:rsidRDefault="00BE79E8" w:rsidP="00BE79E8">
      <w:pPr>
        <w:keepNext/>
        <w:keepLines/>
        <w:widowControl w:val="0"/>
        <w:spacing w:after="0" w:line="240" w:lineRule="auto"/>
        <w:jc w:val="both"/>
        <w:rPr>
          <w:rFonts w:ascii="Tahoma" w:hAnsi="Tahoma" w:cs="Tahoma"/>
        </w:rPr>
      </w:pPr>
    </w:p>
    <w:p w14:paraId="3D4FE2C6" w14:textId="77777777" w:rsidR="00BE79E8" w:rsidRPr="00BE79E8" w:rsidRDefault="00BE79E8" w:rsidP="00BE79E8">
      <w:pPr>
        <w:keepNext/>
        <w:keepLines/>
        <w:widowControl w:val="0"/>
        <w:spacing w:after="0" w:line="240" w:lineRule="auto"/>
        <w:jc w:val="both"/>
        <w:rPr>
          <w:rFonts w:ascii="Tahoma" w:hAnsi="Tahoma" w:cs="Tahoma"/>
        </w:rPr>
      </w:pPr>
    </w:p>
    <w:p w14:paraId="3CBBA371" w14:textId="77777777" w:rsidR="00BE79E8" w:rsidRPr="00BE79E8" w:rsidRDefault="00BE79E8" w:rsidP="00BE79E8">
      <w:pPr>
        <w:keepNext/>
        <w:keepLines/>
        <w:widowControl w:val="0"/>
        <w:spacing w:after="0" w:line="240" w:lineRule="auto"/>
        <w:jc w:val="both"/>
        <w:rPr>
          <w:rFonts w:ascii="Tahoma" w:hAnsi="Tahoma" w:cs="Tahoma"/>
        </w:rPr>
      </w:pPr>
    </w:p>
    <w:p w14:paraId="0579F3E8" w14:textId="77777777" w:rsidR="00BE79E8" w:rsidRPr="00BE79E8" w:rsidRDefault="00BE79E8" w:rsidP="00BE79E8">
      <w:pPr>
        <w:keepNext/>
        <w:keepLines/>
        <w:widowControl w:val="0"/>
        <w:spacing w:after="0" w:line="240" w:lineRule="auto"/>
        <w:jc w:val="both"/>
        <w:rPr>
          <w:rFonts w:ascii="Tahoma" w:hAnsi="Tahoma" w:cs="Tahoma"/>
        </w:rPr>
      </w:pPr>
    </w:p>
    <w:p w14:paraId="328EB431" w14:textId="77777777" w:rsidR="00BE79E8" w:rsidRPr="00BE79E8" w:rsidRDefault="00BE79E8" w:rsidP="00BE79E8">
      <w:pPr>
        <w:keepNext/>
        <w:keepLines/>
        <w:widowControl w:val="0"/>
        <w:spacing w:after="0" w:line="240" w:lineRule="auto"/>
        <w:jc w:val="both"/>
        <w:rPr>
          <w:rFonts w:ascii="Tahoma" w:hAnsi="Tahoma" w:cs="Tahoma"/>
        </w:rPr>
      </w:pPr>
    </w:p>
    <w:p w14:paraId="27A39C63" w14:textId="77777777" w:rsidR="00BE79E8" w:rsidRPr="00BE79E8" w:rsidRDefault="00BE79E8" w:rsidP="00BE79E8">
      <w:pPr>
        <w:keepNext/>
        <w:keepLines/>
        <w:widowControl w:val="0"/>
        <w:spacing w:after="0" w:line="240" w:lineRule="auto"/>
        <w:jc w:val="both"/>
        <w:rPr>
          <w:rFonts w:ascii="Tahoma" w:hAnsi="Tahoma" w:cs="Tahoma"/>
        </w:rPr>
      </w:pPr>
    </w:p>
    <w:p w14:paraId="4AB33A9C" w14:textId="77777777" w:rsidR="00BE79E8" w:rsidRPr="00BE79E8" w:rsidRDefault="00BE79E8" w:rsidP="00BE79E8">
      <w:pPr>
        <w:keepNext/>
        <w:keepLines/>
        <w:widowControl w:val="0"/>
        <w:spacing w:after="0" w:line="240" w:lineRule="auto"/>
        <w:jc w:val="both"/>
        <w:rPr>
          <w:rFonts w:ascii="Tahoma" w:hAnsi="Tahoma" w:cs="Tahoma"/>
        </w:rPr>
      </w:pPr>
    </w:p>
    <w:p w14:paraId="38F595AE" w14:textId="77777777" w:rsidR="00C6326C" w:rsidRPr="00BE79E8" w:rsidRDefault="00C6326C" w:rsidP="00BE79E8">
      <w:pPr>
        <w:keepNext/>
        <w:keepLines/>
        <w:widowControl w:val="0"/>
        <w:spacing w:after="0" w:line="240" w:lineRule="auto"/>
        <w:jc w:val="both"/>
        <w:rPr>
          <w:rFonts w:ascii="Tahoma" w:hAnsi="Tahoma" w:cs="Tahoma"/>
        </w:rPr>
      </w:pPr>
    </w:p>
    <w:p w14:paraId="69822C42" w14:textId="77777777" w:rsidR="00BE79E8" w:rsidRDefault="00BE79E8">
      <w:r>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C6326C" w:rsidRPr="00090D8E" w14:paraId="65CD84E5" w14:textId="77777777" w:rsidTr="008C7B4E">
        <w:tc>
          <w:tcPr>
            <w:tcW w:w="8080" w:type="dxa"/>
            <w:tcBorders>
              <w:top w:val="single" w:sz="4" w:space="0" w:color="auto"/>
              <w:bottom w:val="single" w:sz="4" w:space="0" w:color="auto"/>
            </w:tcBorders>
          </w:tcPr>
          <w:p w14:paraId="4CD28DE3" w14:textId="6B670044" w:rsidR="00C6326C" w:rsidRPr="00090D8E" w:rsidRDefault="00C6326C" w:rsidP="004E1016">
            <w:pPr>
              <w:keepNext/>
              <w:keepLines/>
              <w:widowControl w:val="0"/>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449A12BC" w14:textId="77777777" w:rsidR="00C6326C" w:rsidRPr="00090D8E" w:rsidRDefault="00C6326C" w:rsidP="004E1016">
            <w:pPr>
              <w:keepNext/>
              <w:keepLines/>
              <w:widowControl w:val="0"/>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187033CA" w14:textId="77777777" w:rsidR="00C6326C" w:rsidRPr="00090D8E" w:rsidRDefault="00C6326C" w:rsidP="004E1016">
      <w:pPr>
        <w:keepNext/>
        <w:keepLines/>
        <w:widowControl w:val="0"/>
        <w:spacing w:after="0" w:line="240" w:lineRule="auto"/>
        <w:jc w:val="both"/>
        <w:rPr>
          <w:rFonts w:ascii="Tahoma" w:eastAsia="Times New Roman" w:hAnsi="Tahoma" w:cs="Tahoma"/>
          <w:b/>
          <w:lang w:eastAsia="sl-SI"/>
        </w:rPr>
      </w:pPr>
    </w:p>
    <w:p w14:paraId="237F83C2" w14:textId="713D3A24" w:rsidR="00C6326C" w:rsidRDefault="0078062C" w:rsidP="004E1016">
      <w:pPr>
        <w:keepNext/>
        <w:keepLines/>
        <w:widowControl w:val="0"/>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JPE-SOP-482/21</w:t>
      </w:r>
      <w:r w:rsidR="00945C02">
        <w:rPr>
          <w:rFonts w:ascii="Tahoma" w:eastAsia="Times New Roman" w:hAnsi="Tahoma" w:cs="Tahoma"/>
          <w:b/>
          <w:noProof/>
          <w:lang w:eastAsia="sl-SI"/>
        </w:rPr>
        <w:t xml:space="preserve"> -</w:t>
      </w:r>
      <w:r w:rsidR="00945C02" w:rsidRPr="00945C02">
        <w:rPr>
          <w:rFonts w:ascii="Tahoma" w:eastAsia="Times New Roman" w:hAnsi="Tahoma" w:cs="Tahoma"/>
          <w:b/>
          <w:noProof/>
          <w:lang w:eastAsia="sl-SI"/>
        </w:rPr>
        <w:t xml:space="preserve"> </w:t>
      </w:r>
      <w:r w:rsidR="002E4C43">
        <w:rPr>
          <w:rFonts w:ascii="Tahoma" w:eastAsia="Times New Roman" w:hAnsi="Tahoma" w:cs="Tahoma"/>
          <w:b/>
          <w:noProof/>
          <w:lang w:eastAsia="sl-SI"/>
        </w:rPr>
        <w:t>Dobava plinske merilne in regulacijske opreme</w:t>
      </w:r>
      <w:r w:rsidR="00E815BA">
        <w:rPr>
          <w:rFonts w:ascii="Tahoma" w:eastAsia="Times New Roman" w:hAnsi="Tahoma" w:cs="Tahoma"/>
          <w:b/>
          <w:noProof/>
          <w:lang w:eastAsia="sl-SI"/>
        </w:rPr>
        <w:t xml:space="preserve"> po</w:t>
      </w:r>
      <w:r w:rsidR="00AF0D71">
        <w:rPr>
          <w:rFonts w:ascii="Tahoma" w:eastAsia="Times New Roman" w:hAnsi="Tahoma" w:cs="Tahoma"/>
          <w:b/>
          <w:noProof/>
          <w:lang w:eastAsia="sl-SI"/>
        </w:rPr>
        <w:t xml:space="preserve"> sklopih</w:t>
      </w:r>
    </w:p>
    <w:p w14:paraId="6DEE65DE" w14:textId="77777777" w:rsidR="00945C02" w:rsidRPr="00090D8E" w:rsidRDefault="00945C02" w:rsidP="004E1016">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C6326C" w:rsidRPr="009412BB" w14:paraId="4A0BD471" w14:textId="77777777" w:rsidTr="009412BB">
        <w:tc>
          <w:tcPr>
            <w:tcW w:w="2622" w:type="dxa"/>
            <w:tcBorders>
              <w:top w:val="nil"/>
              <w:left w:val="nil"/>
              <w:bottom w:val="nil"/>
              <w:right w:val="nil"/>
            </w:tcBorders>
            <w:vAlign w:val="bottom"/>
          </w:tcPr>
          <w:p w14:paraId="6DC6DEEC"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Naziv ponudnika</w:t>
            </w:r>
          </w:p>
        </w:tc>
        <w:tc>
          <w:tcPr>
            <w:tcW w:w="6804" w:type="dxa"/>
            <w:tcBorders>
              <w:top w:val="nil"/>
              <w:left w:val="nil"/>
              <w:right w:val="nil"/>
            </w:tcBorders>
          </w:tcPr>
          <w:p w14:paraId="0162E585"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10AEA23E" w14:textId="77777777" w:rsidTr="009412BB">
        <w:tc>
          <w:tcPr>
            <w:tcW w:w="2622" w:type="dxa"/>
            <w:tcBorders>
              <w:top w:val="nil"/>
              <w:left w:val="nil"/>
              <w:bottom w:val="nil"/>
              <w:right w:val="nil"/>
            </w:tcBorders>
          </w:tcPr>
          <w:p w14:paraId="42E1C493"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c>
          <w:tcPr>
            <w:tcW w:w="6804" w:type="dxa"/>
            <w:tcBorders>
              <w:left w:val="nil"/>
              <w:right w:val="nil"/>
            </w:tcBorders>
          </w:tcPr>
          <w:p w14:paraId="6A3F1251"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539FC8EC" w14:textId="77777777" w:rsidTr="009412BB">
        <w:tc>
          <w:tcPr>
            <w:tcW w:w="2622" w:type="dxa"/>
            <w:tcBorders>
              <w:top w:val="nil"/>
              <w:left w:val="nil"/>
              <w:bottom w:val="nil"/>
              <w:right w:val="nil"/>
            </w:tcBorders>
            <w:vAlign w:val="bottom"/>
          </w:tcPr>
          <w:p w14:paraId="1692DED2"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Naslov ponudnika</w:t>
            </w:r>
          </w:p>
        </w:tc>
        <w:tc>
          <w:tcPr>
            <w:tcW w:w="6804" w:type="dxa"/>
            <w:tcBorders>
              <w:top w:val="nil"/>
              <w:left w:val="nil"/>
              <w:right w:val="nil"/>
            </w:tcBorders>
          </w:tcPr>
          <w:p w14:paraId="1B7ADDE8"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2647B57E" w14:textId="77777777" w:rsidTr="009412BB">
        <w:tc>
          <w:tcPr>
            <w:tcW w:w="2622" w:type="dxa"/>
            <w:tcBorders>
              <w:top w:val="nil"/>
              <w:left w:val="nil"/>
              <w:bottom w:val="nil"/>
              <w:right w:val="nil"/>
            </w:tcBorders>
          </w:tcPr>
          <w:p w14:paraId="33EBF60E"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c>
          <w:tcPr>
            <w:tcW w:w="6804" w:type="dxa"/>
            <w:tcBorders>
              <w:left w:val="nil"/>
              <w:right w:val="nil"/>
            </w:tcBorders>
          </w:tcPr>
          <w:p w14:paraId="7E4B3546"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35F0B5EB" w14:textId="77777777" w:rsidTr="009412BB">
        <w:tc>
          <w:tcPr>
            <w:tcW w:w="2622" w:type="dxa"/>
            <w:tcBorders>
              <w:top w:val="nil"/>
              <w:left w:val="nil"/>
              <w:bottom w:val="nil"/>
              <w:right w:val="nil"/>
            </w:tcBorders>
            <w:vAlign w:val="bottom"/>
          </w:tcPr>
          <w:p w14:paraId="280A6E61" w14:textId="77777777" w:rsidR="00C6326C" w:rsidRPr="009412BB" w:rsidRDefault="00C6326C" w:rsidP="004E1016">
            <w:pPr>
              <w:keepNext/>
              <w:keepLines/>
              <w:widowControl w:val="0"/>
              <w:tabs>
                <w:tab w:val="left" w:pos="567"/>
                <w:tab w:val="num" w:pos="851"/>
                <w:tab w:val="left" w:pos="993"/>
              </w:tabs>
              <w:spacing w:after="0" w:line="240" w:lineRule="auto"/>
              <w:rPr>
                <w:rFonts w:ascii="Tahoma" w:eastAsia="Times New Roman" w:hAnsi="Tahoma" w:cs="Tahoma"/>
                <w:lang w:eastAsia="sl-SI"/>
              </w:rPr>
            </w:pPr>
            <w:r w:rsidRPr="009412BB">
              <w:rPr>
                <w:rFonts w:ascii="Tahoma" w:eastAsia="Times New Roman" w:hAnsi="Tahoma" w:cs="Tahoma"/>
                <w:lang w:eastAsia="sl-SI"/>
              </w:rPr>
              <w:t>Transakcijski račun/Poslovni račun (</w:t>
            </w:r>
            <w:proofErr w:type="spellStart"/>
            <w:r w:rsidRPr="009412BB">
              <w:rPr>
                <w:rFonts w:ascii="Tahoma" w:eastAsia="Times New Roman" w:hAnsi="Tahoma" w:cs="Tahoma"/>
                <w:lang w:eastAsia="sl-SI"/>
              </w:rPr>
              <w:t>IBAN</w:t>
            </w:r>
            <w:proofErr w:type="spellEnd"/>
            <w:r w:rsidRPr="009412BB">
              <w:rPr>
                <w:rFonts w:ascii="Tahoma" w:eastAsia="Times New Roman" w:hAnsi="Tahoma" w:cs="Tahoma"/>
                <w:lang w:eastAsia="sl-SI"/>
              </w:rPr>
              <w:t>, SWIFT)</w:t>
            </w:r>
          </w:p>
        </w:tc>
        <w:tc>
          <w:tcPr>
            <w:tcW w:w="6804" w:type="dxa"/>
            <w:tcBorders>
              <w:top w:val="nil"/>
              <w:left w:val="nil"/>
              <w:right w:val="nil"/>
            </w:tcBorders>
          </w:tcPr>
          <w:p w14:paraId="33393D48"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7664F633" w14:textId="77777777" w:rsidTr="009412BB">
        <w:tc>
          <w:tcPr>
            <w:tcW w:w="2622" w:type="dxa"/>
            <w:tcBorders>
              <w:top w:val="nil"/>
              <w:left w:val="nil"/>
              <w:bottom w:val="nil"/>
              <w:right w:val="nil"/>
            </w:tcBorders>
            <w:vAlign w:val="bottom"/>
          </w:tcPr>
          <w:p w14:paraId="6E7FCC23" w14:textId="77777777" w:rsidR="00C6326C" w:rsidRPr="009412BB" w:rsidRDefault="00C6326C" w:rsidP="004E1016">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Matična banka</w:t>
            </w:r>
          </w:p>
        </w:tc>
        <w:tc>
          <w:tcPr>
            <w:tcW w:w="6804" w:type="dxa"/>
            <w:tcBorders>
              <w:left w:val="nil"/>
              <w:right w:val="nil"/>
            </w:tcBorders>
          </w:tcPr>
          <w:p w14:paraId="37C75DC4"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39B65DC7" w14:textId="77777777" w:rsidTr="009412BB">
        <w:tc>
          <w:tcPr>
            <w:tcW w:w="2622" w:type="dxa"/>
            <w:tcBorders>
              <w:top w:val="nil"/>
              <w:left w:val="nil"/>
              <w:bottom w:val="nil"/>
              <w:right w:val="nil"/>
            </w:tcBorders>
            <w:vAlign w:val="bottom"/>
          </w:tcPr>
          <w:p w14:paraId="1A46061B" w14:textId="77777777" w:rsidR="00C6326C" w:rsidRPr="009412BB" w:rsidRDefault="00C6326C" w:rsidP="004E1016">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ID številka za DDV</w:t>
            </w:r>
          </w:p>
        </w:tc>
        <w:tc>
          <w:tcPr>
            <w:tcW w:w="6804" w:type="dxa"/>
            <w:tcBorders>
              <w:left w:val="nil"/>
              <w:bottom w:val="single" w:sz="4" w:space="0" w:color="auto"/>
              <w:right w:val="nil"/>
            </w:tcBorders>
          </w:tcPr>
          <w:p w14:paraId="0B64EBCA"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2A4192EB" w14:textId="77777777" w:rsidTr="009412BB">
        <w:tc>
          <w:tcPr>
            <w:tcW w:w="2622" w:type="dxa"/>
            <w:tcBorders>
              <w:top w:val="nil"/>
              <w:left w:val="nil"/>
              <w:bottom w:val="nil"/>
              <w:right w:val="nil"/>
            </w:tcBorders>
            <w:vAlign w:val="bottom"/>
          </w:tcPr>
          <w:p w14:paraId="24387A61" w14:textId="77777777" w:rsidR="00C6326C" w:rsidRPr="009412BB" w:rsidRDefault="00C6326C" w:rsidP="004E1016">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Finančni urad</w:t>
            </w:r>
          </w:p>
        </w:tc>
        <w:tc>
          <w:tcPr>
            <w:tcW w:w="6804" w:type="dxa"/>
            <w:tcBorders>
              <w:left w:val="nil"/>
              <w:bottom w:val="single" w:sz="4" w:space="0" w:color="auto"/>
              <w:right w:val="nil"/>
            </w:tcBorders>
          </w:tcPr>
          <w:p w14:paraId="25BBA1F9"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66B7A8EE" w14:textId="77777777" w:rsidTr="009412BB">
        <w:tc>
          <w:tcPr>
            <w:tcW w:w="2622" w:type="dxa"/>
            <w:tcBorders>
              <w:top w:val="nil"/>
              <w:left w:val="nil"/>
              <w:bottom w:val="nil"/>
              <w:right w:val="nil"/>
            </w:tcBorders>
            <w:vAlign w:val="bottom"/>
          </w:tcPr>
          <w:p w14:paraId="30AE0376" w14:textId="77777777" w:rsidR="00C6326C" w:rsidRPr="009412BB" w:rsidRDefault="00C6326C" w:rsidP="004E1016">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Matična številka</w:t>
            </w:r>
          </w:p>
        </w:tc>
        <w:tc>
          <w:tcPr>
            <w:tcW w:w="6804" w:type="dxa"/>
            <w:tcBorders>
              <w:left w:val="nil"/>
              <w:bottom w:val="single" w:sz="4" w:space="0" w:color="auto"/>
              <w:right w:val="nil"/>
            </w:tcBorders>
          </w:tcPr>
          <w:p w14:paraId="1EC7814A"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2ED8A361" w14:textId="77777777" w:rsidR="00C6326C" w:rsidRPr="009412BB" w:rsidRDefault="00C6326C" w:rsidP="004E1016">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C6326C" w:rsidRPr="009412BB" w14:paraId="473CE379" w14:textId="77777777" w:rsidTr="009412BB">
        <w:tc>
          <w:tcPr>
            <w:tcW w:w="2622" w:type="dxa"/>
            <w:tcBorders>
              <w:top w:val="nil"/>
              <w:left w:val="nil"/>
              <w:bottom w:val="nil"/>
              <w:right w:val="nil"/>
            </w:tcBorders>
            <w:vAlign w:val="bottom"/>
          </w:tcPr>
          <w:p w14:paraId="254B9F8F" w14:textId="77777777" w:rsidR="00C6326C" w:rsidRPr="009412BB" w:rsidRDefault="00C6326C" w:rsidP="004E1016">
            <w:pPr>
              <w:keepNext/>
              <w:keepLines/>
              <w:widowControl w:val="0"/>
              <w:tabs>
                <w:tab w:val="left" w:pos="567"/>
                <w:tab w:val="num" w:pos="851"/>
                <w:tab w:val="left" w:pos="993"/>
              </w:tabs>
              <w:spacing w:after="0" w:line="240" w:lineRule="auto"/>
              <w:rPr>
                <w:rFonts w:ascii="Tahoma" w:eastAsia="Times New Roman" w:hAnsi="Tahoma" w:cs="Tahoma"/>
                <w:lang w:eastAsia="sl-SI"/>
              </w:rPr>
            </w:pPr>
            <w:r w:rsidRPr="009412BB">
              <w:rPr>
                <w:rFonts w:ascii="Tahoma" w:eastAsia="Times New Roman" w:hAnsi="Tahoma" w:cs="Tahoma"/>
                <w:lang w:eastAsia="sl-SI"/>
              </w:rPr>
              <w:t>Odgovorna oseba (podpisnik okvirnega sporazuma)</w:t>
            </w:r>
          </w:p>
        </w:tc>
        <w:tc>
          <w:tcPr>
            <w:tcW w:w="6804" w:type="dxa"/>
            <w:tcBorders>
              <w:top w:val="nil"/>
              <w:left w:val="nil"/>
              <w:right w:val="nil"/>
            </w:tcBorders>
          </w:tcPr>
          <w:p w14:paraId="6134F236"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04257296" w14:textId="77777777" w:rsidTr="009412BB">
        <w:tc>
          <w:tcPr>
            <w:tcW w:w="2622" w:type="dxa"/>
            <w:tcBorders>
              <w:top w:val="nil"/>
              <w:left w:val="nil"/>
              <w:bottom w:val="nil"/>
              <w:right w:val="nil"/>
            </w:tcBorders>
            <w:vAlign w:val="bottom"/>
          </w:tcPr>
          <w:p w14:paraId="05EF7B57" w14:textId="77777777" w:rsidR="00C6326C" w:rsidRPr="009412BB" w:rsidRDefault="00C6326C" w:rsidP="004E101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funkcija</w:t>
            </w:r>
          </w:p>
        </w:tc>
        <w:tc>
          <w:tcPr>
            <w:tcW w:w="6804" w:type="dxa"/>
            <w:tcBorders>
              <w:left w:val="nil"/>
              <w:right w:val="nil"/>
            </w:tcBorders>
          </w:tcPr>
          <w:p w14:paraId="4F5B7F0A"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4488D733" w14:textId="77777777" w:rsidTr="009412BB">
        <w:tc>
          <w:tcPr>
            <w:tcW w:w="2622" w:type="dxa"/>
            <w:tcBorders>
              <w:top w:val="nil"/>
              <w:left w:val="nil"/>
              <w:bottom w:val="nil"/>
              <w:right w:val="nil"/>
            </w:tcBorders>
            <w:vAlign w:val="bottom"/>
          </w:tcPr>
          <w:p w14:paraId="2BA990B4" w14:textId="77777777" w:rsidR="00C6326C" w:rsidRPr="009412BB" w:rsidRDefault="00C6326C" w:rsidP="004E101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telefon</w:t>
            </w:r>
          </w:p>
        </w:tc>
        <w:tc>
          <w:tcPr>
            <w:tcW w:w="6804" w:type="dxa"/>
            <w:tcBorders>
              <w:left w:val="nil"/>
              <w:right w:val="nil"/>
            </w:tcBorders>
          </w:tcPr>
          <w:p w14:paraId="23210350"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28C86BAD" w14:textId="77777777" w:rsidTr="009412BB">
        <w:tc>
          <w:tcPr>
            <w:tcW w:w="2622" w:type="dxa"/>
            <w:tcBorders>
              <w:top w:val="nil"/>
              <w:left w:val="nil"/>
              <w:bottom w:val="nil"/>
              <w:right w:val="nil"/>
            </w:tcBorders>
            <w:vAlign w:val="bottom"/>
          </w:tcPr>
          <w:p w14:paraId="50B48FC6" w14:textId="77777777" w:rsidR="00C6326C" w:rsidRPr="009412BB" w:rsidRDefault="00C6326C" w:rsidP="004E101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e-pošta</w:t>
            </w:r>
          </w:p>
        </w:tc>
        <w:tc>
          <w:tcPr>
            <w:tcW w:w="6804" w:type="dxa"/>
            <w:tcBorders>
              <w:left w:val="nil"/>
              <w:right w:val="nil"/>
            </w:tcBorders>
          </w:tcPr>
          <w:p w14:paraId="39FC8D60"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2BD7907C" w14:textId="77777777" w:rsidR="00C6326C" w:rsidRPr="009412BB" w:rsidRDefault="00C6326C" w:rsidP="004E1016">
      <w:pPr>
        <w:keepNext/>
        <w:keepLines/>
        <w:widowControl w:val="0"/>
        <w:tabs>
          <w:tab w:val="left" w:pos="2835"/>
        </w:tab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C6326C" w:rsidRPr="009412BB" w14:paraId="693E4DF5" w14:textId="77777777" w:rsidTr="009412BB">
        <w:tc>
          <w:tcPr>
            <w:tcW w:w="2622" w:type="dxa"/>
            <w:tcBorders>
              <w:top w:val="nil"/>
              <w:left w:val="nil"/>
              <w:bottom w:val="nil"/>
              <w:right w:val="nil"/>
            </w:tcBorders>
            <w:vAlign w:val="bottom"/>
          </w:tcPr>
          <w:p w14:paraId="07CEA736"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 xml:space="preserve">Kontaktna oseba </w:t>
            </w:r>
          </w:p>
          <w:p w14:paraId="1DF18502"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(v zvezi s ponudbo)</w:t>
            </w:r>
          </w:p>
        </w:tc>
        <w:tc>
          <w:tcPr>
            <w:tcW w:w="6804" w:type="dxa"/>
            <w:tcBorders>
              <w:top w:val="nil"/>
              <w:left w:val="nil"/>
              <w:right w:val="nil"/>
            </w:tcBorders>
          </w:tcPr>
          <w:p w14:paraId="55884EA7"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0C6DEB9C" w14:textId="77777777" w:rsidTr="009412BB">
        <w:tc>
          <w:tcPr>
            <w:tcW w:w="2622" w:type="dxa"/>
            <w:tcBorders>
              <w:top w:val="nil"/>
              <w:left w:val="nil"/>
              <w:bottom w:val="nil"/>
              <w:right w:val="nil"/>
            </w:tcBorders>
            <w:vAlign w:val="bottom"/>
          </w:tcPr>
          <w:p w14:paraId="1641A26C" w14:textId="77777777" w:rsidR="00C6326C" w:rsidRPr="009412BB" w:rsidRDefault="00C6326C" w:rsidP="004E101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funkcija</w:t>
            </w:r>
          </w:p>
        </w:tc>
        <w:tc>
          <w:tcPr>
            <w:tcW w:w="6804" w:type="dxa"/>
            <w:tcBorders>
              <w:left w:val="nil"/>
              <w:right w:val="nil"/>
            </w:tcBorders>
          </w:tcPr>
          <w:p w14:paraId="6F00CAB8"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535F552D" w14:textId="77777777" w:rsidTr="009412BB">
        <w:tc>
          <w:tcPr>
            <w:tcW w:w="2622" w:type="dxa"/>
            <w:tcBorders>
              <w:top w:val="nil"/>
              <w:left w:val="nil"/>
              <w:bottom w:val="nil"/>
              <w:right w:val="nil"/>
            </w:tcBorders>
            <w:vAlign w:val="bottom"/>
          </w:tcPr>
          <w:p w14:paraId="6FF46F66" w14:textId="77777777" w:rsidR="00C6326C" w:rsidRPr="009412BB" w:rsidRDefault="00C6326C" w:rsidP="004E101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telefon</w:t>
            </w:r>
          </w:p>
        </w:tc>
        <w:tc>
          <w:tcPr>
            <w:tcW w:w="6804" w:type="dxa"/>
            <w:tcBorders>
              <w:left w:val="nil"/>
              <w:right w:val="nil"/>
            </w:tcBorders>
          </w:tcPr>
          <w:p w14:paraId="0F6290F2"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4D1565DD" w14:textId="77777777" w:rsidTr="009412BB">
        <w:tc>
          <w:tcPr>
            <w:tcW w:w="2622" w:type="dxa"/>
            <w:tcBorders>
              <w:top w:val="nil"/>
              <w:left w:val="nil"/>
              <w:bottom w:val="nil"/>
              <w:right w:val="nil"/>
            </w:tcBorders>
            <w:vAlign w:val="bottom"/>
          </w:tcPr>
          <w:p w14:paraId="0B538135" w14:textId="77777777" w:rsidR="00C6326C" w:rsidRPr="009412BB" w:rsidRDefault="00C6326C" w:rsidP="004E1016">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e-pošta</w:t>
            </w:r>
          </w:p>
        </w:tc>
        <w:tc>
          <w:tcPr>
            <w:tcW w:w="6804" w:type="dxa"/>
            <w:tcBorders>
              <w:left w:val="nil"/>
              <w:right w:val="nil"/>
            </w:tcBorders>
          </w:tcPr>
          <w:p w14:paraId="1D908A46" w14:textId="77777777" w:rsidR="00C6326C" w:rsidRPr="009412BB"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48F19F3C" w14:textId="77777777" w:rsidR="00C6326C" w:rsidRPr="009412BB" w:rsidRDefault="00C6326C" w:rsidP="004E1016">
      <w:pPr>
        <w:keepNext/>
        <w:keepLines/>
        <w:widowControl w:val="0"/>
        <w:tabs>
          <w:tab w:val="left" w:pos="2835"/>
        </w:tabs>
        <w:spacing w:after="0" w:line="240" w:lineRule="auto"/>
        <w:ind w:left="284" w:hanging="284"/>
        <w:jc w:val="both"/>
        <w:rPr>
          <w:rFonts w:ascii="Tahoma" w:eastAsia="Times New Roman" w:hAnsi="Tahoma" w:cs="Tahoma"/>
          <w:lang w:eastAsia="sl-SI"/>
        </w:rPr>
      </w:pPr>
    </w:p>
    <w:p w14:paraId="7876935D" w14:textId="77777777" w:rsidR="00C6326C" w:rsidRPr="009412BB" w:rsidRDefault="00C6326C" w:rsidP="004E1016">
      <w:pPr>
        <w:keepNext/>
        <w:keepLines/>
        <w:widowControl w:val="0"/>
        <w:spacing w:after="0" w:line="240" w:lineRule="auto"/>
        <w:jc w:val="both"/>
        <w:rPr>
          <w:rFonts w:ascii="Tahoma" w:eastAsia="Times New Roman" w:hAnsi="Tahoma" w:cs="Tahoma"/>
          <w:lang w:eastAsia="sl-SI"/>
        </w:rPr>
      </w:pPr>
      <w:r w:rsidRPr="009412BB">
        <w:rPr>
          <w:rFonts w:ascii="Tahoma" w:eastAsia="Times New Roman" w:hAnsi="Tahoma" w:cs="Tahoma"/>
          <w:lang w:eastAsia="sl-SI"/>
        </w:rPr>
        <w:t>Predstavnik s strani izvajalca, ki bo urejal vsa vprašanja, ki bodo nastala v zvezi z izvajanjem okvirnega sporazuma, je _________________________, tel.: ___________________, e-pošta: ___________________, v njegovi odsotnosti pa ga zamenjuje _____________________, tel.: ___________________, e-pošta: ___________________.</w:t>
      </w:r>
    </w:p>
    <w:p w14:paraId="78005D6E" w14:textId="77777777" w:rsidR="00C6326C" w:rsidRDefault="00C6326C" w:rsidP="004E1016">
      <w:pPr>
        <w:keepNext/>
        <w:keepLines/>
        <w:widowControl w:val="0"/>
        <w:spacing w:after="0" w:line="240" w:lineRule="auto"/>
        <w:ind w:left="1080" w:hanging="1080"/>
        <w:jc w:val="both"/>
        <w:rPr>
          <w:rFonts w:ascii="Tahoma" w:eastAsia="Times New Roman" w:hAnsi="Tahoma" w:cs="Tahoma"/>
          <w:sz w:val="20"/>
          <w:lang w:eastAsia="sl-SI"/>
        </w:rPr>
      </w:pPr>
    </w:p>
    <w:p w14:paraId="410D2E89" w14:textId="77777777" w:rsidR="0063205A" w:rsidRPr="00090D8E" w:rsidRDefault="0063205A" w:rsidP="004E1016">
      <w:pPr>
        <w:keepNext/>
        <w:keepLines/>
        <w:widowControl w:val="0"/>
        <w:spacing w:after="0" w:line="240" w:lineRule="auto"/>
        <w:ind w:left="1080" w:hanging="1080"/>
        <w:jc w:val="both"/>
        <w:rPr>
          <w:rFonts w:ascii="Tahoma" w:eastAsia="Times New Roman" w:hAnsi="Tahoma" w:cs="Tahoma"/>
          <w:sz w:val="20"/>
          <w:lang w:eastAsia="sl-SI"/>
        </w:rPr>
      </w:pPr>
    </w:p>
    <w:p w14:paraId="31BF1510" w14:textId="77777777" w:rsidR="0063205A" w:rsidRPr="00090D8E" w:rsidRDefault="0063205A" w:rsidP="004E1016">
      <w:pPr>
        <w:keepNext/>
        <w:keepLines/>
        <w:widowControl w:val="0"/>
        <w:spacing w:after="0" w:line="240" w:lineRule="auto"/>
        <w:ind w:left="1080" w:hanging="1080"/>
        <w:jc w:val="both"/>
        <w:rPr>
          <w:rFonts w:ascii="Tahoma" w:eastAsia="Times New Roman" w:hAnsi="Tahoma" w:cs="Tahoma"/>
          <w:b/>
          <w:sz w:val="20"/>
          <w:lang w:eastAsia="sl-SI"/>
        </w:rPr>
      </w:pPr>
      <w:r w:rsidRPr="00090D8E">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63205A" w:rsidRPr="00090D8E" w14:paraId="4B143D6C" w14:textId="77777777" w:rsidTr="008C7B4E">
        <w:tc>
          <w:tcPr>
            <w:tcW w:w="1843" w:type="dxa"/>
          </w:tcPr>
          <w:p w14:paraId="0A97D1BF" w14:textId="77777777" w:rsidR="0063205A" w:rsidRPr="00090D8E" w:rsidRDefault="0063205A" w:rsidP="004E1016">
            <w:pPr>
              <w:keepNext/>
              <w:keepLines/>
              <w:widowControl w:val="0"/>
              <w:numPr>
                <w:ilvl w:val="0"/>
                <w:numId w:val="4"/>
              </w:numPr>
              <w:spacing w:after="0" w:line="240" w:lineRule="auto"/>
              <w:ind w:left="318" w:hanging="426"/>
              <w:jc w:val="both"/>
              <w:rPr>
                <w:rFonts w:ascii="Tahoma" w:hAnsi="Tahoma" w:cs="Tahoma"/>
                <w:b/>
                <w:sz w:val="20"/>
              </w:rPr>
            </w:pPr>
            <w:r w:rsidRPr="00090D8E">
              <w:rPr>
                <w:rFonts w:ascii="Tahoma" w:hAnsi="Tahoma" w:cs="Tahoma"/>
                <w:sz w:val="20"/>
              </w:rPr>
              <w:t>samostojno</w:t>
            </w:r>
          </w:p>
        </w:tc>
        <w:tc>
          <w:tcPr>
            <w:tcW w:w="2268" w:type="dxa"/>
          </w:tcPr>
          <w:p w14:paraId="7D563212" w14:textId="77777777" w:rsidR="0063205A" w:rsidRPr="00090D8E" w:rsidRDefault="0063205A" w:rsidP="004E1016">
            <w:pPr>
              <w:keepNext/>
              <w:keepLines/>
              <w:widowControl w:val="0"/>
              <w:numPr>
                <w:ilvl w:val="0"/>
                <w:numId w:val="4"/>
              </w:numPr>
              <w:spacing w:after="0" w:line="240" w:lineRule="auto"/>
              <w:ind w:left="459"/>
              <w:jc w:val="both"/>
              <w:rPr>
                <w:rFonts w:ascii="Tahoma" w:hAnsi="Tahoma" w:cs="Tahoma"/>
                <w:b/>
                <w:sz w:val="20"/>
              </w:rPr>
            </w:pPr>
            <w:r w:rsidRPr="00090D8E">
              <w:rPr>
                <w:rFonts w:ascii="Tahoma" w:hAnsi="Tahoma" w:cs="Tahoma"/>
                <w:sz w:val="20"/>
              </w:rPr>
              <w:t>skupna ponudba</w:t>
            </w:r>
          </w:p>
        </w:tc>
        <w:tc>
          <w:tcPr>
            <w:tcW w:w="2126" w:type="dxa"/>
          </w:tcPr>
          <w:p w14:paraId="6ECBEAC0" w14:textId="77777777" w:rsidR="0063205A" w:rsidRPr="00090D8E" w:rsidRDefault="0063205A" w:rsidP="004E1016">
            <w:pPr>
              <w:keepNext/>
              <w:keepLines/>
              <w:widowControl w:val="0"/>
              <w:numPr>
                <w:ilvl w:val="0"/>
                <w:numId w:val="4"/>
              </w:numPr>
              <w:spacing w:after="0" w:line="240" w:lineRule="auto"/>
              <w:ind w:left="459"/>
              <w:jc w:val="both"/>
              <w:rPr>
                <w:rFonts w:ascii="Tahoma" w:hAnsi="Tahoma" w:cs="Tahoma"/>
                <w:b/>
                <w:sz w:val="20"/>
              </w:rPr>
            </w:pPr>
            <w:r w:rsidRPr="00090D8E">
              <w:rPr>
                <w:rFonts w:ascii="Tahoma" w:hAnsi="Tahoma" w:cs="Tahoma"/>
                <w:sz w:val="20"/>
              </w:rPr>
              <w:t>s podizvajalci</w:t>
            </w:r>
          </w:p>
        </w:tc>
        <w:tc>
          <w:tcPr>
            <w:tcW w:w="2977" w:type="dxa"/>
          </w:tcPr>
          <w:p w14:paraId="1FF9BEAA" w14:textId="77777777" w:rsidR="0063205A" w:rsidRPr="00090D8E" w:rsidRDefault="0063205A" w:rsidP="004E1016">
            <w:pPr>
              <w:keepNext/>
              <w:keepLines/>
              <w:widowControl w:val="0"/>
              <w:numPr>
                <w:ilvl w:val="0"/>
                <w:numId w:val="4"/>
              </w:numPr>
              <w:spacing w:after="0" w:line="240" w:lineRule="auto"/>
              <w:ind w:left="459"/>
              <w:jc w:val="both"/>
              <w:rPr>
                <w:rFonts w:ascii="Tahoma" w:hAnsi="Tahoma" w:cs="Tahoma"/>
                <w:sz w:val="20"/>
              </w:rPr>
            </w:pPr>
            <w:r w:rsidRPr="00090D8E">
              <w:rPr>
                <w:rFonts w:ascii="Tahoma" w:hAnsi="Tahoma" w:cs="Tahoma"/>
                <w:sz w:val="20"/>
              </w:rPr>
              <w:t>z uporabo zmogljivosti drugih subjektov</w:t>
            </w:r>
          </w:p>
        </w:tc>
      </w:tr>
    </w:tbl>
    <w:p w14:paraId="628544E1" w14:textId="77777777" w:rsidR="00C6326C" w:rsidRPr="00090D8E" w:rsidRDefault="00C6326C" w:rsidP="004E1016">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2DB0541D" w14:textId="77777777" w:rsidR="00C6326C" w:rsidRPr="00712BC8" w:rsidRDefault="00C6326C" w:rsidP="004E1016">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3B9EDE1D" w14:textId="77777777" w:rsidTr="008C7B4E">
        <w:trPr>
          <w:trHeight w:val="235"/>
        </w:trPr>
        <w:tc>
          <w:tcPr>
            <w:tcW w:w="2977" w:type="dxa"/>
            <w:tcBorders>
              <w:bottom w:val="single" w:sz="4" w:space="0" w:color="auto"/>
            </w:tcBorders>
          </w:tcPr>
          <w:p w14:paraId="6097B759"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3761B0DE"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9CAFED4" w14:textId="77777777" w:rsidR="00C6326C" w:rsidRPr="00712BC8"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77758B47" w14:textId="77777777" w:rsidTr="008C7B4E">
        <w:trPr>
          <w:trHeight w:val="235"/>
        </w:trPr>
        <w:tc>
          <w:tcPr>
            <w:tcW w:w="2977" w:type="dxa"/>
            <w:tcBorders>
              <w:top w:val="single" w:sz="4" w:space="0" w:color="auto"/>
            </w:tcBorders>
          </w:tcPr>
          <w:p w14:paraId="58BBC2DE"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362FB1AA" w14:textId="77777777" w:rsidR="00C6326C" w:rsidRPr="00712BC8" w:rsidRDefault="00C6326C" w:rsidP="004E1016">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EBF99A1" w14:textId="77777777" w:rsidR="00C6326C" w:rsidRPr="00712BC8" w:rsidRDefault="00C6326C" w:rsidP="004E1016">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736D222B" w14:textId="77777777" w:rsidR="00C6326C" w:rsidRPr="00090D8E"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b/>
          <w:i/>
          <w:sz w:val="20"/>
          <w:lang w:eastAsia="sl-SI"/>
        </w:rPr>
      </w:pPr>
    </w:p>
    <w:p w14:paraId="3CC4C3BB" w14:textId="77777777" w:rsidR="00C6326C" w:rsidRPr="00090D8E"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6395BD5D" w14:textId="77777777" w:rsidR="00C6326C" w:rsidRPr="00090D8E"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028E903A" w14:textId="77777777" w:rsidR="00C6326C" w:rsidRPr="00090D8E"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323FA2B7" w14:textId="77777777" w:rsidR="00C6326C" w:rsidRPr="00090D8E"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i/>
          <w:sz w:val="16"/>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4E520F50" w14:textId="77777777" w:rsidR="00C6326C" w:rsidRDefault="00C6326C" w:rsidP="004E1016">
      <w:pPr>
        <w:keepNext/>
        <w:keepLines/>
        <w:widowControl w:val="0"/>
        <w:tabs>
          <w:tab w:val="left" w:pos="567"/>
          <w:tab w:val="num" w:pos="851"/>
          <w:tab w:val="left" w:pos="993"/>
        </w:tabs>
        <w:spacing w:after="0" w:line="240" w:lineRule="auto"/>
        <w:jc w:val="both"/>
        <w:rPr>
          <w:rFonts w:ascii="Tahoma" w:hAnsi="Tahoma" w:cs="Tahoma"/>
          <w:b/>
          <w:i/>
          <w:sz w:val="17"/>
          <w:szCs w:val="17"/>
        </w:rPr>
      </w:pPr>
    </w:p>
    <w:p w14:paraId="685D0A5F" w14:textId="77777777" w:rsidR="00C6326C" w:rsidRPr="00090D8E"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6326C" w:rsidRPr="00090D8E" w14:paraId="39110B70" w14:textId="77777777" w:rsidTr="008C7B4E">
        <w:tc>
          <w:tcPr>
            <w:tcW w:w="7938" w:type="dxa"/>
            <w:tcBorders>
              <w:top w:val="single" w:sz="4" w:space="0" w:color="auto"/>
              <w:bottom w:val="single" w:sz="4" w:space="0" w:color="auto"/>
            </w:tcBorders>
          </w:tcPr>
          <w:p w14:paraId="5463CB9B" w14:textId="77777777" w:rsidR="00C6326C" w:rsidRPr="00090D8E" w:rsidRDefault="00C6326C" w:rsidP="004E1016">
            <w:pPr>
              <w:keepNext/>
              <w:keepLines/>
              <w:widowControl w:val="0"/>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1386E522" w14:textId="77777777" w:rsidR="00C6326C" w:rsidRPr="00090D8E" w:rsidRDefault="00C6326C" w:rsidP="004E1016">
            <w:pPr>
              <w:keepNext/>
              <w:keepLines/>
              <w:widowControl w:val="0"/>
              <w:spacing w:after="0" w:line="240" w:lineRule="auto"/>
              <w:jc w:val="both"/>
              <w:rPr>
                <w:rFonts w:ascii="Tahoma" w:hAnsi="Tahoma" w:cs="Tahoma"/>
                <w:b/>
                <w:bCs/>
                <w:i/>
                <w:iCs/>
              </w:rPr>
            </w:pPr>
            <w:r w:rsidRPr="00090D8E">
              <w:rPr>
                <w:rFonts w:ascii="Tahoma" w:hAnsi="Tahoma" w:cs="Tahoma"/>
                <w:b/>
                <w:bCs/>
                <w:i/>
                <w:iCs/>
              </w:rPr>
              <w:t>Priloga 1/1</w:t>
            </w:r>
          </w:p>
        </w:tc>
      </w:tr>
    </w:tbl>
    <w:p w14:paraId="5DF0A978" w14:textId="77777777" w:rsidR="00C6326C" w:rsidRPr="00090D8E"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p w14:paraId="74A23C01"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0EE4E349" w14:textId="77777777" w:rsidR="00C6326C" w:rsidRPr="00090D8E" w:rsidRDefault="00C6326C" w:rsidP="004E1016">
      <w:pPr>
        <w:keepNext/>
        <w:keepLines/>
        <w:widowControl w:val="0"/>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7DF010CD"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7DC18BE5"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0520C11D"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549D1ED2" w14:textId="77777777" w:rsidR="00C6326C" w:rsidRPr="00090D8E"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b/>
          <w:lang w:eastAsia="sl-SI"/>
        </w:rPr>
      </w:pPr>
    </w:p>
    <w:p w14:paraId="2AB43B5A"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C6326C" w:rsidRPr="00090D8E" w14:paraId="549094F6" w14:textId="77777777" w:rsidTr="008C7B4E">
        <w:tc>
          <w:tcPr>
            <w:tcW w:w="7723" w:type="dxa"/>
            <w:tcBorders>
              <w:top w:val="single" w:sz="4" w:space="0" w:color="auto"/>
              <w:bottom w:val="single" w:sz="4" w:space="0" w:color="auto"/>
            </w:tcBorders>
          </w:tcPr>
          <w:p w14:paraId="5F55B619"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Pr>
                <w:rFonts w:ascii="Tahoma" w:eastAsia="Times New Roman" w:hAnsi="Tahoma" w:cs="Tahoma"/>
                <w:lang w:eastAsia="sl-SI"/>
              </w:rPr>
              <w:t>CELOTEN PREDRAČUN POPISA BLAGA</w:t>
            </w:r>
          </w:p>
        </w:tc>
        <w:tc>
          <w:tcPr>
            <w:tcW w:w="1843" w:type="dxa"/>
            <w:tcBorders>
              <w:top w:val="single" w:sz="4" w:space="0" w:color="auto"/>
              <w:bottom w:val="single" w:sz="4" w:space="0" w:color="auto"/>
            </w:tcBorders>
          </w:tcPr>
          <w:p w14:paraId="7637C514" w14:textId="77777777" w:rsidR="00C6326C" w:rsidRPr="00090D8E" w:rsidRDefault="00C6326C" w:rsidP="004E1016">
            <w:pPr>
              <w:keepNext/>
              <w:keepLines/>
              <w:widowControl w:val="0"/>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49AF9595"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700A4467" w14:textId="0ECB555B" w:rsidR="0063205A" w:rsidRDefault="0078062C" w:rsidP="004E1016">
      <w:pPr>
        <w:keepNext/>
        <w:keepLines/>
        <w:widowControl w:val="0"/>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JPE-SOP-482/21</w:t>
      </w:r>
      <w:r w:rsidR="0063205A">
        <w:rPr>
          <w:rFonts w:ascii="Tahoma" w:eastAsia="Times New Roman" w:hAnsi="Tahoma" w:cs="Tahoma"/>
          <w:b/>
          <w:noProof/>
          <w:lang w:eastAsia="sl-SI"/>
        </w:rPr>
        <w:t xml:space="preserve"> -</w:t>
      </w:r>
      <w:r w:rsidR="0063205A" w:rsidRPr="00945C02">
        <w:rPr>
          <w:rFonts w:ascii="Tahoma" w:eastAsia="Times New Roman" w:hAnsi="Tahoma" w:cs="Tahoma"/>
          <w:b/>
          <w:noProof/>
          <w:lang w:eastAsia="sl-SI"/>
        </w:rPr>
        <w:t xml:space="preserve"> </w:t>
      </w:r>
      <w:r w:rsidR="002E4C43">
        <w:rPr>
          <w:rFonts w:ascii="Tahoma" w:eastAsia="Times New Roman" w:hAnsi="Tahoma" w:cs="Tahoma"/>
          <w:b/>
          <w:noProof/>
          <w:lang w:eastAsia="sl-SI"/>
        </w:rPr>
        <w:t>Dobava plinske merilne in regulacijske opreme</w:t>
      </w:r>
      <w:r w:rsidR="00E815BA">
        <w:rPr>
          <w:rFonts w:ascii="Tahoma" w:eastAsia="Times New Roman" w:hAnsi="Tahoma" w:cs="Tahoma"/>
          <w:b/>
          <w:noProof/>
          <w:lang w:eastAsia="sl-SI"/>
        </w:rPr>
        <w:t xml:space="preserve"> po</w:t>
      </w:r>
      <w:r w:rsidR="00AF0D71">
        <w:rPr>
          <w:rFonts w:ascii="Tahoma" w:eastAsia="Times New Roman" w:hAnsi="Tahoma" w:cs="Tahoma"/>
          <w:b/>
          <w:noProof/>
          <w:lang w:eastAsia="sl-SI"/>
        </w:rPr>
        <w:t xml:space="preserve"> sklopih</w:t>
      </w:r>
    </w:p>
    <w:p w14:paraId="54EF0400" w14:textId="77777777" w:rsidR="00C6326C" w:rsidRDefault="00C6326C" w:rsidP="004E1016">
      <w:pPr>
        <w:keepNext/>
        <w:keepLines/>
        <w:widowControl w:val="0"/>
        <w:spacing w:after="0" w:line="240" w:lineRule="auto"/>
        <w:jc w:val="both"/>
        <w:rPr>
          <w:rFonts w:ascii="Tahoma" w:eastAsia="Times New Roman" w:hAnsi="Tahoma" w:cs="Tahoma"/>
          <w:lang w:eastAsia="sl-SI"/>
        </w:rPr>
      </w:pPr>
    </w:p>
    <w:p w14:paraId="70795315" w14:textId="77777777" w:rsidR="00C6326C" w:rsidRDefault="00C6326C" w:rsidP="004E1016">
      <w:pPr>
        <w:keepNext/>
        <w:keepLines/>
        <w:widowControl w:val="0"/>
        <w:spacing w:after="0" w:line="240" w:lineRule="auto"/>
        <w:jc w:val="both"/>
        <w:rPr>
          <w:rFonts w:ascii="Tahoma" w:eastAsia="Times New Roman" w:hAnsi="Tahoma" w:cs="Tahoma"/>
          <w:lang w:eastAsia="sl-SI"/>
        </w:rPr>
      </w:pPr>
    </w:p>
    <w:p w14:paraId="797539B9" w14:textId="77777777" w:rsidR="00EF0F67" w:rsidRDefault="00EF0F67" w:rsidP="004E1016">
      <w:pPr>
        <w:keepNext/>
        <w:keepLines/>
        <w:widowControl w:val="0"/>
        <w:spacing w:after="0" w:line="240" w:lineRule="auto"/>
        <w:jc w:val="both"/>
        <w:rPr>
          <w:rFonts w:ascii="Tahoma" w:eastAsia="Times New Roman" w:hAnsi="Tahoma" w:cs="Tahoma"/>
          <w:lang w:eastAsia="sl-SI"/>
        </w:rPr>
      </w:pPr>
    </w:p>
    <w:p w14:paraId="21345A08" w14:textId="11A779B2" w:rsidR="0063205A" w:rsidRPr="00090D8E" w:rsidRDefault="0063205A" w:rsidP="004E1016">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w:t>
      </w:r>
      <w:r>
        <w:rPr>
          <w:rFonts w:ascii="Tahoma" w:eastAsia="Times New Roman" w:hAnsi="Tahoma" w:cs="Tahoma"/>
          <w:lang w:eastAsia="sl-SI"/>
        </w:rPr>
        <w:t xml:space="preserve">na enoto mere </w:t>
      </w:r>
      <w:r w:rsidRPr="00090D8E">
        <w:rPr>
          <w:rFonts w:ascii="Tahoma" w:eastAsia="Times New Roman" w:hAnsi="Tahoma" w:cs="Tahoma"/>
          <w:lang w:eastAsia="sl-SI"/>
        </w:rPr>
        <w:t xml:space="preserve">za vse postavke navedene v predračunu popisa </w:t>
      </w:r>
      <w:r>
        <w:rPr>
          <w:rFonts w:ascii="Tahoma" w:eastAsia="Times New Roman" w:hAnsi="Tahoma" w:cs="Tahoma"/>
          <w:lang w:eastAsia="sl-SI"/>
        </w:rPr>
        <w:t>blaga za posamezni sklop</w:t>
      </w:r>
      <w:r w:rsidR="0058106E">
        <w:rPr>
          <w:rFonts w:ascii="Tahoma" w:eastAsia="Times New Roman" w:hAnsi="Tahoma" w:cs="Tahoma"/>
          <w:lang w:eastAsia="sl-SI"/>
        </w:rPr>
        <w:t xml:space="preserve"> na katerega se prijavlja</w:t>
      </w:r>
      <w:r w:rsidRPr="00090D8E">
        <w:rPr>
          <w:rFonts w:ascii="Tahoma" w:eastAsia="Times New Roman" w:hAnsi="Tahoma" w:cs="Tahoma"/>
          <w:lang w:eastAsia="sl-SI"/>
        </w:rPr>
        <w:t xml:space="preserve">. Celotni predračun </w:t>
      </w:r>
      <w:r w:rsidR="0059007F">
        <w:rPr>
          <w:rFonts w:ascii="Tahoma" w:eastAsia="Times New Roman" w:hAnsi="Tahoma" w:cs="Tahoma"/>
          <w:lang w:eastAsia="sl-SI"/>
        </w:rPr>
        <w:t>popisa blaga</w:t>
      </w:r>
      <w:r>
        <w:rPr>
          <w:rFonts w:ascii="Tahoma" w:eastAsia="Times New Roman" w:hAnsi="Tahoma" w:cs="Tahoma"/>
          <w:lang w:eastAsia="sl-SI"/>
        </w:rPr>
        <w:t xml:space="preserve"> se 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w:t>
      </w:r>
      <w:proofErr w:type="spellStart"/>
      <w:r w:rsidRPr="00090D8E">
        <w:rPr>
          <w:rFonts w:ascii="Tahoma" w:eastAsia="Times New Roman" w:hAnsi="Tahoma" w:cs="Tahoma"/>
          <w:lang w:eastAsia="sl-SI"/>
        </w:rPr>
        <w:t>JN</w:t>
      </w:r>
      <w:proofErr w:type="spellEnd"/>
      <w:r w:rsidRPr="00090D8E">
        <w:rPr>
          <w:rFonts w:ascii="Tahoma" w:eastAsia="Times New Roman" w:hAnsi="Tahoma" w:cs="Tahoma"/>
          <w:lang w:eastAsia="sl-SI"/>
        </w:rPr>
        <w:t xml:space="preserve"> v </w:t>
      </w:r>
      <w:proofErr w:type="spellStart"/>
      <w:r w:rsidRPr="00090D8E">
        <w:rPr>
          <w:rFonts w:ascii="Tahoma" w:eastAsia="Times New Roman" w:hAnsi="Tahoma" w:cs="Tahoma"/>
          <w:lang w:eastAsia="sl-SI"/>
        </w:rPr>
        <w:t>excel</w:t>
      </w:r>
      <w:proofErr w:type="spellEnd"/>
      <w:r w:rsidRPr="00090D8E">
        <w:rPr>
          <w:rFonts w:ascii="Tahoma" w:eastAsia="Times New Roman" w:hAnsi="Tahoma" w:cs="Tahoma"/>
          <w:lang w:eastAsia="sl-SI"/>
        </w:rPr>
        <w:t xml:space="preserve"> formatu. </w:t>
      </w:r>
    </w:p>
    <w:p w14:paraId="706EA711" w14:textId="77777777" w:rsidR="0063205A" w:rsidRPr="00090D8E" w:rsidRDefault="0063205A" w:rsidP="004E1016">
      <w:pPr>
        <w:keepNext/>
        <w:keepLines/>
        <w:widowControl w:val="0"/>
        <w:spacing w:after="0" w:line="240" w:lineRule="auto"/>
        <w:jc w:val="both"/>
        <w:rPr>
          <w:rFonts w:ascii="Tahoma" w:eastAsia="Times New Roman" w:hAnsi="Tahoma" w:cs="Tahoma"/>
          <w:lang w:eastAsia="sl-SI"/>
        </w:rPr>
      </w:pPr>
    </w:p>
    <w:p w14:paraId="20821D7C" w14:textId="77777777" w:rsidR="00FF1CE7" w:rsidRPr="000B1113" w:rsidRDefault="00FF1CE7" w:rsidP="00FF1CE7">
      <w:pPr>
        <w:keepNext/>
        <w:keepLines/>
        <w:spacing w:after="0" w:line="240" w:lineRule="auto"/>
        <w:jc w:val="both"/>
        <w:rPr>
          <w:rFonts w:ascii="Tahoma" w:eastAsia="Times New Roman" w:hAnsi="Tahoma" w:cs="Tahoma"/>
          <w:b/>
          <w:lang w:eastAsia="sl-SI"/>
        </w:rPr>
      </w:pPr>
      <w:r w:rsidRPr="000B1113">
        <w:rPr>
          <w:rFonts w:ascii="Tahoma" w:eastAsia="Times New Roman" w:hAnsi="Tahoma" w:cs="Tahoma"/>
          <w:b/>
          <w:lang w:eastAsia="sl-SI"/>
        </w:rPr>
        <w:t>1., 2., 3.</w:t>
      </w:r>
      <w:r>
        <w:rPr>
          <w:rFonts w:ascii="Tahoma" w:eastAsia="Times New Roman" w:hAnsi="Tahoma" w:cs="Tahoma"/>
          <w:b/>
          <w:lang w:eastAsia="sl-SI"/>
        </w:rPr>
        <w:t>,</w:t>
      </w:r>
      <w:r w:rsidRPr="000B1113">
        <w:rPr>
          <w:rFonts w:ascii="Tahoma" w:eastAsia="Times New Roman" w:hAnsi="Tahoma" w:cs="Tahoma"/>
          <w:b/>
          <w:lang w:eastAsia="sl-SI"/>
        </w:rPr>
        <w:t xml:space="preserve"> 5. in 7. sklop</w:t>
      </w:r>
    </w:p>
    <w:p w14:paraId="3AB1DDA9" w14:textId="77777777" w:rsidR="00FF1CE7" w:rsidRDefault="00FF1CE7" w:rsidP="00FF1CE7">
      <w:pPr>
        <w:keepNext/>
        <w:keepLines/>
        <w:widowControl w:val="0"/>
        <w:spacing w:after="0" w:line="240" w:lineRule="auto"/>
        <w:jc w:val="both"/>
        <w:rPr>
          <w:rFonts w:ascii="Tahoma" w:hAnsi="Tahoma" w:cs="Tahoma"/>
          <w:lang w:eastAsia="sl-SI"/>
        </w:rPr>
      </w:pPr>
      <w:r w:rsidRPr="000B1113">
        <w:rPr>
          <w:rFonts w:ascii="Tahoma" w:eastAsia="Times New Roman" w:hAnsi="Tahoma" w:cs="Tahoma"/>
          <w:lang w:eastAsia="sl-SI"/>
        </w:rPr>
        <w:t xml:space="preserve">Gospodarski subjekt </w:t>
      </w:r>
      <w:r w:rsidRPr="0012366B">
        <w:rPr>
          <w:rFonts w:ascii="Tahoma" w:eastAsia="Times New Roman" w:hAnsi="Tahoma" w:cs="Tahoma"/>
          <w:b/>
          <w:lang w:eastAsia="sl-SI"/>
        </w:rPr>
        <w:t>mora</w:t>
      </w:r>
      <w:r w:rsidRPr="000B1113">
        <w:rPr>
          <w:rFonts w:ascii="Tahoma" w:eastAsia="Times New Roman" w:hAnsi="Tahoma" w:cs="Tahoma"/>
          <w:lang w:eastAsia="sl-SI"/>
        </w:rPr>
        <w:t xml:space="preserve"> v </w:t>
      </w:r>
      <w:r w:rsidRPr="000B1113">
        <w:rPr>
          <w:rFonts w:ascii="Tahoma" w:hAnsi="Tahoma" w:cs="Tahoma"/>
          <w:lang w:eastAsia="sl-SI"/>
        </w:rPr>
        <w:t>celotnem predračunu popisa blaga</w:t>
      </w:r>
      <w:r w:rsidRPr="000B1113">
        <w:rPr>
          <w:rFonts w:ascii="Tahoma" w:eastAsia="Times New Roman" w:hAnsi="Tahoma" w:cs="Tahoma"/>
          <w:lang w:eastAsia="sl-SI"/>
        </w:rPr>
        <w:t xml:space="preserve"> za 1., 2., 3.</w:t>
      </w:r>
      <w:r>
        <w:rPr>
          <w:rFonts w:ascii="Tahoma" w:eastAsia="Times New Roman" w:hAnsi="Tahoma" w:cs="Tahoma"/>
          <w:lang w:eastAsia="sl-SI"/>
        </w:rPr>
        <w:t>, 5.</w:t>
      </w:r>
      <w:r w:rsidRPr="000B1113">
        <w:rPr>
          <w:rFonts w:ascii="Tahoma" w:eastAsia="Times New Roman" w:hAnsi="Tahoma" w:cs="Tahoma"/>
          <w:lang w:eastAsia="sl-SI"/>
        </w:rPr>
        <w:t xml:space="preserve"> ali 7. sklop pri </w:t>
      </w:r>
      <w:r w:rsidRPr="000B1113">
        <w:rPr>
          <w:rFonts w:ascii="Tahoma" w:eastAsia="Times New Roman" w:hAnsi="Tahoma" w:cs="Tahoma"/>
          <w:b/>
          <w:lang w:eastAsia="sl-SI"/>
        </w:rPr>
        <w:t>vseh artiklih</w:t>
      </w:r>
      <w:r w:rsidRPr="000B1113">
        <w:rPr>
          <w:rFonts w:ascii="Tahoma" w:eastAsia="Times New Roman" w:hAnsi="Tahoma" w:cs="Tahoma"/>
          <w:lang w:eastAsia="sl-SI"/>
        </w:rPr>
        <w:t xml:space="preserve"> navesti proizvajalca ponujenega blaga, v nasprotnem primeru </w:t>
      </w:r>
      <w:r w:rsidRPr="00A35CF9">
        <w:rPr>
          <w:rFonts w:ascii="Tahoma" w:eastAsia="Times New Roman" w:hAnsi="Tahoma" w:cs="Tahoma"/>
          <w:lang w:eastAsia="sl-SI"/>
        </w:rPr>
        <w:t>bo ponudba izločena iz nadaljnjega postopka oddaje predmetnega javnega naročila</w:t>
      </w:r>
      <w:r w:rsidRPr="000B1113">
        <w:rPr>
          <w:rFonts w:ascii="Tahoma" w:eastAsia="Times New Roman" w:hAnsi="Tahoma" w:cs="Tahoma"/>
          <w:lang w:eastAsia="sl-SI"/>
        </w:rPr>
        <w:t xml:space="preserve">. </w:t>
      </w:r>
      <w:r>
        <w:rPr>
          <w:rFonts w:ascii="Tahoma" w:hAnsi="Tahoma" w:cs="Tahoma"/>
          <w:lang w:eastAsia="sl-SI"/>
        </w:rPr>
        <w:t>Naročnik v tem delu ponudbe ne bo dopuščal, da bi ponudnik svojo ponudbo naknadno ustrezno dopolnil.</w:t>
      </w:r>
    </w:p>
    <w:p w14:paraId="54917E66" w14:textId="77777777" w:rsidR="00FF1CE7" w:rsidRPr="000B1113" w:rsidRDefault="00FF1CE7" w:rsidP="00FF1CE7">
      <w:pPr>
        <w:keepNext/>
        <w:keepLines/>
        <w:spacing w:after="0" w:line="240" w:lineRule="auto"/>
        <w:jc w:val="both"/>
        <w:rPr>
          <w:rFonts w:ascii="Tahoma" w:eastAsia="Times New Roman" w:hAnsi="Tahoma" w:cs="Tahoma"/>
          <w:b/>
          <w:lang w:eastAsia="sl-SI"/>
        </w:rPr>
      </w:pPr>
    </w:p>
    <w:p w14:paraId="6CAAFF5F" w14:textId="77777777" w:rsidR="00FF1CE7" w:rsidRPr="000B1113" w:rsidRDefault="00FF1CE7" w:rsidP="00FF1CE7">
      <w:pPr>
        <w:keepNext/>
        <w:keepLines/>
        <w:spacing w:after="0" w:line="240" w:lineRule="auto"/>
        <w:jc w:val="both"/>
        <w:rPr>
          <w:rFonts w:ascii="Tahoma" w:eastAsia="Times New Roman" w:hAnsi="Tahoma" w:cs="Tahoma"/>
          <w:b/>
          <w:lang w:eastAsia="sl-SI"/>
        </w:rPr>
      </w:pPr>
      <w:r w:rsidRPr="000B1113">
        <w:rPr>
          <w:rFonts w:ascii="Tahoma" w:eastAsia="Times New Roman" w:hAnsi="Tahoma" w:cs="Tahoma"/>
          <w:b/>
          <w:lang w:eastAsia="sl-SI"/>
        </w:rPr>
        <w:t>8., 9. in 10. sklop</w:t>
      </w:r>
    </w:p>
    <w:p w14:paraId="7713C410" w14:textId="77777777" w:rsidR="00FF1CE7" w:rsidRPr="000B1113" w:rsidRDefault="00FF1CE7" w:rsidP="00FF1CE7">
      <w:pPr>
        <w:keepNext/>
        <w:keepLines/>
        <w:spacing w:after="0" w:line="240" w:lineRule="auto"/>
        <w:jc w:val="both"/>
        <w:rPr>
          <w:rFonts w:ascii="Tahoma" w:eastAsia="Times New Roman" w:hAnsi="Tahoma" w:cs="Tahoma"/>
          <w:lang w:eastAsia="sl-SI"/>
        </w:rPr>
      </w:pPr>
      <w:r w:rsidRPr="000B1113">
        <w:rPr>
          <w:rFonts w:ascii="Tahoma" w:eastAsia="Times New Roman" w:hAnsi="Tahoma" w:cs="Tahoma"/>
          <w:lang w:eastAsia="sl-SI"/>
        </w:rPr>
        <w:t xml:space="preserve">Gospodarskemu subjektu v </w:t>
      </w:r>
      <w:r w:rsidRPr="000B1113">
        <w:rPr>
          <w:rFonts w:ascii="Tahoma" w:hAnsi="Tahoma" w:cs="Tahoma"/>
          <w:lang w:eastAsia="sl-SI"/>
        </w:rPr>
        <w:t>celotnem predračunu popisa blaga</w:t>
      </w:r>
      <w:r w:rsidRPr="000B1113">
        <w:rPr>
          <w:rFonts w:ascii="Tahoma" w:eastAsia="Times New Roman" w:hAnsi="Tahoma" w:cs="Tahoma"/>
          <w:lang w:eastAsia="sl-SI"/>
        </w:rPr>
        <w:t xml:space="preserve"> za 8., 9. in 10. sklop </w:t>
      </w:r>
      <w:r w:rsidRPr="0012366B">
        <w:rPr>
          <w:rFonts w:ascii="Tahoma" w:eastAsia="Times New Roman" w:hAnsi="Tahoma" w:cs="Tahoma"/>
          <w:b/>
          <w:lang w:eastAsia="sl-SI"/>
        </w:rPr>
        <w:t>ni potrebno</w:t>
      </w:r>
      <w:r w:rsidRPr="000B1113">
        <w:rPr>
          <w:rFonts w:ascii="Tahoma" w:eastAsia="Times New Roman" w:hAnsi="Tahoma" w:cs="Tahoma"/>
          <w:lang w:eastAsia="sl-SI"/>
        </w:rPr>
        <w:t xml:space="preserve"> navesti proizvajalca blaga.</w:t>
      </w:r>
    </w:p>
    <w:p w14:paraId="4C559106" w14:textId="77777777" w:rsidR="00FF1CE7" w:rsidRPr="000B1113" w:rsidRDefault="00FF1CE7" w:rsidP="00FF1CE7">
      <w:pPr>
        <w:keepNext/>
        <w:keepLines/>
        <w:spacing w:after="0" w:line="240" w:lineRule="auto"/>
        <w:jc w:val="both"/>
        <w:rPr>
          <w:rFonts w:ascii="Tahoma" w:eastAsia="Times New Roman" w:hAnsi="Tahoma" w:cs="Tahoma"/>
          <w:b/>
          <w:lang w:eastAsia="sl-SI"/>
        </w:rPr>
      </w:pPr>
    </w:p>
    <w:p w14:paraId="09A96CB9" w14:textId="77777777" w:rsidR="00FF1CE7" w:rsidRPr="000B1113" w:rsidRDefault="00FF1CE7" w:rsidP="00FF1CE7">
      <w:pPr>
        <w:keepNext/>
        <w:keepLines/>
        <w:spacing w:after="0" w:line="240" w:lineRule="auto"/>
        <w:jc w:val="both"/>
        <w:rPr>
          <w:rFonts w:ascii="Tahoma" w:eastAsia="Times New Roman" w:hAnsi="Tahoma" w:cs="Tahoma"/>
          <w:b/>
          <w:lang w:eastAsia="sl-SI"/>
        </w:rPr>
      </w:pPr>
      <w:r w:rsidRPr="000B1113">
        <w:rPr>
          <w:rFonts w:ascii="Tahoma" w:eastAsia="Times New Roman" w:hAnsi="Tahoma" w:cs="Tahoma"/>
          <w:b/>
          <w:lang w:eastAsia="sl-SI"/>
        </w:rPr>
        <w:t>Posamezen artikel pri 4. in 6. sklopu</w:t>
      </w:r>
    </w:p>
    <w:p w14:paraId="43BCAB01" w14:textId="77777777" w:rsidR="00FF1CE7" w:rsidRPr="000B1113" w:rsidRDefault="00FF1CE7" w:rsidP="00FF1CE7">
      <w:pPr>
        <w:keepNext/>
        <w:keepLines/>
        <w:spacing w:after="0" w:line="240" w:lineRule="auto"/>
        <w:jc w:val="both"/>
        <w:rPr>
          <w:rFonts w:ascii="Tahoma" w:eastAsia="Times New Roman" w:hAnsi="Tahoma" w:cs="Tahoma"/>
          <w:lang w:eastAsia="sl-SI"/>
        </w:rPr>
      </w:pPr>
      <w:r w:rsidRPr="000B1113">
        <w:rPr>
          <w:rFonts w:ascii="Tahoma" w:eastAsia="Times New Roman" w:hAnsi="Tahoma" w:cs="Tahoma"/>
          <w:lang w:eastAsia="sl-SI"/>
        </w:rPr>
        <w:t xml:space="preserve">Gospodarski subjekt </w:t>
      </w:r>
      <w:r w:rsidRPr="0012366B">
        <w:rPr>
          <w:rFonts w:ascii="Tahoma" w:eastAsia="Times New Roman" w:hAnsi="Tahoma" w:cs="Tahoma"/>
          <w:b/>
          <w:lang w:eastAsia="sl-SI"/>
        </w:rPr>
        <w:t>mora</w:t>
      </w:r>
      <w:r w:rsidRPr="000B1113">
        <w:rPr>
          <w:rFonts w:ascii="Tahoma" w:eastAsia="Times New Roman" w:hAnsi="Tahoma" w:cs="Tahoma"/>
          <w:lang w:eastAsia="sl-SI"/>
        </w:rPr>
        <w:t xml:space="preserve"> v </w:t>
      </w:r>
      <w:r w:rsidRPr="000B1113">
        <w:rPr>
          <w:rFonts w:ascii="Tahoma" w:hAnsi="Tahoma" w:cs="Tahoma"/>
          <w:lang w:eastAsia="sl-SI"/>
        </w:rPr>
        <w:t>celotnem predračunu popisa blaga</w:t>
      </w:r>
      <w:r w:rsidRPr="000B1113">
        <w:rPr>
          <w:rFonts w:ascii="Tahoma" w:eastAsia="Times New Roman" w:hAnsi="Tahoma" w:cs="Tahoma"/>
          <w:lang w:eastAsia="sl-SI"/>
        </w:rPr>
        <w:t xml:space="preserve"> za navedene sklope </w:t>
      </w:r>
      <w:r w:rsidRPr="0012366B">
        <w:rPr>
          <w:rFonts w:ascii="Tahoma" w:eastAsia="Times New Roman" w:hAnsi="Tahoma" w:cs="Tahoma"/>
          <w:b/>
          <w:lang w:eastAsia="sl-SI"/>
        </w:rPr>
        <w:t>pri vseh artiklih, za katere oddaja ponudbo</w:t>
      </w:r>
      <w:r w:rsidRPr="000B1113">
        <w:rPr>
          <w:rFonts w:ascii="Tahoma" w:eastAsia="Times New Roman" w:hAnsi="Tahoma" w:cs="Tahoma"/>
          <w:lang w:eastAsia="sl-SI"/>
        </w:rPr>
        <w:t xml:space="preserve"> navesti proizvajalca ponujenega blaga</w:t>
      </w:r>
      <w:r>
        <w:rPr>
          <w:rFonts w:ascii="Tahoma" w:eastAsia="Times New Roman" w:hAnsi="Tahoma" w:cs="Tahoma"/>
          <w:lang w:eastAsia="sl-SI"/>
        </w:rPr>
        <w:t>, v</w:t>
      </w:r>
      <w:r w:rsidRPr="000B1113">
        <w:rPr>
          <w:rFonts w:ascii="Tahoma" w:eastAsia="Times New Roman" w:hAnsi="Tahoma" w:cs="Tahoma"/>
          <w:lang w:eastAsia="sl-SI"/>
        </w:rPr>
        <w:t xml:space="preserve"> nasprotnem primeru </w:t>
      </w:r>
      <w:r w:rsidRPr="00A35CF9">
        <w:rPr>
          <w:rFonts w:ascii="Tahoma" w:eastAsia="Times New Roman" w:hAnsi="Tahoma" w:cs="Tahoma"/>
          <w:lang w:eastAsia="sl-SI"/>
        </w:rPr>
        <w:t>bo ponudba izločena iz nadaljnjega postopka oddaje predmetnega javnega naročila</w:t>
      </w:r>
      <w:r w:rsidRPr="000B1113">
        <w:rPr>
          <w:rFonts w:ascii="Tahoma" w:eastAsia="Times New Roman" w:hAnsi="Tahoma" w:cs="Tahoma"/>
          <w:lang w:eastAsia="sl-SI"/>
        </w:rPr>
        <w:t xml:space="preserve">. </w:t>
      </w:r>
      <w:r>
        <w:rPr>
          <w:rFonts w:ascii="Tahoma" w:hAnsi="Tahoma" w:cs="Tahoma"/>
          <w:lang w:eastAsia="sl-SI"/>
        </w:rPr>
        <w:t>Naročnik v tem delu ponudbe ne bo dopuščal, da bi ponudnik svojo ponudbo naknadno ustrezno dopolnil</w:t>
      </w:r>
      <w:r w:rsidRPr="000B1113">
        <w:rPr>
          <w:rFonts w:ascii="Tahoma" w:eastAsia="Times New Roman" w:hAnsi="Tahoma" w:cs="Tahoma"/>
          <w:lang w:eastAsia="sl-SI"/>
        </w:rPr>
        <w:t xml:space="preserve">. </w:t>
      </w:r>
    </w:p>
    <w:p w14:paraId="600C1FED"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4C319E8A"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269BED00" w14:textId="77777777" w:rsidR="00C6326C" w:rsidRPr="00E27AB9" w:rsidRDefault="00EF0F67" w:rsidP="004E1016">
      <w:pPr>
        <w:keepNext/>
        <w:keepLines/>
        <w:widowControl w:val="0"/>
        <w:spacing w:after="0" w:line="240" w:lineRule="auto"/>
        <w:jc w:val="both"/>
        <w:rPr>
          <w:rFonts w:ascii="Tahoma" w:hAnsi="Tahoma" w:cs="Tahoma"/>
          <w:b/>
        </w:rPr>
      </w:pPr>
      <w:r>
        <w:rPr>
          <w:rFonts w:ascii="Tahoma" w:hAnsi="Tahoma" w:cs="Tahoma"/>
          <w:b/>
        </w:rPr>
        <w:t>NAROČANJE</w:t>
      </w:r>
    </w:p>
    <w:p w14:paraId="46DFDCCF" w14:textId="77777777" w:rsidR="00C6326C" w:rsidRDefault="00C6326C" w:rsidP="004E1016">
      <w:pPr>
        <w:keepNext/>
        <w:keepLines/>
        <w:widowControl w:val="0"/>
        <w:spacing w:after="0" w:line="240" w:lineRule="auto"/>
        <w:jc w:val="both"/>
        <w:rPr>
          <w:rFonts w:ascii="Tahoma" w:hAnsi="Tahoma" w:cs="Tahoma"/>
          <w:lang w:eastAsia="sl-SI"/>
        </w:rPr>
      </w:pPr>
    </w:p>
    <w:p w14:paraId="1526D9CD"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0E7E56D5" w14:textId="365F7B02" w:rsidR="00C6326C" w:rsidRPr="00752E4F" w:rsidRDefault="00C6326C" w:rsidP="004E1016">
      <w:pPr>
        <w:keepNext/>
        <w:keepLines/>
        <w:widowControl w:val="0"/>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w:t>
      </w:r>
      <w:r w:rsidR="009412BB">
        <w:rPr>
          <w:rFonts w:ascii="Tahoma" w:eastAsia="Times New Roman" w:hAnsi="Tahoma" w:cs="Tahoma"/>
          <w:lang w:eastAsia="sl-SI"/>
        </w:rPr>
        <w:t>__________</w:t>
      </w:r>
      <w:r w:rsidRPr="00752E4F">
        <w:rPr>
          <w:rFonts w:ascii="Tahoma" w:eastAsia="Times New Roman" w:hAnsi="Tahoma" w:cs="Tahoma"/>
          <w:lang w:eastAsia="sl-SI"/>
        </w:rPr>
        <w:t xml:space="preserve">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1FD5D630" w14:textId="77777777" w:rsidR="00C6326C" w:rsidRDefault="00C6326C" w:rsidP="004E1016">
      <w:pPr>
        <w:keepNext/>
        <w:keepLines/>
        <w:widowControl w:val="0"/>
        <w:spacing w:after="0" w:line="240" w:lineRule="auto"/>
        <w:jc w:val="both"/>
        <w:rPr>
          <w:rFonts w:ascii="Tahoma" w:eastAsia="Times New Roman" w:hAnsi="Tahoma" w:cs="Tahoma"/>
          <w:lang w:eastAsia="sl-SI"/>
        </w:rPr>
      </w:pPr>
    </w:p>
    <w:p w14:paraId="6986BABD" w14:textId="77777777" w:rsidR="00100594" w:rsidRPr="00090D8E" w:rsidRDefault="00100594" w:rsidP="004E1016">
      <w:pPr>
        <w:keepNext/>
        <w:keepLines/>
        <w:widowControl w:val="0"/>
        <w:spacing w:after="0" w:line="240" w:lineRule="auto"/>
        <w:jc w:val="both"/>
        <w:rPr>
          <w:rFonts w:ascii="Tahoma" w:eastAsia="Times New Roman" w:hAnsi="Tahoma" w:cs="Tahoma"/>
          <w:lang w:eastAsia="sl-SI"/>
        </w:rPr>
      </w:pPr>
    </w:p>
    <w:p w14:paraId="1F3EA0E8" w14:textId="77777777" w:rsidR="001C5BB2" w:rsidRPr="00090D8E" w:rsidRDefault="001C5BB2" w:rsidP="004E1016">
      <w:pPr>
        <w:keepNext/>
        <w:keepLines/>
        <w:widowControl w:val="0"/>
        <w:spacing w:after="0" w:line="240" w:lineRule="auto"/>
        <w:jc w:val="both"/>
        <w:rPr>
          <w:rFonts w:ascii="Tahoma" w:eastAsia="Times New Roman" w:hAnsi="Tahoma" w:cs="Tahoma"/>
          <w:lang w:eastAsia="sl-SI"/>
        </w:rPr>
      </w:pPr>
    </w:p>
    <w:p w14:paraId="70D9DCF2"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70FE25EC"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6101D23B"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1DEB193F"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5F344A5F"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7415F919" w14:textId="77777777" w:rsidR="00C6326C" w:rsidRPr="001C5BB2" w:rsidRDefault="00C6326C" w:rsidP="004E1016">
      <w:pPr>
        <w:keepNext/>
        <w:keepLines/>
        <w:widowControl w:val="0"/>
        <w:tabs>
          <w:tab w:val="left" w:pos="2552"/>
        </w:tabs>
        <w:spacing w:after="0" w:line="240" w:lineRule="auto"/>
        <w:ind w:left="284" w:hanging="284"/>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326C" w:rsidRPr="001C5BB2" w14:paraId="27B8AFDE" w14:textId="77777777" w:rsidTr="008C7B4E">
        <w:trPr>
          <w:trHeight w:val="235"/>
        </w:trPr>
        <w:tc>
          <w:tcPr>
            <w:tcW w:w="3402" w:type="dxa"/>
            <w:tcBorders>
              <w:bottom w:val="single" w:sz="4" w:space="0" w:color="auto"/>
            </w:tcBorders>
          </w:tcPr>
          <w:p w14:paraId="0A022514" w14:textId="77777777" w:rsidR="00C6326C" w:rsidRPr="001C5BB2"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2268" w:type="dxa"/>
          </w:tcPr>
          <w:p w14:paraId="0F552073" w14:textId="77777777" w:rsidR="00C6326C" w:rsidRPr="001C5BB2"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4FCA8763" w14:textId="77777777" w:rsidR="00C6326C" w:rsidRPr="001C5BB2"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1C5BB2" w14:paraId="2A55BEE0" w14:textId="77777777" w:rsidTr="008C7B4E">
        <w:trPr>
          <w:trHeight w:val="235"/>
        </w:trPr>
        <w:tc>
          <w:tcPr>
            <w:tcW w:w="3402" w:type="dxa"/>
            <w:tcBorders>
              <w:top w:val="single" w:sz="4" w:space="0" w:color="auto"/>
            </w:tcBorders>
          </w:tcPr>
          <w:p w14:paraId="733F9563" w14:textId="77777777" w:rsidR="00C6326C" w:rsidRPr="001C5BB2"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(kraj, datum)</w:t>
            </w:r>
          </w:p>
        </w:tc>
        <w:tc>
          <w:tcPr>
            <w:tcW w:w="2268" w:type="dxa"/>
          </w:tcPr>
          <w:p w14:paraId="6952EA94" w14:textId="77777777" w:rsidR="00C6326C" w:rsidRPr="001C5BB2" w:rsidRDefault="00C6326C" w:rsidP="004E1016">
            <w:pPr>
              <w:keepNext/>
              <w:keepLines/>
              <w:widowControl w:val="0"/>
              <w:spacing w:after="0" w:line="240" w:lineRule="auto"/>
              <w:jc w:val="center"/>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žig</w:t>
            </w:r>
          </w:p>
        </w:tc>
        <w:tc>
          <w:tcPr>
            <w:tcW w:w="3686" w:type="dxa"/>
            <w:tcBorders>
              <w:top w:val="single" w:sz="4" w:space="0" w:color="auto"/>
            </w:tcBorders>
          </w:tcPr>
          <w:p w14:paraId="2CFE1419" w14:textId="77777777" w:rsidR="00C6326C" w:rsidRPr="001C5BB2"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w:t>
            </w:r>
            <w:r w:rsidRPr="001C5BB2">
              <w:rPr>
                <w:rFonts w:ascii="Tahoma" w:eastAsia="Times New Roman" w:hAnsi="Tahoma" w:cs="Tahoma"/>
                <w:snapToGrid w:val="0"/>
                <w:lang w:eastAsia="sl-SI"/>
              </w:rPr>
              <w:t>i</w:t>
            </w:r>
            <w:r w:rsidRPr="001C5BB2">
              <w:rPr>
                <w:rFonts w:ascii="Tahoma" w:hAnsi="Tahoma" w:cs="Tahoma"/>
                <w:snapToGrid w:val="0"/>
              </w:rPr>
              <w:t>me in priimek ter podpis</w:t>
            </w:r>
            <w:r w:rsidRPr="001C5BB2">
              <w:rPr>
                <w:rFonts w:ascii="Tahoma" w:eastAsia="Times New Roman" w:hAnsi="Tahoma" w:cs="Tahoma"/>
                <w:snapToGrid w:val="0"/>
                <w:lang w:eastAsia="sl-SI"/>
              </w:rPr>
              <w:t xml:space="preserve"> odgovorne osebe</w:t>
            </w:r>
            <w:r w:rsidRPr="001C5BB2">
              <w:rPr>
                <w:rFonts w:ascii="Tahoma" w:hAnsi="Tahoma" w:cs="Tahoma"/>
                <w:snapToGrid w:val="0"/>
              </w:rPr>
              <w:t xml:space="preserve"> ponudnika</w:t>
            </w:r>
            <w:r w:rsidRPr="001C5BB2">
              <w:rPr>
                <w:rFonts w:ascii="Tahoma" w:eastAsia="Times New Roman" w:hAnsi="Tahoma" w:cs="Tahoma"/>
                <w:snapToGrid w:val="0"/>
                <w:color w:val="000000"/>
                <w:lang w:eastAsia="sl-SI"/>
              </w:rPr>
              <w:t>)</w:t>
            </w:r>
          </w:p>
        </w:tc>
      </w:tr>
    </w:tbl>
    <w:p w14:paraId="36886F44"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p>
    <w:p w14:paraId="2B216004" w14:textId="77777777" w:rsidR="00C6326C" w:rsidRPr="00090D8E" w:rsidRDefault="00C6326C" w:rsidP="004E1016">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3A6D4AE7" w14:textId="77777777" w:rsidR="00C6326C" w:rsidRPr="00CA1AE3" w:rsidRDefault="00C6326C" w:rsidP="004E1016">
      <w:pPr>
        <w:keepNext/>
        <w:keepLines/>
        <w:widowControl w:val="0"/>
        <w:spacing w:after="0" w:line="240" w:lineRule="auto"/>
        <w:jc w:val="both"/>
        <w:rPr>
          <w:rFonts w:ascii="Tahoma" w:hAnsi="Tahoma" w:cs="Tahoma"/>
          <w:bCs/>
          <w:i/>
          <w:sz w:val="18"/>
        </w:rPr>
      </w:pPr>
    </w:p>
    <w:p w14:paraId="0DDF4468" w14:textId="77777777" w:rsidR="00C6326C" w:rsidRPr="00C44047" w:rsidRDefault="00C6326C" w:rsidP="004E1016">
      <w:pPr>
        <w:keepNext/>
        <w:keepLines/>
        <w:widowControl w:val="0"/>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494FFE02"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i/>
          <w:sz w:val="18"/>
          <w:lang w:eastAsia="sl-SI"/>
        </w:rPr>
      </w:pPr>
    </w:p>
    <w:p w14:paraId="1CD05D5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sz w:val="20"/>
          <w:szCs w:val="20"/>
          <w:lang w:eastAsia="sl-SI"/>
        </w:rPr>
      </w:pPr>
    </w:p>
    <w:p w14:paraId="009A429B" w14:textId="77777777" w:rsidR="00C6326C" w:rsidRPr="00C44047" w:rsidRDefault="00C6326C" w:rsidP="004E1016">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38F9DFEB" w14:textId="77777777" w:rsidR="00C6326C" w:rsidRPr="00C44047" w:rsidRDefault="00C6326C" w:rsidP="004E1016">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6510094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33408BA3"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E39B173"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p>
    <w:p w14:paraId="16595C53"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7D37A3E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5A98E21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362747B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1BF79891"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04A4BF08"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3F414CE7"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47302032"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p>
    <w:p w14:paraId="1C4FF5AF" w14:textId="022DFC56"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78062C">
        <w:rPr>
          <w:rFonts w:ascii="Tahoma" w:eastAsia="Times New Roman" w:hAnsi="Tahoma" w:cs="Tahoma"/>
          <w:b/>
          <w:lang w:eastAsia="sl-SI"/>
        </w:rPr>
        <w:t>JPE-SOP-482/21</w:t>
      </w:r>
      <w:r w:rsidR="00945C02">
        <w:rPr>
          <w:rFonts w:ascii="Tahoma" w:eastAsia="Times New Roman" w:hAnsi="Tahoma" w:cs="Tahoma"/>
          <w:b/>
          <w:lang w:eastAsia="sl-SI"/>
        </w:rPr>
        <w:t xml:space="preserve"> -</w:t>
      </w:r>
      <w:r w:rsidR="00945C02" w:rsidRPr="00945C02">
        <w:rPr>
          <w:rFonts w:ascii="Tahoma" w:eastAsia="Times New Roman" w:hAnsi="Tahoma" w:cs="Tahoma"/>
          <w:b/>
          <w:lang w:eastAsia="sl-SI"/>
        </w:rPr>
        <w:t xml:space="preserve"> </w:t>
      </w:r>
      <w:r w:rsidR="002E4C43">
        <w:rPr>
          <w:rFonts w:ascii="Tahoma" w:eastAsia="Times New Roman" w:hAnsi="Tahoma" w:cs="Tahoma"/>
          <w:b/>
          <w:lang w:eastAsia="sl-SI"/>
        </w:rPr>
        <w:t>Dobava plinske merilne in regulacijske opreme</w:t>
      </w:r>
      <w:r w:rsidR="00E815BA">
        <w:rPr>
          <w:rFonts w:ascii="Tahoma" w:eastAsia="Times New Roman" w:hAnsi="Tahoma" w:cs="Tahoma"/>
          <w:b/>
          <w:lang w:eastAsia="sl-SI"/>
        </w:rPr>
        <w:t xml:space="preserve"> po</w:t>
      </w:r>
      <w:r w:rsidR="00AF0D71">
        <w:rPr>
          <w:rFonts w:ascii="Tahoma" w:eastAsia="Times New Roman" w:hAnsi="Tahoma" w:cs="Tahoma"/>
          <w:b/>
          <w:lang w:eastAsia="sl-SI"/>
        </w:rPr>
        <w:t xml:space="preserve"> sklopih</w:t>
      </w:r>
      <w:r w:rsidRPr="00090D8E">
        <w:rPr>
          <w:rFonts w:ascii="Tahoma" w:eastAsia="Times New Roman" w:hAnsi="Tahoma" w:cs="Tahoma"/>
          <w:b/>
          <w:lang w:eastAsia="sl-SI"/>
        </w:rPr>
        <w:t xml:space="preserve"> </w:t>
      </w:r>
      <w:r w:rsidRPr="00C44047">
        <w:rPr>
          <w:rFonts w:ascii="Tahoma" w:eastAsia="Times New Roman" w:hAnsi="Tahoma" w:cs="Tahoma"/>
          <w:lang w:eastAsia="sl-SI"/>
        </w:rPr>
        <w:t xml:space="preserve"> posredujemo na osnovi šestega odstavka 14. člena ZIntPK-UPB2 podatke o udeležbi fizičnih in pravnih oseb v lastništvu ponudnika, vključno z udeležbo tihih družbenikov</w:t>
      </w:r>
      <w:r w:rsidR="001538FD">
        <w:rPr>
          <w:rFonts w:ascii="Tahoma" w:eastAsia="Times New Roman" w:hAnsi="Tahoma" w:cs="Tahoma"/>
          <w:lang w:eastAsia="sl-SI"/>
        </w:rPr>
        <w:t>*</w:t>
      </w:r>
      <w:r w:rsidRPr="00C44047">
        <w:rPr>
          <w:rFonts w:ascii="Tahoma" w:eastAsia="Times New Roman" w:hAnsi="Tahoma" w:cs="Tahoma"/>
          <w:lang w:eastAsia="sl-SI"/>
        </w:rPr>
        <w:t>, ter gospodarskih subjektih, za katere se glede na določbe zakona, ki ureja gospodarske družbe šteje, da so povezane družbe s ponudnikom.</w:t>
      </w:r>
    </w:p>
    <w:p w14:paraId="4290F40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4DEF300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6C13255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6326C" w:rsidRPr="00C44047" w14:paraId="19AFC15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58C1A14"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5AD12FD4"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2624CB8F"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6CA1E3DF"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6326C" w:rsidRPr="00C44047" w14:paraId="605609FE"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698426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A392F0F"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ECF15AA"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97ECB9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421BA6B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5FCA4BCF"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6ECB2BA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3575FC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A01CCD3"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76A677EA"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9D6F80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06F5AD3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A03B356"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1B03AA3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08BD92C6"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B534E1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75E7620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8A9989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D509DA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46780001"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BB46DC0"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03E344F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0D91530"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30EB664"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410FE008"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4A512D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4BD15C5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D1187A"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5A4DF1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bl>
    <w:p w14:paraId="191268DA"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p w14:paraId="724D33C8"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16C86F87"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6326C" w:rsidRPr="00C44047" w14:paraId="55F3C171"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226B48D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08D71051"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3D99B896"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D4B1F12"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6326C" w:rsidRPr="00C44047" w14:paraId="7A720980"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350E5F8"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51930D5F"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174CAC9"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8944042"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2940D14E"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3E3786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488FAA11"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A7C180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5B3AEA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786DD11C"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36AA687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4277645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95245A2"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464FB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2E1C50E0"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27FC1C01"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0DCB1D8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43831E9"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ADF9322"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0B1180C2"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F576CD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27F6D77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3B57B0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43E74BF"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2BC1CB41"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39853CE3"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477DA2F6"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9E190AF"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D7850D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bl>
    <w:p w14:paraId="449F4837"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p w14:paraId="2DA24A63"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460C7ABA"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6326C" w:rsidRPr="00C44047" w14:paraId="3F0DB988"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7CD0557"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3F52B74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634E862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567E1C3A"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C6326C" w:rsidRPr="00C44047" w14:paraId="30BA8C70"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C9375C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01AA8F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9D1CD3F"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0BBD3D6"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31861083"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7FAA7A67"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4A26B9D4"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AB3CFF5"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F3DD0F4"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4102DABD"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7F342C68"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0F98822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C6BD81"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B60F0C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2835CC92"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258E5E93"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61CF060A"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E27A943"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3295644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201A45A7"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2F5B46A"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171702E7"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68D71AD4"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F2D18B9"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16356DEE"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2AEEE658"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2A078D2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EBF843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440D4EE"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tc>
      </w:tr>
    </w:tbl>
    <w:p w14:paraId="1AC6F12B"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p w14:paraId="5D1ED0D1"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p>
    <w:p w14:paraId="023DC5BC"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6D76EAD"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p>
    <w:p w14:paraId="61BDB139"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4544C866" w14:textId="77777777" w:rsidR="00C6326C" w:rsidRPr="00C44047"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p w14:paraId="7AC8D215"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05307874"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b/>
          <w:lang w:eastAsia="sl-SI"/>
        </w:rPr>
      </w:pPr>
    </w:p>
    <w:p w14:paraId="2F89A154"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DFEED47"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7E1ADDC"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37D7AE6F"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684BA62C" w14:textId="77777777" w:rsidR="00C6326C" w:rsidRPr="00712BC8" w:rsidRDefault="00C6326C" w:rsidP="004E1016">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60890DF2" w14:textId="77777777" w:rsidTr="008C7B4E">
        <w:trPr>
          <w:trHeight w:val="235"/>
        </w:trPr>
        <w:tc>
          <w:tcPr>
            <w:tcW w:w="2977" w:type="dxa"/>
            <w:tcBorders>
              <w:bottom w:val="single" w:sz="4" w:space="0" w:color="auto"/>
            </w:tcBorders>
          </w:tcPr>
          <w:p w14:paraId="3932DB9F"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6F204357"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3C465FA" w14:textId="77777777" w:rsidR="00C6326C" w:rsidRPr="00712BC8"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3083A130" w14:textId="77777777" w:rsidTr="008C7B4E">
        <w:trPr>
          <w:trHeight w:val="235"/>
        </w:trPr>
        <w:tc>
          <w:tcPr>
            <w:tcW w:w="2977" w:type="dxa"/>
            <w:tcBorders>
              <w:top w:val="single" w:sz="4" w:space="0" w:color="auto"/>
            </w:tcBorders>
          </w:tcPr>
          <w:p w14:paraId="04E8ECDC"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6D375A2" w14:textId="77777777" w:rsidR="00C6326C" w:rsidRPr="00712BC8" w:rsidRDefault="00C6326C" w:rsidP="004E1016">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2954AD28" w14:textId="77777777" w:rsidR="00C6326C" w:rsidRPr="00712BC8"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44CB771E"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sz w:val="20"/>
          <w:szCs w:val="20"/>
          <w:lang w:eastAsia="sl-SI"/>
        </w:rPr>
      </w:pPr>
    </w:p>
    <w:p w14:paraId="4CA59B14"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sz w:val="20"/>
          <w:szCs w:val="20"/>
          <w:lang w:eastAsia="sl-SI"/>
        </w:rPr>
      </w:pPr>
    </w:p>
    <w:p w14:paraId="083B3EA9"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sz w:val="20"/>
          <w:szCs w:val="20"/>
          <w:lang w:eastAsia="sl-SI"/>
        </w:rPr>
      </w:pPr>
    </w:p>
    <w:p w14:paraId="63DF9E8D"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sz w:val="20"/>
          <w:szCs w:val="20"/>
          <w:lang w:eastAsia="sl-SI"/>
        </w:rPr>
      </w:pPr>
    </w:p>
    <w:p w14:paraId="14D27A2A"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i/>
          <w:sz w:val="18"/>
          <w:lang w:eastAsia="sl-SI"/>
        </w:rPr>
      </w:pPr>
    </w:p>
    <w:p w14:paraId="69A56928"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i/>
          <w:sz w:val="18"/>
          <w:lang w:eastAsia="sl-SI"/>
        </w:rPr>
      </w:pPr>
    </w:p>
    <w:p w14:paraId="09C023D0"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2B2A94D7" w14:textId="77777777" w:rsidR="00C6326C" w:rsidRPr="00CA1AE3" w:rsidRDefault="00C6326C" w:rsidP="004E1016">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1B9CD160"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i/>
          <w:sz w:val="18"/>
          <w:lang w:eastAsia="sl-SI"/>
        </w:rPr>
      </w:pPr>
    </w:p>
    <w:p w14:paraId="6A191E79" w14:textId="77777777" w:rsidR="00C6326C" w:rsidRPr="00CA1AE3" w:rsidRDefault="00C6326C" w:rsidP="004E1016">
      <w:pPr>
        <w:keepNext/>
        <w:keepLines/>
        <w:widowControl w:val="0"/>
        <w:tabs>
          <w:tab w:val="left" w:pos="284"/>
        </w:tabs>
        <w:spacing w:after="0" w:line="240" w:lineRule="auto"/>
        <w:jc w:val="both"/>
        <w:rPr>
          <w:rFonts w:ascii="Tahoma" w:eastAsia="Times New Roman" w:hAnsi="Tahoma" w:cs="Tahoma"/>
          <w:i/>
          <w:sz w:val="18"/>
          <w:lang w:eastAsia="sl-SI"/>
        </w:rPr>
      </w:pPr>
    </w:p>
    <w:p w14:paraId="6AF3AA84" w14:textId="77777777" w:rsidR="001538FD" w:rsidRPr="00407A62" w:rsidRDefault="001538FD" w:rsidP="001538FD">
      <w:pPr>
        <w:keepNext/>
        <w:keepLines/>
        <w:tabs>
          <w:tab w:val="left" w:pos="284"/>
        </w:tabs>
        <w:spacing w:after="0" w:line="240" w:lineRule="auto"/>
        <w:jc w:val="both"/>
        <w:rPr>
          <w:rFonts w:ascii="Tahoma" w:eastAsia="Times New Roman" w:hAnsi="Tahoma" w:cs="Tahoma"/>
          <w:bCs/>
          <w:i/>
          <w:sz w:val="18"/>
          <w:lang w:eastAsia="sl-SI"/>
        </w:rPr>
      </w:pPr>
      <w:r w:rsidRPr="00407A62">
        <w:rPr>
          <w:rFonts w:ascii="Tahoma" w:eastAsia="Times New Roman" w:hAnsi="Tahoma" w:cs="Tahoma"/>
          <w:b/>
          <w:bCs/>
          <w:i/>
          <w:sz w:val="18"/>
          <w:lang w:eastAsia="sl-SI"/>
        </w:rPr>
        <w:t>Opomba:</w:t>
      </w:r>
      <w:r w:rsidRPr="00407A62">
        <w:rPr>
          <w:rFonts w:ascii="Tahoma" w:eastAsia="Times New Roman" w:hAnsi="Tahoma" w:cs="Tahoma"/>
          <w:bCs/>
          <w:i/>
          <w:sz w:val="18"/>
          <w:lang w:eastAsia="sl-SI"/>
        </w:rPr>
        <w:t xml:space="preserve"> </w:t>
      </w:r>
    </w:p>
    <w:p w14:paraId="20E17FD1" w14:textId="77777777" w:rsidR="001538FD" w:rsidRPr="004A281B" w:rsidRDefault="001538FD" w:rsidP="001538FD">
      <w:pPr>
        <w:keepNext/>
        <w:keepLines/>
        <w:numPr>
          <w:ilvl w:val="0"/>
          <w:numId w:val="3"/>
        </w:numPr>
        <w:tabs>
          <w:tab w:val="left" w:pos="284"/>
          <w:tab w:val="num" w:pos="1070"/>
        </w:tabs>
        <w:spacing w:after="0" w:line="240" w:lineRule="auto"/>
        <w:ind w:left="284"/>
        <w:jc w:val="both"/>
        <w:rPr>
          <w:rFonts w:ascii="Tahoma" w:hAnsi="Tahoma" w:cs="Tahoma"/>
          <w:bCs/>
          <w:i/>
          <w:sz w:val="16"/>
        </w:rPr>
      </w:pPr>
      <w:r w:rsidRPr="004A281B">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8" w:history="1">
        <w:r w:rsidRPr="004A281B">
          <w:rPr>
            <w:rFonts w:ascii="Tahoma" w:eastAsia="Times New Roman" w:hAnsi="Tahoma" w:cs="Tahoma"/>
            <w:i/>
            <w:iCs/>
            <w:color w:val="0000FF"/>
            <w:sz w:val="16"/>
            <w:u w:val="single"/>
            <w:lang w:eastAsia="sl-SI"/>
          </w:rPr>
          <w:t>https://www.kpk-rs.si/sl/pogosta-vprasanja</w:t>
        </w:r>
      </w:hyperlink>
      <w:r w:rsidRPr="004A281B">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186005C3" w14:textId="0AE245AF" w:rsidR="00C6326C" w:rsidRPr="001538FD" w:rsidRDefault="001538FD" w:rsidP="00663A21">
      <w:pPr>
        <w:pStyle w:val="Odstavekseznama"/>
        <w:keepNext/>
        <w:keepLines/>
        <w:widowControl w:val="0"/>
        <w:numPr>
          <w:ilvl w:val="0"/>
          <w:numId w:val="36"/>
        </w:numPr>
        <w:ind w:left="284" w:hanging="284"/>
        <w:jc w:val="both"/>
        <w:rPr>
          <w:rFonts w:ascii="Tahoma" w:hAnsi="Tahoma" w:cs="Tahoma"/>
          <w:bCs/>
          <w:i/>
          <w:sz w:val="18"/>
        </w:rPr>
      </w:pPr>
      <w:r w:rsidRPr="001538FD">
        <w:rPr>
          <w:rFonts w:ascii="Tahoma" w:hAnsi="Tahoma" w:cs="Tahoma"/>
          <w:i/>
          <w:sz w:val="16"/>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1538FD">
        <w:rPr>
          <w:rFonts w:ascii="Tahoma" w:hAnsi="Tahoma" w:cs="Tahoma"/>
          <w:i/>
          <w:sz w:val="16"/>
        </w:rPr>
        <w:t>ZIntPK</w:t>
      </w:r>
      <w:proofErr w:type="spellEnd"/>
      <w:r w:rsidRPr="001538FD">
        <w:rPr>
          <w:rFonts w:ascii="Tahoma" w:hAnsi="Tahoma" w:cs="Tahoma"/>
          <w:i/>
          <w:sz w:val="16"/>
        </w:rPr>
        <w:t>, ki določa kot obvezno sestavino izjave o lastniški strukturi tudi navedbo o tihih družbenikih, ne pride več v poštev. Določba še vedno nespremenjeno velja za tuje družbe, če po tujem pravu institut tihe družbe obstaja.</w:t>
      </w:r>
      <w:r w:rsidRPr="001538FD">
        <w:rPr>
          <w:rFonts w:ascii="Tahoma" w:hAnsi="Tahoma" w:cs="Tahoma"/>
          <w:i/>
          <w:sz w:val="16"/>
        </w:rPr>
        <w:br w:type="page"/>
      </w:r>
    </w:p>
    <w:p w14:paraId="36C9CCC0" w14:textId="77777777" w:rsidR="00C6326C" w:rsidRPr="00637345" w:rsidRDefault="00C6326C" w:rsidP="004E1016">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6C0C374"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5C1733F2" w14:textId="77777777" w:rsidR="00C6326C" w:rsidRPr="00637345" w:rsidRDefault="00C6326C" w:rsidP="004E1016">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0130C008"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4643A2B6"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2BC5F59D" w14:textId="77777777" w:rsidR="00C6326C" w:rsidRPr="001C5BB2" w:rsidRDefault="00C6326C" w:rsidP="004E1016">
      <w:pPr>
        <w:keepNext/>
        <w:keepLines/>
        <w:widowControl w:val="0"/>
        <w:spacing w:after="0" w:line="240" w:lineRule="auto"/>
        <w:jc w:val="both"/>
        <w:rPr>
          <w:rFonts w:ascii="Tahoma" w:eastAsia="Times New Roman" w:hAnsi="Tahoma" w:cs="Tahoma"/>
          <w:lang w:eastAsia="sl-SI"/>
        </w:rPr>
      </w:pPr>
    </w:p>
    <w:p w14:paraId="646C50A4" w14:textId="6A3B3CE8" w:rsidR="00C6326C" w:rsidRPr="001C5BB2" w:rsidRDefault="00C6326C" w:rsidP="004E1016">
      <w:pPr>
        <w:keepNext/>
        <w:keepLines/>
        <w:widowControl w:val="0"/>
        <w:tabs>
          <w:tab w:val="left" w:pos="8647"/>
          <w:tab w:val="left" w:pos="9498"/>
        </w:tabs>
        <w:spacing w:after="0" w:line="240" w:lineRule="auto"/>
        <w:ind w:right="-2"/>
        <w:jc w:val="both"/>
        <w:rPr>
          <w:rFonts w:ascii="Tahoma" w:eastAsia="Times New Roman" w:hAnsi="Tahoma" w:cs="Tahoma"/>
          <w:lang w:eastAsia="sl-SI"/>
        </w:rPr>
      </w:pPr>
      <w:r w:rsidRPr="001C5BB2">
        <w:rPr>
          <w:rFonts w:ascii="Tahoma" w:eastAsia="Times New Roman" w:hAnsi="Tahoma" w:cs="Tahoma"/>
          <w:b/>
          <w:lang w:eastAsia="sl-SI"/>
        </w:rPr>
        <w:t>__________________________</w:t>
      </w:r>
      <w:r w:rsidRPr="001C5BB2">
        <w:rPr>
          <w:rFonts w:ascii="Tahoma" w:eastAsia="Times New Roman" w:hAnsi="Tahoma" w:cs="Tahoma"/>
          <w:lang w:eastAsia="sl-SI"/>
        </w:rPr>
        <w:t xml:space="preserve">(naziv pooblastitelja) pooblaščam JAVNI HOLDING Ljubljana, d.o.o., Verovškova ulica 70, 1000 Ljubljana, da za potrebe preverjanja izpolnjevanja pogojev v postopku oddaje </w:t>
      </w:r>
      <w:r w:rsidRPr="001C5BB2">
        <w:rPr>
          <w:rFonts w:ascii="Tahoma" w:eastAsia="Times New Roman" w:hAnsi="Tahoma" w:cs="Tahoma"/>
          <w:szCs w:val="20"/>
          <w:lang w:eastAsia="sl-SI"/>
        </w:rPr>
        <w:t xml:space="preserve">javnega naročila z oznako </w:t>
      </w:r>
      <w:r w:rsidR="0078062C">
        <w:rPr>
          <w:rFonts w:ascii="Tahoma" w:eastAsia="Times New Roman" w:hAnsi="Tahoma" w:cs="Tahoma"/>
          <w:b/>
          <w:noProof/>
          <w:sz w:val="24"/>
          <w:lang w:eastAsia="sl-SI"/>
        </w:rPr>
        <w:t>JPE-SOP-482/21</w:t>
      </w:r>
      <w:r w:rsidR="00945C02" w:rsidRPr="001C5BB2">
        <w:rPr>
          <w:rFonts w:ascii="Tahoma" w:eastAsia="Times New Roman" w:hAnsi="Tahoma" w:cs="Tahoma"/>
          <w:b/>
          <w:noProof/>
          <w:sz w:val="24"/>
          <w:lang w:eastAsia="sl-SI"/>
        </w:rPr>
        <w:t xml:space="preserve"> - </w:t>
      </w:r>
      <w:r w:rsidR="002E4C43">
        <w:rPr>
          <w:rFonts w:ascii="Tahoma" w:eastAsia="Times New Roman" w:hAnsi="Tahoma" w:cs="Tahoma"/>
          <w:b/>
          <w:noProof/>
          <w:sz w:val="24"/>
          <w:lang w:eastAsia="sl-SI"/>
        </w:rPr>
        <w:t>Dobava plinske merilne in regulacijske opreme</w:t>
      </w:r>
      <w:r w:rsidR="00E815BA">
        <w:rPr>
          <w:rFonts w:ascii="Tahoma" w:eastAsia="Times New Roman" w:hAnsi="Tahoma" w:cs="Tahoma"/>
          <w:b/>
          <w:noProof/>
          <w:sz w:val="24"/>
          <w:lang w:eastAsia="sl-SI"/>
        </w:rPr>
        <w:t xml:space="preserve"> po</w:t>
      </w:r>
      <w:r w:rsidR="00AF0D71">
        <w:rPr>
          <w:rFonts w:ascii="Tahoma" w:eastAsia="Times New Roman" w:hAnsi="Tahoma" w:cs="Tahoma"/>
          <w:b/>
          <w:noProof/>
          <w:sz w:val="24"/>
          <w:lang w:eastAsia="sl-SI"/>
        </w:rPr>
        <w:t xml:space="preserve"> sklopih</w:t>
      </w:r>
      <w:r w:rsidRPr="001C5BB2">
        <w:rPr>
          <w:rFonts w:ascii="Tahoma" w:eastAsia="Times New Roman" w:hAnsi="Tahoma" w:cs="Tahoma"/>
          <w:szCs w:val="20"/>
          <w:lang w:eastAsia="sl-SI"/>
        </w:rPr>
        <w:t>, od Ministrstva za pravosodje pridobi potrdilo iz</w:t>
      </w:r>
      <w:r w:rsidRPr="001C5BB2">
        <w:rPr>
          <w:rFonts w:ascii="Tahoma" w:eastAsia="Times New Roman" w:hAnsi="Tahoma" w:cs="Tahoma"/>
          <w:lang w:eastAsia="sl-SI"/>
        </w:rPr>
        <w:t xml:space="preserve"> kazenske evidence.</w:t>
      </w:r>
    </w:p>
    <w:p w14:paraId="2A5E7DCB" w14:textId="77777777" w:rsidR="00C6326C" w:rsidRPr="001C5BB2" w:rsidRDefault="00C6326C" w:rsidP="004E1016">
      <w:pPr>
        <w:keepNext/>
        <w:keepLines/>
        <w:widowControl w:val="0"/>
        <w:spacing w:after="0" w:line="240" w:lineRule="auto"/>
        <w:jc w:val="both"/>
        <w:rPr>
          <w:rFonts w:ascii="Tahoma" w:eastAsia="Times New Roman" w:hAnsi="Tahoma" w:cs="Tahoma"/>
          <w:lang w:eastAsia="sl-SI"/>
        </w:rPr>
      </w:pPr>
    </w:p>
    <w:p w14:paraId="060CA2E6" w14:textId="77777777" w:rsidR="00C6326C" w:rsidRPr="001C5BB2" w:rsidRDefault="00C6326C" w:rsidP="004E1016">
      <w:pPr>
        <w:keepNext/>
        <w:keepLines/>
        <w:widowControl w:val="0"/>
        <w:spacing w:after="0" w:line="240" w:lineRule="auto"/>
        <w:jc w:val="both"/>
        <w:rPr>
          <w:rFonts w:ascii="Tahoma" w:eastAsia="Times New Roman" w:hAnsi="Tahoma" w:cs="Tahoma"/>
          <w:lang w:eastAsia="sl-SI"/>
        </w:rPr>
      </w:pPr>
    </w:p>
    <w:p w14:paraId="2DD21657" w14:textId="77777777" w:rsidR="00C6326C" w:rsidRPr="001C5BB2" w:rsidRDefault="00C6326C" w:rsidP="004E1016">
      <w:pPr>
        <w:keepNext/>
        <w:keepLines/>
        <w:widowControl w:val="0"/>
        <w:spacing w:after="0" w:line="240" w:lineRule="auto"/>
        <w:jc w:val="both"/>
        <w:rPr>
          <w:rFonts w:ascii="Tahoma" w:eastAsia="Times New Roman" w:hAnsi="Tahoma" w:cs="Tahoma"/>
          <w:lang w:eastAsia="sl-SI"/>
        </w:rPr>
      </w:pPr>
    </w:p>
    <w:p w14:paraId="6FAFD7B4" w14:textId="77777777" w:rsidR="00C6326C" w:rsidRPr="001C5BB2" w:rsidRDefault="00C6326C" w:rsidP="004E1016">
      <w:pPr>
        <w:keepNext/>
        <w:keepLines/>
        <w:widowControl w:val="0"/>
        <w:spacing w:after="0" w:line="240" w:lineRule="auto"/>
        <w:jc w:val="both"/>
        <w:rPr>
          <w:rFonts w:ascii="Tahoma" w:eastAsia="Times New Roman" w:hAnsi="Tahoma" w:cs="Tahoma"/>
          <w:lang w:eastAsia="sl-SI"/>
        </w:rPr>
      </w:pPr>
    </w:p>
    <w:p w14:paraId="47F2F4E6" w14:textId="77777777" w:rsidR="00C6326C" w:rsidRPr="001C5BB2" w:rsidRDefault="00C6326C" w:rsidP="004E1016">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lang w:eastAsia="sl-SI"/>
        </w:rPr>
        <w:t>Podatki o pravni osebi:</w:t>
      </w:r>
    </w:p>
    <w:p w14:paraId="4EA9F398" w14:textId="77777777" w:rsidR="00C6326C" w:rsidRPr="001C5BB2" w:rsidRDefault="00C6326C" w:rsidP="004E1016">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Polno ime podjetja</w:t>
      </w:r>
      <w:r w:rsidRPr="001C5BB2">
        <w:rPr>
          <w:rFonts w:ascii="Tahoma" w:eastAsia="Times New Roman" w:hAnsi="Tahoma" w:cs="Tahoma"/>
          <w:lang w:eastAsia="sl-SI"/>
        </w:rPr>
        <w:t>: _____________________________________________________________</w:t>
      </w:r>
    </w:p>
    <w:p w14:paraId="68F2F877" w14:textId="77777777" w:rsidR="00C6326C" w:rsidRPr="001C5BB2" w:rsidRDefault="00C6326C" w:rsidP="004E1016">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Sedež podjetja</w:t>
      </w:r>
      <w:r w:rsidRPr="001C5BB2">
        <w:rPr>
          <w:rFonts w:ascii="Tahoma" w:eastAsia="Times New Roman" w:hAnsi="Tahoma" w:cs="Tahoma"/>
          <w:lang w:eastAsia="sl-SI"/>
        </w:rPr>
        <w:t>: ________________________________________________________________</w:t>
      </w:r>
    </w:p>
    <w:p w14:paraId="4C32DCCC" w14:textId="77777777" w:rsidR="00C6326C" w:rsidRPr="001C5BB2" w:rsidRDefault="00C6326C" w:rsidP="004E1016">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Občina sedeža podjetja</w:t>
      </w:r>
      <w:r w:rsidRPr="001C5BB2">
        <w:rPr>
          <w:rFonts w:ascii="Tahoma" w:eastAsia="Times New Roman" w:hAnsi="Tahoma" w:cs="Tahoma"/>
          <w:lang w:eastAsia="sl-SI"/>
        </w:rPr>
        <w:t>: _________________________________________________________</w:t>
      </w:r>
    </w:p>
    <w:p w14:paraId="564D69B5" w14:textId="77777777" w:rsidR="00C6326C" w:rsidRPr="001C5BB2" w:rsidRDefault="00C6326C" w:rsidP="004E1016">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Številka vpisa v sodni register (št. vložka)</w:t>
      </w:r>
      <w:r w:rsidRPr="001C5BB2">
        <w:rPr>
          <w:rFonts w:ascii="Tahoma" w:eastAsia="Times New Roman" w:hAnsi="Tahoma" w:cs="Tahoma"/>
          <w:lang w:eastAsia="sl-SI"/>
        </w:rPr>
        <w:t>: ___________________________________________</w:t>
      </w:r>
    </w:p>
    <w:p w14:paraId="72DD184C" w14:textId="77777777" w:rsidR="00C6326C" w:rsidRPr="001C5BB2" w:rsidRDefault="00C6326C" w:rsidP="004E1016">
      <w:pPr>
        <w:keepNext/>
        <w:keepLines/>
        <w:widowControl w:val="0"/>
        <w:spacing w:after="0" w:line="360" w:lineRule="auto"/>
        <w:jc w:val="both"/>
        <w:rPr>
          <w:rFonts w:ascii="Tahoma" w:eastAsia="Times New Roman" w:hAnsi="Tahoma" w:cs="Tahoma"/>
          <w:lang w:eastAsia="sl-SI"/>
        </w:rPr>
      </w:pPr>
      <w:r w:rsidRPr="001C5BB2">
        <w:rPr>
          <w:rFonts w:ascii="Tahoma" w:eastAsia="Times New Roman" w:hAnsi="Tahoma" w:cs="Tahoma"/>
          <w:bCs/>
          <w:lang w:eastAsia="sl-SI"/>
        </w:rPr>
        <w:t>Matična številka podjetja</w:t>
      </w:r>
      <w:r w:rsidRPr="001C5BB2">
        <w:rPr>
          <w:rFonts w:ascii="Tahoma" w:eastAsia="Times New Roman" w:hAnsi="Tahoma" w:cs="Tahoma"/>
          <w:lang w:eastAsia="sl-SI"/>
        </w:rPr>
        <w:t>: _________________________________________________________</w:t>
      </w:r>
    </w:p>
    <w:p w14:paraId="26FA09C1" w14:textId="77777777" w:rsidR="00C6326C" w:rsidRPr="001C5BB2" w:rsidRDefault="00C6326C" w:rsidP="004E1016">
      <w:pPr>
        <w:keepNext/>
        <w:keepLines/>
        <w:widowControl w:val="0"/>
        <w:spacing w:after="0" w:line="240" w:lineRule="auto"/>
        <w:jc w:val="both"/>
        <w:rPr>
          <w:rFonts w:ascii="Tahoma" w:eastAsia="Times New Roman" w:hAnsi="Tahoma" w:cs="Tahoma"/>
          <w:lang w:eastAsia="sl-SI"/>
        </w:rPr>
      </w:pPr>
    </w:p>
    <w:p w14:paraId="61550B8D"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16A90348"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6CEF9993"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3EE393FD"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3BB126DA"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162C6026"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3F715B4F"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7AC8C6CE"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037FB644"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557FF1B2"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28680CD6"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3AC1390C"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21B649E4"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77DA422C"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0B297CC3"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51A3F22C"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198E57B4"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04C76671"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p w14:paraId="70B1AC8D" w14:textId="77777777" w:rsidR="00C6326C" w:rsidRPr="00637345" w:rsidRDefault="00C6326C" w:rsidP="004E1016">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C6326C" w:rsidRPr="00637345" w14:paraId="2AC8711E" w14:textId="77777777" w:rsidTr="008C7B4E">
        <w:trPr>
          <w:trHeight w:val="235"/>
        </w:trPr>
        <w:tc>
          <w:tcPr>
            <w:tcW w:w="3119" w:type="dxa"/>
            <w:tcBorders>
              <w:bottom w:val="single" w:sz="4" w:space="0" w:color="auto"/>
            </w:tcBorders>
          </w:tcPr>
          <w:p w14:paraId="6B35A391" w14:textId="77777777" w:rsidR="00C6326C" w:rsidRPr="00637345" w:rsidRDefault="00C6326C" w:rsidP="004E1016">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03D0E5BE" w14:textId="77777777" w:rsidR="00C6326C" w:rsidRPr="00637345" w:rsidRDefault="00C6326C" w:rsidP="004E1016">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00A6B71"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C6326C" w:rsidRPr="00637345" w14:paraId="10FA6935" w14:textId="77777777" w:rsidTr="008C7B4E">
        <w:trPr>
          <w:trHeight w:val="235"/>
        </w:trPr>
        <w:tc>
          <w:tcPr>
            <w:tcW w:w="3119" w:type="dxa"/>
            <w:tcBorders>
              <w:top w:val="single" w:sz="4" w:space="0" w:color="auto"/>
            </w:tcBorders>
          </w:tcPr>
          <w:p w14:paraId="66A86609" w14:textId="77777777" w:rsidR="00C6326C" w:rsidRPr="00637345" w:rsidRDefault="00C6326C" w:rsidP="004E1016">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55F6273" w14:textId="77777777" w:rsidR="00C6326C" w:rsidRPr="00637345" w:rsidRDefault="00C6326C" w:rsidP="004E1016">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1750C74C" w14:textId="77777777" w:rsidR="00C6326C" w:rsidRPr="00637345" w:rsidRDefault="00C6326C" w:rsidP="004E1016">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71A2CB60"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b/>
          <w:sz w:val="20"/>
          <w:lang w:eastAsia="sl-SI"/>
        </w:rPr>
      </w:pPr>
    </w:p>
    <w:p w14:paraId="0D6119C4" w14:textId="77777777" w:rsidR="00C6326C" w:rsidRPr="00637345" w:rsidRDefault="00C6326C" w:rsidP="004E1016">
      <w:pPr>
        <w:keepNext/>
        <w:keepLines/>
        <w:widowControl w:val="0"/>
        <w:spacing w:after="0" w:line="240" w:lineRule="auto"/>
        <w:ind w:left="5670"/>
        <w:jc w:val="both"/>
        <w:rPr>
          <w:rFonts w:ascii="Tahoma" w:eastAsia="Times New Roman" w:hAnsi="Tahoma" w:cs="Tahoma"/>
          <w:sz w:val="20"/>
          <w:lang w:eastAsia="sl-SI"/>
        </w:rPr>
      </w:pPr>
    </w:p>
    <w:p w14:paraId="6126194A"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sz w:val="18"/>
          <w:lang w:eastAsia="sl-SI"/>
        </w:rPr>
      </w:pPr>
    </w:p>
    <w:p w14:paraId="0DA528B7" w14:textId="77777777" w:rsidR="00C6326C" w:rsidRPr="001C5BB2" w:rsidRDefault="00C6326C" w:rsidP="004E1016">
      <w:pPr>
        <w:keepNext/>
        <w:keepLines/>
        <w:widowControl w:val="0"/>
        <w:spacing w:after="0" w:line="240" w:lineRule="auto"/>
        <w:jc w:val="both"/>
        <w:rPr>
          <w:rFonts w:ascii="Tahoma" w:eastAsia="Times New Roman" w:hAnsi="Tahoma" w:cs="Tahoma"/>
          <w:i/>
          <w:iCs/>
          <w:sz w:val="16"/>
          <w:lang w:eastAsia="sl-SI"/>
        </w:rPr>
      </w:pPr>
      <w:r w:rsidRPr="001C5BB2">
        <w:rPr>
          <w:rFonts w:ascii="Tahoma" w:eastAsia="Times New Roman" w:hAnsi="Tahoma" w:cs="Tahoma"/>
          <w:b/>
          <w:i/>
          <w:sz w:val="16"/>
          <w:lang w:eastAsia="sl-SI"/>
        </w:rPr>
        <w:t>Navodilo:</w:t>
      </w:r>
      <w:r w:rsidRPr="001C5BB2">
        <w:rPr>
          <w:rFonts w:ascii="Tahoma" w:eastAsia="Times New Roman" w:hAnsi="Tahoma" w:cs="Tahoma"/>
          <w:i/>
          <w:sz w:val="16"/>
          <w:lang w:eastAsia="sl-SI"/>
        </w:rPr>
        <w:t xml:space="preserve"> </w:t>
      </w:r>
      <w:r w:rsidRPr="001C5BB2">
        <w:rPr>
          <w:rFonts w:ascii="Tahoma" w:eastAsia="Times New Roman" w:hAnsi="Tahoma" w:cs="Tahoma"/>
          <w:i/>
          <w:iCs/>
          <w:sz w:val="16"/>
          <w:lang w:eastAsia="sl-SI"/>
        </w:rPr>
        <w:t xml:space="preserve">Pooblastilo izpolni in podpiše </w:t>
      </w:r>
      <w:r w:rsidRPr="001C5BB2">
        <w:rPr>
          <w:rFonts w:ascii="Tahoma" w:eastAsia="Times New Roman" w:hAnsi="Tahoma" w:cs="Tahoma"/>
          <w:i/>
          <w:iCs/>
          <w:sz w:val="16"/>
          <w:u w:val="single"/>
          <w:lang w:eastAsia="sl-SI"/>
        </w:rPr>
        <w:t>ponudnik</w:t>
      </w:r>
      <w:r w:rsidRPr="001C5BB2">
        <w:rPr>
          <w:rFonts w:ascii="Tahoma" w:eastAsia="Times New Roman" w:hAnsi="Tahoma" w:cs="Tahoma"/>
          <w:i/>
          <w:iCs/>
          <w:sz w:val="16"/>
          <w:lang w:eastAsia="sl-SI"/>
        </w:rPr>
        <w:t xml:space="preserve">, kot tudi vsi </w:t>
      </w:r>
      <w:r w:rsidRPr="001C5BB2">
        <w:rPr>
          <w:rFonts w:ascii="Tahoma" w:eastAsia="Times New Roman" w:hAnsi="Tahoma" w:cs="Tahoma"/>
          <w:i/>
          <w:iCs/>
          <w:sz w:val="16"/>
          <w:u w:val="single"/>
          <w:lang w:eastAsia="sl-SI"/>
        </w:rPr>
        <w:t>posamezni člani skupine ponudnikov</w:t>
      </w:r>
      <w:r w:rsidRPr="001C5BB2">
        <w:rPr>
          <w:rFonts w:ascii="Tahoma" w:eastAsia="Times New Roman" w:hAnsi="Tahoma" w:cs="Tahoma"/>
          <w:i/>
          <w:iCs/>
          <w:sz w:val="16"/>
          <w:lang w:eastAsia="sl-SI"/>
        </w:rPr>
        <w:t xml:space="preserve"> (partnerji) v primeru skupne ponudbe, vsi </w:t>
      </w:r>
      <w:r w:rsidRPr="001C5BB2">
        <w:rPr>
          <w:rFonts w:ascii="Tahoma" w:eastAsia="Times New Roman" w:hAnsi="Tahoma" w:cs="Tahoma"/>
          <w:i/>
          <w:iCs/>
          <w:sz w:val="16"/>
          <w:u w:val="single"/>
          <w:lang w:eastAsia="sl-SI"/>
        </w:rPr>
        <w:t>podizvajalci</w:t>
      </w:r>
      <w:r w:rsidRPr="001C5BB2">
        <w:rPr>
          <w:rFonts w:ascii="Tahoma" w:eastAsia="Times New Roman" w:hAnsi="Tahoma" w:cs="Tahoma"/>
          <w:i/>
          <w:iCs/>
          <w:sz w:val="16"/>
          <w:lang w:eastAsia="sl-SI"/>
        </w:rPr>
        <w:t xml:space="preserve"> (če ponudnik izvaja javno naročilo s podizvajalci) ter vsi </w:t>
      </w:r>
      <w:r w:rsidRPr="001C5BB2">
        <w:rPr>
          <w:rFonts w:ascii="Tahoma" w:eastAsia="Times New Roman" w:hAnsi="Tahoma" w:cs="Tahoma"/>
          <w:bCs/>
          <w:i/>
          <w:iCs/>
          <w:sz w:val="16"/>
          <w:u w:val="single"/>
          <w:lang w:eastAsia="sl-SI"/>
        </w:rPr>
        <w:t>gospodarski subjekti katerih zmogljivosti uporablja ponudnik</w:t>
      </w:r>
      <w:r w:rsidRPr="001C5BB2">
        <w:rPr>
          <w:rFonts w:ascii="Tahoma" w:eastAsia="Times New Roman" w:hAnsi="Tahoma" w:cs="Tahoma"/>
          <w:i/>
          <w:iCs/>
          <w:sz w:val="16"/>
          <w:lang w:eastAsia="sl-SI"/>
        </w:rPr>
        <w:t>.</w:t>
      </w:r>
    </w:p>
    <w:p w14:paraId="1417BF7D" w14:textId="77777777" w:rsidR="00C6326C" w:rsidRPr="00637345" w:rsidRDefault="00C6326C" w:rsidP="004E1016">
      <w:pPr>
        <w:keepNext/>
        <w:keepLines/>
        <w:widowControl w:val="0"/>
        <w:spacing w:after="0" w:line="240" w:lineRule="auto"/>
        <w:jc w:val="right"/>
        <w:rPr>
          <w:rFonts w:ascii="Tahoma" w:eastAsia="Times New Roman" w:hAnsi="Tahoma" w:cs="Tahoma"/>
          <w:b/>
          <w:i/>
          <w:sz w:val="18"/>
          <w:lang w:eastAsia="sl-SI"/>
        </w:rPr>
      </w:pPr>
      <w:r w:rsidRPr="001C5BB2">
        <w:rPr>
          <w:rFonts w:ascii="Tahoma" w:eastAsia="Times New Roman" w:hAnsi="Tahoma" w:cs="Tahoma"/>
          <w:b/>
          <w:i/>
          <w:sz w:val="20"/>
          <w:lang w:eastAsia="sl-SI"/>
        </w:rPr>
        <w:br w:type="page"/>
      </w:r>
      <w:r w:rsidRPr="00637345">
        <w:rPr>
          <w:rFonts w:ascii="Tahoma" w:eastAsia="Times New Roman" w:hAnsi="Tahoma" w:cs="Tahoma"/>
          <w:b/>
          <w:i/>
          <w:sz w:val="18"/>
          <w:lang w:eastAsia="sl-SI"/>
        </w:rPr>
        <w:lastRenderedPageBreak/>
        <w:t>Priloga 3/3</w:t>
      </w:r>
    </w:p>
    <w:p w14:paraId="6E19CB11"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6E902EE7" w14:textId="77777777" w:rsidR="00C6326C" w:rsidRPr="00637345" w:rsidRDefault="00C6326C" w:rsidP="004E1016">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2C644B21"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EA30A88"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6FD7B934"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1E8E9C4"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1F5CD102"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6CAF42C"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3060988"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49A8A689"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6609A09F"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1A63DF36" w14:textId="77777777" w:rsidR="00C6326C" w:rsidRPr="00637345" w:rsidRDefault="00C6326C" w:rsidP="004E1016">
      <w:pPr>
        <w:keepNext/>
        <w:keepLines/>
        <w:widowControl w:val="0"/>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0476E03B" w14:textId="77777777" w:rsidR="00C6326C" w:rsidRPr="00637345" w:rsidRDefault="00C6326C" w:rsidP="004E1016">
      <w:pPr>
        <w:keepNext/>
        <w:keepLines/>
        <w:widowControl w:val="0"/>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5F84E118" w14:textId="77777777" w:rsidR="00C6326C" w:rsidRPr="00637345" w:rsidRDefault="00C6326C" w:rsidP="004E1016">
      <w:pPr>
        <w:keepNext/>
        <w:keepLines/>
        <w:widowControl w:val="0"/>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07BC2F43"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96DD323"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6549CF96" w14:textId="77777777" w:rsidR="00C6326C" w:rsidRPr="00637345" w:rsidRDefault="00C6326C" w:rsidP="004E1016">
      <w:pPr>
        <w:keepNext/>
        <w:keepLines/>
        <w:widowControl w:val="0"/>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5BADA095" w14:textId="77777777" w:rsidR="00C6326C" w:rsidRPr="00637345" w:rsidRDefault="00C6326C" w:rsidP="004E1016">
      <w:pPr>
        <w:keepNext/>
        <w:keepLines/>
        <w:widowControl w:val="0"/>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2EF64DF8" w14:textId="77777777" w:rsidR="00C6326C" w:rsidRPr="00637345" w:rsidRDefault="00C6326C" w:rsidP="004E1016">
      <w:pPr>
        <w:keepNext/>
        <w:keepLines/>
        <w:widowControl w:val="0"/>
        <w:numPr>
          <w:ilvl w:val="0"/>
          <w:numId w:val="24"/>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3A19F4C4"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0CFDC99"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114E8172" w14:textId="77777777" w:rsidR="00C6326C" w:rsidRPr="00637345" w:rsidRDefault="00C6326C" w:rsidP="004E1016">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0BC8BE2C" w14:textId="77777777" w:rsidR="00C6326C" w:rsidRPr="00637345" w:rsidRDefault="00C6326C" w:rsidP="004E1016">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2F34439A"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3122578" w14:textId="052E6CEE" w:rsidR="00C6326C" w:rsidRPr="00637345" w:rsidRDefault="001538FD"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407A62">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407A62">
        <w:rPr>
          <w:rFonts w:ascii="Tahoma" w:eastAsia="Times New Roman" w:hAnsi="Tahoma" w:cs="Tahoma"/>
          <w:sz w:val="20"/>
          <w:lang w:eastAsia="sl-SI"/>
        </w:rPr>
        <w:t>ZIUOPDVE</w:t>
      </w:r>
      <w:proofErr w:type="spellEnd"/>
      <w:r w:rsidRPr="00407A62">
        <w:rPr>
          <w:rFonts w:ascii="Tahoma" w:eastAsia="Times New Roman" w:hAnsi="Tahoma" w:cs="Tahoma"/>
          <w:sz w:val="20"/>
          <w:lang w:eastAsia="sl-SI"/>
        </w:rPr>
        <w:t xml:space="preserve"> in 195/20; v nadaljnjem besedilu: KZ-1), ki so opredeljena v prvem odstavku 75. člena ZJN-3</w:t>
      </w:r>
      <w:r w:rsidR="00C6326C" w:rsidRPr="00637345">
        <w:rPr>
          <w:rFonts w:ascii="Tahoma" w:eastAsia="Times New Roman" w:hAnsi="Tahoma" w:cs="Tahoma"/>
          <w:sz w:val="20"/>
          <w:szCs w:val="20"/>
          <w:lang w:eastAsia="sl-SI"/>
        </w:rPr>
        <w:t xml:space="preserve"> </w:t>
      </w:r>
    </w:p>
    <w:p w14:paraId="6A341ABF"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BF30D65"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6655BDC5"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25E25EE" w14:textId="77777777" w:rsidR="00C6326C" w:rsidRPr="00637345" w:rsidRDefault="00C6326C" w:rsidP="004E1016">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70E1DC7F"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3D4E775" w14:textId="796881D6" w:rsidR="00C6326C" w:rsidRPr="00637345" w:rsidRDefault="00100594" w:rsidP="004E1016">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00C6326C" w:rsidRPr="00637345">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78062C">
        <w:rPr>
          <w:rFonts w:ascii="Tahoma" w:eastAsia="Times New Roman" w:hAnsi="Tahoma" w:cs="Tahoma"/>
          <w:b/>
          <w:noProof/>
          <w:lang w:eastAsia="sl-SI"/>
        </w:rPr>
        <w:t>JPE-SOP-482/21</w:t>
      </w:r>
      <w:r w:rsidR="00945C02" w:rsidRPr="00945C02">
        <w:rPr>
          <w:rFonts w:ascii="Tahoma" w:eastAsia="Times New Roman" w:hAnsi="Tahoma" w:cs="Tahoma"/>
          <w:b/>
          <w:noProof/>
          <w:lang w:eastAsia="sl-SI"/>
        </w:rPr>
        <w:t xml:space="preserve"> - </w:t>
      </w:r>
      <w:r w:rsidR="002E4C43">
        <w:rPr>
          <w:rFonts w:ascii="Tahoma" w:eastAsia="Times New Roman" w:hAnsi="Tahoma" w:cs="Tahoma"/>
          <w:b/>
          <w:noProof/>
          <w:lang w:eastAsia="sl-SI"/>
        </w:rPr>
        <w:t>Dobava plinske merilne in regulacijske opreme</w:t>
      </w:r>
      <w:r w:rsidR="00E815BA">
        <w:rPr>
          <w:rFonts w:ascii="Tahoma" w:eastAsia="Times New Roman" w:hAnsi="Tahoma" w:cs="Tahoma"/>
          <w:b/>
          <w:noProof/>
          <w:lang w:eastAsia="sl-SI"/>
        </w:rPr>
        <w:t xml:space="preserve"> po</w:t>
      </w:r>
      <w:r w:rsidR="00AF0D71">
        <w:rPr>
          <w:rFonts w:ascii="Tahoma" w:eastAsia="Times New Roman" w:hAnsi="Tahoma" w:cs="Tahoma"/>
          <w:b/>
          <w:noProof/>
          <w:lang w:eastAsia="sl-SI"/>
        </w:rPr>
        <w:t xml:space="preserve"> sklopih</w:t>
      </w:r>
      <w:r w:rsidR="00C6326C" w:rsidRPr="00637345">
        <w:rPr>
          <w:rFonts w:ascii="Tahoma" w:eastAsia="Times New Roman" w:hAnsi="Tahoma" w:cs="Tahoma"/>
          <w:sz w:val="20"/>
          <w:szCs w:val="20"/>
          <w:lang w:eastAsia="sl-SI"/>
        </w:rPr>
        <w:t>, od Ministrstva za pravosodje pridobi potrdilo iz kazenske evidence.</w:t>
      </w:r>
    </w:p>
    <w:p w14:paraId="39C02C86"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1C78F34A"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71A12DB"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6326C" w:rsidRPr="00637345" w14:paraId="47AC320F" w14:textId="77777777" w:rsidTr="008C7B4E">
        <w:trPr>
          <w:trHeight w:val="235"/>
        </w:trPr>
        <w:tc>
          <w:tcPr>
            <w:tcW w:w="3402" w:type="dxa"/>
            <w:tcBorders>
              <w:top w:val="single" w:sz="4" w:space="0" w:color="auto"/>
            </w:tcBorders>
          </w:tcPr>
          <w:p w14:paraId="6E524581" w14:textId="77777777" w:rsidR="00C6326C" w:rsidRPr="00637345" w:rsidRDefault="00C6326C" w:rsidP="004E1016">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65415FEB" w14:textId="77777777" w:rsidR="00C6326C" w:rsidRPr="00637345" w:rsidRDefault="00C6326C" w:rsidP="004E1016">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1809B688" w14:textId="77777777" w:rsidR="00C6326C" w:rsidRPr="00637345" w:rsidRDefault="00C6326C" w:rsidP="004E1016">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34093B32"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sz w:val="20"/>
          <w:szCs w:val="20"/>
          <w:lang w:eastAsia="sl-SI"/>
        </w:rPr>
      </w:pPr>
    </w:p>
    <w:p w14:paraId="6130CD85"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sz w:val="20"/>
          <w:szCs w:val="20"/>
          <w:lang w:eastAsia="sl-SI"/>
        </w:rPr>
      </w:pPr>
    </w:p>
    <w:p w14:paraId="284957C9"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sz w:val="20"/>
          <w:szCs w:val="20"/>
          <w:lang w:eastAsia="sl-SI"/>
        </w:rPr>
      </w:pPr>
    </w:p>
    <w:p w14:paraId="20B98626"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085C2844" w14:textId="77777777" w:rsidR="00C6326C" w:rsidRPr="00637345" w:rsidRDefault="00C6326C" w:rsidP="004E1016">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52815E9E" w14:textId="77777777" w:rsidR="00C6326C" w:rsidRPr="00637345" w:rsidRDefault="00C6326C" w:rsidP="004E1016">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4817A9CA" w14:textId="77777777" w:rsidR="00C6326C" w:rsidRPr="00637345" w:rsidRDefault="00C6326C" w:rsidP="004E1016">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4ED994C8" w14:textId="77777777" w:rsidR="00C6326C" w:rsidRPr="00637345" w:rsidRDefault="00C6326C" w:rsidP="004E1016">
      <w:pPr>
        <w:keepNext/>
        <w:keepLines/>
        <w:widowControl w:val="0"/>
        <w:spacing w:after="0" w:line="240" w:lineRule="auto"/>
        <w:jc w:val="both"/>
        <w:rPr>
          <w:rFonts w:ascii="Tahoma" w:eastAsia="Times New Roman" w:hAnsi="Tahoma" w:cs="Tahoma"/>
          <w:b/>
          <w:i/>
          <w:sz w:val="16"/>
          <w:szCs w:val="18"/>
          <w:lang w:eastAsia="sl-SI"/>
        </w:rPr>
      </w:pPr>
    </w:p>
    <w:p w14:paraId="0C2D93CD" w14:textId="77777777" w:rsidR="00C6326C" w:rsidRPr="00637345" w:rsidRDefault="00C6326C" w:rsidP="004E1016">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4B8BDC77" w14:textId="77777777" w:rsidR="00C6326C" w:rsidRPr="00637345" w:rsidRDefault="00C6326C" w:rsidP="004E1016">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C6326C" w:rsidRPr="00637345" w14:paraId="71DAFC18" w14:textId="77777777" w:rsidTr="008C7B4E">
        <w:tc>
          <w:tcPr>
            <w:tcW w:w="7740" w:type="dxa"/>
            <w:tcBorders>
              <w:top w:val="single" w:sz="4" w:space="0" w:color="000000"/>
              <w:left w:val="single" w:sz="4" w:space="0" w:color="000000"/>
              <w:bottom w:val="single" w:sz="4" w:space="0" w:color="000000"/>
            </w:tcBorders>
          </w:tcPr>
          <w:p w14:paraId="4F959586" w14:textId="77777777" w:rsidR="00C6326C" w:rsidRPr="00637345" w:rsidRDefault="00C6326C" w:rsidP="004E1016">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4" w:name="_Toc495914071"/>
            <w:r w:rsidRPr="00637345">
              <w:rPr>
                <w:rFonts w:ascii="Tahoma" w:eastAsia="Times New Roman" w:hAnsi="Tahoma" w:cs="Tahoma"/>
                <w:b/>
                <w:lang w:eastAsia="sl-SI"/>
              </w:rPr>
              <w:t>UDELEŽBA PODIZVAJALCEV</w:t>
            </w:r>
            <w:bookmarkEnd w:id="24"/>
          </w:p>
        </w:tc>
        <w:tc>
          <w:tcPr>
            <w:tcW w:w="1684" w:type="dxa"/>
            <w:tcBorders>
              <w:top w:val="single" w:sz="4" w:space="0" w:color="000000"/>
              <w:left w:val="single" w:sz="4" w:space="0" w:color="808080"/>
              <w:bottom w:val="single" w:sz="4" w:space="0" w:color="000000"/>
              <w:right w:val="single" w:sz="4" w:space="0" w:color="000000"/>
            </w:tcBorders>
          </w:tcPr>
          <w:p w14:paraId="38961CC8" w14:textId="77777777" w:rsidR="00C6326C" w:rsidRPr="00637345" w:rsidRDefault="00C6326C" w:rsidP="004E1016">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790623F2"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7B9DE53C"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73702568"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479EA5C1" w14:textId="65ADFCA8" w:rsidR="00945C02" w:rsidRPr="00357843" w:rsidRDefault="00945C02" w:rsidP="004E1016">
      <w:pPr>
        <w:keepNext/>
        <w:keepLines/>
        <w:widowControl w:val="0"/>
        <w:spacing w:after="0" w:line="240" w:lineRule="auto"/>
        <w:jc w:val="both"/>
        <w:rPr>
          <w:rFonts w:ascii="Tahoma" w:eastAsia="Times New Roman" w:hAnsi="Tahoma" w:cs="Tahoma"/>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w:t>
      </w:r>
      <w:r w:rsidRPr="001C5BB2">
        <w:rPr>
          <w:rFonts w:ascii="Tahoma" w:eastAsia="Times New Roman" w:hAnsi="Tahoma" w:cs="Tahoma"/>
          <w:color w:val="000000"/>
        </w:rPr>
        <w:t xml:space="preserve">javnega naročila št. </w:t>
      </w:r>
      <w:r w:rsidR="0078062C">
        <w:rPr>
          <w:rFonts w:ascii="Tahoma" w:eastAsia="Times New Roman" w:hAnsi="Tahoma" w:cs="Tahoma"/>
          <w:color w:val="000000"/>
        </w:rPr>
        <w:t>JPE-SOP-482/21</w:t>
      </w:r>
      <w:r w:rsidRPr="001C5BB2">
        <w:rPr>
          <w:rFonts w:ascii="Tahoma" w:eastAsia="Times New Roman" w:hAnsi="Tahoma" w:cs="Tahoma"/>
          <w:color w:val="000000"/>
        </w:rPr>
        <w:t xml:space="preserve"> – </w:t>
      </w:r>
      <w:r w:rsidR="002E4C43">
        <w:rPr>
          <w:rFonts w:ascii="Tahoma" w:eastAsia="Times New Roman" w:hAnsi="Tahoma" w:cs="Tahoma"/>
          <w:color w:val="000000"/>
        </w:rPr>
        <w:t>Dobava plinske merilne in regulacijske opreme</w:t>
      </w:r>
      <w:r w:rsidR="0058106E">
        <w:rPr>
          <w:rFonts w:ascii="Tahoma" w:eastAsia="Times New Roman" w:hAnsi="Tahoma" w:cs="Tahoma"/>
          <w:color w:val="000000"/>
        </w:rPr>
        <w:t xml:space="preserve"> po</w:t>
      </w:r>
      <w:r w:rsidRPr="001C5BB2">
        <w:rPr>
          <w:rFonts w:ascii="Tahoma" w:eastAsia="Times New Roman" w:hAnsi="Tahoma" w:cs="Tahoma"/>
          <w:color w:val="000000"/>
        </w:rPr>
        <w:t xml:space="preserve"> sklop</w:t>
      </w:r>
      <w:r w:rsidR="0058106E">
        <w:rPr>
          <w:rFonts w:ascii="Tahoma" w:eastAsia="Times New Roman" w:hAnsi="Tahoma" w:cs="Tahoma"/>
          <w:color w:val="000000"/>
        </w:rPr>
        <w:t xml:space="preserve">ih </w:t>
      </w:r>
      <w:r w:rsidRPr="00357843">
        <w:rPr>
          <w:rFonts w:ascii="Tahoma" w:eastAsia="Times New Roman" w:hAnsi="Tahoma" w:cs="Tahoma"/>
          <w:lang w:eastAsia="sl-SI"/>
        </w:rPr>
        <w:t>sodelovali z naslednjimi podizvajalci:</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4"/>
        <w:gridCol w:w="3854"/>
        <w:gridCol w:w="1836"/>
      </w:tblGrid>
      <w:tr w:rsidR="0058106E" w:rsidRPr="00637345" w14:paraId="20C499FB" w14:textId="24AED3D3" w:rsidTr="0058106E">
        <w:trPr>
          <w:trHeight w:val="460"/>
        </w:trPr>
        <w:tc>
          <w:tcPr>
            <w:tcW w:w="3654" w:type="dxa"/>
            <w:shd w:val="clear" w:color="auto" w:fill="auto"/>
            <w:vAlign w:val="center"/>
          </w:tcPr>
          <w:p w14:paraId="2C49AC50" w14:textId="77777777" w:rsidR="0058106E" w:rsidRPr="00637345" w:rsidRDefault="0058106E" w:rsidP="004E1016">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854" w:type="dxa"/>
            <w:shd w:val="clear" w:color="auto" w:fill="auto"/>
          </w:tcPr>
          <w:p w14:paraId="216452AE" w14:textId="77777777" w:rsidR="0058106E" w:rsidRPr="00637345" w:rsidRDefault="0058106E" w:rsidP="004E1016">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c>
          <w:tcPr>
            <w:tcW w:w="1836" w:type="dxa"/>
          </w:tcPr>
          <w:p w14:paraId="620114ED" w14:textId="175B5DF2" w:rsidR="0058106E" w:rsidRPr="00637345" w:rsidRDefault="0058106E" w:rsidP="004E1016">
            <w:pPr>
              <w:keepNext/>
              <w:keepLines/>
              <w:widowControl w:val="0"/>
              <w:spacing w:after="0" w:line="240" w:lineRule="auto"/>
              <w:jc w:val="center"/>
              <w:rPr>
                <w:rFonts w:ascii="Tahoma" w:eastAsia="Times New Roman" w:hAnsi="Tahoma" w:cs="Tahoma"/>
                <w:lang w:eastAsia="sl-SI"/>
              </w:rPr>
            </w:pPr>
            <w:r>
              <w:rPr>
                <w:rFonts w:ascii="Tahoma" w:eastAsia="Times New Roman" w:hAnsi="Tahoma" w:cs="Tahoma"/>
                <w:lang w:eastAsia="sl-SI"/>
              </w:rPr>
              <w:t>Št. sklopa</w:t>
            </w:r>
          </w:p>
        </w:tc>
      </w:tr>
      <w:tr w:rsidR="0058106E" w:rsidRPr="00637345" w14:paraId="2514682F" w14:textId="5E8CA8AE" w:rsidTr="0058106E">
        <w:trPr>
          <w:trHeight w:val="460"/>
        </w:trPr>
        <w:tc>
          <w:tcPr>
            <w:tcW w:w="3654" w:type="dxa"/>
            <w:shd w:val="clear" w:color="auto" w:fill="auto"/>
          </w:tcPr>
          <w:p w14:paraId="3153F193" w14:textId="77777777" w:rsidR="0058106E" w:rsidRPr="00637345" w:rsidRDefault="0058106E" w:rsidP="004E1016">
            <w:pPr>
              <w:keepNext/>
              <w:keepLines/>
              <w:widowControl w:val="0"/>
              <w:spacing w:after="0" w:line="240" w:lineRule="auto"/>
              <w:jc w:val="both"/>
              <w:rPr>
                <w:rFonts w:ascii="Tahoma" w:eastAsia="Times New Roman" w:hAnsi="Tahoma" w:cs="Tahoma"/>
                <w:lang w:eastAsia="sl-SI"/>
              </w:rPr>
            </w:pPr>
          </w:p>
        </w:tc>
        <w:tc>
          <w:tcPr>
            <w:tcW w:w="3854" w:type="dxa"/>
            <w:shd w:val="clear" w:color="auto" w:fill="auto"/>
          </w:tcPr>
          <w:p w14:paraId="7C676180" w14:textId="77777777" w:rsidR="0058106E" w:rsidRPr="00637345" w:rsidRDefault="0058106E" w:rsidP="004E1016">
            <w:pPr>
              <w:keepNext/>
              <w:keepLines/>
              <w:widowControl w:val="0"/>
              <w:spacing w:after="0" w:line="240" w:lineRule="auto"/>
              <w:jc w:val="both"/>
              <w:rPr>
                <w:rFonts w:ascii="Tahoma" w:eastAsia="Times New Roman" w:hAnsi="Tahoma" w:cs="Tahoma"/>
                <w:lang w:eastAsia="sl-SI"/>
              </w:rPr>
            </w:pPr>
          </w:p>
        </w:tc>
        <w:tc>
          <w:tcPr>
            <w:tcW w:w="1836" w:type="dxa"/>
          </w:tcPr>
          <w:p w14:paraId="552FFA38" w14:textId="77777777" w:rsidR="0058106E" w:rsidRPr="00637345" w:rsidRDefault="0058106E" w:rsidP="004E1016">
            <w:pPr>
              <w:keepNext/>
              <w:keepLines/>
              <w:widowControl w:val="0"/>
              <w:spacing w:after="0" w:line="240" w:lineRule="auto"/>
              <w:jc w:val="both"/>
              <w:rPr>
                <w:rFonts w:ascii="Tahoma" w:eastAsia="Times New Roman" w:hAnsi="Tahoma" w:cs="Tahoma"/>
                <w:lang w:eastAsia="sl-SI"/>
              </w:rPr>
            </w:pPr>
          </w:p>
        </w:tc>
      </w:tr>
    </w:tbl>
    <w:p w14:paraId="1AED9025" w14:textId="77777777" w:rsidR="00C6326C" w:rsidRPr="00637345" w:rsidRDefault="00C6326C" w:rsidP="004E1016">
      <w:pPr>
        <w:keepNext/>
        <w:keepLines/>
        <w:widowControl w:val="0"/>
        <w:spacing w:after="0" w:line="240" w:lineRule="auto"/>
        <w:jc w:val="both"/>
        <w:rPr>
          <w:rFonts w:ascii="Tahoma" w:eastAsia="Times New Roman" w:hAnsi="Tahoma" w:cs="Tahoma"/>
          <w:b/>
          <w:bCs/>
          <w:lang w:eastAsia="sl-SI"/>
        </w:rPr>
      </w:pPr>
    </w:p>
    <w:p w14:paraId="26BF9058" w14:textId="77777777" w:rsidR="00C6326C" w:rsidRPr="00637345" w:rsidRDefault="00C6326C" w:rsidP="004E1016">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E113C97" w14:textId="77777777" w:rsidR="00C6326C" w:rsidRPr="00637345" w:rsidRDefault="00C6326C" w:rsidP="004E1016">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164E1E50"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4DED920B"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2E088591"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7F8CFCA" w14:textId="77777777" w:rsidR="00C6326C" w:rsidRPr="00EF49F8" w:rsidRDefault="00C6326C" w:rsidP="004E1016">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C6326C" w:rsidRPr="00EF49F8" w14:paraId="272BD275" w14:textId="77777777" w:rsidTr="008C7B4E">
        <w:trPr>
          <w:trHeight w:val="235"/>
        </w:trPr>
        <w:tc>
          <w:tcPr>
            <w:tcW w:w="3119" w:type="dxa"/>
            <w:tcBorders>
              <w:bottom w:val="single" w:sz="4" w:space="0" w:color="auto"/>
            </w:tcBorders>
          </w:tcPr>
          <w:p w14:paraId="3F483021" w14:textId="77777777" w:rsidR="00C6326C" w:rsidRPr="00EF49F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2552" w:type="dxa"/>
          </w:tcPr>
          <w:p w14:paraId="4F6B4139" w14:textId="77777777" w:rsidR="00C6326C" w:rsidRPr="00EF49F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0B1FC60" w14:textId="77777777" w:rsidR="00C6326C" w:rsidRPr="00EF49F8"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49F8" w14:paraId="30E22B12" w14:textId="77777777" w:rsidTr="008C7B4E">
        <w:trPr>
          <w:trHeight w:val="235"/>
        </w:trPr>
        <w:tc>
          <w:tcPr>
            <w:tcW w:w="3119" w:type="dxa"/>
            <w:tcBorders>
              <w:top w:val="single" w:sz="4" w:space="0" w:color="auto"/>
            </w:tcBorders>
          </w:tcPr>
          <w:p w14:paraId="57359557" w14:textId="77777777" w:rsidR="00C6326C" w:rsidRPr="00EF49F8"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3DAF0558" w14:textId="77777777" w:rsidR="00C6326C" w:rsidRPr="00EF49F8" w:rsidRDefault="00C6326C" w:rsidP="004E1016">
            <w:pPr>
              <w:keepNext/>
              <w:keepLines/>
              <w:widowControl w:val="0"/>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7E6CD988" w14:textId="77777777" w:rsidR="00C6326C" w:rsidRPr="00EF49F8"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6F9B2455" w14:textId="77777777" w:rsidR="00C6326C" w:rsidRPr="00637345" w:rsidRDefault="00C6326C" w:rsidP="004E1016">
      <w:pPr>
        <w:keepNext/>
        <w:keepLines/>
        <w:widowControl w:val="0"/>
        <w:spacing w:after="0" w:line="240" w:lineRule="auto"/>
        <w:jc w:val="both"/>
        <w:rPr>
          <w:rFonts w:ascii="Tahoma" w:eastAsia="Times New Roman" w:hAnsi="Tahoma" w:cs="Tahoma"/>
          <w:b/>
          <w:lang w:eastAsia="sl-SI"/>
        </w:rPr>
      </w:pPr>
    </w:p>
    <w:p w14:paraId="2DCDC611" w14:textId="77777777" w:rsidR="00C6326C" w:rsidRPr="00637345" w:rsidRDefault="00C6326C" w:rsidP="004E1016">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4A345750" w14:textId="77777777" w:rsidR="00C6326C" w:rsidRPr="00637345" w:rsidRDefault="00C6326C" w:rsidP="004E1016">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5506696F" w14:textId="77777777" w:rsidR="00C6326C" w:rsidRPr="00637345" w:rsidRDefault="00C6326C" w:rsidP="004E1016">
      <w:pPr>
        <w:keepNext/>
        <w:keepLines/>
        <w:widowControl w:val="0"/>
        <w:spacing w:after="0" w:line="240" w:lineRule="auto"/>
        <w:jc w:val="both"/>
        <w:rPr>
          <w:rFonts w:ascii="Tahoma" w:eastAsia="Times New Roman" w:hAnsi="Tahoma" w:cs="Tahoma"/>
          <w:b/>
          <w:lang w:eastAsia="sl-SI"/>
        </w:rPr>
      </w:pPr>
    </w:p>
    <w:p w14:paraId="7207AB33"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2B3FC89A"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48FF8633" w14:textId="77777777" w:rsidR="00C6326C" w:rsidRPr="00EF49F8" w:rsidRDefault="00C6326C" w:rsidP="004E1016">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C6326C" w:rsidRPr="00EF49F8" w14:paraId="21327A0C" w14:textId="77777777" w:rsidTr="008C7B4E">
        <w:trPr>
          <w:trHeight w:val="235"/>
        </w:trPr>
        <w:tc>
          <w:tcPr>
            <w:tcW w:w="3119" w:type="dxa"/>
            <w:tcBorders>
              <w:bottom w:val="single" w:sz="4" w:space="0" w:color="auto"/>
            </w:tcBorders>
          </w:tcPr>
          <w:p w14:paraId="0DCC2C98" w14:textId="77777777" w:rsidR="00C6326C" w:rsidRPr="00EF49F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2552" w:type="dxa"/>
          </w:tcPr>
          <w:p w14:paraId="6CD7836E" w14:textId="77777777" w:rsidR="00C6326C" w:rsidRPr="00EF49F8" w:rsidRDefault="00C6326C" w:rsidP="004E1016">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2DA065A" w14:textId="77777777" w:rsidR="00C6326C" w:rsidRPr="00EF49F8"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49F8" w14:paraId="1B8FD9E3" w14:textId="77777777" w:rsidTr="008C7B4E">
        <w:trPr>
          <w:trHeight w:val="235"/>
        </w:trPr>
        <w:tc>
          <w:tcPr>
            <w:tcW w:w="3119" w:type="dxa"/>
            <w:tcBorders>
              <w:top w:val="single" w:sz="4" w:space="0" w:color="auto"/>
            </w:tcBorders>
          </w:tcPr>
          <w:p w14:paraId="2880DF8C" w14:textId="77777777" w:rsidR="00C6326C" w:rsidRPr="00EF49F8"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730CD8BF" w14:textId="77777777" w:rsidR="00C6326C" w:rsidRPr="00EF49F8" w:rsidRDefault="00C6326C" w:rsidP="004E1016">
            <w:pPr>
              <w:keepNext/>
              <w:keepLines/>
              <w:widowControl w:val="0"/>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EE3FDE3" w14:textId="77777777" w:rsidR="00C6326C" w:rsidRPr="00EF49F8" w:rsidRDefault="00C6326C" w:rsidP="004E1016">
            <w:pPr>
              <w:keepNext/>
              <w:keepLines/>
              <w:widowControl w:val="0"/>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78A6ACEF"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2D453400"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2E8C27C" w14:textId="77777777" w:rsidR="00C6326C" w:rsidRPr="00637345" w:rsidRDefault="00C6326C" w:rsidP="004E1016">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4679EAC2" w14:textId="77777777" w:rsidR="00C6326C" w:rsidRPr="00637345" w:rsidRDefault="00C6326C" w:rsidP="004E1016">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4E2FFAE7" w14:textId="77777777" w:rsidR="00C6326C" w:rsidRPr="00637345" w:rsidRDefault="00C6326C" w:rsidP="004E1016">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21B95560"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5E0CF51A" w14:textId="77777777" w:rsidR="00C6326C" w:rsidRPr="00637345" w:rsidRDefault="00C6326C" w:rsidP="004E1016">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3223CD40"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6326C" w:rsidRPr="00637345" w14:paraId="61D6381A" w14:textId="77777777" w:rsidTr="008C7B4E">
        <w:tc>
          <w:tcPr>
            <w:tcW w:w="8008" w:type="dxa"/>
            <w:tcBorders>
              <w:top w:val="single" w:sz="4" w:space="0" w:color="auto"/>
              <w:bottom w:val="single" w:sz="4" w:space="0" w:color="auto"/>
            </w:tcBorders>
          </w:tcPr>
          <w:p w14:paraId="2285CBD2" w14:textId="77777777" w:rsidR="00C6326C" w:rsidRPr="00637345" w:rsidRDefault="00C6326C" w:rsidP="004E1016">
            <w:pPr>
              <w:keepNext/>
              <w:keepLines/>
              <w:widowControl w:val="0"/>
              <w:spacing w:after="0" w:line="240" w:lineRule="auto"/>
              <w:jc w:val="both"/>
              <w:outlineLvl w:val="1"/>
              <w:rPr>
                <w:rFonts w:ascii="Tahoma" w:eastAsia="Times New Roman" w:hAnsi="Tahoma" w:cs="Tahoma"/>
                <w:b/>
                <w:lang w:eastAsia="sl-SI"/>
              </w:rPr>
            </w:pPr>
            <w:bookmarkStart w:id="25" w:name="_Toc495914072"/>
            <w:r w:rsidRPr="00637345">
              <w:rPr>
                <w:rFonts w:ascii="Tahoma" w:eastAsia="Times New Roman" w:hAnsi="Tahoma" w:cs="Tahoma"/>
                <w:b/>
                <w:lang w:eastAsia="sl-SI"/>
              </w:rPr>
              <w:lastRenderedPageBreak/>
              <w:t>SOGLASJE PODIZVAJALCA ZA NEPOSREDNA PLAČILA</w:t>
            </w:r>
            <w:bookmarkEnd w:id="25"/>
          </w:p>
        </w:tc>
        <w:tc>
          <w:tcPr>
            <w:tcW w:w="1418" w:type="dxa"/>
            <w:tcBorders>
              <w:top w:val="single" w:sz="4" w:space="0" w:color="auto"/>
              <w:bottom w:val="single" w:sz="4" w:space="0" w:color="auto"/>
            </w:tcBorders>
          </w:tcPr>
          <w:p w14:paraId="01E8FA47" w14:textId="77777777" w:rsidR="00C6326C" w:rsidRPr="00637345" w:rsidRDefault="00C6326C" w:rsidP="004E1016">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72333422"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14C184DC" w14:textId="6D9CB7BC" w:rsidR="00945C02" w:rsidRPr="00637345" w:rsidRDefault="0078062C"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b/>
          <w:color w:val="000000"/>
        </w:rPr>
        <w:t>JPE-SOP-482/21</w:t>
      </w:r>
      <w:r w:rsidR="001C5BB2" w:rsidRPr="001C5BB2">
        <w:rPr>
          <w:rFonts w:ascii="Tahoma" w:eastAsia="Times New Roman" w:hAnsi="Tahoma" w:cs="Tahoma"/>
          <w:b/>
          <w:color w:val="000000"/>
        </w:rPr>
        <w:t xml:space="preserve"> – </w:t>
      </w:r>
      <w:r w:rsidR="002E4C43">
        <w:rPr>
          <w:rFonts w:ascii="Tahoma" w:eastAsia="Times New Roman" w:hAnsi="Tahoma" w:cs="Tahoma"/>
          <w:b/>
          <w:color w:val="000000"/>
        </w:rPr>
        <w:t>Dobava plinske merilne in regulacijske opreme</w:t>
      </w:r>
      <w:r w:rsidR="00E815BA">
        <w:rPr>
          <w:rFonts w:ascii="Tahoma" w:eastAsia="Times New Roman" w:hAnsi="Tahoma" w:cs="Tahoma"/>
          <w:b/>
          <w:color w:val="000000"/>
        </w:rPr>
        <w:t xml:space="preserve"> po</w:t>
      </w:r>
      <w:r w:rsidR="00AF0D71">
        <w:rPr>
          <w:rFonts w:ascii="Tahoma" w:eastAsia="Times New Roman" w:hAnsi="Tahoma" w:cs="Tahoma"/>
          <w:b/>
          <w:color w:val="000000"/>
        </w:rPr>
        <w:t xml:space="preserve"> sklopih</w:t>
      </w: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408"/>
      </w:tblGrid>
      <w:tr w:rsidR="00C6326C" w:rsidRPr="00637345" w14:paraId="5A92FFB0" w14:textId="77777777" w:rsidTr="00F14555">
        <w:trPr>
          <w:trHeight w:val="385"/>
          <w:jc w:val="center"/>
        </w:trPr>
        <w:tc>
          <w:tcPr>
            <w:tcW w:w="2972" w:type="dxa"/>
          </w:tcPr>
          <w:p w14:paraId="5F12A205"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68DE7933"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08" w:type="dxa"/>
          </w:tcPr>
          <w:p w14:paraId="39DC7C22"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31CC5F15" w14:textId="77777777" w:rsidTr="00F14555">
        <w:trPr>
          <w:jc w:val="center"/>
        </w:trPr>
        <w:tc>
          <w:tcPr>
            <w:tcW w:w="2972" w:type="dxa"/>
          </w:tcPr>
          <w:p w14:paraId="5467ECE3"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1F79429"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08" w:type="dxa"/>
          </w:tcPr>
          <w:p w14:paraId="01FBBE9E"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5EB1E9A1" w14:textId="77777777" w:rsidTr="00F14555">
        <w:trPr>
          <w:jc w:val="center"/>
        </w:trPr>
        <w:tc>
          <w:tcPr>
            <w:tcW w:w="2972" w:type="dxa"/>
          </w:tcPr>
          <w:p w14:paraId="08687E81"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2BC9C520"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08" w:type="dxa"/>
          </w:tcPr>
          <w:p w14:paraId="769C212E"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04448DD7" w14:textId="77777777" w:rsidTr="00F14555">
        <w:trPr>
          <w:jc w:val="center"/>
        </w:trPr>
        <w:tc>
          <w:tcPr>
            <w:tcW w:w="2972" w:type="dxa"/>
            <w:tcBorders>
              <w:top w:val="single" w:sz="4" w:space="0" w:color="auto"/>
              <w:left w:val="single" w:sz="4" w:space="0" w:color="auto"/>
              <w:bottom w:val="single" w:sz="4" w:space="0" w:color="auto"/>
              <w:right w:val="single" w:sz="4" w:space="0" w:color="auto"/>
            </w:tcBorders>
          </w:tcPr>
          <w:p w14:paraId="6A5CB282"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08" w:type="dxa"/>
            <w:tcBorders>
              <w:top w:val="single" w:sz="4" w:space="0" w:color="auto"/>
              <w:left w:val="single" w:sz="4" w:space="0" w:color="auto"/>
              <w:bottom w:val="single" w:sz="4" w:space="0" w:color="auto"/>
              <w:right w:val="single" w:sz="4" w:space="0" w:color="auto"/>
            </w:tcBorders>
          </w:tcPr>
          <w:p w14:paraId="01390A16"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4AE46AD0" w14:textId="77777777" w:rsidTr="00F14555">
        <w:trPr>
          <w:jc w:val="center"/>
        </w:trPr>
        <w:tc>
          <w:tcPr>
            <w:tcW w:w="2972" w:type="dxa"/>
            <w:tcBorders>
              <w:top w:val="single" w:sz="4" w:space="0" w:color="auto"/>
              <w:left w:val="single" w:sz="4" w:space="0" w:color="auto"/>
              <w:bottom w:val="single" w:sz="4" w:space="0" w:color="auto"/>
              <w:right w:val="single" w:sz="4" w:space="0" w:color="auto"/>
            </w:tcBorders>
          </w:tcPr>
          <w:p w14:paraId="55022C26" w14:textId="77777777" w:rsidR="00C6326C" w:rsidRPr="00637345" w:rsidRDefault="00C6326C" w:rsidP="004E1016">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4F64983C"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61311BFF"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08" w:type="dxa"/>
            <w:tcBorders>
              <w:top w:val="single" w:sz="4" w:space="0" w:color="auto"/>
              <w:left w:val="single" w:sz="4" w:space="0" w:color="auto"/>
              <w:bottom w:val="single" w:sz="4" w:space="0" w:color="auto"/>
              <w:right w:val="single" w:sz="4" w:space="0" w:color="auto"/>
            </w:tcBorders>
          </w:tcPr>
          <w:p w14:paraId="340BFC8D"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0CF64279" w14:textId="77777777" w:rsidTr="00F14555">
        <w:trPr>
          <w:trHeight w:val="163"/>
          <w:jc w:val="center"/>
        </w:trPr>
        <w:tc>
          <w:tcPr>
            <w:tcW w:w="2972" w:type="dxa"/>
          </w:tcPr>
          <w:p w14:paraId="37E2933E"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08" w:type="dxa"/>
          </w:tcPr>
          <w:p w14:paraId="0A3777A9"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53A23E94" w14:textId="77777777" w:rsidTr="00F14555">
        <w:trPr>
          <w:jc w:val="center"/>
        </w:trPr>
        <w:tc>
          <w:tcPr>
            <w:tcW w:w="2972" w:type="dxa"/>
          </w:tcPr>
          <w:p w14:paraId="5E60D8A6"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08" w:type="dxa"/>
          </w:tcPr>
          <w:p w14:paraId="44643717"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4AE5A842" w14:textId="77777777" w:rsidTr="00F14555">
        <w:trPr>
          <w:jc w:val="center"/>
        </w:trPr>
        <w:tc>
          <w:tcPr>
            <w:tcW w:w="2972" w:type="dxa"/>
          </w:tcPr>
          <w:p w14:paraId="124789B6"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6408" w:type="dxa"/>
          </w:tcPr>
          <w:p w14:paraId="5D7ACBB4"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5989ED6B" w14:textId="77777777" w:rsidTr="00F14555">
        <w:trPr>
          <w:trHeight w:val="1130"/>
          <w:jc w:val="center"/>
        </w:trPr>
        <w:tc>
          <w:tcPr>
            <w:tcW w:w="2972" w:type="dxa"/>
          </w:tcPr>
          <w:p w14:paraId="6774CD15" w14:textId="77777777" w:rsidR="00C6326C" w:rsidRPr="00637345" w:rsidRDefault="00C6326C" w:rsidP="004E1016">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6408" w:type="dxa"/>
          </w:tcPr>
          <w:p w14:paraId="4FD2801E" w14:textId="35105B5C"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553F9741" w14:textId="77777777" w:rsidTr="00F14555">
        <w:trPr>
          <w:trHeight w:val="208"/>
          <w:jc w:val="center"/>
        </w:trPr>
        <w:tc>
          <w:tcPr>
            <w:tcW w:w="2972" w:type="dxa"/>
          </w:tcPr>
          <w:p w14:paraId="1B65F8A4" w14:textId="77777777" w:rsidR="00C6326C" w:rsidRPr="00637345" w:rsidRDefault="00C6326C" w:rsidP="004E1016">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6408" w:type="dxa"/>
          </w:tcPr>
          <w:p w14:paraId="32006C18" w14:textId="4F89146F"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4C87B6B0" w14:textId="77777777" w:rsidTr="00F14555">
        <w:trPr>
          <w:jc w:val="center"/>
        </w:trPr>
        <w:tc>
          <w:tcPr>
            <w:tcW w:w="2972" w:type="dxa"/>
          </w:tcPr>
          <w:p w14:paraId="039A7DD8"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58DA8A27"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08" w:type="dxa"/>
          </w:tcPr>
          <w:p w14:paraId="52F2ED55"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bl>
    <w:p w14:paraId="445B0257" w14:textId="77777777" w:rsidR="00C6326C" w:rsidRPr="00637345" w:rsidRDefault="00C6326C" w:rsidP="004E1016">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7275A9BB" w14:textId="77777777" w:rsidR="00C6326C" w:rsidRPr="00637345" w:rsidRDefault="00C6326C" w:rsidP="004E1016">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26FD5AE1" w14:textId="77777777" w:rsidR="00C6326C" w:rsidRPr="00637345" w:rsidRDefault="00C6326C" w:rsidP="004E1016">
      <w:pPr>
        <w:keepNext/>
        <w:keepLines/>
        <w:widowControl w:val="0"/>
        <w:spacing w:after="0" w:line="240" w:lineRule="auto"/>
        <w:jc w:val="center"/>
        <w:rPr>
          <w:rFonts w:ascii="Tahoma" w:eastAsia="Times New Roman" w:hAnsi="Tahoma" w:cs="Tahoma"/>
          <w:b/>
          <w:bCs/>
          <w:lang w:eastAsia="sl-SI"/>
        </w:rPr>
      </w:pPr>
    </w:p>
    <w:p w14:paraId="60942B99"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C6326C" w:rsidRPr="00637345" w14:paraId="1175EC9C" w14:textId="77777777" w:rsidTr="008C7B4E">
        <w:tc>
          <w:tcPr>
            <w:tcW w:w="4820" w:type="dxa"/>
          </w:tcPr>
          <w:p w14:paraId="2F597FD3" w14:textId="77777777" w:rsidR="00C6326C" w:rsidRPr="00637345" w:rsidRDefault="00C6326C" w:rsidP="004E1016">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17898311" w14:textId="77777777" w:rsidR="00C6326C" w:rsidRPr="00637345" w:rsidRDefault="00C6326C" w:rsidP="004E1016">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7402D072"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2B0392F6" w14:textId="77777777" w:rsidR="00C6326C" w:rsidRPr="00637345" w:rsidRDefault="00C6326C" w:rsidP="004E1016">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C6326C" w:rsidRPr="00637345" w14:paraId="1CD83C38" w14:textId="77777777" w:rsidTr="008C7B4E">
        <w:trPr>
          <w:trHeight w:val="235"/>
        </w:trPr>
        <w:tc>
          <w:tcPr>
            <w:tcW w:w="3374" w:type="dxa"/>
            <w:tcBorders>
              <w:bottom w:val="single" w:sz="4" w:space="0" w:color="auto"/>
            </w:tcBorders>
          </w:tcPr>
          <w:p w14:paraId="4329B06C" w14:textId="77777777" w:rsidR="00C6326C" w:rsidRPr="00637345" w:rsidRDefault="00C6326C" w:rsidP="004E1016">
            <w:pPr>
              <w:keepNext/>
              <w:keepLines/>
              <w:widowControl w:val="0"/>
              <w:spacing w:after="0" w:line="240" w:lineRule="auto"/>
              <w:jc w:val="both"/>
              <w:rPr>
                <w:rFonts w:ascii="Tahoma" w:eastAsia="Times New Roman" w:hAnsi="Tahoma" w:cs="Tahoma"/>
                <w:snapToGrid w:val="0"/>
                <w:lang w:eastAsia="sl-SI"/>
              </w:rPr>
            </w:pPr>
          </w:p>
        </w:tc>
        <w:tc>
          <w:tcPr>
            <w:tcW w:w="2977" w:type="dxa"/>
          </w:tcPr>
          <w:p w14:paraId="3161FCE5" w14:textId="77777777" w:rsidR="00C6326C" w:rsidRPr="00637345" w:rsidRDefault="00C6326C" w:rsidP="004E1016">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172FB8FB" w14:textId="77777777" w:rsidR="00C6326C" w:rsidRPr="00637345" w:rsidRDefault="00C6326C" w:rsidP="004E1016">
            <w:pPr>
              <w:keepNext/>
              <w:keepLines/>
              <w:widowControl w:val="0"/>
              <w:spacing w:after="0" w:line="240" w:lineRule="auto"/>
              <w:jc w:val="both"/>
              <w:rPr>
                <w:rFonts w:ascii="Tahoma" w:eastAsia="Times New Roman" w:hAnsi="Tahoma" w:cs="Tahoma"/>
                <w:snapToGrid w:val="0"/>
                <w:lang w:eastAsia="sl-SI"/>
              </w:rPr>
            </w:pPr>
          </w:p>
        </w:tc>
      </w:tr>
      <w:tr w:rsidR="00C6326C" w:rsidRPr="00637345" w14:paraId="28C512FB" w14:textId="77777777" w:rsidTr="008C7B4E">
        <w:trPr>
          <w:trHeight w:val="235"/>
        </w:trPr>
        <w:tc>
          <w:tcPr>
            <w:tcW w:w="3374" w:type="dxa"/>
            <w:tcBorders>
              <w:top w:val="single" w:sz="4" w:space="0" w:color="auto"/>
            </w:tcBorders>
          </w:tcPr>
          <w:p w14:paraId="2E8AEB50" w14:textId="77777777" w:rsidR="00C6326C" w:rsidRPr="00637345" w:rsidRDefault="00C6326C" w:rsidP="004E1016">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22723408" w14:textId="77777777" w:rsidR="00C6326C" w:rsidRPr="00637345" w:rsidRDefault="00C6326C" w:rsidP="004E1016">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1242D3D3" w14:textId="77777777" w:rsidR="00C6326C" w:rsidRPr="00637345" w:rsidRDefault="00C6326C" w:rsidP="004E1016">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2B75EC0B"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65ED3910"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8B2F733" w14:textId="77777777" w:rsidR="00C6326C" w:rsidRPr="00637345" w:rsidRDefault="00C6326C" w:rsidP="004E1016">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64C237F1" w14:textId="77777777" w:rsidR="00C6326C" w:rsidRPr="00637345" w:rsidRDefault="00C6326C" w:rsidP="004E1016">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09E8FF48" w14:textId="77777777" w:rsidR="00C6326C" w:rsidRPr="00637345" w:rsidRDefault="00C6326C" w:rsidP="004E1016">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6326C" w:rsidRPr="00637345" w14:paraId="34C9FA6E" w14:textId="77777777" w:rsidTr="008C7B4E">
        <w:tc>
          <w:tcPr>
            <w:tcW w:w="8008" w:type="dxa"/>
            <w:tcBorders>
              <w:top w:val="single" w:sz="4" w:space="0" w:color="auto"/>
              <w:bottom w:val="single" w:sz="4" w:space="0" w:color="auto"/>
            </w:tcBorders>
          </w:tcPr>
          <w:p w14:paraId="4A9621C1" w14:textId="77777777" w:rsidR="00C6326C" w:rsidRPr="00637345" w:rsidRDefault="00C6326C" w:rsidP="004E1016">
            <w:pPr>
              <w:keepNext/>
              <w:keepLines/>
              <w:widowControl w:val="0"/>
              <w:spacing w:after="0" w:line="240" w:lineRule="auto"/>
              <w:jc w:val="both"/>
              <w:outlineLvl w:val="1"/>
              <w:rPr>
                <w:rFonts w:ascii="Tahoma" w:eastAsia="Times New Roman" w:hAnsi="Tahoma" w:cs="Tahoma"/>
                <w:b/>
                <w:lang w:eastAsia="sl-SI"/>
              </w:rPr>
            </w:pPr>
            <w:bookmarkStart w:id="26" w:name="_Toc495914073"/>
            <w:r w:rsidRPr="00637345">
              <w:rPr>
                <w:rFonts w:ascii="Tahoma" w:eastAsia="Times New Roman" w:hAnsi="Tahoma" w:cs="Tahoma"/>
                <w:b/>
                <w:lang w:eastAsia="sl-SI"/>
              </w:rPr>
              <w:lastRenderedPageBreak/>
              <w:t>SEZNAM SUBJEKTOV, KATERIH ZMOGLJIVOST UPORABLJA PONUDNIK</w:t>
            </w:r>
            <w:bookmarkEnd w:id="26"/>
          </w:p>
        </w:tc>
        <w:tc>
          <w:tcPr>
            <w:tcW w:w="1418" w:type="dxa"/>
            <w:tcBorders>
              <w:top w:val="single" w:sz="4" w:space="0" w:color="auto"/>
              <w:bottom w:val="single" w:sz="4" w:space="0" w:color="auto"/>
            </w:tcBorders>
          </w:tcPr>
          <w:p w14:paraId="7C99D695" w14:textId="77777777" w:rsidR="00C6326C" w:rsidRPr="00637345" w:rsidRDefault="00C6326C" w:rsidP="004E1016">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439921CE"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49236F0F" w14:textId="61BB0B8F" w:rsidR="00C6326C" w:rsidRPr="00637345" w:rsidRDefault="00945C02" w:rsidP="004E1016">
      <w:pPr>
        <w:keepNext/>
        <w:keepLines/>
        <w:widowControl w:val="0"/>
        <w:spacing w:after="0" w:line="240" w:lineRule="auto"/>
        <w:jc w:val="both"/>
        <w:rPr>
          <w:rFonts w:ascii="Tahoma" w:eastAsia="Times New Roman" w:hAnsi="Tahoma" w:cs="Tahoma"/>
          <w:b/>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w:t>
      </w:r>
      <w:r w:rsidRPr="007D2D6E">
        <w:rPr>
          <w:rFonts w:ascii="Tahoma" w:eastAsia="Times New Roman" w:hAnsi="Tahoma" w:cs="Tahoma"/>
          <w:color w:val="000000"/>
        </w:rPr>
        <w:t xml:space="preserve">naročila št. </w:t>
      </w:r>
      <w:r w:rsidR="0078062C">
        <w:rPr>
          <w:rFonts w:ascii="Tahoma" w:eastAsia="Times New Roman" w:hAnsi="Tahoma" w:cs="Tahoma"/>
          <w:b/>
          <w:color w:val="000000"/>
        </w:rPr>
        <w:t>JPE-SOP-482/21</w:t>
      </w:r>
      <w:r w:rsidRPr="00FD07FE">
        <w:rPr>
          <w:rFonts w:ascii="Tahoma" w:eastAsia="Times New Roman" w:hAnsi="Tahoma" w:cs="Tahoma"/>
          <w:b/>
          <w:color w:val="000000"/>
        </w:rPr>
        <w:t xml:space="preserve"> – </w:t>
      </w:r>
      <w:r w:rsidR="002E4C43" w:rsidRPr="00FD07FE">
        <w:rPr>
          <w:rFonts w:ascii="Tahoma" w:eastAsia="Times New Roman" w:hAnsi="Tahoma" w:cs="Tahoma"/>
          <w:b/>
          <w:color w:val="000000"/>
        </w:rPr>
        <w:t>Dobava plinske merilne in regulacijske opreme</w:t>
      </w:r>
      <w:r w:rsidR="00E815BA" w:rsidRPr="00FD07FE">
        <w:rPr>
          <w:rFonts w:ascii="Tahoma" w:eastAsia="Times New Roman" w:hAnsi="Tahoma" w:cs="Tahoma"/>
          <w:b/>
          <w:color w:val="000000"/>
        </w:rPr>
        <w:t xml:space="preserve"> po</w:t>
      </w:r>
      <w:r w:rsidR="00AF0D71" w:rsidRPr="00FD07FE">
        <w:rPr>
          <w:rFonts w:ascii="Tahoma" w:eastAsia="Times New Roman" w:hAnsi="Tahoma" w:cs="Tahoma"/>
          <w:b/>
          <w:color w:val="000000"/>
        </w:rPr>
        <w:t xml:space="preserve"> sklopih</w:t>
      </w:r>
      <w:r w:rsidR="007D2D6E" w:rsidRPr="007D2D6E">
        <w:rPr>
          <w:rFonts w:ascii="Tahoma" w:eastAsia="Times New Roman" w:hAnsi="Tahoma" w:cs="Tahoma"/>
          <w:color w:val="000000"/>
        </w:rPr>
        <w:t xml:space="preserve"> </w:t>
      </w:r>
      <w:r w:rsidR="00C6326C" w:rsidRPr="00637345">
        <w:rPr>
          <w:rFonts w:ascii="Tahoma" w:eastAsia="Times New Roman" w:hAnsi="Tahoma" w:cs="Tahoma"/>
          <w:lang w:eastAsia="sl-SI"/>
        </w:rPr>
        <w:t>sodelovali z naslednjim</w:t>
      </w:r>
      <w:r w:rsidR="00C6326C">
        <w:rPr>
          <w:rFonts w:ascii="Tahoma" w:eastAsia="Times New Roman" w:hAnsi="Tahoma" w:cs="Tahoma"/>
          <w:lang w:eastAsia="sl-SI"/>
        </w:rPr>
        <w:t xml:space="preserve"> subjektom</w:t>
      </w:r>
      <w:r w:rsidR="00C6326C" w:rsidRPr="00637345">
        <w:rPr>
          <w:rFonts w:ascii="Tahoma" w:eastAsia="Times New Roman" w:hAnsi="Tahoma" w:cs="Tahoma"/>
          <w:lang w:eastAsia="sl-SI"/>
        </w:rPr>
        <w:t>:</w:t>
      </w:r>
    </w:p>
    <w:p w14:paraId="6F686A1D"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6326C" w:rsidRPr="00637345" w14:paraId="6474814D" w14:textId="77777777" w:rsidTr="008C7B4E">
        <w:trPr>
          <w:trHeight w:val="385"/>
          <w:jc w:val="center"/>
        </w:trPr>
        <w:tc>
          <w:tcPr>
            <w:tcW w:w="2762" w:type="dxa"/>
          </w:tcPr>
          <w:p w14:paraId="13BBC84F"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26003639"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46" w:type="dxa"/>
          </w:tcPr>
          <w:p w14:paraId="712CF309"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71AA572E" w14:textId="77777777" w:rsidTr="008C7B4E">
        <w:trPr>
          <w:jc w:val="center"/>
        </w:trPr>
        <w:tc>
          <w:tcPr>
            <w:tcW w:w="2762" w:type="dxa"/>
          </w:tcPr>
          <w:p w14:paraId="64914980"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4BDAE3C"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46" w:type="dxa"/>
          </w:tcPr>
          <w:p w14:paraId="6BD1FB80"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163B7371" w14:textId="77777777" w:rsidTr="008C7B4E">
        <w:trPr>
          <w:jc w:val="center"/>
        </w:trPr>
        <w:tc>
          <w:tcPr>
            <w:tcW w:w="2762" w:type="dxa"/>
          </w:tcPr>
          <w:p w14:paraId="2EDF7F51"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4F2406CA"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46" w:type="dxa"/>
          </w:tcPr>
          <w:p w14:paraId="34254E59"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33E6E7C5" w14:textId="77777777" w:rsidTr="008C7B4E">
        <w:trPr>
          <w:trHeight w:val="341"/>
          <w:jc w:val="center"/>
        </w:trPr>
        <w:tc>
          <w:tcPr>
            <w:tcW w:w="2762" w:type="dxa"/>
          </w:tcPr>
          <w:p w14:paraId="01C877FE"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02AFF8C2"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578D199F" w14:textId="77777777" w:rsidTr="008C7B4E">
        <w:trPr>
          <w:jc w:val="center"/>
        </w:trPr>
        <w:tc>
          <w:tcPr>
            <w:tcW w:w="2762" w:type="dxa"/>
          </w:tcPr>
          <w:p w14:paraId="3C56515F" w14:textId="77777777" w:rsidR="00C6326C" w:rsidRPr="00637345" w:rsidRDefault="00C6326C" w:rsidP="004E1016">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567C6F6B"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46" w:type="dxa"/>
          </w:tcPr>
          <w:p w14:paraId="7ECB47C4"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34488C1A" w14:textId="77777777" w:rsidTr="008C7B4E">
        <w:trPr>
          <w:jc w:val="center"/>
        </w:trPr>
        <w:tc>
          <w:tcPr>
            <w:tcW w:w="2762" w:type="dxa"/>
          </w:tcPr>
          <w:p w14:paraId="5B1CC67F"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79F7D8E4"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579D3699" w14:textId="77777777" w:rsidTr="008C7B4E">
        <w:trPr>
          <w:jc w:val="center"/>
        </w:trPr>
        <w:tc>
          <w:tcPr>
            <w:tcW w:w="2762" w:type="dxa"/>
          </w:tcPr>
          <w:p w14:paraId="5E33A33A"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7E09C37B"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C6326C" w:rsidRPr="00637345" w14:paraId="1FD96307" w14:textId="77777777" w:rsidTr="008C7B4E">
        <w:trPr>
          <w:jc w:val="center"/>
        </w:trPr>
        <w:tc>
          <w:tcPr>
            <w:tcW w:w="2762" w:type="dxa"/>
          </w:tcPr>
          <w:p w14:paraId="45448198"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702C8147"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46" w:type="dxa"/>
          </w:tcPr>
          <w:p w14:paraId="7668718F"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r w:rsidR="00F14555" w:rsidRPr="00637345" w14:paraId="6ECBF5EC" w14:textId="77777777" w:rsidTr="007D2D6E">
        <w:trPr>
          <w:jc w:val="center"/>
        </w:trPr>
        <w:tc>
          <w:tcPr>
            <w:tcW w:w="2762" w:type="dxa"/>
            <w:vAlign w:val="center"/>
          </w:tcPr>
          <w:p w14:paraId="71B8C28E" w14:textId="77777777" w:rsidR="00F14555" w:rsidRPr="00637345" w:rsidRDefault="00F14555" w:rsidP="004E1016">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tcPr>
          <w:p w14:paraId="7B11A3F5" w14:textId="21807F87" w:rsidR="00F14555" w:rsidRPr="00637345" w:rsidRDefault="00F14555" w:rsidP="004E1016">
            <w:pPr>
              <w:keepNext/>
              <w:keepLines/>
              <w:widowControl w:val="0"/>
              <w:spacing w:after="0" w:line="240" w:lineRule="auto"/>
              <w:rPr>
                <w:rFonts w:ascii="Tahoma" w:eastAsia="Times New Roman" w:hAnsi="Tahoma" w:cs="Tahoma"/>
                <w:sz w:val="18"/>
                <w:szCs w:val="18"/>
                <w:lang w:eastAsia="sl-SI"/>
              </w:rPr>
            </w:pPr>
          </w:p>
        </w:tc>
      </w:tr>
      <w:tr w:rsidR="00F14555" w:rsidRPr="00637345" w14:paraId="1A5ECC46" w14:textId="77777777" w:rsidTr="007D2D6E">
        <w:trPr>
          <w:jc w:val="center"/>
        </w:trPr>
        <w:tc>
          <w:tcPr>
            <w:tcW w:w="2762" w:type="dxa"/>
            <w:vAlign w:val="center"/>
          </w:tcPr>
          <w:p w14:paraId="21A64BC2" w14:textId="77777777" w:rsidR="00F14555" w:rsidRPr="00637345" w:rsidRDefault="00F14555" w:rsidP="004E1016">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tcPr>
          <w:p w14:paraId="5435432C" w14:textId="77777777" w:rsidR="00F14555" w:rsidRPr="00637345" w:rsidRDefault="00F14555" w:rsidP="004E1016">
            <w:pPr>
              <w:keepNext/>
              <w:keepLines/>
              <w:widowControl w:val="0"/>
              <w:spacing w:after="0" w:line="240" w:lineRule="auto"/>
              <w:rPr>
                <w:rFonts w:ascii="Tahoma" w:eastAsia="Times New Roman" w:hAnsi="Tahoma" w:cs="Tahoma"/>
                <w:sz w:val="18"/>
                <w:szCs w:val="18"/>
                <w:lang w:eastAsia="sl-SI"/>
              </w:rPr>
            </w:pPr>
          </w:p>
        </w:tc>
      </w:tr>
      <w:tr w:rsidR="00C6326C" w:rsidRPr="00637345" w14:paraId="4749DAEF" w14:textId="77777777" w:rsidTr="008C7B4E">
        <w:trPr>
          <w:jc w:val="center"/>
        </w:trPr>
        <w:tc>
          <w:tcPr>
            <w:tcW w:w="2762" w:type="dxa"/>
          </w:tcPr>
          <w:p w14:paraId="41CF5260"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49980883"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c>
          <w:tcPr>
            <w:tcW w:w="6446" w:type="dxa"/>
          </w:tcPr>
          <w:p w14:paraId="688B690C"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tc>
      </w:tr>
    </w:tbl>
    <w:p w14:paraId="7760DA0A" w14:textId="77777777" w:rsidR="00C6326C" w:rsidRPr="00637345" w:rsidRDefault="00C6326C" w:rsidP="004E1016">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59999BF4" w14:textId="77777777" w:rsidR="00C6326C" w:rsidRPr="00637345" w:rsidRDefault="00C6326C" w:rsidP="004E1016">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7500D640" w14:textId="77777777" w:rsidR="00C6326C" w:rsidRPr="00637345" w:rsidRDefault="00C6326C" w:rsidP="004E1016">
      <w:pPr>
        <w:keepNext/>
        <w:keepLines/>
        <w:widowControl w:val="0"/>
        <w:tabs>
          <w:tab w:val="left" w:pos="5400"/>
        </w:tabs>
        <w:spacing w:after="0" w:line="240" w:lineRule="auto"/>
        <w:jc w:val="both"/>
        <w:rPr>
          <w:rFonts w:ascii="Tahoma" w:eastAsia="Times New Roman" w:hAnsi="Tahoma" w:cs="Tahoma"/>
          <w:lang w:eastAsia="x-none"/>
        </w:rPr>
      </w:pPr>
    </w:p>
    <w:p w14:paraId="3C2843B2" w14:textId="77777777" w:rsidR="00C6326C" w:rsidRPr="00637345" w:rsidRDefault="00C6326C" w:rsidP="004E1016">
      <w:pPr>
        <w:keepNext/>
        <w:keepLines/>
        <w:widowControl w:val="0"/>
        <w:tabs>
          <w:tab w:val="left" w:pos="5400"/>
        </w:tabs>
        <w:spacing w:after="0" w:line="240" w:lineRule="auto"/>
        <w:jc w:val="both"/>
        <w:rPr>
          <w:rFonts w:ascii="Tahoma" w:eastAsia="Times New Roman" w:hAnsi="Tahoma" w:cs="Tahoma"/>
          <w:lang w:eastAsia="x-none"/>
        </w:rPr>
      </w:pPr>
    </w:p>
    <w:p w14:paraId="6FB9D39C" w14:textId="77777777" w:rsidR="00C6326C" w:rsidRPr="00637345" w:rsidRDefault="00C6326C" w:rsidP="004E1016">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C6326C" w:rsidRPr="00637345" w14:paraId="196ED317" w14:textId="77777777" w:rsidTr="008C7B4E">
        <w:tc>
          <w:tcPr>
            <w:tcW w:w="5495" w:type="dxa"/>
            <w:shd w:val="clear" w:color="auto" w:fill="auto"/>
          </w:tcPr>
          <w:p w14:paraId="46F8009B" w14:textId="77777777" w:rsidR="00C6326C" w:rsidRPr="00637345" w:rsidRDefault="00C6326C" w:rsidP="004E1016">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333C1ABE" w14:textId="77777777" w:rsidR="00C6326C" w:rsidRPr="00637345" w:rsidRDefault="00C6326C" w:rsidP="004E1016">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23DABC19" w14:textId="77777777" w:rsidR="00C6326C" w:rsidRPr="00637345" w:rsidRDefault="00C6326C" w:rsidP="004E1016">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4BA4E22F" w14:textId="77777777" w:rsidR="00C6326C" w:rsidRPr="00637345" w:rsidRDefault="00C6326C" w:rsidP="004E1016">
      <w:pPr>
        <w:keepNext/>
        <w:keepLines/>
        <w:widowControl w:val="0"/>
        <w:tabs>
          <w:tab w:val="left" w:pos="5400"/>
        </w:tabs>
        <w:spacing w:after="0" w:line="240" w:lineRule="auto"/>
        <w:rPr>
          <w:rFonts w:ascii="Tahoma" w:eastAsia="Times New Roman" w:hAnsi="Tahoma" w:cs="Tahoma"/>
          <w:lang w:val="x-none" w:eastAsia="x-none"/>
        </w:rPr>
      </w:pPr>
    </w:p>
    <w:p w14:paraId="0F861432" w14:textId="77777777" w:rsidR="00C6326C" w:rsidRPr="00637345" w:rsidRDefault="00C6326C" w:rsidP="004E1016">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25C183F4" w14:textId="77777777" w:rsidR="00C6326C" w:rsidRPr="00637345" w:rsidRDefault="00C6326C" w:rsidP="004E1016">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0BEFED8D"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0E78FFC2" w14:textId="77777777" w:rsidR="00C6326C" w:rsidRPr="00637345" w:rsidRDefault="00C6326C" w:rsidP="004E1016">
      <w:pPr>
        <w:keepNext/>
        <w:keepLines/>
        <w:widowControl w:val="0"/>
        <w:spacing w:after="0" w:line="240" w:lineRule="auto"/>
        <w:jc w:val="both"/>
        <w:rPr>
          <w:rFonts w:ascii="Tahoma" w:eastAsia="Times New Roman" w:hAnsi="Tahoma" w:cs="Tahoma"/>
          <w:lang w:eastAsia="sl-SI"/>
        </w:rPr>
      </w:pPr>
    </w:p>
    <w:p w14:paraId="52F87E88" w14:textId="77777777" w:rsidR="00C6326C" w:rsidRPr="00637345" w:rsidRDefault="00C6326C" w:rsidP="004E1016">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221B0512" w14:textId="77777777" w:rsidR="00C6326C" w:rsidRPr="00637345" w:rsidRDefault="00C6326C" w:rsidP="004E1016">
      <w:pPr>
        <w:keepNext/>
        <w:keepLines/>
        <w:widowControl w:val="0"/>
        <w:spacing w:after="0" w:line="240" w:lineRule="auto"/>
        <w:rPr>
          <w:rFonts w:ascii="Tahoma" w:eastAsia="Times New Roman" w:hAnsi="Tahoma" w:cs="Tahoma"/>
          <w:lang w:eastAsia="sl-SI"/>
        </w:rPr>
      </w:pPr>
    </w:p>
    <w:p w14:paraId="019E38F8" w14:textId="77777777" w:rsidR="0011653E" w:rsidRPr="00850A09" w:rsidRDefault="00850A09" w:rsidP="004E1016">
      <w:pPr>
        <w:keepNext/>
        <w:keepLines/>
        <w:widowControl w:val="0"/>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p w14:paraId="43525722" w14:textId="77777777" w:rsidR="00FD07FE" w:rsidRPr="00FD07FE" w:rsidRDefault="00FD07FE" w:rsidP="00FD07FE">
      <w:pPr>
        <w:keepNext/>
        <w:keepLines/>
        <w:widowControl w:val="0"/>
        <w:spacing w:after="0" w:line="240" w:lineRule="auto"/>
        <w:ind w:left="426"/>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65"/>
      </w:tblGrid>
      <w:tr w:rsidR="00FD07FE" w:rsidRPr="00FD07FE" w14:paraId="36313016" w14:textId="77777777" w:rsidTr="00663A21">
        <w:tc>
          <w:tcPr>
            <w:tcW w:w="8150" w:type="dxa"/>
            <w:tcBorders>
              <w:top w:val="single" w:sz="4" w:space="0" w:color="auto"/>
              <w:bottom w:val="single" w:sz="4" w:space="0" w:color="auto"/>
            </w:tcBorders>
          </w:tcPr>
          <w:p w14:paraId="48E594E8" w14:textId="77777777"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CERTIFIKATI</w:t>
            </w:r>
          </w:p>
        </w:tc>
        <w:tc>
          <w:tcPr>
            <w:tcW w:w="1565" w:type="dxa"/>
            <w:tcBorders>
              <w:top w:val="single" w:sz="4" w:space="0" w:color="auto"/>
              <w:bottom w:val="single" w:sz="4" w:space="0" w:color="auto"/>
            </w:tcBorders>
          </w:tcPr>
          <w:p w14:paraId="2A8E7527" w14:textId="77777777" w:rsidR="00FD07FE" w:rsidRPr="00FD07FE" w:rsidRDefault="00FD07FE" w:rsidP="00FD07FE">
            <w:pPr>
              <w:keepNext/>
              <w:keepLines/>
              <w:widowControl w:val="0"/>
              <w:spacing w:after="0" w:line="240" w:lineRule="auto"/>
              <w:jc w:val="both"/>
              <w:rPr>
                <w:rFonts w:ascii="Tahoma" w:hAnsi="Tahoma" w:cs="Tahoma"/>
                <w:b/>
                <w:i/>
              </w:rPr>
            </w:pPr>
            <w:r w:rsidRPr="00FD07FE">
              <w:rPr>
                <w:rFonts w:ascii="Tahoma" w:hAnsi="Tahoma" w:cs="Tahoma"/>
                <w:b/>
                <w:i/>
              </w:rPr>
              <w:t>Priloga 5</w:t>
            </w:r>
          </w:p>
        </w:tc>
      </w:tr>
    </w:tbl>
    <w:p w14:paraId="180E8A72" w14:textId="77777777" w:rsidR="00FD07FE" w:rsidRPr="00FD07FE" w:rsidRDefault="00FD07FE" w:rsidP="00FD07FE">
      <w:pPr>
        <w:keepNext/>
        <w:keepLines/>
        <w:widowControl w:val="0"/>
        <w:spacing w:after="0" w:line="240" w:lineRule="auto"/>
        <w:ind w:left="426"/>
        <w:jc w:val="both"/>
        <w:rPr>
          <w:rFonts w:ascii="Tahoma" w:hAnsi="Tahoma" w:cs="Tahoma"/>
        </w:rPr>
      </w:pPr>
    </w:p>
    <w:p w14:paraId="00E1F1B6" w14:textId="77777777" w:rsidR="00FD07FE" w:rsidRPr="00FD07FE" w:rsidRDefault="00FD07FE" w:rsidP="00FD07FE">
      <w:pPr>
        <w:keepNext/>
        <w:keepLines/>
        <w:widowControl w:val="0"/>
        <w:spacing w:after="0" w:line="240" w:lineRule="auto"/>
        <w:ind w:left="426"/>
        <w:jc w:val="both"/>
        <w:rPr>
          <w:rFonts w:ascii="Tahoma" w:hAnsi="Tahoma" w:cs="Tahoma"/>
        </w:rPr>
      </w:pPr>
    </w:p>
    <w:p w14:paraId="38C3F1F1" w14:textId="16EC907F" w:rsidR="00FD07FE" w:rsidRPr="00FD07FE" w:rsidRDefault="0078062C" w:rsidP="00FD07FE">
      <w:pPr>
        <w:keepNext/>
        <w:keepLines/>
        <w:widowControl w:val="0"/>
        <w:spacing w:after="0" w:line="240" w:lineRule="auto"/>
        <w:ind w:left="426"/>
        <w:jc w:val="both"/>
        <w:rPr>
          <w:rFonts w:ascii="Tahoma" w:hAnsi="Tahoma" w:cs="Tahoma"/>
        </w:rPr>
      </w:pPr>
      <w:r>
        <w:rPr>
          <w:rFonts w:ascii="Tahoma" w:eastAsia="Times New Roman" w:hAnsi="Tahoma" w:cs="Tahoma"/>
          <w:b/>
          <w:color w:val="000000"/>
        </w:rPr>
        <w:t>JPE-SOP-482/21</w:t>
      </w:r>
      <w:r w:rsidR="00FD07FE" w:rsidRPr="00FD07FE">
        <w:rPr>
          <w:rFonts w:ascii="Tahoma" w:eastAsia="Times New Roman" w:hAnsi="Tahoma" w:cs="Tahoma"/>
          <w:b/>
          <w:color w:val="000000"/>
        </w:rPr>
        <w:t xml:space="preserve"> – Dobava plinske merilne in regulacijske opreme po sklopih</w:t>
      </w:r>
    </w:p>
    <w:p w14:paraId="5025800B" w14:textId="77777777" w:rsidR="00FD07FE" w:rsidRPr="00FD07FE" w:rsidRDefault="00FD07FE" w:rsidP="00FD07FE">
      <w:pPr>
        <w:keepNext/>
        <w:keepLines/>
        <w:widowControl w:val="0"/>
        <w:spacing w:after="0" w:line="240" w:lineRule="auto"/>
        <w:ind w:left="426"/>
        <w:jc w:val="both"/>
        <w:rPr>
          <w:rFonts w:ascii="Tahoma" w:hAnsi="Tahoma" w:cs="Tahoma"/>
        </w:rPr>
      </w:pPr>
    </w:p>
    <w:p w14:paraId="49AE0980" w14:textId="77777777" w:rsidR="00FD07FE" w:rsidRPr="00FD07FE" w:rsidRDefault="00FD07FE" w:rsidP="00FD07FE">
      <w:pPr>
        <w:keepNext/>
        <w:keepLines/>
        <w:widowControl w:val="0"/>
        <w:spacing w:after="0" w:line="240" w:lineRule="auto"/>
        <w:ind w:left="426"/>
        <w:jc w:val="both"/>
        <w:rPr>
          <w:rFonts w:ascii="Tahoma" w:hAnsi="Tahoma" w:cs="Tahoma"/>
        </w:rPr>
      </w:pPr>
    </w:p>
    <w:p w14:paraId="34AF55BB" w14:textId="77777777"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Za tem listom prilagamo potrjene tehnične zahteve naročnika in dokazila:</w:t>
      </w:r>
    </w:p>
    <w:p w14:paraId="4578C5CB" w14:textId="77777777" w:rsidR="00FD07FE" w:rsidRPr="00FD07FE" w:rsidRDefault="00FD07FE" w:rsidP="00FD07FE">
      <w:pPr>
        <w:keepNext/>
        <w:keepLines/>
        <w:widowControl w:val="0"/>
        <w:numPr>
          <w:ilvl w:val="0"/>
          <w:numId w:val="38"/>
        </w:numPr>
        <w:spacing w:after="0" w:line="240" w:lineRule="auto"/>
        <w:jc w:val="both"/>
        <w:rPr>
          <w:rFonts w:ascii="Tahoma" w:hAnsi="Tahoma" w:cs="Tahoma"/>
        </w:rPr>
      </w:pPr>
      <w:r w:rsidRPr="00FD07FE">
        <w:rPr>
          <w:rFonts w:ascii="Tahoma" w:hAnsi="Tahoma" w:cs="Tahoma"/>
        </w:rPr>
        <w:t xml:space="preserve">kopija slovenskega certifikata o odobritvi merila ali </w:t>
      </w:r>
      <w:proofErr w:type="spellStart"/>
      <w:r w:rsidRPr="00FD07FE">
        <w:rPr>
          <w:rFonts w:ascii="Tahoma" w:hAnsi="Tahoma" w:cs="Tahoma"/>
        </w:rPr>
        <w:t>DVGW</w:t>
      </w:r>
      <w:proofErr w:type="spellEnd"/>
      <w:r w:rsidRPr="00FD07FE">
        <w:rPr>
          <w:rFonts w:ascii="Tahoma" w:hAnsi="Tahoma" w:cs="Tahoma"/>
        </w:rPr>
        <w:t xml:space="preserve"> atest ter </w:t>
      </w:r>
    </w:p>
    <w:p w14:paraId="4548D4F0" w14:textId="77777777" w:rsidR="00FD07FE" w:rsidRPr="00FD07FE" w:rsidRDefault="00FD07FE" w:rsidP="00FD07FE">
      <w:pPr>
        <w:keepNext/>
        <w:keepLines/>
        <w:widowControl w:val="0"/>
        <w:numPr>
          <w:ilvl w:val="0"/>
          <w:numId w:val="38"/>
        </w:numPr>
        <w:spacing w:after="0" w:line="240" w:lineRule="auto"/>
        <w:jc w:val="both"/>
        <w:rPr>
          <w:rFonts w:ascii="Tahoma" w:hAnsi="Tahoma" w:cs="Tahoma"/>
        </w:rPr>
      </w:pPr>
      <w:r w:rsidRPr="00FD07FE">
        <w:rPr>
          <w:rFonts w:ascii="Tahoma" w:hAnsi="Tahoma" w:cs="Tahoma"/>
        </w:rPr>
        <w:t>natančno tehnično specifikacijo proizvajalca,</w:t>
      </w:r>
    </w:p>
    <w:p w14:paraId="161DCD03" w14:textId="1AC730F8" w:rsidR="00FD07FE" w:rsidRPr="00FD07FE" w:rsidRDefault="00FD07FE" w:rsidP="00D44BDC">
      <w:pPr>
        <w:keepNext/>
        <w:keepLines/>
        <w:widowControl w:val="0"/>
        <w:spacing w:after="0" w:line="240" w:lineRule="auto"/>
        <w:ind w:left="426" w:hanging="426"/>
        <w:jc w:val="both"/>
        <w:rPr>
          <w:rFonts w:ascii="Tahoma" w:hAnsi="Tahoma" w:cs="Tahoma"/>
        </w:rPr>
      </w:pPr>
      <w:r w:rsidRPr="00D35620">
        <w:rPr>
          <w:rFonts w:ascii="Tahoma" w:hAnsi="Tahoma" w:cs="Tahoma"/>
        </w:rPr>
        <w:t>vse v skladu s točko 2.</w:t>
      </w:r>
      <w:r w:rsidR="00FF5C04" w:rsidRPr="00D35620">
        <w:rPr>
          <w:rFonts w:ascii="Tahoma" w:hAnsi="Tahoma" w:cs="Tahoma"/>
        </w:rPr>
        <w:t>9</w:t>
      </w:r>
      <w:r w:rsidRPr="00D35620">
        <w:rPr>
          <w:rFonts w:ascii="Tahoma" w:hAnsi="Tahoma" w:cs="Tahoma"/>
        </w:rPr>
        <w:t>.</w:t>
      </w:r>
      <w:r w:rsidR="00FF5C04" w:rsidRPr="00D35620">
        <w:rPr>
          <w:rFonts w:ascii="Tahoma" w:hAnsi="Tahoma" w:cs="Tahoma"/>
        </w:rPr>
        <w:t>4</w:t>
      </w:r>
      <w:r w:rsidRPr="00D35620">
        <w:rPr>
          <w:rFonts w:ascii="Tahoma" w:hAnsi="Tahoma" w:cs="Tahoma"/>
        </w:rPr>
        <w:t>. Tehnična specifikacija naročnika te razpisne dokumentacije.</w:t>
      </w:r>
      <w:r w:rsidRPr="00FD07FE">
        <w:rPr>
          <w:rFonts w:ascii="Tahoma" w:hAnsi="Tahoma" w:cs="Tahoma"/>
        </w:rPr>
        <w:t xml:space="preserve"> </w:t>
      </w:r>
    </w:p>
    <w:p w14:paraId="104EAD0E" w14:textId="77777777" w:rsidR="00FD07FE" w:rsidRPr="00FD07FE" w:rsidRDefault="00FD07FE" w:rsidP="00FD07FE">
      <w:pPr>
        <w:keepNext/>
        <w:keepLines/>
        <w:widowControl w:val="0"/>
        <w:spacing w:after="0" w:line="240" w:lineRule="auto"/>
        <w:ind w:left="426"/>
        <w:jc w:val="both"/>
        <w:rPr>
          <w:rFonts w:ascii="Tahoma" w:hAnsi="Tahoma" w:cs="Tahoma"/>
        </w:rPr>
      </w:pPr>
    </w:p>
    <w:p w14:paraId="3551B812" w14:textId="77777777" w:rsidR="00FD07FE" w:rsidRPr="00FD07FE" w:rsidRDefault="00FD07FE" w:rsidP="00FD07FE">
      <w:pPr>
        <w:keepNext/>
        <w:keepLines/>
        <w:widowControl w:val="0"/>
        <w:spacing w:after="0" w:line="240" w:lineRule="auto"/>
        <w:ind w:left="426"/>
        <w:jc w:val="both"/>
        <w:rPr>
          <w:rFonts w:ascii="Tahoma" w:hAnsi="Tahoma" w:cs="Tahoma"/>
        </w:rPr>
      </w:pPr>
    </w:p>
    <w:p w14:paraId="1B0F570B" w14:textId="77777777" w:rsidR="00FD07FE" w:rsidRPr="00FD07FE" w:rsidRDefault="00FD07FE" w:rsidP="00FD07FE">
      <w:pPr>
        <w:keepNext/>
        <w:keepLines/>
        <w:widowControl w:val="0"/>
        <w:spacing w:after="0" w:line="240" w:lineRule="auto"/>
        <w:ind w:left="426"/>
        <w:jc w:val="both"/>
        <w:rPr>
          <w:rFonts w:ascii="Tahoma" w:hAnsi="Tahoma" w:cs="Tahoma"/>
        </w:rPr>
      </w:pPr>
    </w:p>
    <w:p w14:paraId="3F6754C0" w14:textId="77777777" w:rsidR="00FD07FE" w:rsidRDefault="00FD07FE" w:rsidP="00FD07FE">
      <w:pPr>
        <w:keepNext/>
        <w:keepLines/>
        <w:widowControl w:val="0"/>
        <w:spacing w:after="0" w:line="240" w:lineRule="auto"/>
        <w:jc w:val="both"/>
        <w:rPr>
          <w:rFonts w:ascii="Tahoma" w:hAnsi="Tahoma" w:cs="Tahoma"/>
        </w:rPr>
      </w:pPr>
    </w:p>
    <w:p w14:paraId="70C1E699" w14:textId="77777777" w:rsidR="00FD07FE" w:rsidRDefault="00FD07FE" w:rsidP="00FD07FE">
      <w:pPr>
        <w:keepNext/>
        <w:keepLines/>
        <w:widowControl w:val="0"/>
        <w:spacing w:after="0" w:line="240" w:lineRule="auto"/>
        <w:jc w:val="both"/>
        <w:rPr>
          <w:rFonts w:ascii="Tahoma" w:hAnsi="Tahoma" w:cs="Tahoma"/>
        </w:rPr>
      </w:pPr>
    </w:p>
    <w:p w14:paraId="0E6F5980" w14:textId="53C2BC62"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Želeno je, da gospodarski subjekt zahtevano dokumentacijo označijo po številčnem vrstnem redu iz zgornje tabele.</w:t>
      </w:r>
    </w:p>
    <w:p w14:paraId="60C93567" w14:textId="77777777" w:rsidR="00FD07FE" w:rsidRPr="00FD07FE" w:rsidRDefault="00FD07FE" w:rsidP="00FD07FE">
      <w:pPr>
        <w:keepNext/>
        <w:keepLines/>
        <w:widowControl w:val="0"/>
        <w:spacing w:after="0" w:line="240" w:lineRule="auto"/>
        <w:ind w:left="426"/>
        <w:jc w:val="both"/>
        <w:rPr>
          <w:rFonts w:ascii="Tahoma" w:hAnsi="Tahoma" w:cs="Tahoma"/>
        </w:rPr>
      </w:pPr>
    </w:p>
    <w:p w14:paraId="22128936" w14:textId="77777777" w:rsidR="00FD07FE" w:rsidRPr="00FD07FE" w:rsidRDefault="00FD07FE" w:rsidP="00FD07FE">
      <w:pPr>
        <w:keepNext/>
        <w:keepLines/>
        <w:widowControl w:val="0"/>
        <w:spacing w:after="0" w:line="240" w:lineRule="auto"/>
        <w:ind w:left="426"/>
        <w:jc w:val="both"/>
        <w:rPr>
          <w:rFonts w:ascii="Tahoma" w:hAnsi="Tahoma" w:cs="Tahoma"/>
        </w:rPr>
      </w:pPr>
    </w:p>
    <w:p w14:paraId="3C269976" w14:textId="77777777" w:rsidR="00FD07FE" w:rsidRPr="00FD07FE" w:rsidRDefault="00FD07FE" w:rsidP="00FD07FE">
      <w:pPr>
        <w:keepNext/>
        <w:keepLines/>
        <w:widowControl w:val="0"/>
        <w:spacing w:after="0" w:line="240" w:lineRule="auto"/>
        <w:ind w:left="426"/>
        <w:jc w:val="both"/>
        <w:rPr>
          <w:rFonts w:ascii="Tahoma" w:hAnsi="Tahoma" w:cs="Tahoma"/>
        </w:rPr>
      </w:pPr>
    </w:p>
    <w:p w14:paraId="2FDA0A3A" w14:textId="77777777" w:rsidR="00FD07FE" w:rsidRPr="00FD07FE" w:rsidRDefault="00FD07FE" w:rsidP="00FD07FE">
      <w:pPr>
        <w:keepNext/>
        <w:keepLines/>
        <w:widowControl w:val="0"/>
        <w:spacing w:after="0" w:line="240" w:lineRule="auto"/>
        <w:ind w:left="426"/>
        <w:jc w:val="both"/>
        <w:rPr>
          <w:rFonts w:ascii="Tahoma" w:hAnsi="Tahoma" w:cs="Tahoma"/>
        </w:rPr>
      </w:pPr>
    </w:p>
    <w:p w14:paraId="5AC71C0D" w14:textId="77777777" w:rsidR="00FD07FE" w:rsidRPr="00FD07FE" w:rsidRDefault="00FD07FE" w:rsidP="00FD07FE">
      <w:pPr>
        <w:keepNext/>
        <w:keepLines/>
        <w:widowControl w:val="0"/>
        <w:spacing w:after="0" w:line="240" w:lineRule="auto"/>
        <w:ind w:left="426"/>
        <w:jc w:val="both"/>
        <w:rPr>
          <w:rFonts w:ascii="Tahoma" w:hAnsi="Tahoma" w:cs="Tahoma"/>
        </w:rPr>
      </w:pPr>
    </w:p>
    <w:p w14:paraId="238BF56B" w14:textId="77777777" w:rsidR="00FD07FE" w:rsidRPr="00FD07FE" w:rsidRDefault="00FD07FE" w:rsidP="00FD07FE">
      <w:pPr>
        <w:keepNext/>
        <w:keepLines/>
        <w:widowControl w:val="0"/>
        <w:spacing w:after="0" w:line="240" w:lineRule="auto"/>
        <w:ind w:left="426"/>
        <w:jc w:val="both"/>
        <w:rPr>
          <w:rFonts w:ascii="Tahoma" w:hAnsi="Tahoma" w:cs="Tahoma"/>
        </w:rPr>
      </w:pPr>
    </w:p>
    <w:p w14:paraId="4B52C36A" w14:textId="77777777" w:rsidR="00FD07FE" w:rsidRPr="00FD07FE" w:rsidRDefault="00FD07FE" w:rsidP="00FD07FE">
      <w:pPr>
        <w:keepNext/>
        <w:keepLines/>
        <w:widowControl w:val="0"/>
        <w:spacing w:after="0" w:line="240" w:lineRule="auto"/>
        <w:ind w:left="426"/>
        <w:jc w:val="both"/>
        <w:rPr>
          <w:rFonts w:ascii="Tahoma" w:hAnsi="Tahoma" w:cs="Tahoma"/>
        </w:rPr>
      </w:pPr>
    </w:p>
    <w:p w14:paraId="411FA687" w14:textId="77777777" w:rsidR="00FD07FE" w:rsidRPr="00FD07FE" w:rsidRDefault="00FD07FE" w:rsidP="00FD07FE">
      <w:pPr>
        <w:keepNext/>
        <w:keepLines/>
        <w:widowControl w:val="0"/>
        <w:spacing w:after="0" w:line="240" w:lineRule="auto"/>
        <w:ind w:left="426"/>
        <w:jc w:val="both"/>
        <w:rPr>
          <w:rFonts w:ascii="Tahoma" w:hAnsi="Tahoma" w:cs="Tahoma"/>
        </w:rPr>
      </w:pPr>
    </w:p>
    <w:p w14:paraId="76446DE5" w14:textId="77777777" w:rsidR="00FD07FE" w:rsidRPr="00FD07FE" w:rsidRDefault="00FD07FE" w:rsidP="00FD07FE">
      <w:pPr>
        <w:keepNext/>
        <w:keepLines/>
        <w:widowControl w:val="0"/>
        <w:spacing w:after="0" w:line="240" w:lineRule="auto"/>
        <w:ind w:left="426"/>
        <w:jc w:val="both"/>
        <w:rPr>
          <w:rFonts w:ascii="Tahoma" w:hAnsi="Tahoma" w:cs="Tahoma"/>
        </w:rPr>
      </w:pPr>
    </w:p>
    <w:p w14:paraId="3A38D6C3" w14:textId="77777777" w:rsidR="00FD07FE" w:rsidRPr="00FD07FE" w:rsidRDefault="00FD07FE" w:rsidP="00FD07FE">
      <w:pPr>
        <w:keepNext/>
        <w:keepLines/>
        <w:widowControl w:val="0"/>
        <w:spacing w:after="0" w:line="240" w:lineRule="auto"/>
        <w:ind w:left="426"/>
        <w:jc w:val="both"/>
        <w:rPr>
          <w:rFonts w:ascii="Tahoma" w:hAnsi="Tahoma" w:cs="Tahoma"/>
        </w:rPr>
      </w:pPr>
    </w:p>
    <w:p w14:paraId="3193D853" w14:textId="77777777" w:rsidR="00FD07FE" w:rsidRPr="00FD07FE" w:rsidRDefault="00FD07FE" w:rsidP="00FD07FE">
      <w:pPr>
        <w:keepNext/>
        <w:keepLines/>
        <w:widowControl w:val="0"/>
        <w:spacing w:after="0" w:line="240" w:lineRule="auto"/>
        <w:ind w:left="426"/>
        <w:jc w:val="both"/>
        <w:rPr>
          <w:rFonts w:ascii="Tahoma" w:hAnsi="Tahoma" w:cs="Tahoma"/>
        </w:rPr>
      </w:pPr>
    </w:p>
    <w:p w14:paraId="0FDEA7B2" w14:textId="77777777" w:rsidR="00FD07FE" w:rsidRPr="00FD07FE" w:rsidRDefault="00FD07FE" w:rsidP="00FD07FE">
      <w:pPr>
        <w:keepNext/>
        <w:keepLines/>
        <w:widowControl w:val="0"/>
        <w:spacing w:after="0" w:line="240" w:lineRule="auto"/>
        <w:ind w:left="426"/>
        <w:jc w:val="both"/>
        <w:rPr>
          <w:rFonts w:ascii="Tahoma" w:hAnsi="Tahoma" w:cs="Tahoma"/>
        </w:rPr>
      </w:pPr>
    </w:p>
    <w:p w14:paraId="6BD40C56" w14:textId="77777777" w:rsidR="00FD07FE" w:rsidRPr="00FD07FE" w:rsidRDefault="00FD07FE" w:rsidP="00FD07FE">
      <w:pPr>
        <w:keepNext/>
        <w:keepLines/>
        <w:widowControl w:val="0"/>
        <w:spacing w:after="0" w:line="240" w:lineRule="auto"/>
        <w:ind w:left="426"/>
        <w:jc w:val="both"/>
        <w:rPr>
          <w:rFonts w:ascii="Tahoma" w:hAnsi="Tahoma" w:cs="Tahoma"/>
        </w:rPr>
      </w:pPr>
    </w:p>
    <w:p w14:paraId="40EA33AE" w14:textId="77777777" w:rsidR="00FD07FE" w:rsidRPr="00FD07FE" w:rsidRDefault="00FD07FE" w:rsidP="00FD07FE">
      <w:pPr>
        <w:keepNext/>
        <w:keepLines/>
        <w:widowControl w:val="0"/>
        <w:spacing w:after="0" w:line="240" w:lineRule="auto"/>
        <w:ind w:left="426"/>
        <w:jc w:val="both"/>
        <w:rPr>
          <w:rFonts w:ascii="Tahoma" w:hAnsi="Tahoma" w:cs="Tahoma"/>
        </w:rPr>
      </w:pPr>
    </w:p>
    <w:p w14:paraId="73CD7E89" w14:textId="77777777" w:rsidR="00FD07FE" w:rsidRPr="00FD07FE" w:rsidRDefault="00FD07FE" w:rsidP="00FD07FE">
      <w:pPr>
        <w:keepNext/>
        <w:keepLines/>
        <w:widowControl w:val="0"/>
        <w:spacing w:after="0" w:line="240" w:lineRule="auto"/>
        <w:ind w:left="426"/>
        <w:jc w:val="both"/>
        <w:rPr>
          <w:rFonts w:ascii="Tahoma" w:hAnsi="Tahoma" w:cs="Tahoma"/>
        </w:rPr>
      </w:pPr>
    </w:p>
    <w:p w14:paraId="2D7C564A" w14:textId="77777777" w:rsidR="00FD07FE" w:rsidRPr="00FD07FE" w:rsidRDefault="00FD07FE" w:rsidP="00FD07FE">
      <w:pPr>
        <w:keepNext/>
        <w:keepLines/>
        <w:widowControl w:val="0"/>
        <w:spacing w:after="0" w:line="240" w:lineRule="auto"/>
        <w:ind w:left="426"/>
        <w:jc w:val="both"/>
        <w:rPr>
          <w:rFonts w:ascii="Tahoma" w:hAnsi="Tahoma" w:cs="Tahoma"/>
        </w:rPr>
      </w:pPr>
    </w:p>
    <w:p w14:paraId="16072CED" w14:textId="77777777" w:rsidR="00FD07FE" w:rsidRPr="00FD07FE" w:rsidRDefault="00FD07FE" w:rsidP="00FD07FE">
      <w:pPr>
        <w:keepNext/>
        <w:keepLines/>
        <w:widowControl w:val="0"/>
        <w:spacing w:after="0" w:line="240" w:lineRule="auto"/>
        <w:ind w:left="426"/>
        <w:jc w:val="both"/>
        <w:rPr>
          <w:rFonts w:ascii="Tahoma" w:hAnsi="Tahoma" w:cs="Tahoma"/>
        </w:rPr>
      </w:pPr>
    </w:p>
    <w:p w14:paraId="2C5343FC" w14:textId="77777777" w:rsidR="00FD07FE" w:rsidRPr="00FD07FE" w:rsidRDefault="00FD07FE" w:rsidP="00FD07FE">
      <w:pPr>
        <w:keepNext/>
        <w:keepLines/>
        <w:widowControl w:val="0"/>
        <w:spacing w:after="0" w:line="240" w:lineRule="auto"/>
        <w:ind w:left="426"/>
        <w:jc w:val="both"/>
        <w:rPr>
          <w:rFonts w:ascii="Tahoma" w:hAnsi="Tahoma" w:cs="Tahoma"/>
        </w:rPr>
      </w:pPr>
    </w:p>
    <w:p w14:paraId="1163E3C1" w14:textId="77777777" w:rsidR="00FD07FE" w:rsidRPr="00FD07FE" w:rsidRDefault="00FD07FE" w:rsidP="00FD07FE">
      <w:pPr>
        <w:keepNext/>
        <w:keepLines/>
        <w:widowControl w:val="0"/>
        <w:spacing w:after="0" w:line="240" w:lineRule="auto"/>
        <w:ind w:left="426"/>
        <w:jc w:val="both"/>
        <w:rPr>
          <w:rFonts w:ascii="Tahoma" w:hAnsi="Tahoma" w:cs="Tahoma"/>
        </w:rPr>
      </w:pPr>
    </w:p>
    <w:p w14:paraId="6C89B1E0" w14:textId="77777777" w:rsidR="00FD07FE" w:rsidRPr="00FD07FE" w:rsidRDefault="00FD07FE" w:rsidP="00FD07FE">
      <w:pPr>
        <w:keepNext/>
        <w:keepLines/>
        <w:widowControl w:val="0"/>
        <w:spacing w:after="0" w:line="240" w:lineRule="auto"/>
        <w:ind w:left="426"/>
        <w:jc w:val="both"/>
        <w:rPr>
          <w:rFonts w:ascii="Tahoma" w:hAnsi="Tahoma" w:cs="Tahoma"/>
        </w:rPr>
      </w:pPr>
    </w:p>
    <w:p w14:paraId="7979CC84" w14:textId="77777777" w:rsidR="00FD07FE" w:rsidRPr="00FD07FE" w:rsidRDefault="00FD07FE" w:rsidP="00FD07FE">
      <w:pPr>
        <w:keepNext/>
        <w:keepLines/>
        <w:widowControl w:val="0"/>
        <w:spacing w:after="0" w:line="240" w:lineRule="auto"/>
        <w:ind w:left="426"/>
        <w:jc w:val="both"/>
        <w:rPr>
          <w:rFonts w:ascii="Tahoma" w:hAnsi="Tahoma" w:cs="Tahoma"/>
        </w:rPr>
      </w:pPr>
    </w:p>
    <w:p w14:paraId="50A7E4C1" w14:textId="77777777" w:rsidR="00FD07FE" w:rsidRPr="00FD07FE" w:rsidRDefault="00FD07FE" w:rsidP="00FD07FE">
      <w:pPr>
        <w:keepNext/>
        <w:keepLines/>
        <w:widowControl w:val="0"/>
        <w:spacing w:after="0" w:line="240" w:lineRule="auto"/>
        <w:ind w:left="426"/>
        <w:jc w:val="both"/>
        <w:rPr>
          <w:rFonts w:ascii="Tahoma" w:hAnsi="Tahoma" w:cs="Tahoma"/>
        </w:rPr>
      </w:pPr>
    </w:p>
    <w:p w14:paraId="53FFA33E" w14:textId="77777777" w:rsidR="00FD07FE" w:rsidRPr="00FD07FE" w:rsidRDefault="00FD07FE" w:rsidP="00FD07FE">
      <w:pPr>
        <w:keepNext/>
        <w:keepLines/>
        <w:widowControl w:val="0"/>
        <w:spacing w:after="0" w:line="240" w:lineRule="auto"/>
        <w:ind w:left="426"/>
        <w:jc w:val="both"/>
        <w:rPr>
          <w:rFonts w:ascii="Tahoma" w:hAnsi="Tahoma" w:cs="Tahoma"/>
        </w:rPr>
      </w:pPr>
    </w:p>
    <w:p w14:paraId="11266747" w14:textId="77777777" w:rsidR="00FD07FE" w:rsidRPr="00FD07FE" w:rsidRDefault="00FD07FE" w:rsidP="00FD07FE">
      <w:pPr>
        <w:keepNext/>
        <w:keepLines/>
        <w:widowControl w:val="0"/>
        <w:spacing w:after="0" w:line="240" w:lineRule="auto"/>
        <w:ind w:left="426"/>
        <w:jc w:val="both"/>
        <w:rPr>
          <w:rFonts w:ascii="Tahoma" w:hAnsi="Tahoma" w:cs="Tahoma"/>
        </w:rPr>
      </w:pPr>
    </w:p>
    <w:p w14:paraId="67D96CC1" w14:textId="77777777" w:rsidR="00FD07FE" w:rsidRDefault="00FD07FE" w:rsidP="00FD07FE">
      <w:pPr>
        <w:keepNext/>
        <w:keepLines/>
        <w:widowControl w:val="0"/>
        <w:spacing w:after="0" w:line="240" w:lineRule="auto"/>
        <w:ind w:left="426"/>
        <w:jc w:val="both"/>
        <w:rPr>
          <w:rFonts w:ascii="Tahoma" w:eastAsia="Times New Roman" w:hAnsi="Tahoma" w:cs="Tahoma"/>
          <w:lang w:eastAsia="sl-SI"/>
        </w:rPr>
      </w:pPr>
    </w:p>
    <w:p w14:paraId="1B2E1330" w14:textId="77777777" w:rsidR="00FD07FE" w:rsidRPr="00B82CE9" w:rsidRDefault="00FD07FE" w:rsidP="00FD07FE">
      <w:pPr>
        <w:keepNext/>
        <w:keepLines/>
        <w:widowControl w:val="0"/>
        <w:spacing w:after="0" w:line="240" w:lineRule="auto"/>
        <w:ind w:left="426"/>
        <w:jc w:val="both"/>
        <w:rPr>
          <w:rFonts w:ascii="Tahoma" w:eastAsia="Times New Roman" w:hAnsi="Tahoma" w:cs="Tahoma"/>
          <w:sz w:val="24"/>
          <w:lang w:eastAsia="sl-SI"/>
        </w:rPr>
      </w:pPr>
    </w:p>
    <w:tbl>
      <w:tblPr>
        <w:tblW w:w="9468" w:type="dxa"/>
        <w:tblInd w:w="30" w:type="dxa"/>
        <w:tblLayout w:type="fixed"/>
        <w:tblCellMar>
          <w:left w:w="30" w:type="dxa"/>
          <w:right w:w="30" w:type="dxa"/>
        </w:tblCellMar>
        <w:tblLook w:val="0000" w:firstRow="0" w:lastRow="0" w:firstColumn="0" w:lastColumn="0" w:noHBand="0" w:noVBand="0"/>
      </w:tblPr>
      <w:tblGrid>
        <w:gridCol w:w="3402"/>
        <w:gridCol w:w="2238"/>
        <w:gridCol w:w="3828"/>
      </w:tblGrid>
      <w:tr w:rsidR="00FD07FE" w:rsidRPr="00B82CE9" w14:paraId="2420D01F" w14:textId="77777777" w:rsidTr="00663A21">
        <w:trPr>
          <w:trHeight w:val="235"/>
        </w:trPr>
        <w:tc>
          <w:tcPr>
            <w:tcW w:w="3402" w:type="dxa"/>
            <w:tcBorders>
              <w:bottom w:val="single" w:sz="4" w:space="0" w:color="auto"/>
            </w:tcBorders>
          </w:tcPr>
          <w:p w14:paraId="51A2E191"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p>
          <w:p w14:paraId="70B45C4D"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p>
        </w:tc>
        <w:tc>
          <w:tcPr>
            <w:tcW w:w="2238" w:type="dxa"/>
          </w:tcPr>
          <w:p w14:paraId="5245F400"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p>
        </w:tc>
        <w:tc>
          <w:tcPr>
            <w:tcW w:w="3828" w:type="dxa"/>
            <w:tcBorders>
              <w:bottom w:val="single" w:sz="4" w:space="0" w:color="auto"/>
            </w:tcBorders>
          </w:tcPr>
          <w:p w14:paraId="60AE91EB" w14:textId="77777777" w:rsidR="00FD07FE" w:rsidRPr="00B82CE9" w:rsidRDefault="00FD07FE" w:rsidP="00663A21">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D07FE" w:rsidRPr="00B82CE9" w14:paraId="6D8063F9" w14:textId="77777777" w:rsidTr="00663A21">
        <w:trPr>
          <w:trHeight w:val="235"/>
        </w:trPr>
        <w:tc>
          <w:tcPr>
            <w:tcW w:w="3402" w:type="dxa"/>
            <w:tcBorders>
              <w:top w:val="single" w:sz="4" w:space="0" w:color="auto"/>
            </w:tcBorders>
          </w:tcPr>
          <w:p w14:paraId="19DCF062"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(kraj, datum)</w:t>
            </w:r>
          </w:p>
        </w:tc>
        <w:tc>
          <w:tcPr>
            <w:tcW w:w="2238" w:type="dxa"/>
          </w:tcPr>
          <w:p w14:paraId="4BFE9F24" w14:textId="77777777" w:rsidR="00FD07FE" w:rsidRPr="00B82CE9" w:rsidRDefault="00FD07FE" w:rsidP="00663A21">
            <w:pPr>
              <w:keepNext/>
              <w:keepLines/>
              <w:widowControl w:val="0"/>
              <w:spacing w:after="0" w:line="240" w:lineRule="auto"/>
              <w:jc w:val="center"/>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žig</w:t>
            </w:r>
          </w:p>
        </w:tc>
        <w:tc>
          <w:tcPr>
            <w:tcW w:w="3828" w:type="dxa"/>
            <w:tcBorders>
              <w:top w:val="single" w:sz="4" w:space="0" w:color="auto"/>
            </w:tcBorders>
          </w:tcPr>
          <w:p w14:paraId="022C031F"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(i</w:t>
            </w:r>
            <w:r w:rsidRPr="00B82CE9">
              <w:rPr>
                <w:rFonts w:ascii="Tahoma" w:hAnsi="Tahoma" w:cs="Tahoma"/>
                <w:snapToGrid w:val="0"/>
                <w:color w:val="000000"/>
              </w:rPr>
              <w:t xml:space="preserve">me in priimek ter podpis </w:t>
            </w:r>
            <w:r w:rsidRPr="00B82CE9">
              <w:rPr>
                <w:rFonts w:ascii="Tahoma" w:eastAsia="Times New Roman" w:hAnsi="Tahoma" w:cs="Tahoma"/>
                <w:snapToGrid w:val="0"/>
                <w:color w:val="000000"/>
                <w:lang w:eastAsia="sl-SI"/>
              </w:rPr>
              <w:t>odgovorne osebe</w:t>
            </w:r>
            <w:r w:rsidRPr="00B82CE9">
              <w:rPr>
                <w:rFonts w:ascii="Tahoma" w:hAnsi="Tahoma" w:cs="Tahoma"/>
                <w:snapToGrid w:val="0"/>
                <w:color w:val="000000"/>
              </w:rPr>
              <w:t xml:space="preserve"> gospodarskega subjekta</w:t>
            </w:r>
            <w:r w:rsidRPr="00B82CE9">
              <w:rPr>
                <w:rFonts w:ascii="Tahoma" w:eastAsia="Times New Roman" w:hAnsi="Tahoma" w:cs="Tahoma"/>
                <w:snapToGrid w:val="0"/>
                <w:color w:val="000000"/>
                <w:lang w:eastAsia="sl-SI"/>
              </w:rPr>
              <w:t>)</w:t>
            </w:r>
          </w:p>
        </w:tc>
      </w:tr>
    </w:tbl>
    <w:p w14:paraId="77C5A324" w14:textId="77777777" w:rsidR="00FD07FE" w:rsidRPr="00FD07FE" w:rsidRDefault="00FD07FE" w:rsidP="00FD07FE">
      <w:pPr>
        <w:keepNext/>
        <w:keepLines/>
        <w:widowControl w:val="0"/>
        <w:spacing w:after="0" w:line="240" w:lineRule="auto"/>
        <w:ind w:left="426"/>
        <w:jc w:val="both"/>
        <w:rPr>
          <w:rFonts w:ascii="Tahoma" w:hAnsi="Tahoma" w:cs="Tahoma"/>
        </w:rPr>
      </w:pPr>
      <w:r w:rsidRPr="00FD07FE">
        <w:rPr>
          <w:rFonts w:ascii="Tahoma" w:hAnsi="Tahoma" w:cs="Tahoma"/>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FD07FE" w:rsidRPr="00FD07FE" w14:paraId="47E11629" w14:textId="77777777" w:rsidTr="00663A21">
        <w:tc>
          <w:tcPr>
            <w:tcW w:w="8252" w:type="dxa"/>
            <w:tcBorders>
              <w:top w:val="single" w:sz="4" w:space="0" w:color="auto"/>
              <w:bottom w:val="single" w:sz="4" w:space="0" w:color="auto"/>
            </w:tcBorders>
          </w:tcPr>
          <w:p w14:paraId="4505813F" w14:textId="77777777" w:rsidR="00FD07FE" w:rsidRDefault="00FD07FE" w:rsidP="00FD07FE">
            <w:pPr>
              <w:keepNext/>
              <w:keepLines/>
              <w:widowControl w:val="0"/>
              <w:spacing w:after="0" w:line="240" w:lineRule="auto"/>
              <w:ind w:left="62"/>
              <w:jc w:val="both"/>
              <w:rPr>
                <w:rFonts w:ascii="Tahoma" w:hAnsi="Tahoma" w:cs="Tahoma"/>
              </w:rPr>
            </w:pPr>
            <w:r w:rsidRPr="00FD07FE">
              <w:rPr>
                <w:rFonts w:ascii="Tahoma" w:hAnsi="Tahoma" w:cs="Tahoma"/>
              </w:rPr>
              <w:lastRenderedPageBreak/>
              <w:t xml:space="preserve">ZAMENJAVA NEUSTREZNIH </w:t>
            </w:r>
            <w:proofErr w:type="spellStart"/>
            <w:r w:rsidRPr="00FD07FE">
              <w:rPr>
                <w:rFonts w:ascii="Tahoma" w:hAnsi="Tahoma" w:cs="Tahoma"/>
              </w:rPr>
              <w:t>MEHOVNIH</w:t>
            </w:r>
            <w:proofErr w:type="spellEnd"/>
            <w:r w:rsidRPr="00FD07FE">
              <w:rPr>
                <w:rFonts w:ascii="Tahoma" w:hAnsi="Tahoma" w:cs="Tahoma"/>
              </w:rPr>
              <w:t xml:space="preserve"> PLINOMEROV PO POTEKU VELJAVNOSTI PRVE OVERITVE </w:t>
            </w:r>
          </w:p>
          <w:p w14:paraId="741098FB" w14:textId="488F859C" w:rsidR="00FD07FE" w:rsidRPr="00FD07FE" w:rsidRDefault="00FD07FE" w:rsidP="00FD07FE">
            <w:pPr>
              <w:keepNext/>
              <w:keepLines/>
              <w:widowControl w:val="0"/>
              <w:spacing w:after="0" w:line="240" w:lineRule="auto"/>
              <w:ind w:left="62"/>
              <w:jc w:val="both"/>
              <w:rPr>
                <w:rFonts w:ascii="Tahoma" w:hAnsi="Tahoma" w:cs="Tahoma"/>
              </w:rPr>
            </w:pPr>
            <w:r w:rsidRPr="00FD07FE">
              <w:rPr>
                <w:rFonts w:ascii="Tahoma" w:hAnsi="Tahoma" w:cs="Tahoma"/>
              </w:rPr>
              <w:t xml:space="preserve">(1. sklop: </w:t>
            </w:r>
            <w:proofErr w:type="spellStart"/>
            <w:r w:rsidRPr="00FD07FE">
              <w:rPr>
                <w:rFonts w:ascii="Tahoma" w:hAnsi="Tahoma" w:cs="Tahoma"/>
              </w:rPr>
              <w:t>mehovni</w:t>
            </w:r>
            <w:proofErr w:type="spellEnd"/>
            <w:r w:rsidRPr="00FD07FE">
              <w:rPr>
                <w:rFonts w:ascii="Tahoma" w:hAnsi="Tahoma" w:cs="Tahoma"/>
              </w:rPr>
              <w:t xml:space="preserve"> plinomeri in/ali 7. sklop: </w:t>
            </w:r>
            <w:proofErr w:type="spellStart"/>
            <w:r w:rsidRPr="00FD07FE">
              <w:rPr>
                <w:rFonts w:ascii="Tahoma" w:hAnsi="Tahoma" w:cs="Tahoma"/>
              </w:rPr>
              <w:t>Mehovni</w:t>
            </w:r>
            <w:proofErr w:type="spellEnd"/>
            <w:r w:rsidRPr="00FD07FE">
              <w:rPr>
                <w:rFonts w:ascii="Tahoma" w:hAnsi="Tahoma" w:cs="Tahoma"/>
              </w:rPr>
              <w:t xml:space="preserve"> plinomeri – ostalo)</w:t>
            </w:r>
          </w:p>
        </w:tc>
        <w:tc>
          <w:tcPr>
            <w:tcW w:w="1463" w:type="dxa"/>
            <w:tcBorders>
              <w:top w:val="single" w:sz="4" w:space="0" w:color="auto"/>
              <w:bottom w:val="single" w:sz="4" w:space="0" w:color="auto"/>
            </w:tcBorders>
          </w:tcPr>
          <w:p w14:paraId="3BC9CD98" w14:textId="77777777" w:rsidR="00FD07FE" w:rsidRPr="00FD07FE" w:rsidRDefault="00FD07FE" w:rsidP="00FD07FE">
            <w:pPr>
              <w:keepNext/>
              <w:keepLines/>
              <w:widowControl w:val="0"/>
              <w:spacing w:after="0" w:line="240" w:lineRule="auto"/>
              <w:jc w:val="both"/>
              <w:rPr>
                <w:rFonts w:ascii="Tahoma" w:hAnsi="Tahoma" w:cs="Tahoma"/>
                <w:b/>
                <w:i/>
              </w:rPr>
            </w:pPr>
            <w:r w:rsidRPr="00FD07FE">
              <w:rPr>
                <w:rFonts w:ascii="Tahoma" w:hAnsi="Tahoma" w:cs="Tahoma"/>
                <w:b/>
                <w:i/>
              </w:rPr>
              <w:t>priloga 6</w:t>
            </w:r>
          </w:p>
        </w:tc>
      </w:tr>
    </w:tbl>
    <w:p w14:paraId="211C09D9" w14:textId="77777777" w:rsidR="00FD07FE" w:rsidRPr="00FD07FE" w:rsidRDefault="00FD07FE" w:rsidP="00FD07FE">
      <w:pPr>
        <w:keepNext/>
        <w:keepLines/>
        <w:widowControl w:val="0"/>
        <w:spacing w:after="0" w:line="240" w:lineRule="auto"/>
        <w:ind w:left="426"/>
        <w:jc w:val="both"/>
        <w:rPr>
          <w:rFonts w:ascii="Tahoma" w:hAnsi="Tahoma" w:cs="Tahoma"/>
        </w:rPr>
      </w:pPr>
    </w:p>
    <w:p w14:paraId="4BB29356" w14:textId="77777777" w:rsidR="00FD07FE" w:rsidRPr="00FD07FE" w:rsidRDefault="00FD07FE" w:rsidP="00FD07FE">
      <w:pPr>
        <w:keepNext/>
        <w:keepLines/>
        <w:widowControl w:val="0"/>
        <w:spacing w:after="0" w:line="240" w:lineRule="auto"/>
        <w:ind w:left="426"/>
        <w:jc w:val="both"/>
        <w:rPr>
          <w:rFonts w:ascii="Tahoma" w:hAnsi="Tahoma" w:cs="Tahoma"/>
        </w:rPr>
      </w:pPr>
    </w:p>
    <w:p w14:paraId="1CCB2B5A" w14:textId="77777777" w:rsidR="00FD07FE" w:rsidRPr="00FD07FE" w:rsidRDefault="00FD07FE" w:rsidP="00FD07FE">
      <w:pPr>
        <w:keepNext/>
        <w:keepLines/>
        <w:widowControl w:val="0"/>
        <w:spacing w:after="0" w:line="240" w:lineRule="auto"/>
        <w:ind w:left="426"/>
        <w:jc w:val="both"/>
        <w:rPr>
          <w:rFonts w:ascii="Tahoma" w:hAnsi="Tahoma" w:cs="Tahoma"/>
        </w:rPr>
      </w:pPr>
    </w:p>
    <w:p w14:paraId="085081C3" w14:textId="40F33DC9" w:rsidR="00FD07FE" w:rsidRPr="00FD07FE" w:rsidRDefault="0078062C" w:rsidP="00FD07FE">
      <w:pPr>
        <w:keepNext/>
        <w:keepLines/>
        <w:widowControl w:val="0"/>
        <w:spacing w:after="0" w:line="240" w:lineRule="auto"/>
        <w:ind w:left="426"/>
        <w:jc w:val="both"/>
        <w:rPr>
          <w:rFonts w:ascii="Tahoma" w:hAnsi="Tahoma" w:cs="Tahoma"/>
        </w:rPr>
      </w:pPr>
      <w:r>
        <w:rPr>
          <w:rFonts w:ascii="Tahoma" w:eastAsia="Times New Roman" w:hAnsi="Tahoma" w:cs="Tahoma"/>
          <w:b/>
          <w:color w:val="000000"/>
        </w:rPr>
        <w:t>JPE-SOP-482/21</w:t>
      </w:r>
      <w:r w:rsidR="00FD07FE" w:rsidRPr="00FD07FE">
        <w:rPr>
          <w:rFonts w:ascii="Tahoma" w:eastAsia="Times New Roman" w:hAnsi="Tahoma" w:cs="Tahoma"/>
          <w:b/>
          <w:color w:val="000000"/>
        </w:rPr>
        <w:t xml:space="preserve"> – Dobava plinske merilne in regulacijske opreme po sklopih</w:t>
      </w:r>
    </w:p>
    <w:p w14:paraId="138EBBAF" w14:textId="77777777" w:rsidR="00FD07FE" w:rsidRPr="00FD07FE" w:rsidRDefault="00FD07FE" w:rsidP="00FD07FE">
      <w:pPr>
        <w:keepNext/>
        <w:keepLines/>
        <w:widowControl w:val="0"/>
        <w:spacing w:after="0" w:line="240" w:lineRule="auto"/>
        <w:ind w:left="426"/>
        <w:jc w:val="both"/>
        <w:rPr>
          <w:rFonts w:ascii="Tahoma" w:hAnsi="Tahoma" w:cs="Tahoma"/>
        </w:rPr>
      </w:pPr>
    </w:p>
    <w:p w14:paraId="65C2D1A2" w14:textId="77777777" w:rsidR="00FD07FE" w:rsidRPr="00FD07FE" w:rsidRDefault="00FD07FE" w:rsidP="00FD07FE">
      <w:pPr>
        <w:keepNext/>
        <w:keepLines/>
        <w:widowControl w:val="0"/>
        <w:spacing w:after="0" w:line="240" w:lineRule="auto"/>
        <w:ind w:left="426"/>
        <w:jc w:val="both"/>
        <w:rPr>
          <w:rFonts w:ascii="Tahoma" w:hAnsi="Tahoma" w:cs="Tahoma"/>
        </w:rPr>
      </w:pPr>
    </w:p>
    <w:p w14:paraId="7DF1225E" w14:textId="77777777" w:rsidR="00FD07FE" w:rsidRPr="00FD07FE" w:rsidRDefault="00FD07FE" w:rsidP="00FD07FE">
      <w:pPr>
        <w:keepNext/>
        <w:keepLines/>
        <w:widowControl w:val="0"/>
        <w:spacing w:after="0" w:line="240" w:lineRule="auto"/>
        <w:ind w:left="426"/>
        <w:jc w:val="both"/>
        <w:rPr>
          <w:rFonts w:ascii="Tahoma" w:hAnsi="Tahoma" w:cs="Tahoma"/>
        </w:rPr>
      </w:pPr>
    </w:p>
    <w:p w14:paraId="26C06D48" w14:textId="77777777" w:rsidR="00FD07FE" w:rsidRPr="00FD07FE" w:rsidRDefault="00FD07FE" w:rsidP="00FD07FE">
      <w:pPr>
        <w:keepNext/>
        <w:keepLines/>
        <w:widowControl w:val="0"/>
        <w:spacing w:after="0" w:line="240" w:lineRule="auto"/>
        <w:jc w:val="center"/>
        <w:rPr>
          <w:rFonts w:ascii="Tahoma" w:hAnsi="Tahoma" w:cs="Tahoma"/>
          <w:b/>
          <w:bCs/>
          <w:iCs/>
        </w:rPr>
      </w:pPr>
      <w:bookmarkStart w:id="27" w:name="_Toc220314987"/>
      <w:r w:rsidRPr="00FD07FE">
        <w:rPr>
          <w:rFonts w:ascii="Tahoma" w:hAnsi="Tahoma" w:cs="Tahoma"/>
          <w:b/>
          <w:bCs/>
          <w:iCs/>
        </w:rPr>
        <w:t>IZJAVA gospodarskega subjekta:</w:t>
      </w:r>
    </w:p>
    <w:p w14:paraId="3F2D23D2" w14:textId="77777777" w:rsidR="00FD07FE" w:rsidRPr="00FD07FE" w:rsidRDefault="00FD07FE" w:rsidP="00FD07FE">
      <w:pPr>
        <w:keepNext/>
        <w:keepLines/>
        <w:widowControl w:val="0"/>
        <w:spacing w:after="0" w:line="240" w:lineRule="auto"/>
        <w:jc w:val="center"/>
        <w:rPr>
          <w:rFonts w:ascii="Tahoma" w:hAnsi="Tahoma" w:cs="Tahoma"/>
          <w:b/>
          <w:bCs/>
          <w:iCs/>
        </w:rPr>
      </w:pPr>
    </w:p>
    <w:p w14:paraId="41C3FFC3" w14:textId="77777777" w:rsidR="00FD07FE" w:rsidRPr="00FD07FE" w:rsidRDefault="00FD07FE" w:rsidP="00FD07FE">
      <w:pPr>
        <w:keepNext/>
        <w:keepLines/>
        <w:widowControl w:val="0"/>
        <w:spacing w:after="0" w:line="240" w:lineRule="auto"/>
        <w:jc w:val="center"/>
        <w:rPr>
          <w:rFonts w:ascii="Tahoma" w:hAnsi="Tahoma" w:cs="Tahoma"/>
          <w:bCs/>
          <w:iCs/>
        </w:rPr>
      </w:pPr>
      <w:r w:rsidRPr="00FD07FE">
        <w:rPr>
          <w:rFonts w:ascii="Tahoma" w:hAnsi="Tahoma" w:cs="Tahoma"/>
          <w:bCs/>
          <w:iCs/>
        </w:rPr>
        <w:t>___________________________________________________(naziv)</w:t>
      </w:r>
    </w:p>
    <w:p w14:paraId="1737B8D4" w14:textId="77777777" w:rsidR="00FD07FE" w:rsidRPr="00FD07FE" w:rsidRDefault="00FD07FE" w:rsidP="00FD07FE">
      <w:pPr>
        <w:keepNext/>
        <w:keepLines/>
        <w:widowControl w:val="0"/>
        <w:spacing w:after="0" w:line="240" w:lineRule="auto"/>
        <w:jc w:val="center"/>
        <w:rPr>
          <w:rFonts w:ascii="Tahoma" w:hAnsi="Tahoma" w:cs="Tahoma"/>
          <w:b/>
          <w:bCs/>
          <w:iCs/>
        </w:rPr>
      </w:pPr>
    </w:p>
    <w:p w14:paraId="4FBA6073" w14:textId="77777777" w:rsidR="00FD07FE" w:rsidRPr="00FD07FE" w:rsidRDefault="00FD07FE" w:rsidP="00FD07FE">
      <w:pPr>
        <w:keepNext/>
        <w:keepLines/>
        <w:widowControl w:val="0"/>
        <w:spacing w:after="0" w:line="240" w:lineRule="auto"/>
        <w:jc w:val="center"/>
        <w:rPr>
          <w:rFonts w:ascii="Tahoma" w:hAnsi="Tahoma" w:cs="Tahoma"/>
          <w:b/>
          <w:bCs/>
          <w:iCs/>
        </w:rPr>
      </w:pPr>
      <w:r w:rsidRPr="00FD07FE">
        <w:rPr>
          <w:rFonts w:ascii="Tahoma" w:hAnsi="Tahoma" w:cs="Tahoma"/>
          <w:b/>
          <w:bCs/>
          <w:iCs/>
        </w:rPr>
        <w:t xml:space="preserve">GLEDE </w:t>
      </w:r>
      <w:proofErr w:type="spellStart"/>
      <w:r w:rsidRPr="00FD07FE">
        <w:rPr>
          <w:rFonts w:ascii="Tahoma" w:hAnsi="Tahoma" w:cs="Tahoma"/>
          <w:b/>
          <w:bCs/>
          <w:iCs/>
        </w:rPr>
        <w:t>MEHOVNIH</w:t>
      </w:r>
      <w:proofErr w:type="spellEnd"/>
      <w:r w:rsidRPr="00FD07FE">
        <w:rPr>
          <w:rFonts w:ascii="Tahoma" w:hAnsi="Tahoma" w:cs="Tahoma"/>
          <w:b/>
          <w:bCs/>
          <w:iCs/>
        </w:rPr>
        <w:t xml:space="preserve"> PLINOMEROV</w:t>
      </w:r>
      <w:bookmarkEnd w:id="27"/>
    </w:p>
    <w:p w14:paraId="3C1307E6" w14:textId="77777777" w:rsidR="00FD07FE" w:rsidRPr="00FD07FE" w:rsidRDefault="00FD07FE" w:rsidP="00FD07FE">
      <w:pPr>
        <w:keepNext/>
        <w:keepLines/>
        <w:widowControl w:val="0"/>
        <w:spacing w:after="0" w:line="240" w:lineRule="auto"/>
        <w:jc w:val="both"/>
        <w:rPr>
          <w:rFonts w:ascii="Tahoma" w:hAnsi="Tahoma" w:cs="Tahoma"/>
        </w:rPr>
      </w:pPr>
    </w:p>
    <w:p w14:paraId="4122E084" w14:textId="77777777" w:rsidR="00FD07FE" w:rsidRPr="00FD07FE" w:rsidRDefault="00FD07FE" w:rsidP="00FD07FE">
      <w:pPr>
        <w:keepNext/>
        <w:keepLines/>
        <w:widowControl w:val="0"/>
        <w:spacing w:after="0" w:line="240" w:lineRule="auto"/>
        <w:jc w:val="both"/>
        <w:rPr>
          <w:rFonts w:ascii="Tahoma" w:hAnsi="Tahoma" w:cs="Tahoma"/>
        </w:rPr>
      </w:pPr>
    </w:p>
    <w:p w14:paraId="720BF93F" w14:textId="77777777" w:rsidR="00FD07FE" w:rsidRPr="00FD07FE" w:rsidRDefault="00FD07FE" w:rsidP="00FD07FE">
      <w:pPr>
        <w:keepNext/>
        <w:keepLines/>
        <w:widowControl w:val="0"/>
        <w:spacing w:after="0" w:line="240" w:lineRule="auto"/>
        <w:jc w:val="both"/>
        <w:rPr>
          <w:rFonts w:ascii="Tahoma" w:hAnsi="Tahoma" w:cs="Tahoma"/>
        </w:rPr>
      </w:pPr>
    </w:p>
    <w:p w14:paraId="441A8A83" w14:textId="77777777" w:rsidR="00FD07FE" w:rsidRPr="00FD07FE" w:rsidRDefault="00FD07FE" w:rsidP="00FD07FE">
      <w:pPr>
        <w:keepNext/>
        <w:keepLines/>
        <w:widowControl w:val="0"/>
        <w:spacing w:after="0" w:line="240" w:lineRule="auto"/>
        <w:jc w:val="both"/>
        <w:rPr>
          <w:rFonts w:ascii="Tahoma" w:hAnsi="Tahoma" w:cs="Tahoma"/>
        </w:rPr>
      </w:pPr>
    </w:p>
    <w:p w14:paraId="4940A66C" w14:textId="77777777" w:rsidR="00FD07FE" w:rsidRPr="00FD07FE" w:rsidRDefault="00FD07FE" w:rsidP="00FD07FE">
      <w:pPr>
        <w:keepNext/>
        <w:keepLines/>
        <w:widowControl w:val="0"/>
        <w:spacing w:after="0" w:line="240" w:lineRule="auto"/>
        <w:jc w:val="both"/>
        <w:rPr>
          <w:rFonts w:ascii="Tahoma" w:hAnsi="Tahoma" w:cs="Tahoma"/>
        </w:rPr>
      </w:pPr>
    </w:p>
    <w:p w14:paraId="503D471D" w14:textId="77777777"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 xml:space="preserve">V okviru javnega razpisa za oddajo javnega naročila za </w:t>
      </w:r>
      <w:r w:rsidRPr="00FD07FE">
        <w:rPr>
          <w:rFonts w:ascii="Tahoma" w:hAnsi="Tahoma" w:cs="Tahoma"/>
          <w:b/>
        </w:rPr>
        <w:t>nabavo plinske merilne in regulacijske opreme po sklopih</w:t>
      </w:r>
      <w:r w:rsidRPr="00FD07FE">
        <w:rPr>
          <w:rFonts w:ascii="Tahoma" w:hAnsi="Tahoma" w:cs="Tahoma"/>
        </w:rPr>
        <w:t xml:space="preserve"> za </w:t>
      </w:r>
    </w:p>
    <w:p w14:paraId="59DE011F" w14:textId="77777777" w:rsidR="00FD07FE" w:rsidRPr="00FD07FE" w:rsidRDefault="00FD07FE" w:rsidP="00FD07FE">
      <w:pPr>
        <w:keepNext/>
        <w:keepLines/>
        <w:widowControl w:val="0"/>
        <w:spacing w:after="0" w:line="240" w:lineRule="auto"/>
        <w:jc w:val="both"/>
        <w:rPr>
          <w:rFonts w:ascii="Tahoma" w:hAnsi="Tahoma" w:cs="Tahoma"/>
        </w:rPr>
      </w:pPr>
    </w:p>
    <w:p w14:paraId="34DDD715" w14:textId="77777777"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 xml:space="preserve">1. sklop: </w:t>
      </w:r>
      <w:proofErr w:type="spellStart"/>
      <w:r w:rsidRPr="00FD07FE">
        <w:rPr>
          <w:rFonts w:ascii="Tahoma" w:hAnsi="Tahoma" w:cs="Tahoma"/>
        </w:rPr>
        <w:t>mehovni</w:t>
      </w:r>
      <w:proofErr w:type="spellEnd"/>
      <w:r w:rsidRPr="00FD07FE">
        <w:rPr>
          <w:rFonts w:ascii="Tahoma" w:hAnsi="Tahoma" w:cs="Tahoma"/>
        </w:rPr>
        <w:t xml:space="preserve"> plinomeri in/ali </w:t>
      </w:r>
    </w:p>
    <w:p w14:paraId="3D910BC8" w14:textId="77777777" w:rsidR="00FD07FE" w:rsidRPr="00FD07FE" w:rsidRDefault="00FD07FE" w:rsidP="00FD07FE">
      <w:pPr>
        <w:keepNext/>
        <w:keepLines/>
        <w:widowControl w:val="0"/>
        <w:spacing w:after="0" w:line="240" w:lineRule="auto"/>
        <w:jc w:val="both"/>
        <w:rPr>
          <w:rFonts w:ascii="Tahoma" w:hAnsi="Tahoma" w:cs="Tahoma"/>
        </w:rPr>
      </w:pPr>
    </w:p>
    <w:p w14:paraId="007DD89E" w14:textId="77777777"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 xml:space="preserve">7. sklop: </w:t>
      </w:r>
      <w:proofErr w:type="spellStart"/>
      <w:r w:rsidRPr="00FD07FE">
        <w:rPr>
          <w:rFonts w:ascii="Tahoma" w:hAnsi="Tahoma" w:cs="Tahoma"/>
        </w:rPr>
        <w:t>Mehovni</w:t>
      </w:r>
      <w:proofErr w:type="spellEnd"/>
      <w:r w:rsidRPr="00FD07FE">
        <w:rPr>
          <w:rFonts w:ascii="Tahoma" w:hAnsi="Tahoma" w:cs="Tahoma"/>
        </w:rPr>
        <w:t xml:space="preserve"> plinomeri – ostalo, </w:t>
      </w:r>
    </w:p>
    <w:p w14:paraId="76EBDA85" w14:textId="77777777" w:rsidR="00FD07FE" w:rsidRPr="00FD07FE" w:rsidRDefault="00FD07FE" w:rsidP="00FD07FE">
      <w:pPr>
        <w:keepNext/>
        <w:keepLines/>
        <w:widowControl w:val="0"/>
        <w:spacing w:after="0" w:line="240" w:lineRule="auto"/>
        <w:jc w:val="both"/>
        <w:rPr>
          <w:rFonts w:ascii="Tahoma" w:hAnsi="Tahoma" w:cs="Tahoma"/>
          <w:i/>
        </w:rPr>
      </w:pPr>
      <w:r w:rsidRPr="00FD07FE">
        <w:rPr>
          <w:rFonts w:ascii="Tahoma" w:hAnsi="Tahoma" w:cs="Tahoma"/>
          <w:i/>
        </w:rPr>
        <w:t>(ustrezno obkroži)</w:t>
      </w:r>
    </w:p>
    <w:p w14:paraId="512B1834" w14:textId="77777777" w:rsidR="00FD07FE" w:rsidRPr="00FD07FE" w:rsidRDefault="00FD07FE" w:rsidP="00FD07FE">
      <w:pPr>
        <w:keepNext/>
        <w:keepLines/>
        <w:widowControl w:val="0"/>
        <w:spacing w:after="0" w:line="240" w:lineRule="auto"/>
        <w:jc w:val="both"/>
        <w:rPr>
          <w:rFonts w:ascii="Tahoma" w:hAnsi="Tahoma" w:cs="Tahoma"/>
        </w:rPr>
      </w:pPr>
    </w:p>
    <w:p w14:paraId="7D4C59E1" w14:textId="77777777"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 xml:space="preserve">za katerega podajamo svojo prijavo, </w:t>
      </w:r>
      <w:r w:rsidRPr="00FD07FE">
        <w:rPr>
          <w:rFonts w:ascii="Tahoma" w:hAnsi="Tahoma" w:cs="Tahoma"/>
          <w:b/>
          <w:bCs/>
        </w:rPr>
        <w:t>dajemo pod materialno in kazensko odgovornostjo</w:t>
      </w:r>
      <w:r w:rsidRPr="00FD07FE">
        <w:rPr>
          <w:rFonts w:ascii="Tahoma" w:hAnsi="Tahoma" w:cs="Tahoma"/>
        </w:rPr>
        <w:t xml:space="preserve"> naslednjo pisno izjavo:</w:t>
      </w:r>
    </w:p>
    <w:p w14:paraId="75210884" w14:textId="77777777" w:rsidR="00FD07FE" w:rsidRPr="00FD07FE" w:rsidRDefault="00FD07FE" w:rsidP="00FD07FE">
      <w:pPr>
        <w:keepNext/>
        <w:keepLines/>
        <w:widowControl w:val="0"/>
        <w:spacing w:after="0" w:line="240" w:lineRule="auto"/>
        <w:jc w:val="both"/>
        <w:rPr>
          <w:rFonts w:ascii="Tahoma" w:hAnsi="Tahoma" w:cs="Tahoma"/>
        </w:rPr>
      </w:pPr>
    </w:p>
    <w:p w14:paraId="0F50B2DB" w14:textId="77777777" w:rsidR="00FD07FE" w:rsidRPr="00FD07FE" w:rsidRDefault="00FD07FE" w:rsidP="00FD07FE">
      <w:pPr>
        <w:keepNext/>
        <w:keepLines/>
        <w:widowControl w:val="0"/>
        <w:spacing w:after="0" w:line="240" w:lineRule="auto"/>
        <w:jc w:val="both"/>
        <w:rPr>
          <w:rFonts w:ascii="Tahoma" w:hAnsi="Tahoma" w:cs="Tahoma"/>
          <w:b/>
        </w:rPr>
      </w:pPr>
      <w:r w:rsidRPr="00FD07FE">
        <w:rPr>
          <w:rFonts w:ascii="Tahoma" w:hAnsi="Tahoma" w:cs="Tahoma"/>
          <w:b/>
        </w:rPr>
        <w:t xml:space="preserve">Izjavljamo, da bomo zagotovili brezplačno zamenjavo vseh </w:t>
      </w:r>
      <w:proofErr w:type="spellStart"/>
      <w:r w:rsidRPr="00FD07FE">
        <w:rPr>
          <w:rFonts w:ascii="Tahoma" w:hAnsi="Tahoma" w:cs="Tahoma"/>
          <w:b/>
        </w:rPr>
        <w:t>mehovnih</w:t>
      </w:r>
      <w:proofErr w:type="spellEnd"/>
      <w:r w:rsidRPr="00FD07FE">
        <w:rPr>
          <w:rFonts w:ascii="Tahoma" w:hAnsi="Tahoma" w:cs="Tahoma"/>
          <w:b/>
        </w:rPr>
        <w:t xml:space="preserve"> plinomerov, ki se jih po poteku veljavnosti prve overitve, v predpisanih zakonskih rokih, ne bo dalo ponovno overiti.</w:t>
      </w:r>
    </w:p>
    <w:p w14:paraId="25EA3BA0" w14:textId="77777777" w:rsidR="00FD07FE" w:rsidRPr="00FD07FE" w:rsidRDefault="00FD07FE" w:rsidP="00FD07FE">
      <w:pPr>
        <w:keepNext/>
        <w:keepLines/>
        <w:widowControl w:val="0"/>
        <w:spacing w:after="0" w:line="240" w:lineRule="auto"/>
        <w:jc w:val="both"/>
        <w:rPr>
          <w:rFonts w:ascii="Tahoma" w:hAnsi="Tahoma" w:cs="Tahoma"/>
        </w:rPr>
      </w:pPr>
    </w:p>
    <w:p w14:paraId="25FE2837" w14:textId="77777777" w:rsidR="00FD07FE" w:rsidRPr="00FD07FE" w:rsidRDefault="00FD07FE" w:rsidP="00FD07FE">
      <w:pPr>
        <w:keepNext/>
        <w:keepLines/>
        <w:widowControl w:val="0"/>
        <w:spacing w:after="0" w:line="240" w:lineRule="auto"/>
        <w:jc w:val="both"/>
        <w:rPr>
          <w:rFonts w:ascii="Tahoma" w:hAnsi="Tahoma" w:cs="Tahoma"/>
        </w:rPr>
      </w:pPr>
    </w:p>
    <w:p w14:paraId="22599D93" w14:textId="77777777"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 xml:space="preserve">Opomba: Naročnik bo </w:t>
      </w:r>
      <w:proofErr w:type="spellStart"/>
      <w:r w:rsidRPr="00FD07FE">
        <w:rPr>
          <w:rFonts w:ascii="Tahoma" w:hAnsi="Tahoma" w:cs="Tahoma"/>
        </w:rPr>
        <w:t>mehovne</w:t>
      </w:r>
      <w:proofErr w:type="spellEnd"/>
      <w:r w:rsidRPr="00FD07FE">
        <w:rPr>
          <w:rFonts w:ascii="Tahoma" w:hAnsi="Tahoma" w:cs="Tahoma"/>
        </w:rPr>
        <w:t xml:space="preserve"> plinomere vgradil v omrežje najkasneje v roku enega leta od dobave le-teh.</w:t>
      </w:r>
    </w:p>
    <w:p w14:paraId="62FED0D7" w14:textId="77777777" w:rsidR="00FD07FE" w:rsidRPr="00FD07FE" w:rsidRDefault="00FD07FE" w:rsidP="00FD07FE">
      <w:pPr>
        <w:keepNext/>
        <w:keepLines/>
        <w:widowControl w:val="0"/>
        <w:spacing w:after="0" w:line="240" w:lineRule="auto"/>
        <w:ind w:left="426"/>
        <w:jc w:val="both"/>
        <w:rPr>
          <w:rFonts w:ascii="Tahoma" w:hAnsi="Tahoma" w:cs="Tahoma"/>
        </w:rPr>
      </w:pPr>
    </w:p>
    <w:p w14:paraId="649EAA09" w14:textId="0B7E0A27" w:rsidR="00FD07FE" w:rsidRDefault="00FD07FE" w:rsidP="00FD07FE">
      <w:pPr>
        <w:keepNext/>
        <w:keepLines/>
        <w:widowControl w:val="0"/>
        <w:spacing w:after="0" w:line="240" w:lineRule="auto"/>
        <w:ind w:left="426"/>
        <w:jc w:val="both"/>
        <w:rPr>
          <w:rFonts w:ascii="Tahoma" w:hAnsi="Tahoma" w:cs="Tahoma"/>
        </w:rPr>
      </w:pPr>
    </w:p>
    <w:p w14:paraId="7D582015" w14:textId="6F5C7AD4" w:rsidR="00FD07FE" w:rsidRDefault="00FD07FE" w:rsidP="00FD07FE">
      <w:pPr>
        <w:keepNext/>
        <w:keepLines/>
        <w:widowControl w:val="0"/>
        <w:spacing w:after="0" w:line="240" w:lineRule="auto"/>
        <w:ind w:left="426"/>
        <w:jc w:val="both"/>
        <w:rPr>
          <w:rFonts w:ascii="Tahoma" w:hAnsi="Tahoma" w:cs="Tahoma"/>
        </w:rPr>
      </w:pPr>
    </w:p>
    <w:p w14:paraId="49E0FAE5" w14:textId="48EC40D8" w:rsidR="00FD07FE" w:rsidRDefault="00FD07FE" w:rsidP="00FD07FE">
      <w:pPr>
        <w:keepNext/>
        <w:keepLines/>
        <w:widowControl w:val="0"/>
        <w:spacing w:after="0" w:line="240" w:lineRule="auto"/>
        <w:ind w:left="426"/>
        <w:jc w:val="both"/>
        <w:rPr>
          <w:rFonts w:ascii="Tahoma" w:hAnsi="Tahoma" w:cs="Tahoma"/>
        </w:rPr>
      </w:pPr>
    </w:p>
    <w:p w14:paraId="2A808293" w14:textId="77777777" w:rsidR="00FD07FE" w:rsidRPr="00FD07FE" w:rsidRDefault="00FD07FE" w:rsidP="00FD07FE">
      <w:pPr>
        <w:keepNext/>
        <w:keepLines/>
        <w:widowControl w:val="0"/>
        <w:spacing w:after="0" w:line="240" w:lineRule="auto"/>
        <w:ind w:left="426"/>
        <w:jc w:val="both"/>
        <w:rPr>
          <w:rFonts w:ascii="Tahoma" w:hAnsi="Tahoma" w:cs="Tahoma"/>
        </w:rPr>
      </w:pPr>
    </w:p>
    <w:p w14:paraId="66C55A6D" w14:textId="77777777" w:rsidR="00FD07FE" w:rsidRDefault="00FD07FE" w:rsidP="00FD07FE">
      <w:pPr>
        <w:keepNext/>
        <w:keepLines/>
        <w:widowControl w:val="0"/>
        <w:spacing w:after="0" w:line="240" w:lineRule="auto"/>
        <w:ind w:left="426"/>
        <w:jc w:val="both"/>
        <w:rPr>
          <w:rFonts w:ascii="Tahoma" w:eastAsia="Times New Roman" w:hAnsi="Tahoma" w:cs="Tahoma"/>
          <w:lang w:eastAsia="sl-SI"/>
        </w:rPr>
      </w:pPr>
    </w:p>
    <w:p w14:paraId="3C2AFF2F" w14:textId="77777777" w:rsidR="00FD07FE" w:rsidRPr="00B82CE9" w:rsidRDefault="00FD07FE" w:rsidP="00FD07FE">
      <w:pPr>
        <w:keepNext/>
        <w:keepLines/>
        <w:widowControl w:val="0"/>
        <w:spacing w:after="0" w:line="240" w:lineRule="auto"/>
        <w:ind w:left="426"/>
        <w:jc w:val="both"/>
        <w:rPr>
          <w:rFonts w:ascii="Tahoma" w:eastAsia="Times New Roman" w:hAnsi="Tahoma" w:cs="Tahoma"/>
          <w:sz w:val="24"/>
          <w:lang w:eastAsia="sl-SI"/>
        </w:rPr>
      </w:pPr>
    </w:p>
    <w:tbl>
      <w:tblPr>
        <w:tblW w:w="9468" w:type="dxa"/>
        <w:tblInd w:w="30" w:type="dxa"/>
        <w:tblLayout w:type="fixed"/>
        <w:tblCellMar>
          <w:left w:w="30" w:type="dxa"/>
          <w:right w:w="30" w:type="dxa"/>
        </w:tblCellMar>
        <w:tblLook w:val="0000" w:firstRow="0" w:lastRow="0" w:firstColumn="0" w:lastColumn="0" w:noHBand="0" w:noVBand="0"/>
      </w:tblPr>
      <w:tblGrid>
        <w:gridCol w:w="3402"/>
        <w:gridCol w:w="2238"/>
        <w:gridCol w:w="3828"/>
      </w:tblGrid>
      <w:tr w:rsidR="00FD07FE" w:rsidRPr="00B82CE9" w14:paraId="7F52AB8C" w14:textId="77777777" w:rsidTr="00663A21">
        <w:trPr>
          <w:trHeight w:val="235"/>
        </w:trPr>
        <w:tc>
          <w:tcPr>
            <w:tcW w:w="3402" w:type="dxa"/>
            <w:tcBorders>
              <w:bottom w:val="single" w:sz="4" w:space="0" w:color="auto"/>
            </w:tcBorders>
          </w:tcPr>
          <w:p w14:paraId="588C8404"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p>
          <w:p w14:paraId="21B17468"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p>
        </w:tc>
        <w:tc>
          <w:tcPr>
            <w:tcW w:w="2238" w:type="dxa"/>
          </w:tcPr>
          <w:p w14:paraId="2FCB834A"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p>
        </w:tc>
        <w:tc>
          <w:tcPr>
            <w:tcW w:w="3828" w:type="dxa"/>
            <w:tcBorders>
              <w:bottom w:val="single" w:sz="4" w:space="0" w:color="auto"/>
            </w:tcBorders>
          </w:tcPr>
          <w:p w14:paraId="2D7868A1" w14:textId="77777777" w:rsidR="00FD07FE" w:rsidRPr="00B82CE9" w:rsidRDefault="00FD07FE" w:rsidP="00663A21">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D07FE" w:rsidRPr="00B82CE9" w14:paraId="3121D4E2" w14:textId="77777777" w:rsidTr="00663A21">
        <w:trPr>
          <w:trHeight w:val="235"/>
        </w:trPr>
        <w:tc>
          <w:tcPr>
            <w:tcW w:w="3402" w:type="dxa"/>
            <w:tcBorders>
              <w:top w:val="single" w:sz="4" w:space="0" w:color="auto"/>
            </w:tcBorders>
          </w:tcPr>
          <w:p w14:paraId="218C0981"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(kraj, datum)</w:t>
            </w:r>
          </w:p>
        </w:tc>
        <w:tc>
          <w:tcPr>
            <w:tcW w:w="2238" w:type="dxa"/>
          </w:tcPr>
          <w:p w14:paraId="14556638" w14:textId="77777777" w:rsidR="00FD07FE" w:rsidRPr="00B82CE9" w:rsidRDefault="00FD07FE" w:rsidP="00663A21">
            <w:pPr>
              <w:keepNext/>
              <w:keepLines/>
              <w:widowControl w:val="0"/>
              <w:spacing w:after="0" w:line="240" w:lineRule="auto"/>
              <w:jc w:val="center"/>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žig</w:t>
            </w:r>
          </w:p>
        </w:tc>
        <w:tc>
          <w:tcPr>
            <w:tcW w:w="3828" w:type="dxa"/>
            <w:tcBorders>
              <w:top w:val="single" w:sz="4" w:space="0" w:color="auto"/>
            </w:tcBorders>
          </w:tcPr>
          <w:p w14:paraId="2B3F2958" w14:textId="77777777" w:rsidR="00FD07FE" w:rsidRPr="00B82CE9" w:rsidRDefault="00FD07FE" w:rsidP="00663A21">
            <w:pPr>
              <w:keepNext/>
              <w:keepLines/>
              <w:widowControl w:val="0"/>
              <w:spacing w:after="0" w:line="240" w:lineRule="auto"/>
              <w:jc w:val="both"/>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(i</w:t>
            </w:r>
            <w:r w:rsidRPr="00B82CE9">
              <w:rPr>
                <w:rFonts w:ascii="Tahoma" w:hAnsi="Tahoma" w:cs="Tahoma"/>
                <w:snapToGrid w:val="0"/>
                <w:color w:val="000000"/>
              </w:rPr>
              <w:t xml:space="preserve">me in priimek ter podpis </w:t>
            </w:r>
            <w:r w:rsidRPr="00B82CE9">
              <w:rPr>
                <w:rFonts w:ascii="Tahoma" w:eastAsia="Times New Roman" w:hAnsi="Tahoma" w:cs="Tahoma"/>
                <w:snapToGrid w:val="0"/>
                <w:color w:val="000000"/>
                <w:lang w:eastAsia="sl-SI"/>
              </w:rPr>
              <w:t>odgovorne osebe</w:t>
            </w:r>
            <w:r w:rsidRPr="00B82CE9">
              <w:rPr>
                <w:rFonts w:ascii="Tahoma" w:hAnsi="Tahoma" w:cs="Tahoma"/>
                <w:snapToGrid w:val="0"/>
                <w:color w:val="000000"/>
              </w:rPr>
              <w:t xml:space="preserve"> gospodarskega subjekta</w:t>
            </w:r>
            <w:r w:rsidRPr="00B82CE9">
              <w:rPr>
                <w:rFonts w:ascii="Tahoma" w:eastAsia="Times New Roman" w:hAnsi="Tahoma" w:cs="Tahoma"/>
                <w:snapToGrid w:val="0"/>
                <w:color w:val="000000"/>
                <w:lang w:eastAsia="sl-SI"/>
              </w:rPr>
              <w:t>)</w:t>
            </w:r>
          </w:p>
        </w:tc>
      </w:tr>
    </w:tbl>
    <w:p w14:paraId="360D9BC0" w14:textId="137A307B" w:rsidR="00236F32" w:rsidRDefault="00FD07FE" w:rsidP="00FD07FE">
      <w:pPr>
        <w:keepNext/>
        <w:keepLines/>
        <w:widowControl w:val="0"/>
        <w:spacing w:after="0" w:line="240" w:lineRule="auto"/>
        <w:ind w:left="426"/>
        <w:jc w:val="both"/>
      </w:pPr>
      <w:r w:rsidRPr="00FD07FE">
        <w:rPr>
          <w:rFonts w:ascii="Tahoma" w:hAnsi="Tahoma" w:cs="Tahoma"/>
        </w:rP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02798FD4" w14:textId="77777777" w:rsidTr="002377D5">
        <w:tc>
          <w:tcPr>
            <w:tcW w:w="9356" w:type="dxa"/>
          </w:tcPr>
          <w:p w14:paraId="1C6FA780" w14:textId="01946C5B" w:rsidR="001E6D4A" w:rsidRPr="004B5914" w:rsidRDefault="001E6D4A" w:rsidP="004E1016">
            <w:pPr>
              <w:keepNext/>
              <w:keepLines/>
              <w:widowControl w:val="0"/>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 xml:space="preserve">OKVIRNEGA </w:t>
            </w:r>
            <w:r w:rsidR="00D81BCA">
              <w:rPr>
                <w:rFonts w:ascii="Tahoma" w:eastAsia="Times New Roman" w:hAnsi="Tahoma" w:cs="Tahoma"/>
                <w:lang w:eastAsia="sl-SI"/>
              </w:rPr>
              <w:t xml:space="preserve">SPORAZUMA </w:t>
            </w:r>
            <w:r w:rsidR="00D81BCA" w:rsidRPr="00540439">
              <w:rPr>
                <w:rFonts w:ascii="Tahoma" w:eastAsia="Times New Roman" w:hAnsi="Tahoma" w:cs="Tahoma"/>
                <w:color w:val="FF0000"/>
                <w:lang w:eastAsia="sl-SI"/>
              </w:rPr>
              <w:t>– ni potrebno prilagati v ponudbi</w:t>
            </w:r>
          </w:p>
        </w:tc>
      </w:tr>
    </w:tbl>
    <w:p w14:paraId="0C8F5F95" w14:textId="77777777" w:rsidR="004B5914" w:rsidRPr="00EC4317" w:rsidRDefault="004B5914" w:rsidP="004E1016">
      <w:pPr>
        <w:keepNext/>
        <w:keepLines/>
        <w:widowControl w:val="0"/>
        <w:spacing w:after="0" w:line="240" w:lineRule="auto"/>
        <w:jc w:val="both"/>
        <w:rPr>
          <w:rFonts w:ascii="Tahoma" w:eastAsia="Times New Roman" w:hAnsi="Tahoma" w:cs="Tahoma"/>
          <w:b/>
          <w:lang w:eastAsia="sl-SI"/>
        </w:rPr>
      </w:pPr>
    </w:p>
    <w:p w14:paraId="73528702" w14:textId="70D46422" w:rsidR="00EC3759" w:rsidRDefault="00EC3759" w:rsidP="004E1016">
      <w:pPr>
        <w:keepNext/>
        <w:keepLines/>
        <w:widowControl w:val="0"/>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78062C">
        <w:rPr>
          <w:rFonts w:ascii="Tahoma" w:eastAsia="Times New Roman" w:hAnsi="Tahoma" w:cs="Tahoma"/>
          <w:b/>
          <w:lang w:eastAsia="sl-SI"/>
        </w:rPr>
        <w:t>JPE-SOP-482/21</w:t>
      </w:r>
      <w:r w:rsidR="00E95508">
        <w:rPr>
          <w:rFonts w:ascii="Tahoma" w:eastAsia="Times New Roman" w:hAnsi="Tahoma" w:cs="Tahoma"/>
          <w:b/>
          <w:lang w:eastAsia="sl-SI"/>
        </w:rPr>
        <w:t>-x</w:t>
      </w:r>
      <w:r w:rsidR="00C04B74">
        <w:rPr>
          <w:rFonts w:ascii="Tahoma" w:eastAsia="Times New Roman" w:hAnsi="Tahoma" w:cs="Tahoma"/>
          <w:b/>
          <w:lang w:eastAsia="sl-SI"/>
        </w:rPr>
        <w:t xml:space="preserve"> </w:t>
      </w:r>
    </w:p>
    <w:p w14:paraId="40124B2F" w14:textId="77777777" w:rsidR="00EC3759" w:rsidRPr="00EC4317" w:rsidRDefault="00EC3759" w:rsidP="004E1016">
      <w:pPr>
        <w:keepNext/>
        <w:keepLines/>
        <w:widowControl w:val="0"/>
        <w:spacing w:after="0" w:line="240" w:lineRule="auto"/>
        <w:jc w:val="both"/>
        <w:rPr>
          <w:rFonts w:ascii="Tahoma" w:eastAsia="Times New Roman" w:hAnsi="Tahoma" w:cs="Tahoma"/>
          <w:b/>
          <w:lang w:eastAsia="sl-SI"/>
        </w:rPr>
      </w:pPr>
    </w:p>
    <w:p w14:paraId="18DB112F" w14:textId="77777777" w:rsidR="00EC3759" w:rsidRPr="00EC4317" w:rsidRDefault="00EC3759" w:rsidP="004E1016">
      <w:pPr>
        <w:keepNext/>
        <w:keepLines/>
        <w:widowControl w:val="0"/>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272EFA03" w14:textId="77777777" w:rsidR="00EC3759" w:rsidRPr="00EC4317" w:rsidRDefault="00EC3759" w:rsidP="004E1016">
      <w:pPr>
        <w:keepNext/>
        <w:keepLines/>
        <w:widowControl w:val="0"/>
        <w:tabs>
          <w:tab w:val="left" w:pos="4962"/>
        </w:tabs>
        <w:spacing w:after="0" w:line="240" w:lineRule="auto"/>
        <w:jc w:val="both"/>
        <w:rPr>
          <w:rFonts w:ascii="Tahoma" w:eastAsia="Times New Roman" w:hAnsi="Tahoma" w:cs="Tahoma"/>
          <w:b/>
          <w:lang w:eastAsia="sl-SI"/>
        </w:rPr>
      </w:pPr>
    </w:p>
    <w:p w14:paraId="503A18EF" w14:textId="77777777" w:rsidR="00664114" w:rsidRPr="00E46BEB" w:rsidRDefault="00435E7F" w:rsidP="004E1016">
      <w:pPr>
        <w:keepNext/>
        <w:keepLines/>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5FDB6C7A" w14:textId="77777777" w:rsidR="00EC3759" w:rsidRPr="009251DE" w:rsidRDefault="009251DE" w:rsidP="004E1016">
      <w:pPr>
        <w:keepNext/>
        <w:keepLines/>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p>
    <w:p w14:paraId="7FDD747C" w14:textId="01645DC1" w:rsidR="00385BA1" w:rsidRDefault="002E4C43" w:rsidP="004E1016">
      <w:pPr>
        <w:keepNext/>
        <w:keepLines/>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Dobavi plinske merilne in regulacijske opreme</w:t>
      </w:r>
      <w:r w:rsidR="0052562C">
        <w:rPr>
          <w:rFonts w:ascii="Tahoma" w:eastAsia="Times New Roman" w:hAnsi="Tahoma" w:cs="Tahoma"/>
          <w:b/>
          <w:sz w:val="28"/>
          <w:lang w:eastAsia="sl-SI"/>
        </w:rPr>
        <w:t xml:space="preserve"> </w:t>
      </w:r>
      <w:r w:rsidR="00385BA1">
        <w:rPr>
          <w:rFonts w:ascii="Tahoma" w:eastAsia="Times New Roman" w:hAnsi="Tahoma" w:cs="Tahoma"/>
          <w:b/>
          <w:sz w:val="28"/>
          <w:lang w:eastAsia="sl-SI"/>
        </w:rPr>
        <w:t>za</w:t>
      </w:r>
      <w:r w:rsidR="009251DE" w:rsidRPr="009251DE">
        <w:rPr>
          <w:rFonts w:ascii="Tahoma" w:eastAsia="Times New Roman" w:hAnsi="Tahoma" w:cs="Tahoma"/>
          <w:b/>
          <w:sz w:val="28"/>
          <w:lang w:eastAsia="sl-SI"/>
        </w:rPr>
        <w:t xml:space="preserve"> </w:t>
      </w:r>
      <w:r w:rsidR="00A52674">
        <w:rPr>
          <w:rFonts w:ascii="Tahoma" w:eastAsia="Times New Roman" w:hAnsi="Tahoma" w:cs="Tahoma"/>
          <w:b/>
          <w:sz w:val="28"/>
          <w:lang w:eastAsia="sl-SI"/>
        </w:rPr>
        <w:t xml:space="preserve">_. </w:t>
      </w:r>
      <w:r w:rsidR="009251DE" w:rsidRPr="009251DE">
        <w:rPr>
          <w:rFonts w:ascii="Tahoma" w:eastAsia="Times New Roman" w:hAnsi="Tahoma" w:cs="Tahoma"/>
          <w:b/>
          <w:sz w:val="28"/>
          <w:lang w:eastAsia="sl-SI"/>
        </w:rPr>
        <w:t>sklop</w:t>
      </w:r>
      <w:r w:rsidR="00385BA1">
        <w:rPr>
          <w:rFonts w:ascii="Tahoma" w:eastAsia="Times New Roman" w:hAnsi="Tahoma" w:cs="Tahoma"/>
          <w:b/>
          <w:sz w:val="28"/>
          <w:lang w:eastAsia="sl-SI"/>
        </w:rPr>
        <w:t>:</w:t>
      </w:r>
      <w:r w:rsidR="00A52674">
        <w:rPr>
          <w:rFonts w:ascii="Tahoma" w:eastAsia="Times New Roman" w:hAnsi="Tahoma" w:cs="Tahoma"/>
          <w:b/>
          <w:sz w:val="28"/>
          <w:lang w:eastAsia="sl-SI"/>
        </w:rPr>
        <w:t xml:space="preserve"> _________</w:t>
      </w:r>
    </w:p>
    <w:p w14:paraId="6DCAB606" w14:textId="77777777" w:rsidR="00EC3759" w:rsidRPr="009251DE" w:rsidRDefault="00EC3759" w:rsidP="004E1016">
      <w:pPr>
        <w:keepNext/>
        <w:keepLines/>
        <w:widowControl w:val="0"/>
        <w:spacing w:after="0" w:line="240" w:lineRule="auto"/>
        <w:jc w:val="center"/>
        <w:rPr>
          <w:rFonts w:ascii="Tahoma" w:eastAsia="Times New Roman" w:hAnsi="Tahoma" w:cs="Tahoma"/>
          <w:b/>
          <w:sz w:val="28"/>
          <w:lang w:eastAsia="sl-SI"/>
        </w:rPr>
      </w:pPr>
    </w:p>
    <w:p w14:paraId="14B6037C" w14:textId="77777777" w:rsidR="00EC3759" w:rsidRPr="00EC4317" w:rsidRDefault="00EC3759" w:rsidP="004E1016">
      <w:pPr>
        <w:keepNext/>
        <w:keepLines/>
        <w:widowControl w:val="0"/>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25B076E7" w14:textId="77777777" w:rsidR="00EC3759" w:rsidRPr="00EC4317" w:rsidRDefault="00EC3759" w:rsidP="004E1016">
      <w:pPr>
        <w:keepNext/>
        <w:keepLines/>
        <w:widowControl w:val="0"/>
        <w:spacing w:after="0" w:line="240" w:lineRule="auto"/>
        <w:ind w:left="1701" w:hanging="1701"/>
        <w:jc w:val="both"/>
        <w:rPr>
          <w:rFonts w:ascii="Tahoma" w:eastAsia="Times New Roman" w:hAnsi="Tahoma" w:cs="Tahoma"/>
          <w:b/>
          <w:lang w:eastAsia="sl-SI"/>
        </w:rPr>
      </w:pPr>
    </w:p>
    <w:p w14:paraId="3D1D53DA" w14:textId="77777777" w:rsidR="00B2561E" w:rsidRDefault="00EC3759" w:rsidP="004E1016">
      <w:pPr>
        <w:keepNext/>
        <w:keepLines/>
        <w:widowControl w:val="0"/>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7DCE4100" w14:textId="2926A358" w:rsidR="00EC3759" w:rsidRPr="00F75079" w:rsidRDefault="00EC3759" w:rsidP="004E1016">
      <w:pPr>
        <w:keepNext/>
        <w:keepLines/>
        <w:widowControl w:val="0"/>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6CA088F8" w14:textId="77777777" w:rsidR="00EC3759" w:rsidRPr="00F75079" w:rsidRDefault="00EC3759" w:rsidP="004E1016">
      <w:pPr>
        <w:keepNext/>
        <w:keepLines/>
        <w:widowControl w:val="0"/>
        <w:spacing w:after="0" w:line="240" w:lineRule="auto"/>
        <w:jc w:val="both"/>
        <w:rPr>
          <w:rFonts w:ascii="Tahoma" w:eastAsia="Times New Roman" w:hAnsi="Tahoma" w:cs="Tahoma"/>
          <w:lang w:eastAsia="sl-SI"/>
        </w:rPr>
      </w:pPr>
    </w:p>
    <w:p w14:paraId="65B3888E" w14:textId="77777777" w:rsidR="00EC3759" w:rsidRPr="00F75079" w:rsidRDefault="00EC3759" w:rsidP="004E1016">
      <w:pPr>
        <w:keepNext/>
        <w:keepLines/>
        <w:widowControl w:val="0"/>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338A902B" w14:textId="77777777" w:rsidR="00EC3759" w:rsidRPr="00F75079" w:rsidRDefault="00EC3759" w:rsidP="004E1016">
      <w:pPr>
        <w:keepNext/>
        <w:keepLines/>
        <w:widowControl w:val="0"/>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5C9A0A1" w14:textId="77777777" w:rsidR="00EC3759" w:rsidRPr="00F75079" w:rsidRDefault="00EC3759" w:rsidP="004E1016">
      <w:pPr>
        <w:keepNext/>
        <w:keepLines/>
        <w:widowControl w:val="0"/>
        <w:tabs>
          <w:tab w:val="left" w:pos="1843"/>
        </w:tabs>
        <w:spacing w:after="0" w:line="240" w:lineRule="auto"/>
        <w:ind w:left="1701" w:hanging="1701"/>
        <w:jc w:val="both"/>
        <w:rPr>
          <w:rFonts w:ascii="Tahoma" w:eastAsia="Times New Roman" w:hAnsi="Tahoma" w:cs="Tahoma"/>
          <w:b/>
          <w:lang w:eastAsia="sl-SI"/>
        </w:rPr>
      </w:pPr>
    </w:p>
    <w:p w14:paraId="0324269F" w14:textId="77777777" w:rsidR="00EC3759" w:rsidRPr="00F75079" w:rsidRDefault="00EC3759" w:rsidP="004E1016">
      <w:pPr>
        <w:keepNext/>
        <w:keepLines/>
        <w:widowControl w:val="0"/>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1CEA44FB" w14:textId="77777777" w:rsidR="00EC3759" w:rsidRPr="00F75079" w:rsidRDefault="00EC3759" w:rsidP="004E1016">
      <w:pPr>
        <w:keepNext/>
        <w:keepLines/>
        <w:widowControl w:val="0"/>
        <w:tabs>
          <w:tab w:val="left" w:pos="1702"/>
        </w:tabs>
        <w:spacing w:after="0" w:line="240" w:lineRule="auto"/>
        <w:jc w:val="both"/>
        <w:rPr>
          <w:rFonts w:ascii="Tahoma" w:eastAsia="Times New Roman" w:hAnsi="Tahoma" w:cs="Tahoma"/>
          <w:b/>
          <w:lang w:eastAsia="sl-SI"/>
        </w:rPr>
      </w:pPr>
    </w:p>
    <w:p w14:paraId="626512E5" w14:textId="77777777" w:rsidR="00EC3759" w:rsidRPr="00F75079" w:rsidRDefault="00EC3759" w:rsidP="004E1016">
      <w:pPr>
        <w:keepNext/>
        <w:keepLines/>
        <w:widowControl w:val="0"/>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5A92D77F" w14:textId="77777777" w:rsidR="00EC3759" w:rsidRPr="00F75079" w:rsidRDefault="00EC3759" w:rsidP="004E1016">
      <w:pPr>
        <w:keepNext/>
        <w:keepLines/>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4E620A16" w14:textId="77777777" w:rsidR="00EC3759" w:rsidRPr="00F75079" w:rsidRDefault="00EC3759" w:rsidP="004E1016">
      <w:pPr>
        <w:keepNext/>
        <w:keepLines/>
        <w:widowControl w:val="0"/>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2229DDDD" w14:textId="77777777" w:rsidR="00EC3759" w:rsidRPr="00F75079" w:rsidRDefault="00EC3759" w:rsidP="004E1016">
      <w:pPr>
        <w:keepNext/>
        <w:keepLines/>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3B312208" w14:textId="77777777" w:rsidR="00EC3759" w:rsidRPr="00F75079" w:rsidRDefault="00EC3759" w:rsidP="004E1016">
      <w:pPr>
        <w:keepNext/>
        <w:keepLines/>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66F34FF7" w14:textId="77777777" w:rsidR="00EC3759" w:rsidRPr="00F75079" w:rsidRDefault="00EC3759" w:rsidP="004E1016">
      <w:pPr>
        <w:keepNext/>
        <w:keepLines/>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1F4FA660" w14:textId="77777777" w:rsidR="00EC3759" w:rsidRDefault="00EC3759" w:rsidP="004E1016">
      <w:pPr>
        <w:keepNext/>
        <w:keepLines/>
        <w:widowControl w:val="0"/>
        <w:tabs>
          <w:tab w:val="left" w:pos="709"/>
          <w:tab w:val="left" w:pos="1702"/>
        </w:tabs>
        <w:spacing w:after="0" w:line="240" w:lineRule="auto"/>
        <w:jc w:val="both"/>
        <w:rPr>
          <w:rFonts w:ascii="Tahoma" w:eastAsia="Times New Roman" w:hAnsi="Tahoma" w:cs="Tahoma"/>
          <w:lang w:eastAsia="sl-SI"/>
        </w:rPr>
      </w:pPr>
    </w:p>
    <w:p w14:paraId="4DAE7D14" w14:textId="77777777" w:rsidR="00EC3759" w:rsidRPr="00EC4317" w:rsidRDefault="00EC3759" w:rsidP="004E1016">
      <w:pPr>
        <w:keepNext/>
        <w:keepLines/>
        <w:widowControl w:val="0"/>
        <w:tabs>
          <w:tab w:val="left" w:pos="709"/>
          <w:tab w:val="left" w:pos="1702"/>
        </w:tabs>
        <w:spacing w:after="0" w:line="240" w:lineRule="auto"/>
        <w:jc w:val="both"/>
        <w:rPr>
          <w:rFonts w:ascii="Tahoma" w:eastAsia="Times New Roman" w:hAnsi="Tahoma" w:cs="Tahoma"/>
          <w:lang w:eastAsia="sl-SI"/>
        </w:rPr>
      </w:pPr>
    </w:p>
    <w:p w14:paraId="5BC24975" w14:textId="77777777" w:rsidR="00EC3759" w:rsidRPr="00EC4317" w:rsidRDefault="00EC3759" w:rsidP="004E1016">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4788E445" w14:textId="77777777" w:rsidR="00EC3759" w:rsidRPr="00EC4317" w:rsidRDefault="00EC3759" w:rsidP="004E1016">
      <w:pPr>
        <w:keepNext/>
        <w:keepLines/>
        <w:widowControl w:val="0"/>
        <w:spacing w:after="0" w:line="240" w:lineRule="auto"/>
        <w:jc w:val="center"/>
        <w:rPr>
          <w:rFonts w:ascii="Tahoma" w:hAnsi="Tahoma" w:cs="Tahoma"/>
          <w:b/>
        </w:rPr>
      </w:pPr>
    </w:p>
    <w:p w14:paraId="69AA11F1" w14:textId="77777777" w:rsidR="00EC3759" w:rsidRPr="00EC4317"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3C7F3373" w14:textId="77777777" w:rsidR="00EC3759" w:rsidRPr="00EC4317" w:rsidRDefault="00EC3759" w:rsidP="004E1016">
      <w:pPr>
        <w:keepNext/>
        <w:keepLines/>
        <w:widowControl w:val="0"/>
        <w:spacing w:after="0" w:line="240" w:lineRule="auto"/>
        <w:jc w:val="both"/>
        <w:rPr>
          <w:rFonts w:ascii="Tahoma" w:eastAsia="Times New Roman" w:hAnsi="Tahoma" w:cs="Tahoma"/>
          <w:lang w:eastAsia="sl-SI"/>
        </w:rPr>
      </w:pPr>
    </w:p>
    <w:p w14:paraId="0C27C1EA" w14:textId="4070E954" w:rsidR="00FD07FE" w:rsidRPr="00FD07FE" w:rsidRDefault="009454E0" w:rsidP="00FD07FE">
      <w:pPr>
        <w:keepNext/>
        <w:keepLines/>
        <w:widowControl w:val="0"/>
        <w:spacing w:after="0" w:line="240" w:lineRule="auto"/>
        <w:jc w:val="both"/>
        <w:rPr>
          <w:rFonts w:ascii="Tahoma" w:hAnsi="Tahoma" w:cs="Tahoma"/>
        </w:rPr>
      </w:pPr>
      <w:r w:rsidRPr="00345723">
        <w:rPr>
          <w:rFonts w:ascii="Tahoma" w:hAnsi="Tahoma" w:cs="Tahoma"/>
        </w:rPr>
        <w:t xml:space="preserve">Stranki okvirnega sporazuma uvodoma sporazumno ugotavljata, da je JAVNI HOLDING Ljubljana, d.o.o., Verovškova ulica 70, Ljubljana, na podlagi pooblastila naročnika izvedel postopek oddaje javnega naročila št. </w:t>
      </w:r>
      <w:r w:rsidR="0078062C">
        <w:rPr>
          <w:rFonts w:ascii="Tahoma" w:hAnsi="Tahoma" w:cs="Tahoma"/>
        </w:rPr>
        <w:t>JPE-SOP-482/21</w:t>
      </w:r>
      <w:r w:rsidRPr="00345723">
        <w:rPr>
          <w:rFonts w:ascii="Tahoma" w:hAnsi="Tahoma" w:cs="Tahoma"/>
        </w:rPr>
        <w:t xml:space="preserve"> po </w:t>
      </w:r>
      <w:r w:rsidR="00C001E2">
        <w:rPr>
          <w:rFonts w:ascii="Tahoma" w:hAnsi="Tahoma" w:cs="Tahoma"/>
        </w:rPr>
        <w:t xml:space="preserve">odprtem </w:t>
      </w:r>
      <w:r w:rsidRPr="00345723">
        <w:rPr>
          <w:rFonts w:ascii="Tahoma" w:hAnsi="Tahoma" w:cs="Tahoma"/>
        </w:rPr>
        <w:t>postopku</w:t>
      </w:r>
      <w:r w:rsidR="00C001E2">
        <w:rPr>
          <w:rFonts w:ascii="Tahoma" w:hAnsi="Tahoma" w:cs="Tahoma"/>
        </w:rPr>
        <w:t>,</w:t>
      </w:r>
      <w:r w:rsidRPr="00345723">
        <w:rPr>
          <w:rFonts w:ascii="Tahoma" w:hAnsi="Tahoma" w:cs="Tahoma"/>
        </w:rPr>
        <w:t xml:space="preserve"> </w:t>
      </w:r>
      <w:r w:rsidR="00D35620">
        <w:rPr>
          <w:rFonts w:ascii="Tahoma" w:hAnsi="Tahoma" w:cs="Tahoma"/>
        </w:rPr>
        <w:t xml:space="preserve">v </w:t>
      </w:r>
      <w:r w:rsidRPr="00345723">
        <w:rPr>
          <w:rFonts w:ascii="Tahoma" w:hAnsi="Tahoma" w:cs="Tahoma"/>
        </w:rPr>
        <w:t>skladu s 4</w:t>
      </w:r>
      <w:r w:rsidR="00C001E2">
        <w:rPr>
          <w:rFonts w:ascii="Tahoma" w:hAnsi="Tahoma" w:cs="Tahoma"/>
        </w:rPr>
        <w:t>0</w:t>
      </w:r>
      <w:r w:rsidRPr="00345723">
        <w:rPr>
          <w:rFonts w:ascii="Tahoma" w:hAnsi="Tahoma" w:cs="Tahoma"/>
        </w:rPr>
        <w:t xml:space="preserve">. členom Zakona o javnem naročanju (Ur. l. RS, št. 91/15 s spremembami, v nadaljnjem besedilu: </w:t>
      </w:r>
      <w:r w:rsidRPr="00C71D8D">
        <w:rPr>
          <w:rFonts w:ascii="Tahoma" w:hAnsi="Tahoma" w:cs="Tahoma"/>
        </w:rPr>
        <w:t xml:space="preserve">ZJN-3), ki je bilo objavljeno na Portalu javnih naročil dne ……………, pod št. objave </w:t>
      </w:r>
      <w:proofErr w:type="spellStart"/>
      <w:r w:rsidRPr="00C71D8D">
        <w:rPr>
          <w:rFonts w:ascii="Tahoma" w:hAnsi="Tahoma" w:cs="Tahoma"/>
        </w:rPr>
        <w:t>JN</w:t>
      </w:r>
      <w:proofErr w:type="spellEnd"/>
      <w:r w:rsidRPr="00C71D8D">
        <w:rPr>
          <w:rFonts w:ascii="Tahoma" w:hAnsi="Tahoma" w:cs="Tahoma"/>
        </w:rPr>
        <w:t>______/202</w:t>
      </w:r>
      <w:r w:rsidR="0052562C">
        <w:rPr>
          <w:rFonts w:ascii="Tahoma" w:hAnsi="Tahoma" w:cs="Tahoma"/>
        </w:rPr>
        <w:t>1</w:t>
      </w:r>
      <w:r w:rsidRPr="00C71D8D">
        <w:rPr>
          <w:rFonts w:ascii="Tahoma" w:hAnsi="Tahoma" w:cs="Tahoma"/>
        </w:rPr>
        <w:t>-___ z namenom sklenitve okvirnega sporazuma za »</w:t>
      </w:r>
      <w:r w:rsidR="002E4C43">
        <w:rPr>
          <w:rFonts w:ascii="Tahoma" w:hAnsi="Tahoma" w:cs="Tahoma"/>
        </w:rPr>
        <w:t>Dobavo plinske merilne in regulacijske opreme</w:t>
      </w:r>
      <w:r w:rsidR="0052562C">
        <w:rPr>
          <w:rFonts w:ascii="Tahoma" w:hAnsi="Tahoma" w:cs="Tahoma"/>
        </w:rPr>
        <w:t xml:space="preserve"> </w:t>
      </w:r>
      <w:r w:rsidRPr="00C71D8D">
        <w:rPr>
          <w:rFonts w:ascii="Tahoma" w:hAnsi="Tahoma" w:cs="Tahoma"/>
          <w:bCs/>
        </w:rPr>
        <w:t xml:space="preserve">za </w:t>
      </w:r>
      <w:r>
        <w:rPr>
          <w:rFonts w:ascii="Tahoma" w:hAnsi="Tahoma" w:cs="Tahoma"/>
          <w:bCs/>
        </w:rPr>
        <w:t>_</w:t>
      </w:r>
      <w:r w:rsidRPr="00C71D8D">
        <w:rPr>
          <w:rFonts w:ascii="Tahoma" w:hAnsi="Tahoma" w:cs="Tahoma"/>
          <w:bCs/>
        </w:rPr>
        <w:t xml:space="preserve">. sklop: </w:t>
      </w:r>
      <w:r>
        <w:rPr>
          <w:rFonts w:ascii="Tahoma" w:hAnsi="Tahoma" w:cs="Tahoma"/>
          <w:bCs/>
        </w:rPr>
        <w:t>_____________________</w:t>
      </w:r>
      <w:r w:rsidRPr="00C71D8D">
        <w:rPr>
          <w:rFonts w:ascii="Tahoma" w:hAnsi="Tahoma" w:cs="Tahoma"/>
          <w:bCs/>
        </w:rPr>
        <w:t>«,</w:t>
      </w:r>
      <w:r w:rsidRPr="00C71D8D">
        <w:rPr>
          <w:rFonts w:ascii="Tahoma" w:hAnsi="Tahoma" w:cs="Tahoma"/>
        </w:rPr>
        <w:t xml:space="preserve"> v katerem je naročnik izvajalca izbral na podlagi ekonomsko najugodnejše ponudbe in na podlagi pogojev, opredeljenih v razpisni dokumentaciji naročnika št. </w:t>
      </w:r>
      <w:r w:rsidR="0078062C">
        <w:rPr>
          <w:rFonts w:ascii="Tahoma" w:hAnsi="Tahoma" w:cs="Tahoma"/>
        </w:rPr>
        <w:t>JPE-SOP-482/21</w:t>
      </w:r>
      <w:r w:rsidRPr="00C71D8D">
        <w:rPr>
          <w:rFonts w:ascii="Tahoma" w:hAnsi="Tahoma" w:cs="Tahoma"/>
        </w:rPr>
        <w:t xml:space="preserve">, in sicer </w:t>
      </w:r>
      <w:r w:rsidR="00B143EF" w:rsidRPr="00946C42">
        <w:rPr>
          <w:rFonts w:ascii="Tahoma" w:eastAsia="Times New Roman" w:hAnsi="Tahoma" w:cs="Tahoma"/>
          <w:lang w:eastAsia="sl-SI"/>
        </w:rPr>
        <w:t xml:space="preserve">od dneva začetka uporabe okvirnega sporazuma do vključno </w:t>
      </w:r>
      <w:r w:rsidR="00B143EF">
        <w:rPr>
          <w:rFonts w:ascii="Tahoma" w:eastAsia="Times New Roman" w:hAnsi="Tahoma" w:cs="Tahoma"/>
          <w:lang w:eastAsia="sl-SI"/>
        </w:rPr>
        <w:t>13.</w:t>
      </w:r>
      <w:r w:rsidR="00B143EF" w:rsidRPr="00946C42">
        <w:rPr>
          <w:rFonts w:ascii="Tahoma" w:eastAsia="Times New Roman" w:hAnsi="Tahoma" w:cs="Tahoma"/>
          <w:lang w:eastAsia="sl-SI"/>
        </w:rPr>
        <w:t xml:space="preserve"> </w:t>
      </w:r>
      <w:r w:rsidR="00B143EF">
        <w:rPr>
          <w:rFonts w:ascii="Tahoma" w:eastAsia="Times New Roman" w:hAnsi="Tahoma" w:cs="Tahoma"/>
          <w:lang w:eastAsia="sl-SI"/>
        </w:rPr>
        <w:t>4</w:t>
      </w:r>
      <w:r w:rsidR="00B143EF" w:rsidRPr="00946C42">
        <w:rPr>
          <w:rFonts w:ascii="Tahoma" w:eastAsia="Times New Roman" w:hAnsi="Tahoma" w:cs="Tahoma"/>
          <w:lang w:eastAsia="sl-SI"/>
        </w:rPr>
        <w:t>. 202</w:t>
      </w:r>
      <w:r w:rsidR="00B143EF">
        <w:rPr>
          <w:rFonts w:ascii="Tahoma" w:eastAsia="Times New Roman" w:hAnsi="Tahoma" w:cs="Tahoma"/>
          <w:lang w:eastAsia="sl-SI"/>
        </w:rPr>
        <w:t>4</w:t>
      </w:r>
      <w:r w:rsidR="00B143EF" w:rsidRPr="00946C42">
        <w:rPr>
          <w:rFonts w:ascii="Tahoma" w:eastAsia="Times New Roman" w:hAnsi="Tahoma" w:cs="Tahoma"/>
          <w:lang w:eastAsia="sl-SI"/>
        </w:rPr>
        <w:t xml:space="preserve"> oziroma do izčrpanja vrednosti iz prvega odstavka 4. člena tega okvirnega sporazuma, kar nastopi prej, pri čemer se okvirni sporazum začne uporabljati v roku sedmih (7) koledarskih dni od poziva naročnika o začetku izvajanja okvirnega sporazuma, vendar najkasneje o</w:t>
      </w:r>
      <w:r w:rsidR="00B143EF">
        <w:rPr>
          <w:rFonts w:ascii="Tahoma" w:eastAsia="Times New Roman" w:hAnsi="Tahoma" w:cs="Tahoma"/>
          <w:lang w:eastAsia="sl-SI"/>
        </w:rPr>
        <w:t>d 13. 4. 2022 dalje</w:t>
      </w:r>
      <w:r w:rsidR="00FD07FE" w:rsidRPr="00FD07FE">
        <w:rPr>
          <w:rFonts w:ascii="Tahoma" w:hAnsi="Tahoma" w:cs="Tahoma"/>
        </w:rPr>
        <w:t>, in sicer za naslednji sklop:</w:t>
      </w:r>
    </w:p>
    <w:p w14:paraId="6C46EE12" w14:textId="77777777"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_. sklop: __________________</w:t>
      </w:r>
    </w:p>
    <w:p w14:paraId="78280DFD" w14:textId="6868CF86" w:rsidR="00FD07FE" w:rsidRPr="00FD07FE" w:rsidRDefault="00FD07FE" w:rsidP="00FD07FE">
      <w:pPr>
        <w:keepNext/>
        <w:keepLines/>
        <w:widowControl w:val="0"/>
        <w:spacing w:after="0" w:line="240" w:lineRule="auto"/>
        <w:jc w:val="both"/>
        <w:rPr>
          <w:rFonts w:ascii="Tahoma" w:hAnsi="Tahoma" w:cs="Tahoma"/>
        </w:rPr>
      </w:pPr>
      <w:r w:rsidRPr="00FD07FE">
        <w:rPr>
          <w:rFonts w:ascii="Tahoma" w:hAnsi="Tahoma" w:cs="Tahoma"/>
        </w:rPr>
        <w:t>»samo pri 4. in 6. sklopu: in znotraj tega sklopa naslednji artikli:</w:t>
      </w:r>
    </w:p>
    <w:p w14:paraId="4A51531E" w14:textId="04DC022C" w:rsidR="009454E0" w:rsidRDefault="00FD07FE" w:rsidP="00FD07FE">
      <w:pPr>
        <w:keepNext/>
        <w:keepLines/>
        <w:widowControl w:val="0"/>
        <w:spacing w:after="0" w:line="240" w:lineRule="auto"/>
        <w:jc w:val="both"/>
        <w:rPr>
          <w:rFonts w:ascii="Tahoma" w:hAnsi="Tahoma" w:cs="Tahoma"/>
        </w:rPr>
      </w:pPr>
      <w:r w:rsidRPr="00FD07FE">
        <w:rPr>
          <w:rFonts w:ascii="Tahoma" w:hAnsi="Tahoma" w:cs="Tahoma"/>
        </w:rPr>
        <w:t>-</w:t>
      </w:r>
      <w:r w:rsidRPr="00FD07FE">
        <w:rPr>
          <w:rFonts w:ascii="Tahoma" w:hAnsi="Tahoma" w:cs="Tahoma"/>
        </w:rPr>
        <w:tab/>
        <w:t>_______.«</w:t>
      </w:r>
    </w:p>
    <w:p w14:paraId="074C03BE" w14:textId="77777777" w:rsidR="00FD07FE" w:rsidRPr="00C71D8D" w:rsidRDefault="00FD07FE" w:rsidP="00FD07FE">
      <w:pPr>
        <w:keepNext/>
        <w:keepLines/>
        <w:widowControl w:val="0"/>
        <w:spacing w:after="0" w:line="240" w:lineRule="auto"/>
        <w:jc w:val="both"/>
        <w:rPr>
          <w:rFonts w:ascii="Tahoma" w:hAnsi="Tahoma" w:cs="Tahoma"/>
          <w:b/>
        </w:rPr>
      </w:pPr>
    </w:p>
    <w:p w14:paraId="2CEE9551" w14:textId="77777777" w:rsidR="009454E0" w:rsidRPr="00345723" w:rsidRDefault="009454E0" w:rsidP="004E1016">
      <w:pPr>
        <w:keepNext/>
        <w:keepLines/>
        <w:widowControl w:val="0"/>
        <w:spacing w:after="0" w:line="240" w:lineRule="auto"/>
        <w:jc w:val="both"/>
        <w:rPr>
          <w:rFonts w:ascii="Tahoma" w:hAnsi="Tahoma" w:cs="Tahoma"/>
        </w:rPr>
      </w:pPr>
      <w:r w:rsidRPr="00C71D8D">
        <w:rPr>
          <w:rFonts w:ascii="Tahoma" w:hAnsi="Tahoma" w:cs="Tahoma"/>
        </w:rPr>
        <w:t>S tem okvirnim sporazumom se naročnik in izvajalec dogovorita o pogojih izvajanja predmeta</w:t>
      </w:r>
      <w:r w:rsidRPr="00345723">
        <w:rPr>
          <w:rFonts w:ascii="Tahoma" w:hAnsi="Tahoma" w:cs="Tahoma"/>
        </w:rPr>
        <w:t xml:space="preserve"> okvirnega sporazuma.</w:t>
      </w:r>
    </w:p>
    <w:p w14:paraId="7E94193F" w14:textId="5E571A7D" w:rsidR="007470ED" w:rsidRDefault="007470ED" w:rsidP="004E1016">
      <w:pPr>
        <w:keepNext/>
        <w:keepLines/>
        <w:widowControl w:val="0"/>
        <w:spacing w:after="0" w:line="240" w:lineRule="auto"/>
        <w:rPr>
          <w:rFonts w:ascii="Tahoma" w:eastAsia="Times New Roman" w:hAnsi="Tahoma" w:cs="Tahoma"/>
          <w:b/>
          <w:lang w:eastAsia="sl-SI"/>
        </w:rPr>
      </w:pPr>
    </w:p>
    <w:p w14:paraId="4EA00646" w14:textId="77777777" w:rsidR="009412BB" w:rsidRDefault="009412BB" w:rsidP="004E1016">
      <w:pPr>
        <w:keepNext/>
        <w:keepLines/>
        <w:widowControl w:val="0"/>
        <w:spacing w:after="0" w:line="240" w:lineRule="auto"/>
        <w:rPr>
          <w:rFonts w:ascii="Tahoma" w:eastAsia="Times New Roman" w:hAnsi="Tahoma" w:cs="Tahoma"/>
          <w:b/>
          <w:lang w:eastAsia="sl-SI"/>
        </w:rPr>
      </w:pPr>
    </w:p>
    <w:p w14:paraId="12997190" w14:textId="77777777" w:rsidR="00EC3759" w:rsidRPr="00EC4317" w:rsidRDefault="00EC3759" w:rsidP="004E1016">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PREDMET </w:t>
      </w:r>
      <w:r w:rsidR="00435E7F">
        <w:rPr>
          <w:rFonts w:ascii="Tahoma" w:hAnsi="Tahoma" w:cs="Tahoma"/>
          <w:b/>
          <w:sz w:val="22"/>
          <w:szCs w:val="22"/>
        </w:rPr>
        <w:t>OKVIRNEGA SPORAZUMA</w:t>
      </w:r>
    </w:p>
    <w:p w14:paraId="23A6558A" w14:textId="77777777" w:rsidR="00EC3759" w:rsidRPr="00EC4317" w:rsidRDefault="00EC3759" w:rsidP="004E1016">
      <w:pPr>
        <w:keepNext/>
        <w:keepLines/>
        <w:widowControl w:val="0"/>
        <w:tabs>
          <w:tab w:val="left" w:pos="3005"/>
        </w:tabs>
        <w:spacing w:after="0" w:line="240" w:lineRule="auto"/>
        <w:ind w:left="1077"/>
        <w:jc w:val="center"/>
        <w:rPr>
          <w:rFonts w:ascii="Tahoma" w:eastAsia="Times New Roman" w:hAnsi="Tahoma" w:cs="Tahoma"/>
          <w:b/>
          <w:color w:val="000000"/>
          <w:lang w:eastAsia="sl-SI"/>
        </w:rPr>
      </w:pPr>
    </w:p>
    <w:p w14:paraId="3F2C59C3" w14:textId="77777777" w:rsidR="00EC3759" w:rsidRPr="00EC4317"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237C6462" w14:textId="77777777" w:rsidR="00EC3759" w:rsidRPr="00EC4317" w:rsidRDefault="00EC3759" w:rsidP="004E1016">
      <w:pPr>
        <w:pStyle w:val="Odstavekseznama"/>
        <w:keepNext/>
        <w:keepLines/>
        <w:widowControl w:val="0"/>
        <w:ind w:left="360"/>
        <w:jc w:val="both"/>
        <w:rPr>
          <w:rFonts w:ascii="Tahoma" w:hAnsi="Tahoma" w:cs="Tahoma"/>
          <w:noProof/>
          <w:sz w:val="22"/>
          <w:szCs w:val="22"/>
        </w:rPr>
      </w:pPr>
    </w:p>
    <w:p w14:paraId="7623D592" w14:textId="3397FA56" w:rsidR="004C6648" w:rsidRPr="00123166" w:rsidRDefault="00A52674" w:rsidP="004E1016">
      <w:pPr>
        <w:keepNext/>
        <w:keepLines/>
        <w:widowControl w:val="0"/>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so stalne </w:t>
      </w:r>
      <w:r w:rsidR="000654E1">
        <w:rPr>
          <w:rFonts w:ascii="Tahoma" w:eastAsia="Times New Roman" w:hAnsi="Tahoma" w:cs="Tahoma"/>
          <w:lang w:eastAsia="sl-SI"/>
        </w:rPr>
        <w:t>d</w:t>
      </w:r>
      <w:r w:rsidR="002E4C43">
        <w:rPr>
          <w:rFonts w:ascii="Tahoma" w:eastAsia="Times New Roman" w:hAnsi="Tahoma" w:cs="Tahoma"/>
          <w:lang w:eastAsia="sl-SI"/>
        </w:rPr>
        <w:t>obave plinske merilne in regulacijske opreme</w:t>
      </w:r>
      <w:r w:rsidR="0052562C">
        <w:rPr>
          <w:rFonts w:ascii="Tahoma" w:eastAsia="Times New Roman" w:hAnsi="Tahoma" w:cs="Tahoma"/>
          <w:lang w:eastAsia="sl-SI"/>
        </w:rPr>
        <w:t xml:space="preserve"> </w:t>
      </w:r>
      <w:r w:rsidR="004C6648" w:rsidRPr="008A6A06">
        <w:rPr>
          <w:rFonts w:ascii="Tahoma" w:eastAsia="Times New Roman" w:hAnsi="Tahoma" w:cs="Tahoma"/>
          <w:lang w:eastAsia="sl-SI"/>
        </w:rPr>
        <w:t xml:space="preserve">za </w:t>
      </w:r>
      <w:r w:rsidR="004C6648">
        <w:rPr>
          <w:rFonts w:ascii="Tahoma" w:eastAsia="Times New Roman" w:hAnsi="Tahoma" w:cs="Tahoma"/>
          <w:lang w:eastAsia="sl-SI"/>
        </w:rPr>
        <w:t>_</w:t>
      </w:r>
      <w:r w:rsidR="004C6648" w:rsidRPr="008A6A06">
        <w:rPr>
          <w:rFonts w:ascii="Tahoma" w:eastAsia="Times New Roman" w:hAnsi="Tahoma" w:cs="Tahoma"/>
          <w:lang w:eastAsia="sl-SI"/>
        </w:rPr>
        <w:t xml:space="preserve">. sklop: </w:t>
      </w:r>
      <w:r w:rsidR="004C6648">
        <w:rPr>
          <w:rFonts w:ascii="Tahoma" w:eastAsia="Times New Roman" w:hAnsi="Tahoma" w:cs="Tahoma"/>
          <w:lang w:eastAsia="sl-SI"/>
        </w:rPr>
        <w:t>_____________________________</w:t>
      </w:r>
      <w:r w:rsidR="004C6648" w:rsidRPr="00A52674">
        <w:rPr>
          <w:rFonts w:ascii="Tahoma" w:eastAsia="Times New Roman" w:hAnsi="Tahoma" w:cs="Tahoma"/>
          <w:lang w:eastAsia="sl-SI"/>
        </w:rPr>
        <w:t xml:space="preserve"> (v nadaljevanju: </w:t>
      </w:r>
      <w:r w:rsidR="004C6648">
        <w:rPr>
          <w:rFonts w:ascii="Tahoma" w:eastAsia="Times New Roman" w:hAnsi="Tahoma" w:cs="Tahoma"/>
          <w:lang w:eastAsia="sl-SI"/>
        </w:rPr>
        <w:t>blago</w:t>
      </w:r>
      <w:r w:rsidR="004C6648" w:rsidRPr="00A52674">
        <w:rPr>
          <w:rFonts w:ascii="Tahoma" w:eastAsia="Times New Roman" w:hAnsi="Tahoma" w:cs="Tahoma"/>
          <w:lang w:eastAsia="sl-SI"/>
        </w:rPr>
        <w:t xml:space="preserve">), </w:t>
      </w:r>
      <w:r w:rsidR="004C6648" w:rsidRPr="00123166">
        <w:rPr>
          <w:rFonts w:ascii="Tahoma" w:eastAsia="Times New Roman" w:hAnsi="Tahoma" w:cs="Tahoma"/>
          <w:lang w:eastAsia="sl-SI"/>
        </w:rPr>
        <w:t>v količinah in dinamiki, ki jih naročnik po obsegu in časovno ne more vnaprej določiti,</w:t>
      </w:r>
      <w:r w:rsidR="004C6648" w:rsidRPr="00123166">
        <w:rPr>
          <w:rFonts w:ascii="Tahoma" w:hAnsi="Tahoma" w:cs="Tahoma"/>
          <w:bCs/>
        </w:rPr>
        <w:t xml:space="preserve"> v skladu </w:t>
      </w:r>
      <w:r w:rsidR="004C6648">
        <w:rPr>
          <w:rFonts w:ascii="Tahoma" w:hAnsi="Tahoma" w:cs="Tahoma"/>
          <w:bCs/>
        </w:rPr>
        <w:t>z</w:t>
      </w:r>
      <w:r w:rsidR="004C6648" w:rsidRPr="00123166">
        <w:rPr>
          <w:rFonts w:ascii="Tahoma" w:hAnsi="Tahoma" w:cs="Tahoma"/>
          <w:bCs/>
        </w:rPr>
        <w:t xml:space="preserve"> razpisn</w:t>
      </w:r>
      <w:r w:rsidR="004C6648">
        <w:rPr>
          <w:rFonts w:ascii="Tahoma" w:hAnsi="Tahoma" w:cs="Tahoma"/>
          <w:bCs/>
        </w:rPr>
        <w:t>o</w:t>
      </w:r>
      <w:r w:rsidR="004C6648" w:rsidRPr="00123166">
        <w:rPr>
          <w:rFonts w:ascii="Tahoma" w:hAnsi="Tahoma" w:cs="Tahoma"/>
          <w:bCs/>
        </w:rPr>
        <w:t xml:space="preserve"> dokumentacij</w:t>
      </w:r>
      <w:r w:rsidR="004C6648">
        <w:rPr>
          <w:rFonts w:ascii="Tahoma" w:hAnsi="Tahoma" w:cs="Tahoma"/>
          <w:bCs/>
        </w:rPr>
        <w:t>o</w:t>
      </w:r>
      <w:r w:rsidR="004C6648" w:rsidRPr="00123166">
        <w:rPr>
          <w:rFonts w:ascii="Tahoma" w:hAnsi="Tahoma" w:cs="Tahoma"/>
          <w:bCs/>
        </w:rPr>
        <w:t xml:space="preserve"> naročnika št. </w:t>
      </w:r>
      <w:r w:rsidR="0078062C">
        <w:rPr>
          <w:rFonts w:ascii="Tahoma" w:hAnsi="Tahoma" w:cs="Tahoma"/>
          <w:bCs/>
        </w:rPr>
        <w:t>JPE-SOP-482/21</w:t>
      </w:r>
      <w:r w:rsidR="004C6648">
        <w:rPr>
          <w:rFonts w:ascii="Tahoma" w:hAnsi="Tahoma" w:cs="Tahoma"/>
          <w:bCs/>
        </w:rPr>
        <w:t xml:space="preserve"> </w:t>
      </w:r>
      <w:r w:rsidR="009454E0" w:rsidRPr="00345723">
        <w:rPr>
          <w:rFonts w:ascii="Tahoma" w:hAnsi="Tahoma" w:cs="Tahoma"/>
          <w:bCs/>
        </w:rPr>
        <w:t xml:space="preserve">(v nadaljevanju: razpisna dokumentacija), </w:t>
      </w:r>
      <w:r w:rsidR="009454E0" w:rsidRPr="00345723">
        <w:rPr>
          <w:rFonts w:ascii="Tahoma" w:hAnsi="Tahoma" w:cs="Tahoma"/>
        </w:rPr>
        <w:t xml:space="preserve">na podlagi ponudbe izvajalca št. ____________ z dne _______________, ki je priloga št. 1 tega okvirnega sporazuma (v nadaljevanju: ponudba izvajalca) in na podlagi ponudbenega predračuna izvajalca z dne __________, ki je priloga št. 2 tega okvirnega sporazuma (v nadaljevanju: ponudbeni predračun izvajalca) ter v skladu z vsebino zahtev javnega naročila št. </w:t>
      </w:r>
      <w:r w:rsidR="0078062C">
        <w:rPr>
          <w:rFonts w:ascii="Tahoma" w:hAnsi="Tahoma" w:cs="Tahoma"/>
        </w:rPr>
        <w:t>JPE-SOP-482/21</w:t>
      </w:r>
      <w:r w:rsidR="009454E0" w:rsidRPr="00345723">
        <w:rPr>
          <w:rFonts w:ascii="Tahoma" w:hAnsi="Tahoma" w:cs="Tahoma"/>
        </w:rPr>
        <w:t>, in sicer vse po pravilih stroke, s skrbnostjo dobrega strokovnjaka ter v skladu tem okvirnim sporazumom</w:t>
      </w:r>
      <w:r w:rsidR="004C6648" w:rsidRPr="00123166">
        <w:rPr>
          <w:rFonts w:ascii="Tahoma" w:eastAsia="Times New Roman" w:hAnsi="Tahoma" w:cs="Tahoma"/>
          <w:lang w:eastAsia="sl-SI"/>
        </w:rPr>
        <w:t>.</w:t>
      </w:r>
    </w:p>
    <w:p w14:paraId="57C5374D" w14:textId="77777777" w:rsidR="004C6648" w:rsidRPr="00123166" w:rsidRDefault="004C6648" w:rsidP="004E1016">
      <w:pPr>
        <w:keepNext/>
        <w:keepLines/>
        <w:widowControl w:val="0"/>
        <w:spacing w:after="0" w:line="240" w:lineRule="auto"/>
        <w:jc w:val="both"/>
        <w:rPr>
          <w:rFonts w:ascii="Tahoma" w:eastAsia="Times New Roman" w:hAnsi="Tahoma" w:cs="Tahoma"/>
          <w:lang w:eastAsia="sl-SI"/>
        </w:rPr>
      </w:pPr>
    </w:p>
    <w:p w14:paraId="794193A7" w14:textId="77777777" w:rsidR="007D2D6E" w:rsidRPr="00391EEB" w:rsidRDefault="007D2D6E" w:rsidP="004E1016">
      <w:pPr>
        <w:keepNext/>
        <w:keepLines/>
        <w:widowControl w:val="0"/>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63CA70CA" w14:textId="77777777" w:rsidR="007D2D6E" w:rsidRPr="00DC4CE4" w:rsidRDefault="007D2D6E" w:rsidP="004E1016">
      <w:pPr>
        <w:keepNext/>
        <w:keepLines/>
        <w:widowControl w:val="0"/>
        <w:spacing w:after="0" w:line="240" w:lineRule="auto"/>
        <w:jc w:val="both"/>
        <w:rPr>
          <w:rFonts w:ascii="Tahoma" w:eastAsia="Times New Roman" w:hAnsi="Tahoma" w:cs="Tahoma"/>
          <w:lang w:eastAsia="sl-SI"/>
        </w:rPr>
      </w:pPr>
    </w:p>
    <w:p w14:paraId="6855F0CA" w14:textId="77777777" w:rsidR="007D2D6E" w:rsidRDefault="007D2D6E" w:rsidP="004E1016">
      <w:pPr>
        <w:keepNext/>
        <w:keepLines/>
        <w:widowControl w:val="0"/>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Pr>
          <w:rFonts w:ascii="Tahoma" w:eastAsia="Times New Roman" w:hAnsi="Tahoma" w:cs="Tahoma"/>
          <w:lang w:eastAsia="sl-SI"/>
        </w:rPr>
        <w:t>blago</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xml:space="preserve">, ki </w:t>
      </w:r>
      <w:r>
        <w:rPr>
          <w:rFonts w:ascii="Tahoma" w:eastAsia="Times New Roman" w:hAnsi="Tahoma" w:cs="Tahoma"/>
          <w:lang w:eastAsia="sl-SI"/>
        </w:rPr>
        <w:t>ga</w:t>
      </w:r>
      <w:r w:rsidRPr="00A52674">
        <w:rPr>
          <w:rFonts w:ascii="Tahoma" w:eastAsia="Times New Roman" w:hAnsi="Tahoma" w:cs="Tahoma"/>
          <w:lang w:eastAsia="sl-SI"/>
        </w:rPr>
        <w:t xml:space="preserve"> bo dejansko potreboval in za katere</w:t>
      </w:r>
      <w:r>
        <w:rPr>
          <w:rFonts w:ascii="Tahoma" w:eastAsia="Times New Roman" w:hAnsi="Tahoma" w:cs="Tahoma"/>
          <w:lang w:eastAsia="sl-SI"/>
        </w:rPr>
        <w:t>ga</w:t>
      </w:r>
      <w:r w:rsidRPr="00A52674">
        <w:rPr>
          <w:rFonts w:ascii="Tahoma" w:eastAsia="Times New Roman" w:hAnsi="Tahoma" w:cs="Tahoma"/>
          <w:lang w:eastAsia="sl-SI"/>
        </w:rPr>
        <w:t xml:space="preserve"> bo imel zagotovljena finančna sredstva. </w:t>
      </w:r>
    </w:p>
    <w:p w14:paraId="44035571" w14:textId="77777777" w:rsidR="007D2D6E" w:rsidRDefault="007D2D6E" w:rsidP="004E1016">
      <w:pPr>
        <w:keepNext/>
        <w:keepLines/>
        <w:widowControl w:val="0"/>
        <w:suppressAutoHyphens/>
        <w:spacing w:after="0" w:line="240" w:lineRule="auto"/>
        <w:jc w:val="both"/>
        <w:rPr>
          <w:rFonts w:ascii="Tahoma" w:eastAsia="Times New Roman" w:hAnsi="Tahoma" w:cs="Tahoma"/>
          <w:b/>
          <w:color w:val="000000"/>
          <w:lang w:eastAsia="sl-SI"/>
        </w:rPr>
      </w:pPr>
    </w:p>
    <w:p w14:paraId="4EF1A4A5" w14:textId="77777777" w:rsidR="007D2D6E" w:rsidRDefault="007D2D6E" w:rsidP="004E1016">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Pr>
          <w:rFonts w:ascii="Tahoma" w:eastAsia="Times New Roman" w:hAnsi="Tahoma" w:cs="Tahoma"/>
          <w:lang w:eastAsia="sl-SI"/>
        </w:rPr>
        <w:t xml:space="preserve">o blago </w:t>
      </w:r>
      <w:r w:rsidRPr="002F029A">
        <w:rPr>
          <w:rFonts w:ascii="Tahoma" w:eastAsia="Times New Roman" w:hAnsi="Tahoma" w:cs="Tahoma"/>
          <w:lang w:eastAsia="sl-SI"/>
        </w:rPr>
        <w:t>po svoji kvaliteti, tehničnih lastnostih, uporabnosti in vsem ostalem ustrezal</w:t>
      </w:r>
      <w:r>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 </w:t>
      </w:r>
    </w:p>
    <w:p w14:paraId="27462A8E" w14:textId="77777777" w:rsidR="007D2D6E" w:rsidRDefault="007D2D6E" w:rsidP="004E1016">
      <w:pPr>
        <w:keepNext/>
        <w:keepLines/>
        <w:widowControl w:val="0"/>
        <w:suppressAutoHyphens/>
        <w:spacing w:after="0" w:line="240" w:lineRule="auto"/>
        <w:jc w:val="both"/>
        <w:rPr>
          <w:rFonts w:ascii="Tahoma" w:eastAsia="Times New Roman" w:hAnsi="Tahoma" w:cs="Tahoma"/>
          <w:b/>
          <w:color w:val="000000"/>
          <w:lang w:eastAsia="sl-SI"/>
        </w:rPr>
      </w:pPr>
    </w:p>
    <w:p w14:paraId="49DB508B" w14:textId="77777777" w:rsidR="007D2D6E" w:rsidRPr="00C665D5" w:rsidRDefault="007D2D6E"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7DADBEDB" w14:textId="77777777" w:rsidR="007D2D6E" w:rsidRPr="00C665D5" w:rsidRDefault="007D2D6E" w:rsidP="004E1016">
      <w:pPr>
        <w:keepNext/>
        <w:keepLines/>
        <w:widowControl w:val="0"/>
        <w:spacing w:after="0" w:line="240" w:lineRule="auto"/>
        <w:jc w:val="both"/>
        <w:rPr>
          <w:rFonts w:ascii="Tahoma" w:hAnsi="Tahoma" w:cs="Tahoma"/>
          <w:b/>
          <w:szCs w:val="20"/>
          <w:lang w:eastAsia="sl-SI"/>
        </w:rPr>
      </w:pPr>
    </w:p>
    <w:p w14:paraId="0D7FDA03" w14:textId="77777777" w:rsidR="007D2D6E" w:rsidRPr="003F4255" w:rsidRDefault="007D2D6E" w:rsidP="004E1016">
      <w:pPr>
        <w:keepNext/>
        <w:keepLines/>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xml:space="preserve">.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w:t>
      </w:r>
      <w:r>
        <w:rPr>
          <w:rFonts w:ascii="Tahoma" w:eastAsia="Times New Roman" w:hAnsi="Tahoma" w:cs="Tahoma"/>
        </w:rPr>
        <w:t>m okvirnem sporazumu</w:t>
      </w:r>
      <w:r w:rsidRPr="003F4255">
        <w:rPr>
          <w:rFonts w:ascii="Tahoma" w:eastAsia="Times New Roman" w:hAnsi="Tahoma" w:cs="Tahoma"/>
        </w:rPr>
        <w:t>.</w:t>
      </w:r>
    </w:p>
    <w:p w14:paraId="7CDB61B4" w14:textId="77777777" w:rsidR="007D2D6E" w:rsidRPr="003F4255" w:rsidRDefault="007D2D6E" w:rsidP="004E1016">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07403493" w14:textId="77777777" w:rsidR="007D2D6E" w:rsidRPr="003F4255" w:rsidRDefault="007D2D6E" w:rsidP="004E1016">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6A7260C0" w14:textId="77777777" w:rsidR="00EC3759" w:rsidRPr="00EC4317" w:rsidRDefault="00EC3759" w:rsidP="004E1016">
      <w:pPr>
        <w:keepNext/>
        <w:keepLines/>
        <w:widowControl w:val="0"/>
        <w:tabs>
          <w:tab w:val="left" w:pos="1702"/>
        </w:tabs>
        <w:spacing w:after="0" w:line="240" w:lineRule="auto"/>
        <w:jc w:val="both"/>
        <w:rPr>
          <w:rFonts w:ascii="Tahoma" w:eastAsia="Times New Roman" w:hAnsi="Tahoma" w:cs="Tahoma"/>
          <w:b/>
          <w:color w:val="000000"/>
          <w:lang w:eastAsia="sl-SI"/>
        </w:rPr>
      </w:pPr>
    </w:p>
    <w:p w14:paraId="40F68AFA" w14:textId="77777777" w:rsidR="00AF6E93" w:rsidRPr="00B151CB" w:rsidRDefault="00AF6E93" w:rsidP="004E1016">
      <w:pPr>
        <w:keepNext/>
        <w:keepLines/>
        <w:widowControl w:val="0"/>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4D3E81DF" w14:textId="77777777" w:rsidR="00EC3759" w:rsidRPr="00EC4317" w:rsidRDefault="00EC3759" w:rsidP="004E1016">
      <w:pPr>
        <w:keepNext/>
        <w:keepLines/>
        <w:widowControl w:val="0"/>
        <w:suppressAutoHyphens/>
        <w:spacing w:after="0" w:line="240" w:lineRule="auto"/>
        <w:jc w:val="center"/>
        <w:rPr>
          <w:rFonts w:ascii="Tahoma" w:eastAsia="Times New Roman" w:hAnsi="Tahoma" w:cs="Tahoma"/>
          <w:b/>
          <w:color w:val="000000"/>
          <w:lang w:eastAsia="sl-SI"/>
        </w:rPr>
      </w:pPr>
    </w:p>
    <w:p w14:paraId="720914CF" w14:textId="77777777" w:rsidR="00EC3759" w:rsidRPr="00EC4317"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6170505E" w14:textId="77777777" w:rsidR="00EC3759" w:rsidRPr="00EC4317" w:rsidRDefault="00EC3759" w:rsidP="004E1016">
      <w:pPr>
        <w:pStyle w:val="Glava"/>
        <w:keepNext/>
        <w:keepLines/>
        <w:widowControl w:val="0"/>
        <w:tabs>
          <w:tab w:val="clear" w:pos="4536"/>
          <w:tab w:val="clear" w:pos="9072"/>
        </w:tabs>
        <w:jc w:val="both"/>
        <w:rPr>
          <w:rFonts w:ascii="Tahoma" w:hAnsi="Tahoma" w:cs="Tahoma"/>
          <w:sz w:val="22"/>
          <w:szCs w:val="22"/>
        </w:rPr>
      </w:pPr>
    </w:p>
    <w:p w14:paraId="2CC81A10" w14:textId="26635062" w:rsidR="004C6648" w:rsidRPr="00AF6E93" w:rsidRDefault="004C6648" w:rsidP="004E1016">
      <w:pPr>
        <w:keepNext/>
        <w:keepLines/>
        <w:widowControl w:val="0"/>
        <w:spacing w:after="0" w:line="240" w:lineRule="auto"/>
        <w:jc w:val="both"/>
        <w:rPr>
          <w:rFonts w:ascii="Tahoma" w:eastAsia="Times New Roman" w:hAnsi="Tahoma" w:cs="Tahoma"/>
          <w:lang w:eastAsia="sl-SI"/>
        </w:rPr>
      </w:pPr>
      <w:r w:rsidRPr="00AF6E93">
        <w:rPr>
          <w:rFonts w:ascii="Tahoma" w:eastAsia="Times New Roman" w:hAnsi="Tahoma" w:cs="Tahoma"/>
          <w:lang w:eastAsia="sl-SI"/>
        </w:rPr>
        <w:t xml:space="preserve">Ocenjena vrednost tega okvirnega sporazuma za obdobje njegove veljavnosti znaša na dan sklenitve tega okvirnega sporazuma za </w:t>
      </w:r>
      <w:r>
        <w:rPr>
          <w:rFonts w:ascii="Tahoma" w:eastAsia="Times New Roman" w:hAnsi="Tahoma" w:cs="Tahoma"/>
          <w:lang w:eastAsia="sl-SI"/>
        </w:rPr>
        <w:t>_. s</w:t>
      </w:r>
      <w:r w:rsidRPr="00AF6E93">
        <w:rPr>
          <w:rFonts w:ascii="Tahoma" w:eastAsia="Times New Roman" w:hAnsi="Tahoma" w:cs="Tahoma"/>
          <w:lang w:eastAsia="sl-SI"/>
        </w:rPr>
        <w:t>klop</w:t>
      </w:r>
      <w:r>
        <w:rPr>
          <w:rFonts w:ascii="Tahoma" w:eastAsia="Times New Roman" w:hAnsi="Tahoma" w:cs="Tahoma"/>
          <w:lang w:eastAsia="sl-SI"/>
        </w:rPr>
        <w:t>:</w:t>
      </w:r>
      <w:r w:rsidRPr="00AF6E93">
        <w:rPr>
          <w:rFonts w:ascii="Tahoma" w:eastAsia="Times New Roman" w:hAnsi="Tahoma" w:cs="Tahoma"/>
          <w:lang w:eastAsia="sl-SI"/>
        </w:rPr>
        <w:t xml:space="preserve"> ___________________________</w:t>
      </w:r>
      <w:r w:rsidR="000654E1">
        <w:rPr>
          <w:rFonts w:ascii="Tahoma" w:eastAsia="Times New Roman" w:hAnsi="Tahoma" w:cs="Tahoma"/>
          <w:lang w:eastAsia="sl-SI"/>
        </w:rPr>
        <w:t xml:space="preserve"> </w:t>
      </w:r>
      <w:r w:rsidR="000654E1">
        <w:rPr>
          <w:rFonts w:ascii="Tahoma" w:hAnsi="Tahoma" w:cs="Tahoma"/>
        </w:rPr>
        <w:t>(</w:t>
      </w:r>
      <w:r w:rsidR="000654E1" w:rsidRPr="000D1A4F">
        <w:rPr>
          <w:rFonts w:ascii="Tahoma" w:hAnsi="Tahoma" w:cs="Tahoma"/>
        </w:rPr>
        <w:t xml:space="preserve">samo pri 4. in </w:t>
      </w:r>
      <w:r w:rsidR="000654E1">
        <w:rPr>
          <w:rFonts w:ascii="Tahoma" w:hAnsi="Tahoma" w:cs="Tahoma"/>
        </w:rPr>
        <w:t>6</w:t>
      </w:r>
      <w:r w:rsidR="000654E1" w:rsidRPr="000D1A4F">
        <w:rPr>
          <w:rFonts w:ascii="Tahoma" w:hAnsi="Tahoma" w:cs="Tahoma"/>
        </w:rPr>
        <w:t>. sklopu: in znotraj tega sklopa naslednji artikli:</w:t>
      </w:r>
      <w:r w:rsidR="000654E1">
        <w:rPr>
          <w:rFonts w:ascii="Tahoma" w:hAnsi="Tahoma" w:cs="Tahoma"/>
        </w:rPr>
        <w:t xml:space="preserve"> </w:t>
      </w:r>
      <w:r w:rsidR="000654E1" w:rsidRPr="000D1A4F">
        <w:rPr>
          <w:rFonts w:ascii="Tahoma" w:hAnsi="Tahoma" w:cs="Tahoma"/>
        </w:rPr>
        <w:t>-</w:t>
      </w:r>
      <w:r w:rsidR="000654E1" w:rsidRPr="000D1A4F">
        <w:rPr>
          <w:rFonts w:ascii="Tahoma" w:hAnsi="Tahoma" w:cs="Tahoma"/>
        </w:rPr>
        <w:tab/>
        <w:t>_______.</w:t>
      </w:r>
      <w:r w:rsidR="000654E1">
        <w:rPr>
          <w:rFonts w:ascii="Tahoma" w:hAnsi="Tahoma" w:cs="Tahoma"/>
        </w:rPr>
        <w:t>)</w:t>
      </w:r>
      <w:r w:rsidR="000654E1" w:rsidRPr="00B65CFB">
        <w:rPr>
          <w:rFonts w:ascii="Tahoma" w:hAnsi="Tahoma" w:cs="Tahoma"/>
        </w:rPr>
        <w:t>,</w:t>
      </w:r>
      <w:r w:rsidRPr="00AF6E93">
        <w:rPr>
          <w:rFonts w:ascii="Tahoma" w:eastAsia="Times New Roman" w:hAnsi="Tahoma" w:cs="Tahoma"/>
          <w:lang w:eastAsia="sl-SI"/>
        </w:rPr>
        <w:t xml:space="preserve"> v neto vrednosti (brez DDV)</w:t>
      </w:r>
      <w:r>
        <w:rPr>
          <w:rFonts w:ascii="Tahoma" w:eastAsia="Times New Roman" w:hAnsi="Tahoma" w:cs="Tahoma"/>
          <w:lang w:eastAsia="sl-SI"/>
        </w:rPr>
        <w:t>:</w:t>
      </w:r>
    </w:p>
    <w:p w14:paraId="139CB194" w14:textId="77777777" w:rsidR="004C6648" w:rsidRPr="00123166" w:rsidRDefault="004C6648" w:rsidP="004E1016">
      <w:pPr>
        <w:keepNext/>
        <w:keepLines/>
        <w:widowControl w:val="0"/>
        <w:spacing w:after="0" w:line="240" w:lineRule="auto"/>
        <w:jc w:val="both"/>
        <w:rPr>
          <w:rFonts w:ascii="Tahoma" w:eastAsia="Times New Roman" w:hAnsi="Tahoma" w:cs="Tahoma"/>
          <w:lang w:eastAsia="sl-SI"/>
        </w:rPr>
      </w:pPr>
    </w:p>
    <w:p w14:paraId="7D554577" w14:textId="77777777" w:rsidR="004C6648" w:rsidRPr="00123166" w:rsidRDefault="004C6648" w:rsidP="004E1016">
      <w:pPr>
        <w:keepNext/>
        <w:keepLines/>
        <w:widowControl w:val="0"/>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4B56EA1B" w14:textId="77777777" w:rsidR="004C6648" w:rsidRPr="00123166" w:rsidRDefault="004C6648" w:rsidP="004E1016">
      <w:pPr>
        <w:keepNext/>
        <w:keepLines/>
        <w:widowControl w:val="0"/>
        <w:spacing w:after="0" w:line="240" w:lineRule="auto"/>
        <w:jc w:val="center"/>
        <w:rPr>
          <w:rFonts w:ascii="Tahoma" w:eastAsia="Times New Roman" w:hAnsi="Tahoma" w:cs="Tahoma"/>
          <w:lang w:eastAsia="sl-SI"/>
        </w:rPr>
      </w:pPr>
    </w:p>
    <w:p w14:paraId="605FDBA8" w14:textId="6DF0E18D" w:rsidR="004C6648" w:rsidRPr="00123166" w:rsidRDefault="004C6648" w:rsidP="004E1016">
      <w:pPr>
        <w:keepNext/>
        <w:keepLines/>
        <w:widowControl w:val="0"/>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 xml:space="preserve">(z besedo:____________________________________ </w:t>
      </w:r>
      <w:r w:rsidR="009412BB">
        <w:rPr>
          <w:rFonts w:ascii="Tahoma" w:eastAsia="Times New Roman" w:hAnsi="Tahoma" w:cs="Tahoma"/>
          <w:lang w:eastAsia="sl-SI"/>
        </w:rPr>
        <w:t xml:space="preserve">in </w:t>
      </w:r>
      <w:r w:rsidRPr="00123166">
        <w:rPr>
          <w:rFonts w:ascii="Tahoma" w:eastAsia="Times New Roman" w:hAnsi="Tahoma" w:cs="Tahoma"/>
          <w:lang w:eastAsia="sl-SI"/>
        </w:rPr>
        <w:t>__/100</w:t>
      </w:r>
      <w:r w:rsidR="009412BB">
        <w:rPr>
          <w:rFonts w:ascii="Tahoma" w:eastAsia="Times New Roman" w:hAnsi="Tahoma" w:cs="Tahoma"/>
          <w:lang w:eastAsia="sl-SI"/>
        </w:rPr>
        <w:t xml:space="preserve"> evrov)</w:t>
      </w:r>
    </w:p>
    <w:p w14:paraId="587AB1AB" w14:textId="77777777" w:rsidR="004C6648" w:rsidRPr="00123166" w:rsidRDefault="004C6648" w:rsidP="004E1016">
      <w:pPr>
        <w:keepNext/>
        <w:keepLines/>
        <w:widowControl w:val="0"/>
        <w:spacing w:after="0" w:line="240" w:lineRule="auto"/>
        <w:jc w:val="both"/>
        <w:rPr>
          <w:rFonts w:ascii="Tahoma" w:hAnsi="Tahoma" w:cs="Tahoma"/>
          <w:lang w:eastAsia="sl-SI"/>
        </w:rPr>
      </w:pPr>
    </w:p>
    <w:p w14:paraId="29FDF7D0" w14:textId="682283CD" w:rsidR="007D2D6E" w:rsidRPr="00123166" w:rsidRDefault="007D2D6E" w:rsidP="004E1016">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Cene na enoto mere, navedene v ponudbenem predračunu izvajalca</w:t>
      </w:r>
      <w:r>
        <w:rPr>
          <w:rFonts w:ascii="Tahoma" w:eastAsia="Times New Roman" w:hAnsi="Tahoma" w:cs="Tahoma"/>
          <w:lang w:eastAsia="sl-SI"/>
        </w:rPr>
        <w:t>,</w:t>
      </w:r>
      <w:r w:rsidRPr="00123166">
        <w:rPr>
          <w:rFonts w:ascii="Tahoma" w:eastAsia="Times New Roman" w:hAnsi="Tahoma" w:cs="Tahoma"/>
          <w:lang w:eastAsia="sl-SI"/>
        </w:rPr>
        <w:t xml:space="preserve"> so določene na podlagi sprejete ponudbe</w:t>
      </w:r>
      <w:r w:rsidR="000E6EA8">
        <w:rPr>
          <w:rFonts w:ascii="Tahoma" w:eastAsia="Times New Roman" w:hAnsi="Tahoma" w:cs="Tahoma"/>
          <w:lang w:eastAsia="sl-SI"/>
        </w:rPr>
        <w:t xml:space="preserve"> izvajalca</w:t>
      </w:r>
      <w:r w:rsidRPr="00123166">
        <w:rPr>
          <w:rFonts w:ascii="Tahoma" w:eastAsia="Times New Roman" w:hAnsi="Tahoma" w:cs="Tahoma"/>
          <w:lang w:eastAsia="sl-SI"/>
        </w:rPr>
        <w:t xml:space="preserve"> </w:t>
      </w:r>
      <w:r w:rsidR="003A0EC6">
        <w:rPr>
          <w:rFonts w:ascii="Tahoma" w:eastAsia="Times New Roman" w:hAnsi="Tahoma" w:cs="Tahoma"/>
          <w:lang w:eastAsia="sl-SI"/>
        </w:rPr>
        <w:t xml:space="preserve">ter ponudbenega predračuna </w:t>
      </w:r>
      <w:r w:rsidRPr="00123166">
        <w:rPr>
          <w:rFonts w:ascii="Tahoma" w:eastAsia="Times New Roman" w:hAnsi="Tahoma" w:cs="Tahoma"/>
          <w:lang w:eastAsia="sl-SI"/>
        </w:rPr>
        <w:t xml:space="preserve">izvajalca </w:t>
      </w:r>
      <w:r>
        <w:rPr>
          <w:rFonts w:ascii="Tahoma" w:eastAsia="Times New Roman" w:hAnsi="Tahoma" w:cs="Tahoma"/>
          <w:lang w:eastAsia="sl-SI"/>
        </w:rPr>
        <w:t>in</w:t>
      </w:r>
      <w:r w:rsidRPr="00B93066">
        <w:rPr>
          <w:rFonts w:ascii="Tahoma" w:eastAsia="Times New Roman" w:hAnsi="Tahoma" w:cs="Tahoma"/>
          <w:lang w:eastAsia="sl-SI"/>
        </w:rPr>
        <w:t xml:space="preserve"> </w:t>
      </w:r>
      <w:r w:rsidRPr="00123166">
        <w:rPr>
          <w:rFonts w:ascii="Tahoma" w:eastAsia="Times New Roman" w:hAnsi="Tahoma" w:cs="Tahoma"/>
          <w:lang w:eastAsia="sl-SI"/>
        </w:rPr>
        <w:t>so v času veljavnosti okvirnega sporazuma fiksne in se ne spreminjajo pod nobenim pogojem, razen v primeru znižanja cen, o katerem mora izvajalec naročnika sproti obvestiti.</w:t>
      </w:r>
    </w:p>
    <w:p w14:paraId="0F18A415" w14:textId="77777777" w:rsidR="007D2D6E" w:rsidRPr="00123166" w:rsidRDefault="007D2D6E" w:rsidP="004E1016">
      <w:pPr>
        <w:keepNext/>
        <w:keepLines/>
        <w:widowControl w:val="0"/>
        <w:spacing w:after="0" w:line="240" w:lineRule="auto"/>
        <w:jc w:val="both"/>
        <w:rPr>
          <w:rFonts w:ascii="Tahoma" w:eastAsia="Times New Roman" w:hAnsi="Tahoma" w:cs="Tahoma"/>
          <w:lang w:eastAsia="sl-SI"/>
        </w:rPr>
      </w:pPr>
    </w:p>
    <w:p w14:paraId="3F5B71FA" w14:textId="77777777" w:rsidR="007D2D6E" w:rsidRPr="00123166" w:rsidRDefault="007D2D6E" w:rsidP="004E1016">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32304E13" w14:textId="77777777" w:rsidR="007D2D6E" w:rsidRPr="00123166" w:rsidRDefault="007D2D6E" w:rsidP="004E1016">
      <w:pPr>
        <w:keepNext/>
        <w:keepLines/>
        <w:widowControl w:val="0"/>
        <w:spacing w:after="0" w:line="240" w:lineRule="auto"/>
        <w:jc w:val="both"/>
        <w:rPr>
          <w:rFonts w:ascii="Tahoma" w:eastAsia="Times New Roman" w:hAnsi="Tahoma" w:cs="Tahoma"/>
          <w:sz w:val="24"/>
          <w:lang w:eastAsia="sl-SI"/>
        </w:rPr>
      </w:pPr>
    </w:p>
    <w:p w14:paraId="023008F8" w14:textId="77777777" w:rsidR="007D2D6E" w:rsidRPr="00521F93" w:rsidRDefault="007D2D6E" w:rsidP="004E1016">
      <w:pPr>
        <w:keepNext/>
        <w:keepLines/>
        <w:widowControl w:val="0"/>
        <w:spacing w:after="0" w:line="240" w:lineRule="auto"/>
        <w:jc w:val="both"/>
        <w:rPr>
          <w:rFonts w:ascii="Tahoma" w:eastAsia="Times New Roman" w:hAnsi="Tahoma" w:cs="Tahoma"/>
          <w:lang w:eastAsia="sl-SI"/>
        </w:rPr>
      </w:pPr>
      <w:r w:rsidRPr="00521F93">
        <w:rPr>
          <w:rFonts w:ascii="Tahoma" w:eastAsia="Times New Roman" w:hAnsi="Tahoma" w:cs="Tahoma"/>
          <w:lang w:eastAsia="sl-SI"/>
        </w:rPr>
        <w:t xml:space="preserve">Naročnik si pridržuje pravico naročati tudi druge vrste blaga s področja predmeta </w:t>
      </w:r>
      <w:r>
        <w:rPr>
          <w:rFonts w:ascii="Tahoma" w:eastAsia="Times New Roman" w:hAnsi="Tahoma" w:cs="Tahoma"/>
          <w:lang w:eastAsia="sl-SI"/>
        </w:rPr>
        <w:t xml:space="preserve">javnega </w:t>
      </w:r>
      <w:r w:rsidRPr="00521F93">
        <w:rPr>
          <w:rFonts w:ascii="Tahoma" w:eastAsia="Times New Roman" w:hAnsi="Tahoma" w:cs="Tahoma"/>
          <w:lang w:eastAsia="sl-SI"/>
        </w:rPr>
        <w:t xml:space="preserve">naročila, ki v okvirnem sporazumu oz. v ponudbenemu predračunu </w:t>
      </w:r>
      <w:r>
        <w:rPr>
          <w:rFonts w:ascii="Tahoma" w:eastAsia="Times New Roman" w:hAnsi="Tahoma" w:cs="Tahoma"/>
          <w:lang w:eastAsia="sl-SI"/>
        </w:rPr>
        <w:t xml:space="preserve">izvajalca </w:t>
      </w:r>
      <w:r w:rsidRPr="00521F93">
        <w:rPr>
          <w:rFonts w:ascii="Tahoma" w:eastAsia="Times New Roman" w:hAnsi="Tahoma" w:cs="Tahoma"/>
          <w:lang w:eastAsia="sl-SI"/>
        </w:rPr>
        <w:t>niso posebej navedene, smiselno pa po vsebini sodijo med blago, k</w:t>
      </w:r>
      <w:r>
        <w:rPr>
          <w:rFonts w:ascii="Tahoma" w:eastAsia="Times New Roman" w:hAnsi="Tahoma" w:cs="Tahoma"/>
          <w:lang w:eastAsia="sl-SI"/>
        </w:rPr>
        <w:t>aterega dobava</w:t>
      </w:r>
      <w:r w:rsidRPr="00521F93">
        <w:rPr>
          <w:rFonts w:ascii="Tahoma" w:eastAsia="Times New Roman" w:hAnsi="Tahoma" w:cs="Tahoma"/>
          <w:lang w:eastAsia="sl-SI"/>
        </w:rPr>
        <w:t xml:space="preserve"> je predmet tega okvirnega sporazuma, in sicer pod enakimi pogoji kot veljajo za blago, navedeno v tem členu oz. v ponudbenem predračunu</w:t>
      </w:r>
      <w:r>
        <w:rPr>
          <w:rFonts w:ascii="Tahoma" w:eastAsia="Times New Roman" w:hAnsi="Tahoma" w:cs="Tahoma"/>
          <w:lang w:eastAsia="sl-SI"/>
        </w:rPr>
        <w:t xml:space="preserve"> izvajalca</w:t>
      </w:r>
      <w:r w:rsidRPr="00521F93">
        <w:rPr>
          <w:rFonts w:ascii="Tahoma" w:eastAsia="Times New Roman" w:hAnsi="Tahoma" w:cs="Tahoma"/>
          <w:lang w:eastAsia="sl-SI"/>
        </w:rPr>
        <w:t>. Cene take dobave blaga ne smejo presegati primerljivih cen na tržišču. Stranki okvirnega sporazuma se bosta v navedenem primeru medsebojno pisno dogovorili za ceno dobave in vrste blaga ter jo dodali na ponudbeni predračun</w:t>
      </w:r>
      <w:r>
        <w:rPr>
          <w:rFonts w:ascii="Tahoma" w:eastAsia="Times New Roman" w:hAnsi="Tahoma" w:cs="Tahoma"/>
          <w:lang w:eastAsia="sl-SI"/>
        </w:rPr>
        <w:t xml:space="preserve"> izvajalca</w:t>
      </w:r>
      <w:r w:rsidRPr="00521F93">
        <w:rPr>
          <w:rFonts w:ascii="Tahoma" w:eastAsia="Times New Roman" w:hAnsi="Tahoma" w:cs="Tahoma"/>
          <w:lang w:eastAsia="sl-SI"/>
        </w:rPr>
        <w:t xml:space="preserve">. </w:t>
      </w:r>
    </w:p>
    <w:p w14:paraId="07D4D250" w14:textId="77777777" w:rsidR="007D2D6E" w:rsidRPr="002C2465" w:rsidRDefault="007D2D6E" w:rsidP="004E1016">
      <w:pPr>
        <w:keepNext/>
        <w:keepLines/>
        <w:widowControl w:val="0"/>
        <w:spacing w:after="0" w:line="240" w:lineRule="auto"/>
        <w:jc w:val="both"/>
        <w:rPr>
          <w:rFonts w:ascii="Tahoma" w:eastAsia="Times New Roman" w:hAnsi="Tahoma" w:cs="Tahoma"/>
          <w:lang w:eastAsia="sl-SI"/>
        </w:rPr>
      </w:pPr>
    </w:p>
    <w:p w14:paraId="5E75E42B" w14:textId="057C1140" w:rsidR="004C6648" w:rsidRPr="00F479EE" w:rsidRDefault="007D2D6E" w:rsidP="004E1016">
      <w:pPr>
        <w:keepNext/>
        <w:keepLines/>
        <w:widowControl w:val="0"/>
        <w:spacing w:after="0" w:line="240" w:lineRule="auto"/>
        <w:jc w:val="both"/>
        <w:rPr>
          <w:rFonts w:ascii="Tahoma" w:hAnsi="Tahoma" w:cs="Tahoma"/>
          <w:szCs w:val="20"/>
          <w:lang w:eastAsia="sl-SI"/>
        </w:rPr>
      </w:pPr>
      <w:r w:rsidRPr="00F479EE">
        <w:rPr>
          <w:rFonts w:ascii="Tahoma" w:hAnsi="Tahoma" w:cs="Tahoma"/>
          <w:szCs w:val="20"/>
          <w:lang w:eastAsia="sl-SI"/>
        </w:rPr>
        <w:t xml:space="preserve">Izvajalec se s tem okvirnim sporazumom zavezuje, da je v cenah na enoto mere, ki jih je podal v ponudbenem predračunu izvajalca, upošteval vsa potrebna dela za izvedbo predmeta tega okvirnega sporazuma. </w:t>
      </w:r>
      <w:r w:rsidR="004C6648" w:rsidRPr="00F479EE">
        <w:rPr>
          <w:rFonts w:ascii="Tahoma" w:hAnsi="Tahoma" w:cs="Tahoma"/>
          <w:szCs w:val="20"/>
          <w:lang w:eastAsia="sl-SI"/>
        </w:rPr>
        <w:t xml:space="preserve">V ceni na enoto mere, navedeni v posamezni postavki ponudbenega predračuna izvajalca, so zajeti vsi materialni in nematerialni stroški, potrebni za izvedbo predmeta okvirnega sporazuma, vključno </w:t>
      </w:r>
      <w:r w:rsidR="00AF3793" w:rsidRPr="00FE5084">
        <w:rPr>
          <w:rFonts w:ascii="Tahoma" w:hAnsi="Tahoma" w:cs="Tahoma"/>
          <w:lang w:eastAsia="sl-SI"/>
        </w:rPr>
        <w:t xml:space="preserve">s stroški dobave </w:t>
      </w:r>
      <w:r w:rsidR="00F01A3E">
        <w:rPr>
          <w:rFonts w:ascii="Tahoma" w:hAnsi="Tahoma" w:cs="Tahoma"/>
          <w:lang w:eastAsia="sl-SI"/>
        </w:rPr>
        <w:t xml:space="preserve">in prevoza blaga </w:t>
      </w:r>
      <w:r w:rsidR="00AF3793" w:rsidRPr="00FE5084">
        <w:rPr>
          <w:rFonts w:ascii="Tahoma" w:hAnsi="Tahoma" w:cs="Tahoma"/>
          <w:lang w:eastAsia="sl-SI"/>
        </w:rPr>
        <w:t>na lokacijo naročnika</w:t>
      </w:r>
      <w:r w:rsidR="004C6648" w:rsidRPr="00F479EE">
        <w:rPr>
          <w:rFonts w:ascii="Tahoma" w:hAnsi="Tahoma" w:cs="Tahoma"/>
          <w:szCs w:val="20"/>
          <w:lang w:eastAsia="sl-SI"/>
        </w:rPr>
        <w:t xml:space="preserve">, stroški izdelave ponudbene dokumentacije ter </w:t>
      </w:r>
      <w:r w:rsidRPr="00AF6E93">
        <w:rPr>
          <w:rFonts w:ascii="Tahoma" w:eastAsia="Times New Roman" w:hAnsi="Tahoma" w:cs="Tahoma"/>
          <w:lang w:eastAsia="sl-SI"/>
        </w:rPr>
        <w:t>popusti, dajatvami ter carinskimi obveznostmi in vsemi ostalimi stroški, ki so povezani s predmetom okvirnega sporazuma</w:t>
      </w:r>
      <w:r w:rsidR="004C6648" w:rsidRPr="00F479EE">
        <w:rPr>
          <w:rFonts w:ascii="Tahoma" w:hAnsi="Tahoma" w:cs="Tahoma"/>
          <w:szCs w:val="20"/>
          <w:lang w:eastAsia="sl-SI"/>
        </w:rPr>
        <w:t>.</w:t>
      </w:r>
    </w:p>
    <w:p w14:paraId="6BBF34AA" w14:textId="77777777" w:rsidR="00AF6E93" w:rsidRDefault="00AF6E93" w:rsidP="004E1016">
      <w:pPr>
        <w:keepNext/>
        <w:keepLines/>
        <w:widowControl w:val="0"/>
        <w:spacing w:after="0" w:line="240" w:lineRule="auto"/>
        <w:jc w:val="both"/>
        <w:rPr>
          <w:rFonts w:ascii="Tahoma" w:eastAsia="Times New Roman" w:hAnsi="Tahoma" w:cs="Tahoma"/>
          <w:lang w:eastAsia="sl-SI"/>
        </w:rPr>
      </w:pPr>
    </w:p>
    <w:p w14:paraId="21543EF1" w14:textId="77777777" w:rsidR="00EC3759" w:rsidRPr="00B17826" w:rsidRDefault="00EC3759" w:rsidP="004E1016">
      <w:pPr>
        <w:pStyle w:val="Odstavekseznama"/>
        <w:keepNext/>
        <w:keepLines/>
        <w:widowControl w:val="0"/>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37FF6DA8" w14:textId="77777777" w:rsidR="00EC3759" w:rsidRPr="00B17826" w:rsidRDefault="00EC3759" w:rsidP="004E1016">
      <w:pPr>
        <w:keepNext/>
        <w:keepLines/>
        <w:widowControl w:val="0"/>
        <w:spacing w:after="0" w:line="240" w:lineRule="auto"/>
        <w:jc w:val="center"/>
        <w:rPr>
          <w:rFonts w:ascii="Tahoma" w:eastAsia="Times New Roman" w:hAnsi="Tahoma" w:cs="Tahoma"/>
          <w:lang w:eastAsia="sl-SI"/>
        </w:rPr>
      </w:pPr>
    </w:p>
    <w:p w14:paraId="5D1E9228" w14:textId="77777777" w:rsidR="00E360E6" w:rsidRPr="001907C4" w:rsidRDefault="00E360E6"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78D9F759" w14:textId="77777777" w:rsidR="00E360E6" w:rsidRPr="00C851E4" w:rsidRDefault="00E360E6" w:rsidP="004E1016">
      <w:pPr>
        <w:keepNext/>
        <w:keepLines/>
        <w:widowControl w:val="0"/>
        <w:spacing w:after="0" w:line="240" w:lineRule="auto"/>
        <w:ind w:left="360"/>
        <w:jc w:val="both"/>
        <w:rPr>
          <w:rFonts w:ascii="Tahoma" w:hAnsi="Tahoma" w:cs="Tahoma"/>
          <w:highlight w:val="yellow"/>
        </w:rPr>
      </w:pPr>
    </w:p>
    <w:p w14:paraId="10845315" w14:textId="77777777" w:rsidR="007D2D6E" w:rsidRPr="0065431A" w:rsidRDefault="007D2D6E"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w:t>
      </w:r>
      <w:r w:rsidRPr="0065431A">
        <w:rPr>
          <w:rFonts w:ascii="Tahoma" w:eastAsia="Times New Roman" w:hAnsi="Tahoma" w:cs="Tahoma"/>
          <w:lang w:eastAsia="sl-SI"/>
        </w:rPr>
        <w:t>vajalec bo naročniku na osnovi posamezne podpisane</w:t>
      </w:r>
      <w:r>
        <w:rPr>
          <w:rFonts w:ascii="Tahoma" w:eastAsia="Times New Roman" w:hAnsi="Tahoma" w:cs="Tahoma"/>
          <w:lang w:eastAsia="sl-SI"/>
        </w:rPr>
        <w:t xml:space="preserve"> dobavnice o prevzemu blaga</w:t>
      </w:r>
      <w:r w:rsidRPr="0065431A">
        <w:rPr>
          <w:rFonts w:ascii="Tahoma" w:eastAsia="Times New Roman" w:hAnsi="Tahoma" w:cs="Tahoma"/>
          <w:lang w:eastAsia="sl-SI"/>
        </w:rPr>
        <w:t xml:space="preserve"> s strani </w:t>
      </w:r>
      <w:r>
        <w:rPr>
          <w:rFonts w:ascii="Tahoma" w:eastAsia="Times New Roman" w:hAnsi="Tahoma" w:cs="Tahoma"/>
          <w:lang w:eastAsia="sl-SI"/>
        </w:rPr>
        <w:t>naročnika oz. njegovega predstavnika</w:t>
      </w:r>
      <w:r w:rsidRPr="0065431A">
        <w:rPr>
          <w:rFonts w:ascii="Tahoma" w:eastAsia="Times New Roman" w:hAnsi="Tahoma" w:cs="Tahoma"/>
          <w:lang w:eastAsia="sl-SI"/>
        </w:rPr>
        <w:t xml:space="preserve"> izstavil natančno specificiran račun, kjer mora biti navedena tudi številka posameznega pisnega nabavnega naročila naročnika za posamezno </w:t>
      </w:r>
      <w:r>
        <w:rPr>
          <w:rFonts w:ascii="Tahoma" w:eastAsia="Times New Roman" w:hAnsi="Tahoma" w:cs="Tahoma"/>
          <w:lang w:eastAsia="sl-SI"/>
        </w:rPr>
        <w:t>dobavo blaga</w:t>
      </w:r>
      <w:r w:rsidRPr="0065431A">
        <w:rPr>
          <w:rFonts w:ascii="Tahoma" w:eastAsia="Times New Roman" w:hAnsi="Tahoma" w:cs="Tahoma"/>
          <w:lang w:eastAsia="sl-SI"/>
        </w:rPr>
        <w:t xml:space="preserve">, v roku petih (5) delovnih dni po </w:t>
      </w:r>
      <w:r>
        <w:rPr>
          <w:rFonts w:ascii="Tahoma" w:eastAsia="Times New Roman" w:hAnsi="Tahoma" w:cs="Tahoma"/>
          <w:lang w:eastAsia="sl-SI"/>
        </w:rPr>
        <w:t>dobavi blaga.</w:t>
      </w:r>
    </w:p>
    <w:p w14:paraId="3F740C18" w14:textId="77777777" w:rsidR="007D2D6E" w:rsidRDefault="007D2D6E" w:rsidP="004E1016">
      <w:pPr>
        <w:keepNext/>
        <w:keepLines/>
        <w:widowControl w:val="0"/>
        <w:spacing w:after="0" w:line="240" w:lineRule="auto"/>
        <w:jc w:val="both"/>
        <w:rPr>
          <w:rFonts w:ascii="Tahoma" w:eastAsia="Times New Roman" w:hAnsi="Tahoma" w:cs="Tahoma"/>
          <w:lang w:eastAsia="sl-SI"/>
        </w:rPr>
      </w:pPr>
    </w:p>
    <w:p w14:paraId="6200C8C9" w14:textId="1A947500" w:rsidR="007D2D6E" w:rsidRDefault="007D2D6E" w:rsidP="004E1016">
      <w:pPr>
        <w:keepNext/>
        <w:keepLines/>
        <w:widowControl w:val="0"/>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 xml:space="preserve">dobavnice 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65431A">
        <w:rPr>
          <w:rFonts w:ascii="Tahoma" w:eastAsia="Times New Roman" w:hAnsi="Tahoma" w:cs="Tahoma"/>
          <w:lang w:eastAsia="sl-SI"/>
        </w:rPr>
        <w:t xml:space="preserve"> pomeni količinsk</w:t>
      </w:r>
      <w:r>
        <w:rPr>
          <w:rFonts w:ascii="Tahoma" w:eastAsia="Times New Roman" w:hAnsi="Tahoma" w:cs="Tahoma"/>
          <w:lang w:eastAsia="sl-SI"/>
        </w:rPr>
        <w:t>i</w:t>
      </w:r>
      <w:r w:rsidRPr="0065431A">
        <w:rPr>
          <w:rFonts w:ascii="Tahoma" w:eastAsia="Times New Roman" w:hAnsi="Tahoma" w:cs="Tahoma"/>
          <w:lang w:eastAsia="sl-SI"/>
        </w:rPr>
        <w:t xml:space="preserve"> in kvalitetn</w:t>
      </w:r>
      <w:r>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Pr>
          <w:rFonts w:ascii="Tahoma" w:hAnsi="Tahoma"/>
        </w:rPr>
        <w:t>, pri čemer je podpisana dobavnica priloga k računu.</w:t>
      </w:r>
    </w:p>
    <w:p w14:paraId="5323BF94" w14:textId="77777777" w:rsidR="007D2D6E" w:rsidRDefault="007D2D6E" w:rsidP="004E1016">
      <w:pPr>
        <w:keepNext/>
        <w:keepLines/>
        <w:widowControl w:val="0"/>
        <w:spacing w:after="0" w:line="240" w:lineRule="auto"/>
        <w:jc w:val="both"/>
        <w:rPr>
          <w:rFonts w:ascii="Tahoma" w:eastAsia="Times New Roman" w:hAnsi="Tahoma" w:cs="Tahoma"/>
          <w:lang w:eastAsia="sl-SI"/>
        </w:rPr>
      </w:pPr>
    </w:p>
    <w:p w14:paraId="1D797493" w14:textId="77777777" w:rsidR="007D2D6E" w:rsidRPr="00DF6BBA" w:rsidRDefault="007D2D6E" w:rsidP="004E1016">
      <w:pPr>
        <w:keepNext/>
        <w:keepLines/>
        <w:widowControl w:val="0"/>
        <w:spacing w:after="0" w:line="240" w:lineRule="auto"/>
        <w:jc w:val="both"/>
        <w:rPr>
          <w:rFonts w:ascii="Tahoma" w:hAnsi="Tahoma" w:cs="Tahoma"/>
          <w:szCs w:val="20"/>
          <w:lang w:eastAsia="sl-SI"/>
        </w:rPr>
      </w:pPr>
      <w:r w:rsidRPr="00DF6BBA">
        <w:rPr>
          <w:rFonts w:ascii="Tahoma" w:hAnsi="Tahoma" w:cs="Tahoma"/>
          <w:szCs w:val="20"/>
          <w:lang w:eastAsia="sl-SI"/>
        </w:rPr>
        <w:t xml:space="preserve">Naročnik je dolžan ugotoviti pravilno vrednost opravljenih </w:t>
      </w:r>
      <w:r>
        <w:rPr>
          <w:rFonts w:ascii="Tahoma" w:hAnsi="Tahoma" w:cs="Tahoma"/>
          <w:szCs w:val="20"/>
          <w:lang w:eastAsia="sl-SI"/>
        </w:rPr>
        <w:t>dobav blaga</w:t>
      </w:r>
      <w:r w:rsidRPr="00DF6BBA">
        <w:rPr>
          <w:rFonts w:ascii="Tahoma" w:hAnsi="Tahoma" w:cs="Tahoma"/>
          <w:szCs w:val="20"/>
          <w:lang w:eastAsia="sl-SI"/>
        </w:rPr>
        <w:t xml:space="preserve"> na osnovi izstavljenega računa. V primeru, da izstavljeni račun ni pravilen, ga naročnik zavrne z obrazložitvijo, izvajalec pa je dolžan izstaviti nov</w:t>
      </w:r>
      <w:r>
        <w:rPr>
          <w:rFonts w:ascii="Tahoma" w:hAnsi="Tahoma" w:cs="Tahoma"/>
          <w:szCs w:val="20"/>
          <w:lang w:eastAsia="sl-SI"/>
        </w:rPr>
        <w:t>,</w:t>
      </w:r>
      <w:r w:rsidRPr="00DF6BBA">
        <w:rPr>
          <w:rFonts w:ascii="Tahoma" w:hAnsi="Tahoma" w:cs="Tahoma"/>
          <w:szCs w:val="20"/>
          <w:lang w:eastAsia="sl-SI"/>
        </w:rPr>
        <w:t xml:space="preserve"> popravljen račun</w:t>
      </w:r>
      <w:r>
        <w:rPr>
          <w:rFonts w:ascii="Tahoma" w:hAnsi="Tahoma" w:cs="Tahoma"/>
          <w:szCs w:val="20"/>
          <w:lang w:eastAsia="sl-SI"/>
        </w:rPr>
        <w:t>,</w:t>
      </w:r>
      <w:r w:rsidRPr="00DF6BBA">
        <w:rPr>
          <w:rFonts w:ascii="Tahoma" w:hAnsi="Tahoma" w:cs="Tahoma"/>
          <w:szCs w:val="20"/>
          <w:lang w:eastAsia="sl-SI"/>
        </w:rPr>
        <w:t xml:space="preserve"> v roku </w:t>
      </w:r>
      <w:r>
        <w:rPr>
          <w:rFonts w:ascii="Tahoma" w:hAnsi="Tahoma" w:cs="Tahoma"/>
          <w:szCs w:val="20"/>
          <w:lang w:eastAsia="sl-SI"/>
        </w:rPr>
        <w:t>5 (petih</w:t>
      </w:r>
      <w:r w:rsidRPr="00DF6BBA">
        <w:rPr>
          <w:rFonts w:ascii="Tahoma" w:hAnsi="Tahoma" w:cs="Tahoma"/>
          <w:szCs w:val="20"/>
          <w:lang w:eastAsia="sl-SI"/>
        </w:rPr>
        <w:t>)</w:t>
      </w:r>
      <w:r>
        <w:rPr>
          <w:rFonts w:ascii="Tahoma" w:hAnsi="Tahoma" w:cs="Tahoma"/>
          <w:szCs w:val="20"/>
          <w:lang w:eastAsia="sl-SI"/>
        </w:rPr>
        <w:t xml:space="preserve"> delovnih</w:t>
      </w:r>
      <w:r w:rsidRPr="00DF6BBA">
        <w:rPr>
          <w:rFonts w:ascii="Tahoma" w:hAnsi="Tahoma" w:cs="Tahoma"/>
          <w:szCs w:val="20"/>
          <w:lang w:eastAsia="sl-SI"/>
        </w:rPr>
        <w:t xml:space="preserve"> dni od zavrnitve, v kater</w:t>
      </w:r>
      <w:r>
        <w:rPr>
          <w:rFonts w:ascii="Tahoma" w:hAnsi="Tahoma" w:cs="Tahoma"/>
          <w:szCs w:val="20"/>
          <w:lang w:eastAsia="sl-SI"/>
        </w:rPr>
        <w:t>em</w:t>
      </w:r>
      <w:r w:rsidRPr="00DF6BBA">
        <w:rPr>
          <w:rFonts w:ascii="Tahoma" w:hAnsi="Tahoma" w:cs="Tahoma"/>
          <w:szCs w:val="20"/>
          <w:lang w:eastAsia="sl-SI"/>
        </w:rPr>
        <w:t xml:space="preserve"> bo izkazana pravilna vrednost opravljenih </w:t>
      </w:r>
      <w:r>
        <w:rPr>
          <w:rFonts w:ascii="Tahoma" w:hAnsi="Tahoma" w:cs="Tahoma"/>
          <w:szCs w:val="20"/>
          <w:lang w:eastAsia="sl-SI"/>
        </w:rPr>
        <w:t>dobav blaga</w:t>
      </w:r>
      <w:r w:rsidRPr="00DF6BBA">
        <w:rPr>
          <w:rFonts w:ascii="Tahoma" w:hAnsi="Tahoma" w:cs="Tahoma"/>
          <w:szCs w:val="20"/>
          <w:lang w:eastAsia="sl-SI"/>
        </w:rPr>
        <w:t xml:space="preserve">. </w:t>
      </w:r>
    </w:p>
    <w:p w14:paraId="5779DCC7" w14:textId="77777777" w:rsidR="007D2D6E" w:rsidRPr="00F045D4" w:rsidRDefault="007D2D6E" w:rsidP="004E1016">
      <w:pPr>
        <w:keepNext/>
        <w:keepLines/>
        <w:widowControl w:val="0"/>
        <w:spacing w:after="0" w:line="240" w:lineRule="auto"/>
        <w:jc w:val="both"/>
        <w:rPr>
          <w:rFonts w:ascii="Tahoma" w:eastAsia="Times New Roman" w:hAnsi="Tahoma" w:cs="Tahoma"/>
          <w:lang w:eastAsia="sl-SI"/>
        </w:rPr>
      </w:pPr>
    </w:p>
    <w:p w14:paraId="7917B307" w14:textId="77777777" w:rsidR="007D2D6E" w:rsidRPr="00F045D4" w:rsidRDefault="007D2D6E" w:rsidP="004E1016">
      <w:pPr>
        <w:keepNext/>
        <w:keepLines/>
        <w:widowControl w:val="0"/>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Naročnik se obvezuje, da bo prejeti račun plačal na transakcijski račun izvajalca/podizvajalca, ki je uradno evidentiran pri </w:t>
      </w:r>
      <w:proofErr w:type="spellStart"/>
      <w:r w:rsidRPr="00F045D4">
        <w:rPr>
          <w:rFonts w:ascii="Tahoma" w:eastAsia="Times New Roman" w:hAnsi="Tahoma" w:cs="Tahoma"/>
          <w:lang w:eastAsia="sl-SI"/>
        </w:rPr>
        <w:t>AJPES</w:t>
      </w:r>
      <w:proofErr w:type="spellEnd"/>
      <w:r w:rsidRPr="00F045D4">
        <w:rPr>
          <w:rFonts w:ascii="Tahoma" w:eastAsia="Times New Roman" w:hAnsi="Tahoma" w:cs="Tahoma"/>
          <w:lang w:eastAsia="sl-SI"/>
        </w:rPr>
        <w:t xml:space="preserve"> in bo naveden na računu, v roku </w:t>
      </w:r>
      <w:r>
        <w:rPr>
          <w:rFonts w:ascii="Tahoma" w:eastAsia="Times New Roman" w:hAnsi="Tahoma" w:cs="Tahoma"/>
          <w:lang w:eastAsia="sl-SI"/>
        </w:rPr>
        <w:t>30 (tridesetih</w:t>
      </w:r>
      <w:r w:rsidRPr="00F045D4">
        <w:rPr>
          <w:rFonts w:ascii="Tahoma" w:eastAsia="Times New Roman" w:hAnsi="Tahoma" w:cs="Tahoma"/>
          <w:lang w:eastAsia="sl-SI"/>
        </w:rPr>
        <w:t>) koledarskih dn</w:t>
      </w:r>
      <w:r>
        <w:rPr>
          <w:rFonts w:ascii="Tahoma" w:eastAsia="Times New Roman" w:hAnsi="Tahoma" w:cs="Tahoma"/>
          <w:lang w:eastAsia="sl-SI"/>
        </w:rPr>
        <w:t>i</w:t>
      </w:r>
      <w:r w:rsidRPr="00F045D4">
        <w:rPr>
          <w:rFonts w:ascii="Tahoma" w:eastAsia="Times New Roman" w:hAnsi="Tahoma" w:cs="Tahoma"/>
          <w:lang w:eastAsia="sl-SI"/>
        </w:rPr>
        <w:t xml:space="preserve"> od dneva izstavitve računa, sestavljenega v skladu s tem okvirnim sporazumom.</w:t>
      </w:r>
    </w:p>
    <w:p w14:paraId="1D3C1399" w14:textId="77777777" w:rsidR="007D2D6E" w:rsidRPr="00F045D4" w:rsidRDefault="007D2D6E" w:rsidP="004E1016">
      <w:pPr>
        <w:keepNext/>
        <w:keepLines/>
        <w:widowControl w:val="0"/>
        <w:spacing w:after="0" w:line="240" w:lineRule="auto"/>
        <w:jc w:val="both"/>
        <w:rPr>
          <w:rFonts w:ascii="Tahoma" w:eastAsia="Times New Roman" w:hAnsi="Tahoma" w:cs="Tahoma"/>
          <w:lang w:eastAsia="sl-SI"/>
        </w:rPr>
      </w:pPr>
    </w:p>
    <w:p w14:paraId="24C89865" w14:textId="77777777" w:rsidR="007D2D6E" w:rsidRPr="00F045D4" w:rsidRDefault="007D2D6E" w:rsidP="004E1016">
      <w:pPr>
        <w:keepNext/>
        <w:keepLines/>
        <w:widowControl w:val="0"/>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V primeru zamude s plačilom je </w:t>
      </w:r>
      <w:r>
        <w:rPr>
          <w:rFonts w:ascii="Tahoma" w:eastAsia="Times New Roman" w:hAnsi="Tahoma" w:cs="Tahoma"/>
          <w:lang w:eastAsia="sl-SI"/>
        </w:rPr>
        <w:t>izvajalec</w:t>
      </w:r>
      <w:r w:rsidRPr="00F045D4">
        <w:rPr>
          <w:rFonts w:ascii="Tahoma" w:eastAsia="Times New Roman" w:hAnsi="Tahoma" w:cs="Tahoma"/>
          <w:lang w:eastAsia="sl-SI"/>
        </w:rPr>
        <w:t xml:space="preserve"> upravičen zaračunati naročniku zakonite zamudne obresti.</w:t>
      </w:r>
    </w:p>
    <w:p w14:paraId="20A15093" w14:textId="77777777" w:rsidR="002523B5" w:rsidRPr="00CF2487" w:rsidRDefault="002523B5" w:rsidP="004E1016">
      <w:pPr>
        <w:keepNext/>
        <w:keepLines/>
        <w:widowControl w:val="0"/>
        <w:suppressAutoHyphens/>
        <w:autoSpaceDE w:val="0"/>
        <w:spacing w:after="0" w:line="240" w:lineRule="auto"/>
        <w:jc w:val="both"/>
        <w:rPr>
          <w:rFonts w:ascii="Tahoma" w:eastAsia="Arial" w:hAnsi="Tahoma" w:cs="Tahoma"/>
          <w:lang w:eastAsia="ar-SA"/>
        </w:rPr>
      </w:pPr>
    </w:p>
    <w:p w14:paraId="4C4BC8C4" w14:textId="77777777" w:rsidR="00EC3759" w:rsidRPr="00065D29" w:rsidRDefault="00EC3759" w:rsidP="004E1016">
      <w:pPr>
        <w:pStyle w:val="Odstavekseznama"/>
        <w:keepNext/>
        <w:keepLines/>
        <w:widowControl w:val="0"/>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1261E371" w14:textId="77777777" w:rsidR="00EC3759" w:rsidRPr="00065D29" w:rsidRDefault="00EC3759" w:rsidP="004E1016">
      <w:pPr>
        <w:keepNext/>
        <w:keepLines/>
        <w:widowControl w:val="0"/>
        <w:spacing w:after="0" w:line="240" w:lineRule="auto"/>
        <w:ind w:left="1077"/>
        <w:jc w:val="center"/>
        <w:rPr>
          <w:rFonts w:ascii="Tahoma" w:eastAsia="Times New Roman" w:hAnsi="Tahoma" w:cs="Tahoma"/>
          <w:b/>
          <w:color w:val="000000"/>
          <w:lang w:eastAsia="sl-SI"/>
        </w:rPr>
      </w:pPr>
    </w:p>
    <w:p w14:paraId="505F3087" w14:textId="77777777" w:rsidR="00EC3759" w:rsidRPr="00065D29"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6ED59A02" w14:textId="77777777" w:rsidR="00EC3759" w:rsidRPr="00570326" w:rsidRDefault="00EC3759" w:rsidP="004E1016">
      <w:pPr>
        <w:keepNext/>
        <w:keepLines/>
        <w:widowControl w:val="0"/>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t>/ se upošteva v primeru, da izvajalec nastopa s podizvajalcem /</w:t>
      </w:r>
    </w:p>
    <w:p w14:paraId="13823F4E" w14:textId="77777777" w:rsidR="00EC3759" w:rsidRDefault="00EC3759" w:rsidP="004E1016">
      <w:pPr>
        <w:keepNext/>
        <w:keepLines/>
        <w:widowControl w:val="0"/>
        <w:spacing w:after="0" w:line="240" w:lineRule="auto"/>
        <w:jc w:val="both"/>
        <w:rPr>
          <w:rFonts w:ascii="Tahoma" w:eastAsia="Times New Roman" w:hAnsi="Tahoma" w:cs="Tahoma"/>
          <w:lang w:eastAsia="sl-SI"/>
        </w:rPr>
      </w:pPr>
    </w:p>
    <w:p w14:paraId="06C3617D"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okviru tega okvirnega sporazuma nastopa skupaj z naslednjimi podizvajalci:</w:t>
      </w:r>
    </w:p>
    <w:p w14:paraId="107FBD33"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4C6648" w:rsidRPr="005F1E31" w14:paraId="30EA4DE0" w14:textId="77777777" w:rsidTr="005D159E">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F89F744"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ADFA5D9"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r w:rsidR="004C6648" w:rsidRPr="005F1E31" w14:paraId="449BA518" w14:textId="77777777" w:rsidTr="005D159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27BA4E43"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159298C"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r w:rsidR="004C6648" w:rsidRPr="005F1E31" w14:paraId="3DDA8C56" w14:textId="77777777" w:rsidTr="005D159E">
        <w:trPr>
          <w:trHeight w:val="278"/>
          <w:jc w:val="center"/>
        </w:trPr>
        <w:tc>
          <w:tcPr>
            <w:tcW w:w="3793" w:type="dxa"/>
            <w:tcBorders>
              <w:top w:val="single" w:sz="4" w:space="0" w:color="auto"/>
              <w:left w:val="single" w:sz="4" w:space="0" w:color="auto"/>
              <w:right w:val="single" w:sz="4" w:space="0" w:color="auto"/>
            </w:tcBorders>
            <w:vAlign w:val="center"/>
          </w:tcPr>
          <w:p w14:paraId="22195D44"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21BC17C" w14:textId="77777777" w:rsidR="004C6648" w:rsidRPr="005F1E31" w:rsidRDefault="004C6648" w:rsidP="004E1016">
            <w:pPr>
              <w:keepNext/>
              <w:keepLines/>
              <w:widowControl w:val="0"/>
              <w:spacing w:after="0" w:line="240" w:lineRule="auto"/>
              <w:ind w:left="357"/>
              <w:jc w:val="center"/>
              <w:rPr>
                <w:rFonts w:ascii="Tahoma" w:eastAsia="Times New Roman" w:hAnsi="Tahoma" w:cs="Tahoma"/>
                <w:lang w:eastAsia="sl-SI"/>
              </w:rPr>
            </w:pPr>
            <w:r w:rsidRPr="005F1E31">
              <w:rPr>
                <w:rFonts w:ascii="Tahoma" w:eastAsia="Times New Roman" w:hAnsi="Tahoma" w:cs="Tahoma"/>
                <w:lang w:eastAsia="sl-SI"/>
              </w:rPr>
              <w:t>DA / NE</w:t>
            </w:r>
          </w:p>
        </w:tc>
      </w:tr>
      <w:tr w:rsidR="004C6648" w:rsidRPr="005F1E31" w14:paraId="4C9E3040" w14:textId="77777777" w:rsidTr="005D159E">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0446945D"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22B67473"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r w:rsidR="004C6648" w:rsidRPr="005F1E31" w14:paraId="3B3EA257" w14:textId="77777777" w:rsidTr="005D159E">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6BADE43C"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919BB99"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r w:rsidR="004C6648" w:rsidRPr="005F1E31" w14:paraId="740B3571" w14:textId="77777777" w:rsidTr="005D159E">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6CE6C190"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B9CA8F8"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r w:rsidR="004C6648" w:rsidRPr="005F1E31" w14:paraId="57230970" w14:textId="77777777" w:rsidTr="005D159E">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6D0E19EC"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10565E6"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r w:rsidR="004C6648" w:rsidRPr="005F1E31" w14:paraId="4EFFA2B5" w14:textId="77777777" w:rsidTr="005D159E">
        <w:trPr>
          <w:trHeight w:val="616"/>
          <w:jc w:val="center"/>
        </w:trPr>
        <w:tc>
          <w:tcPr>
            <w:tcW w:w="3793" w:type="dxa"/>
            <w:tcBorders>
              <w:top w:val="single" w:sz="4" w:space="0" w:color="auto"/>
              <w:left w:val="single" w:sz="4" w:space="0" w:color="auto"/>
              <w:right w:val="single" w:sz="4" w:space="0" w:color="auto"/>
            </w:tcBorders>
            <w:vAlign w:val="center"/>
          </w:tcPr>
          <w:p w14:paraId="762DE234"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Del javnega naročila, ki se oddaja v </w:t>
            </w:r>
            <w:proofErr w:type="spellStart"/>
            <w:r w:rsidRPr="005F1E31">
              <w:rPr>
                <w:rFonts w:ascii="Tahoma" w:eastAsia="Times New Roman" w:hAnsi="Tahoma" w:cs="Tahoma"/>
                <w:lang w:eastAsia="sl-SI"/>
              </w:rPr>
              <w:t>podizvajanje</w:t>
            </w:r>
            <w:proofErr w:type="spellEnd"/>
            <w:r w:rsidRPr="005F1E31">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594BE0E5"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r w:rsidR="004C6648" w:rsidRPr="005F1E31" w14:paraId="0F9432D5" w14:textId="77777777" w:rsidTr="005D159E">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4011DAB6"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Količina/Delež (%) v </w:t>
            </w:r>
            <w:proofErr w:type="spellStart"/>
            <w:r w:rsidRPr="005F1E31">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0800539C"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r w:rsidR="004C6648" w:rsidRPr="005F1E31" w14:paraId="0C834CD7" w14:textId="77777777" w:rsidTr="005D159E">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36EE0D5" w14:textId="77777777" w:rsidR="004C6648" w:rsidRPr="005F1E31" w:rsidRDefault="004C6648" w:rsidP="004E1016">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0FB421D9"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tc>
      </w:tr>
    </w:tbl>
    <w:p w14:paraId="242780C4" w14:textId="77777777" w:rsidR="004C6648" w:rsidRPr="005F1E31" w:rsidRDefault="004C6648" w:rsidP="004E1016">
      <w:pPr>
        <w:keepNext/>
        <w:keepLines/>
        <w:widowControl w:val="0"/>
        <w:spacing w:after="0" w:line="240" w:lineRule="auto"/>
        <w:ind w:left="357"/>
        <w:jc w:val="both"/>
        <w:rPr>
          <w:rFonts w:ascii="Tahoma" w:eastAsia="Times New Roman" w:hAnsi="Tahoma" w:cs="Tahoma"/>
          <w:lang w:eastAsia="sl-SI"/>
        </w:rPr>
      </w:pPr>
    </w:p>
    <w:p w14:paraId="1A839C92"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ki izvaja javno naročilo z enim ali več podizvajalci, mora v celoti upoštevati obveznosti iz 94. člena ZJN-3 in zahteve iz razpisne dokumentacije, ter za vse navedene podizvajalce predložiti izpolnjene, podpisane in žigosane zahtevane obrazce iz razpisne dokumentacije. Če </w:t>
      </w:r>
      <w:r>
        <w:rPr>
          <w:rFonts w:ascii="Tahoma" w:eastAsia="Times New Roman" w:hAnsi="Tahoma" w:cs="Tahoma"/>
          <w:lang w:eastAsia="sl-SI"/>
        </w:rPr>
        <w:t>izvajalec</w:t>
      </w:r>
      <w:r w:rsidRPr="005F1E31">
        <w:rPr>
          <w:rFonts w:ascii="Tahoma" w:eastAsia="Times New Roman" w:hAnsi="Tahoma" w:cs="Tahoma"/>
          <w:lang w:eastAsia="sl-SI"/>
        </w:rPr>
        <w:t xml:space="preserve"> ne ravna v skladu s 94. člena ZJN-3, bo naročnik Državni revizijski komisiji podal predlog za uvedbo postopka o prekršku iz 2. točke prvega odstavka 112. člena ZJN-3.</w:t>
      </w:r>
    </w:p>
    <w:p w14:paraId="461A5DD0"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p>
    <w:p w14:paraId="7C8DC70E"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Podizvajalec mora izpolnjevati vse pogoje in zahteve naročnika v zvezi s podizvajalci, ki so navedeni v raz</w:t>
      </w:r>
      <w:r>
        <w:rPr>
          <w:rFonts w:ascii="Tahoma" w:eastAsia="Times New Roman" w:hAnsi="Tahoma" w:cs="Tahoma"/>
          <w:lang w:eastAsia="sl-SI"/>
        </w:rPr>
        <w:t>pisni dokumentaciji ter izpolniti v</w:t>
      </w:r>
      <w:r w:rsidRPr="005F1E31">
        <w:rPr>
          <w:rFonts w:ascii="Tahoma" w:eastAsia="Times New Roman" w:hAnsi="Tahoma" w:cs="Tahoma"/>
          <w:lang w:eastAsia="sl-SI"/>
        </w:rPr>
        <w:t>se navedene priloge, ki se nanašajo na izpolnjevanje pogojev podizvajalcev.</w:t>
      </w:r>
    </w:p>
    <w:p w14:paraId="661A63C3"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p>
    <w:p w14:paraId="1D721D76"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razmerju do naročnika v celoti odgovarja za dobro izvedbo obveznosti iz okvirnega sporazuma, ne glede na število podizvajalcev.</w:t>
      </w:r>
    </w:p>
    <w:p w14:paraId="3DE107BE"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p>
    <w:p w14:paraId="7CF2CF9F"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mora med izvajanjem okvirnega sporazuma naročnika obvestiti o morebitnih spremembah informacij iz drugega odstavka 94. člena ZJN-3 in poslati informacije o novih podizvajalcih, ki jih namerava naknadno vključiti, in sicer najkasneje v </w:t>
      </w:r>
      <w:r>
        <w:rPr>
          <w:rFonts w:ascii="Tahoma" w:eastAsia="Times New Roman" w:hAnsi="Tahoma" w:cs="Tahoma"/>
          <w:lang w:eastAsia="sl-SI"/>
        </w:rPr>
        <w:t>5 (petih</w:t>
      </w:r>
      <w:r w:rsidRPr="005F1E31">
        <w:rPr>
          <w:rFonts w:ascii="Tahoma" w:eastAsia="Times New Roman" w:hAnsi="Tahoma" w:cs="Tahoma"/>
          <w:lang w:eastAsia="sl-SI"/>
        </w:rPr>
        <w:t>) dneh po spremembi. V primeru vključitve novih podizvajalcev mora</w:t>
      </w:r>
      <w:r>
        <w:rPr>
          <w:rFonts w:ascii="Tahoma" w:eastAsia="Times New Roman" w:hAnsi="Tahoma" w:cs="Tahoma"/>
          <w:lang w:eastAsia="sl-SI"/>
        </w:rPr>
        <w:t xml:space="preserve"> izvajalec</w:t>
      </w:r>
      <w:r w:rsidRPr="005F1E31">
        <w:rPr>
          <w:rFonts w:ascii="Tahoma" w:eastAsia="Times New Roman" w:hAnsi="Tahoma" w:cs="Tahoma"/>
          <w:lang w:eastAsia="sl-SI"/>
        </w:rPr>
        <w:t xml:space="preserve"> skupaj z obvestilom posredovati tudi podatke in dokumente iz druge, tretje in četrte alineje drugega odstavka 94. člena ZJN-3.</w:t>
      </w:r>
    </w:p>
    <w:p w14:paraId="0A141188"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p>
    <w:p w14:paraId="3EF1512B"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w:t>
      </w:r>
      <w:r>
        <w:rPr>
          <w:rFonts w:ascii="Tahoma" w:eastAsia="Times New Roman" w:hAnsi="Tahoma" w:cs="Tahoma"/>
          <w:lang w:eastAsia="sl-SI"/>
        </w:rPr>
        <w:t>obav</w:t>
      </w:r>
      <w:r w:rsidRPr="005F1E31">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w:t>
      </w:r>
      <w:r>
        <w:rPr>
          <w:rFonts w:ascii="Tahoma" w:eastAsia="Times New Roman" w:hAnsi="Tahoma" w:cs="Tahoma"/>
          <w:lang w:eastAsia="sl-SI"/>
        </w:rPr>
        <w:t>izvajalca</w:t>
      </w:r>
      <w:r w:rsidRPr="005F1E31">
        <w:rPr>
          <w:rFonts w:ascii="Tahoma" w:eastAsia="Times New Roman" w:hAnsi="Tahoma" w:cs="Tahoma"/>
          <w:lang w:eastAsia="sl-SI"/>
        </w:rPr>
        <w:t xml:space="preserve"> najpozneje v </w:t>
      </w:r>
      <w:r>
        <w:rPr>
          <w:rFonts w:ascii="Tahoma" w:eastAsia="Times New Roman" w:hAnsi="Tahoma" w:cs="Tahoma"/>
          <w:lang w:eastAsia="sl-SI"/>
        </w:rPr>
        <w:t>10 (desetih</w:t>
      </w:r>
      <w:r w:rsidRPr="005F1E31">
        <w:rPr>
          <w:rFonts w:ascii="Tahoma" w:eastAsia="Times New Roman" w:hAnsi="Tahoma" w:cs="Tahoma"/>
          <w:lang w:eastAsia="sl-SI"/>
        </w:rPr>
        <w:t>) dneh od prejema predloga.</w:t>
      </w:r>
    </w:p>
    <w:p w14:paraId="4AC3B264"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p>
    <w:p w14:paraId="509F8304" w14:textId="77777777" w:rsidR="004C6648" w:rsidRPr="00752E4F" w:rsidRDefault="004C6648" w:rsidP="004E1016">
      <w:pPr>
        <w:keepNext/>
        <w:keepLines/>
        <w:widowControl w:val="0"/>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 xml:space="preserve">/se upošteva v primeru, da </w:t>
      </w:r>
      <w:r>
        <w:rPr>
          <w:rFonts w:ascii="Tahoma" w:eastAsia="Times New Roman" w:hAnsi="Tahoma" w:cs="Tahoma"/>
          <w:b/>
          <w:sz w:val="20"/>
          <w:lang w:eastAsia="sl-SI"/>
        </w:rPr>
        <w:t>izvajalec</w:t>
      </w:r>
      <w:r w:rsidRPr="00752E4F">
        <w:rPr>
          <w:rFonts w:ascii="Tahoma" w:eastAsia="Times New Roman" w:hAnsi="Tahoma" w:cs="Tahoma"/>
          <w:b/>
          <w:sz w:val="20"/>
          <w:lang w:eastAsia="sl-SI"/>
        </w:rPr>
        <w:t xml:space="preserve"> nastopa s podizvajalcem, ki ne zahteva neposredn</w:t>
      </w:r>
      <w:r>
        <w:rPr>
          <w:rFonts w:ascii="Tahoma" w:eastAsia="Times New Roman" w:hAnsi="Tahoma" w:cs="Tahoma"/>
          <w:b/>
          <w:sz w:val="20"/>
          <w:lang w:eastAsia="sl-SI"/>
        </w:rPr>
        <w:t>ega</w:t>
      </w:r>
      <w:r w:rsidRPr="00752E4F">
        <w:rPr>
          <w:rFonts w:ascii="Tahoma" w:eastAsia="Times New Roman" w:hAnsi="Tahoma" w:cs="Tahoma"/>
          <w:b/>
          <w:sz w:val="20"/>
          <w:lang w:eastAsia="sl-SI"/>
        </w:rPr>
        <w:t xml:space="preserve"> plačil</w:t>
      </w:r>
      <w:r>
        <w:rPr>
          <w:rFonts w:ascii="Tahoma" w:eastAsia="Times New Roman" w:hAnsi="Tahoma" w:cs="Tahoma"/>
          <w:b/>
          <w:sz w:val="20"/>
          <w:lang w:eastAsia="sl-SI"/>
        </w:rPr>
        <w:t>a</w:t>
      </w:r>
      <w:r w:rsidRPr="00752E4F">
        <w:rPr>
          <w:rFonts w:ascii="Tahoma" w:eastAsia="Times New Roman" w:hAnsi="Tahoma" w:cs="Tahoma"/>
          <w:b/>
          <w:sz w:val="20"/>
          <w:lang w:eastAsia="sl-SI"/>
        </w:rPr>
        <w:t>/</w:t>
      </w:r>
    </w:p>
    <w:p w14:paraId="1271FE62"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lastRenderedPageBreak/>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nastopa s podizvajalcem, ki ne zahteva neposredn</w:t>
      </w:r>
      <w:r>
        <w:rPr>
          <w:rFonts w:ascii="Tahoma" w:eastAsia="Times New Roman" w:hAnsi="Tahoma" w:cs="Tahoma"/>
          <w:lang w:eastAsia="sl-SI"/>
        </w:rPr>
        <w:t>ega</w:t>
      </w:r>
      <w:r w:rsidRPr="005F1E31">
        <w:rPr>
          <w:rFonts w:ascii="Tahoma" w:eastAsia="Times New Roman" w:hAnsi="Tahoma" w:cs="Tahoma"/>
          <w:lang w:eastAsia="sl-SI"/>
        </w:rPr>
        <w:t xml:space="preserve"> plačil</w:t>
      </w:r>
      <w:r>
        <w:rPr>
          <w:rFonts w:ascii="Tahoma" w:eastAsia="Times New Roman" w:hAnsi="Tahoma" w:cs="Tahoma"/>
          <w:lang w:eastAsia="sl-SI"/>
        </w:rPr>
        <w:t>a</w:t>
      </w:r>
      <w:r w:rsidRPr="005F1E31">
        <w:rPr>
          <w:rFonts w:ascii="Tahoma" w:eastAsia="Times New Roman" w:hAnsi="Tahoma" w:cs="Tahoma"/>
          <w:lang w:eastAsia="sl-SI"/>
        </w:rPr>
        <w:t xml:space="preserve">, bo naročnik od </w:t>
      </w:r>
      <w:r>
        <w:rPr>
          <w:rFonts w:ascii="Tahoma" w:eastAsia="Times New Roman" w:hAnsi="Tahoma" w:cs="Tahoma"/>
          <w:lang w:eastAsia="sl-SI"/>
        </w:rPr>
        <w:t>izvajalca</w:t>
      </w:r>
      <w:r w:rsidRPr="005F1E31">
        <w:rPr>
          <w:rFonts w:ascii="Tahoma" w:eastAsia="Times New Roman" w:hAnsi="Tahoma" w:cs="Tahoma"/>
          <w:lang w:eastAsia="sl-SI"/>
        </w:rPr>
        <w:t xml:space="preserve"> zahteval, da mu najpozneje v 60 </w:t>
      </w:r>
      <w:r>
        <w:rPr>
          <w:rFonts w:ascii="Tahoma" w:eastAsia="Times New Roman" w:hAnsi="Tahoma" w:cs="Tahoma"/>
          <w:lang w:eastAsia="sl-SI"/>
        </w:rPr>
        <w:t xml:space="preserve">(šestdesetih) </w:t>
      </w:r>
      <w:r w:rsidRPr="005F1E31">
        <w:rPr>
          <w:rFonts w:ascii="Tahoma" w:eastAsia="Times New Roman" w:hAnsi="Tahoma" w:cs="Tahoma"/>
          <w:lang w:eastAsia="sl-SI"/>
        </w:rPr>
        <w:t xml:space="preserve">dneh od plačila končnega računa pošlje svojo pisno izjavo in pisno izjavo podizvajalca, da je podizvajalec prejel plačilo za </w:t>
      </w:r>
      <w:r>
        <w:rPr>
          <w:rFonts w:ascii="Tahoma" w:eastAsia="Times New Roman" w:hAnsi="Tahoma" w:cs="Tahoma"/>
          <w:lang w:eastAsia="sl-SI"/>
        </w:rPr>
        <w:t>dobavljeno blago</w:t>
      </w:r>
      <w:r w:rsidRPr="005F1E31">
        <w:rPr>
          <w:rFonts w:ascii="Tahoma" w:eastAsia="Times New Roman" w:hAnsi="Tahoma" w:cs="Tahoma"/>
          <w:lang w:eastAsia="sl-SI"/>
        </w:rPr>
        <w:t xml:space="preserve">, ki </w:t>
      </w:r>
      <w:r>
        <w:rPr>
          <w:rFonts w:ascii="Tahoma" w:eastAsia="Times New Roman" w:hAnsi="Tahoma" w:cs="Tahoma"/>
          <w:lang w:eastAsia="sl-SI"/>
        </w:rPr>
        <w:t>je</w:t>
      </w:r>
      <w:r w:rsidRPr="005F1E31">
        <w:rPr>
          <w:rFonts w:ascii="Tahoma" w:eastAsia="Times New Roman" w:hAnsi="Tahoma" w:cs="Tahoma"/>
          <w:lang w:eastAsia="sl-SI"/>
        </w:rPr>
        <w:t xml:space="preserve"> neposredno povezan</w:t>
      </w:r>
      <w:r>
        <w:rPr>
          <w:rFonts w:ascii="Tahoma" w:eastAsia="Times New Roman" w:hAnsi="Tahoma" w:cs="Tahoma"/>
          <w:lang w:eastAsia="sl-SI"/>
        </w:rPr>
        <w:t>o</w:t>
      </w:r>
      <w:r w:rsidRPr="005F1E31">
        <w:rPr>
          <w:rFonts w:ascii="Tahoma" w:eastAsia="Times New Roman" w:hAnsi="Tahoma" w:cs="Tahoma"/>
          <w:lang w:eastAsia="sl-SI"/>
        </w:rPr>
        <w:t xml:space="preserve"> s predmetom okvirnega sporazuma. </w:t>
      </w:r>
      <w:r w:rsidRPr="001E3193">
        <w:rPr>
          <w:rFonts w:ascii="Tahoma" w:eastAsia="Times New Roman" w:hAnsi="Tahoma" w:cs="Tahoma"/>
          <w:lang w:eastAsia="sl-SI"/>
        </w:rPr>
        <w:t>Če izvajalec naročniku na njegov poziv ne posreduje teh izjav, naročnik Državni revizijski komisiji poda predlog za uvedbo postopka o prekršku iz 2. točke prvega odstavka 112. člena ZJN-3.</w:t>
      </w:r>
    </w:p>
    <w:p w14:paraId="3A38A57B"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p>
    <w:p w14:paraId="2A313C26" w14:textId="77777777" w:rsidR="004C6648" w:rsidRPr="00752E4F" w:rsidRDefault="004C6648" w:rsidP="004E1016">
      <w:pPr>
        <w:keepNext/>
        <w:keepLines/>
        <w:widowControl w:val="0"/>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/se upošteva v primeru, da izvajalec nastopa s podizvajalcem, ki zahteva neposredno plačilo/</w:t>
      </w:r>
    </w:p>
    <w:p w14:paraId="3DDD36D3" w14:textId="77777777" w:rsidR="004C6648" w:rsidRPr="005F1E31" w:rsidRDefault="004C6648" w:rsidP="004E1016">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izvaja javno naročilo s podizvajalcem, ki zahteva neposredno plačilo, mora v skladu s 94. členom ZJN-3: </w:t>
      </w:r>
    </w:p>
    <w:p w14:paraId="6A8D1F41" w14:textId="77777777" w:rsidR="004C6648" w:rsidRPr="005F1E31" w:rsidRDefault="004C6648" w:rsidP="004E1016">
      <w:pPr>
        <w:keepNext/>
        <w:keepLines/>
        <w:widowControl w:val="0"/>
        <w:numPr>
          <w:ilvl w:val="0"/>
          <w:numId w:val="18"/>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pooblastiti naročnika, da na podlagi potrjenega računa s strani </w:t>
      </w:r>
      <w:r>
        <w:rPr>
          <w:rFonts w:ascii="Tahoma" w:eastAsia="Times New Roman" w:hAnsi="Tahoma" w:cs="Tahoma"/>
          <w:lang w:eastAsia="sl-SI"/>
        </w:rPr>
        <w:t>izvajalca</w:t>
      </w:r>
      <w:r w:rsidRPr="005F1E31">
        <w:rPr>
          <w:rFonts w:ascii="Tahoma" w:eastAsia="Times New Roman" w:hAnsi="Tahoma" w:cs="Tahoma"/>
          <w:lang w:eastAsia="sl-SI"/>
        </w:rPr>
        <w:t xml:space="preserve"> neposredno plačuje podizvajalcu,</w:t>
      </w:r>
    </w:p>
    <w:p w14:paraId="42F50250" w14:textId="77777777" w:rsidR="004C6648" w:rsidRPr="005F1E31" w:rsidRDefault="004C6648" w:rsidP="004E1016">
      <w:pPr>
        <w:keepNext/>
        <w:keepLines/>
        <w:widowControl w:val="0"/>
        <w:numPr>
          <w:ilvl w:val="0"/>
          <w:numId w:val="18"/>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predložiti soglasje podizvajalca, na podlagi katerega naročnik namesto </w:t>
      </w:r>
      <w:r>
        <w:rPr>
          <w:rFonts w:ascii="Tahoma" w:eastAsia="Times New Roman" w:hAnsi="Tahoma" w:cs="Tahoma"/>
          <w:lang w:eastAsia="sl-SI"/>
        </w:rPr>
        <w:t>izvajalca</w:t>
      </w:r>
      <w:r w:rsidRPr="005F1E31">
        <w:rPr>
          <w:rFonts w:ascii="Tahoma" w:eastAsia="Times New Roman" w:hAnsi="Tahoma" w:cs="Tahoma"/>
          <w:lang w:eastAsia="sl-SI"/>
        </w:rPr>
        <w:t xml:space="preserve"> poravna podizvajalčevo terjatev do </w:t>
      </w:r>
      <w:r>
        <w:rPr>
          <w:rFonts w:ascii="Tahoma" w:eastAsia="Times New Roman" w:hAnsi="Tahoma" w:cs="Tahoma"/>
          <w:lang w:eastAsia="sl-SI"/>
        </w:rPr>
        <w:t>izvajalca</w:t>
      </w:r>
      <w:r w:rsidRPr="005F1E31">
        <w:rPr>
          <w:rFonts w:ascii="Tahoma" w:eastAsia="Times New Roman" w:hAnsi="Tahoma" w:cs="Tahoma"/>
          <w:lang w:eastAsia="sl-SI"/>
        </w:rPr>
        <w:t xml:space="preserve">, </w:t>
      </w:r>
    </w:p>
    <w:p w14:paraId="4C66A103" w14:textId="77777777" w:rsidR="004C6648" w:rsidRDefault="004C6648" w:rsidP="004E1016">
      <w:pPr>
        <w:keepNext/>
        <w:keepLines/>
        <w:widowControl w:val="0"/>
        <w:spacing w:after="0" w:line="240" w:lineRule="auto"/>
        <w:jc w:val="both"/>
        <w:rPr>
          <w:rFonts w:ascii="Tahoma" w:eastAsia="Times New Roman" w:hAnsi="Tahoma" w:cs="Tahoma"/>
          <w:lang w:eastAsia="sl-SI"/>
        </w:rPr>
      </w:pPr>
    </w:p>
    <w:p w14:paraId="183BC3CA" w14:textId="77777777" w:rsidR="004C6648" w:rsidRPr="001C0CE6" w:rsidRDefault="004C6648" w:rsidP="004E1016">
      <w:pPr>
        <w:keepNext/>
        <w:keepLines/>
        <w:widowControl w:val="0"/>
        <w:spacing w:after="0" w:line="240" w:lineRule="auto"/>
        <w:jc w:val="both"/>
        <w:rPr>
          <w:rFonts w:ascii="Tahoma" w:eastAsia="Times New Roman" w:hAnsi="Tahoma" w:cs="Tahoma"/>
          <w:lang w:eastAsia="sl-SI"/>
        </w:rPr>
      </w:pPr>
      <w:r w:rsidRPr="001C0CE6">
        <w:rPr>
          <w:rFonts w:ascii="Tahoma" w:eastAsia="Times New Roman" w:hAnsi="Tahoma" w:cs="Tahoma"/>
          <w:lang w:eastAsia="sl-SI"/>
        </w:rPr>
        <w:t xml:space="preserve">Izvajalec mora za podizvajalca, </w:t>
      </w:r>
      <w:r>
        <w:rPr>
          <w:rFonts w:ascii="Tahoma" w:eastAsia="Times New Roman" w:hAnsi="Tahoma" w:cs="Tahoma"/>
          <w:lang w:eastAsia="sl-SI"/>
        </w:rPr>
        <w:t>k</w:t>
      </w:r>
      <w:r w:rsidRPr="001C0CE6">
        <w:rPr>
          <w:rFonts w:ascii="Tahoma" w:eastAsia="Times New Roman" w:hAnsi="Tahoma" w:cs="Tahoma"/>
          <w:lang w:eastAsia="sl-SI"/>
        </w:rPr>
        <w:t>i zahteva neposredno plačilo, ob vsakem računu priložiti:</w:t>
      </w:r>
    </w:p>
    <w:p w14:paraId="47D2CBBD" w14:textId="77777777" w:rsidR="004C6648" w:rsidRPr="001C0CE6" w:rsidRDefault="004C6648" w:rsidP="004E1016">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račun podizvajalca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potrjen s strani izvajalca, na podlagi katerega naročnik izvede nakazilo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xml:space="preserve"> neposredno na račun podizvajalca ali </w:t>
      </w:r>
    </w:p>
    <w:p w14:paraId="7CDEE3B4" w14:textId="6CDACA09" w:rsidR="004C6648" w:rsidRPr="0078062C" w:rsidRDefault="004C6648" w:rsidP="004E1016">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78062C">
        <w:rPr>
          <w:rFonts w:ascii="Tahoma" w:eastAsia="Times New Roman" w:hAnsi="Tahoma" w:cs="Tahoma"/>
          <w:lang w:eastAsia="sl-SI"/>
        </w:rPr>
        <w:t>podpisano izjavo podizvajalca, naslovljeno na naročnika, o tem, da je ta seznanjen s konkretno izstavljenim računom izvajalca oziroma, da pri obveznostih po okvirnem sporazumu, ki jih obravnava račun, ni sodeloval kot podizvajalec, ter da podizvajalec iz naslova tega računa izvajalca nima in ne bo imel do naročnika nobenih zahtevkov.</w:t>
      </w:r>
    </w:p>
    <w:p w14:paraId="0DD26CA0" w14:textId="77777777" w:rsidR="004C6648" w:rsidRPr="001C0CE6" w:rsidRDefault="004C6648" w:rsidP="004E1016">
      <w:pPr>
        <w:keepNext/>
        <w:keepLines/>
        <w:widowControl w:val="0"/>
        <w:spacing w:after="0" w:line="240" w:lineRule="auto"/>
        <w:jc w:val="both"/>
        <w:rPr>
          <w:rFonts w:ascii="Tahoma" w:eastAsia="Times New Roman" w:hAnsi="Tahoma" w:cs="Tahoma"/>
          <w:lang w:eastAsia="sl-SI"/>
        </w:rPr>
      </w:pPr>
    </w:p>
    <w:p w14:paraId="5C9DEFE5" w14:textId="77777777" w:rsidR="004C6648" w:rsidRDefault="004C6648" w:rsidP="004E1016">
      <w:pPr>
        <w:keepNext/>
        <w:keepLines/>
        <w:widowControl w:val="0"/>
        <w:spacing w:after="0" w:line="240" w:lineRule="auto"/>
        <w:jc w:val="both"/>
        <w:rPr>
          <w:rFonts w:ascii="Tahoma" w:eastAsia="Times New Roman" w:hAnsi="Tahoma" w:cs="Tahoma"/>
          <w:lang w:eastAsia="sl-SI"/>
        </w:rPr>
      </w:pPr>
      <w:r w:rsidRPr="001C0CE6">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r>
        <w:rPr>
          <w:rFonts w:ascii="Tahoma" w:eastAsia="Times New Roman" w:hAnsi="Tahoma" w:cs="Tahoma"/>
          <w:lang w:eastAsia="sl-SI"/>
        </w:rPr>
        <w:t xml:space="preserve"> </w:t>
      </w:r>
    </w:p>
    <w:p w14:paraId="3208FFC1" w14:textId="77777777" w:rsidR="004C6648" w:rsidRPr="00D155E2" w:rsidRDefault="004C6648" w:rsidP="004E1016">
      <w:pPr>
        <w:keepNext/>
        <w:keepLines/>
        <w:widowControl w:val="0"/>
        <w:spacing w:after="0" w:line="240" w:lineRule="auto"/>
        <w:jc w:val="both"/>
        <w:rPr>
          <w:rFonts w:ascii="Tahoma" w:eastAsia="Times New Roman" w:hAnsi="Tahoma" w:cs="Tahoma"/>
          <w:lang w:eastAsia="sl-SI"/>
        </w:rPr>
      </w:pPr>
    </w:p>
    <w:p w14:paraId="1E48679B" w14:textId="77777777" w:rsidR="004C6648" w:rsidRDefault="004C6648" w:rsidP="004E1016">
      <w:pPr>
        <w:keepNext/>
        <w:keepLines/>
        <w:widowControl w:val="0"/>
        <w:spacing w:after="0" w:line="240" w:lineRule="auto"/>
        <w:jc w:val="both"/>
        <w:rPr>
          <w:rFonts w:ascii="Tahoma" w:eastAsia="Times New Roman" w:hAnsi="Tahoma" w:cs="Tahoma"/>
          <w:lang w:eastAsia="sl-SI"/>
        </w:rPr>
      </w:pPr>
      <w:r w:rsidRPr="00D155E2">
        <w:rPr>
          <w:rFonts w:ascii="Tahoma" w:eastAsia="Times New Roman" w:hAnsi="Tahoma" w:cs="Tahoma"/>
          <w:lang w:eastAsia="sl-SI"/>
        </w:rPr>
        <w:t>S plačilom posameznega zneska podizvajalcu obveznost naročnika za plačilo izvajalcu ugasne do višine tako plačanega zneska podizvajalcu.</w:t>
      </w:r>
    </w:p>
    <w:p w14:paraId="5ABB6CA4" w14:textId="77777777" w:rsidR="004C6648" w:rsidRDefault="004C6648" w:rsidP="004E1016">
      <w:pPr>
        <w:keepNext/>
        <w:keepLines/>
        <w:widowControl w:val="0"/>
        <w:spacing w:after="0" w:line="240" w:lineRule="auto"/>
        <w:jc w:val="both"/>
        <w:rPr>
          <w:rFonts w:ascii="Tahoma" w:eastAsia="Times New Roman" w:hAnsi="Tahoma" w:cs="Tahoma"/>
          <w:lang w:eastAsia="sl-SI"/>
        </w:rPr>
      </w:pPr>
    </w:p>
    <w:p w14:paraId="6343A66B" w14:textId="77777777" w:rsidR="004C6648" w:rsidRPr="00B97FDE" w:rsidRDefault="004C6648" w:rsidP="004E1016">
      <w:pPr>
        <w:keepNext/>
        <w:keepLines/>
        <w:widowControl w:val="0"/>
        <w:spacing w:after="0" w:line="240" w:lineRule="auto"/>
        <w:jc w:val="both"/>
        <w:rPr>
          <w:rFonts w:ascii="Tahoma" w:eastAsia="Times New Roman" w:hAnsi="Tahoma" w:cs="Tahoma"/>
          <w:kern w:val="16"/>
          <w:lang w:eastAsia="sl-SI"/>
        </w:rPr>
      </w:pPr>
      <w:r w:rsidRPr="00B97FDE">
        <w:rPr>
          <w:rFonts w:ascii="Tahoma" w:eastAsia="Times New Roman" w:hAnsi="Tahoma" w:cs="Tahoma"/>
          <w:kern w:val="16"/>
          <w:lang w:eastAsia="sl-SI"/>
        </w:rPr>
        <w:t>Roki plačil izvajalcu in njegovim podizvajalcem so enaki.</w:t>
      </w:r>
    </w:p>
    <w:p w14:paraId="355444B8" w14:textId="77777777" w:rsidR="004C6648" w:rsidRPr="00F504B9" w:rsidRDefault="004C6648" w:rsidP="004E1016">
      <w:pPr>
        <w:keepNext/>
        <w:keepLines/>
        <w:widowControl w:val="0"/>
        <w:spacing w:after="0" w:line="240" w:lineRule="auto"/>
        <w:jc w:val="center"/>
        <w:rPr>
          <w:rFonts w:ascii="Tahoma" w:eastAsia="Times New Roman" w:hAnsi="Tahoma" w:cs="Tahoma"/>
          <w:kern w:val="16"/>
          <w:lang w:eastAsia="sl-SI"/>
        </w:rPr>
      </w:pPr>
    </w:p>
    <w:p w14:paraId="7CDD0541" w14:textId="77777777" w:rsidR="004C6648" w:rsidRPr="00F504B9" w:rsidRDefault="004C6648" w:rsidP="004E1016">
      <w:pPr>
        <w:keepNext/>
        <w:keepLines/>
        <w:widowControl w:val="0"/>
        <w:tabs>
          <w:tab w:val="num" w:pos="4605"/>
        </w:tabs>
        <w:spacing w:after="0" w:line="240" w:lineRule="auto"/>
        <w:jc w:val="center"/>
        <w:rPr>
          <w:rFonts w:ascii="Tahoma" w:eastAsia="Times New Roman" w:hAnsi="Tahoma" w:cs="Tahoma"/>
          <w:lang w:eastAsia="sl-SI"/>
        </w:rPr>
      </w:pPr>
      <w:r w:rsidRPr="00F504B9">
        <w:rPr>
          <w:rFonts w:ascii="Tahoma" w:eastAsia="Times New Roman" w:hAnsi="Tahoma" w:cs="Tahoma"/>
          <w:b/>
          <w:lang w:eastAsia="sl-SI"/>
        </w:rPr>
        <w:t>ALI</w:t>
      </w:r>
    </w:p>
    <w:p w14:paraId="461F9A94" w14:textId="77777777" w:rsidR="004C6648" w:rsidRPr="00F504B9" w:rsidRDefault="004C6648" w:rsidP="004E1016">
      <w:pPr>
        <w:keepNext/>
        <w:keepLines/>
        <w:widowControl w:val="0"/>
        <w:tabs>
          <w:tab w:val="num" w:pos="4605"/>
        </w:tabs>
        <w:spacing w:after="0" w:line="240" w:lineRule="auto"/>
        <w:jc w:val="center"/>
        <w:rPr>
          <w:rFonts w:ascii="Tahoma" w:eastAsia="Times New Roman" w:hAnsi="Tahoma" w:cs="Tahoma"/>
          <w:b/>
          <w:lang w:eastAsia="sl-SI"/>
        </w:rPr>
      </w:pPr>
    </w:p>
    <w:p w14:paraId="457A054B" w14:textId="77777777" w:rsidR="004C6648" w:rsidRPr="00F504B9" w:rsidRDefault="004C6648" w:rsidP="004E1016">
      <w:pPr>
        <w:keepNext/>
        <w:keepLines/>
        <w:widowControl w:val="0"/>
        <w:spacing w:after="0" w:line="240" w:lineRule="auto"/>
        <w:ind w:left="360"/>
        <w:jc w:val="center"/>
        <w:rPr>
          <w:rFonts w:ascii="Tahoma" w:eastAsia="Times New Roman" w:hAnsi="Tahoma" w:cs="Tahoma"/>
          <w:lang w:eastAsia="sl-SI"/>
        </w:rPr>
      </w:pPr>
      <w:r w:rsidRPr="00F504B9">
        <w:rPr>
          <w:rFonts w:ascii="Tahoma" w:eastAsia="Times New Roman" w:hAnsi="Tahoma" w:cs="Tahoma"/>
          <w:lang w:eastAsia="sl-SI"/>
        </w:rPr>
        <w:t>6a. člen</w:t>
      </w:r>
    </w:p>
    <w:p w14:paraId="7529ECCD" w14:textId="77777777" w:rsidR="004C6648" w:rsidRPr="00570326" w:rsidRDefault="004C6648" w:rsidP="004E1016">
      <w:pPr>
        <w:keepNext/>
        <w:keepLines/>
        <w:widowControl w:val="0"/>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ne nastopa s podizvajalcem /</w:t>
      </w:r>
    </w:p>
    <w:p w14:paraId="646E7D84" w14:textId="77777777" w:rsidR="004C6648" w:rsidRPr="00570326" w:rsidRDefault="004C6648" w:rsidP="004E1016">
      <w:pPr>
        <w:keepNext/>
        <w:keepLines/>
        <w:widowControl w:val="0"/>
        <w:tabs>
          <w:tab w:val="num" w:pos="4605"/>
        </w:tabs>
        <w:spacing w:after="0" w:line="240" w:lineRule="auto"/>
        <w:jc w:val="both"/>
        <w:rPr>
          <w:rFonts w:ascii="Tahoma" w:eastAsia="Times New Roman" w:hAnsi="Tahoma" w:cs="Tahoma"/>
          <w:b/>
          <w:lang w:eastAsia="sl-SI"/>
        </w:rPr>
      </w:pPr>
    </w:p>
    <w:p w14:paraId="7DD21355" w14:textId="77777777" w:rsidR="004C6648" w:rsidRPr="00570326" w:rsidRDefault="004C6648" w:rsidP="004E1016">
      <w:pPr>
        <w:keepNext/>
        <w:keepLines/>
        <w:widowControl w:val="0"/>
        <w:spacing w:after="0" w:line="240" w:lineRule="auto"/>
        <w:jc w:val="both"/>
        <w:rPr>
          <w:rFonts w:ascii="Tahoma" w:eastAsia="Times New Roman" w:hAnsi="Tahoma" w:cs="Tahoma"/>
          <w:lang w:eastAsia="sl-SI"/>
        </w:rPr>
      </w:pPr>
      <w:r w:rsidRPr="00570326">
        <w:rPr>
          <w:rFonts w:ascii="Tahoma" w:eastAsia="Times New Roman" w:hAnsi="Tahoma" w:cs="Tahoma"/>
          <w:lang w:eastAsia="sl-SI"/>
        </w:rPr>
        <w:t>Izvajalec ob predložitvi ponudbe in ob sklenitvi te</w:t>
      </w:r>
      <w:r>
        <w:rPr>
          <w:rFonts w:ascii="Tahoma" w:eastAsia="Times New Roman" w:hAnsi="Tahoma" w:cs="Tahoma"/>
          <w:lang w:eastAsia="sl-SI"/>
        </w:rPr>
        <w:t>ga</w:t>
      </w:r>
      <w:r w:rsidRPr="00570326">
        <w:rPr>
          <w:rFonts w:ascii="Tahoma" w:eastAsia="Times New Roman" w:hAnsi="Tahoma" w:cs="Tahoma"/>
          <w:lang w:eastAsia="sl-SI"/>
        </w:rPr>
        <w:t xml:space="preserve"> </w:t>
      </w:r>
      <w:r>
        <w:rPr>
          <w:rFonts w:ascii="Tahoma" w:eastAsia="Times New Roman" w:hAnsi="Tahoma" w:cs="Tahoma"/>
          <w:lang w:eastAsia="sl-SI"/>
        </w:rPr>
        <w:t>okvirnega sporazuma</w:t>
      </w:r>
      <w:r w:rsidRPr="00570326">
        <w:rPr>
          <w:rFonts w:ascii="Tahoma" w:eastAsia="Times New Roman" w:hAnsi="Tahoma" w:cs="Tahoma"/>
          <w:lang w:eastAsia="sl-SI"/>
        </w:rPr>
        <w:t xml:space="preserve"> nima prijavljenih podizvajalcev za izvedbo predmeta </w:t>
      </w:r>
      <w:r>
        <w:rPr>
          <w:rFonts w:ascii="Tahoma" w:eastAsia="Times New Roman" w:hAnsi="Tahoma" w:cs="Tahoma"/>
          <w:lang w:eastAsia="sl-SI"/>
        </w:rPr>
        <w:t>okvirnega sporazuma</w:t>
      </w:r>
      <w:r w:rsidRPr="00570326">
        <w:rPr>
          <w:rFonts w:ascii="Tahoma" w:eastAsia="Times New Roman" w:hAnsi="Tahoma" w:cs="Tahoma"/>
          <w:lang w:eastAsia="sl-SI"/>
        </w:rPr>
        <w:t xml:space="preserve">. </w:t>
      </w:r>
    </w:p>
    <w:p w14:paraId="7F3C90AC" w14:textId="77777777" w:rsidR="004C6648" w:rsidRDefault="004C6648" w:rsidP="004E1016">
      <w:pPr>
        <w:keepNext/>
        <w:keepLines/>
        <w:widowControl w:val="0"/>
        <w:spacing w:after="0" w:line="240" w:lineRule="auto"/>
        <w:jc w:val="both"/>
        <w:rPr>
          <w:rFonts w:ascii="Tahoma" w:eastAsia="Times New Roman" w:hAnsi="Tahoma" w:cs="Tahoma"/>
          <w:b/>
          <w:lang w:eastAsia="sl-SI"/>
        </w:rPr>
      </w:pPr>
    </w:p>
    <w:p w14:paraId="51870CCC" w14:textId="77777777" w:rsidR="004C6648" w:rsidRPr="00B01B6B" w:rsidRDefault="004C6648" w:rsidP="004E1016">
      <w:pPr>
        <w:keepNext/>
        <w:keepLines/>
        <w:widowControl w:val="0"/>
        <w:spacing w:after="0" w:line="240" w:lineRule="auto"/>
        <w:jc w:val="both"/>
        <w:rPr>
          <w:rFonts w:ascii="Tahoma" w:eastAsia="Times New Roman" w:hAnsi="Tahoma" w:cs="Tahoma"/>
          <w:lang w:eastAsia="sl-SI"/>
        </w:rPr>
      </w:pPr>
      <w:r w:rsidRPr="00B01B6B">
        <w:rPr>
          <w:rFonts w:ascii="Tahoma" w:eastAsia="Times New Roman" w:hAnsi="Tahoma" w:cs="Tahoma"/>
          <w:lang w:eastAsia="sl-SI"/>
        </w:rPr>
        <w:t xml:space="preserve">Izvajalec mora med izvajanjem </w:t>
      </w:r>
      <w:r>
        <w:rPr>
          <w:rFonts w:ascii="Tahoma" w:eastAsia="Times New Roman" w:hAnsi="Tahoma" w:cs="Tahoma"/>
          <w:lang w:eastAsia="sl-SI"/>
        </w:rPr>
        <w:t>okvirnega sporazuma</w:t>
      </w:r>
      <w:r w:rsidRPr="00B01B6B">
        <w:rPr>
          <w:rFonts w:ascii="Tahoma" w:eastAsia="Times New Roman" w:hAnsi="Tahoma" w:cs="Tahoma"/>
          <w:lang w:eastAsia="sl-SI"/>
        </w:rPr>
        <w:t xml:space="preserve"> naročnika obvestiti o morebitnih spremembah informacij iz drugega odstavka 94. člena ZJN-3 in poslati informacije o novih podizvajalcih, ki jih namerava naknadno vključiti v izvajanje takšnih </w:t>
      </w:r>
      <w:r>
        <w:rPr>
          <w:rFonts w:ascii="Tahoma" w:eastAsia="Times New Roman" w:hAnsi="Tahoma" w:cs="Tahoma"/>
          <w:lang w:eastAsia="sl-SI"/>
        </w:rPr>
        <w:t>dobav blaga</w:t>
      </w:r>
      <w:r w:rsidRPr="00843285">
        <w:rPr>
          <w:rFonts w:ascii="Tahoma" w:eastAsia="Times New Roman" w:hAnsi="Tahoma" w:cs="Tahoma"/>
          <w:lang w:eastAsia="sl-SI"/>
        </w:rPr>
        <w:t>, in sicer najkasneje v petih (5) dneh po spremembi</w:t>
      </w:r>
      <w:r w:rsidRPr="00B01B6B">
        <w:rPr>
          <w:rFonts w:ascii="Tahoma" w:eastAsia="Times New Roman" w:hAnsi="Tahoma" w:cs="Tahoma"/>
          <w:lang w:eastAsia="sl-SI"/>
        </w:rPr>
        <w:t>. V primeru vključitve novih podizvajalcev mora izvajalec skupaj z obvestilom posredovati tudi podatke in dokumente iz druge, tretje in četrte alineje drugega odstavka 94. člena ZJN-3.</w:t>
      </w:r>
    </w:p>
    <w:p w14:paraId="4502C0C1" w14:textId="77777777" w:rsidR="004C6648" w:rsidRPr="001F6769" w:rsidRDefault="004C6648" w:rsidP="004E1016">
      <w:pPr>
        <w:keepNext/>
        <w:keepLines/>
        <w:widowControl w:val="0"/>
        <w:spacing w:after="0" w:line="240" w:lineRule="auto"/>
        <w:jc w:val="both"/>
        <w:rPr>
          <w:rFonts w:ascii="Tahoma" w:eastAsia="Times New Roman" w:hAnsi="Tahoma" w:cs="Tahoma"/>
          <w:lang w:eastAsia="sl-SI"/>
        </w:rPr>
      </w:pPr>
    </w:p>
    <w:p w14:paraId="15A9935E" w14:textId="77777777" w:rsidR="004C6648" w:rsidRPr="001F6769" w:rsidRDefault="004C6648" w:rsidP="004E1016">
      <w:pPr>
        <w:keepNext/>
        <w:keepLines/>
        <w:widowControl w:val="0"/>
        <w:spacing w:after="0" w:line="240" w:lineRule="auto"/>
        <w:jc w:val="both"/>
        <w:rPr>
          <w:rFonts w:ascii="Tahoma" w:eastAsia="Times New Roman" w:hAnsi="Tahoma" w:cs="Tahoma"/>
          <w:lang w:eastAsia="sl-SI"/>
        </w:rPr>
      </w:pPr>
      <w:r w:rsidRPr="001F6769">
        <w:rPr>
          <w:rFonts w:ascii="Tahoma" w:eastAsia="Times New Roman" w:hAnsi="Tahoma" w:cs="Tahoma"/>
          <w:lang w:eastAsia="sl-SI"/>
        </w:rPr>
        <w:lastRenderedPageBreak/>
        <w:t>Naročnik bo zavrnil vsakega podizvajalca, če zanj obstajajo razlogi za izključitev iz</w:t>
      </w:r>
      <w:r w:rsidRPr="00B01B6B">
        <w:rPr>
          <w:rFonts w:ascii="Tahoma" w:eastAsia="Times New Roman" w:hAnsi="Tahoma" w:cs="Tahoma"/>
          <w:lang w:eastAsia="sl-SI"/>
        </w:rPr>
        <w:t xml:space="preserve"> točke 3.1. razpisne dokumentacije</w:t>
      </w:r>
      <w:r w:rsidRPr="001F6769">
        <w:rPr>
          <w:rFonts w:ascii="Tahoma" w:eastAsia="Times New Roman" w:hAnsi="Tahoma" w:cs="Tahoma"/>
          <w:lang w:eastAsia="sl-SI"/>
        </w:rPr>
        <w:t xml:space="preserve">. Naročnik lahko zavrne predlog za zamenjavo podizvajalca oziroma vključitev novega podizvajalca tudi, če bi to lahko vplivalo na nemoteno izvajanje ali dokončanje </w:t>
      </w:r>
      <w:r>
        <w:rPr>
          <w:rFonts w:ascii="Tahoma" w:eastAsia="Times New Roman" w:hAnsi="Tahoma" w:cs="Tahoma"/>
          <w:lang w:eastAsia="sl-SI"/>
        </w:rPr>
        <w:t>dobav blaga</w:t>
      </w:r>
      <w:r w:rsidRPr="00843285">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r w:rsidRPr="001F6769">
        <w:rPr>
          <w:rFonts w:ascii="Tahoma" w:eastAsia="Times New Roman" w:hAnsi="Tahoma" w:cs="Tahoma"/>
          <w:lang w:eastAsia="sl-SI"/>
        </w:rPr>
        <w:t>.</w:t>
      </w:r>
    </w:p>
    <w:p w14:paraId="25873C2A" w14:textId="77777777" w:rsidR="004C6648" w:rsidRDefault="004C6648" w:rsidP="004E1016">
      <w:pPr>
        <w:keepNext/>
        <w:keepLines/>
        <w:widowControl w:val="0"/>
        <w:spacing w:after="0" w:line="240" w:lineRule="auto"/>
        <w:jc w:val="both"/>
        <w:rPr>
          <w:rFonts w:ascii="Tahoma" w:eastAsia="Times New Roman" w:hAnsi="Tahoma" w:cs="Tahoma"/>
          <w:lang w:eastAsia="sl-SI"/>
        </w:rPr>
      </w:pPr>
    </w:p>
    <w:p w14:paraId="501BE7E1" w14:textId="77777777" w:rsidR="004C6648" w:rsidRPr="0077701C" w:rsidRDefault="004C6648"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7701C">
        <w:rPr>
          <w:rFonts w:ascii="Tahoma" w:eastAsia="Times New Roman" w:hAnsi="Tahoma" w:cs="Tahoma"/>
          <w:lang w:eastAsia="sl-SI"/>
        </w:rPr>
        <w:t xml:space="preserve"> v razmerju do naročnika v celoti odgovarja za dobro izvedbo</w:t>
      </w:r>
      <w:r>
        <w:rPr>
          <w:rFonts w:ascii="Tahoma" w:eastAsia="Times New Roman" w:hAnsi="Tahoma" w:cs="Tahoma"/>
          <w:lang w:eastAsia="sl-SI"/>
        </w:rPr>
        <w:t xml:space="preserve"> obveznosti po okvirnem sporazumu</w:t>
      </w:r>
      <w:r w:rsidRPr="0077701C">
        <w:rPr>
          <w:rFonts w:ascii="Tahoma" w:eastAsia="Times New Roman" w:hAnsi="Tahoma" w:cs="Tahoma"/>
          <w:lang w:eastAsia="sl-SI"/>
        </w:rPr>
        <w:t>, ne glede na število podizvajalcev.</w:t>
      </w:r>
    </w:p>
    <w:p w14:paraId="3F966DF4" w14:textId="77777777" w:rsidR="00B01B6B" w:rsidRDefault="00B01B6B" w:rsidP="004E1016">
      <w:pPr>
        <w:keepNext/>
        <w:keepLines/>
        <w:widowControl w:val="0"/>
        <w:spacing w:after="0" w:line="240" w:lineRule="auto"/>
        <w:jc w:val="both"/>
        <w:rPr>
          <w:rFonts w:ascii="Tahoma" w:eastAsia="Times New Roman" w:hAnsi="Tahoma" w:cs="Tahoma"/>
          <w:b/>
          <w:lang w:eastAsia="sl-SI"/>
        </w:rPr>
      </w:pPr>
    </w:p>
    <w:p w14:paraId="0904F027" w14:textId="77777777" w:rsidR="00EC3759" w:rsidRPr="00EC4317" w:rsidRDefault="00752E4F" w:rsidP="004E1016">
      <w:pPr>
        <w:pStyle w:val="Odstavekseznama"/>
        <w:keepNext/>
        <w:keepLines/>
        <w:widowControl w:val="0"/>
        <w:numPr>
          <w:ilvl w:val="0"/>
          <w:numId w:val="10"/>
        </w:numPr>
        <w:ind w:left="567" w:hanging="567"/>
        <w:jc w:val="center"/>
        <w:rPr>
          <w:rFonts w:ascii="Tahoma" w:hAnsi="Tahoma" w:cs="Tahoma"/>
          <w:b/>
          <w:sz w:val="22"/>
          <w:szCs w:val="22"/>
        </w:rPr>
      </w:pPr>
      <w:r w:rsidRPr="00752E4F">
        <w:rPr>
          <w:rFonts w:ascii="Tahoma" w:hAnsi="Tahoma" w:cs="Tahoma"/>
          <w:b/>
          <w:bCs/>
          <w:sz w:val="22"/>
          <w:szCs w:val="22"/>
        </w:rPr>
        <w:t>NAROČANJE, ROK, KRAJ DOBAVE TER PREVZEM</w:t>
      </w:r>
    </w:p>
    <w:p w14:paraId="1D7DB8B9" w14:textId="77777777" w:rsidR="00EC3759" w:rsidRPr="00EC4317" w:rsidRDefault="00EC3759" w:rsidP="004E1016">
      <w:pPr>
        <w:keepNext/>
        <w:keepLines/>
        <w:widowControl w:val="0"/>
        <w:suppressAutoHyphens/>
        <w:autoSpaceDE w:val="0"/>
        <w:spacing w:after="0" w:line="240" w:lineRule="auto"/>
        <w:jc w:val="center"/>
        <w:rPr>
          <w:rFonts w:ascii="Tahoma" w:eastAsia="Arial" w:hAnsi="Tahoma" w:cs="Tahoma"/>
          <w:b/>
          <w:lang w:eastAsia="ar-SA"/>
        </w:rPr>
      </w:pPr>
    </w:p>
    <w:p w14:paraId="7B245FA7" w14:textId="77777777" w:rsidR="00EC3759" w:rsidRPr="009533A6"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3D7690B0" w14:textId="77777777" w:rsidR="00EC3759" w:rsidRPr="009533A6" w:rsidRDefault="00EC3759" w:rsidP="004E1016">
      <w:pPr>
        <w:keepNext/>
        <w:keepLines/>
        <w:widowControl w:val="0"/>
        <w:suppressAutoHyphens/>
        <w:autoSpaceDE w:val="0"/>
        <w:spacing w:after="0" w:line="240" w:lineRule="auto"/>
        <w:jc w:val="both"/>
        <w:rPr>
          <w:rFonts w:ascii="Tahoma" w:eastAsia="Arial" w:hAnsi="Tahoma" w:cs="Tahoma"/>
          <w:b/>
          <w:lang w:eastAsia="ar-SA"/>
        </w:rPr>
      </w:pPr>
    </w:p>
    <w:p w14:paraId="2B259140" w14:textId="77777777" w:rsidR="007D2D6E" w:rsidRPr="00752E4F" w:rsidRDefault="007D2D6E" w:rsidP="004E1016">
      <w:pPr>
        <w:keepNext/>
        <w:keepLines/>
        <w:widowControl w:val="0"/>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w:t>
      </w:r>
      <w:r>
        <w:rPr>
          <w:rFonts w:ascii="Tahoma" w:eastAsia="Times New Roman" w:hAnsi="Tahoma" w:cs="Tahoma"/>
          <w:lang w:eastAsia="sl-SI"/>
        </w:rPr>
        <w:t xml:space="preserve">po </w:t>
      </w:r>
      <w:r w:rsidRPr="00752E4F">
        <w:rPr>
          <w:rFonts w:ascii="Tahoma" w:eastAsia="Times New Roman" w:hAnsi="Tahoma" w:cs="Tahoma"/>
          <w:lang w:eastAsia="sl-SI"/>
        </w:rPr>
        <w:t xml:space="preserve">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5B42213C" w14:textId="77777777" w:rsidR="007D2D6E" w:rsidRPr="00752E4F" w:rsidRDefault="007D2D6E" w:rsidP="004E1016">
      <w:pPr>
        <w:keepNext/>
        <w:keepLines/>
        <w:widowControl w:val="0"/>
        <w:spacing w:after="0" w:line="240" w:lineRule="auto"/>
        <w:jc w:val="both"/>
        <w:rPr>
          <w:rFonts w:ascii="Tahoma" w:eastAsia="Times New Roman" w:hAnsi="Tahoma" w:cs="Tahoma"/>
          <w:lang w:eastAsia="sl-SI"/>
        </w:rPr>
      </w:pPr>
    </w:p>
    <w:p w14:paraId="1301E499" w14:textId="2F0716F5" w:rsidR="007D2D6E" w:rsidRPr="00752E4F" w:rsidRDefault="007D2D6E"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52E4F">
        <w:rPr>
          <w:rFonts w:ascii="Tahoma" w:eastAsia="Times New Roman" w:hAnsi="Tahoma" w:cs="Tahoma"/>
          <w:lang w:eastAsia="sl-SI"/>
        </w:rPr>
        <w:t xml:space="preserve"> se zavezuje, da bo na podlagi posameznega pisnega nabavnega naročila naročnika dobavljal blago iz 2. člena tega okvirnega sporazuma.</w:t>
      </w:r>
    </w:p>
    <w:p w14:paraId="74B8C5BD" w14:textId="77777777" w:rsidR="00752E4F" w:rsidRPr="00752E4F" w:rsidRDefault="00752E4F" w:rsidP="004E1016">
      <w:pPr>
        <w:keepNext/>
        <w:keepLines/>
        <w:widowControl w:val="0"/>
        <w:spacing w:after="0" w:line="240" w:lineRule="auto"/>
        <w:jc w:val="both"/>
        <w:rPr>
          <w:rFonts w:ascii="Tahoma" w:eastAsia="Times New Roman" w:hAnsi="Tahoma" w:cs="Tahoma"/>
          <w:lang w:eastAsia="sl-SI"/>
        </w:rPr>
      </w:pPr>
    </w:p>
    <w:p w14:paraId="6F86D3AD" w14:textId="7C7D8154" w:rsidR="00752E4F" w:rsidRPr="00CA4C9A" w:rsidRDefault="00752E4F" w:rsidP="004E1016">
      <w:pPr>
        <w:keepNext/>
        <w:keepLines/>
        <w:widowControl w:val="0"/>
        <w:suppressAutoHyphens/>
        <w:spacing w:after="0" w:line="240" w:lineRule="auto"/>
        <w:jc w:val="both"/>
        <w:rPr>
          <w:rFonts w:ascii="Tahoma" w:eastAsia="Times New Roman" w:hAnsi="Tahoma" w:cs="Tahoma"/>
          <w:lang w:eastAsia="ar-SA"/>
        </w:rPr>
      </w:pPr>
      <w:r>
        <w:rPr>
          <w:rFonts w:ascii="Tahoma" w:eastAsia="Times New Roman" w:hAnsi="Tahoma" w:cs="Tahoma"/>
          <w:lang w:eastAsia="ar-SA"/>
        </w:rPr>
        <w:t>Izvajalec</w:t>
      </w:r>
      <w:r w:rsidRPr="00752E4F">
        <w:rPr>
          <w:rFonts w:ascii="Tahoma" w:eastAsia="Times New Roman" w:hAnsi="Tahoma" w:cs="Tahoma"/>
          <w:lang w:eastAsia="ar-SA"/>
        </w:rPr>
        <w:t xml:space="preserve"> bo naročniku blago iz 2. člena tega okvirnega sporazuma dobavil</w:t>
      </w:r>
      <w:r w:rsidR="0052562C" w:rsidRPr="0052562C">
        <w:rPr>
          <w:rFonts w:ascii="Tahoma" w:eastAsia="Times New Roman" w:hAnsi="Tahoma" w:cs="Tahoma"/>
          <w:lang w:eastAsia="ar-SA"/>
        </w:rPr>
        <w:t xml:space="preserve"> </w:t>
      </w:r>
      <w:r w:rsidR="0052562C" w:rsidRPr="00CA4C9A">
        <w:rPr>
          <w:rFonts w:ascii="Tahoma" w:eastAsia="Times New Roman" w:hAnsi="Tahoma" w:cs="Tahoma"/>
          <w:lang w:eastAsia="ar-SA"/>
        </w:rPr>
        <w:t xml:space="preserve">v skladu s pariteto </w:t>
      </w:r>
      <w:proofErr w:type="spellStart"/>
      <w:r w:rsidR="0052562C" w:rsidRPr="00CA4C9A">
        <w:rPr>
          <w:rFonts w:ascii="Tahoma" w:eastAsia="Times New Roman" w:hAnsi="Tahoma" w:cs="Tahoma"/>
          <w:lang w:eastAsia="ar-SA"/>
        </w:rPr>
        <w:t>DDP</w:t>
      </w:r>
      <w:proofErr w:type="spellEnd"/>
      <w:r w:rsidR="0052562C" w:rsidRPr="00CA4C9A">
        <w:rPr>
          <w:rFonts w:ascii="Tahoma" w:eastAsia="Times New Roman" w:hAnsi="Tahoma" w:cs="Tahoma"/>
          <w:lang w:eastAsia="ar-SA"/>
        </w:rPr>
        <w:t xml:space="preserve"> Ljubljana (</w:t>
      </w:r>
      <w:proofErr w:type="spellStart"/>
      <w:r w:rsidR="0052562C" w:rsidRPr="00CA4C9A">
        <w:rPr>
          <w:rFonts w:ascii="Tahoma" w:eastAsia="Times New Roman" w:hAnsi="Tahoma" w:cs="Tahoma"/>
          <w:lang w:eastAsia="ar-SA"/>
        </w:rPr>
        <w:t>Incoterms</w:t>
      </w:r>
      <w:proofErr w:type="spellEnd"/>
      <w:r w:rsidR="0052562C" w:rsidRPr="00CA4C9A">
        <w:rPr>
          <w:rFonts w:ascii="Tahoma" w:eastAsia="Times New Roman" w:hAnsi="Tahoma" w:cs="Tahoma"/>
          <w:lang w:eastAsia="ar-SA"/>
        </w:rPr>
        <w:t xml:space="preserve"> </w:t>
      </w:r>
      <w:r w:rsidR="00D44BDC" w:rsidRPr="00CA4C9A">
        <w:rPr>
          <w:rFonts w:ascii="Tahoma" w:eastAsia="Times New Roman" w:hAnsi="Tahoma" w:cs="Tahoma"/>
          <w:lang w:eastAsia="ar-SA"/>
        </w:rPr>
        <w:t>20</w:t>
      </w:r>
      <w:r w:rsidR="00D44BDC">
        <w:rPr>
          <w:rFonts w:ascii="Tahoma" w:eastAsia="Times New Roman" w:hAnsi="Tahoma" w:cs="Tahoma"/>
          <w:lang w:eastAsia="ar-SA"/>
        </w:rPr>
        <w:t>2</w:t>
      </w:r>
      <w:r w:rsidR="00D44BDC" w:rsidRPr="00CA4C9A">
        <w:rPr>
          <w:rFonts w:ascii="Tahoma" w:eastAsia="Times New Roman" w:hAnsi="Tahoma" w:cs="Tahoma"/>
          <w:lang w:eastAsia="ar-SA"/>
        </w:rPr>
        <w:t>0</w:t>
      </w:r>
      <w:r w:rsidR="0052562C" w:rsidRPr="00CA4C9A">
        <w:rPr>
          <w:rFonts w:ascii="Tahoma" w:eastAsia="Times New Roman" w:hAnsi="Tahoma" w:cs="Tahoma"/>
          <w:lang w:eastAsia="ar-SA"/>
        </w:rPr>
        <w:t>)</w:t>
      </w:r>
      <w:r w:rsidR="001D3A17">
        <w:rPr>
          <w:rFonts w:ascii="Tahoma" w:eastAsia="Times New Roman" w:hAnsi="Tahoma" w:cs="Tahoma"/>
          <w:lang w:eastAsia="ar-SA"/>
        </w:rPr>
        <w:t>,</w:t>
      </w:r>
      <w:r w:rsidR="0052562C">
        <w:rPr>
          <w:rFonts w:ascii="Tahoma" w:eastAsia="Times New Roman" w:hAnsi="Tahoma" w:cs="Tahoma"/>
          <w:lang w:eastAsia="ar-SA"/>
        </w:rPr>
        <w:t xml:space="preserve"> in sicer</w:t>
      </w:r>
      <w:r w:rsidRPr="00752E4F">
        <w:rPr>
          <w:rFonts w:ascii="Tahoma" w:eastAsia="Times New Roman" w:hAnsi="Tahoma" w:cs="Tahoma"/>
          <w:lang w:eastAsia="ar-SA"/>
        </w:rPr>
        <w:t xml:space="preserve"> v roku </w:t>
      </w:r>
      <w:r w:rsidR="00D44BDC">
        <w:rPr>
          <w:rFonts w:ascii="Tahoma" w:eastAsia="Times New Roman" w:hAnsi="Tahoma" w:cs="Tahoma"/>
          <w:lang w:eastAsia="ar-SA"/>
        </w:rPr>
        <w:t>devetdeset</w:t>
      </w:r>
      <w:r w:rsidR="001D3A17">
        <w:rPr>
          <w:rFonts w:ascii="Tahoma" w:eastAsia="Times New Roman" w:hAnsi="Tahoma" w:cs="Tahoma"/>
          <w:lang w:eastAsia="ar-SA"/>
        </w:rPr>
        <w:t>ih</w:t>
      </w:r>
      <w:r w:rsidR="00D44BDC">
        <w:rPr>
          <w:rFonts w:ascii="Tahoma" w:eastAsia="Times New Roman" w:hAnsi="Tahoma" w:cs="Tahoma"/>
          <w:lang w:eastAsia="ar-SA"/>
        </w:rPr>
        <w:t xml:space="preserve"> </w:t>
      </w:r>
      <w:r w:rsidR="00AB4E7A">
        <w:rPr>
          <w:rFonts w:ascii="Tahoma" w:eastAsia="Times New Roman" w:hAnsi="Tahoma" w:cs="Tahoma"/>
          <w:lang w:eastAsia="ar-SA"/>
        </w:rPr>
        <w:t>(</w:t>
      </w:r>
      <w:r w:rsidR="00D44BDC">
        <w:rPr>
          <w:rFonts w:ascii="Tahoma" w:eastAsia="Times New Roman" w:hAnsi="Tahoma" w:cs="Tahoma"/>
          <w:lang w:eastAsia="ar-SA"/>
        </w:rPr>
        <w:t>90</w:t>
      </w:r>
      <w:r w:rsidR="00AB4E7A">
        <w:rPr>
          <w:rFonts w:ascii="Tahoma" w:eastAsia="Times New Roman" w:hAnsi="Tahoma" w:cs="Tahoma"/>
          <w:lang w:eastAsia="ar-SA"/>
        </w:rPr>
        <w:t xml:space="preserve">) </w:t>
      </w:r>
      <w:r w:rsidR="0052562C">
        <w:rPr>
          <w:rFonts w:ascii="Tahoma" w:eastAsia="Times New Roman" w:hAnsi="Tahoma" w:cs="Tahoma"/>
          <w:lang w:eastAsia="ar-SA"/>
        </w:rPr>
        <w:t>koledarskih</w:t>
      </w:r>
      <w:r w:rsidR="007E713A">
        <w:rPr>
          <w:rFonts w:ascii="Tahoma" w:eastAsia="Times New Roman" w:hAnsi="Tahoma" w:cs="Tahoma"/>
          <w:lang w:eastAsia="ar-SA"/>
        </w:rPr>
        <w:t xml:space="preserve"> </w:t>
      </w:r>
      <w:r w:rsidRPr="00752E4F">
        <w:rPr>
          <w:rFonts w:ascii="Tahoma" w:eastAsia="Times New Roman" w:hAnsi="Tahoma" w:cs="Tahoma"/>
          <w:lang w:eastAsia="ar-SA"/>
        </w:rPr>
        <w:t>dni</w:t>
      </w:r>
      <w:r w:rsidR="00AF6DDD">
        <w:rPr>
          <w:rFonts w:ascii="Tahoma" w:eastAsia="Times New Roman" w:hAnsi="Tahoma" w:cs="Tahoma"/>
          <w:lang w:eastAsia="ar-SA"/>
        </w:rPr>
        <w:t xml:space="preserve"> </w:t>
      </w:r>
      <w:r w:rsidRPr="00752E4F">
        <w:rPr>
          <w:rFonts w:ascii="Tahoma" w:eastAsia="Times New Roman" w:hAnsi="Tahoma" w:cs="Tahoma"/>
          <w:lang w:eastAsia="ar-SA"/>
        </w:rPr>
        <w:t xml:space="preserve">od prejema </w:t>
      </w:r>
      <w:r w:rsidR="00C25970">
        <w:rPr>
          <w:rFonts w:ascii="Tahoma" w:eastAsia="Times New Roman" w:hAnsi="Tahoma" w:cs="Tahoma"/>
          <w:lang w:eastAsia="ar-SA"/>
        </w:rPr>
        <w:t xml:space="preserve">posameznega </w:t>
      </w:r>
      <w:r w:rsidRPr="00EA3853">
        <w:rPr>
          <w:rFonts w:ascii="Tahoma" w:eastAsia="Times New Roman" w:hAnsi="Tahoma" w:cs="Tahoma"/>
          <w:lang w:eastAsia="ar-SA"/>
        </w:rPr>
        <w:t xml:space="preserve">pisnega </w:t>
      </w:r>
      <w:r w:rsidR="00C25970" w:rsidRPr="00EA3853">
        <w:rPr>
          <w:rFonts w:ascii="Tahoma" w:eastAsia="Times New Roman" w:hAnsi="Tahoma" w:cs="Tahoma"/>
          <w:lang w:eastAsia="ar-SA"/>
        </w:rPr>
        <w:t xml:space="preserve">nabavnega </w:t>
      </w:r>
      <w:r w:rsidRPr="00EA3853">
        <w:rPr>
          <w:rFonts w:ascii="Tahoma" w:eastAsia="Times New Roman" w:hAnsi="Tahoma" w:cs="Tahoma"/>
          <w:lang w:eastAsia="ar-SA"/>
        </w:rPr>
        <w:t>naročila, na lokacijo</w:t>
      </w:r>
      <w:r w:rsidR="0052562C" w:rsidRPr="00EA3853">
        <w:rPr>
          <w:rFonts w:ascii="Tahoma" w:eastAsia="Times New Roman" w:hAnsi="Tahoma" w:cs="Tahoma"/>
          <w:lang w:eastAsia="ar-SA"/>
        </w:rPr>
        <w:t xml:space="preserve"> naročnika </w:t>
      </w:r>
      <w:r w:rsidR="0052562C" w:rsidRPr="00EA3853">
        <w:rPr>
          <w:rFonts w:ascii="Tahoma" w:hAnsi="Tahoma" w:cs="Tahoma"/>
          <w:lang w:eastAsia="ar-SA"/>
        </w:rPr>
        <w:t xml:space="preserve">Verovškova ulica </w:t>
      </w:r>
      <w:r w:rsidR="00F042D1">
        <w:rPr>
          <w:rFonts w:ascii="Tahoma" w:hAnsi="Tahoma" w:cs="Tahoma"/>
          <w:lang w:eastAsia="ar-SA"/>
        </w:rPr>
        <w:t>70</w:t>
      </w:r>
      <w:r w:rsidR="0052562C" w:rsidRPr="00EA3853">
        <w:rPr>
          <w:rFonts w:ascii="Tahoma" w:hAnsi="Tahoma" w:cs="Tahoma"/>
          <w:lang w:eastAsia="ar-SA"/>
        </w:rPr>
        <w:t>, 1000 Ljubljana. Prevzem blaga je predviden med 7.00 uro zjutraj in 14.00 uro popoldne</w:t>
      </w:r>
      <w:r w:rsidRPr="00EA3853">
        <w:rPr>
          <w:rFonts w:ascii="Tahoma" w:eastAsia="Times New Roman" w:hAnsi="Tahoma" w:cs="Tahoma"/>
          <w:lang w:eastAsia="ar-SA"/>
        </w:rPr>
        <w:t>.</w:t>
      </w:r>
    </w:p>
    <w:p w14:paraId="1C78D1BE" w14:textId="77777777" w:rsidR="006820D0" w:rsidRPr="00CA4C9A" w:rsidRDefault="006820D0" w:rsidP="004E1016">
      <w:pPr>
        <w:keepNext/>
        <w:keepLines/>
        <w:widowControl w:val="0"/>
        <w:suppressAutoHyphens/>
        <w:spacing w:after="0" w:line="240" w:lineRule="auto"/>
        <w:jc w:val="both"/>
        <w:rPr>
          <w:rFonts w:ascii="Tahoma" w:eastAsia="Times New Roman" w:hAnsi="Tahoma" w:cs="Tahoma"/>
          <w:lang w:eastAsia="ar-SA"/>
        </w:rPr>
      </w:pPr>
    </w:p>
    <w:p w14:paraId="62132D34" w14:textId="77777777" w:rsidR="00752E4F" w:rsidRPr="00CA4C9A" w:rsidRDefault="00752E4F" w:rsidP="004E1016">
      <w:pPr>
        <w:keepNext/>
        <w:keepLines/>
        <w:widowControl w:val="0"/>
        <w:spacing w:after="0" w:line="240" w:lineRule="auto"/>
        <w:jc w:val="both"/>
        <w:rPr>
          <w:rFonts w:ascii="Tahoma" w:eastAsia="Times New Roman" w:hAnsi="Tahoma" w:cs="Tahoma"/>
          <w:lang w:eastAsia="sl-SI"/>
        </w:rPr>
      </w:pPr>
      <w:r w:rsidRPr="00CA4C9A">
        <w:rPr>
          <w:rFonts w:ascii="Tahoma" w:eastAsia="Times New Roman" w:hAnsi="Tahoma" w:cs="Tahoma"/>
          <w:lang w:eastAsia="sl-SI"/>
        </w:rPr>
        <w:t>Prevoz blaga na lokacijo naročnika organizira izvajalec na svoj račun</w:t>
      </w:r>
      <w:r w:rsidR="006D2E85" w:rsidRPr="00CA4C9A">
        <w:rPr>
          <w:rFonts w:ascii="Tahoma" w:eastAsia="Times New Roman" w:hAnsi="Tahoma" w:cs="Tahoma"/>
          <w:lang w:eastAsia="sl-SI"/>
        </w:rPr>
        <w:t xml:space="preserve"> oziroma na svoje stroške</w:t>
      </w:r>
      <w:r w:rsidRPr="00CA4C9A">
        <w:rPr>
          <w:rFonts w:ascii="Tahoma" w:eastAsia="Times New Roman" w:hAnsi="Tahoma" w:cs="Tahoma"/>
          <w:lang w:eastAsia="sl-SI"/>
        </w:rPr>
        <w:t>.</w:t>
      </w:r>
    </w:p>
    <w:p w14:paraId="14BA1329" w14:textId="77777777" w:rsidR="00752E4F" w:rsidRPr="00CA4C9A" w:rsidRDefault="00752E4F" w:rsidP="004E1016">
      <w:pPr>
        <w:keepNext/>
        <w:keepLines/>
        <w:widowControl w:val="0"/>
        <w:spacing w:after="0" w:line="240" w:lineRule="auto"/>
        <w:jc w:val="both"/>
        <w:rPr>
          <w:rFonts w:ascii="Tahoma" w:eastAsia="Times New Roman" w:hAnsi="Tahoma" w:cs="Tahoma"/>
          <w:lang w:eastAsia="sl-SI"/>
        </w:rPr>
      </w:pPr>
    </w:p>
    <w:p w14:paraId="417DDB9E" w14:textId="1F353A05" w:rsidR="004C6648" w:rsidRPr="00CA4C9A" w:rsidRDefault="004C6648" w:rsidP="004E1016">
      <w:pPr>
        <w:keepNext/>
        <w:keepLines/>
        <w:widowControl w:val="0"/>
        <w:spacing w:after="0" w:line="240" w:lineRule="auto"/>
        <w:jc w:val="both"/>
        <w:rPr>
          <w:rFonts w:ascii="Tahoma" w:eastAsia="Times New Roman" w:hAnsi="Tahoma" w:cs="Tahoma"/>
          <w:lang w:eastAsia="sl-SI"/>
        </w:rPr>
      </w:pPr>
      <w:r w:rsidRPr="00CA4C9A">
        <w:rPr>
          <w:rFonts w:ascii="Tahoma" w:eastAsia="Times New Roman" w:hAnsi="Tahoma" w:cs="Tahoma"/>
          <w:lang w:eastAsia="sl-SI"/>
        </w:rPr>
        <w:t>Izvajalec se zavezuje, da bo blago dobavljal v skladu z veljavno zakonodajo, predpisi, standardi, veljavno prakso</w:t>
      </w:r>
      <w:r w:rsidR="00C001E2">
        <w:rPr>
          <w:rFonts w:ascii="Tahoma" w:eastAsia="Times New Roman" w:hAnsi="Tahoma" w:cs="Tahoma"/>
          <w:lang w:eastAsia="sl-SI"/>
        </w:rPr>
        <w:t xml:space="preserve"> </w:t>
      </w:r>
      <w:r w:rsidRPr="00CA4C9A">
        <w:rPr>
          <w:rFonts w:ascii="Tahoma" w:eastAsia="Times New Roman" w:hAnsi="Tahoma" w:cs="Tahoma"/>
          <w:lang w:eastAsia="sl-SI"/>
        </w:rPr>
        <w:t>in da bo upošteval vse pogoje, ki jih bo opredelil naročnik v naročilu.</w:t>
      </w:r>
    </w:p>
    <w:p w14:paraId="145F206E" w14:textId="6CF0F894" w:rsidR="00752E4F" w:rsidRPr="00CA4C9A" w:rsidRDefault="00752E4F" w:rsidP="004E1016">
      <w:pPr>
        <w:keepNext/>
        <w:keepLines/>
        <w:widowControl w:val="0"/>
        <w:spacing w:after="0" w:line="240" w:lineRule="auto"/>
        <w:jc w:val="both"/>
        <w:rPr>
          <w:rFonts w:ascii="Tahoma" w:eastAsia="Times New Roman" w:hAnsi="Tahoma" w:cs="Tahoma"/>
          <w:bCs/>
          <w:lang w:eastAsia="sl-SI"/>
        </w:rPr>
      </w:pPr>
    </w:p>
    <w:p w14:paraId="40FB8742" w14:textId="4417815D" w:rsidR="00F01A3E" w:rsidRPr="004773F7" w:rsidRDefault="00F01A3E" w:rsidP="004E1016">
      <w:pPr>
        <w:keepNext/>
        <w:keepLines/>
        <w:widowControl w:val="0"/>
        <w:spacing w:after="0" w:line="240" w:lineRule="auto"/>
        <w:jc w:val="both"/>
        <w:rPr>
          <w:rFonts w:ascii="Tahoma" w:hAnsi="Tahoma" w:cs="Tahoma"/>
        </w:rPr>
      </w:pPr>
      <w:r w:rsidRPr="00CA4C9A">
        <w:rPr>
          <w:rFonts w:ascii="Tahoma" w:eastAsia="Times New Roman" w:hAnsi="Tahoma" w:cs="Tahoma"/>
          <w:bCs/>
          <w:lang w:eastAsia="sl-SI"/>
        </w:rPr>
        <w:t>O nameravani dobavi blaga za posamezno naročilo se izvajalec zaveže pisno (po elektronski pošti)</w:t>
      </w:r>
      <w:r w:rsidRPr="00184533">
        <w:rPr>
          <w:rFonts w:ascii="Tahoma" w:eastAsia="Times New Roman" w:hAnsi="Tahoma" w:cs="Tahoma"/>
          <w:bCs/>
          <w:lang w:eastAsia="sl-SI"/>
        </w:rPr>
        <w:t xml:space="preserve"> </w:t>
      </w:r>
      <w:r w:rsidRPr="007D7D91">
        <w:rPr>
          <w:rFonts w:ascii="Tahoma" w:eastAsia="Times New Roman" w:hAnsi="Tahoma" w:cs="Tahoma"/>
          <w:bCs/>
          <w:lang w:eastAsia="sl-SI"/>
        </w:rPr>
        <w:t xml:space="preserve">obvestiti naročnika vsaj </w:t>
      </w:r>
      <w:r w:rsidR="00DB0F95">
        <w:rPr>
          <w:rFonts w:ascii="Tahoma" w:eastAsia="Times New Roman" w:hAnsi="Tahoma" w:cs="Tahoma"/>
          <w:bCs/>
          <w:lang w:eastAsia="sl-SI"/>
        </w:rPr>
        <w:t>en (1</w:t>
      </w:r>
      <w:r w:rsidRPr="007D7D91">
        <w:rPr>
          <w:rFonts w:ascii="Tahoma" w:eastAsia="Times New Roman" w:hAnsi="Tahoma" w:cs="Tahoma"/>
          <w:bCs/>
          <w:lang w:eastAsia="sl-SI"/>
        </w:rPr>
        <w:t>) delovni dan pred nameravano dobavo blaga.</w:t>
      </w:r>
      <w:r w:rsidRPr="00184533">
        <w:rPr>
          <w:rFonts w:ascii="Tahoma" w:eastAsia="Times New Roman" w:hAnsi="Tahoma" w:cs="Tahoma"/>
          <w:bCs/>
          <w:lang w:eastAsia="sl-SI"/>
        </w:rPr>
        <w:t xml:space="preserve"> </w:t>
      </w:r>
    </w:p>
    <w:p w14:paraId="65D34CE6" w14:textId="77777777" w:rsidR="004C6648" w:rsidRDefault="004C6648" w:rsidP="004E1016">
      <w:pPr>
        <w:keepNext/>
        <w:keepLines/>
        <w:widowControl w:val="0"/>
        <w:spacing w:after="0" w:line="240" w:lineRule="auto"/>
        <w:jc w:val="both"/>
        <w:rPr>
          <w:rFonts w:ascii="Tahoma" w:eastAsia="Times New Roman" w:hAnsi="Tahoma" w:cs="Tahoma"/>
          <w:bCs/>
          <w:lang w:eastAsia="sl-SI"/>
        </w:rPr>
      </w:pPr>
    </w:p>
    <w:p w14:paraId="7639EE5D" w14:textId="77777777" w:rsidR="004C6648" w:rsidRPr="00184533" w:rsidRDefault="004C6648" w:rsidP="004E1016">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277A6BAF" w14:textId="77777777" w:rsidR="00E80A56" w:rsidRPr="00752E4F" w:rsidRDefault="00E80A56" w:rsidP="004E1016">
      <w:pPr>
        <w:keepNext/>
        <w:keepLines/>
        <w:widowControl w:val="0"/>
        <w:spacing w:after="0" w:line="240" w:lineRule="auto"/>
        <w:jc w:val="both"/>
        <w:rPr>
          <w:rFonts w:ascii="Tahoma" w:eastAsia="Times New Roman" w:hAnsi="Tahoma" w:cs="Tahoma"/>
          <w:kern w:val="16"/>
          <w:lang w:eastAsia="sl-SI"/>
        </w:rPr>
      </w:pPr>
    </w:p>
    <w:p w14:paraId="1E81E2D5" w14:textId="77777777" w:rsidR="00E80A56" w:rsidRPr="00752E4F" w:rsidRDefault="00E80A56"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t>člen</w:t>
      </w:r>
    </w:p>
    <w:p w14:paraId="77E7B914" w14:textId="77777777" w:rsidR="00E80A56" w:rsidRDefault="00E80A56" w:rsidP="004E1016">
      <w:pPr>
        <w:keepNext/>
        <w:keepLines/>
        <w:widowControl w:val="0"/>
        <w:suppressAutoHyphens/>
        <w:spacing w:after="0" w:line="240" w:lineRule="auto"/>
        <w:jc w:val="both"/>
        <w:rPr>
          <w:rFonts w:ascii="Tahoma" w:eastAsia="Times New Roman" w:hAnsi="Tahoma" w:cs="Tahoma"/>
          <w:lang w:eastAsia="sl-SI"/>
        </w:rPr>
      </w:pPr>
    </w:p>
    <w:p w14:paraId="0FB41AD9" w14:textId="77777777" w:rsidR="00E80A56" w:rsidRPr="00184533" w:rsidRDefault="00E80A56" w:rsidP="004E1016">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Dobava blaga se bo štela za pravilno izvršeno, ko se bo prevzem uspešno opravil na podlagi podpisa dobavnice </w:t>
      </w:r>
      <w:r>
        <w:rPr>
          <w:rFonts w:ascii="Tahoma" w:eastAsia="Times New Roman" w:hAnsi="Tahoma" w:cs="Tahoma"/>
          <w:lang w:eastAsia="sl-SI"/>
        </w:rPr>
        <w:t xml:space="preserve">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184533">
        <w:rPr>
          <w:rFonts w:ascii="Tahoma" w:eastAsia="Times New Roman" w:hAnsi="Tahoma" w:cs="Tahoma"/>
          <w:lang w:eastAsia="sl-SI"/>
        </w:rPr>
        <w:t>.</w:t>
      </w:r>
    </w:p>
    <w:p w14:paraId="0B769D93" w14:textId="77777777" w:rsidR="00E80A56" w:rsidRPr="00184533" w:rsidRDefault="00E80A56" w:rsidP="004E1016">
      <w:pPr>
        <w:keepNext/>
        <w:keepLines/>
        <w:widowControl w:val="0"/>
        <w:spacing w:after="0" w:line="240" w:lineRule="auto"/>
        <w:jc w:val="both"/>
        <w:rPr>
          <w:rFonts w:ascii="Tahoma" w:hAnsi="Tahoma" w:cs="Tahoma"/>
          <w:lang w:eastAsia="sl-SI"/>
        </w:rPr>
      </w:pPr>
    </w:p>
    <w:p w14:paraId="6087C05B" w14:textId="77777777" w:rsidR="00E80A56" w:rsidRPr="00184533" w:rsidRDefault="00E80A56" w:rsidP="004E1016">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52EB467D" w14:textId="77777777" w:rsidR="00E80A56" w:rsidRPr="00184533" w:rsidRDefault="00E80A56" w:rsidP="004E1016">
      <w:pPr>
        <w:keepNext/>
        <w:keepLines/>
        <w:widowControl w:val="0"/>
        <w:spacing w:after="0" w:line="240" w:lineRule="auto"/>
        <w:jc w:val="both"/>
        <w:rPr>
          <w:rFonts w:ascii="Tahoma" w:eastAsia="Times New Roman" w:hAnsi="Tahoma" w:cs="Tahoma"/>
          <w:lang w:eastAsia="sl-SI"/>
        </w:rPr>
      </w:pPr>
    </w:p>
    <w:p w14:paraId="26FC04AD" w14:textId="77777777" w:rsidR="00E80A56" w:rsidRPr="00184533" w:rsidRDefault="00E80A56" w:rsidP="004E1016">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2D4C1D77" w14:textId="77777777" w:rsidR="00E80A56" w:rsidRPr="00184533" w:rsidRDefault="00E80A56" w:rsidP="004E1016">
      <w:pPr>
        <w:keepNext/>
        <w:keepLines/>
        <w:widowControl w:val="0"/>
        <w:spacing w:after="0" w:line="240" w:lineRule="auto"/>
        <w:jc w:val="both"/>
        <w:rPr>
          <w:rFonts w:ascii="Tahoma" w:eastAsia="Times New Roman" w:hAnsi="Tahoma" w:cs="Tahoma"/>
          <w:highlight w:val="yellow"/>
          <w:lang w:eastAsia="sl-SI"/>
        </w:rPr>
      </w:pPr>
    </w:p>
    <w:p w14:paraId="5C13360C" w14:textId="77777777" w:rsidR="00E80A56" w:rsidRPr="00184533" w:rsidRDefault="00E80A56" w:rsidP="004E1016">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Šteje se, da je oseba, ki blago predaja, </w:t>
      </w:r>
      <w:r>
        <w:rPr>
          <w:rFonts w:ascii="Tahoma" w:eastAsia="Times New Roman" w:hAnsi="Tahoma" w:cs="Tahoma"/>
          <w:lang w:eastAsia="sl-SI"/>
        </w:rPr>
        <w:t xml:space="preserve">predstavnik </w:t>
      </w:r>
      <w:r w:rsidRPr="00184533">
        <w:rPr>
          <w:rFonts w:ascii="Tahoma" w:eastAsia="Times New Roman" w:hAnsi="Tahoma" w:cs="Tahoma"/>
          <w:lang w:eastAsia="sl-SI"/>
        </w:rPr>
        <w:t>izvajalca.</w:t>
      </w:r>
    </w:p>
    <w:p w14:paraId="680D3FB3" w14:textId="77777777" w:rsidR="00E80A56" w:rsidRPr="00DA4BF1" w:rsidRDefault="00E80A56" w:rsidP="004E1016">
      <w:pPr>
        <w:keepNext/>
        <w:keepLines/>
        <w:widowControl w:val="0"/>
        <w:spacing w:after="0" w:line="240" w:lineRule="auto"/>
        <w:jc w:val="center"/>
        <w:rPr>
          <w:rFonts w:ascii="Tahoma" w:hAnsi="Tahoma" w:cs="Tahoma"/>
        </w:rPr>
      </w:pPr>
    </w:p>
    <w:p w14:paraId="5F51B1F5" w14:textId="77777777" w:rsidR="00E80A56" w:rsidRDefault="00E80A56" w:rsidP="004E1016">
      <w:pPr>
        <w:pStyle w:val="Odstavekseznama"/>
        <w:keepNext/>
        <w:keepLines/>
        <w:widowControl w:val="0"/>
        <w:numPr>
          <w:ilvl w:val="0"/>
          <w:numId w:val="10"/>
        </w:numPr>
        <w:ind w:left="567" w:hanging="567"/>
        <w:jc w:val="center"/>
        <w:rPr>
          <w:rFonts w:ascii="Tahoma" w:hAnsi="Tahoma" w:cs="Tahoma"/>
          <w:b/>
          <w:sz w:val="22"/>
          <w:szCs w:val="22"/>
        </w:rPr>
      </w:pPr>
      <w:r w:rsidRPr="006506BC">
        <w:rPr>
          <w:rFonts w:ascii="Tahoma" w:hAnsi="Tahoma" w:cs="Tahoma"/>
          <w:b/>
          <w:sz w:val="22"/>
          <w:szCs w:val="22"/>
        </w:rPr>
        <w:t>KAKOVOST, GARANCIJA IN REKLAMACIJE</w:t>
      </w:r>
    </w:p>
    <w:p w14:paraId="5C24EE7A" w14:textId="77777777" w:rsidR="00E80A56" w:rsidRDefault="00E80A56" w:rsidP="004E1016">
      <w:pPr>
        <w:keepNext/>
        <w:keepLines/>
        <w:widowControl w:val="0"/>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0FDD9C6F" w14:textId="77777777" w:rsidR="00E80A56" w:rsidRPr="000F7D5F" w:rsidRDefault="00E80A56"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3C70732" w14:textId="77777777" w:rsidR="00E80A56" w:rsidRDefault="00E80A56" w:rsidP="004E1016">
      <w:pPr>
        <w:keepNext/>
        <w:keepLines/>
        <w:widowControl w:val="0"/>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456BDDD5" w14:textId="77777777" w:rsidR="00E80A56" w:rsidRPr="00752E4F" w:rsidRDefault="00E80A56" w:rsidP="004E1016">
      <w:pPr>
        <w:keepNext/>
        <w:keepLines/>
        <w:widowControl w:val="0"/>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w:t>
      </w:r>
      <w:r w:rsidR="00294311">
        <w:rPr>
          <w:rFonts w:ascii="Tahoma" w:eastAsia="Times New Roman" w:hAnsi="Tahoma" w:cs="Tahoma"/>
          <w:kern w:val="16"/>
          <w:lang w:eastAsia="sl-SI"/>
        </w:rPr>
        <w:t xml:space="preserve">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bo opredelil naročnik v naročilu oziroma tehnični specifikaciji</w:t>
      </w:r>
      <w:r>
        <w:rPr>
          <w:rFonts w:ascii="Tahoma" w:eastAsia="Times New Roman" w:hAnsi="Tahoma" w:cs="Tahoma"/>
          <w:kern w:val="16"/>
          <w:lang w:eastAsia="sl-SI"/>
        </w:rPr>
        <w:t xml:space="preserve"> oziroma</w:t>
      </w:r>
      <w:r w:rsidRPr="00752E4F">
        <w:rPr>
          <w:rFonts w:ascii="Tahoma" w:eastAsia="Times New Roman" w:hAnsi="Tahoma" w:cs="Tahoma"/>
          <w:kern w:val="16"/>
          <w:lang w:eastAsia="sl-SI"/>
        </w:rPr>
        <w:t xml:space="preserve"> ko ga bo k temu pozval naročnik.</w:t>
      </w:r>
    </w:p>
    <w:p w14:paraId="562A17F5" w14:textId="77777777" w:rsidR="00E80A56" w:rsidRPr="00752E4F" w:rsidRDefault="00E80A56" w:rsidP="004E1016">
      <w:pPr>
        <w:keepNext/>
        <w:keepLines/>
        <w:widowControl w:val="0"/>
        <w:spacing w:after="0" w:line="240" w:lineRule="auto"/>
        <w:jc w:val="both"/>
        <w:rPr>
          <w:rFonts w:ascii="Tahoma" w:eastAsia="Times New Roman" w:hAnsi="Tahoma" w:cs="Tahoma"/>
          <w:kern w:val="16"/>
          <w:lang w:eastAsia="sl-SI"/>
        </w:rPr>
      </w:pPr>
    </w:p>
    <w:p w14:paraId="27E5FB34" w14:textId="77777777" w:rsidR="00E80A56" w:rsidRPr="000F7D5F" w:rsidRDefault="00E80A56"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CE2D4A1"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6503FD0D" w14:textId="7CD902AD"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 xml:space="preserve">neskladnosti dobavljenega blaga s tehnično specifikacijo naročnika in/ali veljavno zakonodajo, ki se nanaša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in unovči finančno zavarovanje za zavarovanje dobre izvedbe obveznosti po okvirnem sporazumu,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w:t>
      </w:r>
      <w:r w:rsidR="001D3A17">
        <w:rPr>
          <w:rFonts w:ascii="Tahoma" w:eastAsia="Times New Roman" w:hAnsi="Tahoma" w:cs="Tahoma"/>
        </w:rPr>
        <w:t>stavi</w:t>
      </w:r>
      <w:r w:rsidRPr="006506BC">
        <w:rPr>
          <w:rFonts w:ascii="Tahoma" w:eastAsia="Times New Roman" w:hAnsi="Tahoma" w:cs="Tahoma"/>
        </w:rPr>
        <w:t xml:space="preserve"> naročnik račun.</w:t>
      </w:r>
    </w:p>
    <w:p w14:paraId="650FD062"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2ABA38B0" w14:textId="77777777" w:rsidR="00E80A56" w:rsidRPr="006506BC" w:rsidRDefault="00E80A56"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 xml:space="preserve"> člen</w:t>
      </w:r>
    </w:p>
    <w:p w14:paraId="451D7FCB"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1F19074D" w14:textId="5EAE103B" w:rsidR="0052562C" w:rsidRPr="00A03AB5" w:rsidRDefault="0052562C" w:rsidP="004E1016">
      <w:pPr>
        <w:keepNext/>
        <w:keepLines/>
        <w:widowControl w:val="0"/>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Garancijski rok za kakovost blaga </w:t>
      </w:r>
      <w:r>
        <w:rPr>
          <w:rFonts w:ascii="Tahoma" w:eastAsia="Times New Roman" w:hAnsi="Tahoma" w:cs="Tahoma"/>
          <w:lang w:eastAsia="sl-SI"/>
        </w:rPr>
        <w:t xml:space="preserve">je </w:t>
      </w:r>
      <w:r w:rsidRPr="00A03AB5">
        <w:rPr>
          <w:rFonts w:ascii="Tahoma" w:eastAsia="Times New Roman" w:hAnsi="Tahoma" w:cs="Tahoma"/>
          <w:lang w:eastAsia="sl-SI"/>
        </w:rPr>
        <w:t xml:space="preserve">najmanj </w:t>
      </w:r>
      <w:r w:rsidR="000654E1">
        <w:rPr>
          <w:rFonts w:ascii="Tahoma" w:eastAsia="Times New Roman" w:hAnsi="Tahoma" w:cs="Tahoma"/>
          <w:lang w:eastAsia="sl-SI"/>
        </w:rPr>
        <w:t>štiriin</w:t>
      </w:r>
      <w:r w:rsidRPr="00A03AB5">
        <w:rPr>
          <w:rFonts w:ascii="Tahoma" w:eastAsia="Times New Roman" w:hAnsi="Tahoma" w:cs="Tahoma"/>
          <w:lang w:eastAsia="sl-SI"/>
        </w:rPr>
        <w:t>dva</w:t>
      </w:r>
      <w:r w:rsidR="000654E1">
        <w:rPr>
          <w:rFonts w:ascii="Tahoma" w:eastAsia="Times New Roman" w:hAnsi="Tahoma" w:cs="Tahoma"/>
          <w:lang w:eastAsia="sl-SI"/>
        </w:rPr>
        <w:t>j</w:t>
      </w:r>
      <w:r w:rsidRPr="00A03AB5">
        <w:rPr>
          <w:rFonts w:ascii="Tahoma" w:eastAsia="Times New Roman" w:hAnsi="Tahoma" w:cs="Tahoma"/>
          <w:lang w:eastAsia="sl-SI"/>
        </w:rPr>
        <w:t>s</w:t>
      </w:r>
      <w:r w:rsidR="000654E1">
        <w:rPr>
          <w:rFonts w:ascii="Tahoma" w:eastAsia="Times New Roman" w:hAnsi="Tahoma" w:cs="Tahoma"/>
          <w:lang w:eastAsia="sl-SI"/>
        </w:rPr>
        <w:t>e</w:t>
      </w:r>
      <w:r w:rsidRPr="00A03AB5">
        <w:rPr>
          <w:rFonts w:ascii="Tahoma" w:eastAsia="Times New Roman" w:hAnsi="Tahoma" w:cs="Tahoma"/>
          <w:lang w:eastAsia="sl-SI"/>
        </w:rPr>
        <w:t>t (</w:t>
      </w:r>
      <w:r w:rsidR="000654E1">
        <w:rPr>
          <w:rFonts w:ascii="Tahoma" w:eastAsia="Times New Roman" w:hAnsi="Tahoma" w:cs="Tahoma"/>
          <w:lang w:eastAsia="sl-SI"/>
        </w:rPr>
        <w:t>24</w:t>
      </w:r>
      <w:r w:rsidRPr="00A03AB5">
        <w:rPr>
          <w:rFonts w:ascii="Tahoma" w:eastAsia="Times New Roman" w:hAnsi="Tahoma" w:cs="Tahoma"/>
          <w:lang w:eastAsia="sl-SI"/>
        </w:rPr>
        <w:t xml:space="preserve">) mesecev od dneva podpisa dobavnice o dobavi in prevzemu blaga </w:t>
      </w:r>
      <w:r w:rsidR="00E944E7" w:rsidRPr="00E944E7">
        <w:rPr>
          <w:rFonts w:ascii="Tahoma" w:eastAsia="Times New Roman" w:hAnsi="Tahoma" w:cs="Tahoma"/>
          <w:lang w:eastAsia="sl-SI"/>
        </w:rPr>
        <w:t>strani naročnika oziroma njegovega predstavnika</w:t>
      </w:r>
      <w:r w:rsidRPr="00A03AB5">
        <w:rPr>
          <w:rFonts w:ascii="Tahoma" w:eastAsia="Times New Roman" w:hAnsi="Tahoma" w:cs="Tahoma"/>
          <w:lang w:eastAsia="sl-SI"/>
        </w:rPr>
        <w:t>.</w:t>
      </w:r>
    </w:p>
    <w:p w14:paraId="3321A75D" w14:textId="77777777" w:rsidR="00E80A56" w:rsidRPr="000E1042" w:rsidRDefault="00E80A56" w:rsidP="004E1016">
      <w:pPr>
        <w:keepNext/>
        <w:keepLines/>
        <w:widowControl w:val="0"/>
        <w:spacing w:after="0" w:line="240" w:lineRule="auto"/>
        <w:jc w:val="both"/>
        <w:rPr>
          <w:rFonts w:ascii="Tahoma" w:eastAsia="Times New Roman" w:hAnsi="Tahoma" w:cs="Tahoma"/>
          <w:lang w:eastAsia="sl-SI"/>
        </w:rPr>
      </w:pPr>
    </w:p>
    <w:p w14:paraId="2D1E5BD3" w14:textId="2C48B045" w:rsidR="00E80A56" w:rsidRDefault="00E80A56" w:rsidP="004E1016">
      <w:pPr>
        <w:keepNext/>
        <w:keepLines/>
        <w:widowControl w:val="0"/>
        <w:spacing w:after="0" w:line="240" w:lineRule="auto"/>
        <w:jc w:val="both"/>
        <w:rPr>
          <w:rFonts w:ascii="Tahoma" w:eastAsia="Times New Roman" w:hAnsi="Tahoma" w:cs="Tahoma"/>
          <w:lang w:eastAsia="sl-SI"/>
        </w:rPr>
      </w:pPr>
      <w:r w:rsidRPr="000E1042">
        <w:rPr>
          <w:rFonts w:ascii="Tahoma" w:eastAsia="Times New Roman" w:hAnsi="Tahoma" w:cs="Tahoma"/>
          <w:lang w:eastAsia="sl-SI"/>
        </w:rPr>
        <w:t xml:space="preserve">Če se v garancijski dobi pojavijo pomanjkljivosti zaradi kakovosti blaga, jih mora </w:t>
      </w:r>
      <w:r>
        <w:rPr>
          <w:rFonts w:ascii="Tahoma" w:eastAsia="Times New Roman" w:hAnsi="Tahoma" w:cs="Tahoma"/>
          <w:lang w:eastAsia="sl-SI"/>
        </w:rPr>
        <w:t xml:space="preserve">izvajalec </w:t>
      </w:r>
      <w:r w:rsidRPr="000E1042">
        <w:rPr>
          <w:rFonts w:ascii="Tahoma" w:eastAsia="Times New Roman" w:hAnsi="Tahoma" w:cs="Tahoma"/>
          <w:lang w:eastAsia="sl-SI"/>
        </w:rPr>
        <w:t xml:space="preserve">odpraviti na svoje stroške najkasneje v roku </w:t>
      </w:r>
      <w:r w:rsidR="009412BB">
        <w:rPr>
          <w:rFonts w:ascii="Tahoma" w:eastAsia="Times New Roman" w:hAnsi="Tahoma" w:cs="Tahoma"/>
          <w:lang w:eastAsia="sl-SI"/>
        </w:rPr>
        <w:t>os</w:t>
      </w:r>
      <w:r w:rsidR="00FA55D0">
        <w:rPr>
          <w:rFonts w:ascii="Tahoma" w:eastAsia="Times New Roman" w:hAnsi="Tahoma" w:cs="Tahoma"/>
          <w:lang w:eastAsia="sl-SI"/>
        </w:rPr>
        <w:t>mih</w:t>
      </w:r>
      <w:r>
        <w:rPr>
          <w:rFonts w:ascii="Tahoma" w:eastAsia="Times New Roman" w:hAnsi="Tahoma" w:cs="Tahoma"/>
          <w:lang w:eastAsia="sl-SI"/>
        </w:rPr>
        <w:t xml:space="preserve"> (</w:t>
      </w:r>
      <w:r w:rsidR="009412BB">
        <w:rPr>
          <w:rFonts w:ascii="Tahoma" w:eastAsia="Times New Roman" w:hAnsi="Tahoma" w:cs="Tahoma"/>
          <w:lang w:eastAsia="sl-SI"/>
        </w:rPr>
        <w:t>8</w:t>
      </w:r>
      <w:r w:rsidRPr="000E1042">
        <w:rPr>
          <w:rFonts w:ascii="Tahoma" w:eastAsia="Times New Roman" w:hAnsi="Tahoma" w:cs="Tahoma"/>
          <w:lang w:eastAsia="sl-SI"/>
        </w:rPr>
        <w:t xml:space="preserve">) delovnih dni od dneva, ko ga naročnik pisno obvesti o nastali napaki. </w:t>
      </w:r>
      <w:r>
        <w:rPr>
          <w:rFonts w:ascii="Tahoma" w:eastAsia="Times New Roman" w:hAnsi="Tahoma" w:cs="Tahoma"/>
          <w:lang w:eastAsia="sl-SI"/>
        </w:rPr>
        <w:t xml:space="preserve">Izvajalec </w:t>
      </w:r>
      <w:r w:rsidRPr="000E1042">
        <w:rPr>
          <w:rFonts w:ascii="Tahoma" w:eastAsia="Times New Roman" w:hAnsi="Tahoma" w:cs="Tahoma"/>
          <w:lang w:eastAsia="sl-SI"/>
        </w:rPr>
        <w:t>bo moral brezplačno zamenjati vso blago</w:t>
      </w:r>
      <w:r>
        <w:rPr>
          <w:rFonts w:ascii="Tahoma" w:eastAsia="Times New Roman" w:hAnsi="Tahoma" w:cs="Tahoma"/>
          <w:lang w:eastAsia="sl-SI"/>
        </w:rPr>
        <w:t>,</w:t>
      </w:r>
      <w:r w:rsidRPr="000E1042">
        <w:rPr>
          <w:rFonts w:ascii="Tahoma" w:eastAsia="Times New Roman" w:hAnsi="Tahoma" w:cs="Tahoma"/>
          <w:lang w:eastAsia="sl-SI"/>
        </w:rPr>
        <w:t xml:space="preserve"> za katero bo ugotovljeno, da je </w:t>
      </w:r>
      <w:r>
        <w:rPr>
          <w:rFonts w:ascii="Tahoma" w:eastAsia="Times New Roman" w:hAnsi="Tahoma" w:cs="Tahoma"/>
          <w:lang w:eastAsia="sl-SI"/>
        </w:rPr>
        <w:t xml:space="preserve">pomanjkljivo </w:t>
      </w:r>
      <w:r w:rsidRPr="000E1042">
        <w:rPr>
          <w:rFonts w:ascii="Tahoma" w:eastAsia="Times New Roman" w:hAnsi="Tahoma" w:cs="Tahoma"/>
          <w:lang w:eastAsia="sl-SI"/>
        </w:rPr>
        <w:t>zaradi napake proizvajalca.</w:t>
      </w:r>
    </w:p>
    <w:p w14:paraId="797C665D" w14:textId="77777777" w:rsidR="000654E1" w:rsidRPr="000654E1" w:rsidRDefault="000654E1" w:rsidP="000654E1">
      <w:pPr>
        <w:keepNext/>
        <w:keepLines/>
        <w:widowControl w:val="0"/>
        <w:tabs>
          <w:tab w:val="left" w:pos="1418"/>
          <w:tab w:val="left" w:pos="1702"/>
        </w:tabs>
        <w:spacing w:after="0" w:line="240" w:lineRule="auto"/>
        <w:jc w:val="both"/>
        <w:rPr>
          <w:rFonts w:ascii="Tahoma" w:eastAsia="Times New Roman" w:hAnsi="Tahoma" w:cs="Tahoma"/>
        </w:rPr>
      </w:pPr>
    </w:p>
    <w:p w14:paraId="346FF66C" w14:textId="77777777" w:rsidR="000654E1" w:rsidRPr="000654E1" w:rsidRDefault="000654E1" w:rsidP="000654E1">
      <w:pPr>
        <w:keepNext/>
        <w:keepLines/>
        <w:widowControl w:val="0"/>
        <w:tabs>
          <w:tab w:val="left" w:pos="1418"/>
          <w:tab w:val="left" w:pos="1702"/>
        </w:tabs>
        <w:spacing w:after="0" w:line="240" w:lineRule="auto"/>
        <w:jc w:val="both"/>
        <w:rPr>
          <w:rFonts w:ascii="Tahoma" w:eastAsia="Times New Roman" w:hAnsi="Tahoma" w:cs="Tahoma"/>
          <w:b/>
        </w:rPr>
      </w:pPr>
      <w:r w:rsidRPr="000654E1">
        <w:rPr>
          <w:rFonts w:ascii="Tahoma" w:eastAsia="Times New Roman" w:hAnsi="Tahoma" w:cs="Tahoma"/>
          <w:b/>
        </w:rPr>
        <w:t xml:space="preserve">Dodatni garancijski rok samo za 1. in 7. sklop: </w:t>
      </w:r>
      <w:proofErr w:type="spellStart"/>
      <w:r w:rsidRPr="000654E1">
        <w:rPr>
          <w:rFonts w:ascii="Tahoma" w:eastAsia="Times New Roman" w:hAnsi="Tahoma" w:cs="Tahoma"/>
          <w:b/>
        </w:rPr>
        <w:t>mehovni</w:t>
      </w:r>
      <w:proofErr w:type="spellEnd"/>
      <w:r w:rsidRPr="000654E1">
        <w:rPr>
          <w:rFonts w:ascii="Tahoma" w:eastAsia="Times New Roman" w:hAnsi="Tahoma" w:cs="Tahoma"/>
          <w:b/>
        </w:rPr>
        <w:t xml:space="preserve"> plinomeri</w:t>
      </w:r>
    </w:p>
    <w:p w14:paraId="464D51CB" w14:textId="77777777" w:rsidR="000654E1" w:rsidRPr="000654E1" w:rsidRDefault="000654E1" w:rsidP="000654E1">
      <w:pPr>
        <w:keepNext/>
        <w:keepLines/>
        <w:widowControl w:val="0"/>
        <w:tabs>
          <w:tab w:val="left" w:pos="1418"/>
          <w:tab w:val="left" w:pos="1702"/>
        </w:tabs>
        <w:spacing w:after="0" w:line="240" w:lineRule="auto"/>
        <w:jc w:val="both"/>
        <w:rPr>
          <w:rFonts w:ascii="Tahoma" w:eastAsia="Times New Roman" w:hAnsi="Tahoma" w:cs="Tahoma"/>
          <w:bCs/>
        </w:rPr>
      </w:pPr>
    </w:p>
    <w:p w14:paraId="1F47BA4E" w14:textId="77777777" w:rsidR="000654E1" w:rsidRPr="000654E1" w:rsidRDefault="000654E1" w:rsidP="000654E1">
      <w:pPr>
        <w:keepNext/>
        <w:keepLines/>
        <w:widowControl w:val="0"/>
        <w:tabs>
          <w:tab w:val="left" w:pos="1418"/>
          <w:tab w:val="left" w:pos="1702"/>
        </w:tabs>
        <w:spacing w:after="0" w:line="240" w:lineRule="auto"/>
        <w:jc w:val="both"/>
        <w:rPr>
          <w:rFonts w:ascii="Tahoma" w:eastAsia="Times New Roman" w:hAnsi="Tahoma" w:cs="Tahoma"/>
        </w:rPr>
      </w:pPr>
      <w:r w:rsidRPr="000654E1">
        <w:rPr>
          <w:rFonts w:ascii="Tahoma" w:eastAsia="Times New Roman" w:hAnsi="Tahoma" w:cs="Tahoma"/>
        </w:rPr>
        <w:t xml:space="preserve">Izvajalec naročniku zagotavlja brezplačno zamenjavo vseh </w:t>
      </w:r>
      <w:proofErr w:type="spellStart"/>
      <w:r w:rsidRPr="000654E1">
        <w:rPr>
          <w:rFonts w:ascii="Tahoma" w:eastAsia="Times New Roman" w:hAnsi="Tahoma" w:cs="Tahoma"/>
        </w:rPr>
        <w:t>mehovnih</w:t>
      </w:r>
      <w:proofErr w:type="spellEnd"/>
      <w:r w:rsidRPr="000654E1">
        <w:rPr>
          <w:rFonts w:ascii="Tahoma" w:eastAsia="Times New Roman" w:hAnsi="Tahoma" w:cs="Tahoma"/>
        </w:rPr>
        <w:t xml:space="preserve"> plinomerov, ki se jih po poteku veljavnosti prve overitve, v predpisanih zakonskih rokih, ne bo dalo ponovno overiti. Naročnik bo </w:t>
      </w:r>
      <w:proofErr w:type="spellStart"/>
      <w:r w:rsidRPr="000654E1">
        <w:rPr>
          <w:rFonts w:ascii="Tahoma" w:eastAsia="Times New Roman" w:hAnsi="Tahoma" w:cs="Tahoma"/>
        </w:rPr>
        <w:t>mehovne</w:t>
      </w:r>
      <w:proofErr w:type="spellEnd"/>
      <w:r w:rsidRPr="000654E1">
        <w:rPr>
          <w:rFonts w:ascii="Tahoma" w:eastAsia="Times New Roman" w:hAnsi="Tahoma" w:cs="Tahoma"/>
        </w:rPr>
        <w:t xml:space="preserve"> plinomere vgradil v omrežje najkasneje v enem letu od dobave le-teh.</w:t>
      </w:r>
    </w:p>
    <w:p w14:paraId="1DC308D9" w14:textId="77777777" w:rsidR="000654E1" w:rsidRPr="000654E1" w:rsidRDefault="000654E1" w:rsidP="000654E1">
      <w:pPr>
        <w:keepNext/>
        <w:keepLines/>
        <w:widowControl w:val="0"/>
        <w:tabs>
          <w:tab w:val="left" w:pos="1418"/>
          <w:tab w:val="left" w:pos="1702"/>
        </w:tabs>
        <w:spacing w:after="0" w:line="240" w:lineRule="auto"/>
        <w:jc w:val="both"/>
        <w:rPr>
          <w:rFonts w:ascii="Tahoma" w:eastAsia="Times New Roman" w:hAnsi="Tahoma" w:cs="Tahoma"/>
        </w:rPr>
      </w:pPr>
    </w:p>
    <w:p w14:paraId="5E371D62" w14:textId="7B9EFFA2" w:rsidR="000654E1" w:rsidRPr="000654E1" w:rsidRDefault="000654E1" w:rsidP="000654E1">
      <w:pPr>
        <w:keepNext/>
        <w:keepLines/>
        <w:widowControl w:val="0"/>
        <w:tabs>
          <w:tab w:val="left" w:pos="1418"/>
          <w:tab w:val="left" w:pos="1702"/>
        </w:tabs>
        <w:spacing w:after="0" w:line="240" w:lineRule="auto"/>
        <w:jc w:val="both"/>
        <w:rPr>
          <w:rFonts w:ascii="Tahoma" w:eastAsia="Times New Roman" w:hAnsi="Tahoma" w:cs="Tahoma"/>
        </w:rPr>
      </w:pPr>
      <w:r w:rsidRPr="000654E1">
        <w:rPr>
          <w:rFonts w:ascii="Tahoma" w:eastAsia="Times New Roman" w:hAnsi="Tahoma" w:cs="Tahoma"/>
        </w:rPr>
        <w:t>Če izvajalec v roku iz tega člena ne odpravi pomanjkljivosti ali se z naročnikom ne dogovori za nov rok odprave, jih bo naročnik po načelu dobrega gospodar</w:t>
      </w:r>
      <w:r w:rsidR="00FA55D0">
        <w:rPr>
          <w:rFonts w:ascii="Tahoma" w:eastAsia="Times New Roman" w:hAnsi="Tahoma" w:cs="Tahoma"/>
        </w:rPr>
        <w:t>stvenika</w:t>
      </w:r>
      <w:r w:rsidRPr="000654E1">
        <w:rPr>
          <w:rFonts w:ascii="Tahoma" w:eastAsia="Times New Roman" w:hAnsi="Tahoma" w:cs="Tahoma"/>
        </w:rPr>
        <w:t xml:space="preserve"> odpravil sam oziroma z drugim prodajalcem/izvajalcem in to na stroške izvajalca po tem okvirnem sporazumu s 5 % (pet odstotnim) pribitkom na vrednost teh del za poravnavo svojih manipulativnih stroškov. </w:t>
      </w:r>
    </w:p>
    <w:p w14:paraId="00B57A9C"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4D2D54B0" w14:textId="77777777" w:rsidR="00E80A56" w:rsidRPr="006506BC" w:rsidRDefault="00E80A56"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5F16CF9C"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b/>
        </w:rPr>
      </w:pPr>
    </w:p>
    <w:p w14:paraId="092779A7" w14:textId="5DF7FB38"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količinskih primanjkljajev bo naročnik </w:t>
      </w:r>
      <w:r>
        <w:rPr>
          <w:rFonts w:ascii="Tahoma" w:eastAsia="Times New Roman" w:hAnsi="Tahoma" w:cs="Tahoma"/>
        </w:rPr>
        <w:t>izvajalc</w:t>
      </w:r>
      <w:r w:rsidRPr="006506BC">
        <w:rPr>
          <w:rFonts w:ascii="Tahoma" w:eastAsia="Times New Roman" w:hAnsi="Tahoma" w:cs="Tahoma"/>
        </w:rPr>
        <w:t>u sporočil takoj (s pripisom na dobavnici o vrsti in količini blaga, ki ni bilo dobavljeno)</w:t>
      </w:r>
      <w:r w:rsidR="00C835E0">
        <w:rPr>
          <w:rFonts w:ascii="Tahoma" w:eastAsia="Times New Roman" w:hAnsi="Tahoma" w:cs="Tahoma"/>
        </w:rPr>
        <w:t>.</w:t>
      </w:r>
    </w:p>
    <w:p w14:paraId="4A72B750"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2DEF4205"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neustreznosti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4EC47802"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623CB56C" w14:textId="77777777" w:rsidR="00E80A56" w:rsidRPr="006506BC" w:rsidRDefault="00E80A56"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4E08E220"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45D7C310" w14:textId="4E35D0E1"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lastRenderedPageBreak/>
        <w:t xml:space="preserve">Rok za rešitev reklamacije zaradi neustreznosti dobavljenega blaga je največ </w:t>
      </w:r>
      <w:r w:rsidR="004E67A1">
        <w:rPr>
          <w:rFonts w:ascii="Tahoma" w:eastAsia="Times New Roman" w:hAnsi="Tahoma" w:cs="Tahoma"/>
        </w:rPr>
        <w:t>pet</w:t>
      </w:r>
      <w:r w:rsidRPr="006506BC">
        <w:rPr>
          <w:rFonts w:ascii="Tahoma" w:eastAsia="Times New Roman" w:hAnsi="Tahoma" w:cs="Tahoma"/>
        </w:rPr>
        <w:t xml:space="preserve"> (</w:t>
      </w:r>
      <w:r w:rsidR="004E67A1">
        <w:rPr>
          <w:rFonts w:ascii="Tahoma" w:eastAsia="Times New Roman" w:hAnsi="Tahoma" w:cs="Tahoma"/>
        </w:rPr>
        <w:t>5</w:t>
      </w:r>
      <w:r w:rsidRPr="006506BC">
        <w:rPr>
          <w:rFonts w:ascii="Tahoma" w:eastAsia="Times New Roman" w:hAnsi="Tahoma" w:cs="Tahoma"/>
        </w:rPr>
        <w:t>) delovn</w:t>
      </w:r>
      <w:r w:rsidR="004E67A1">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p>
    <w:p w14:paraId="016303B3"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4E91970F" w14:textId="77777777" w:rsidR="00E80A56" w:rsidRPr="006506BC" w:rsidRDefault="00E80A56"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425CFAA9"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0408ED08" w14:textId="11F340D2"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 v navedenem roku iz prejšnjega člena naročnika obvestiti (pisno, preko elektronske pošte,) o rešitvi reklamacije in dobaviti reklamirano blago v dogovorjenem dobavnem roku.</w:t>
      </w:r>
    </w:p>
    <w:p w14:paraId="6579F1E5" w14:textId="77777777" w:rsidR="00E80A56" w:rsidRPr="006506BC"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p>
    <w:p w14:paraId="1241BB8E" w14:textId="031ADBE0" w:rsidR="00E80A56" w:rsidRDefault="00E80A56" w:rsidP="004E1016">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Za pozitivno rešene reklamacije, za napačno poslano ter za vrnjeno blago, izda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3871D773" w14:textId="77777777" w:rsidR="007D2D6E" w:rsidRPr="006506BC" w:rsidRDefault="007D2D6E" w:rsidP="004E1016">
      <w:pPr>
        <w:keepNext/>
        <w:keepLines/>
        <w:widowControl w:val="0"/>
        <w:tabs>
          <w:tab w:val="left" w:pos="1418"/>
          <w:tab w:val="left" w:pos="1702"/>
        </w:tabs>
        <w:spacing w:after="0" w:line="240" w:lineRule="auto"/>
        <w:jc w:val="both"/>
        <w:rPr>
          <w:rFonts w:ascii="Tahoma" w:eastAsia="Times New Roman" w:hAnsi="Tahoma" w:cs="Tahoma"/>
        </w:rPr>
      </w:pPr>
    </w:p>
    <w:p w14:paraId="55B72962" w14:textId="77777777" w:rsidR="007D2D6E" w:rsidRPr="005E538D" w:rsidRDefault="007D2D6E" w:rsidP="004E1016">
      <w:pPr>
        <w:pStyle w:val="Odstavekseznama"/>
        <w:keepNext/>
        <w:keepLines/>
        <w:widowControl w:val="0"/>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ODGOVORNOST ZA ŠKODO</w:t>
      </w:r>
    </w:p>
    <w:p w14:paraId="6EBB8225" w14:textId="77777777" w:rsidR="007D2D6E" w:rsidRPr="005E538D" w:rsidRDefault="007D2D6E" w:rsidP="004E1016">
      <w:pPr>
        <w:keepNext/>
        <w:keepLines/>
        <w:widowControl w:val="0"/>
        <w:spacing w:after="0" w:line="240" w:lineRule="auto"/>
        <w:jc w:val="center"/>
        <w:rPr>
          <w:rFonts w:ascii="Tahoma" w:eastAsia="Times New Roman" w:hAnsi="Tahoma" w:cs="Tahoma"/>
          <w:b/>
          <w:lang w:eastAsia="sl-SI"/>
        </w:rPr>
      </w:pPr>
    </w:p>
    <w:p w14:paraId="2A7CB4B6" w14:textId="77777777" w:rsidR="007D2D6E" w:rsidRPr="005E538D" w:rsidRDefault="007D2D6E"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E538D">
        <w:rPr>
          <w:rFonts w:ascii="Tahoma" w:eastAsia="Times New Roman" w:hAnsi="Tahoma" w:cs="Tahoma"/>
          <w:color w:val="000000"/>
          <w:lang w:eastAsia="sl-SI"/>
        </w:rPr>
        <w:t>člen</w:t>
      </w:r>
    </w:p>
    <w:p w14:paraId="0D2D79EB" w14:textId="77777777" w:rsidR="007D2D6E" w:rsidRPr="005E538D" w:rsidRDefault="007D2D6E" w:rsidP="004E1016">
      <w:pPr>
        <w:keepNext/>
        <w:keepLines/>
        <w:widowControl w:val="0"/>
        <w:spacing w:after="0" w:line="288" w:lineRule="auto"/>
        <w:jc w:val="center"/>
        <w:rPr>
          <w:rFonts w:ascii="Tahoma" w:eastAsia="Times New Roman" w:hAnsi="Tahoma" w:cs="Tahoma"/>
          <w:lang w:eastAsia="sl-SI"/>
        </w:rPr>
      </w:pPr>
    </w:p>
    <w:p w14:paraId="24AAF102" w14:textId="77777777" w:rsidR="007D2D6E" w:rsidRPr="005E538D" w:rsidRDefault="007D2D6E"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E538D">
        <w:rPr>
          <w:rFonts w:ascii="Tahoma" w:eastAsia="Times New Roman" w:hAnsi="Tahoma" w:cs="Tahoma"/>
          <w:lang w:eastAsia="sl-SI"/>
        </w:rPr>
        <w:t xml:space="preserve"> odgovarja po splošnih pravilih civilnega prava za vso nastalo škodo, ki jo naročniku zaradi malomarnosti ali nestrokovnosti povzroči </w:t>
      </w:r>
      <w:r>
        <w:rPr>
          <w:rFonts w:ascii="Tahoma" w:eastAsia="Times New Roman" w:hAnsi="Tahoma" w:cs="Tahoma"/>
          <w:lang w:eastAsia="sl-SI"/>
        </w:rPr>
        <w:t>izvajalč</w:t>
      </w:r>
      <w:r w:rsidRPr="005E538D">
        <w:rPr>
          <w:rFonts w:ascii="Tahoma" w:eastAsia="Times New Roman" w:hAnsi="Tahoma" w:cs="Tahoma"/>
          <w:lang w:eastAsia="sl-SI"/>
        </w:rPr>
        <w:t xml:space="preserve">evo delovno osebje. </w:t>
      </w:r>
    </w:p>
    <w:p w14:paraId="4CEC9BE3" w14:textId="77777777" w:rsidR="007D2D6E" w:rsidRPr="005E538D" w:rsidRDefault="007D2D6E" w:rsidP="004E1016">
      <w:pPr>
        <w:keepNext/>
        <w:keepLines/>
        <w:widowControl w:val="0"/>
        <w:spacing w:after="0" w:line="288" w:lineRule="auto"/>
        <w:jc w:val="center"/>
        <w:rPr>
          <w:rFonts w:ascii="Tahoma" w:eastAsia="Times New Roman" w:hAnsi="Tahoma" w:cs="Tahoma"/>
          <w:lang w:eastAsia="sl-SI"/>
        </w:rPr>
      </w:pPr>
    </w:p>
    <w:p w14:paraId="2C253C37" w14:textId="77777777" w:rsidR="007D2D6E" w:rsidRDefault="007D2D6E" w:rsidP="004E1016">
      <w:pPr>
        <w:keepNext/>
        <w:keepLines/>
        <w:widowControl w:val="0"/>
        <w:spacing w:after="0" w:line="240" w:lineRule="auto"/>
        <w:jc w:val="both"/>
        <w:rPr>
          <w:rFonts w:ascii="Tahoma" w:eastAsia="Times New Roman" w:hAnsi="Tahoma" w:cs="Tahoma"/>
          <w:lang w:eastAsia="sl-SI"/>
        </w:rPr>
      </w:pPr>
      <w:r w:rsidRPr="005E538D">
        <w:rPr>
          <w:rFonts w:ascii="Tahoma" w:eastAsia="Times New Roman" w:hAnsi="Tahoma" w:cs="Tahoma"/>
          <w:lang w:eastAsia="sl-SI"/>
        </w:rPr>
        <w:t xml:space="preserve">Nevarnost uničenja ali poškodovanja blaga preide od </w:t>
      </w:r>
      <w:r>
        <w:rPr>
          <w:rFonts w:ascii="Tahoma" w:eastAsia="Times New Roman" w:hAnsi="Tahoma" w:cs="Tahoma"/>
          <w:lang w:eastAsia="sl-SI"/>
        </w:rPr>
        <w:t>izvajalc</w:t>
      </w:r>
      <w:r w:rsidRPr="005E538D">
        <w:rPr>
          <w:rFonts w:ascii="Tahoma" w:eastAsia="Times New Roman" w:hAnsi="Tahoma" w:cs="Tahoma"/>
          <w:lang w:eastAsia="sl-SI"/>
        </w:rPr>
        <w:t>a na naročnika z izročitvijo blaga naročniku.</w:t>
      </w:r>
    </w:p>
    <w:p w14:paraId="7EC4F67F" w14:textId="77777777" w:rsidR="00317289" w:rsidRPr="005E538D" w:rsidRDefault="00317289" w:rsidP="004E1016">
      <w:pPr>
        <w:keepNext/>
        <w:keepLines/>
        <w:widowControl w:val="0"/>
        <w:spacing w:after="0" w:line="240" w:lineRule="auto"/>
        <w:jc w:val="both"/>
        <w:rPr>
          <w:rFonts w:ascii="Tahoma" w:eastAsia="Times New Roman" w:hAnsi="Tahoma" w:cs="Tahoma"/>
          <w:lang w:eastAsia="sl-SI"/>
        </w:rPr>
      </w:pPr>
    </w:p>
    <w:p w14:paraId="65316404" w14:textId="77777777" w:rsidR="006D6A20" w:rsidRPr="0015023B" w:rsidRDefault="006D6A20" w:rsidP="004E1016">
      <w:pPr>
        <w:pStyle w:val="Odstavekseznama"/>
        <w:keepNext/>
        <w:keepLines/>
        <w:widowControl w:val="0"/>
        <w:numPr>
          <w:ilvl w:val="0"/>
          <w:numId w:val="10"/>
        </w:numPr>
        <w:ind w:left="567" w:hanging="567"/>
        <w:jc w:val="center"/>
        <w:rPr>
          <w:rFonts w:ascii="Tahoma" w:hAnsi="Tahoma" w:cs="Tahoma"/>
          <w:b/>
          <w:sz w:val="22"/>
          <w:szCs w:val="22"/>
        </w:rPr>
      </w:pPr>
      <w:r>
        <w:rPr>
          <w:rFonts w:ascii="Tahoma" w:hAnsi="Tahoma" w:cs="Tahoma"/>
          <w:b/>
          <w:sz w:val="22"/>
          <w:szCs w:val="22"/>
        </w:rPr>
        <w:t>VIŠJA SILA</w:t>
      </w:r>
    </w:p>
    <w:p w14:paraId="32D6CD4A" w14:textId="77777777" w:rsidR="006D6A20" w:rsidRPr="00EC4317" w:rsidRDefault="006D6A20" w:rsidP="004E1016">
      <w:pPr>
        <w:keepNext/>
        <w:keepLines/>
        <w:widowControl w:val="0"/>
        <w:tabs>
          <w:tab w:val="left" w:pos="-1980"/>
          <w:tab w:val="left" w:pos="2880"/>
        </w:tabs>
        <w:spacing w:after="0" w:line="240" w:lineRule="auto"/>
        <w:jc w:val="center"/>
        <w:rPr>
          <w:rFonts w:ascii="Tahoma" w:eastAsia="Times New Roman" w:hAnsi="Tahoma" w:cs="Tahoma"/>
          <w:lang w:eastAsia="sl-SI"/>
        </w:rPr>
      </w:pPr>
    </w:p>
    <w:p w14:paraId="758E4F92" w14:textId="77777777" w:rsidR="006D6A20" w:rsidRPr="000F7D5F" w:rsidRDefault="006D6A20"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F8F7D03" w14:textId="77777777" w:rsidR="006D6A20" w:rsidRPr="00EC4317" w:rsidRDefault="006D6A20" w:rsidP="004E1016">
      <w:pPr>
        <w:keepNext/>
        <w:keepLines/>
        <w:widowControl w:val="0"/>
        <w:tabs>
          <w:tab w:val="left" w:pos="1418"/>
          <w:tab w:val="left" w:pos="1702"/>
        </w:tabs>
        <w:spacing w:after="0" w:line="240" w:lineRule="auto"/>
        <w:jc w:val="both"/>
        <w:rPr>
          <w:rFonts w:ascii="Tahoma" w:hAnsi="Tahoma" w:cs="Tahoma"/>
        </w:rPr>
      </w:pPr>
    </w:p>
    <w:p w14:paraId="6EBBC85C" w14:textId="77777777" w:rsidR="00294311" w:rsidRPr="00EC767C" w:rsidRDefault="00294311"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ni odgovoren za delno ali celotno neizpolnjevanje obveznosti, če je to posledica višje sile.</w:t>
      </w:r>
    </w:p>
    <w:p w14:paraId="35025D65" w14:textId="77777777" w:rsidR="00294311" w:rsidRPr="00EC767C" w:rsidRDefault="00294311" w:rsidP="004E1016">
      <w:pPr>
        <w:keepNext/>
        <w:keepLines/>
        <w:widowControl w:val="0"/>
        <w:spacing w:after="0" w:line="240" w:lineRule="auto"/>
        <w:jc w:val="both"/>
        <w:rPr>
          <w:rFonts w:ascii="Tahoma" w:eastAsia="Times New Roman" w:hAnsi="Tahoma" w:cs="Tahoma"/>
          <w:lang w:eastAsia="sl-SI"/>
        </w:rPr>
      </w:pPr>
    </w:p>
    <w:p w14:paraId="36C5BBCA" w14:textId="77777777" w:rsidR="00294311" w:rsidRPr="00EC767C" w:rsidRDefault="00294311" w:rsidP="004E1016">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Kot višja sila se razumejo vse okoliščine izjemnega značaja, ki so se pojavile po sklenitvi okvirnega sporazuma in jih sodna praksa priznava za višjo silo. Če so dobave blaga delno ali v celoti moten</w:t>
      </w:r>
      <w:r>
        <w:rPr>
          <w:rFonts w:ascii="Tahoma" w:eastAsia="Times New Roman" w:hAnsi="Tahoma" w:cs="Tahoma"/>
          <w:lang w:eastAsia="sl-SI"/>
        </w:rPr>
        <w:t>e</w:t>
      </w:r>
      <w:r w:rsidRPr="00EC767C">
        <w:rPr>
          <w:rFonts w:ascii="Tahoma" w:eastAsia="Times New Roman" w:hAnsi="Tahoma" w:cs="Tahoma"/>
          <w:lang w:eastAsia="sl-SI"/>
        </w:rPr>
        <w:t xml:space="preserve"> oziroma preprečen</w:t>
      </w:r>
      <w:r>
        <w:rPr>
          <w:rFonts w:ascii="Tahoma" w:eastAsia="Times New Roman" w:hAnsi="Tahoma" w:cs="Tahoma"/>
          <w:lang w:eastAsia="sl-SI"/>
        </w:rPr>
        <w:t>e</w:t>
      </w:r>
      <w:r w:rsidRPr="00EC767C">
        <w:rPr>
          <w:rFonts w:ascii="Tahoma" w:eastAsia="Times New Roman" w:hAnsi="Tahoma" w:cs="Tahoma"/>
          <w:lang w:eastAsia="sl-SI"/>
        </w:rPr>
        <w:t xml:space="preserve">, je </w:t>
      </w:r>
      <w:r>
        <w:rPr>
          <w:rFonts w:ascii="Tahoma" w:eastAsia="Times New Roman" w:hAnsi="Tahoma" w:cs="Tahoma"/>
          <w:lang w:eastAsia="sl-SI"/>
        </w:rPr>
        <w:t>izvajalec</w:t>
      </w:r>
      <w:r w:rsidRPr="00EC767C">
        <w:rPr>
          <w:rFonts w:ascii="Tahoma" w:eastAsia="Times New Roman" w:hAnsi="Tahoma" w:cs="Tahoma"/>
          <w:lang w:eastAsia="sl-SI"/>
        </w:rPr>
        <w:t xml:space="preserve"> o tem dolžan nemudoma obvestiti naročnika. Prav tako ga je dolžan sproti obveščati o prenehanju takih okoliščin. Roki dobave blaga se podaljšajo za čas trajanja višje sile. Na zahtevo naročnika je </w:t>
      </w:r>
      <w:r>
        <w:rPr>
          <w:rFonts w:ascii="Tahoma" w:eastAsia="Times New Roman" w:hAnsi="Tahoma" w:cs="Tahoma"/>
          <w:lang w:eastAsia="sl-SI"/>
        </w:rPr>
        <w:t>izvajalec</w:t>
      </w:r>
      <w:r w:rsidRPr="00EC767C">
        <w:rPr>
          <w:rFonts w:ascii="Tahoma" w:eastAsia="Times New Roman" w:hAnsi="Tahoma" w:cs="Tahoma"/>
          <w:lang w:eastAsia="sl-SI"/>
        </w:rPr>
        <w:t xml:space="preserve"> dolžan dokazati obstoj višje sile.</w:t>
      </w:r>
    </w:p>
    <w:p w14:paraId="5AC214E4" w14:textId="77777777" w:rsidR="00294311" w:rsidRPr="00EC767C" w:rsidRDefault="00294311" w:rsidP="004E1016">
      <w:pPr>
        <w:keepNext/>
        <w:keepLines/>
        <w:widowControl w:val="0"/>
        <w:spacing w:after="0" w:line="240" w:lineRule="auto"/>
        <w:jc w:val="both"/>
        <w:rPr>
          <w:rFonts w:ascii="Tahoma" w:eastAsia="Times New Roman" w:hAnsi="Tahoma" w:cs="Tahoma"/>
          <w:snapToGrid w:val="0"/>
          <w:lang w:eastAsia="sl-SI"/>
        </w:rPr>
      </w:pPr>
    </w:p>
    <w:p w14:paraId="62A846DE" w14:textId="77777777" w:rsidR="00294311" w:rsidRPr="00EC767C" w:rsidRDefault="00294311" w:rsidP="004E1016">
      <w:pPr>
        <w:keepNext/>
        <w:keepLines/>
        <w:widowControl w:val="0"/>
        <w:spacing w:after="0" w:line="240" w:lineRule="auto"/>
        <w:jc w:val="both"/>
        <w:rPr>
          <w:rFonts w:ascii="Tahoma" w:eastAsia="Times New Roman" w:hAnsi="Tahoma" w:cs="Tahoma"/>
          <w:snapToGrid w:val="0"/>
          <w:lang w:eastAsia="sl-SI"/>
        </w:rPr>
      </w:pPr>
      <w:r w:rsidRPr="00EC767C">
        <w:rPr>
          <w:rFonts w:ascii="Tahoma" w:eastAsia="Times New Roman" w:hAnsi="Tahoma" w:cs="Tahoma"/>
          <w:snapToGrid w:val="0"/>
          <w:lang w:eastAsia="sl-SI"/>
        </w:rPr>
        <w:t xml:space="preserve">Pomanjkanje delovne sile ali materiala pri </w:t>
      </w:r>
      <w:r>
        <w:rPr>
          <w:rFonts w:ascii="Tahoma" w:eastAsia="Times New Roman" w:hAnsi="Tahoma" w:cs="Tahoma"/>
          <w:snapToGrid w:val="0"/>
          <w:lang w:eastAsia="sl-SI"/>
        </w:rPr>
        <w:t>izvajalc</w:t>
      </w:r>
      <w:r w:rsidRPr="00EC767C">
        <w:rPr>
          <w:rFonts w:ascii="Tahoma" w:eastAsia="Times New Roman" w:hAnsi="Tahoma" w:cs="Tahoma"/>
          <w:snapToGrid w:val="0"/>
          <w:lang w:eastAsia="sl-SI"/>
        </w:rPr>
        <w:t xml:space="preserve">u ali pri njegovih </w:t>
      </w:r>
      <w:r>
        <w:rPr>
          <w:rFonts w:ascii="Tahoma" w:eastAsia="Times New Roman" w:hAnsi="Tahoma" w:cs="Tahoma"/>
          <w:snapToGrid w:val="0"/>
          <w:lang w:eastAsia="sl-SI"/>
        </w:rPr>
        <w:t>podizvajalc</w:t>
      </w:r>
      <w:r w:rsidRPr="00EC767C">
        <w:rPr>
          <w:rFonts w:ascii="Tahoma" w:eastAsia="Times New Roman" w:hAnsi="Tahoma" w:cs="Tahoma"/>
          <w:snapToGrid w:val="0"/>
          <w:lang w:eastAsia="sl-SI"/>
        </w:rPr>
        <w:t>ih se ne šteje za višjo silo, razen, če ni posledica le-te.</w:t>
      </w:r>
    </w:p>
    <w:p w14:paraId="6CB39CE5" w14:textId="77777777" w:rsidR="00294311" w:rsidRDefault="00294311" w:rsidP="004E1016">
      <w:pPr>
        <w:keepNext/>
        <w:keepLines/>
        <w:widowControl w:val="0"/>
        <w:spacing w:after="0" w:line="240" w:lineRule="auto"/>
        <w:jc w:val="both"/>
        <w:rPr>
          <w:rFonts w:ascii="Tahoma" w:eastAsia="Times New Roman" w:hAnsi="Tahoma" w:cs="Tahoma"/>
          <w:lang w:eastAsia="sl-SI"/>
        </w:rPr>
      </w:pPr>
    </w:p>
    <w:p w14:paraId="4196ECC3" w14:textId="77777777" w:rsidR="00294311" w:rsidRPr="00EC767C" w:rsidRDefault="00294311" w:rsidP="004E1016">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5605BA26" w14:textId="77777777" w:rsidR="00766916" w:rsidRPr="00EC4317" w:rsidRDefault="00766916" w:rsidP="004E1016">
      <w:pPr>
        <w:keepNext/>
        <w:keepLines/>
        <w:widowControl w:val="0"/>
        <w:tabs>
          <w:tab w:val="left" w:pos="-1980"/>
          <w:tab w:val="left" w:pos="2880"/>
        </w:tabs>
        <w:spacing w:after="0" w:line="240" w:lineRule="auto"/>
        <w:jc w:val="both"/>
        <w:rPr>
          <w:rFonts w:ascii="Tahoma" w:eastAsia="Times New Roman" w:hAnsi="Tahoma" w:cs="Tahoma"/>
          <w:lang w:eastAsia="sl-SI"/>
        </w:rPr>
      </w:pPr>
    </w:p>
    <w:p w14:paraId="34C31E52" w14:textId="77777777" w:rsidR="00EC3759" w:rsidRPr="008053AB" w:rsidRDefault="00EC767C" w:rsidP="004E1016">
      <w:pPr>
        <w:pStyle w:val="Odstavekseznama"/>
        <w:keepNext/>
        <w:keepLines/>
        <w:widowControl w:val="0"/>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3C6EF373" w14:textId="77777777" w:rsidR="00EC3759" w:rsidRPr="00EC4317" w:rsidRDefault="00EC3759" w:rsidP="004E1016">
      <w:pPr>
        <w:keepNext/>
        <w:keepLines/>
        <w:widowControl w:val="0"/>
        <w:tabs>
          <w:tab w:val="left" w:pos="567"/>
          <w:tab w:val="left" w:pos="1134"/>
          <w:tab w:val="left" w:pos="8080"/>
        </w:tabs>
        <w:spacing w:after="0" w:line="240" w:lineRule="auto"/>
        <w:jc w:val="center"/>
        <w:outlineLvl w:val="1"/>
        <w:rPr>
          <w:rFonts w:ascii="Tahoma" w:eastAsia="Times New Roman" w:hAnsi="Tahoma" w:cs="Tahoma"/>
          <w:b/>
          <w:lang w:eastAsia="sl-SI"/>
        </w:rPr>
      </w:pPr>
    </w:p>
    <w:p w14:paraId="077E5D72" w14:textId="77777777" w:rsidR="00EC3759" w:rsidRPr="000F7D5F"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5D389A7" w14:textId="77777777" w:rsidR="00EC3759" w:rsidRPr="00EC4317" w:rsidRDefault="00EC3759" w:rsidP="004E1016">
      <w:pPr>
        <w:keepNext/>
        <w:keepLines/>
        <w:widowControl w:val="0"/>
        <w:spacing w:after="0" w:line="240" w:lineRule="auto"/>
        <w:jc w:val="both"/>
        <w:rPr>
          <w:rFonts w:ascii="Tahoma" w:eastAsia="Times New Roman" w:hAnsi="Tahoma" w:cs="Tahoma"/>
          <w:lang w:eastAsia="sl-SI"/>
        </w:rPr>
      </w:pPr>
    </w:p>
    <w:p w14:paraId="545F6643" w14:textId="77777777" w:rsidR="0000129A" w:rsidRPr="00EC767C" w:rsidRDefault="0000129A" w:rsidP="004E1016">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bo:</w:t>
      </w:r>
    </w:p>
    <w:p w14:paraId="6AE3067B" w14:textId="77777777" w:rsidR="0000129A" w:rsidRPr="00EC767C"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obveznosti </w:t>
      </w:r>
      <w:r>
        <w:rPr>
          <w:rFonts w:ascii="Tahoma" w:eastAsia="Times New Roman" w:hAnsi="Tahoma" w:cs="Tahoma"/>
          <w:lang w:eastAsia="sl-SI"/>
        </w:rPr>
        <w:t>iz</w:t>
      </w:r>
      <w:r w:rsidRPr="00EC767C">
        <w:rPr>
          <w:rFonts w:ascii="Tahoma" w:eastAsia="Times New Roman" w:hAnsi="Tahoma" w:cs="Tahoma"/>
          <w:lang w:eastAsia="sl-SI"/>
        </w:rPr>
        <w:t xml:space="preserve"> okvirne</w:t>
      </w:r>
      <w:r>
        <w:rPr>
          <w:rFonts w:ascii="Tahoma" w:eastAsia="Times New Roman" w:hAnsi="Tahoma" w:cs="Tahoma"/>
          <w:lang w:eastAsia="sl-SI"/>
        </w:rPr>
        <w:t>ga</w:t>
      </w:r>
      <w:r w:rsidRPr="00EC767C">
        <w:rPr>
          <w:rFonts w:ascii="Tahoma" w:eastAsia="Times New Roman" w:hAnsi="Tahoma" w:cs="Tahoma"/>
          <w:lang w:eastAsia="sl-SI"/>
        </w:rPr>
        <w:t xml:space="preserve"> sporazum</w:t>
      </w:r>
      <w:r>
        <w:rPr>
          <w:rFonts w:ascii="Tahoma" w:eastAsia="Times New Roman" w:hAnsi="Tahoma" w:cs="Tahoma"/>
          <w:lang w:eastAsia="sl-SI"/>
        </w:rPr>
        <w:t>a</w:t>
      </w:r>
      <w:r w:rsidRPr="00EC767C">
        <w:rPr>
          <w:rFonts w:ascii="Tahoma" w:eastAsia="Times New Roman" w:hAnsi="Tahoma" w:cs="Tahoma"/>
          <w:lang w:eastAsia="sl-SI"/>
        </w:rPr>
        <w:t xml:space="preserve"> izvedel skladno z zahtevami naročnika iz razpisne dokumentacije;</w:t>
      </w:r>
    </w:p>
    <w:p w14:paraId="227C9D56" w14:textId="32C8BC8B" w:rsidR="0000129A" w:rsidRPr="00EC767C"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lastRenderedPageBreak/>
        <w:t>izvedel prevzete obveznosti strokovno pravilno, vestno in kvalitetno</w:t>
      </w:r>
      <w:r w:rsidR="00636201">
        <w:rPr>
          <w:rFonts w:ascii="Tahoma" w:eastAsia="Times New Roman" w:hAnsi="Tahoma" w:cs="Tahoma"/>
          <w:lang w:eastAsia="sl-SI"/>
        </w:rPr>
        <w:t>,</w:t>
      </w:r>
      <w:r w:rsidRPr="00EC767C">
        <w:rPr>
          <w:rFonts w:ascii="Tahoma" w:eastAsia="Times New Roman" w:hAnsi="Tahoma" w:cs="Tahoma"/>
          <w:lang w:eastAsia="sl-SI"/>
        </w:rPr>
        <w:t xml:space="preserve"> v skladu z vsemi veljavnimi tehničnimi predpisi, standardi in uzancami</w:t>
      </w:r>
      <w:r w:rsidR="00636201">
        <w:rPr>
          <w:rFonts w:ascii="Tahoma" w:eastAsia="Times New Roman" w:hAnsi="Tahoma" w:cs="Tahoma"/>
          <w:lang w:eastAsia="sl-SI"/>
        </w:rPr>
        <w:t>,</w:t>
      </w:r>
      <w:r w:rsidRPr="00EC767C">
        <w:rPr>
          <w:rFonts w:ascii="Tahoma" w:eastAsia="Times New Roman" w:hAnsi="Tahoma" w:cs="Tahoma"/>
          <w:lang w:eastAsia="sl-SI"/>
        </w:rPr>
        <w:t xml:space="preserve"> ob tesnem sodelovanju z naročnikom (skrbnost dobrega strokovnjaka);</w:t>
      </w:r>
    </w:p>
    <w:p w14:paraId="21ACC170" w14:textId="77777777" w:rsidR="0000129A" w:rsidRPr="00EC767C"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obveščal naročnika o tekoči problematiki in nastalih situacijah, ki bi lahko vplivale na izvršitev obveznosti po okvirnem sporazumu;</w:t>
      </w:r>
    </w:p>
    <w:p w14:paraId="7B85AD51" w14:textId="77777777" w:rsidR="0000129A" w:rsidRPr="00EC767C"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pred morebitno oddajo dobave blaga tretji osebi pridobil predhodno pisno soglasje naročnika;</w:t>
      </w:r>
    </w:p>
    <w:p w14:paraId="5256EF24" w14:textId="77777777" w:rsidR="0000129A" w:rsidRPr="00EC767C"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zagotavljal vse potrebno, da bo lahko izpolnjeval vse svoje obveznosti po temu okvirnemu sporazumu;</w:t>
      </w:r>
    </w:p>
    <w:p w14:paraId="6C211583" w14:textId="3857EF83" w:rsidR="0000129A"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upošteval naročnikova navodila in zahteve;</w:t>
      </w:r>
    </w:p>
    <w:p w14:paraId="4C432FD6" w14:textId="77777777" w:rsidR="0000129A" w:rsidRPr="00EC767C"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naročniku dobavljal natanko tiste vrste blaga, ki jih bo naročnik naročil;</w:t>
      </w:r>
    </w:p>
    <w:p w14:paraId="488EF849" w14:textId="77777777" w:rsidR="0000129A"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naročnika</w:t>
      </w:r>
      <w:r>
        <w:rPr>
          <w:rFonts w:ascii="Tahoma" w:eastAsia="Times New Roman" w:hAnsi="Tahoma" w:cs="Tahoma"/>
          <w:lang w:eastAsia="sl-SI"/>
        </w:rPr>
        <w:t xml:space="preserve"> pisno</w:t>
      </w:r>
      <w:r w:rsidRPr="00EC767C">
        <w:rPr>
          <w:rFonts w:ascii="Tahoma" w:eastAsia="Times New Roman" w:hAnsi="Tahoma" w:cs="Tahoma"/>
          <w:lang w:eastAsia="sl-SI"/>
        </w:rPr>
        <w:t xml:space="preserve"> obvestil o </w:t>
      </w:r>
      <w:r>
        <w:rPr>
          <w:rFonts w:ascii="Tahoma" w:eastAsia="Times New Roman" w:hAnsi="Tahoma" w:cs="Tahoma"/>
          <w:lang w:eastAsia="sl-SI"/>
        </w:rPr>
        <w:t xml:space="preserve">nameravani </w:t>
      </w:r>
      <w:r w:rsidRPr="00EC767C">
        <w:rPr>
          <w:rFonts w:ascii="Tahoma" w:eastAsia="Times New Roman" w:hAnsi="Tahoma" w:cs="Tahoma"/>
          <w:lang w:eastAsia="sl-SI"/>
        </w:rPr>
        <w:t>dobavi vsaj en (1) dan pred predvideno dobavo blaga;</w:t>
      </w:r>
    </w:p>
    <w:p w14:paraId="2FD7F6AA" w14:textId="77777777" w:rsidR="0000129A" w:rsidRPr="00EC767C"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nudil garancijo za </w:t>
      </w:r>
      <w:r w:rsidRPr="00EC767C">
        <w:rPr>
          <w:rFonts w:ascii="Tahoma" w:eastAsia="Times New Roman" w:hAnsi="Tahoma" w:cs="Tahoma"/>
          <w:lang w:eastAsia="sl-SI"/>
        </w:rPr>
        <w:t>kvaliteto dobavljenega blaga v roku, navedenem v okvirnem sporazumu;</w:t>
      </w:r>
    </w:p>
    <w:p w14:paraId="0B1EB20D" w14:textId="77777777" w:rsidR="0000129A" w:rsidRPr="00EC767C" w:rsidRDefault="0000129A" w:rsidP="004E1016">
      <w:pPr>
        <w:keepNext/>
        <w:keepLines/>
        <w:widowControl w:val="0"/>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 natančno specificiranem izstavljenem računu navedel tudi številko pisnega nabavnega naročila naročnika in lokacijo dostave.</w:t>
      </w:r>
    </w:p>
    <w:p w14:paraId="33A14B7B" w14:textId="77777777" w:rsidR="0000129A" w:rsidRPr="00EC767C" w:rsidRDefault="0000129A" w:rsidP="004E1016">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DD96E59" w14:textId="77777777" w:rsidR="0000129A" w:rsidRPr="00EC767C" w:rsidRDefault="0000129A" w:rsidP="004E1016">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296B1CCF" w14:textId="77777777" w:rsidR="0000129A" w:rsidRPr="00EC4317" w:rsidRDefault="0000129A" w:rsidP="004E1016">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D3CE7D3" w14:textId="77777777" w:rsidR="0000129A" w:rsidRPr="000F7D5F" w:rsidRDefault="0000129A"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4964D16" w14:textId="77777777" w:rsidR="0000129A" w:rsidRPr="00EC4317" w:rsidRDefault="0000129A" w:rsidP="004E1016">
      <w:pPr>
        <w:keepNext/>
        <w:keepLines/>
        <w:widowControl w:val="0"/>
        <w:spacing w:after="0" w:line="240" w:lineRule="auto"/>
        <w:jc w:val="both"/>
        <w:rPr>
          <w:rFonts w:ascii="Tahoma" w:eastAsia="Times New Roman" w:hAnsi="Tahoma" w:cs="Tahoma"/>
          <w:lang w:eastAsia="sl-SI"/>
        </w:rPr>
      </w:pPr>
    </w:p>
    <w:p w14:paraId="4518311D" w14:textId="77777777" w:rsidR="0000129A" w:rsidRPr="00EC767C" w:rsidRDefault="0000129A" w:rsidP="004E1016">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V okviru izpolnjevanja svojih obveznosti po tem okvirnem sporazumu je dolžan naročnik:</w:t>
      </w:r>
    </w:p>
    <w:p w14:paraId="4C210392" w14:textId="77777777" w:rsidR="0000129A" w:rsidRPr="00EC767C" w:rsidRDefault="0000129A" w:rsidP="004E1016">
      <w:pPr>
        <w:keepNext/>
        <w:keepLines/>
        <w:widowControl w:val="0"/>
        <w:numPr>
          <w:ilvl w:val="0"/>
          <w:numId w:val="20"/>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pravočasno ukreni</w:t>
      </w:r>
      <w:r>
        <w:rPr>
          <w:rFonts w:ascii="Tahoma" w:eastAsia="Times New Roman" w:hAnsi="Tahoma" w:cs="Tahoma"/>
          <w:lang w:eastAsia="sl-SI"/>
        </w:rPr>
        <w:t>ti v</w:t>
      </w:r>
      <w:r w:rsidRPr="00EC767C">
        <w:rPr>
          <w:rFonts w:ascii="Tahoma" w:eastAsia="Times New Roman" w:hAnsi="Tahoma" w:cs="Tahoma"/>
          <w:lang w:eastAsia="sl-SI"/>
        </w:rPr>
        <w:t xml:space="preserve">se potrebno, da bo </w:t>
      </w:r>
      <w:r>
        <w:rPr>
          <w:rFonts w:ascii="Tahoma" w:eastAsia="Times New Roman" w:hAnsi="Tahoma" w:cs="Tahoma"/>
          <w:lang w:eastAsia="sl-SI"/>
        </w:rPr>
        <w:t>izvajalec</w:t>
      </w:r>
      <w:r w:rsidRPr="00EC767C">
        <w:rPr>
          <w:rFonts w:ascii="Tahoma" w:eastAsia="Times New Roman" w:hAnsi="Tahoma" w:cs="Tahoma"/>
          <w:lang w:eastAsia="sl-SI"/>
        </w:rPr>
        <w:t xml:space="preserve"> lahko izvrševal svoje obveznosti iz okvirnega sporazuma</w:t>
      </w:r>
      <w:r>
        <w:rPr>
          <w:rFonts w:ascii="Tahoma" w:eastAsia="Times New Roman" w:hAnsi="Tahoma" w:cs="Tahoma"/>
          <w:lang w:eastAsia="sl-SI"/>
        </w:rPr>
        <w:t>;</w:t>
      </w:r>
    </w:p>
    <w:p w14:paraId="2992D04E" w14:textId="77777777" w:rsidR="0000129A" w:rsidRPr="00EC767C" w:rsidRDefault="0000129A" w:rsidP="004E1016">
      <w:pPr>
        <w:keepNext/>
        <w:keepLines/>
        <w:widowControl w:val="0"/>
        <w:numPr>
          <w:ilvl w:val="0"/>
          <w:numId w:val="20"/>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z </w:t>
      </w:r>
      <w:r>
        <w:rPr>
          <w:rFonts w:ascii="Tahoma" w:eastAsia="Times New Roman" w:hAnsi="Tahoma" w:cs="Tahoma"/>
          <w:lang w:eastAsia="sl-SI"/>
        </w:rPr>
        <w:t>izvajalc</w:t>
      </w:r>
      <w:r w:rsidRPr="00EC767C">
        <w:rPr>
          <w:rFonts w:ascii="Tahoma" w:eastAsia="Times New Roman" w:hAnsi="Tahoma" w:cs="Tahoma"/>
          <w:lang w:eastAsia="sl-SI"/>
        </w:rPr>
        <w:t>em sodelovati, mu nuditi potrebno pomoč in dajati ustrezna navodila;</w:t>
      </w:r>
    </w:p>
    <w:p w14:paraId="004E1921" w14:textId="77777777" w:rsidR="0000129A" w:rsidRPr="00EC767C" w:rsidRDefault="0000129A" w:rsidP="004E1016">
      <w:pPr>
        <w:keepNext/>
        <w:keepLines/>
        <w:widowControl w:val="0"/>
        <w:numPr>
          <w:ilvl w:val="0"/>
          <w:numId w:val="20"/>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takoj obvestiti </w:t>
      </w:r>
      <w:r>
        <w:rPr>
          <w:rFonts w:ascii="Tahoma" w:eastAsia="Times New Roman" w:hAnsi="Tahoma" w:cs="Tahoma"/>
          <w:lang w:eastAsia="sl-SI"/>
        </w:rPr>
        <w:t>izvajalc</w:t>
      </w:r>
      <w:r w:rsidRPr="00EC767C">
        <w:rPr>
          <w:rFonts w:ascii="Tahoma" w:eastAsia="Times New Roman" w:hAnsi="Tahoma" w:cs="Tahoma"/>
          <w:lang w:eastAsia="sl-SI"/>
        </w:rPr>
        <w:t>a o nastalih okoliščinah, ki bi lahko vplivale na izpolnitev naročnikovih obveznosti po okvirnem sporazumu;</w:t>
      </w:r>
    </w:p>
    <w:p w14:paraId="4F26C3D4" w14:textId="77777777" w:rsidR="0000129A" w:rsidRPr="00EC767C" w:rsidRDefault="0000129A" w:rsidP="004E1016">
      <w:pPr>
        <w:keepNext/>
        <w:keepLines/>
        <w:widowControl w:val="0"/>
        <w:numPr>
          <w:ilvl w:val="0"/>
          <w:numId w:val="20"/>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omogočiti izvedbo prevzema blaga in podpisati dobavnico o prevzemu blaga;</w:t>
      </w:r>
    </w:p>
    <w:p w14:paraId="1D3388BE" w14:textId="77777777" w:rsidR="0000129A" w:rsidRPr="00EC767C" w:rsidRDefault="0000129A" w:rsidP="004E1016">
      <w:pPr>
        <w:keepNext/>
        <w:keepLines/>
        <w:widowControl w:val="0"/>
        <w:numPr>
          <w:ilvl w:val="0"/>
          <w:numId w:val="20"/>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poravnati obveznosti do </w:t>
      </w:r>
      <w:r>
        <w:rPr>
          <w:rFonts w:ascii="Tahoma" w:eastAsia="Times New Roman" w:hAnsi="Tahoma" w:cs="Tahoma"/>
          <w:lang w:eastAsia="sl-SI"/>
        </w:rPr>
        <w:t>izvajalc</w:t>
      </w:r>
      <w:r w:rsidRPr="00EC767C">
        <w:rPr>
          <w:rFonts w:ascii="Tahoma" w:eastAsia="Times New Roman" w:hAnsi="Tahoma" w:cs="Tahoma"/>
          <w:lang w:eastAsia="sl-SI"/>
        </w:rPr>
        <w:t>a in njegovih prijavljenih podizvajalcev.</w:t>
      </w:r>
    </w:p>
    <w:p w14:paraId="5D119206" w14:textId="77777777" w:rsidR="0000129A" w:rsidRPr="00EC767C" w:rsidRDefault="0000129A" w:rsidP="004E1016">
      <w:pPr>
        <w:keepNext/>
        <w:keepLines/>
        <w:widowControl w:val="0"/>
        <w:spacing w:after="0" w:line="240" w:lineRule="auto"/>
        <w:jc w:val="both"/>
        <w:rPr>
          <w:rFonts w:ascii="Tahoma" w:eastAsia="Times New Roman" w:hAnsi="Tahoma" w:cs="Tahoma"/>
          <w:lang w:eastAsia="sl-SI"/>
        </w:rPr>
      </w:pPr>
    </w:p>
    <w:p w14:paraId="061BE872" w14:textId="77777777" w:rsidR="0000129A" w:rsidRPr="00EC767C" w:rsidRDefault="0000129A" w:rsidP="004E1016">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Vse dodatne podatke bo naročnik posredoval </w:t>
      </w:r>
      <w:r>
        <w:rPr>
          <w:rFonts w:ascii="Tahoma" w:eastAsia="Times New Roman" w:hAnsi="Tahoma" w:cs="Tahoma"/>
          <w:lang w:eastAsia="sl-SI"/>
        </w:rPr>
        <w:t>izvajalc</w:t>
      </w:r>
      <w:r w:rsidRPr="00EC767C">
        <w:rPr>
          <w:rFonts w:ascii="Tahoma" w:eastAsia="Times New Roman" w:hAnsi="Tahoma" w:cs="Tahoma"/>
          <w:lang w:eastAsia="sl-SI"/>
        </w:rPr>
        <w:t xml:space="preserve">u na podlagi pisne ali ustne zahteve </w:t>
      </w:r>
      <w:r>
        <w:rPr>
          <w:rFonts w:ascii="Tahoma" w:eastAsia="Times New Roman" w:hAnsi="Tahoma" w:cs="Tahoma"/>
          <w:lang w:eastAsia="sl-SI"/>
        </w:rPr>
        <w:t>izvajalc</w:t>
      </w:r>
      <w:r w:rsidRPr="00EC767C">
        <w:rPr>
          <w:rFonts w:ascii="Tahoma" w:eastAsia="Times New Roman" w:hAnsi="Tahoma" w:cs="Tahoma"/>
          <w:lang w:eastAsia="sl-SI"/>
        </w:rPr>
        <w:t xml:space="preserve">a in lastne presoje o nujnosti zahtevanih podatkov za </w:t>
      </w:r>
      <w:r>
        <w:rPr>
          <w:rFonts w:ascii="Tahoma" w:eastAsia="Times New Roman" w:hAnsi="Tahoma" w:cs="Tahoma"/>
          <w:lang w:eastAsia="sl-SI"/>
        </w:rPr>
        <w:t xml:space="preserve">izvedbo </w:t>
      </w:r>
      <w:r w:rsidRPr="00EC767C">
        <w:rPr>
          <w:rFonts w:ascii="Tahoma" w:eastAsia="Times New Roman" w:hAnsi="Tahoma" w:cs="Tahoma"/>
          <w:lang w:eastAsia="sl-SI"/>
        </w:rPr>
        <w:t>predmeta okvirnega sporazuma.</w:t>
      </w:r>
    </w:p>
    <w:p w14:paraId="77B0FEFB" w14:textId="77777777" w:rsidR="0000129A" w:rsidRPr="00EC767C" w:rsidRDefault="0000129A" w:rsidP="004E1016">
      <w:pPr>
        <w:keepNext/>
        <w:keepLines/>
        <w:widowControl w:val="0"/>
        <w:spacing w:after="0" w:line="240" w:lineRule="auto"/>
        <w:jc w:val="both"/>
        <w:rPr>
          <w:rFonts w:ascii="Tahoma" w:eastAsia="Times New Roman" w:hAnsi="Tahoma" w:cs="Tahoma"/>
          <w:lang w:eastAsia="sl-SI"/>
        </w:rPr>
      </w:pPr>
    </w:p>
    <w:p w14:paraId="5C32CB68" w14:textId="77777777" w:rsidR="0000129A" w:rsidRPr="00EC767C" w:rsidRDefault="0000129A" w:rsidP="004E1016">
      <w:pPr>
        <w:keepNext/>
        <w:keepLines/>
        <w:widowControl w:val="0"/>
        <w:spacing w:after="0" w:line="240" w:lineRule="auto"/>
        <w:jc w:val="both"/>
        <w:rPr>
          <w:rFonts w:ascii="Tahoma" w:eastAsia="Times New Roman" w:hAnsi="Tahoma" w:cs="Tahoma"/>
          <w:b/>
          <w:bCs/>
          <w:lang w:eastAsia="sl-SI"/>
        </w:rPr>
      </w:pPr>
      <w:r w:rsidRPr="00EC767C">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780B05B1" w14:textId="77777777" w:rsidR="00E21316" w:rsidRPr="00E21316" w:rsidRDefault="00E21316" w:rsidP="004E1016">
      <w:pPr>
        <w:keepNext/>
        <w:keepLines/>
        <w:widowControl w:val="0"/>
        <w:spacing w:after="0" w:line="240" w:lineRule="auto"/>
        <w:jc w:val="both"/>
        <w:rPr>
          <w:rFonts w:ascii="Tahoma" w:eastAsia="Times New Roman" w:hAnsi="Tahoma" w:cs="Tahoma"/>
          <w:lang w:eastAsia="sl-SI"/>
        </w:rPr>
      </w:pPr>
    </w:p>
    <w:p w14:paraId="59E65E3F" w14:textId="14453EAD" w:rsidR="00EC3759" w:rsidRPr="00EC4317" w:rsidRDefault="00EC3759" w:rsidP="004E1016">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sidR="00D1401D">
        <w:rPr>
          <w:rFonts w:ascii="Tahoma" w:hAnsi="Tahoma" w:cs="Tahoma"/>
          <w:b/>
          <w:sz w:val="22"/>
          <w:szCs w:val="22"/>
        </w:rPr>
        <w:t>O</w:t>
      </w:r>
      <w:r w:rsidRPr="00EC4317">
        <w:rPr>
          <w:rFonts w:ascii="Tahoma" w:hAnsi="Tahoma" w:cs="Tahoma"/>
          <w:b/>
          <w:sz w:val="22"/>
          <w:szCs w:val="22"/>
        </w:rPr>
        <w:t xml:space="preserve"> ZAVAROVANJ</w:t>
      </w:r>
      <w:r w:rsidR="00D1401D">
        <w:rPr>
          <w:rFonts w:ascii="Tahoma" w:hAnsi="Tahoma" w:cs="Tahoma"/>
          <w:b/>
          <w:sz w:val="22"/>
          <w:szCs w:val="22"/>
        </w:rPr>
        <w:t>E</w:t>
      </w:r>
    </w:p>
    <w:p w14:paraId="75BA75F8" w14:textId="77777777" w:rsidR="00EC3759" w:rsidRPr="00EC4317" w:rsidRDefault="00EC3759" w:rsidP="004E1016">
      <w:pPr>
        <w:keepNext/>
        <w:keepLines/>
        <w:widowControl w:val="0"/>
        <w:tabs>
          <w:tab w:val="left" w:pos="2721"/>
        </w:tabs>
        <w:spacing w:after="0" w:line="240" w:lineRule="auto"/>
        <w:ind w:left="1077"/>
        <w:jc w:val="center"/>
        <w:rPr>
          <w:rFonts w:ascii="Tahoma" w:eastAsia="Times New Roman" w:hAnsi="Tahoma" w:cs="Tahoma"/>
          <w:b/>
          <w:lang w:eastAsia="sl-SI"/>
        </w:rPr>
      </w:pPr>
    </w:p>
    <w:p w14:paraId="0D4C9831" w14:textId="77777777" w:rsidR="00EC3759" w:rsidRPr="000F7D5F"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E775542" w14:textId="77777777" w:rsidR="00EC3759" w:rsidRPr="00EC4317" w:rsidRDefault="00EC3759" w:rsidP="004E1016">
      <w:pPr>
        <w:keepNext/>
        <w:keepLines/>
        <w:widowControl w:val="0"/>
        <w:spacing w:after="0" w:line="240" w:lineRule="auto"/>
        <w:jc w:val="both"/>
        <w:rPr>
          <w:rFonts w:ascii="Tahoma" w:hAnsi="Tahoma" w:cs="Tahoma"/>
        </w:rPr>
      </w:pPr>
    </w:p>
    <w:p w14:paraId="530EAD6D" w14:textId="5B288E7C" w:rsidR="00441CC0" w:rsidRPr="00BA3F91" w:rsidRDefault="00441CC0" w:rsidP="004E1016">
      <w:pPr>
        <w:keepNext/>
        <w:keepLines/>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Pr>
          <w:rFonts w:ascii="Tahoma" w:eastAsia="Times New Roman" w:hAnsi="Tahoma" w:cs="Tahoma"/>
          <w:lang w:eastAsia="sl-SI"/>
        </w:rPr>
        <w:t xml:space="preserve">(v nadaljevanju: </w:t>
      </w:r>
      <w:r w:rsidRPr="00BA3F91">
        <w:rPr>
          <w:rFonts w:ascii="Tahoma" w:eastAsia="Times New Roman" w:hAnsi="Tahoma" w:cs="Tahoma"/>
          <w:lang w:eastAsia="sl-SI"/>
        </w:rPr>
        <w:t>finančno zavarovanje</w:t>
      </w:r>
      <w:r w:rsidRPr="00793240">
        <w:rPr>
          <w:rFonts w:ascii="Tahoma" w:eastAsia="Times New Roman" w:hAnsi="Tahoma" w:cs="Tahoma"/>
          <w:lang w:eastAsia="sl-SI"/>
        </w:rPr>
        <w:t xml:space="preserve"> </w:t>
      </w:r>
      <w:r w:rsidRPr="00BA3F91">
        <w:rPr>
          <w:rFonts w:ascii="Tahoma" w:eastAsia="Times New Roman" w:hAnsi="Tahoma" w:cs="Tahoma"/>
          <w:lang w:eastAsia="sl-SI"/>
        </w:rPr>
        <w:t>za zavarovanje dobre izvedbe obveznosti po okvirnem sporazumu</w:t>
      </w:r>
      <w:r>
        <w:rPr>
          <w:rFonts w:ascii="Tahoma" w:eastAsia="Times New Roman" w:hAnsi="Tahoma" w:cs="Tahoma"/>
          <w:lang w:eastAsia="sl-SI"/>
        </w:rPr>
        <w:t>)</w:t>
      </w:r>
      <w:r w:rsidRPr="00BA3F91">
        <w:rPr>
          <w:rFonts w:ascii="Tahoma" w:eastAsia="Times New Roman" w:hAnsi="Tahoma" w:cs="Tahoma"/>
          <w:lang w:eastAsia="sl-SI"/>
        </w:rPr>
        <w:t xml:space="preserve"> </w:t>
      </w:r>
      <w:r>
        <w:rPr>
          <w:rFonts w:ascii="Tahoma" w:eastAsia="Times New Roman" w:hAnsi="Tahoma" w:cs="Tahoma"/>
          <w:lang w:eastAsia="sl-SI"/>
        </w:rPr>
        <w:t xml:space="preserve">v višini </w:t>
      </w:r>
      <w:r w:rsidR="006C4722">
        <w:rPr>
          <w:rFonts w:ascii="Tahoma" w:eastAsia="Times New Roman" w:hAnsi="Tahoma" w:cs="Tahoma"/>
          <w:lang w:eastAsia="sl-SI"/>
        </w:rPr>
        <w:t>________</w:t>
      </w:r>
      <w:r>
        <w:rPr>
          <w:rFonts w:ascii="Tahoma" w:eastAsia="Times New Roman" w:hAnsi="Tahoma" w:cs="Tahoma"/>
          <w:lang w:eastAsia="sl-SI"/>
        </w:rPr>
        <w:t xml:space="preserve"> EUR </w:t>
      </w:r>
      <w:r>
        <w:rPr>
          <w:rFonts w:ascii="Tahoma" w:hAnsi="Tahoma" w:cs="Tahoma"/>
        </w:rPr>
        <w:t>(</w:t>
      </w:r>
      <w:r w:rsidRPr="005526AB">
        <w:rPr>
          <w:rFonts w:ascii="Tahoma" w:hAnsi="Tahoma" w:cs="Tahoma"/>
        </w:rPr>
        <w:t>z</w:t>
      </w:r>
      <w:r w:rsidRPr="005526AB">
        <w:rPr>
          <w:rFonts w:ascii="Tahoma" w:eastAsia="Times New Roman" w:hAnsi="Tahoma" w:cs="Tahoma"/>
        </w:rPr>
        <w:t xml:space="preserve"> besedo: </w:t>
      </w:r>
      <w:r w:rsidR="006C4722">
        <w:rPr>
          <w:rFonts w:ascii="Tahoma" w:eastAsia="Times New Roman" w:hAnsi="Tahoma" w:cs="Tahoma"/>
        </w:rPr>
        <w:t>_________</w:t>
      </w:r>
      <w:r>
        <w:rPr>
          <w:rFonts w:ascii="Tahoma" w:eastAsia="Times New Roman" w:hAnsi="Tahoma" w:cs="Tahoma"/>
        </w:rPr>
        <w:t xml:space="preserve"> in 00/100</w:t>
      </w:r>
      <w:r w:rsidRPr="005526AB">
        <w:rPr>
          <w:rFonts w:ascii="Tahoma" w:eastAsia="Times New Roman" w:hAnsi="Tahoma" w:cs="Tahoma"/>
        </w:rPr>
        <w:t xml:space="preserve"> evrov)</w:t>
      </w:r>
      <w:r w:rsidR="00E944E7">
        <w:rPr>
          <w:rFonts w:ascii="Tahoma" w:eastAsia="Times New Roman" w:hAnsi="Tahoma" w:cs="Tahoma"/>
        </w:rPr>
        <w:t>,</w:t>
      </w:r>
      <w:r w:rsidRPr="005526AB">
        <w:rPr>
          <w:rFonts w:ascii="Tahoma" w:hAnsi="Tahoma" w:cs="Tahoma"/>
        </w:rPr>
        <w:t xml:space="preserve"> </w:t>
      </w:r>
      <w:r w:rsidR="00E944E7" w:rsidRPr="00EC767C">
        <w:rPr>
          <w:rFonts w:ascii="Tahoma" w:eastAsia="Times New Roman" w:hAnsi="Tahoma" w:cs="Tahoma"/>
          <w:lang w:eastAsia="sl-SI"/>
        </w:rPr>
        <w:t xml:space="preserve">z dobo veljavnosti </w:t>
      </w:r>
      <w:r w:rsidR="00B143EF">
        <w:rPr>
          <w:rFonts w:ascii="Tahoma" w:eastAsia="Times New Roman" w:hAnsi="Tahoma" w:cs="Tahoma"/>
          <w:lang w:eastAsia="sl-SI"/>
        </w:rPr>
        <w:t xml:space="preserve">do </w:t>
      </w:r>
      <w:r w:rsidR="004106D6" w:rsidRPr="004106D6">
        <w:rPr>
          <w:rFonts w:ascii="Tahoma" w:eastAsia="Times New Roman" w:hAnsi="Tahoma" w:cs="Tahoma"/>
          <w:lang w:eastAsia="sl-SI"/>
        </w:rPr>
        <w:t>31. 7. 2024</w:t>
      </w:r>
      <w:r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75201060" w14:textId="77777777" w:rsidR="00441CC0" w:rsidRPr="00BA3F91" w:rsidRDefault="00441CC0" w:rsidP="004E1016">
      <w:pPr>
        <w:keepNext/>
        <w:keepLines/>
        <w:widowControl w:val="0"/>
        <w:spacing w:after="0" w:line="240" w:lineRule="auto"/>
        <w:jc w:val="both"/>
        <w:rPr>
          <w:rFonts w:ascii="Tahoma" w:eastAsia="Times New Roman" w:hAnsi="Tahoma" w:cs="Tahoma"/>
          <w:lang w:eastAsia="sl-SI"/>
        </w:rPr>
      </w:pPr>
    </w:p>
    <w:p w14:paraId="6A2134A6" w14:textId="77777777" w:rsidR="00441CC0" w:rsidRPr="004B7FE8" w:rsidRDefault="00441CC0" w:rsidP="004E1016">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V primeru, da naročnik unovči finančno zavarovanje za zavarovanje dobre izvedbe obveznosti po okvirnem sporazumu, mora izvajalec nemudoma dostaviti novo finančno zavarovanje za zavarovanje dobre izvedbe obveznosti po okvirnem sporazumu.</w:t>
      </w:r>
    </w:p>
    <w:p w14:paraId="16EDB539" w14:textId="77777777" w:rsidR="00441CC0" w:rsidRDefault="00441CC0" w:rsidP="004E1016">
      <w:pPr>
        <w:keepNext/>
        <w:keepLines/>
        <w:widowControl w:val="0"/>
        <w:spacing w:after="0" w:line="240" w:lineRule="auto"/>
        <w:jc w:val="both"/>
        <w:rPr>
          <w:rFonts w:ascii="Tahoma" w:eastAsia="Times New Roman" w:hAnsi="Tahoma" w:cs="Tahoma"/>
          <w:lang w:eastAsia="sl-SI"/>
        </w:rPr>
      </w:pPr>
    </w:p>
    <w:p w14:paraId="384E1B48" w14:textId="77777777" w:rsidR="00441CC0" w:rsidRPr="004B7FE8" w:rsidRDefault="00441CC0" w:rsidP="004E1016">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lastRenderedPageBreak/>
        <w:t>V kolikor izvajalec ne bo izpolnjeval svojih obveznosti po okvirnem sporazumu, bo naročnik unovčil finančno zavarovanje za zavarovanje dobre izvedbe obveznosti po okvirnem sporazumu in odstopil od okvirnega sporazuma, brez kakršnekoli obveznosti do izvajalca. Naročnik bo pred unovčenjem finančnega zavarovanja za zavarovanje dobre izvedbe obveznosti po okvirnem sporazumu izvajalca pisno pozval k izpolnitvi obveznosti po okvirnem sporazumu in mu določil rok za izpolnitev.</w:t>
      </w:r>
    </w:p>
    <w:p w14:paraId="27796F40" w14:textId="77777777" w:rsidR="00441CC0" w:rsidRPr="00BA3F91" w:rsidRDefault="00441CC0" w:rsidP="004E1016">
      <w:pPr>
        <w:keepNext/>
        <w:keepLines/>
        <w:widowControl w:val="0"/>
        <w:tabs>
          <w:tab w:val="left" w:pos="567"/>
          <w:tab w:val="left" w:pos="1702"/>
        </w:tabs>
        <w:spacing w:after="0" w:line="240" w:lineRule="auto"/>
        <w:jc w:val="both"/>
        <w:rPr>
          <w:rFonts w:ascii="Tahoma" w:eastAsia="Times New Roman" w:hAnsi="Tahoma" w:cs="Tahoma"/>
          <w:b/>
          <w:lang w:eastAsia="sl-SI"/>
        </w:rPr>
      </w:pPr>
    </w:p>
    <w:p w14:paraId="78ADB8C6" w14:textId="77777777" w:rsidR="00441CC0" w:rsidRPr="00BA3F91" w:rsidRDefault="00441CC0"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B966B8E" w14:textId="77777777" w:rsidR="00441CC0" w:rsidRPr="00BA3F91" w:rsidRDefault="00441CC0" w:rsidP="004E1016">
      <w:pPr>
        <w:keepNext/>
        <w:keepLines/>
        <w:widowControl w:val="0"/>
        <w:tabs>
          <w:tab w:val="left" w:pos="567"/>
          <w:tab w:val="left" w:pos="1702"/>
        </w:tabs>
        <w:spacing w:after="0" w:line="240" w:lineRule="auto"/>
        <w:jc w:val="both"/>
        <w:rPr>
          <w:rFonts w:ascii="Tahoma" w:eastAsia="Times New Roman" w:hAnsi="Tahoma" w:cs="Tahoma"/>
          <w:b/>
          <w:lang w:eastAsia="sl-SI"/>
        </w:rPr>
      </w:pPr>
    </w:p>
    <w:p w14:paraId="14A90885" w14:textId="77777777" w:rsidR="00441CC0" w:rsidRPr="00B3547F" w:rsidRDefault="00441CC0" w:rsidP="004E1016">
      <w:pPr>
        <w:keepNext/>
        <w:keepLines/>
        <w:widowControl w:val="0"/>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33B8994E" w14:textId="77777777" w:rsidR="00A002FB" w:rsidRPr="00EC4317" w:rsidRDefault="00A002FB" w:rsidP="004E1016">
      <w:pPr>
        <w:keepNext/>
        <w:keepLines/>
        <w:widowControl w:val="0"/>
        <w:spacing w:after="0" w:line="240" w:lineRule="auto"/>
        <w:jc w:val="both"/>
        <w:rPr>
          <w:rFonts w:ascii="Tahoma" w:eastAsia="Times New Roman" w:hAnsi="Tahoma" w:cs="Tahoma"/>
          <w:color w:val="000000"/>
          <w:lang w:eastAsia="sl-SI"/>
        </w:rPr>
      </w:pPr>
    </w:p>
    <w:p w14:paraId="4BDE07A6" w14:textId="77777777" w:rsidR="00EC3759" w:rsidRPr="00EC4317" w:rsidRDefault="00654F1B" w:rsidP="004E1016">
      <w:pPr>
        <w:pStyle w:val="Odstavekseznama"/>
        <w:keepNext/>
        <w:keepLines/>
        <w:widowControl w:val="0"/>
        <w:numPr>
          <w:ilvl w:val="0"/>
          <w:numId w:val="10"/>
        </w:numPr>
        <w:ind w:left="567" w:hanging="567"/>
        <w:jc w:val="center"/>
        <w:rPr>
          <w:rFonts w:ascii="Tahoma" w:hAnsi="Tahoma" w:cs="Tahoma"/>
          <w:b/>
          <w:sz w:val="22"/>
          <w:szCs w:val="22"/>
        </w:rPr>
      </w:pPr>
      <w:r w:rsidRPr="00654F1B">
        <w:rPr>
          <w:rFonts w:ascii="Tahoma" w:hAnsi="Tahoma" w:cs="Tahoma"/>
          <w:b/>
          <w:sz w:val="22"/>
          <w:szCs w:val="22"/>
        </w:rPr>
        <w:t>KAZEN PO OKVIRNEM SPORAZUMU</w:t>
      </w:r>
    </w:p>
    <w:p w14:paraId="1FD83BA1" w14:textId="77777777" w:rsidR="00EC3759" w:rsidRPr="00EC4317" w:rsidRDefault="00EC3759" w:rsidP="004E1016">
      <w:pPr>
        <w:keepNext/>
        <w:keepLines/>
        <w:widowControl w:val="0"/>
        <w:tabs>
          <w:tab w:val="left" w:pos="567"/>
          <w:tab w:val="left" w:pos="1134"/>
          <w:tab w:val="left" w:pos="8080"/>
        </w:tabs>
        <w:spacing w:after="0" w:line="240" w:lineRule="auto"/>
        <w:jc w:val="center"/>
        <w:outlineLvl w:val="1"/>
        <w:rPr>
          <w:rFonts w:ascii="Tahoma" w:eastAsia="Times New Roman" w:hAnsi="Tahoma" w:cs="Tahoma"/>
          <w:b/>
          <w:lang w:eastAsia="sl-SI"/>
        </w:rPr>
      </w:pPr>
    </w:p>
    <w:p w14:paraId="45745E8A" w14:textId="77777777" w:rsidR="00EC3759" w:rsidRPr="000F7D5F"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C5B9FD0" w14:textId="77777777" w:rsidR="00EC3759" w:rsidRPr="00EC4317" w:rsidRDefault="00EC3759" w:rsidP="004E1016">
      <w:pPr>
        <w:keepNext/>
        <w:keepLines/>
        <w:widowControl w:val="0"/>
        <w:spacing w:after="0" w:line="240" w:lineRule="auto"/>
        <w:jc w:val="both"/>
        <w:rPr>
          <w:rFonts w:ascii="Tahoma" w:eastAsia="Times New Roman" w:hAnsi="Tahoma" w:cs="Tahoma"/>
          <w:lang w:eastAsia="sl-SI"/>
        </w:rPr>
      </w:pPr>
    </w:p>
    <w:p w14:paraId="4AF721AB" w14:textId="77777777" w:rsidR="0000129A" w:rsidRPr="00654F1B" w:rsidRDefault="0000129A" w:rsidP="004E1016">
      <w:pPr>
        <w:keepNext/>
        <w:keepLines/>
        <w:widowControl w:val="0"/>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t>V kolikor izvajalec po svoji krivdi ne izpolni svojih obveznosti iz okvirnega sporazuma v dogovorjenem roku</w:t>
      </w:r>
      <w:r>
        <w:rPr>
          <w:rFonts w:ascii="Tahoma" w:eastAsia="Times New Roman" w:hAnsi="Tahoma" w:cs="Tahoma"/>
          <w:szCs w:val="20"/>
          <w:lang w:eastAsia="sl-SI"/>
        </w:rPr>
        <w:t>, opredeljenem v 7.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16. </w:t>
      </w:r>
      <w:r w:rsidRPr="00F504B9">
        <w:rPr>
          <w:rFonts w:ascii="Tahoma" w:eastAsia="Times New Roman" w:hAnsi="Tahoma" w:cs="Tahoma"/>
          <w:szCs w:val="20"/>
          <w:lang w:eastAsia="sl-SI"/>
        </w:rPr>
        <w:t>členu tega okvirnega sporazuma, je dolžan naročniku plačati kazen po okvirnem sporazum</w:t>
      </w:r>
      <w:r>
        <w:rPr>
          <w:rFonts w:ascii="Tahoma" w:eastAsia="Times New Roman" w:hAnsi="Tahoma" w:cs="Tahoma"/>
          <w:szCs w:val="20"/>
          <w:lang w:eastAsia="sl-SI"/>
        </w:rPr>
        <w:t xml:space="preserve">u </w:t>
      </w:r>
      <w:r w:rsidRPr="00654F1B">
        <w:rPr>
          <w:rFonts w:ascii="Tahoma" w:eastAsia="Times New Roman" w:hAnsi="Tahoma" w:cs="Tahoma"/>
          <w:szCs w:val="20"/>
          <w:lang w:eastAsia="sl-SI"/>
        </w:rPr>
        <w:t xml:space="preserve">v višini </w:t>
      </w:r>
      <w:r>
        <w:rPr>
          <w:rFonts w:ascii="Tahoma" w:eastAsia="Times New Roman" w:hAnsi="Tahoma" w:cs="Tahoma"/>
          <w:szCs w:val="20"/>
          <w:lang w:eastAsia="sl-SI"/>
        </w:rPr>
        <w:t>1</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w:t>
      </w:r>
      <w:r>
        <w:rPr>
          <w:rFonts w:ascii="Tahoma" w:eastAsia="Times New Roman" w:hAnsi="Tahoma" w:cs="Tahoma"/>
          <w:szCs w:val="20"/>
          <w:lang w:eastAsia="sl-SI"/>
        </w:rPr>
        <w:t>delovni</w:t>
      </w:r>
      <w:r w:rsidRPr="00654F1B">
        <w:rPr>
          <w:rFonts w:ascii="Tahoma" w:eastAsia="Times New Roman" w:hAnsi="Tahoma" w:cs="Tahoma"/>
          <w:szCs w:val="20"/>
          <w:lang w:eastAsia="sl-SI"/>
        </w:rPr>
        <w:t xml:space="preserve"> dan, vendar največ </w:t>
      </w:r>
      <w:r>
        <w:rPr>
          <w:rFonts w:ascii="Tahoma" w:eastAsia="Times New Roman" w:hAnsi="Tahoma" w:cs="Tahoma"/>
          <w:szCs w:val="20"/>
          <w:lang w:eastAsia="sl-SI"/>
        </w:rPr>
        <w:t>2</w:t>
      </w:r>
      <w:r w:rsidRPr="00654F1B">
        <w:rPr>
          <w:rFonts w:ascii="Tahoma" w:eastAsia="Times New Roman" w:hAnsi="Tahoma" w:cs="Tahoma"/>
          <w:szCs w:val="20"/>
          <w:lang w:eastAsia="sl-SI"/>
        </w:rPr>
        <w:t>0% (</w:t>
      </w:r>
      <w:r>
        <w:rPr>
          <w:rFonts w:ascii="Tahoma" w:eastAsia="Times New Roman" w:hAnsi="Tahoma" w:cs="Tahoma"/>
          <w:szCs w:val="20"/>
          <w:lang w:eastAsia="sl-SI"/>
        </w:rPr>
        <w:t>dvajset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p>
    <w:p w14:paraId="05D37FF5" w14:textId="77777777" w:rsidR="0000129A" w:rsidRPr="00654F1B" w:rsidRDefault="0000129A" w:rsidP="004E1016">
      <w:pPr>
        <w:keepNext/>
        <w:keepLines/>
        <w:widowControl w:val="0"/>
        <w:spacing w:after="0" w:line="240" w:lineRule="auto"/>
        <w:jc w:val="both"/>
        <w:rPr>
          <w:rFonts w:ascii="Tahoma" w:eastAsia="Times New Roman" w:hAnsi="Tahoma" w:cs="Tahoma"/>
          <w:szCs w:val="20"/>
          <w:lang w:eastAsia="sl-SI"/>
        </w:rPr>
      </w:pPr>
    </w:p>
    <w:p w14:paraId="1DE07D86" w14:textId="77777777" w:rsidR="0000129A" w:rsidRPr="00F504B9" w:rsidRDefault="0000129A" w:rsidP="004E1016">
      <w:pPr>
        <w:keepNext/>
        <w:keepLines/>
        <w:widowControl w:val="0"/>
        <w:spacing w:after="0" w:line="240" w:lineRule="auto"/>
        <w:jc w:val="both"/>
        <w:rPr>
          <w:rFonts w:ascii="Tahoma" w:eastAsia="Times New Roman" w:hAnsi="Tahoma" w:cs="Tahoma"/>
          <w:szCs w:val="20"/>
          <w:lang w:eastAsia="sl-SI"/>
        </w:rPr>
      </w:pPr>
      <w:r w:rsidRPr="00BF677C">
        <w:rPr>
          <w:rFonts w:ascii="Tahoma" w:hAnsi="Tahoma" w:cs="Tahoma"/>
        </w:rPr>
        <w:t xml:space="preserve">V kolikor kazen preseže </w:t>
      </w:r>
      <w:r>
        <w:rPr>
          <w:rFonts w:ascii="Tahoma" w:eastAsia="Times New Roman" w:hAnsi="Tahoma" w:cs="Tahoma"/>
          <w:szCs w:val="20"/>
          <w:lang w:eastAsia="sl-SI"/>
        </w:rPr>
        <w:t>2</w:t>
      </w:r>
      <w:r w:rsidRPr="00654F1B">
        <w:rPr>
          <w:rFonts w:ascii="Tahoma" w:eastAsia="Times New Roman" w:hAnsi="Tahoma" w:cs="Tahoma"/>
          <w:szCs w:val="20"/>
          <w:lang w:eastAsia="sl-SI"/>
        </w:rPr>
        <w:t>0% (d</w:t>
      </w:r>
      <w:r>
        <w:rPr>
          <w:rFonts w:ascii="Tahoma" w:eastAsia="Times New Roman" w:hAnsi="Tahoma" w:cs="Tahoma"/>
          <w:szCs w:val="20"/>
          <w:lang w:eastAsia="sl-SI"/>
        </w:rPr>
        <w:t>vajset</w:t>
      </w:r>
      <w:r w:rsidRPr="00654F1B">
        <w:rPr>
          <w:rFonts w:ascii="Tahoma" w:eastAsia="Times New Roman" w:hAnsi="Tahoma" w:cs="Tahoma"/>
          <w:szCs w:val="20"/>
          <w:lang w:eastAsia="sl-SI"/>
        </w:rPr>
        <w:t xml:space="preserve"> odstotkov) </w:t>
      </w:r>
      <w:r w:rsidRPr="00BF677C">
        <w:rPr>
          <w:rFonts w:ascii="Tahoma" w:hAnsi="Tahoma" w:cs="Tahoma"/>
        </w:rPr>
        <w:t xml:space="preserve">vrednosti posameznega nabavnega naročila naročnika </w:t>
      </w:r>
      <w:r>
        <w:rPr>
          <w:rFonts w:ascii="Tahoma" w:hAnsi="Tahoma" w:cs="Tahoma"/>
        </w:rPr>
        <w:t>bre</w:t>
      </w:r>
      <w:r w:rsidRPr="00BF677C">
        <w:rPr>
          <w:rFonts w:ascii="Tahoma" w:hAnsi="Tahoma" w:cs="Tahoma"/>
        </w:rPr>
        <w:t xml:space="preserve">z DDV 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obveznosti</w:t>
      </w:r>
      <w:r>
        <w:rPr>
          <w:rFonts w:ascii="Tahoma" w:eastAsia="Times New Roman" w:hAnsi="Tahoma" w:cs="Tahoma"/>
          <w:lang w:eastAsia="sl-SI"/>
        </w:rPr>
        <w:t xml:space="preserve"> po okvirnem sporazumu</w:t>
      </w:r>
      <w:r w:rsidRPr="0095248A">
        <w:rPr>
          <w:rFonts w:ascii="Tahoma" w:eastAsia="Times New Roman" w:hAnsi="Tahoma" w:cs="Tahoma"/>
          <w:lang w:eastAsia="sl-SI"/>
        </w:rPr>
        <w:t xml:space="preserve"> </w:t>
      </w:r>
      <w:r>
        <w:rPr>
          <w:rFonts w:ascii="Tahoma" w:eastAsia="Times New Roman" w:hAnsi="Tahoma" w:cs="Tahoma"/>
          <w:lang w:eastAsia="sl-SI"/>
        </w:rPr>
        <w:t>in/</w:t>
      </w:r>
      <w:r w:rsidRPr="0095248A">
        <w:rPr>
          <w:rFonts w:ascii="Tahoma" w:eastAsia="Times New Roman" w:hAnsi="Tahoma" w:cs="Tahoma"/>
          <w:lang w:eastAsia="sl-SI"/>
        </w:rPr>
        <w:t xml:space="preserve">ali odstopi od </w:t>
      </w:r>
      <w:r>
        <w:rPr>
          <w:rFonts w:ascii="Tahoma" w:eastAsia="Times New Roman" w:hAnsi="Tahoma" w:cs="Tahoma"/>
          <w:lang w:eastAsia="sl-SI"/>
        </w:rPr>
        <w:t>okvirnega sporazuma</w:t>
      </w:r>
      <w:r w:rsidRPr="00F504B9">
        <w:rPr>
          <w:rFonts w:ascii="Tahoma" w:eastAsia="Times New Roman" w:hAnsi="Tahoma" w:cs="Tahoma"/>
          <w:szCs w:val="20"/>
          <w:lang w:eastAsia="sl-SI"/>
        </w:rPr>
        <w:t>.</w:t>
      </w:r>
    </w:p>
    <w:p w14:paraId="483C34E7" w14:textId="77777777" w:rsidR="0000129A" w:rsidRPr="00BA3F91" w:rsidRDefault="0000129A" w:rsidP="004E1016">
      <w:pPr>
        <w:keepNext/>
        <w:keepLines/>
        <w:widowControl w:val="0"/>
        <w:spacing w:after="0" w:line="240" w:lineRule="auto"/>
        <w:jc w:val="both"/>
        <w:rPr>
          <w:rFonts w:ascii="Tahoma" w:eastAsia="Times New Roman" w:hAnsi="Tahoma" w:cs="Tahoma"/>
          <w:lang w:eastAsia="sl-SI"/>
        </w:rPr>
      </w:pPr>
    </w:p>
    <w:p w14:paraId="48C656BD" w14:textId="77777777" w:rsidR="0000129A" w:rsidRPr="00BA3F91" w:rsidRDefault="0000129A"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7BFA5BCF" w14:textId="77777777" w:rsidR="0000129A" w:rsidRPr="00BA3F91" w:rsidRDefault="0000129A" w:rsidP="004E1016">
      <w:pPr>
        <w:keepNext/>
        <w:keepLines/>
        <w:widowControl w:val="0"/>
        <w:spacing w:after="0" w:line="240" w:lineRule="auto"/>
        <w:jc w:val="both"/>
        <w:rPr>
          <w:rFonts w:ascii="Tahoma" w:eastAsia="Times New Roman" w:hAnsi="Tahoma" w:cs="Tahoma"/>
          <w:lang w:eastAsia="sl-SI"/>
        </w:rPr>
      </w:pPr>
    </w:p>
    <w:p w14:paraId="4EA11B85" w14:textId="77777777" w:rsidR="0000129A" w:rsidRPr="00BA3F91" w:rsidRDefault="0000129A" w:rsidP="004E1016">
      <w:pPr>
        <w:keepNext/>
        <w:keepLines/>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15A998F5" w14:textId="77777777" w:rsidR="0000129A" w:rsidRPr="00BA3F91" w:rsidRDefault="0000129A" w:rsidP="004E1016">
      <w:pPr>
        <w:keepNext/>
        <w:keepLines/>
        <w:widowControl w:val="0"/>
        <w:spacing w:after="0" w:line="240" w:lineRule="auto"/>
        <w:jc w:val="both"/>
        <w:rPr>
          <w:rFonts w:ascii="Tahoma" w:eastAsia="Times New Roman" w:hAnsi="Tahoma" w:cs="Tahoma"/>
          <w:lang w:eastAsia="sl-SI"/>
        </w:rPr>
      </w:pPr>
    </w:p>
    <w:p w14:paraId="265DA81A" w14:textId="77777777" w:rsidR="0000129A" w:rsidRPr="00654F1B" w:rsidRDefault="0000129A" w:rsidP="004E1016">
      <w:pPr>
        <w:keepNext/>
        <w:keepLines/>
        <w:widowControl w:val="0"/>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7206B0A7" w14:textId="77777777" w:rsidR="0000129A" w:rsidRPr="00654F1B" w:rsidRDefault="0000129A" w:rsidP="004E1016">
      <w:pPr>
        <w:keepNext/>
        <w:keepLines/>
        <w:widowControl w:val="0"/>
        <w:spacing w:after="0" w:line="240" w:lineRule="auto"/>
        <w:jc w:val="both"/>
        <w:rPr>
          <w:rFonts w:ascii="Tahoma" w:eastAsia="Times New Roman" w:hAnsi="Tahoma" w:cs="Tahoma"/>
          <w:szCs w:val="20"/>
          <w:lang w:eastAsia="sl-SI"/>
        </w:rPr>
      </w:pPr>
    </w:p>
    <w:p w14:paraId="05B3F440" w14:textId="77777777" w:rsidR="0000129A" w:rsidRPr="00654F1B" w:rsidRDefault="0000129A" w:rsidP="004E1016">
      <w:pPr>
        <w:keepNext/>
        <w:keepLines/>
        <w:widowControl w:val="0"/>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Naročnik in </w:t>
      </w:r>
      <w:r>
        <w:rPr>
          <w:rFonts w:ascii="Tahoma" w:eastAsia="Times New Roman" w:hAnsi="Tahoma" w:cs="Tahoma"/>
          <w:szCs w:val="20"/>
          <w:lang w:eastAsia="sl-SI"/>
        </w:rPr>
        <w:t>izvajalec</w:t>
      </w:r>
      <w:r w:rsidRPr="00654F1B">
        <w:rPr>
          <w:rFonts w:ascii="Tahoma" w:eastAsia="Times New Roman" w:hAnsi="Tahoma" w:cs="Tahoma"/>
          <w:szCs w:val="20"/>
          <w:lang w:eastAsia="sl-SI"/>
        </w:rPr>
        <w:t xml:space="preserve"> soglašata, da pravica zaračunati kazen po okvirnem sporazumu ni pogojena z nastankom škode pri naročniku. Za povračilo tako nastale škode bo naročnik unovčil finančno zavarovanje za zavarovanje dobre izvedbe obveznosti po okvirnem sporazumu in škodo uveljavljal tudi po splošnih načelih odškodninske odgovornosti, neodvisno od uveljavljanja kaz</w:t>
      </w:r>
      <w:r>
        <w:rPr>
          <w:rFonts w:ascii="Tahoma" w:eastAsia="Times New Roman" w:hAnsi="Tahoma" w:cs="Tahoma"/>
          <w:szCs w:val="20"/>
          <w:lang w:eastAsia="sl-SI"/>
        </w:rPr>
        <w:t>ni</w:t>
      </w:r>
      <w:r w:rsidRPr="00654F1B">
        <w:rPr>
          <w:rFonts w:ascii="Tahoma" w:eastAsia="Times New Roman" w:hAnsi="Tahoma" w:cs="Tahoma"/>
          <w:szCs w:val="20"/>
          <w:lang w:eastAsia="sl-SI"/>
        </w:rPr>
        <w:t xml:space="preserve"> po okvirnem sporazumu.</w:t>
      </w:r>
    </w:p>
    <w:p w14:paraId="5D0E03C0" w14:textId="77777777" w:rsidR="00EC3759" w:rsidRDefault="00EC3759" w:rsidP="004E1016">
      <w:pPr>
        <w:keepNext/>
        <w:keepLines/>
        <w:widowControl w:val="0"/>
        <w:spacing w:after="0" w:line="240" w:lineRule="auto"/>
        <w:jc w:val="both"/>
        <w:rPr>
          <w:rFonts w:ascii="Tahoma" w:eastAsia="Times New Roman" w:hAnsi="Tahoma" w:cs="Tahoma"/>
          <w:color w:val="000000"/>
          <w:lang w:eastAsia="sl-SI"/>
        </w:rPr>
      </w:pPr>
    </w:p>
    <w:p w14:paraId="7DB2C007" w14:textId="05814A10" w:rsidR="00EC3759" w:rsidRPr="00065D29" w:rsidRDefault="00654F1B" w:rsidP="004E1016">
      <w:pPr>
        <w:pStyle w:val="Odstavekseznama"/>
        <w:keepNext/>
        <w:keepLines/>
        <w:widowControl w:val="0"/>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4D7DC03B" w14:textId="77777777" w:rsidR="00EC3759" w:rsidRPr="00065D29" w:rsidRDefault="00EC3759" w:rsidP="004E1016">
      <w:pPr>
        <w:keepNext/>
        <w:keepLines/>
        <w:widowControl w:val="0"/>
        <w:suppressAutoHyphens/>
        <w:spacing w:after="0" w:line="240" w:lineRule="auto"/>
        <w:jc w:val="center"/>
        <w:rPr>
          <w:rFonts w:ascii="Tahoma" w:eastAsia="Times New Roman" w:hAnsi="Tahoma" w:cs="Tahoma"/>
          <w:b/>
          <w:color w:val="000000"/>
          <w:lang w:eastAsia="sl-SI"/>
        </w:rPr>
      </w:pPr>
    </w:p>
    <w:p w14:paraId="6C4482A7" w14:textId="77777777" w:rsidR="00EC3759" w:rsidRPr="00065D29" w:rsidRDefault="00EC3759"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1B553E1A" w14:textId="77777777" w:rsidR="00EC3759" w:rsidRPr="00065D29" w:rsidRDefault="00EC3759" w:rsidP="004E1016">
      <w:pPr>
        <w:keepNext/>
        <w:keepLines/>
        <w:widowControl w:val="0"/>
        <w:spacing w:after="0" w:line="240" w:lineRule="auto"/>
        <w:jc w:val="both"/>
        <w:rPr>
          <w:rFonts w:ascii="Tahoma" w:eastAsia="Times New Roman" w:hAnsi="Tahoma" w:cs="Tahoma"/>
          <w:lang w:eastAsia="sl-SI"/>
        </w:rPr>
      </w:pPr>
    </w:p>
    <w:p w14:paraId="42C17D82" w14:textId="0691EA9B" w:rsidR="00654F1B" w:rsidRDefault="006419FD" w:rsidP="004E1016">
      <w:pPr>
        <w:keepNext/>
        <w:keepLines/>
        <w:widowControl w:val="0"/>
        <w:spacing w:after="0" w:line="240" w:lineRule="auto"/>
        <w:jc w:val="both"/>
        <w:rPr>
          <w:rFonts w:ascii="Tahoma" w:hAnsi="Tahoma" w:cs="Tahoma"/>
        </w:rPr>
      </w:pPr>
      <w:r>
        <w:rPr>
          <w:rFonts w:ascii="Tahoma" w:eastAsia="Times New Roman" w:hAnsi="Tahoma" w:cs="Tahoma"/>
          <w:lang w:eastAsia="sl-SI"/>
        </w:rPr>
        <w:t>Pr</w:t>
      </w:r>
      <w:r w:rsidRPr="005E2896">
        <w:rPr>
          <w:rFonts w:ascii="Tahoma" w:eastAsia="Times New Roman" w:hAnsi="Tahoma" w:cs="Tahoma"/>
          <w:lang w:eastAsia="sl-SI"/>
        </w:rPr>
        <w:t>edstavni</w:t>
      </w:r>
      <w:r w:rsidR="00F04234">
        <w:rPr>
          <w:rFonts w:ascii="Tahoma" w:eastAsia="Times New Roman" w:hAnsi="Tahoma" w:cs="Tahoma"/>
          <w:lang w:eastAsia="sl-SI"/>
        </w:rPr>
        <w:t>k</w:t>
      </w:r>
      <w:r w:rsidR="001E5361">
        <w:rPr>
          <w:rFonts w:ascii="Tahoma" w:eastAsia="Times New Roman" w:hAnsi="Tahoma" w:cs="Tahoma"/>
          <w:lang w:eastAsia="sl-SI"/>
        </w:rPr>
        <w:t xml:space="preserve"> </w:t>
      </w:r>
      <w:r w:rsidRPr="005E2896">
        <w:rPr>
          <w:rFonts w:ascii="Tahoma" w:eastAsia="Times New Roman" w:hAnsi="Tahoma" w:cs="Tahoma"/>
          <w:lang w:eastAsia="sl-SI"/>
        </w:rPr>
        <w:t>naročnika, ki bo urejal vsa vprašanja, ki bodo nastala v zvezi z izvajanjem te</w:t>
      </w:r>
      <w:r>
        <w:rPr>
          <w:rFonts w:ascii="Tahoma" w:eastAsia="Times New Roman" w:hAnsi="Tahoma" w:cs="Tahoma"/>
          <w:lang w:eastAsia="sl-SI"/>
        </w:rPr>
        <w:t>ga</w:t>
      </w:r>
      <w:r w:rsidRPr="005E2896">
        <w:rPr>
          <w:rFonts w:ascii="Tahoma" w:eastAsia="Times New Roman" w:hAnsi="Tahoma" w:cs="Tahoma"/>
          <w:lang w:eastAsia="sl-SI"/>
        </w:rPr>
        <w:t xml:space="preserve"> okvirnega sporazuma, je</w:t>
      </w:r>
      <w:r w:rsidR="00E944E7">
        <w:rPr>
          <w:rFonts w:ascii="Tahoma" w:eastAsia="Times New Roman" w:hAnsi="Tahoma" w:cs="Tahoma"/>
          <w:lang w:eastAsia="sl-SI"/>
        </w:rPr>
        <w:t xml:space="preserve"> </w:t>
      </w:r>
      <w:r w:rsidR="000654E1" w:rsidRPr="000654E1">
        <w:rPr>
          <w:rFonts w:ascii="Tahoma" w:eastAsia="Times New Roman" w:hAnsi="Tahoma" w:cs="Tahoma"/>
          <w:lang w:eastAsia="sl-SI"/>
        </w:rPr>
        <w:t xml:space="preserve">g. Marko Butala, tel.: 01/ 5889 430, elektronska pošta: </w:t>
      </w:r>
      <w:hyperlink r:id="rId19" w:history="1">
        <w:r w:rsidR="000654E1" w:rsidRPr="0076290D">
          <w:rPr>
            <w:rStyle w:val="Hiperpovezava"/>
            <w:rFonts w:ascii="Tahoma" w:eastAsia="Times New Roman" w:hAnsi="Tahoma" w:cs="Tahoma"/>
            <w:lang w:eastAsia="sl-SI"/>
          </w:rPr>
          <w:t>marko.butala@energetika.si</w:t>
        </w:r>
      </w:hyperlink>
      <w:r w:rsidR="00FA55D0">
        <w:rPr>
          <w:rStyle w:val="Hiperpovezava"/>
          <w:rFonts w:ascii="Tahoma" w:eastAsia="Times New Roman" w:hAnsi="Tahoma" w:cs="Tahoma"/>
          <w:lang w:eastAsia="sl-SI"/>
        </w:rPr>
        <w:t>,</w:t>
      </w:r>
      <w:r w:rsidR="000654E1">
        <w:rPr>
          <w:rFonts w:ascii="Tahoma" w:eastAsia="Times New Roman" w:hAnsi="Tahoma" w:cs="Tahoma"/>
          <w:lang w:eastAsia="sl-SI"/>
        </w:rPr>
        <w:t xml:space="preserve"> </w:t>
      </w:r>
      <w:r w:rsidR="000654E1" w:rsidRPr="000654E1">
        <w:rPr>
          <w:rFonts w:ascii="Tahoma" w:eastAsia="Times New Roman" w:hAnsi="Tahoma" w:cs="Tahoma"/>
          <w:lang w:eastAsia="sl-SI"/>
        </w:rPr>
        <w:t xml:space="preserve">v njegovi odsotnosti pa ga zamenjuje g. Tadej Kaluža, tel.: 01/ 5889 451, e-pošta: </w:t>
      </w:r>
      <w:hyperlink r:id="rId20" w:history="1">
        <w:r w:rsidR="000654E1" w:rsidRPr="0076290D">
          <w:rPr>
            <w:rStyle w:val="Hiperpovezava"/>
            <w:rFonts w:ascii="Tahoma" w:eastAsia="Times New Roman" w:hAnsi="Tahoma" w:cs="Tahoma"/>
            <w:lang w:eastAsia="sl-SI"/>
          </w:rPr>
          <w:t>tadej.kaluza@energetika.si</w:t>
        </w:r>
      </w:hyperlink>
      <w:r w:rsidR="0000129A" w:rsidRPr="0000129A">
        <w:rPr>
          <w:rFonts w:ascii="Tahoma" w:hAnsi="Tahoma" w:cs="Tahoma"/>
        </w:rPr>
        <w:t>.</w:t>
      </w:r>
    </w:p>
    <w:p w14:paraId="22896A76" w14:textId="3CE2007E" w:rsidR="0000129A" w:rsidRDefault="0000129A" w:rsidP="004E1016">
      <w:pPr>
        <w:keepNext/>
        <w:keepLines/>
        <w:widowControl w:val="0"/>
        <w:spacing w:after="0" w:line="240" w:lineRule="auto"/>
        <w:jc w:val="both"/>
        <w:rPr>
          <w:rFonts w:ascii="Tahoma" w:eastAsia="Times New Roman" w:hAnsi="Tahoma" w:cs="Tahoma"/>
          <w:lang w:eastAsia="sl-SI"/>
        </w:rPr>
      </w:pPr>
    </w:p>
    <w:p w14:paraId="13F8CAA8" w14:textId="77777777" w:rsidR="001F5AC1" w:rsidRPr="00654F1B" w:rsidRDefault="001F5AC1" w:rsidP="004E1016">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4A834E1F" w14:textId="77777777" w:rsidR="001F5AC1" w:rsidRPr="00654F1B" w:rsidRDefault="001F5AC1" w:rsidP="004E1016">
      <w:pPr>
        <w:keepNext/>
        <w:keepLines/>
        <w:widowControl w:val="0"/>
        <w:spacing w:after="0" w:line="240" w:lineRule="auto"/>
        <w:jc w:val="both"/>
        <w:rPr>
          <w:rFonts w:ascii="Tahoma" w:eastAsia="Times New Roman" w:hAnsi="Tahoma" w:cs="Tahoma"/>
          <w:lang w:eastAsia="sl-SI"/>
        </w:rPr>
      </w:pPr>
    </w:p>
    <w:p w14:paraId="2A58D2DB" w14:textId="77777777" w:rsidR="001F5AC1" w:rsidRPr="00654F1B" w:rsidRDefault="001F5AC1" w:rsidP="004E1016">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2C9DDC00" w14:textId="77777777" w:rsidR="001F5AC1" w:rsidRPr="00654F1B" w:rsidRDefault="001F5AC1" w:rsidP="004E1016">
      <w:pPr>
        <w:keepNext/>
        <w:keepLines/>
        <w:widowControl w:val="0"/>
        <w:spacing w:after="0" w:line="240" w:lineRule="auto"/>
        <w:jc w:val="both"/>
        <w:rPr>
          <w:rFonts w:ascii="Tahoma" w:eastAsia="Times New Roman" w:hAnsi="Tahoma" w:cs="Tahoma"/>
          <w:lang w:eastAsia="sl-SI"/>
        </w:rPr>
      </w:pPr>
    </w:p>
    <w:p w14:paraId="3F0DA792" w14:textId="77777777" w:rsidR="001F5AC1" w:rsidRPr="00654F1B" w:rsidRDefault="001F5AC1" w:rsidP="004E1016">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09E24F07" w14:textId="77777777" w:rsidR="001F5AC1" w:rsidRPr="00654F1B" w:rsidRDefault="001F5AC1" w:rsidP="004E1016">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49FE81DB" w14:textId="77777777" w:rsidR="001F5AC1" w:rsidRPr="00654F1B" w:rsidRDefault="001F5AC1" w:rsidP="004E1016">
      <w:pPr>
        <w:keepNext/>
        <w:keepLines/>
        <w:widowControl w:val="0"/>
        <w:spacing w:after="0" w:line="240" w:lineRule="auto"/>
        <w:jc w:val="both"/>
        <w:rPr>
          <w:rFonts w:ascii="Tahoma" w:eastAsia="Times New Roman" w:hAnsi="Tahoma" w:cs="Tahoma"/>
          <w:bCs/>
          <w:lang w:eastAsia="sl-SI"/>
        </w:rPr>
      </w:pPr>
      <w:r w:rsidRPr="00654F1B">
        <w:rPr>
          <w:rFonts w:ascii="Tahoma" w:eastAsia="Times New Roman" w:hAnsi="Tahoma" w:cs="Tahoma"/>
          <w:lang w:eastAsia="sl-SI"/>
        </w:rPr>
        <w:t>Stranki okvirnega sporazuma sta se dolžni medsebojno obvestiti o zamenjavi svojih predstavnikov</w:t>
      </w:r>
      <w:r>
        <w:rPr>
          <w:rFonts w:ascii="Tahoma" w:eastAsia="Times New Roman" w:hAnsi="Tahoma" w:cs="Tahoma"/>
          <w:lang w:eastAsia="sl-SI"/>
        </w:rPr>
        <w:t xml:space="preserve"> oziroma kontaktne osebe</w:t>
      </w:r>
      <w:r w:rsidRPr="00654F1B">
        <w:rPr>
          <w:rFonts w:ascii="Tahoma" w:eastAsia="Times New Roman" w:hAnsi="Tahoma" w:cs="Tahoma"/>
          <w:lang w:eastAsia="sl-SI"/>
        </w:rPr>
        <w:t xml:space="preserve">, in sicer pisno, z navedbo datuma primopredaje poslov. Pisno obvestilo o tem mora prejeti naročnik oziroma </w:t>
      </w:r>
      <w:r>
        <w:rPr>
          <w:rFonts w:ascii="Tahoma" w:eastAsia="Times New Roman" w:hAnsi="Tahoma" w:cs="Tahoma"/>
          <w:lang w:eastAsia="sl-SI"/>
        </w:rPr>
        <w:t>izvajalec</w:t>
      </w:r>
      <w:r w:rsidRPr="00654F1B">
        <w:rPr>
          <w:rFonts w:ascii="Tahoma" w:eastAsia="Times New Roman" w:hAnsi="Tahoma" w:cs="Tahoma"/>
          <w:lang w:eastAsia="sl-SI"/>
        </w:rPr>
        <w:t xml:space="preserve"> najkasneje v treh (3) koledarskih dneh pred navedenim dnevom primopredaje poslov.</w:t>
      </w:r>
    </w:p>
    <w:p w14:paraId="43C87EE2" w14:textId="77777777" w:rsidR="00EC3759" w:rsidRPr="00EC4317" w:rsidRDefault="00EC3759" w:rsidP="004E1016">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7DB87326" w14:textId="77777777" w:rsidR="00EC3759" w:rsidRPr="00EC4317" w:rsidRDefault="00654F1B" w:rsidP="004E1016">
      <w:pPr>
        <w:pStyle w:val="Odstavekseznama"/>
        <w:keepNext/>
        <w:keepLines/>
        <w:widowControl w:val="0"/>
        <w:numPr>
          <w:ilvl w:val="0"/>
          <w:numId w:val="10"/>
        </w:numPr>
        <w:ind w:left="567" w:hanging="567"/>
        <w:jc w:val="center"/>
        <w:rPr>
          <w:rFonts w:ascii="Tahoma" w:hAnsi="Tahoma" w:cs="Tahoma"/>
          <w:b/>
          <w:sz w:val="22"/>
          <w:szCs w:val="22"/>
        </w:rPr>
      </w:pPr>
      <w:r w:rsidRPr="00654F1B">
        <w:rPr>
          <w:rFonts w:ascii="Tahoma" w:hAnsi="Tahoma" w:cs="Tahoma"/>
          <w:b/>
          <w:bCs/>
          <w:sz w:val="22"/>
          <w:szCs w:val="22"/>
        </w:rPr>
        <w:t>VELJAVNOST OKVIRNEGA SPORAZUMA</w:t>
      </w:r>
      <w:r w:rsidR="00880132">
        <w:rPr>
          <w:rFonts w:ascii="Tahoma" w:hAnsi="Tahoma" w:cs="Tahoma"/>
          <w:b/>
          <w:bCs/>
          <w:sz w:val="22"/>
          <w:szCs w:val="22"/>
        </w:rPr>
        <w:t>, ODPOVED</w:t>
      </w:r>
      <w:r w:rsidRPr="00654F1B">
        <w:rPr>
          <w:rFonts w:ascii="Tahoma" w:hAnsi="Tahoma" w:cs="Tahoma"/>
          <w:b/>
          <w:bCs/>
          <w:sz w:val="22"/>
          <w:szCs w:val="22"/>
        </w:rPr>
        <w:t xml:space="preserve"> IN ODSTOP OD OKVIRNEGA SPORAZUMA</w:t>
      </w:r>
    </w:p>
    <w:p w14:paraId="28266AD9" w14:textId="77777777" w:rsidR="00EC3759" w:rsidRDefault="00EC3759" w:rsidP="004E1016">
      <w:pPr>
        <w:keepNext/>
        <w:keepLines/>
        <w:widowControl w:val="0"/>
        <w:tabs>
          <w:tab w:val="left" w:pos="851"/>
          <w:tab w:val="left" w:pos="1702"/>
        </w:tabs>
        <w:spacing w:after="0" w:line="240" w:lineRule="auto"/>
        <w:jc w:val="center"/>
        <w:rPr>
          <w:rFonts w:ascii="Tahoma" w:eastAsia="Times New Roman" w:hAnsi="Tahoma" w:cs="Tahoma"/>
          <w:lang w:eastAsia="sl-SI"/>
        </w:rPr>
      </w:pPr>
    </w:p>
    <w:p w14:paraId="64DDCBFD" w14:textId="77777777" w:rsidR="00CF2487" w:rsidRPr="00CF2487" w:rsidRDefault="00CF2487"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2BE79BDA" w14:textId="77777777" w:rsidR="00CF2487" w:rsidRPr="00E162F4" w:rsidRDefault="00CF2487" w:rsidP="004E1016">
      <w:pPr>
        <w:keepNext/>
        <w:keepLines/>
        <w:widowControl w:val="0"/>
        <w:tabs>
          <w:tab w:val="left" w:pos="851"/>
          <w:tab w:val="left" w:pos="1702"/>
        </w:tabs>
        <w:spacing w:after="0" w:line="240" w:lineRule="auto"/>
        <w:jc w:val="center"/>
        <w:rPr>
          <w:rFonts w:ascii="Tahoma" w:eastAsia="Times New Roman" w:hAnsi="Tahoma" w:cs="Tahoma"/>
          <w:b/>
          <w:lang w:eastAsia="sl-SI"/>
        </w:rPr>
      </w:pPr>
    </w:p>
    <w:p w14:paraId="499BE820" w14:textId="7D1903B8" w:rsidR="00F24DDF" w:rsidRPr="00654F1B" w:rsidRDefault="00F24DDF" w:rsidP="004E1016">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ob sklenitvi okvirnega sporazuma </w:t>
      </w:r>
      <w:r>
        <w:rPr>
          <w:rFonts w:ascii="Tahoma" w:eastAsia="Times New Roman" w:hAnsi="Tahoma" w:cs="Tahoma"/>
          <w:lang w:eastAsia="sl-SI"/>
        </w:rPr>
        <w:t xml:space="preserve">naročniku </w:t>
      </w:r>
      <w:r w:rsidRPr="00654F1B">
        <w:rPr>
          <w:rFonts w:ascii="Tahoma" w:eastAsia="Times New Roman" w:hAnsi="Tahoma" w:cs="Tahoma"/>
          <w:lang w:eastAsia="sl-SI"/>
        </w:rPr>
        <w:t xml:space="preserve">predloži finančno zavarovanje za </w:t>
      </w:r>
      <w:r>
        <w:rPr>
          <w:rFonts w:ascii="Tahoma" w:eastAsia="Times New Roman" w:hAnsi="Tahoma" w:cs="Tahoma"/>
          <w:lang w:eastAsia="sl-SI"/>
        </w:rPr>
        <w:t xml:space="preserve">zavarovanje </w:t>
      </w:r>
      <w:r w:rsidRPr="00654F1B">
        <w:rPr>
          <w:rFonts w:ascii="Tahoma" w:eastAsia="Times New Roman" w:hAnsi="Tahoma" w:cs="Tahoma"/>
          <w:lang w:eastAsia="sl-SI"/>
        </w:rPr>
        <w:t>dobr</w:t>
      </w:r>
      <w:r>
        <w:rPr>
          <w:rFonts w:ascii="Tahoma" w:eastAsia="Times New Roman" w:hAnsi="Tahoma" w:cs="Tahoma"/>
          <w:lang w:eastAsia="sl-SI"/>
        </w:rPr>
        <w:t>e</w:t>
      </w:r>
      <w:r w:rsidRPr="00654F1B">
        <w:rPr>
          <w:rFonts w:ascii="Tahoma" w:eastAsia="Times New Roman" w:hAnsi="Tahoma" w:cs="Tahoma"/>
          <w:lang w:eastAsia="sl-SI"/>
        </w:rPr>
        <w:t xml:space="preserve"> izvedb</w:t>
      </w:r>
      <w:r>
        <w:rPr>
          <w:rFonts w:ascii="Tahoma" w:eastAsia="Times New Roman" w:hAnsi="Tahoma" w:cs="Tahoma"/>
          <w:lang w:eastAsia="sl-SI"/>
        </w:rPr>
        <w:t>e</w:t>
      </w:r>
      <w:r w:rsidRPr="00654F1B">
        <w:rPr>
          <w:rFonts w:ascii="Tahoma" w:eastAsia="Times New Roman" w:hAnsi="Tahoma" w:cs="Tahoma"/>
          <w:lang w:eastAsia="sl-SI"/>
        </w:rPr>
        <w:t xml:space="preserve"> obveznosti iz okvirnega sporazuma, v skladu </w:t>
      </w:r>
      <w:r w:rsidR="00D45FCB">
        <w:rPr>
          <w:rFonts w:ascii="Tahoma" w:eastAsia="Times New Roman" w:hAnsi="Tahoma" w:cs="Tahoma"/>
          <w:lang w:eastAsia="sl-SI"/>
        </w:rPr>
        <w:t>z</w:t>
      </w:r>
      <w:r w:rsidRPr="00654F1B">
        <w:rPr>
          <w:rFonts w:ascii="Tahoma" w:eastAsia="Times New Roman" w:hAnsi="Tahoma" w:cs="Tahoma"/>
          <w:lang w:eastAsia="sl-SI"/>
        </w:rPr>
        <w:t xml:space="preserve"> 1</w:t>
      </w:r>
      <w:r>
        <w:rPr>
          <w:rFonts w:ascii="Tahoma" w:eastAsia="Times New Roman" w:hAnsi="Tahoma" w:cs="Tahoma"/>
          <w:lang w:eastAsia="sl-SI"/>
        </w:rPr>
        <w:t>9</w:t>
      </w:r>
      <w:r w:rsidRPr="00654F1B">
        <w:rPr>
          <w:rFonts w:ascii="Tahoma" w:eastAsia="Times New Roman" w:hAnsi="Tahoma" w:cs="Tahoma"/>
          <w:lang w:eastAsia="sl-SI"/>
        </w:rPr>
        <w:t xml:space="preserve">. členom tega okvirnega sporazuma, v nasprotnem primeru se šteje, da okvirni sporazum ni bil nikoli sklenjen. </w:t>
      </w:r>
    </w:p>
    <w:p w14:paraId="7D24F135" w14:textId="77777777" w:rsidR="00F24DDF" w:rsidRPr="00654F1B" w:rsidRDefault="00F24DDF" w:rsidP="004E1016">
      <w:pPr>
        <w:keepNext/>
        <w:keepLines/>
        <w:widowControl w:val="0"/>
        <w:spacing w:after="0" w:line="240" w:lineRule="auto"/>
        <w:jc w:val="both"/>
        <w:rPr>
          <w:rFonts w:ascii="Tahoma" w:eastAsia="Times New Roman" w:hAnsi="Tahoma" w:cs="Tahoma"/>
          <w:lang w:eastAsia="sl-SI"/>
        </w:rPr>
      </w:pPr>
    </w:p>
    <w:p w14:paraId="76F06641" w14:textId="3EE8F14C" w:rsidR="00B143EF" w:rsidRDefault="00B143EF" w:rsidP="00B143EF">
      <w:pPr>
        <w:keepNext/>
        <w:keepLines/>
        <w:tabs>
          <w:tab w:val="left" w:pos="851"/>
          <w:tab w:val="left" w:pos="1702"/>
        </w:tabs>
        <w:spacing w:after="0" w:line="240" w:lineRule="auto"/>
        <w:jc w:val="both"/>
        <w:rPr>
          <w:rFonts w:ascii="Tahoma" w:hAnsi="Tahoma" w:cs="Tahoma"/>
        </w:rPr>
      </w:pPr>
      <w:r w:rsidRPr="005C2A32">
        <w:rPr>
          <w:rFonts w:ascii="Tahoma" w:eastAsia="Times New Roman" w:hAnsi="Tahoma" w:cs="Tahoma"/>
          <w:lang w:eastAsia="sl-SI"/>
        </w:rPr>
        <w:t xml:space="preserve">Okvirni sporazum je sklenjen in velja </w:t>
      </w:r>
      <w:r w:rsidRPr="00C71D8D">
        <w:rPr>
          <w:rFonts w:ascii="Tahoma" w:hAnsi="Tahoma" w:cs="Tahoma"/>
        </w:rPr>
        <w:t xml:space="preserve">od dneva sklenitve okvirnega sporazuma </w:t>
      </w:r>
      <w:r w:rsidRPr="00D23DA9">
        <w:rPr>
          <w:rFonts w:ascii="Tahoma" w:eastAsia="Times New Roman" w:hAnsi="Tahoma" w:cs="Tahoma"/>
          <w:lang w:eastAsia="sl-SI"/>
        </w:rPr>
        <w:t xml:space="preserve">do vključno </w:t>
      </w:r>
      <w:r>
        <w:rPr>
          <w:rFonts w:ascii="Tahoma" w:eastAsia="Times New Roman" w:hAnsi="Tahoma" w:cs="Tahoma"/>
          <w:lang w:eastAsia="sl-SI"/>
        </w:rPr>
        <w:t>13</w:t>
      </w:r>
      <w:r w:rsidRPr="00D23DA9">
        <w:rPr>
          <w:rFonts w:ascii="Tahoma" w:eastAsia="Times New Roman" w:hAnsi="Tahoma" w:cs="Tahoma"/>
          <w:lang w:eastAsia="sl-SI"/>
        </w:rPr>
        <w:t xml:space="preserve">. </w:t>
      </w:r>
      <w:r>
        <w:rPr>
          <w:rFonts w:ascii="Tahoma" w:eastAsia="Times New Roman" w:hAnsi="Tahoma" w:cs="Tahoma"/>
          <w:lang w:eastAsia="sl-SI"/>
        </w:rPr>
        <w:t>4</w:t>
      </w:r>
      <w:r w:rsidRPr="00D23DA9">
        <w:rPr>
          <w:rFonts w:ascii="Tahoma" w:eastAsia="Times New Roman" w:hAnsi="Tahoma" w:cs="Tahoma"/>
          <w:lang w:eastAsia="sl-SI"/>
        </w:rPr>
        <w:t>. 202</w:t>
      </w:r>
      <w:r>
        <w:rPr>
          <w:rFonts w:ascii="Tahoma" w:eastAsia="Times New Roman" w:hAnsi="Tahoma" w:cs="Tahoma"/>
          <w:lang w:eastAsia="sl-SI"/>
        </w:rPr>
        <w:t xml:space="preserve">4 </w:t>
      </w:r>
      <w:r w:rsidRPr="005C2A32">
        <w:rPr>
          <w:rFonts w:ascii="Tahoma" w:eastAsia="Times New Roman" w:hAnsi="Tahoma" w:cs="Tahoma"/>
          <w:lang w:eastAsia="sl-SI"/>
        </w:rPr>
        <w:t xml:space="preserve">oziroma do izčrpanja </w:t>
      </w:r>
      <w:r>
        <w:rPr>
          <w:rFonts w:ascii="Tahoma" w:eastAsia="Times New Roman" w:hAnsi="Tahoma" w:cs="Tahoma"/>
          <w:lang w:eastAsia="sl-SI"/>
        </w:rPr>
        <w:t xml:space="preserve">ocenjene </w:t>
      </w:r>
      <w:r w:rsidRPr="005C2A32">
        <w:rPr>
          <w:rFonts w:ascii="Tahoma" w:eastAsia="Times New Roman" w:hAnsi="Tahoma" w:cs="Tahoma"/>
          <w:lang w:eastAsia="sl-SI"/>
        </w:rPr>
        <w:t>vrednosti iz prvega odstavka 4. člena tega okvirnega sporazuma, kar nastopi prej</w:t>
      </w:r>
      <w:r>
        <w:rPr>
          <w:rFonts w:ascii="Tahoma" w:hAnsi="Tahoma" w:cs="Tahoma"/>
        </w:rPr>
        <w:t xml:space="preserve">, </w:t>
      </w:r>
      <w:r w:rsidRPr="00E806B1">
        <w:rPr>
          <w:rFonts w:ascii="Tahoma" w:hAnsi="Tahoma" w:cs="Tahoma"/>
        </w:rPr>
        <w:t xml:space="preserve">uporabljati </w:t>
      </w:r>
      <w:r>
        <w:rPr>
          <w:rFonts w:ascii="Tahoma" w:hAnsi="Tahoma" w:cs="Tahoma"/>
        </w:rPr>
        <w:t xml:space="preserve">pa se prične </w:t>
      </w:r>
      <w:r w:rsidRPr="00E806B1">
        <w:rPr>
          <w:rFonts w:ascii="Tahoma" w:hAnsi="Tahoma" w:cs="Tahoma"/>
        </w:rPr>
        <w:t xml:space="preserve">v roku sedmih (7) koledarskih dni od dneva poziva </w:t>
      </w:r>
      <w:r>
        <w:rPr>
          <w:rFonts w:ascii="Tahoma" w:hAnsi="Tahoma" w:cs="Tahoma"/>
        </w:rPr>
        <w:t xml:space="preserve">naročnika, vendar najkasneje od </w:t>
      </w:r>
      <w:r w:rsidRPr="007F5BB0">
        <w:rPr>
          <w:rFonts w:ascii="Tahoma" w:hAnsi="Tahoma" w:cs="Tahoma"/>
        </w:rPr>
        <w:t>1</w:t>
      </w:r>
      <w:r>
        <w:rPr>
          <w:rFonts w:ascii="Tahoma" w:hAnsi="Tahoma" w:cs="Tahoma"/>
        </w:rPr>
        <w:t>3</w:t>
      </w:r>
      <w:r w:rsidRPr="007F5BB0">
        <w:rPr>
          <w:rFonts w:ascii="Tahoma" w:hAnsi="Tahoma" w:cs="Tahoma"/>
        </w:rPr>
        <w:t xml:space="preserve">. </w:t>
      </w:r>
      <w:r>
        <w:rPr>
          <w:rFonts w:ascii="Tahoma" w:hAnsi="Tahoma" w:cs="Tahoma"/>
        </w:rPr>
        <w:t>4.</w:t>
      </w:r>
      <w:r w:rsidRPr="007F5BB0">
        <w:rPr>
          <w:rFonts w:ascii="Tahoma" w:hAnsi="Tahoma" w:cs="Tahoma"/>
        </w:rPr>
        <w:t xml:space="preserve"> </w:t>
      </w:r>
      <w:r>
        <w:rPr>
          <w:rFonts w:ascii="Tahoma" w:hAnsi="Tahoma" w:cs="Tahoma"/>
        </w:rPr>
        <w:t>2022 dalje.</w:t>
      </w:r>
    </w:p>
    <w:p w14:paraId="7F8FBFD3" w14:textId="77777777" w:rsidR="00B143EF" w:rsidRDefault="00B143EF" w:rsidP="00B143EF">
      <w:pPr>
        <w:keepNext/>
        <w:keepLines/>
        <w:tabs>
          <w:tab w:val="left" w:pos="851"/>
          <w:tab w:val="left" w:pos="1702"/>
        </w:tabs>
        <w:spacing w:after="0" w:line="240" w:lineRule="auto"/>
        <w:jc w:val="both"/>
        <w:rPr>
          <w:rFonts w:ascii="Tahoma" w:hAnsi="Tahoma" w:cs="Tahoma"/>
        </w:rPr>
      </w:pPr>
    </w:p>
    <w:p w14:paraId="48BEF75D" w14:textId="77777777" w:rsidR="00B143EF" w:rsidRPr="00974C83" w:rsidRDefault="00B143EF" w:rsidP="00B143EF">
      <w:pPr>
        <w:keepNext/>
        <w:keepLines/>
        <w:tabs>
          <w:tab w:val="left" w:pos="851"/>
          <w:tab w:val="left" w:pos="1702"/>
        </w:tabs>
        <w:spacing w:after="0" w:line="240" w:lineRule="auto"/>
        <w:jc w:val="both"/>
        <w:rPr>
          <w:rFonts w:ascii="Tahoma" w:hAnsi="Tahoma" w:cs="Tahoma"/>
        </w:rPr>
      </w:pPr>
      <w:r>
        <w:rPr>
          <w:rFonts w:ascii="Tahoma" w:hAnsi="Tahoma" w:cs="Tahoma"/>
        </w:rPr>
        <w:t>Glede garancijskih določil velja ta okvirni sporazum do izteka vseh garancijskih rokov.</w:t>
      </w:r>
    </w:p>
    <w:p w14:paraId="63AD88D7" w14:textId="77777777" w:rsidR="00F24DDF" w:rsidRPr="00EC4317" w:rsidRDefault="00F24DDF" w:rsidP="004E1016">
      <w:pPr>
        <w:keepNext/>
        <w:keepLines/>
        <w:widowControl w:val="0"/>
        <w:tabs>
          <w:tab w:val="left" w:pos="851"/>
          <w:tab w:val="left" w:pos="1702"/>
        </w:tabs>
        <w:spacing w:after="0" w:line="240" w:lineRule="auto"/>
        <w:jc w:val="center"/>
        <w:rPr>
          <w:rFonts w:ascii="Tahoma" w:eastAsia="Times New Roman" w:hAnsi="Tahoma" w:cs="Tahoma"/>
          <w:lang w:eastAsia="sl-SI"/>
        </w:rPr>
      </w:pPr>
    </w:p>
    <w:p w14:paraId="13678111" w14:textId="77777777" w:rsidR="00F24DDF" w:rsidRPr="000F7D5F"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4CF1E4E" w14:textId="77777777" w:rsidR="00F24DDF" w:rsidRDefault="00F24DDF" w:rsidP="004E1016">
      <w:pPr>
        <w:keepNext/>
        <w:keepLines/>
        <w:widowControl w:val="0"/>
        <w:spacing w:after="0" w:line="240" w:lineRule="auto"/>
        <w:jc w:val="both"/>
        <w:rPr>
          <w:rFonts w:ascii="Tahoma" w:eastAsia="Times New Roman" w:hAnsi="Tahoma" w:cs="Tahoma"/>
          <w:lang w:eastAsia="sl-SI"/>
        </w:rPr>
      </w:pPr>
    </w:p>
    <w:p w14:paraId="18CA417F" w14:textId="77777777" w:rsidR="00F24DDF" w:rsidRDefault="00F24DDF" w:rsidP="004E1016">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Vsaka stranka okvirnega sporazuma ima pravico odpovedati okvirni sporazum z eno</w:t>
      </w:r>
      <w:r>
        <w:rPr>
          <w:rFonts w:ascii="Tahoma" w:eastAsia="Times New Roman" w:hAnsi="Tahoma" w:cs="Tahoma"/>
          <w:lang w:eastAsia="sl-SI"/>
        </w:rPr>
        <w:t xml:space="preserve"> (1</w:t>
      </w:r>
      <w:r w:rsidRPr="00654F1B">
        <w:rPr>
          <w:rFonts w:ascii="Tahoma" w:eastAsia="Times New Roman" w:hAnsi="Tahoma" w:cs="Tahoma"/>
          <w:lang w:eastAsia="sl-SI"/>
        </w:rPr>
        <w:t>) mesečnim odpovednim rokom</w:t>
      </w:r>
      <w:r>
        <w:rPr>
          <w:rFonts w:ascii="Tahoma" w:eastAsia="Times New Roman" w:hAnsi="Tahoma" w:cs="Tahoma"/>
          <w:lang w:eastAsia="sl-SI"/>
        </w:rPr>
        <w:t>,</w:t>
      </w:r>
      <w:r w:rsidRPr="00654F1B">
        <w:rPr>
          <w:rFonts w:ascii="Tahoma" w:eastAsia="Times New Roman" w:hAnsi="Tahoma" w:cs="Tahoma"/>
          <w:lang w:eastAsia="sl-SI"/>
        </w:rPr>
        <w:t xml:space="preserve"> </w:t>
      </w:r>
      <w:r w:rsidRPr="00D155E2">
        <w:rPr>
          <w:rFonts w:ascii="Tahoma" w:eastAsia="Times New Roman" w:hAnsi="Tahoma" w:cs="Tahoma"/>
          <w:lang w:eastAsia="sl-SI"/>
        </w:rPr>
        <w:t xml:space="preserve">če se okoliščine po sklenitvi </w:t>
      </w:r>
      <w:r>
        <w:rPr>
          <w:rFonts w:ascii="Tahoma" w:eastAsia="Times New Roman" w:hAnsi="Tahoma" w:cs="Tahoma"/>
          <w:lang w:eastAsia="sl-SI"/>
        </w:rPr>
        <w:t>okvirn</w:t>
      </w:r>
      <w:r w:rsidRPr="00D155E2">
        <w:rPr>
          <w:rFonts w:ascii="Tahoma" w:eastAsia="Times New Roman" w:hAnsi="Tahoma" w:cs="Tahoma"/>
          <w:lang w:eastAsia="sl-SI"/>
        </w:rPr>
        <w:t>e</w:t>
      </w:r>
      <w:r>
        <w:rPr>
          <w:rFonts w:ascii="Tahoma" w:eastAsia="Times New Roman" w:hAnsi="Tahoma" w:cs="Tahoma"/>
          <w:lang w:eastAsia="sl-SI"/>
        </w:rPr>
        <w:t>ga sporazuma</w:t>
      </w:r>
      <w:r w:rsidRPr="00D155E2">
        <w:rPr>
          <w:rFonts w:ascii="Tahoma" w:eastAsia="Times New Roman" w:hAnsi="Tahoma" w:cs="Tahoma"/>
          <w:lang w:eastAsia="sl-SI"/>
        </w:rPr>
        <w:t xml:space="preserve"> spremenijo tako, da sklenjen </w:t>
      </w:r>
      <w:r>
        <w:rPr>
          <w:rFonts w:ascii="Tahoma" w:eastAsia="Times New Roman" w:hAnsi="Tahoma" w:cs="Tahoma"/>
          <w:lang w:eastAsia="sl-SI"/>
        </w:rPr>
        <w:t>okvirni sporazum</w:t>
      </w:r>
      <w:r w:rsidRPr="00D155E2">
        <w:rPr>
          <w:rFonts w:ascii="Tahoma" w:eastAsia="Times New Roman" w:hAnsi="Tahoma" w:cs="Tahoma"/>
          <w:lang w:eastAsia="sl-SI"/>
        </w:rPr>
        <w:t xml:space="preserve"> ne izraža več prave volje strank</w:t>
      </w:r>
      <w:r>
        <w:rPr>
          <w:rFonts w:ascii="Tahoma" w:eastAsia="Times New Roman" w:hAnsi="Tahoma" w:cs="Tahoma"/>
          <w:lang w:eastAsia="sl-SI"/>
        </w:rPr>
        <w:t>e</w:t>
      </w:r>
      <w:r w:rsidRPr="00D155E2">
        <w:rPr>
          <w:rFonts w:ascii="Tahoma" w:eastAsia="Times New Roman" w:hAnsi="Tahoma" w:cs="Tahoma"/>
          <w:lang w:eastAsia="sl-SI"/>
        </w:rPr>
        <w:t xml:space="preserve"> okvirnega sporazuma in pod pogojem, da je </w:t>
      </w:r>
      <w:r w:rsidRPr="00654F1B">
        <w:rPr>
          <w:rFonts w:ascii="Tahoma" w:eastAsia="Times New Roman" w:hAnsi="Tahoma" w:cs="Tahoma"/>
          <w:lang w:eastAsia="sl-SI"/>
        </w:rPr>
        <w:t>strank</w:t>
      </w:r>
      <w:r>
        <w:rPr>
          <w:rFonts w:ascii="Tahoma" w:eastAsia="Times New Roman" w:hAnsi="Tahoma" w:cs="Tahoma"/>
          <w:lang w:eastAsia="sl-SI"/>
        </w:rPr>
        <w:t>a</w:t>
      </w:r>
      <w:r w:rsidRPr="00654F1B">
        <w:rPr>
          <w:rFonts w:ascii="Tahoma" w:eastAsia="Times New Roman" w:hAnsi="Tahoma" w:cs="Tahoma"/>
          <w:lang w:eastAsia="sl-SI"/>
        </w:rPr>
        <w:t xml:space="preserve"> okvirnega sporazuma </w:t>
      </w:r>
      <w:r>
        <w:rPr>
          <w:rFonts w:ascii="Tahoma" w:eastAsia="Times New Roman" w:hAnsi="Tahoma" w:cs="Tahoma"/>
          <w:lang w:eastAsia="sl-SI"/>
        </w:rPr>
        <w:t>izpolnila</w:t>
      </w:r>
      <w:r w:rsidRPr="00D155E2">
        <w:rPr>
          <w:rFonts w:ascii="Tahoma" w:eastAsia="Times New Roman" w:hAnsi="Tahoma" w:cs="Tahoma"/>
          <w:lang w:eastAsia="sl-SI"/>
        </w:rPr>
        <w:t xml:space="preserve"> svoje zapadle obveznosti do druge </w:t>
      </w:r>
      <w:r w:rsidRPr="00654F1B">
        <w:rPr>
          <w:rFonts w:ascii="Tahoma" w:eastAsia="Times New Roman" w:hAnsi="Tahoma" w:cs="Tahoma"/>
          <w:lang w:eastAsia="sl-SI"/>
        </w:rPr>
        <w:t>strank</w:t>
      </w:r>
      <w:r>
        <w:rPr>
          <w:rFonts w:ascii="Tahoma" w:eastAsia="Times New Roman" w:hAnsi="Tahoma" w:cs="Tahoma"/>
          <w:lang w:eastAsia="sl-SI"/>
        </w:rPr>
        <w:t>e</w:t>
      </w:r>
      <w:r w:rsidRPr="00654F1B">
        <w:rPr>
          <w:rFonts w:ascii="Tahoma" w:eastAsia="Times New Roman" w:hAnsi="Tahoma" w:cs="Tahoma"/>
          <w:lang w:eastAsia="sl-SI"/>
        </w:rPr>
        <w:t xml:space="preserve"> okvirnega sporazuma</w:t>
      </w:r>
      <w:r w:rsidRPr="00D155E2">
        <w:rPr>
          <w:rFonts w:ascii="Tahoma" w:eastAsia="Times New Roman" w:hAnsi="Tahoma" w:cs="Tahoma"/>
          <w:lang w:eastAsia="sl-SI"/>
        </w:rPr>
        <w:t xml:space="preserve">. Odpovedni rok prične teči naslednji dan po prejemu pisne odpovedi, ki mora biti drugi </w:t>
      </w:r>
      <w:r w:rsidRPr="00654F1B">
        <w:rPr>
          <w:rFonts w:ascii="Tahoma" w:eastAsia="Times New Roman" w:hAnsi="Tahoma" w:cs="Tahoma"/>
          <w:lang w:eastAsia="sl-SI"/>
        </w:rPr>
        <w:t xml:space="preserve">stranki okvirnega sporazuma </w:t>
      </w:r>
      <w:r w:rsidRPr="00D155E2">
        <w:rPr>
          <w:rFonts w:ascii="Tahoma" w:eastAsia="Times New Roman" w:hAnsi="Tahoma" w:cs="Tahoma"/>
          <w:lang w:eastAsia="sl-SI"/>
        </w:rPr>
        <w:t>poslana s priporočeno pošiljko</w:t>
      </w:r>
      <w:r>
        <w:rPr>
          <w:rFonts w:ascii="Tahoma" w:eastAsia="Times New Roman" w:hAnsi="Tahoma" w:cs="Tahoma"/>
          <w:lang w:eastAsia="sl-SI"/>
        </w:rPr>
        <w:t>.</w:t>
      </w:r>
    </w:p>
    <w:p w14:paraId="223F7097" w14:textId="77777777" w:rsidR="00F24DDF" w:rsidRPr="00654F1B" w:rsidRDefault="00F24DDF" w:rsidP="004E1016">
      <w:pPr>
        <w:keepNext/>
        <w:keepLines/>
        <w:widowControl w:val="0"/>
        <w:spacing w:after="0" w:line="240" w:lineRule="auto"/>
        <w:jc w:val="both"/>
        <w:rPr>
          <w:rFonts w:ascii="Tahoma" w:eastAsia="Times New Roman" w:hAnsi="Tahoma" w:cs="Tahoma"/>
          <w:lang w:eastAsia="sl-SI"/>
        </w:rPr>
      </w:pPr>
    </w:p>
    <w:p w14:paraId="76CF2752" w14:textId="77777777" w:rsidR="00F24DDF" w:rsidRPr="00654F1B" w:rsidRDefault="00F24DDF" w:rsidP="004E1016">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naročnik in izvajalec lahko pisno sporazumeta za drugačen odpovedni rok.  </w:t>
      </w:r>
    </w:p>
    <w:p w14:paraId="04246629" w14:textId="77777777" w:rsidR="00F24DDF" w:rsidRPr="00EC4317" w:rsidRDefault="00F24DDF" w:rsidP="004E1016">
      <w:pPr>
        <w:keepNext/>
        <w:keepLines/>
        <w:widowControl w:val="0"/>
        <w:spacing w:after="0" w:line="240" w:lineRule="auto"/>
        <w:jc w:val="both"/>
        <w:rPr>
          <w:rFonts w:ascii="Tahoma" w:eastAsia="Times New Roman" w:hAnsi="Tahoma" w:cs="Tahoma"/>
          <w:lang w:eastAsia="sl-SI"/>
        </w:rPr>
      </w:pPr>
    </w:p>
    <w:p w14:paraId="036FDFA1" w14:textId="6CA799D6" w:rsidR="00F24DDF" w:rsidRPr="00EC4317" w:rsidRDefault="00F24DDF" w:rsidP="004E1016">
      <w:pPr>
        <w:keepNext/>
        <w:keepLines/>
        <w:widowControl w:val="0"/>
        <w:spacing w:after="0" w:line="240" w:lineRule="auto"/>
        <w:jc w:val="both"/>
        <w:rPr>
          <w:rFonts w:ascii="Tahoma" w:eastAsia="Times New Roman" w:hAnsi="Tahoma" w:cs="Tahoma"/>
          <w:lang w:eastAsia="sl-SI"/>
        </w:rPr>
      </w:pPr>
      <w:r w:rsidRPr="00EC4317">
        <w:rPr>
          <w:rFonts w:ascii="Tahoma" w:eastAsia="Times New Roman" w:hAnsi="Tahoma" w:cs="Tahoma"/>
          <w:lang w:eastAsia="sl-SI"/>
        </w:rPr>
        <w:lastRenderedPageBreak/>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75E2E7D2" w14:textId="77777777" w:rsidR="00F24DDF" w:rsidRPr="00F07919" w:rsidRDefault="00F24DDF" w:rsidP="004E1016">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8"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8"/>
      <w:r w:rsidRPr="00F07919">
        <w:rPr>
          <w:rFonts w:ascii="Tahoma" w:eastAsia="Times New Roman" w:hAnsi="Tahoma" w:cs="Tahoma"/>
          <w:lang w:eastAsia="sl-SI"/>
        </w:rPr>
        <w:t>niti v s strani naročnika naknadno določenem roku;</w:t>
      </w:r>
    </w:p>
    <w:p w14:paraId="1CE4564E" w14:textId="77777777" w:rsidR="00F24DDF" w:rsidRPr="00F07919" w:rsidRDefault="00F24DDF" w:rsidP="004E1016">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7ECFC147" w14:textId="77777777" w:rsidR="00F24DDF" w:rsidRPr="00F07919" w:rsidRDefault="00F24DDF" w:rsidP="004E1016">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p>
    <w:p w14:paraId="0336C3EC" w14:textId="77777777" w:rsidR="00F24DDF" w:rsidRPr="00F07919" w:rsidRDefault="00F24DDF" w:rsidP="004E1016">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poviša cene v času veljavnosti okvirnega sporazuma;</w:t>
      </w:r>
    </w:p>
    <w:p w14:paraId="6706E36A" w14:textId="77777777" w:rsidR="00F24DDF" w:rsidRPr="00F07919" w:rsidRDefault="00F24DDF" w:rsidP="004E1016">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0E4F3992" w14:textId="77777777" w:rsidR="00F24DDF" w:rsidRPr="00F07919" w:rsidRDefault="00F24DDF" w:rsidP="004E1016">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10605B47" w14:textId="77777777" w:rsidR="00F24DDF" w:rsidRPr="00F07919" w:rsidRDefault="00F24DDF" w:rsidP="004E1016">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5B9A5FF9" w14:textId="77777777" w:rsidR="00F24DDF" w:rsidRDefault="00F24DDF" w:rsidP="004E1016">
      <w:pPr>
        <w:keepNext/>
        <w:keepLines/>
        <w:widowControl w:val="0"/>
        <w:tabs>
          <w:tab w:val="left" w:pos="709"/>
          <w:tab w:val="left" w:pos="1702"/>
        </w:tabs>
        <w:spacing w:after="0" w:line="240" w:lineRule="auto"/>
        <w:ind w:left="1701" w:hanging="1701"/>
        <w:jc w:val="both"/>
        <w:rPr>
          <w:rFonts w:ascii="Tahoma" w:eastAsia="Times New Roman" w:hAnsi="Tahoma" w:cs="Tahoma"/>
          <w:lang w:eastAsia="sl-SI"/>
        </w:rPr>
      </w:pPr>
    </w:p>
    <w:p w14:paraId="4C60C19A" w14:textId="1E1F3E2C" w:rsidR="00F24DDF" w:rsidRPr="00EC4317" w:rsidRDefault="00F24DDF" w:rsidP="00C001E2">
      <w:pPr>
        <w:keepNext/>
        <w:keepLines/>
        <w:widowControl w:val="0"/>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w:t>
      </w:r>
      <w:r w:rsidR="00FA55D0">
        <w:rPr>
          <w:rFonts w:ascii="Tahoma" w:eastAsia="Times New Roman" w:hAnsi="Tahoma" w:cs="Tahoma"/>
          <w:lang w:eastAsia="sl-SI"/>
        </w:rPr>
        <w:t xml:space="preserve">tretjega odstavka </w:t>
      </w:r>
      <w:r>
        <w:rPr>
          <w:rFonts w:ascii="Tahoma" w:eastAsia="Times New Roman" w:hAnsi="Tahoma" w:cs="Tahoma"/>
          <w:lang w:eastAsia="sl-SI"/>
        </w:rPr>
        <w:t>tega člena</w:t>
      </w:r>
      <w:r w:rsidRPr="00EC4317">
        <w:rPr>
          <w:rFonts w:ascii="Tahoma" w:eastAsia="Times New Roman" w:hAnsi="Tahoma" w:cs="Tahoma"/>
          <w:lang w:eastAsia="sl-SI"/>
        </w:rPr>
        <w:t xml:space="preserve"> lahko naročnik takoj unovči ustrezna finančna zavarovanja.</w:t>
      </w:r>
    </w:p>
    <w:p w14:paraId="36F00B3C" w14:textId="77777777" w:rsidR="00F24DDF" w:rsidRDefault="00F24DDF" w:rsidP="004E1016">
      <w:pPr>
        <w:keepNext/>
        <w:keepLines/>
        <w:widowControl w:val="0"/>
        <w:tabs>
          <w:tab w:val="left" w:pos="284"/>
          <w:tab w:val="left" w:pos="1702"/>
        </w:tabs>
        <w:spacing w:after="0" w:line="240" w:lineRule="auto"/>
        <w:jc w:val="both"/>
        <w:rPr>
          <w:rFonts w:ascii="Tahoma" w:eastAsia="Times New Roman" w:hAnsi="Tahoma" w:cs="Tahoma"/>
          <w:lang w:eastAsia="sl-SI"/>
        </w:rPr>
      </w:pPr>
    </w:p>
    <w:p w14:paraId="31EBD1EB" w14:textId="77777777" w:rsidR="00F24DDF" w:rsidRPr="000C7285"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3EE0E509" w14:textId="77777777" w:rsidR="00F24DDF" w:rsidRPr="000C7285" w:rsidRDefault="00F24DDF" w:rsidP="004E1016">
      <w:pPr>
        <w:keepNext/>
        <w:keepLines/>
        <w:widowControl w:val="0"/>
        <w:tabs>
          <w:tab w:val="left" w:pos="284"/>
          <w:tab w:val="left" w:pos="1702"/>
        </w:tabs>
        <w:spacing w:after="0" w:line="240" w:lineRule="auto"/>
        <w:jc w:val="both"/>
        <w:rPr>
          <w:rFonts w:ascii="Tahoma" w:eastAsia="Times New Roman" w:hAnsi="Tahoma" w:cs="Tahoma"/>
          <w:lang w:eastAsia="sl-SI"/>
        </w:rPr>
      </w:pPr>
    </w:p>
    <w:p w14:paraId="54BF5ABE" w14:textId="77777777" w:rsidR="00F24DDF" w:rsidRPr="000C7285" w:rsidRDefault="00F24DDF" w:rsidP="004E1016">
      <w:pPr>
        <w:keepNext/>
        <w:keepLines/>
        <w:widowControl w:val="0"/>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4C090802" w14:textId="77777777" w:rsidR="00F24DDF" w:rsidRDefault="00F24DDF" w:rsidP="004E1016">
      <w:pPr>
        <w:keepNext/>
        <w:keepLines/>
        <w:widowControl w:val="0"/>
        <w:tabs>
          <w:tab w:val="left" w:pos="284"/>
          <w:tab w:val="left" w:pos="1702"/>
        </w:tabs>
        <w:spacing w:after="0" w:line="240" w:lineRule="auto"/>
        <w:jc w:val="both"/>
        <w:rPr>
          <w:rFonts w:ascii="Tahoma" w:eastAsia="Times New Roman" w:hAnsi="Tahoma" w:cs="Tahoma"/>
          <w:lang w:eastAsia="sl-SI"/>
        </w:rPr>
      </w:pPr>
    </w:p>
    <w:p w14:paraId="11851E87" w14:textId="77777777" w:rsidR="00F24DDF" w:rsidRPr="00283911"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3AF0E6CD" w14:textId="77777777" w:rsidR="00F24DDF" w:rsidRPr="00283911" w:rsidRDefault="00F24DDF" w:rsidP="004E1016">
      <w:pPr>
        <w:keepNext/>
        <w:keepLines/>
        <w:widowControl w:val="0"/>
        <w:spacing w:after="0" w:line="240" w:lineRule="auto"/>
        <w:jc w:val="both"/>
        <w:rPr>
          <w:rFonts w:ascii="Tahoma" w:eastAsia="Times New Roman" w:hAnsi="Tahoma" w:cs="Tahoma"/>
          <w:lang w:eastAsia="sl-SI"/>
        </w:rPr>
      </w:pPr>
    </w:p>
    <w:p w14:paraId="46D3246F" w14:textId="77777777" w:rsidR="00F24DDF" w:rsidRDefault="00F24DDF" w:rsidP="004E1016">
      <w:pPr>
        <w:keepNext/>
        <w:keepLines/>
        <w:widowControl w:val="0"/>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 s priporočeno pošiljko po pošti.</w:t>
      </w:r>
    </w:p>
    <w:p w14:paraId="2D29879F" w14:textId="77777777" w:rsidR="00F24DDF" w:rsidRDefault="00F24DDF" w:rsidP="004E1016">
      <w:pPr>
        <w:keepNext/>
        <w:keepLines/>
        <w:widowControl w:val="0"/>
        <w:spacing w:after="0" w:line="240" w:lineRule="auto"/>
        <w:jc w:val="both"/>
        <w:rPr>
          <w:rFonts w:ascii="Tahoma" w:eastAsia="Times New Roman" w:hAnsi="Tahoma" w:cs="Tahoma"/>
          <w:lang w:eastAsia="sl-SI"/>
        </w:rPr>
      </w:pPr>
    </w:p>
    <w:p w14:paraId="2D44BBAD" w14:textId="77777777" w:rsidR="00F24DDF" w:rsidRPr="00F204EF" w:rsidRDefault="00F24DDF" w:rsidP="004E1016">
      <w:pPr>
        <w:keepNext/>
        <w:keepLines/>
        <w:widowControl w:val="0"/>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40E09851" w14:textId="77777777" w:rsidR="00F24DDF" w:rsidRPr="00F204EF" w:rsidRDefault="00F24DDF" w:rsidP="004E1016">
      <w:pPr>
        <w:keepNext/>
        <w:keepLines/>
        <w:widowControl w:val="0"/>
        <w:spacing w:after="0" w:line="240" w:lineRule="auto"/>
        <w:jc w:val="both"/>
        <w:rPr>
          <w:rFonts w:ascii="Tahoma" w:eastAsia="Times New Roman" w:hAnsi="Tahoma" w:cs="Tahoma"/>
          <w:lang w:eastAsia="sl-SI"/>
        </w:rPr>
      </w:pPr>
    </w:p>
    <w:p w14:paraId="0340254F" w14:textId="77777777" w:rsidR="00F24DDF" w:rsidRPr="00FE1859" w:rsidRDefault="00F24DDF" w:rsidP="004E1016">
      <w:pPr>
        <w:keepNext/>
        <w:keepLines/>
        <w:widowControl w:val="0"/>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4EE3FEEC" w14:textId="77777777" w:rsidR="00F24DDF" w:rsidRPr="00F616A1" w:rsidRDefault="00F24DDF" w:rsidP="004E1016">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1BB7788F" w14:textId="77777777" w:rsidR="00F24DDF" w:rsidRPr="00F616A1" w:rsidRDefault="00F24DDF" w:rsidP="004E1016">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6898C1BD" w14:textId="77777777" w:rsidR="00F24DDF" w:rsidRPr="00F204EF" w:rsidRDefault="00F24DDF" w:rsidP="004E1016">
      <w:pPr>
        <w:keepNext/>
        <w:keepLines/>
        <w:widowControl w:val="0"/>
        <w:numPr>
          <w:ilvl w:val="0"/>
          <w:numId w:val="28"/>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474D6DEA" w14:textId="77777777" w:rsidR="00F24DDF" w:rsidRPr="00F204EF" w:rsidRDefault="00F24DDF" w:rsidP="004E1016">
      <w:pPr>
        <w:keepNext/>
        <w:keepLines/>
        <w:widowControl w:val="0"/>
        <w:numPr>
          <w:ilvl w:val="0"/>
          <w:numId w:val="28"/>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007E8653" w14:textId="77777777" w:rsidR="00F24DDF" w:rsidRPr="00F204EF" w:rsidRDefault="00F24DDF" w:rsidP="004E1016">
      <w:pPr>
        <w:keepNext/>
        <w:keepLines/>
        <w:widowControl w:val="0"/>
        <w:numPr>
          <w:ilvl w:val="0"/>
          <w:numId w:val="28"/>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10F3C93D" w14:textId="77777777" w:rsidR="00F24DDF" w:rsidRPr="00F204EF" w:rsidRDefault="00F24DDF" w:rsidP="004E1016">
      <w:pPr>
        <w:keepNext/>
        <w:keepLines/>
        <w:widowControl w:val="0"/>
        <w:numPr>
          <w:ilvl w:val="0"/>
          <w:numId w:val="28"/>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opravljanjem dela na podlagi pogodb civilnega prava kljub obstoju elementov delovnega razmerja ali v zvezi z zaposlovanjem na črno </w:t>
      </w:r>
    </w:p>
    <w:p w14:paraId="737BEDA5" w14:textId="77777777" w:rsidR="00F24DDF" w:rsidRPr="00F616A1" w:rsidRDefault="00F24DDF" w:rsidP="004E1016">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7458B907" w14:textId="77777777" w:rsidR="00F24DDF" w:rsidRPr="00F616A1" w:rsidRDefault="00F24DDF" w:rsidP="004E1016">
      <w:pPr>
        <w:keepNext/>
        <w:keepLines/>
        <w:widowControl w:val="0"/>
        <w:spacing w:after="0" w:line="240" w:lineRule="auto"/>
        <w:jc w:val="both"/>
        <w:rPr>
          <w:rFonts w:ascii="Tahoma" w:eastAsia="Times New Roman" w:hAnsi="Tahoma" w:cs="Tahoma"/>
          <w:lang w:eastAsia="sl-SI"/>
        </w:rPr>
      </w:pPr>
    </w:p>
    <w:p w14:paraId="0ABF414D" w14:textId="77777777" w:rsidR="00F24DDF" w:rsidRPr="00F616A1" w:rsidRDefault="00F24DDF" w:rsidP="004E1016">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6638CEE8" w14:textId="77777777" w:rsidR="00F24DDF" w:rsidRPr="00F616A1" w:rsidRDefault="00F24DDF" w:rsidP="004E1016">
      <w:pPr>
        <w:keepNext/>
        <w:keepLines/>
        <w:widowControl w:val="0"/>
        <w:spacing w:after="0" w:line="240" w:lineRule="auto"/>
        <w:jc w:val="both"/>
        <w:rPr>
          <w:rFonts w:ascii="Tahoma" w:eastAsia="Times New Roman" w:hAnsi="Tahoma" w:cs="Tahoma"/>
          <w:lang w:eastAsia="sl-SI"/>
        </w:rPr>
      </w:pPr>
    </w:p>
    <w:p w14:paraId="2C66935E" w14:textId="77777777" w:rsidR="00F24DDF" w:rsidRPr="00F616A1" w:rsidRDefault="00F24DDF" w:rsidP="004E1016">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lastRenderedPageBreak/>
        <w:t>Če naročnik v roku 30 (trideset) dni od seznanitve s kršitvijo ne začne novega postopka javnega naročila, se šteje, da je okvirni sporazum razvezan 30. (trideseti) dan od seznanitve s kršitvijo.</w:t>
      </w:r>
    </w:p>
    <w:p w14:paraId="3C3DB216" w14:textId="77777777" w:rsidR="00636201" w:rsidRPr="00EC4317" w:rsidRDefault="00636201" w:rsidP="004E1016">
      <w:pPr>
        <w:keepNext/>
        <w:keepLines/>
        <w:widowControl w:val="0"/>
        <w:tabs>
          <w:tab w:val="left" w:pos="284"/>
          <w:tab w:val="left" w:pos="1702"/>
        </w:tabs>
        <w:spacing w:after="0" w:line="240" w:lineRule="auto"/>
        <w:jc w:val="both"/>
        <w:rPr>
          <w:rFonts w:ascii="Tahoma" w:eastAsia="Times New Roman" w:hAnsi="Tahoma" w:cs="Tahoma"/>
          <w:lang w:eastAsia="sl-SI"/>
        </w:rPr>
      </w:pPr>
    </w:p>
    <w:p w14:paraId="34D4189F" w14:textId="77777777" w:rsidR="00F24DDF" w:rsidRPr="00EC4317" w:rsidRDefault="00F24DDF" w:rsidP="004E1016">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SESTAVNI DELI </w:t>
      </w:r>
      <w:r>
        <w:rPr>
          <w:rFonts w:ascii="Tahoma" w:hAnsi="Tahoma" w:cs="Tahoma"/>
          <w:b/>
          <w:sz w:val="22"/>
          <w:szCs w:val="22"/>
        </w:rPr>
        <w:t>OKVIRNEGA SPORAZUMA</w:t>
      </w:r>
    </w:p>
    <w:p w14:paraId="47C15CE9" w14:textId="77777777" w:rsidR="00F24DDF" w:rsidRPr="00EC4317" w:rsidRDefault="00F24DDF" w:rsidP="004E1016">
      <w:pPr>
        <w:keepNext/>
        <w:keepLines/>
        <w:widowControl w:val="0"/>
        <w:suppressAutoHyphens/>
        <w:spacing w:after="0" w:line="240" w:lineRule="auto"/>
        <w:jc w:val="center"/>
        <w:rPr>
          <w:rFonts w:ascii="Tahoma" w:eastAsia="Times New Roman" w:hAnsi="Tahoma" w:cs="Tahoma"/>
          <w:lang w:eastAsia="sl-SI"/>
        </w:rPr>
      </w:pPr>
    </w:p>
    <w:p w14:paraId="6016259E" w14:textId="77777777" w:rsidR="00F24DDF" w:rsidRPr="000F7D5F"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CAE0978" w14:textId="77777777" w:rsidR="00F24DDF" w:rsidRPr="00EC4317" w:rsidRDefault="00F24DDF" w:rsidP="004E1016">
      <w:pPr>
        <w:keepNext/>
        <w:keepLines/>
        <w:widowControl w:val="0"/>
        <w:spacing w:after="0" w:line="240" w:lineRule="auto"/>
        <w:jc w:val="center"/>
        <w:rPr>
          <w:rFonts w:ascii="Tahoma" w:hAnsi="Tahoma" w:cs="Tahoma"/>
        </w:rPr>
      </w:pPr>
    </w:p>
    <w:p w14:paraId="4BAE3016" w14:textId="77777777" w:rsidR="00F24DDF" w:rsidRPr="00DF7B96" w:rsidRDefault="00F24DDF" w:rsidP="004E1016">
      <w:pPr>
        <w:keepNext/>
        <w:keepLines/>
        <w:widowControl w:val="0"/>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7477A09E" w14:textId="7D635814" w:rsidR="00F24DDF" w:rsidRPr="001E09CD" w:rsidRDefault="00F24DDF" w:rsidP="004E1016">
      <w:pPr>
        <w:pStyle w:val="Odstavekseznama"/>
        <w:keepNext/>
        <w:keepLines/>
        <w:widowControl w:val="0"/>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78062C">
        <w:rPr>
          <w:rFonts w:ascii="Tahoma" w:hAnsi="Tahoma" w:cs="Tahoma"/>
          <w:sz w:val="22"/>
          <w:szCs w:val="22"/>
        </w:rPr>
        <w:t>JPE-SOP-482/21</w:t>
      </w:r>
      <w:r w:rsidRPr="001E09CD">
        <w:rPr>
          <w:rFonts w:ascii="Tahoma" w:hAnsi="Tahoma" w:cs="Tahoma"/>
          <w:sz w:val="22"/>
          <w:szCs w:val="22"/>
        </w:rPr>
        <w:t xml:space="preserve">, </w:t>
      </w:r>
    </w:p>
    <w:p w14:paraId="0BDE0285" w14:textId="107F4BF4" w:rsidR="00F24DDF" w:rsidRPr="00D10922" w:rsidRDefault="00F24DDF" w:rsidP="004E1016">
      <w:pPr>
        <w:keepNext/>
        <w:keepLines/>
        <w:widowControl w:val="0"/>
        <w:numPr>
          <w:ilvl w:val="0"/>
          <w:numId w:val="8"/>
        </w:numPr>
        <w:spacing w:after="0" w:line="240" w:lineRule="auto"/>
        <w:jc w:val="both"/>
        <w:rPr>
          <w:rFonts w:ascii="Tahoma" w:hAnsi="Tahoma" w:cs="Tahoma"/>
        </w:rPr>
      </w:pPr>
      <w:r w:rsidRPr="00D10922">
        <w:rPr>
          <w:rFonts w:ascii="Tahoma" w:hAnsi="Tahoma" w:cs="Tahoma"/>
        </w:rPr>
        <w:t>ponudba izvajalca št. __________</w:t>
      </w:r>
      <w:r w:rsidR="00FA55D0" w:rsidRPr="00FA55D0">
        <w:rPr>
          <w:rFonts w:ascii="Tahoma" w:hAnsi="Tahoma" w:cs="Tahoma"/>
        </w:rPr>
        <w:t xml:space="preserve"> z dne _______________</w:t>
      </w:r>
      <w:r w:rsidR="00D56D1F">
        <w:rPr>
          <w:rFonts w:ascii="Tahoma" w:hAnsi="Tahoma" w:cs="Tahoma"/>
        </w:rPr>
        <w:t>,</w:t>
      </w:r>
      <w:r w:rsidRPr="00D10922">
        <w:rPr>
          <w:rFonts w:ascii="Tahoma" w:hAnsi="Tahoma" w:cs="Tahoma"/>
        </w:rPr>
        <w:t xml:space="preserve"> ki je priloga št. 1 te</w:t>
      </w:r>
      <w:r>
        <w:rPr>
          <w:rFonts w:ascii="Tahoma" w:hAnsi="Tahoma" w:cs="Tahoma"/>
        </w:rPr>
        <w:t>ga okvirnega sporazuma</w:t>
      </w:r>
      <w:r w:rsidRPr="00D10922">
        <w:rPr>
          <w:rFonts w:ascii="Tahoma" w:hAnsi="Tahoma" w:cs="Tahoma"/>
        </w:rPr>
        <w:t>,</w:t>
      </w:r>
    </w:p>
    <w:p w14:paraId="5F136DB3" w14:textId="77777777" w:rsidR="00F24DDF" w:rsidRPr="00D10922" w:rsidRDefault="00F24DDF" w:rsidP="004E1016">
      <w:pPr>
        <w:keepNext/>
        <w:keepLines/>
        <w:widowControl w:val="0"/>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07644D83" w14:textId="77777777" w:rsidR="00F24DDF" w:rsidRPr="00B62D3F" w:rsidRDefault="00F24DDF" w:rsidP="004E1016">
      <w:pPr>
        <w:keepNext/>
        <w:keepLines/>
        <w:widowControl w:val="0"/>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2DFE5A21" w14:textId="77777777" w:rsidR="00F24DDF" w:rsidRPr="00EC4317" w:rsidRDefault="00F24DDF" w:rsidP="004E1016">
      <w:pPr>
        <w:keepNext/>
        <w:keepLines/>
        <w:widowControl w:val="0"/>
        <w:tabs>
          <w:tab w:val="left" w:pos="993"/>
          <w:tab w:val="left" w:pos="1560"/>
        </w:tabs>
        <w:spacing w:after="0" w:line="240" w:lineRule="auto"/>
        <w:jc w:val="both"/>
        <w:rPr>
          <w:rFonts w:ascii="Tahoma" w:hAnsi="Tahoma" w:cs="Tahoma"/>
        </w:rPr>
      </w:pPr>
    </w:p>
    <w:p w14:paraId="11D47F08" w14:textId="77777777" w:rsidR="00F24DDF" w:rsidRPr="00F07919" w:rsidRDefault="00F24DDF" w:rsidP="004E1016">
      <w:pPr>
        <w:keepNext/>
        <w:keepLines/>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2019FD9F" w14:textId="77777777" w:rsidR="00F24DDF" w:rsidRPr="00F07919" w:rsidRDefault="00F24DDF" w:rsidP="004E1016">
      <w:pPr>
        <w:keepNext/>
        <w:keepLines/>
        <w:widowControl w:val="0"/>
        <w:spacing w:after="0" w:line="240" w:lineRule="auto"/>
        <w:jc w:val="both"/>
        <w:rPr>
          <w:rFonts w:ascii="Tahoma" w:hAnsi="Tahoma" w:cs="Tahoma"/>
        </w:rPr>
      </w:pPr>
    </w:p>
    <w:p w14:paraId="20237A94" w14:textId="77777777" w:rsidR="00F24DDF" w:rsidRPr="00F07919" w:rsidRDefault="00F24DDF" w:rsidP="004E1016">
      <w:pPr>
        <w:keepNext/>
        <w:keepLines/>
        <w:widowControl w:val="0"/>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0C2253FD" w14:textId="77777777" w:rsidR="00F24DDF" w:rsidRPr="00EC4317" w:rsidRDefault="00F24DDF" w:rsidP="004E1016">
      <w:pPr>
        <w:keepNext/>
        <w:keepLines/>
        <w:widowControl w:val="0"/>
        <w:spacing w:after="0" w:line="240" w:lineRule="auto"/>
        <w:jc w:val="both"/>
        <w:rPr>
          <w:rFonts w:ascii="Tahoma" w:eastAsia="Times New Roman" w:hAnsi="Tahoma" w:cs="Tahoma"/>
          <w:color w:val="000000"/>
          <w:lang w:eastAsia="sl-SI"/>
        </w:rPr>
      </w:pPr>
    </w:p>
    <w:p w14:paraId="1BFCCAAF" w14:textId="77777777" w:rsidR="00F24DDF" w:rsidRPr="00EC4317" w:rsidRDefault="00F24DDF" w:rsidP="004E1016">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4BF850C6" w14:textId="77777777" w:rsidR="00F24DDF" w:rsidRPr="00EC4317" w:rsidRDefault="00F24DDF" w:rsidP="004E1016">
      <w:pPr>
        <w:keepNext/>
        <w:keepLines/>
        <w:widowControl w:val="0"/>
        <w:spacing w:after="0" w:line="240" w:lineRule="auto"/>
        <w:jc w:val="center"/>
        <w:rPr>
          <w:rFonts w:ascii="Tahoma" w:hAnsi="Tahoma" w:cs="Tahoma"/>
        </w:rPr>
      </w:pPr>
    </w:p>
    <w:p w14:paraId="103F946C" w14:textId="77777777" w:rsidR="00F24DDF" w:rsidRPr="000F7D5F"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22DBA90" w14:textId="77777777" w:rsidR="00F24DDF" w:rsidRPr="00EC4317" w:rsidRDefault="00F24DDF" w:rsidP="004E1016">
      <w:pPr>
        <w:keepNext/>
        <w:keepLines/>
        <w:widowControl w:val="0"/>
        <w:spacing w:after="0" w:line="240" w:lineRule="auto"/>
        <w:jc w:val="both"/>
        <w:rPr>
          <w:rFonts w:ascii="Tahoma" w:eastAsia="Times New Roman" w:hAnsi="Tahoma" w:cs="Tahoma"/>
          <w:color w:val="000000"/>
          <w:lang w:eastAsia="sl-SI"/>
        </w:rPr>
      </w:pPr>
    </w:p>
    <w:p w14:paraId="5F5B2384" w14:textId="77777777" w:rsidR="00F24DDF" w:rsidRPr="00FE1859" w:rsidRDefault="00F24DDF" w:rsidP="004E1016">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466E6CDF" w14:textId="77777777" w:rsidR="00F24DDF" w:rsidRPr="00FE1859" w:rsidRDefault="00F24DDF" w:rsidP="004E1016">
      <w:pPr>
        <w:keepNext/>
        <w:keepLines/>
        <w:widowControl w:val="0"/>
        <w:spacing w:after="0" w:line="240" w:lineRule="auto"/>
        <w:ind w:right="-2"/>
        <w:jc w:val="both"/>
        <w:rPr>
          <w:rFonts w:ascii="Tahoma" w:eastAsia="Times New Roman" w:hAnsi="Tahoma" w:cs="Tahoma"/>
          <w:color w:val="000000"/>
          <w:lang w:eastAsia="sl-SI"/>
        </w:rPr>
      </w:pPr>
    </w:p>
    <w:p w14:paraId="155392C3" w14:textId="77777777" w:rsidR="00F24DDF" w:rsidRPr="00FE1859" w:rsidRDefault="00F24DDF" w:rsidP="004E1016">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4231FDF5" w14:textId="77777777" w:rsidR="00F24DDF" w:rsidRPr="00FE1859" w:rsidRDefault="00F24DDF" w:rsidP="004E1016">
      <w:pPr>
        <w:keepNext/>
        <w:keepLines/>
        <w:widowControl w:val="0"/>
        <w:spacing w:after="0" w:line="240" w:lineRule="auto"/>
        <w:ind w:right="-2"/>
        <w:jc w:val="both"/>
        <w:rPr>
          <w:rFonts w:ascii="Tahoma" w:eastAsia="Times New Roman" w:hAnsi="Tahoma" w:cs="Tahoma"/>
          <w:lang w:eastAsia="sl-SI"/>
        </w:rPr>
      </w:pPr>
    </w:p>
    <w:p w14:paraId="12E885E9" w14:textId="77777777" w:rsidR="00F24DDF" w:rsidRPr="00FE1859"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FE1859">
        <w:rPr>
          <w:rFonts w:ascii="Tahoma" w:eastAsia="Times New Roman" w:hAnsi="Tahoma" w:cs="Tahoma"/>
          <w:color w:val="000000"/>
          <w:lang w:eastAsia="sl-SI"/>
        </w:rPr>
        <w:t>člen</w:t>
      </w:r>
    </w:p>
    <w:p w14:paraId="7D65F051" w14:textId="77777777" w:rsidR="00F24DDF" w:rsidRPr="00FE1859" w:rsidRDefault="00F24DDF" w:rsidP="004E1016">
      <w:pPr>
        <w:keepNext/>
        <w:keepLines/>
        <w:widowControl w:val="0"/>
        <w:spacing w:after="0" w:line="240" w:lineRule="auto"/>
        <w:jc w:val="both"/>
        <w:rPr>
          <w:rFonts w:ascii="Tahoma" w:eastAsia="Times New Roman" w:hAnsi="Tahoma" w:cs="Tahoma"/>
          <w:color w:val="000000"/>
          <w:lang w:eastAsia="sl-SI"/>
        </w:rPr>
      </w:pPr>
    </w:p>
    <w:p w14:paraId="4AC147DD" w14:textId="77777777" w:rsidR="00F24DDF" w:rsidRPr="00FE1859" w:rsidRDefault="00F24DDF" w:rsidP="004E1016">
      <w:pPr>
        <w:keepNext/>
        <w:keepLines/>
        <w:widowControl w:val="0"/>
        <w:spacing w:after="0" w:line="240" w:lineRule="auto"/>
        <w:jc w:val="both"/>
        <w:rPr>
          <w:rFonts w:ascii="Tahoma" w:eastAsia="Times New Roman" w:hAnsi="Tahoma" w:cs="Tahoma"/>
          <w:color w:val="000000"/>
          <w:lang w:eastAsia="sl-SI"/>
        </w:rPr>
      </w:pPr>
      <w:r w:rsidRPr="00FE1859">
        <w:rPr>
          <w:rFonts w:ascii="Tahoma" w:eastAsia="Times New Roman" w:hAnsi="Tahoma" w:cs="Tahoma"/>
          <w:color w:val="000000"/>
          <w:lang w:eastAsia="sl-SI"/>
        </w:rPr>
        <w:t>Izvajalec se obvezuje, da bo kadarkoli v času veljavnosti okvirnega sporazuma, v skladu s šestim odstavkom 91. člena ZJN-3, v roku osmih (8) dni od prejema poziva (velja tudi za podizvajalce, s katerimi izvajalec izvaja okvirni sporazum), naročniku posredoval podatke o:</w:t>
      </w:r>
    </w:p>
    <w:p w14:paraId="73EECD9C" w14:textId="77777777" w:rsidR="00F24DDF" w:rsidRPr="00FE1859" w:rsidRDefault="00F24DDF" w:rsidP="004E1016">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t xml:space="preserve">svojih ustanoviteljih, družbenikih, delničarjih, </w:t>
      </w:r>
      <w:proofErr w:type="spellStart"/>
      <w:r w:rsidRPr="00FE1859">
        <w:rPr>
          <w:rFonts w:ascii="Tahoma" w:eastAsia="Times New Roman" w:hAnsi="Tahoma" w:cs="Tahoma"/>
          <w:color w:val="000000"/>
          <w:lang w:eastAsia="sl-SI"/>
        </w:rPr>
        <w:t>komanditistih</w:t>
      </w:r>
      <w:proofErr w:type="spellEnd"/>
      <w:r w:rsidRPr="00FE1859">
        <w:rPr>
          <w:rFonts w:ascii="Tahoma" w:eastAsia="Times New Roman" w:hAnsi="Tahoma" w:cs="Tahoma"/>
          <w:color w:val="000000"/>
          <w:lang w:eastAsia="sl-SI"/>
        </w:rPr>
        <w:t xml:space="preserve"> ali drugih lastnikih in podatke o lastniških deležih navedenih oseb;</w:t>
      </w:r>
    </w:p>
    <w:p w14:paraId="2B52E231" w14:textId="77777777" w:rsidR="00F24DDF" w:rsidRPr="00FE1859" w:rsidRDefault="00F24DDF" w:rsidP="004E1016">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E1859">
        <w:rPr>
          <w:rFonts w:ascii="Tahoma" w:eastAsia="Times New Roman" w:hAnsi="Tahoma" w:cs="Tahoma"/>
          <w:color w:val="000000"/>
          <w:lang w:eastAsia="sl-SI"/>
        </w:rPr>
        <w:lastRenderedPageBreak/>
        <w:t>gospodarskih subjektih, za katere se glede na določbe zakona, ki ureja gospodarske družbe, šteje, da so z njim povezane družbe.</w:t>
      </w:r>
    </w:p>
    <w:p w14:paraId="25BC49D8" w14:textId="77777777" w:rsidR="00F24DDF" w:rsidRDefault="00F24DDF" w:rsidP="004E1016">
      <w:pPr>
        <w:keepNext/>
        <w:keepLines/>
        <w:widowControl w:val="0"/>
        <w:spacing w:after="0" w:line="240" w:lineRule="auto"/>
        <w:jc w:val="both"/>
        <w:rPr>
          <w:rFonts w:ascii="Tahoma" w:eastAsia="Times New Roman" w:hAnsi="Tahoma" w:cs="Tahoma"/>
          <w:color w:val="000000"/>
          <w:lang w:eastAsia="sl-SI"/>
        </w:rPr>
      </w:pPr>
    </w:p>
    <w:p w14:paraId="4369A75B" w14:textId="77777777" w:rsidR="00F24DDF" w:rsidRPr="00D60C55" w:rsidRDefault="00F24DDF" w:rsidP="004E1016">
      <w:pPr>
        <w:pStyle w:val="Odstavekseznama"/>
        <w:keepNext/>
        <w:keepLines/>
        <w:widowControl w:val="0"/>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47461743" w14:textId="77777777" w:rsidR="00F24DDF" w:rsidRDefault="00F24DDF" w:rsidP="004E1016">
      <w:pPr>
        <w:pStyle w:val="Telobesedila"/>
        <w:keepNext/>
        <w:keepLines/>
        <w:numPr>
          <w:ilvl w:val="12"/>
          <w:numId w:val="0"/>
        </w:numPr>
        <w:jc w:val="center"/>
        <w:rPr>
          <w:rFonts w:ascii="Tahoma" w:hAnsi="Tahoma" w:cs="Tahoma"/>
          <w:sz w:val="22"/>
          <w:szCs w:val="22"/>
        </w:rPr>
      </w:pPr>
    </w:p>
    <w:p w14:paraId="66F750EF" w14:textId="77777777" w:rsidR="00F24DDF" w:rsidRPr="000A7086"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38E8DABC" w14:textId="77777777" w:rsidR="00F24DDF" w:rsidRDefault="00F24DDF" w:rsidP="004E1016">
      <w:pPr>
        <w:keepNext/>
        <w:keepLines/>
        <w:widowControl w:val="0"/>
        <w:tabs>
          <w:tab w:val="left" w:pos="4820"/>
        </w:tabs>
        <w:spacing w:after="0" w:line="240" w:lineRule="auto"/>
        <w:jc w:val="center"/>
        <w:rPr>
          <w:b/>
        </w:rPr>
      </w:pPr>
    </w:p>
    <w:p w14:paraId="581C2614" w14:textId="77777777" w:rsidR="00F24DDF" w:rsidRPr="00F07919" w:rsidRDefault="00F24DDF" w:rsidP="004E1016">
      <w:pPr>
        <w:keepNext/>
        <w:keepLines/>
        <w:widowControl w:val="0"/>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728200C5"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00647F8E" w14:textId="77777777" w:rsidR="000654E1" w:rsidRPr="000654E1" w:rsidRDefault="000654E1" w:rsidP="000654E1">
      <w:pPr>
        <w:pStyle w:val="Odstavekseznama"/>
        <w:keepNext/>
        <w:keepLines/>
        <w:widowControl w:val="0"/>
        <w:numPr>
          <w:ilvl w:val="0"/>
          <w:numId w:val="10"/>
        </w:numPr>
        <w:ind w:left="567" w:hanging="567"/>
        <w:jc w:val="center"/>
        <w:rPr>
          <w:rFonts w:ascii="Tahoma" w:hAnsi="Tahoma" w:cs="Tahoma"/>
          <w:b/>
          <w:sz w:val="22"/>
          <w:szCs w:val="22"/>
        </w:rPr>
      </w:pPr>
      <w:r w:rsidRPr="000654E1">
        <w:rPr>
          <w:rFonts w:ascii="Tahoma" w:hAnsi="Tahoma" w:cs="Tahoma"/>
          <w:b/>
          <w:sz w:val="22"/>
          <w:szCs w:val="22"/>
        </w:rPr>
        <w:t xml:space="preserve">PRENOS LASTNINSKE PRAVICE NA TRETJEGA </w:t>
      </w:r>
    </w:p>
    <w:p w14:paraId="2A7E12F9"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41AAB0A0" w14:textId="77777777" w:rsidR="000654E1" w:rsidRPr="000654E1" w:rsidRDefault="000654E1" w:rsidP="000654E1">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4E1">
        <w:rPr>
          <w:rFonts w:ascii="Tahoma" w:eastAsia="Times New Roman" w:hAnsi="Tahoma" w:cs="Tahoma"/>
          <w:color w:val="000000"/>
          <w:lang w:eastAsia="sl-SI"/>
        </w:rPr>
        <w:t>člen</w:t>
      </w:r>
    </w:p>
    <w:p w14:paraId="4C46CE01"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5359DB12"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r w:rsidRPr="000654E1">
        <w:rPr>
          <w:rFonts w:ascii="Tahoma" w:eastAsia="Times New Roman" w:hAnsi="Tahoma" w:cs="Tahoma"/>
          <w:color w:val="000000"/>
          <w:lang w:eastAsia="sl-SI"/>
        </w:rPr>
        <w:t>V kolikor želi naročnik prenesti lastninsko pravico na dobavljenem blagu na tretjo osebo v času do izteka garancijskega roka, kot je določen po tem okvirnem sporazumu, je dolžan zagotoviti v pisni obliki vsaj takšno omejitev izvajalčeve odgovornosti do tretje osebe, na katero prenaša lastninsko pravico, kot je določena s tem okvirnim sporazumom med izvajalcem in naročnikom. V nasprotnem primeru je naročnik dolžan povrniti izvajalcu vse izdatke, ki bi jih slednji imel zaradi širše odgovornosti, kot je določena s tem okvirnim sporazumom in do katerih ne bi prišlo, v kolikor naročnik ne bi prenesel lastninske pravice na tretjo osebo.</w:t>
      </w:r>
    </w:p>
    <w:p w14:paraId="39363228"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6F2F0298" w14:textId="77777777" w:rsidR="000654E1" w:rsidRPr="000654E1" w:rsidRDefault="000654E1" w:rsidP="000654E1">
      <w:pPr>
        <w:pStyle w:val="Odstavekseznama"/>
        <w:keepNext/>
        <w:keepLines/>
        <w:widowControl w:val="0"/>
        <w:numPr>
          <w:ilvl w:val="0"/>
          <w:numId w:val="10"/>
        </w:numPr>
        <w:ind w:left="567" w:hanging="567"/>
        <w:jc w:val="center"/>
        <w:rPr>
          <w:rFonts w:ascii="Tahoma" w:hAnsi="Tahoma" w:cs="Tahoma"/>
          <w:b/>
          <w:sz w:val="22"/>
          <w:szCs w:val="22"/>
        </w:rPr>
      </w:pPr>
      <w:r w:rsidRPr="000654E1">
        <w:rPr>
          <w:rFonts w:ascii="Tahoma" w:hAnsi="Tahoma" w:cs="Tahoma"/>
          <w:b/>
          <w:sz w:val="22"/>
          <w:szCs w:val="22"/>
        </w:rPr>
        <w:t>KRŠITEV PRAVIC TRETJE OSEBE</w:t>
      </w:r>
    </w:p>
    <w:p w14:paraId="798367CB" w14:textId="77777777" w:rsidR="000654E1" w:rsidRPr="000654E1" w:rsidRDefault="000654E1" w:rsidP="000654E1">
      <w:pPr>
        <w:keepNext/>
        <w:keepLines/>
        <w:widowControl w:val="0"/>
        <w:spacing w:after="0" w:line="240" w:lineRule="auto"/>
        <w:jc w:val="both"/>
        <w:rPr>
          <w:rFonts w:ascii="Tahoma" w:eastAsia="Times New Roman" w:hAnsi="Tahoma" w:cs="Tahoma"/>
          <w:b/>
          <w:color w:val="000000"/>
          <w:lang w:val="x-none" w:eastAsia="sl-SI"/>
        </w:rPr>
      </w:pPr>
    </w:p>
    <w:p w14:paraId="4131CA36" w14:textId="77777777" w:rsidR="000654E1" w:rsidRPr="000654E1" w:rsidRDefault="000654E1" w:rsidP="000654E1">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4E1">
        <w:rPr>
          <w:rFonts w:ascii="Tahoma" w:eastAsia="Times New Roman" w:hAnsi="Tahoma" w:cs="Tahoma"/>
          <w:color w:val="000000"/>
          <w:lang w:eastAsia="sl-SI"/>
        </w:rPr>
        <w:t>člen</w:t>
      </w:r>
    </w:p>
    <w:p w14:paraId="2E275003"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val="x-none" w:eastAsia="sl-SI"/>
        </w:rPr>
      </w:pPr>
    </w:p>
    <w:p w14:paraId="35354720"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val="x-none" w:eastAsia="sl-SI"/>
        </w:rPr>
      </w:pPr>
      <w:r w:rsidRPr="000654E1">
        <w:rPr>
          <w:rFonts w:ascii="Tahoma" w:eastAsia="Times New Roman" w:hAnsi="Tahoma" w:cs="Tahoma"/>
          <w:color w:val="000000"/>
          <w:lang w:val="x-none" w:eastAsia="sl-SI"/>
        </w:rPr>
        <w:t>V primeru najave kakršnihkoli zahtev ali terjatev s strani tretje osebe, ki trdi, da so v okviru te</w:t>
      </w:r>
      <w:r w:rsidRPr="000654E1">
        <w:rPr>
          <w:rFonts w:ascii="Tahoma" w:eastAsia="Times New Roman" w:hAnsi="Tahoma" w:cs="Tahoma"/>
          <w:color w:val="000000"/>
          <w:lang w:eastAsia="sl-SI"/>
        </w:rPr>
        <w:t>ga okvirnega sporazuma</w:t>
      </w:r>
      <w:r w:rsidRPr="000654E1">
        <w:rPr>
          <w:rFonts w:ascii="Tahoma" w:eastAsia="Times New Roman" w:hAnsi="Tahoma" w:cs="Tahoma"/>
          <w:color w:val="000000"/>
          <w:lang w:val="x-none" w:eastAsia="sl-SI"/>
        </w:rPr>
        <w:t xml:space="preserve"> kršene njene pravice patentov, zaščitnih znakov, avtorskih pravic, poslovnih skrivnosti in uveljavljenih industrijskih standardov, bo izvajalec na lastne stroške branil in odškodoval naročnika pred vsemi upravičenimi ali neupravičenimi zahtevami. V kolikor bodo takšne terjatve naslovljene na naročnika, bo ta nemudoma obvestil izvajalca o nastali situaciji. Izvajalec ima pravico do načina obrambe, za katerega misli, da je najbolj primeren in učinkovit.</w:t>
      </w:r>
    </w:p>
    <w:p w14:paraId="57F66DC4"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val="x-none" w:eastAsia="sl-SI"/>
        </w:rPr>
      </w:pPr>
    </w:p>
    <w:p w14:paraId="23DDDB8F"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val="x-none" w:eastAsia="sl-SI"/>
        </w:rPr>
      </w:pPr>
      <w:r w:rsidRPr="000654E1">
        <w:rPr>
          <w:rFonts w:ascii="Tahoma" w:eastAsia="Times New Roman" w:hAnsi="Tahoma" w:cs="Tahoma"/>
          <w:color w:val="000000"/>
          <w:lang w:val="x-none" w:eastAsia="sl-SI"/>
        </w:rPr>
        <w:t>Izvajalec bo na lastne stroške brez odlašanja in v najkrajšem možnem času izvedel vse možne ukrepe za ukinitev takšnih zahtev ali terjatev. Če izvajalčevi ukrepi ne bodo uspešni in če naročnik sprejme zahteve ali terjatve, ki se obravnavajo pod tem členom, bo naročnik v celoti bremenil izvajalca za vse takšne zahteve ali terjatve, vključujoč morebitne stroške za naročnikovo pravno obrambo proti zahtevam ali terjatvam, nastalim kot posledica uporabe izdelkov ali storitev, ki jih je izvajalec predal naročniku v skladu s t</w:t>
      </w:r>
      <w:r w:rsidRPr="000654E1">
        <w:rPr>
          <w:rFonts w:ascii="Tahoma" w:eastAsia="Times New Roman" w:hAnsi="Tahoma" w:cs="Tahoma"/>
          <w:color w:val="000000"/>
          <w:lang w:eastAsia="sl-SI"/>
        </w:rPr>
        <w:t>em okvirnim sporazumom</w:t>
      </w:r>
      <w:r w:rsidRPr="000654E1">
        <w:rPr>
          <w:rFonts w:ascii="Tahoma" w:eastAsia="Times New Roman" w:hAnsi="Tahoma" w:cs="Tahoma"/>
          <w:color w:val="000000"/>
          <w:lang w:val="x-none" w:eastAsia="sl-SI"/>
        </w:rPr>
        <w:t>.</w:t>
      </w:r>
    </w:p>
    <w:p w14:paraId="113CD13F"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val="x-none" w:eastAsia="sl-SI"/>
        </w:rPr>
      </w:pPr>
    </w:p>
    <w:p w14:paraId="65341E9F"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r w:rsidRPr="000654E1">
        <w:rPr>
          <w:rFonts w:ascii="Tahoma" w:eastAsia="Times New Roman" w:hAnsi="Tahoma" w:cs="Tahoma"/>
          <w:color w:val="000000"/>
          <w:lang w:val="x-none" w:eastAsia="sl-SI"/>
        </w:rPr>
        <w:t>V posebnih primerih, kjer izvajalec ne more ukiniti zahtev ali terjatev tretjih oseb in ne more na lastne stroške predložiti in dostaviti nadomestn</w:t>
      </w:r>
      <w:r w:rsidRPr="000654E1">
        <w:rPr>
          <w:rFonts w:ascii="Tahoma" w:eastAsia="Times New Roman" w:hAnsi="Tahoma" w:cs="Tahoma"/>
          <w:color w:val="000000"/>
          <w:lang w:eastAsia="sl-SI"/>
        </w:rPr>
        <w:t>ih</w:t>
      </w:r>
      <w:r w:rsidRPr="000654E1">
        <w:rPr>
          <w:rFonts w:ascii="Tahoma" w:eastAsia="Times New Roman" w:hAnsi="Tahoma" w:cs="Tahoma"/>
          <w:color w:val="000000"/>
          <w:lang w:val="x-none" w:eastAsia="sl-SI"/>
        </w:rPr>
        <w:t xml:space="preserve"> izdelk</w:t>
      </w:r>
      <w:r w:rsidRPr="000654E1">
        <w:rPr>
          <w:rFonts w:ascii="Tahoma" w:eastAsia="Times New Roman" w:hAnsi="Tahoma" w:cs="Tahoma"/>
          <w:color w:val="000000"/>
          <w:lang w:eastAsia="sl-SI"/>
        </w:rPr>
        <w:t>ov</w:t>
      </w:r>
      <w:r w:rsidRPr="000654E1">
        <w:rPr>
          <w:rFonts w:ascii="Tahoma" w:eastAsia="Times New Roman" w:hAnsi="Tahoma" w:cs="Tahoma"/>
          <w:color w:val="000000"/>
          <w:lang w:val="x-none" w:eastAsia="sl-SI"/>
        </w:rPr>
        <w:t xml:space="preserve">, so pa takšni izdelki </w:t>
      </w:r>
      <w:r w:rsidRPr="000654E1">
        <w:rPr>
          <w:rFonts w:ascii="Tahoma" w:eastAsia="Times New Roman" w:hAnsi="Tahoma" w:cs="Tahoma"/>
          <w:color w:val="000000"/>
          <w:lang w:eastAsia="sl-SI"/>
        </w:rPr>
        <w:t xml:space="preserve">nujno </w:t>
      </w:r>
      <w:r w:rsidRPr="000654E1">
        <w:rPr>
          <w:rFonts w:ascii="Tahoma" w:eastAsia="Times New Roman" w:hAnsi="Tahoma" w:cs="Tahoma"/>
          <w:color w:val="000000"/>
          <w:lang w:val="x-none" w:eastAsia="sl-SI"/>
        </w:rPr>
        <w:t xml:space="preserve">potrebni za izvajanje </w:t>
      </w:r>
      <w:r w:rsidRPr="000654E1">
        <w:rPr>
          <w:rFonts w:ascii="Tahoma" w:eastAsia="Times New Roman" w:hAnsi="Tahoma" w:cs="Tahoma"/>
          <w:color w:val="000000"/>
          <w:lang w:eastAsia="sl-SI"/>
        </w:rPr>
        <w:t>okvirnega sporazuma</w:t>
      </w:r>
      <w:r w:rsidRPr="000654E1">
        <w:rPr>
          <w:rFonts w:ascii="Tahoma" w:eastAsia="Times New Roman" w:hAnsi="Tahoma" w:cs="Tahoma"/>
          <w:color w:val="000000"/>
          <w:lang w:val="x-none" w:eastAsia="sl-SI"/>
        </w:rPr>
        <w:t xml:space="preserve">, lahko naročnik odstopi od </w:t>
      </w:r>
      <w:r w:rsidRPr="000654E1">
        <w:rPr>
          <w:rFonts w:ascii="Tahoma" w:eastAsia="Times New Roman" w:hAnsi="Tahoma" w:cs="Tahoma"/>
          <w:color w:val="000000"/>
          <w:lang w:eastAsia="sl-SI"/>
        </w:rPr>
        <w:t>okvirnega sporazuma</w:t>
      </w:r>
      <w:r w:rsidRPr="000654E1">
        <w:rPr>
          <w:rFonts w:ascii="Tahoma" w:eastAsia="Times New Roman" w:hAnsi="Tahoma" w:cs="Tahoma"/>
          <w:color w:val="000000"/>
          <w:lang w:val="x-none" w:eastAsia="sl-SI"/>
        </w:rPr>
        <w:t xml:space="preserve"> in zahteva od izvajalca, da mu ta vrne vse, kar je po te</w:t>
      </w:r>
      <w:r w:rsidRPr="000654E1">
        <w:rPr>
          <w:rFonts w:ascii="Tahoma" w:eastAsia="Times New Roman" w:hAnsi="Tahoma" w:cs="Tahoma"/>
          <w:color w:val="000000"/>
          <w:lang w:eastAsia="sl-SI"/>
        </w:rPr>
        <w:t>m okvirnem sporazumu</w:t>
      </w:r>
      <w:r w:rsidRPr="000654E1">
        <w:rPr>
          <w:rFonts w:ascii="Tahoma" w:eastAsia="Times New Roman" w:hAnsi="Tahoma" w:cs="Tahoma"/>
          <w:color w:val="000000"/>
          <w:lang w:val="x-none" w:eastAsia="sl-SI"/>
        </w:rPr>
        <w:t xml:space="preserve"> prejel, ali pa zahteva sorazmerno znižanje cene po te</w:t>
      </w:r>
      <w:r w:rsidRPr="000654E1">
        <w:rPr>
          <w:rFonts w:ascii="Tahoma" w:eastAsia="Times New Roman" w:hAnsi="Tahoma" w:cs="Tahoma"/>
          <w:color w:val="000000"/>
          <w:lang w:eastAsia="sl-SI"/>
        </w:rPr>
        <w:t>m okvirnem sporazumu</w:t>
      </w:r>
      <w:r w:rsidRPr="000654E1">
        <w:rPr>
          <w:rFonts w:ascii="Tahoma" w:eastAsia="Times New Roman" w:hAnsi="Tahoma" w:cs="Tahoma"/>
          <w:color w:val="000000"/>
          <w:lang w:val="x-none" w:eastAsia="sl-SI"/>
        </w:rPr>
        <w:t>.</w:t>
      </w:r>
    </w:p>
    <w:p w14:paraId="1B87B792"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409A0E8B" w14:textId="77777777" w:rsidR="000654E1" w:rsidRPr="000654E1" w:rsidRDefault="000654E1" w:rsidP="000654E1">
      <w:pPr>
        <w:pStyle w:val="Odstavekseznama"/>
        <w:keepNext/>
        <w:keepLines/>
        <w:widowControl w:val="0"/>
        <w:numPr>
          <w:ilvl w:val="0"/>
          <w:numId w:val="10"/>
        </w:numPr>
        <w:ind w:left="567" w:hanging="567"/>
        <w:jc w:val="center"/>
        <w:rPr>
          <w:rFonts w:ascii="Tahoma" w:hAnsi="Tahoma" w:cs="Tahoma"/>
          <w:b/>
          <w:sz w:val="22"/>
          <w:szCs w:val="22"/>
        </w:rPr>
      </w:pPr>
      <w:r w:rsidRPr="000654E1">
        <w:rPr>
          <w:rFonts w:ascii="Tahoma" w:hAnsi="Tahoma" w:cs="Tahoma"/>
          <w:b/>
          <w:color w:val="000000"/>
        </w:rPr>
        <w:br w:type="page"/>
      </w:r>
      <w:r w:rsidRPr="000654E1">
        <w:rPr>
          <w:rFonts w:ascii="Tahoma" w:hAnsi="Tahoma" w:cs="Tahoma"/>
          <w:b/>
          <w:sz w:val="22"/>
          <w:szCs w:val="22"/>
        </w:rPr>
        <w:lastRenderedPageBreak/>
        <w:t>SKLADNOST S PRAVILI O NADZORU IZVOZA</w:t>
      </w:r>
    </w:p>
    <w:p w14:paraId="712CAE4E"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5A27CEEF" w14:textId="77777777" w:rsidR="000654E1" w:rsidRPr="000654E1" w:rsidRDefault="000654E1" w:rsidP="000654E1">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4E1">
        <w:rPr>
          <w:rFonts w:ascii="Tahoma" w:eastAsia="Times New Roman" w:hAnsi="Tahoma" w:cs="Tahoma"/>
          <w:color w:val="000000"/>
          <w:lang w:eastAsia="sl-SI"/>
        </w:rPr>
        <w:t>člen</w:t>
      </w:r>
    </w:p>
    <w:p w14:paraId="443A968B"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16AE25AB"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r w:rsidRPr="000654E1">
        <w:rPr>
          <w:rFonts w:ascii="Tahoma" w:eastAsia="Times New Roman" w:hAnsi="Tahoma" w:cs="Tahoma"/>
          <w:color w:val="000000"/>
          <w:lang w:eastAsia="sl-SI"/>
        </w:rPr>
        <w:t>Naročnik mora pri posredovanju predmeta dobave ali njenega dela tretji osebi upoštevati vse nacionalne in mednarodne predpise o nadzoru (ponovnega) izvoza, kakor tudi predpise, ki sta jih sprejeli Evropska unija in Združene države Amerike.</w:t>
      </w:r>
    </w:p>
    <w:p w14:paraId="31E7DC6D"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27000A21"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r w:rsidRPr="000654E1">
        <w:rPr>
          <w:rFonts w:ascii="Tahoma" w:eastAsia="Times New Roman" w:hAnsi="Tahoma" w:cs="Tahoma"/>
          <w:color w:val="000000"/>
          <w:lang w:eastAsia="sl-SI"/>
        </w:rPr>
        <w:t>Pred posredovanjem predmeta dobave ali njenega dela tretjim osebam mora naročnik še zlasti zagotoviti, da</w:t>
      </w:r>
    </w:p>
    <w:p w14:paraId="4791673C" w14:textId="77777777" w:rsidR="000654E1" w:rsidRPr="000654E1" w:rsidRDefault="000654E1" w:rsidP="000654E1">
      <w:pPr>
        <w:keepNext/>
        <w:keepLines/>
        <w:widowControl w:val="0"/>
        <w:numPr>
          <w:ilvl w:val="1"/>
          <w:numId w:val="12"/>
        </w:numPr>
        <w:tabs>
          <w:tab w:val="clear" w:pos="1440"/>
        </w:tabs>
        <w:spacing w:after="0" w:line="240" w:lineRule="auto"/>
        <w:ind w:left="284" w:hanging="284"/>
        <w:jc w:val="both"/>
        <w:rPr>
          <w:rFonts w:ascii="Tahoma" w:eastAsia="Times New Roman" w:hAnsi="Tahoma" w:cs="Tahoma"/>
          <w:color w:val="000000"/>
          <w:lang w:eastAsia="sl-SI"/>
        </w:rPr>
      </w:pPr>
      <w:r w:rsidRPr="000654E1">
        <w:rPr>
          <w:rFonts w:ascii="Tahoma" w:eastAsia="Times New Roman" w:hAnsi="Tahoma" w:cs="Tahoma"/>
          <w:color w:val="000000"/>
          <w:lang w:eastAsia="sl-SI"/>
        </w:rPr>
        <w:t>s tem ne krši trgovinske zapore (embarga) Evropske unije, Združenih držav Amerike ali Združenih narodov – upoštevaje pri tem tudi nacionalne omejitve in prepovedi izogibanja embargom (»</w:t>
      </w:r>
      <w:proofErr w:type="spellStart"/>
      <w:r w:rsidRPr="000654E1">
        <w:rPr>
          <w:rFonts w:ascii="Tahoma" w:eastAsia="Times New Roman" w:hAnsi="Tahoma" w:cs="Tahoma"/>
          <w:color w:val="000000"/>
          <w:lang w:eastAsia="sl-SI"/>
        </w:rPr>
        <w:t>by-passing</w:t>
      </w:r>
      <w:proofErr w:type="spellEnd"/>
      <w:r w:rsidRPr="000654E1">
        <w:rPr>
          <w:rFonts w:ascii="Tahoma" w:eastAsia="Times New Roman" w:hAnsi="Tahoma" w:cs="Tahoma"/>
          <w:color w:val="000000"/>
          <w:lang w:eastAsia="sl-SI"/>
        </w:rPr>
        <w:t xml:space="preserve"> </w:t>
      </w:r>
      <w:proofErr w:type="spellStart"/>
      <w:r w:rsidRPr="000654E1">
        <w:rPr>
          <w:rFonts w:ascii="Tahoma" w:eastAsia="Times New Roman" w:hAnsi="Tahoma" w:cs="Tahoma"/>
          <w:color w:val="000000"/>
          <w:lang w:eastAsia="sl-SI"/>
        </w:rPr>
        <w:t>prohibition</w:t>
      </w:r>
      <w:proofErr w:type="spellEnd"/>
      <w:r w:rsidRPr="000654E1">
        <w:rPr>
          <w:rFonts w:ascii="Tahoma" w:eastAsia="Times New Roman" w:hAnsi="Tahoma" w:cs="Tahoma"/>
          <w:color w:val="000000"/>
          <w:lang w:eastAsia="sl-SI"/>
        </w:rPr>
        <w:t>«);</w:t>
      </w:r>
    </w:p>
    <w:p w14:paraId="30323B12" w14:textId="77777777" w:rsidR="000654E1" w:rsidRPr="000654E1" w:rsidRDefault="000654E1" w:rsidP="000654E1">
      <w:pPr>
        <w:keepNext/>
        <w:keepLines/>
        <w:widowControl w:val="0"/>
        <w:numPr>
          <w:ilvl w:val="1"/>
          <w:numId w:val="12"/>
        </w:numPr>
        <w:tabs>
          <w:tab w:val="clear" w:pos="1440"/>
        </w:tabs>
        <w:spacing w:after="0" w:line="240" w:lineRule="auto"/>
        <w:ind w:left="284" w:hanging="284"/>
        <w:jc w:val="both"/>
        <w:rPr>
          <w:rFonts w:ascii="Tahoma" w:eastAsia="Times New Roman" w:hAnsi="Tahoma" w:cs="Tahoma"/>
          <w:color w:val="000000"/>
          <w:lang w:eastAsia="sl-SI"/>
        </w:rPr>
      </w:pPr>
      <w:r w:rsidRPr="000654E1">
        <w:rPr>
          <w:rFonts w:ascii="Tahoma" w:eastAsia="Times New Roman" w:hAnsi="Tahoma" w:cs="Tahoma"/>
          <w:color w:val="000000"/>
          <w:lang w:eastAsia="sl-SI"/>
        </w:rPr>
        <w:t>predmet dobave ali njen del ni namenjen uporabi v oborožitvene namene ter jedrski ali orožarski tehnologiji, ki je bodisi prepovedana bodisi so zanjo potrebna ustrezna dovoljenja, razen v primeru, če so dovoljena bila pridobljena;</w:t>
      </w:r>
    </w:p>
    <w:p w14:paraId="1210E5F4" w14:textId="77777777" w:rsidR="000654E1" w:rsidRPr="000654E1" w:rsidRDefault="000654E1" w:rsidP="000654E1">
      <w:pPr>
        <w:keepNext/>
        <w:keepLines/>
        <w:widowControl w:val="0"/>
        <w:numPr>
          <w:ilvl w:val="1"/>
          <w:numId w:val="12"/>
        </w:numPr>
        <w:tabs>
          <w:tab w:val="clear" w:pos="1440"/>
        </w:tabs>
        <w:spacing w:after="0" w:line="240" w:lineRule="auto"/>
        <w:ind w:left="284" w:hanging="284"/>
        <w:jc w:val="both"/>
        <w:rPr>
          <w:rFonts w:ascii="Tahoma" w:eastAsia="Times New Roman" w:hAnsi="Tahoma" w:cs="Tahoma"/>
          <w:color w:val="000000"/>
          <w:lang w:eastAsia="sl-SI"/>
        </w:rPr>
      </w:pPr>
      <w:r w:rsidRPr="000654E1">
        <w:rPr>
          <w:rFonts w:ascii="Tahoma" w:eastAsia="Times New Roman" w:hAnsi="Tahoma" w:cs="Tahoma"/>
          <w:color w:val="000000"/>
          <w:lang w:eastAsia="sl-SI"/>
        </w:rPr>
        <w:t>so pri tem upoštevane omejitve, ki se nanašajo na trgovanje s pravnimi in fizičnimi osebami, ki sta jih Evropska unija ali Združene države Amerike uvrstili na seznam sankcioniranih oseb (»</w:t>
      </w:r>
      <w:proofErr w:type="spellStart"/>
      <w:r w:rsidRPr="000654E1">
        <w:rPr>
          <w:rFonts w:ascii="Tahoma" w:eastAsia="Times New Roman" w:hAnsi="Tahoma" w:cs="Tahoma"/>
          <w:color w:val="000000"/>
          <w:lang w:eastAsia="sl-SI"/>
        </w:rPr>
        <w:t>Sanctioned</w:t>
      </w:r>
      <w:proofErr w:type="spellEnd"/>
      <w:r w:rsidRPr="000654E1">
        <w:rPr>
          <w:rFonts w:ascii="Tahoma" w:eastAsia="Times New Roman" w:hAnsi="Tahoma" w:cs="Tahoma"/>
          <w:color w:val="000000"/>
          <w:lang w:eastAsia="sl-SI"/>
        </w:rPr>
        <w:t xml:space="preserve"> </w:t>
      </w:r>
      <w:proofErr w:type="spellStart"/>
      <w:r w:rsidRPr="000654E1">
        <w:rPr>
          <w:rFonts w:ascii="Tahoma" w:eastAsia="Times New Roman" w:hAnsi="Tahoma" w:cs="Tahoma"/>
          <w:color w:val="000000"/>
          <w:lang w:eastAsia="sl-SI"/>
        </w:rPr>
        <w:t>Party</w:t>
      </w:r>
      <w:proofErr w:type="spellEnd"/>
      <w:r w:rsidRPr="000654E1">
        <w:rPr>
          <w:rFonts w:ascii="Tahoma" w:eastAsia="Times New Roman" w:hAnsi="Tahoma" w:cs="Tahoma"/>
          <w:color w:val="000000"/>
          <w:lang w:eastAsia="sl-SI"/>
        </w:rPr>
        <w:t xml:space="preserve"> List«).</w:t>
      </w:r>
    </w:p>
    <w:p w14:paraId="2D526EE6"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p>
    <w:p w14:paraId="4E753C4E" w14:textId="77777777" w:rsidR="000654E1" w:rsidRPr="000654E1" w:rsidRDefault="000654E1" w:rsidP="000654E1">
      <w:pPr>
        <w:keepNext/>
        <w:keepLines/>
        <w:widowControl w:val="0"/>
        <w:spacing w:after="0" w:line="240" w:lineRule="auto"/>
        <w:jc w:val="both"/>
        <w:rPr>
          <w:rFonts w:ascii="Tahoma" w:eastAsia="Times New Roman" w:hAnsi="Tahoma" w:cs="Tahoma"/>
          <w:color w:val="000000"/>
          <w:lang w:eastAsia="sl-SI"/>
        </w:rPr>
      </w:pPr>
      <w:r w:rsidRPr="000654E1">
        <w:rPr>
          <w:rFonts w:ascii="Tahoma" w:eastAsia="Times New Roman" w:hAnsi="Tahoma" w:cs="Tahoma"/>
          <w:color w:val="000000"/>
          <w:lang w:eastAsia="sl-SI"/>
        </w:rPr>
        <w:t>Kadar je zaradi nadzora izvoza s strani pristojnih organov ali izvajalca to potrebno, se naročnik zaveže, da bo na poziv izvajalca slednjemu nemudoma posredoval podatke, ki se nanašajo na končnega prejemnika, končni namembni kraj, končno uporabo predmeta dobave, njenega dela ali storitve ter podatke glede morebitnih izvoznih omejitev.</w:t>
      </w:r>
    </w:p>
    <w:p w14:paraId="4AEDA78E" w14:textId="77777777" w:rsidR="00F24DDF" w:rsidRDefault="00F24DDF" w:rsidP="004E1016">
      <w:pPr>
        <w:keepNext/>
        <w:keepLines/>
        <w:widowControl w:val="0"/>
        <w:spacing w:after="0" w:line="240" w:lineRule="auto"/>
        <w:jc w:val="both"/>
        <w:rPr>
          <w:rFonts w:ascii="Tahoma" w:eastAsia="Times New Roman" w:hAnsi="Tahoma" w:cs="Tahoma"/>
          <w:color w:val="000000"/>
          <w:lang w:eastAsia="sl-SI"/>
        </w:rPr>
      </w:pPr>
    </w:p>
    <w:p w14:paraId="1A41C7B5" w14:textId="77777777" w:rsidR="00F24DDF" w:rsidRPr="00EC4317" w:rsidRDefault="00F24DDF" w:rsidP="004E1016">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REŠEVANJE SPOROV</w:t>
      </w:r>
    </w:p>
    <w:p w14:paraId="68972B6A" w14:textId="77777777" w:rsidR="00F24DDF" w:rsidRPr="00EC4317" w:rsidRDefault="00F24DDF" w:rsidP="004E1016">
      <w:pPr>
        <w:keepNext/>
        <w:keepLines/>
        <w:widowControl w:val="0"/>
        <w:spacing w:after="0" w:line="240" w:lineRule="auto"/>
        <w:jc w:val="center"/>
        <w:rPr>
          <w:rFonts w:ascii="Tahoma" w:hAnsi="Tahoma" w:cs="Tahoma"/>
        </w:rPr>
      </w:pPr>
    </w:p>
    <w:p w14:paraId="0A697859" w14:textId="77777777" w:rsidR="00F24DDF" w:rsidRPr="000F7D5F"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B3AA4F5" w14:textId="77777777" w:rsidR="00F24DDF" w:rsidRPr="00EC4317" w:rsidRDefault="00F24DDF" w:rsidP="004E1016">
      <w:pPr>
        <w:keepNext/>
        <w:keepLines/>
        <w:widowControl w:val="0"/>
        <w:spacing w:after="0" w:line="240" w:lineRule="auto"/>
        <w:jc w:val="both"/>
        <w:rPr>
          <w:rFonts w:ascii="Tahoma" w:hAnsi="Tahoma" w:cs="Tahoma"/>
        </w:rPr>
      </w:pPr>
    </w:p>
    <w:p w14:paraId="63D70E70" w14:textId="77777777" w:rsidR="00F24DDF" w:rsidRPr="00DA5BD6" w:rsidRDefault="00F24DDF" w:rsidP="004E1016">
      <w:pPr>
        <w:pStyle w:val="tekst1"/>
        <w:keepNext/>
        <w:keepLines/>
        <w:widowControl w:val="0"/>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4C51CACF" w14:textId="77777777" w:rsidR="00F24DDF" w:rsidRPr="00DA5BD6" w:rsidRDefault="00F24DDF" w:rsidP="004E1016">
      <w:pPr>
        <w:pStyle w:val="tekst1"/>
        <w:keepNext/>
        <w:keepLines/>
        <w:widowControl w:val="0"/>
        <w:spacing w:before="0" w:line="240" w:lineRule="auto"/>
        <w:rPr>
          <w:rFonts w:ascii="Tahoma" w:eastAsia="Calibri" w:hAnsi="Tahoma" w:cs="Tahoma"/>
          <w:szCs w:val="22"/>
          <w:lang w:eastAsia="en-US"/>
        </w:rPr>
      </w:pPr>
    </w:p>
    <w:p w14:paraId="78DE4528" w14:textId="77777777" w:rsidR="00F24DDF" w:rsidRDefault="00F24DDF" w:rsidP="004E1016">
      <w:pPr>
        <w:pStyle w:val="tekst1"/>
        <w:keepNext/>
        <w:keepLines/>
        <w:widowControl w:val="0"/>
        <w:spacing w:before="0" w:line="240" w:lineRule="auto"/>
        <w:rPr>
          <w:rFonts w:ascii="Tahoma" w:eastAsia="Calibri" w:hAnsi="Tahoma" w:cs="Tahoma"/>
          <w:szCs w:val="22"/>
          <w:lang w:eastAsia="en-US"/>
        </w:rPr>
      </w:pPr>
      <w:r w:rsidRPr="00DA5BD6">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02100732" w14:textId="77777777" w:rsidR="00F24DDF" w:rsidRDefault="00F24DDF" w:rsidP="004E1016">
      <w:pPr>
        <w:pStyle w:val="tekst1"/>
        <w:keepNext/>
        <w:keepLines/>
        <w:widowControl w:val="0"/>
        <w:spacing w:before="0" w:line="240" w:lineRule="auto"/>
        <w:rPr>
          <w:rFonts w:ascii="Tahoma" w:hAnsi="Tahoma" w:cs="Tahoma"/>
          <w:szCs w:val="22"/>
        </w:rPr>
      </w:pPr>
    </w:p>
    <w:p w14:paraId="3BF0BFCA" w14:textId="77777777" w:rsidR="00F24DDF" w:rsidRPr="00EC4317" w:rsidRDefault="00F24DDF" w:rsidP="004E1016">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1DFA6BD3" w14:textId="77777777" w:rsidR="00F24DDF" w:rsidRPr="00EC4317" w:rsidRDefault="00F24DDF" w:rsidP="004E1016">
      <w:pPr>
        <w:keepNext/>
        <w:keepLines/>
        <w:widowControl w:val="0"/>
        <w:spacing w:after="0" w:line="240" w:lineRule="auto"/>
        <w:jc w:val="center"/>
        <w:rPr>
          <w:rFonts w:ascii="Tahoma" w:eastAsia="Times New Roman" w:hAnsi="Tahoma" w:cs="Tahoma"/>
          <w:color w:val="000000"/>
          <w:lang w:eastAsia="sl-SI"/>
        </w:rPr>
      </w:pPr>
    </w:p>
    <w:p w14:paraId="2B07340D" w14:textId="77777777" w:rsidR="00F24DDF" w:rsidRPr="000F7D5F"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4E64AB9E" w14:textId="77777777" w:rsidR="00F24DDF" w:rsidRPr="00EC4317" w:rsidRDefault="00F24DDF" w:rsidP="004E1016">
      <w:pPr>
        <w:keepNext/>
        <w:keepLines/>
        <w:widowControl w:val="0"/>
        <w:spacing w:after="0" w:line="240" w:lineRule="auto"/>
        <w:jc w:val="both"/>
        <w:rPr>
          <w:rFonts w:ascii="Tahoma" w:eastAsia="Times New Roman" w:hAnsi="Tahoma" w:cs="Tahoma"/>
          <w:lang w:eastAsia="sl-SI"/>
        </w:rPr>
      </w:pPr>
    </w:p>
    <w:p w14:paraId="07189E86"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56863127"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75188107" w14:textId="77777777" w:rsidR="00F24DDF" w:rsidRPr="00BA3F91"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81ADDE8"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49BFEA91"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62969BFC"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46EAEE2F"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3DC06089"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18442AFC" w14:textId="77777777" w:rsidR="00F24DDF" w:rsidRPr="00DA5BD6"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lastRenderedPageBreak/>
        <w:t>Stranki okvirnega sporazuma sta sporazumni, da se katerikoli rok iz tega okvirnega sporazuma, če se le-ta izteče na soboto, nedeljo, praznik ali drug dela prosti dan v Republiki Sloveniji po zakonu, prenese na prvi naslednji delovni dan.</w:t>
      </w:r>
    </w:p>
    <w:p w14:paraId="0A31B667" w14:textId="77777777" w:rsidR="00F24DDF"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302F5161" w14:textId="77777777" w:rsidR="00F24DDF" w:rsidRPr="00DA5BD6"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2251C66A"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3635919F" w14:textId="77777777" w:rsidR="00F24DDF" w:rsidRPr="00BA3F91"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02054AF"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335D81D6"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Vsebina tega okvirnega sporazuma kot tudi dokumentacija, ki je njegov sestavni del oziroma se nanaša na ta okvirni sporazum in njegovo izvajanje se šteje za poslovno skrivnost, razen podatkov</w:t>
      </w:r>
      <w:r>
        <w:rPr>
          <w:rFonts w:ascii="Tahoma" w:eastAsia="Times New Roman" w:hAnsi="Tahoma" w:cs="Tahoma"/>
          <w:lang w:eastAsia="sl-SI"/>
        </w:rPr>
        <w:t xml:space="preserve"> oz. informacij</w:t>
      </w:r>
      <w:r w:rsidRPr="00BA3F91">
        <w:rPr>
          <w:rFonts w:ascii="Tahoma" w:eastAsia="Times New Roman" w:hAnsi="Tahoma" w:cs="Tahoma"/>
          <w:lang w:eastAsia="sl-SI"/>
        </w:rPr>
        <w:t>, ki v skladu z veljavnimi predpisi štejejo za javne.</w:t>
      </w:r>
    </w:p>
    <w:p w14:paraId="254AB46D"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3DF89097" w14:textId="77777777" w:rsidR="00F24DDF" w:rsidRPr="00BA3F91"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3CFC647"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54F647F7"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0733B516"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65B6C51D" w14:textId="77777777" w:rsidR="00F24DDF" w:rsidRPr="00BA3F91"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FB4C540"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44FFE850"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28802A84"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57EBE18B" w14:textId="77777777" w:rsidR="00F24DDF" w:rsidRPr="00BA3F91" w:rsidRDefault="00F24DDF" w:rsidP="004E1016">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0F38784D"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p>
    <w:p w14:paraId="046BDD8B" w14:textId="77777777" w:rsidR="00F24DDF" w:rsidRPr="00BA3F91" w:rsidRDefault="00F24DDF" w:rsidP="004E1016">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391EE07C" w14:textId="77777777" w:rsidR="00F24DDF" w:rsidRPr="00EC4317" w:rsidRDefault="00F24DDF" w:rsidP="004E1016">
      <w:pPr>
        <w:keepNext/>
        <w:keepLines/>
        <w:widowControl w:val="0"/>
        <w:tabs>
          <w:tab w:val="left" w:pos="1134"/>
          <w:tab w:val="left" w:pos="4820"/>
        </w:tabs>
        <w:spacing w:after="0" w:line="240" w:lineRule="auto"/>
        <w:jc w:val="both"/>
        <w:rPr>
          <w:rFonts w:ascii="Tahoma" w:eastAsia="Times New Roman" w:hAnsi="Tahoma" w:cs="Tahoma"/>
          <w:lang w:eastAsia="sl-SI"/>
        </w:rPr>
      </w:pPr>
    </w:p>
    <w:p w14:paraId="7096B75B" w14:textId="77777777" w:rsidR="00F24DDF" w:rsidRPr="00EC4317" w:rsidRDefault="00F24DDF" w:rsidP="004E1016">
      <w:pPr>
        <w:keepNext/>
        <w:keepLines/>
        <w:widowControl w:val="0"/>
        <w:tabs>
          <w:tab w:val="left" w:pos="1134"/>
          <w:tab w:val="left" w:pos="4820"/>
        </w:tabs>
        <w:spacing w:after="0" w:line="240" w:lineRule="auto"/>
        <w:jc w:val="both"/>
        <w:rPr>
          <w:rFonts w:ascii="Tahoma" w:eastAsia="Times New Roman" w:hAnsi="Tahoma" w:cs="Tahoma"/>
          <w:lang w:eastAsia="sl-SI"/>
        </w:rPr>
      </w:pPr>
    </w:p>
    <w:p w14:paraId="071DC850" w14:textId="77777777" w:rsidR="00B143EF" w:rsidRPr="00AB1539" w:rsidRDefault="00B143EF" w:rsidP="00B143EF">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1C9A5791" w14:textId="77777777" w:rsidR="00B143EF" w:rsidRPr="00AB1539" w:rsidRDefault="00B143EF" w:rsidP="00B143EF">
      <w:pPr>
        <w:keepNext/>
        <w:keepLines/>
        <w:tabs>
          <w:tab w:val="left" w:pos="4820"/>
        </w:tabs>
        <w:spacing w:after="0" w:line="240" w:lineRule="auto"/>
        <w:jc w:val="both"/>
        <w:rPr>
          <w:rFonts w:ascii="Tahoma" w:eastAsia="Times New Roman" w:hAnsi="Tahoma" w:cs="Tahoma"/>
          <w:lang w:eastAsia="sl-SI"/>
        </w:rPr>
      </w:pPr>
    </w:p>
    <w:p w14:paraId="681E197C" w14:textId="77777777" w:rsidR="00B143EF" w:rsidRPr="00AB1539" w:rsidRDefault="00B143EF" w:rsidP="00B143EF">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65C492A5" w14:textId="77777777" w:rsidR="00B143EF" w:rsidRPr="00AB1539" w:rsidRDefault="00B143EF" w:rsidP="00B143EF">
      <w:pPr>
        <w:keepNext/>
        <w:keepLines/>
        <w:tabs>
          <w:tab w:val="left" w:pos="4962"/>
        </w:tabs>
        <w:spacing w:after="0" w:line="240" w:lineRule="auto"/>
        <w:ind w:right="-851"/>
        <w:jc w:val="both"/>
        <w:rPr>
          <w:rFonts w:ascii="Tahoma" w:eastAsia="Times New Roman" w:hAnsi="Tahoma" w:cs="Tahoma"/>
          <w:lang w:eastAsia="sl-SI"/>
        </w:rPr>
      </w:pPr>
    </w:p>
    <w:p w14:paraId="413AB3A9" w14:textId="77777777" w:rsidR="00B143EF" w:rsidRPr="00AB1539" w:rsidRDefault="00B143EF" w:rsidP="00B143EF">
      <w:pPr>
        <w:keepNext/>
        <w:keepLines/>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040B2D92" w14:textId="77777777" w:rsidR="00B143EF" w:rsidRPr="00AB1539" w:rsidRDefault="00B143EF" w:rsidP="00B143EF">
      <w:pPr>
        <w:keepNext/>
        <w:keepLines/>
        <w:tabs>
          <w:tab w:val="left" w:pos="4962"/>
        </w:tabs>
        <w:spacing w:after="0" w:line="240" w:lineRule="auto"/>
        <w:ind w:right="-427"/>
        <w:jc w:val="both"/>
        <w:rPr>
          <w:rFonts w:ascii="Tahoma" w:eastAsia="Times New Roman" w:hAnsi="Tahoma" w:cs="Tahoma"/>
          <w:lang w:eastAsia="sl-SI"/>
        </w:rPr>
      </w:pPr>
      <w:r>
        <w:rPr>
          <w:rFonts w:ascii="Tahoma" w:eastAsia="Times New Roman" w:hAnsi="Tahoma" w:cs="Tahoma"/>
          <w:lang w:eastAsia="sl-SI"/>
        </w:rPr>
        <w:tab/>
        <w:t>J</w:t>
      </w:r>
      <w:r w:rsidRPr="00AB1539">
        <w:rPr>
          <w:rFonts w:ascii="Tahoma" w:eastAsia="Times New Roman" w:hAnsi="Tahoma" w:cs="Tahoma"/>
          <w:lang w:eastAsia="sl-SI"/>
        </w:rPr>
        <w:t>AVNO PODJETJE ENERGETIKA LJUBLJANA d.o.o.</w:t>
      </w:r>
    </w:p>
    <w:p w14:paraId="3BDFDEFB" w14:textId="77777777" w:rsidR="00B143EF" w:rsidRPr="00AB1539" w:rsidRDefault="00B143EF" w:rsidP="00B143EF">
      <w:pPr>
        <w:keepNext/>
        <w:keepLines/>
        <w:tabs>
          <w:tab w:val="left" w:pos="5387"/>
        </w:tabs>
        <w:spacing w:after="0" w:line="240" w:lineRule="auto"/>
        <w:jc w:val="both"/>
        <w:rPr>
          <w:rFonts w:ascii="Tahoma" w:eastAsia="Times New Roman" w:hAnsi="Tahoma" w:cs="Tahoma"/>
          <w:lang w:eastAsia="sl-SI"/>
        </w:rPr>
      </w:pPr>
    </w:p>
    <w:p w14:paraId="167A0BB8" w14:textId="77777777" w:rsidR="00B143EF" w:rsidRPr="00AB1539" w:rsidRDefault="00B143EF" w:rsidP="00B143EF">
      <w:pPr>
        <w:keepNext/>
        <w:keepLines/>
        <w:tabs>
          <w:tab w:val="left" w:pos="4962"/>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63203EB9" w14:textId="77777777" w:rsidR="00B143EF" w:rsidRPr="00DA5BD6" w:rsidRDefault="00B143EF" w:rsidP="00B143EF">
      <w:pPr>
        <w:keepNext/>
        <w:keepLines/>
        <w:tabs>
          <w:tab w:val="left" w:pos="4962"/>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0012B5ED" w14:textId="77777777" w:rsidR="00F24DDF" w:rsidRDefault="00F24DDF" w:rsidP="004E1016">
      <w:pPr>
        <w:keepNext/>
        <w:keepLines/>
        <w:widowControl w:val="0"/>
        <w:tabs>
          <w:tab w:val="left" w:pos="5387"/>
        </w:tabs>
        <w:spacing w:after="0" w:line="240" w:lineRule="auto"/>
        <w:jc w:val="both"/>
        <w:rPr>
          <w:rFonts w:ascii="Tahoma" w:eastAsia="Times New Roman" w:hAnsi="Tahoma" w:cs="Tahoma"/>
          <w:lang w:eastAsia="sl-SI"/>
        </w:rPr>
      </w:pPr>
    </w:p>
    <w:p w14:paraId="68D9E5B0" w14:textId="77777777" w:rsidR="00F24DDF" w:rsidRPr="00AB1539" w:rsidRDefault="00F24DDF" w:rsidP="004E1016">
      <w:pPr>
        <w:keepNext/>
        <w:keepLines/>
        <w:widowControl w:val="0"/>
        <w:tabs>
          <w:tab w:val="left" w:pos="5387"/>
        </w:tabs>
        <w:spacing w:after="0" w:line="240" w:lineRule="auto"/>
        <w:jc w:val="both"/>
        <w:rPr>
          <w:rFonts w:ascii="Tahoma" w:eastAsia="Times New Roman" w:hAnsi="Tahoma" w:cs="Tahoma"/>
          <w:lang w:eastAsia="sl-SI"/>
        </w:rPr>
      </w:pPr>
    </w:p>
    <w:p w14:paraId="0A4D91AB" w14:textId="77777777" w:rsidR="00F24DDF" w:rsidRPr="00AB1539" w:rsidRDefault="00F24DDF" w:rsidP="004E1016">
      <w:pPr>
        <w:keepNext/>
        <w:keepLines/>
        <w:widowControl w:val="0"/>
        <w:spacing w:after="0" w:line="240" w:lineRule="auto"/>
        <w:jc w:val="both"/>
        <w:rPr>
          <w:rFonts w:ascii="Tahoma" w:hAnsi="Tahoma" w:cs="Tahoma"/>
        </w:rPr>
      </w:pPr>
    </w:p>
    <w:p w14:paraId="5CDA107B" w14:textId="46E07874" w:rsidR="00F24DDF" w:rsidRPr="00AB1539" w:rsidRDefault="00F24DDF" w:rsidP="004E1016">
      <w:pPr>
        <w:keepNext/>
        <w:keepLines/>
        <w:widowControl w:val="0"/>
        <w:spacing w:after="0" w:line="240" w:lineRule="auto"/>
        <w:jc w:val="both"/>
        <w:rPr>
          <w:rFonts w:ascii="Tahoma" w:hAnsi="Tahoma" w:cs="Tahoma"/>
        </w:rPr>
      </w:pPr>
      <w:r w:rsidRPr="00AB1539">
        <w:rPr>
          <w:rFonts w:ascii="Tahoma" w:hAnsi="Tahoma" w:cs="Tahoma"/>
        </w:rPr>
        <w:t>Prilog</w:t>
      </w:r>
      <w:r w:rsidR="00636201">
        <w:rPr>
          <w:rFonts w:ascii="Tahoma" w:hAnsi="Tahoma" w:cs="Tahoma"/>
        </w:rPr>
        <w:t>i</w:t>
      </w:r>
      <w:r w:rsidRPr="00AB1539">
        <w:rPr>
          <w:rFonts w:ascii="Tahoma" w:hAnsi="Tahoma" w:cs="Tahoma"/>
        </w:rPr>
        <w:t>:</w:t>
      </w:r>
    </w:p>
    <w:p w14:paraId="34B723D6" w14:textId="18E823C9" w:rsidR="00F24DDF" w:rsidRPr="00D10922" w:rsidRDefault="00F24DDF" w:rsidP="004E1016">
      <w:pPr>
        <w:keepNext/>
        <w:keepLines/>
        <w:widowControl w:val="0"/>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0654E1">
        <w:rPr>
          <w:rFonts w:ascii="Tahoma" w:eastAsia="Times New Roman" w:hAnsi="Tahoma" w:cs="Tahoma"/>
          <w:lang w:eastAsia="sl-SI"/>
        </w:rPr>
        <w:t xml:space="preserve"> z</w:t>
      </w:r>
      <w:r>
        <w:rPr>
          <w:rFonts w:ascii="Tahoma" w:eastAsia="Times New Roman" w:hAnsi="Tahoma" w:cs="Tahoma"/>
          <w:lang w:eastAsia="sl-SI"/>
        </w:rPr>
        <w:t xml:space="preserve"> </w:t>
      </w:r>
      <w:r w:rsidRPr="00D10922">
        <w:rPr>
          <w:rFonts w:ascii="Tahoma" w:eastAsia="Times New Roman" w:hAnsi="Tahoma" w:cs="Tahoma"/>
          <w:lang w:eastAsia="sl-SI"/>
        </w:rPr>
        <w:t>dne __________</w:t>
      </w:r>
      <w:r>
        <w:rPr>
          <w:rFonts w:ascii="Tahoma" w:eastAsia="Times New Roman" w:hAnsi="Tahoma" w:cs="Tahoma"/>
          <w:lang w:eastAsia="sl-SI"/>
        </w:rPr>
        <w:t>,</w:t>
      </w:r>
    </w:p>
    <w:p w14:paraId="70E6AAD2" w14:textId="16421DCE" w:rsidR="00F24DDF" w:rsidRPr="00D10922" w:rsidRDefault="00F24DDF" w:rsidP="004E1016">
      <w:pPr>
        <w:keepNext/>
        <w:keepLines/>
        <w:widowControl w:val="0"/>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107828E2" w14:textId="77777777" w:rsidR="00C235A0" w:rsidRDefault="00C235A0" w:rsidP="004E1016">
      <w:pPr>
        <w:keepNext/>
        <w:keepLines/>
        <w:widowControl w:val="0"/>
        <w:spacing w:after="0" w:line="240" w:lineRule="auto"/>
        <w:ind w:left="720"/>
        <w:jc w:val="both"/>
        <w:rPr>
          <w:rFonts w:ascii="Tahoma" w:hAnsi="Tahoma" w:cs="Tahoma"/>
        </w:rPr>
      </w:pPr>
    </w:p>
    <w:p w14:paraId="6CC528A3" w14:textId="77777777" w:rsidR="006D7284" w:rsidRDefault="0046224F" w:rsidP="004E1016">
      <w:pPr>
        <w:keepNext/>
        <w:keepLines/>
        <w:widowControl w:val="0"/>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D81BCA" w:rsidRPr="00786262" w14:paraId="4F2D0A2D" w14:textId="77777777" w:rsidTr="00D81BCA">
        <w:tc>
          <w:tcPr>
            <w:tcW w:w="9426" w:type="dxa"/>
            <w:tcBorders>
              <w:top w:val="single" w:sz="4" w:space="0" w:color="auto"/>
              <w:bottom w:val="single" w:sz="4" w:space="0" w:color="auto"/>
            </w:tcBorders>
          </w:tcPr>
          <w:p w14:paraId="62B4DA71" w14:textId="77777777" w:rsidR="00D81BCA" w:rsidRPr="00786262" w:rsidRDefault="00D81BCA" w:rsidP="004E1016">
            <w:pPr>
              <w:keepNext/>
              <w:keepLines/>
              <w:widowControl w:val="0"/>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MENIČNE IZJAVE ZA DOBRO IZVEDBO </w:t>
            </w:r>
            <w:r>
              <w:rPr>
                <w:rFonts w:ascii="Tahoma" w:hAnsi="Tahoma" w:cs="Tahoma"/>
                <w:bCs/>
                <w:noProof/>
              </w:rPr>
              <w:t xml:space="preserve">OBVEZNOSTI PO OKVIRNEM SPORAZUMU </w:t>
            </w:r>
            <w:r w:rsidRPr="00540439">
              <w:rPr>
                <w:rFonts w:ascii="Tahoma" w:eastAsia="Times New Roman" w:hAnsi="Tahoma" w:cs="Tahoma"/>
                <w:color w:val="FF0000"/>
                <w:lang w:eastAsia="sl-SI"/>
              </w:rPr>
              <w:t>– ni potrebno prilagati v ponudbi</w:t>
            </w:r>
          </w:p>
        </w:tc>
      </w:tr>
    </w:tbl>
    <w:p w14:paraId="0DEC341F" w14:textId="77777777" w:rsidR="005D3CFF" w:rsidRPr="005D3CFF" w:rsidRDefault="005D3CFF" w:rsidP="004E1016">
      <w:pPr>
        <w:keepNext/>
        <w:keepLines/>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39983F96" w14:textId="77777777" w:rsidR="005D3CFF" w:rsidRPr="005D3CFF" w:rsidRDefault="005D3CFF" w:rsidP="004E1016">
      <w:pPr>
        <w:keepNext/>
        <w:keepLines/>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0CC2B6B" w14:textId="77777777" w:rsidR="005D3CFF" w:rsidRPr="005D3CFF" w:rsidRDefault="005D3CFF" w:rsidP="004E1016">
      <w:pPr>
        <w:keepNext/>
        <w:keepLines/>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53AA7E1D" w14:textId="77777777" w:rsidR="005D3CFF" w:rsidRPr="005D3CFF" w:rsidRDefault="005D3CFF" w:rsidP="004E1016">
      <w:pPr>
        <w:keepNext/>
        <w:keepLines/>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4EB4FAFF" w14:textId="77777777" w:rsidR="005D3CFF" w:rsidRPr="005D3CFF" w:rsidRDefault="005D3CFF" w:rsidP="004E1016">
      <w:pPr>
        <w:keepNext/>
        <w:keepLines/>
        <w:widowControl w:val="0"/>
        <w:spacing w:after="0" w:line="240" w:lineRule="auto"/>
        <w:jc w:val="both"/>
        <w:rPr>
          <w:rFonts w:ascii="Tahoma" w:eastAsia="Times New Roman" w:hAnsi="Tahoma" w:cs="Tahoma"/>
          <w:b/>
          <w:noProof/>
          <w:lang w:eastAsia="sl-SI"/>
        </w:rPr>
      </w:pPr>
    </w:p>
    <w:p w14:paraId="100DE806" w14:textId="77777777" w:rsidR="00A10A90" w:rsidRPr="00A10A90" w:rsidRDefault="00A10A90" w:rsidP="004E1016">
      <w:pPr>
        <w:keepNext/>
        <w:keepLines/>
        <w:widowControl w:val="0"/>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008AEA6D" w14:textId="77777777" w:rsidR="00A10A90" w:rsidRPr="00A10A90" w:rsidRDefault="00A10A90" w:rsidP="004E1016">
      <w:pPr>
        <w:keepNext/>
        <w:keepLines/>
        <w:widowControl w:val="0"/>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137030">
        <w:rPr>
          <w:rFonts w:ascii="Tahoma" w:eastAsia="Times New Roman" w:hAnsi="Tahoma" w:cs="Tahoma"/>
          <w:b/>
          <w:i/>
          <w:noProof/>
          <w:lang w:eastAsia="sl-SI"/>
        </w:rPr>
        <w:t xml:space="preserve"> po okvirnem sporazumu</w:t>
      </w:r>
    </w:p>
    <w:p w14:paraId="6C500C92" w14:textId="77777777" w:rsidR="00A10A90" w:rsidRPr="00A10A90" w:rsidRDefault="00A10A90" w:rsidP="004E1016">
      <w:pPr>
        <w:keepNext/>
        <w:keepLines/>
        <w:widowControl w:val="0"/>
        <w:spacing w:after="0" w:line="240" w:lineRule="auto"/>
        <w:rPr>
          <w:rFonts w:ascii="Tahoma" w:eastAsia="Times New Roman" w:hAnsi="Tahoma" w:cs="Tahoma"/>
          <w:b/>
          <w:noProof/>
          <w:lang w:eastAsia="sl-SI"/>
        </w:rPr>
      </w:pPr>
    </w:p>
    <w:p w14:paraId="55FF26FD" w14:textId="6C26BC74" w:rsidR="00A10A90" w:rsidRPr="00A10A90" w:rsidRDefault="00A10A90" w:rsidP="004E1016">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skladu z okvirnim sporazumom</w:t>
      </w:r>
      <w:r w:rsidR="00E944E7">
        <w:rPr>
          <w:rFonts w:ascii="Tahoma" w:eastAsia="Times New Roman" w:hAnsi="Tahoma" w:cs="Tahoma"/>
          <w:noProof/>
          <w:lang w:eastAsia="sl-SI"/>
        </w:rPr>
        <w:t xml:space="preserve"> št. </w:t>
      </w:r>
      <w:r w:rsidR="0078062C">
        <w:rPr>
          <w:rFonts w:ascii="Tahoma" w:eastAsia="Times New Roman" w:hAnsi="Tahoma" w:cs="Tahoma"/>
          <w:noProof/>
          <w:lang w:eastAsia="sl-SI"/>
        </w:rPr>
        <w:t>JPE-SOP-482/21</w:t>
      </w:r>
      <w:r w:rsidR="00E944E7">
        <w:rPr>
          <w:rFonts w:ascii="Tahoma" w:eastAsia="Times New Roman" w:hAnsi="Tahoma" w:cs="Tahoma"/>
          <w:noProof/>
          <w:lang w:eastAsia="sl-SI"/>
        </w:rPr>
        <w:t>-__</w:t>
      </w:r>
      <w:r w:rsidRPr="00A10A90">
        <w:rPr>
          <w:rFonts w:ascii="Tahoma" w:eastAsia="Times New Roman" w:hAnsi="Tahoma" w:cs="Tahoma"/>
          <w:noProof/>
          <w:lang w:eastAsia="sl-SI"/>
        </w:rPr>
        <w:t xml:space="preserve"> za javno naročilo št. </w:t>
      </w:r>
      <w:r w:rsidR="0078062C">
        <w:rPr>
          <w:rFonts w:ascii="Tahoma" w:eastAsia="Times New Roman" w:hAnsi="Tahoma" w:cs="Tahoma"/>
          <w:noProof/>
          <w:lang w:eastAsia="sl-SI"/>
        </w:rPr>
        <w:t>JPE-SOP-482/21</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 </w:t>
      </w:r>
      <w:r w:rsidR="00E944E7">
        <w:rPr>
          <w:rFonts w:ascii="Tahoma" w:eastAsia="Times New Roman" w:hAnsi="Tahoma" w:cs="Tahoma"/>
          <w:noProof/>
          <w:lang w:eastAsia="sl-SI"/>
        </w:rPr>
        <w:t>d</w:t>
      </w:r>
      <w:r w:rsidR="00E944E7" w:rsidRPr="00E944E7">
        <w:rPr>
          <w:rFonts w:ascii="Tahoma" w:eastAsia="Times New Roman" w:hAnsi="Tahoma" w:cs="Tahoma"/>
          <w:noProof/>
          <w:lang w:eastAsia="sl-SI"/>
        </w:rPr>
        <w:t>obav</w:t>
      </w:r>
      <w:r w:rsidR="00E944E7">
        <w:rPr>
          <w:rFonts w:ascii="Tahoma" w:eastAsia="Times New Roman" w:hAnsi="Tahoma" w:cs="Tahoma"/>
          <w:noProof/>
          <w:lang w:eastAsia="sl-SI"/>
        </w:rPr>
        <w:t>iti material</w:t>
      </w:r>
      <w:r w:rsidR="00E944E7" w:rsidRPr="00E944E7">
        <w:rPr>
          <w:rFonts w:ascii="Tahoma" w:eastAsia="Times New Roman" w:hAnsi="Tahoma" w:cs="Tahoma"/>
          <w:noProof/>
          <w:lang w:eastAsia="sl-SI"/>
        </w:rPr>
        <w:t xml:space="preserve"> za izvajanje strojnih del na plinovodnem omrežju naročnika</w:t>
      </w:r>
      <w:r w:rsidR="001E5361" w:rsidRPr="001E5361">
        <w:rPr>
          <w:rFonts w:ascii="Tahoma" w:eastAsia="Times New Roman" w:hAnsi="Tahoma" w:cs="Tahoma"/>
          <w:noProof/>
          <w:lang w:eastAsia="sl-SI"/>
        </w:rPr>
        <w:t xml:space="preserve"> </w:t>
      </w:r>
      <w:r w:rsidR="001E5361">
        <w:rPr>
          <w:rFonts w:ascii="Tahoma" w:eastAsia="Times New Roman" w:hAnsi="Tahoma" w:cs="Tahoma"/>
          <w:noProof/>
          <w:lang w:eastAsia="sl-SI"/>
        </w:rPr>
        <w:t>z</w:t>
      </w:r>
      <w:r w:rsidRPr="00A10A90">
        <w:rPr>
          <w:rFonts w:ascii="Tahoma" w:eastAsia="Times New Roman" w:hAnsi="Tahoma" w:cs="Tahoma"/>
          <w:noProof/>
          <w:lang w:eastAsia="sl-SI"/>
        </w:rPr>
        <w:t xml:space="preserve">a </w:t>
      </w:r>
      <w:r>
        <w:rPr>
          <w:rFonts w:ascii="Tahoma" w:eastAsia="Times New Roman" w:hAnsi="Tahoma" w:cs="Tahoma"/>
          <w:noProof/>
          <w:lang w:eastAsia="sl-SI"/>
        </w:rPr>
        <w:t xml:space="preserve">_. </w:t>
      </w:r>
      <w:r w:rsidRPr="00A10A90">
        <w:rPr>
          <w:rFonts w:ascii="Tahoma" w:eastAsia="Times New Roman" w:hAnsi="Tahoma" w:cs="Tahoma"/>
          <w:noProof/>
          <w:lang w:eastAsia="sl-SI"/>
        </w:rPr>
        <w:t>sklop: __________________</w:t>
      </w:r>
      <w:r w:rsidR="00A60ABB">
        <w:rPr>
          <w:rFonts w:ascii="Tahoma" w:hAnsi="Tahoma" w:cs="Tahoma"/>
          <w:noProof/>
        </w:rPr>
        <w:t>(</w:t>
      </w:r>
      <w:r w:rsidR="00A60ABB" w:rsidRPr="00F40A42">
        <w:rPr>
          <w:rFonts w:ascii="Tahoma" w:hAnsi="Tahoma" w:cs="Tahoma"/>
          <w:noProof/>
        </w:rPr>
        <w:t xml:space="preserve">samo pri 4. in </w:t>
      </w:r>
      <w:r w:rsidR="00A60ABB">
        <w:rPr>
          <w:rFonts w:ascii="Tahoma" w:hAnsi="Tahoma" w:cs="Tahoma"/>
          <w:noProof/>
        </w:rPr>
        <w:t>6</w:t>
      </w:r>
      <w:r w:rsidR="00A60ABB" w:rsidRPr="00F40A42">
        <w:rPr>
          <w:rFonts w:ascii="Tahoma" w:hAnsi="Tahoma" w:cs="Tahoma"/>
          <w:noProof/>
        </w:rPr>
        <w:t xml:space="preserve">. sklopu: </w:t>
      </w:r>
      <w:r w:rsidR="00A60ABB">
        <w:rPr>
          <w:rFonts w:ascii="Tahoma" w:hAnsi="Tahoma" w:cs="Tahoma"/>
          <w:noProof/>
        </w:rPr>
        <w:t>»</w:t>
      </w:r>
      <w:r w:rsidR="00A60ABB" w:rsidRPr="00F40A42">
        <w:rPr>
          <w:rFonts w:ascii="Tahoma" w:hAnsi="Tahoma" w:cs="Tahoma"/>
          <w:noProof/>
        </w:rPr>
        <w:t>in znotraj tega sklopa naslednji artikli:</w:t>
      </w:r>
      <w:r w:rsidR="00A60ABB">
        <w:rPr>
          <w:rFonts w:ascii="Tahoma" w:hAnsi="Tahoma" w:cs="Tahoma"/>
          <w:noProof/>
        </w:rPr>
        <w:t xml:space="preserve"> -</w:t>
      </w:r>
      <w:r w:rsidR="00A60ABB">
        <w:rPr>
          <w:rFonts w:ascii="Tahoma" w:hAnsi="Tahoma" w:cs="Tahoma"/>
          <w:noProof/>
        </w:rPr>
        <w:tab/>
        <w:t>_______«)</w:t>
      </w:r>
      <w:r w:rsidRPr="00A10A90">
        <w:rPr>
          <w:rFonts w:ascii="Tahoma" w:eastAsia="Times New Roman" w:hAnsi="Tahoma" w:cs="Tahoma"/>
          <w:noProof/>
          <w:lang w:eastAsia="sl-SI"/>
        </w:rPr>
        <w:t xml:space="preserve">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38879725" w14:textId="77777777" w:rsidR="00A10A90" w:rsidRPr="00A10A90" w:rsidRDefault="00A10A90" w:rsidP="004E1016">
      <w:pPr>
        <w:keepNext/>
        <w:keepLines/>
        <w:widowControl w:val="0"/>
        <w:spacing w:after="0" w:line="240" w:lineRule="auto"/>
        <w:rPr>
          <w:rFonts w:ascii="Tahoma" w:eastAsia="Times New Roman" w:hAnsi="Tahoma" w:cs="Tahoma"/>
          <w:noProof/>
          <w:lang w:eastAsia="sl-SI"/>
        </w:rPr>
      </w:pPr>
    </w:p>
    <w:p w14:paraId="44BE3B1C" w14:textId="77777777" w:rsidR="00A10A90" w:rsidRPr="00A10A90" w:rsidRDefault="00A10A90" w:rsidP="004E1016">
      <w:pPr>
        <w:keepNext/>
        <w:keepLines/>
        <w:widowControl w:val="0"/>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50EE84C0" w14:textId="77777777" w:rsidR="00A10A90" w:rsidRPr="00A10A90" w:rsidRDefault="00A10A90" w:rsidP="004E1016">
      <w:pPr>
        <w:keepNext/>
        <w:keepLines/>
        <w:widowControl w:val="0"/>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6967A2F2" w14:textId="77777777" w:rsidR="00A10A90" w:rsidRPr="00A10A90" w:rsidRDefault="00A10A90" w:rsidP="004E1016">
      <w:pPr>
        <w:keepNext/>
        <w:keepLines/>
        <w:widowControl w:val="0"/>
        <w:spacing w:after="0" w:line="240" w:lineRule="auto"/>
        <w:rPr>
          <w:rFonts w:ascii="Tahoma" w:eastAsia="Times New Roman" w:hAnsi="Tahoma" w:cs="Tahoma"/>
          <w:noProof/>
          <w:lang w:eastAsia="sl-SI"/>
        </w:rPr>
      </w:pPr>
    </w:p>
    <w:p w14:paraId="47E31F04" w14:textId="77777777" w:rsidR="00A10A90" w:rsidRPr="00A10A90" w:rsidRDefault="00A10A90" w:rsidP="004E1016">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6F29B504" w14:textId="601D2026" w:rsidR="00A10A90" w:rsidRPr="00A10A90" w:rsidRDefault="00A10A90" w:rsidP="004E1016">
      <w:pPr>
        <w:keepNext/>
        <w:keepLines/>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 xml:space="preserve">izpolni bianko menico v višini do </w:t>
      </w:r>
      <w:r w:rsidR="00C62C0D">
        <w:rPr>
          <w:rFonts w:ascii="Tahoma" w:eastAsia="Times New Roman" w:hAnsi="Tahoma" w:cs="Tahoma"/>
          <w:noProof/>
          <w:lang w:eastAsia="sl-SI"/>
        </w:rPr>
        <w:t>________</w:t>
      </w:r>
      <w:r w:rsidR="00D81BCA">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2E124F1E" w14:textId="77777777" w:rsidR="00A10A90" w:rsidRPr="00A10A90" w:rsidRDefault="00A10A90" w:rsidP="004E1016">
      <w:pPr>
        <w:keepNext/>
        <w:keepLines/>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0F7204B3" w14:textId="77777777" w:rsidR="00A10A90" w:rsidRPr="00A10A90" w:rsidRDefault="00A10A90" w:rsidP="004E1016">
      <w:pPr>
        <w:keepNext/>
        <w:keepLines/>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242AEF7E" w14:textId="77777777" w:rsidR="00A10A90" w:rsidRPr="00A10A90" w:rsidRDefault="00A10A90" w:rsidP="004E1016">
      <w:pPr>
        <w:keepNext/>
        <w:keepLines/>
        <w:widowControl w:val="0"/>
        <w:spacing w:after="0" w:line="240" w:lineRule="auto"/>
        <w:jc w:val="both"/>
        <w:rPr>
          <w:rFonts w:ascii="Tahoma" w:eastAsia="Times New Roman" w:hAnsi="Tahoma" w:cs="Tahoma"/>
          <w:noProof/>
          <w:lang w:eastAsia="sl-SI"/>
        </w:rPr>
      </w:pPr>
    </w:p>
    <w:p w14:paraId="1E326B8C" w14:textId="77777777" w:rsidR="00D81BCA" w:rsidRPr="00A10A90" w:rsidRDefault="00D81BCA" w:rsidP="004E1016">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0F54AB3C" w14:textId="77777777" w:rsidR="00D81BCA" w:rsidRPr="00A10A90" w:rsidRDefault="00D81BCA" w:rsidP="004E1016">
      <w:pPr>
        <w:keepNext/>
        <w:keepLines/>
        <w:widowControl w:val="0"/>
        <w:spacing w:after="0" w:line="240" w:lineRule="auto"/>
        <w:jc w:val="both"/>
        <w:rPr>
          <w:rFonts w:ascii="Tahoma" w:eastAsia="Times New Roman" w:hAnsi="Tahoma" w:cs="Tahoma"/>
          <w:noProof/>
          <w:lang w:eastAsia="sl-SI"/>
        </w:rPr>
      </w:pPr>
    </w:p>
    <w:p w14:paraId="3E39DA50" w14:textId="47AABCED" w:rsidR="00D81BCA" w:rsidRPr="00A10A90" w:rsidRDefault="00D81BCA" w:rsidP="004E1016">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E944E7">
        <w:rPr>
          <w:rFonts w:ascii="Tahoma" w:eastAsia="Times New Roman" w:hAnsi="Tahoma" w:cs="Tahoma"/>
          <w:noProof/>
          <w:lang w:eastAsia="sl-SI"/>
        </w:rPr>
        <w:t>_________</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4C790DC5" w14:textId="77777777" w:rsidR="00D81BCA" w:rsidRPr="00A10A90" w:rsidRDefault="00D81BCA" w:rsidP="004E1016">
      <w:pPr>
        <w:keepNext/>
        <w:keepLines/>
        <w:widowControl w:val="0"/>
        <w:spacing w:after="0" w:line="240" w:lineRule="auto"/>
        <w:jc w:val="both"/>
        <w:rPr>
          <w:rFonts w:ascii="Tahoma" w:eastAsia="Times New Roman" w:hAnsi="Tahoma" w:cs="Tahoma"/>
          <w:noProof/>
          <w:lang w:eastAsia="sl-SI"/>
        </w:rPr>
      </w:pPr>
    </w:p>
    <w:p w14:paraId="5B122F2F" w14:textId="77777777" w:rsidR="00D81BCA" w:rsidRPr="00A10A90" w:rsidRDefault="00D81BCA" w:rsidP="004E1016">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63A8F823" w14:textId="77777777" w:rsidR="00A10A90" w:rsidRPr="00A10A90" w:rsidRDefault="00A10A90" w:rsidP="004E1016">
      <w:pPr>
        <w:keepNext/>
        <w:keepLines/>
        <w:widowControl w:val="0"/>
        <w:spacing w:after="0" w:line="240" w:lineRule="auto"/>
        <w:jc w:val="both"/>
        <w:rPr>
          <w:rFonts w:ascii="Tahoma" w:eastAsia="Times New Roman" w:hAnsi="Tahoma" w:cs="Tahoma"/>
          <w:noProof/>
          <w:lang w:eastAsia="sl-SI"/>
        </w:rPr>
      </w:pPr>
    </w:p>
    <w:p w14:paraId="64443D4A" w14:textId="77777777" w:rsidR="00A10A90" w:rsidRPr="00A10A90" w:rsidRDefault="00A10A90" w:rsidP="004E1016">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28F03346" w14:textId="77777777" w:rsidR="00A10A90" w:rsidRPr="00A10A90" w:rsidRDefault="00A10A90" w:rsidP="004E1016">
      <w:pPr>
        <w:keepNext/>
        <w:keepLines/>
        <w:widowControl w:val="0"/>
        <w:spacing w:after="0" w:line="240" w:lineRule="auto"/>
        <w:jc w:val="both"/>
        <w:rPr>
          <w:rFonts w:ascii="Tahoma" w:eastAsia="Times New Roman" w:hAnsi="Tahoma" w:cs="Tahoma"/>
          <w:lang w:eastAsia="sl-SI"/>
        </w:rPr>
      </w:pPr>
    </w:p>
    <w:p w14:paraId="21EBD3C8" w14:textId="77777777" w:rsidR="00A10A90" w:rsidRPr="00A10A90" w:rsidRDefault="00A10A90" w:rsidP="004E1016">
      <w:pPr>
        <w:keepNext/>
        <w:keepLines/>
        <w:widowControl w:val="0"/>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6F2860D7" w14:textId="77777777" w:rsidR="00A10A90" w:rsidRPr="00A10A90" w:rsidRDefault="00A10A90" w:rsidP="004E1016">
      <w:pPr>
        <w:keepNext/>
        <w:keepLines/>
        <w:widowControl w:val="0"/>
        <w:spacing w:after="0" w:line="240" w:lineRule="auto"/>
        <w:rPr>
          <w:rFonts w:ascii="Tahoma" w:eastAsia="Times New Roman" w:hAnsi="Tahoma" w:cs="Tahoma"/>
          <w:noProof/>
          <w:lang w:eastAsia="sl-SI"/>
        </w:rPr>
      </w:pPr>
    </w:p>
    <w:p w14:paraId="7B18195A" w14:textId="77777777" w:rsidR="00A10A90" w:rsidRPr="00A10A90" w:rsidRDefault="00A10A90" w:rsidP="004E1016">
      <w:pPr>
        <w:keepNext/>
        <w:keepLines/>
        <w:widowControl w:val="0"/>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66919EA2" w14:textId="77777777" w:rsidR="00751EED" w:rsidRDefault="00751EED" w:rsidP="004E1016">
      <w:pPr>
        <w:keepNext/>
        <w:keepLines/>
        <w:widowControl w:val="0"/>
        <w:spacing w:after="0" w:line="240" w:lineRule="auto"/>
        <w:jc w:val="both"/>
        <w:rPr>
          <w:rFonts w:ascii="Tahoma" w:eastAsia="Times New Roman" w:hAnsi="Tahoma" w:cs="Tahoma"/>
          <w:b/>
          <w:i/>
          <w:color w:val="000000"/>
          <w:u w:val="single"/>
          <w:lang w:eastAsia="sl-SI"/>
        </w:rPr>
      </w:pPr>
    </w:p>
    <w:sectPr w:rsidR="00751EED" w:rsidSect="00821F99">
      <w:headerReference w:type="default" r:id="rId21"/>
      <w:footerReference w:type="default" r:id="rId22"/>
      <w:headerReference w:type="first" r:id="rId23"/>
      <w:footerReference w:type="first" r:id="rId24"/>
      <w:type w:val="continuous"/>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C7489" w14:textId="77777777" w:rsidR="001D3A17" w:rsidRDefault="001D3A17">
      <w:pPr>
        <w:spacing w:after="0" w:line="240" w:lineRule="auto"/>
      </w:pPr>
      <w:r>
        <w:separator/>
      </w:r>
    </w:p>
  </w:endnote>
  <w:endnote w:type="continuationSeparator" w:id="0">
    <w:p w14:paraId="61F6F88E" w14:textId="77777777" w:rsidR="001D3A17" w:rsidRDefault="001D3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001F1" w14:textId="09E93FEE" w:rsidR="001D3A17" w:rsidRPr="00941BDE" w:rsidRDefault="001D3A17">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D043B1">
      <w:rPr>
        <w:rFonts w:ascii="Tahoma" w:hAnsi="Tahoma" w:cs="Tahoma"/>
        <w:bCs/>
        <w:noProof/>
        <w:sz w:val="18"/>
      </w:rPr>
      <w:t>4</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D043B1">
      <w:rPr>
        <w:rFonts w:ascii="Tahoma" w:hAnsi="Tahoma" w:cs="Tahoma"/>
        <w:bCs/>
        <w:noProof/>
        <w:sz w:val="18"/>
      </w:rPr>
      <w:t>54</w:t>
    </w:r>
    <w:r w:rsidRPr="00941BDE">
      <w:rPr>
        <w:rFonts w:ascii="Tahoma" w:hAnsi="Tahoma" w:cs="Tahoma"/>
        <w:bCs/>
        <w:sz w:val="18"/>
        <w:szCs w:val="24"/>
      </w:rPr>
      <w:fldChar w:fldCharType="end"/>
    </w:r>
  </w:p>
  <w:p w14:paraId="2FA72470" w14:textId="77777777" w:rsidR="001D3A17" w:rsidRPr="007653AE" w:rsidRDefault="001D3A17"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252E3" w14:textId="77777777" w:rsidR="001D3A17" w:rsidRPr="00CD2C73" w:rsidRDefault="001D3A17" w:rsidP="002E4C43">
    <w:pPr>
      <w:pStyle w:val="Noga"/>
      <w:tabs>
        <w:tab w:val="clear" w:pos="9072"/>
      </w:tabs>
      <w:jc w:val="right"/>
    </w:pPr>
    <w:r w:rsidRPr="005332C6">
      <w:rPr>
        <w:noProof/>
        <w:sz w:val="16"/>
        <w:szCs w:val="16"/>
        <w:lang w:val="sl-SI" w:eastAsia="sl-SI"/>
      </w:rPr>
      <w:drawing>
        <wp:inline distT="0" distB="0" distL="0" distR="0" wp14:anchorId="0BB2D869" wp14:editId="6724F70E">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4B45B" w14:textId="77777777" w:rsidR="001D3A17" w:rsidRDefault="001D3A17">
      <w:pPr>
        <w:spacing w:after="0" w:line="240" w:lineRule="auto"/>
      </w:pPr>
      <w:r>
        <w:separator/>
      </w:r>
    </w:p>
  </w:footnote>
  <w:footnote w:type="continuationSeparator" w:id="0">
    <w:p w14:paraId="0187D09A" w14:textId="77777777" w:rsidR="001D3A17" w:rsidRDefault="001D3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7292" w14:textId="77777777" w:rsidR="001D3A17" w:rsidRDefault="001D3A17" w:rsidP="00DC663E">
    <w:pPr>
      <w:pStyle w:val="Glava"/>
      <w:jc w:val="center"/>
    </w:pPr>
    <w:r>
      <w:rPr>
        <w:noProof/>
        <w:lang w:val="sl-SI" w:eastAsia="sl-SI"/>
      </w:rPr>
      <w:drawing>
        <wp:inline distT="0" distB="0" distL="0" distR="0" wp14:anchorId="4F6C9A89" wp14:editId="14716213">
          <wp:extent cx="825500" cy="609600"/>
          <wp:effectExtent l="0" t="0" r="0" b="0"/>
          <wp:docPr id="3"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0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B3B0" w14:textId="77777777" w:rsidR="001D3A17" w:rsidRPr="00A9387B" w:rsidRDefault="001D3A17" w:rsidP="002E4C43">
    <w:pPr>
      <w:spacing w:after="120"/>
      <w:ind w:right="-991"/>
      <w:jc w:val="right"/>
      <w:rPr>
        <w:rFonts w:ascii="Tahoma" w:hAnsi="Tahoma" w:cs="Tahoma"/>
        <w:b/>
        <w:iCs/>
      </w:rPr>
    </w:pPr>
    <w:r>
      <w:rPr>
        <w:noProof/>
        <w:lang w:eastAsia="sl-SI"/>
      </w:rPr>
      <w:drawing>
        <wp:inline distT="0" distB="0" distL="0" distR="0" wp14:anchorId="38D633D1" wp14:editId="0C8E9A57">
          <wp:extent cx="3438525" cy="1823085"/>
          <wp:effectExtent l="0" t="0" r="9525" b="571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416F4DF" w14:textId="52A895EE" w:rsidR="001D3A17" w:rsidRPr="002E4C43" w:rsidRDefault="001D3A17" w:rsidP="002E4C4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3" w15:restartNumberingAfterBreak="0">
    <w:nsid w:val="069233F9"/>
    <w:multiLevelType w:val="hybridMultilevel"/>
    <w:tmpl w:val="0C2C319C"/>
    <w:lvl w:ilvl="0" w:tplc="B74C4C5C">
      <w:start w:val="1"/>
      <w:numFmt w:val="bullet"/>
      <w:lvlText w:val=""/>
      <w:lvlJc w:val="left"/>
      <w:pPr>
        <w:ind w:left="360" w:hanging="360"/>
      </w:pPr>
      <w:rPr>
        <w:rFonts w:ascii="Wingdings" w:hAnsi="Wingdings"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B04385C"/>
    <w:multiLevelType w:val="hybridMultilevel"/>
    <w:tmpl w:val="BC046E1A"/>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2BA29C9"/>
    <w:multiLevelType w:val="hybridMultilevel"/>
    <w:tmpl w:val="8B12ABB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5953512"/>
    <w:multiLevelType w:val="hybridMultilevel"/>
    <w:tmpl w:val="3BAA788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5254019"/>
    <w:multiLevelType w:val="hybridMultilevel"/>
    <w:tmpl w:val="9E56CA80"/>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26344658"/>
    <w:multiLevelType w:val="hybridMultilevel"/>
    <w:tmpl w:val="C26E6AB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ED14B5E"/>
    <w:multiLevelType w:val="singleLevel"/>
    <w:tmpl w:val="04240017"/>
    <w:lvl w:ilvl="0">
      <w:start w:val="1"/>
      <w:numFmt w:val="lowerLetter"/>
      <w:lvlText w:val="%1)"/>
      <w:lvlJc w:val="left"/>
      <w:pPr>
        <w:tabs>
          <w:tab w:val="num" w:pos="360"/>
        </w:tabs>
        <w:ind w:left="360" w:hanging="360"/>
      </w:pPr>
      <w:rPr>
        <w:rFonts w:hint="default"/>
      </w:rPr>
    </w:lvl>
  </w:abstractNum>
  <w:abstractNum w:abstractNumId="28"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0"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7870462"/>
    <w:multiLevelType w:val="hybridMultilevel"/>
    <w:tmpl w:val="4BF0CCC8"/>
    <w:lvl w:ilvl="0" w:tplc="C1403B38">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5"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36"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7" w15:restartNumberingAfterBreak="0">
    <w:nsid w:val="45FC2889"/>
    <w:multiLevelType w:val="hybridMultilevel"/>
    <w:tmpl w:val="B1AA70E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6"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72EC0FB4"/>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9" w15:restartNumberingAfterBreak="0">
    <w:nsid w:val="7C97045C"/>
    <w:multiLevelType w:val="hybridMultilevel"/>
    <w:tmpl w:val="C18CACC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0"/>
  </w:num>
  <w:num w:numId="3">
    <w:abstractNumId w:val="36"/>
  </w:num>
  <w:num w:numId="4">
    <w:abstractNumId w:val="30"/>
  </w:num>
  <w:num w:numId="5">
    <w:abstractNumId w:val="12"/>
  </w:num>
  <w:num w:numId="6">
    <w:abstractNumId w:val="34"/>
  </w:num>
  <w:num w:numId="7">
    <w:abstractNumId w:val="35"/>
  </w:num>
  <w:num w:numId="8">
    <w:abstractNumId w:val="43"/>
  </w:num>
  <w:num w:numId="9">
    <w:abstractNumId w:val="25"/>
  </w:num>
  <w:num w:numId="10">
    <w:abstractNumId w:val="21"/>
  </w:num>
  <w:num w:numId="11">
    <w:abstractNumId w:val="33"/>
  </w:num>
  <w:num w:numId="12">
    <w:abstractNumId w:val="46"/>
  </w:num>
  <w:num w:numId="13">
    <w:abstractNumId w:val="45"/>
  </w:num>
  <w:num w:numId="14">
    <w:abstractNumId w:val="29"/>
  </w:num>
  <w:num w:numId="15">
    <w:abstractNumId w:val="42"/>
  </w:num>
  <w:num w:numId="16">
    <w:abstractNumId w:val="32"/>
  </w:num>
  <w:num w:numId="17">
    <w:abstractNumId w:val="31"/>
  </w:num>
  <w:num w:numId="18">
    <w:abstractNumId w:val="11"/>
  </w:num>
  <w:num w:numId="19">
    <w:abstractNumId w:val="41"/>
  </w:num>
  <w:num w:numId="20">
    <w:abstractNumId w:val="40"/>
  </w:num>
  <w:num w:numId="21">
    <w:abstractNumId w:val="48"/>
  </w:num>
  <w:num w:numId="22">
    <w:abstractNumId w:val="26"/>
  </w:num>
  <w:num w:numId="23">
    <w:abstractNumId w:val="28"/>
  </w:num>
  <w:num w:numId="24">
    <w:abstractNumId w:val="14"/>
  </w:num>
  <w:num w:numId="25">
    <w:abstractNumId w:val="19"/>
  </w:num>
  <w:num w:numId="26">
    <w:abstractNumId w:val="13"/>
  </w:num>
  <w:num w:numId="27">
    <w:abstractNumId w:val="44"/>
  </w:num>
  <w:num w:numId="28">
    <w:abstractNumId w:val="39"/>
  </w:num>
  <w:num w:numId="29">
    <w:abstractNumId w:val="27"/>
  </w:num>
  <w:num w:numId="30">
    <w:abstractNumId w:val="22"/>
  </w:num>
  <w:num w:numId="31">
    <w:abstractNumId w:val="17"/>
  </w:num>
  <w:num w:numId="32">
    <w:abstractNumId w:val="18"/>
  </w:num>
  <w:num w:numId="33">
    <w:abstractNumId w:val="38"/>
  </w:num>
  <w:num w:numId="34">
    <w:abstractNumId w:val="49"/>
  </w:num>
  <w:num w:numId="35">
    <w:abstractNumId w:val="47"/>
  </w:num>
  <w:num w:numId="36">
    <w:abstractNumId w:val="16"/>
  </w:num>
  <w:num w:numId="37">
    <w:abstractNumId w:val="23"/>
  </w:num>
  <w:num w:numId="38">
    <w:abstractNumId w:val="24"/>
  </w:num>
  <w:num w:numId="39">
    <w:abstractNumId w:val="3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defaultTabStop w:val="709"/>
  <w:hyphenationZone w:val="425"/>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29A"/>
    <w:rsid w:val="00001D41"/>
    <w:rsid w:val="0000307B"/>
    <w:rsid w:val="00011BD4"/>
    <w:rsid w:val="00012E85"/>
    <w:rsid w:val="00012F35"/>
    <w:rsid w:val="0001548D"/>
    <w:rsid w:val="000159B2"/>
    <w:rsid w:val="00015C6B"/>
    <w:rsid w:val="000169FB"/>
    <w:rsid w:val="0002202D"/>
    <w:rsid w:val="00025E04"/>
    <w:rsid w:val="00026C79"/>
    <w:rsid w:val="00032886"/>
    <w:rsid w:val="00033041"/>
    <w:rsid w:val="00034913"/>
    <w:rsid w:val="000358D3"/>
    <w:rsid w:val="00036178"/>
    <w:rsid w:val="0003651E"/>
    <w:rsid w:val="00037456"/>
    <w:rsid w:val="00037C5F"/>
    <w:rsid w:val="0004026E"/>
    <w:rsid w:val="00041267"/>
    <w:rsid w:val="000427B7"/>
    <w:rsid w:val="00045181"/>
    <w:rsid w:val="000468C5"/>
    <w:rsid w:val="00047BF9"/>
    <w:rsid w:val="00051427"/>
    <w:rsid w:val="00053F8D"/>
    <w:rsid w:val="00054D7C"/>
    <w:rsid w:val="00054F82"/>
    <w:rsid w:val="00055081"/>
    <w:rsid w:val="00055B60"/>
    <w:rsid w:val="00056D49"/>
    <w:rsid w:val="000606EE"/>
    <w:rsid w:val="00060758"/>
    <w:rsid w:val="00061DD8"/>
    <w:rsid w:val="00061F2A"/>
    <w:rsid w:val="000624A3"/>
    <w:rsid w:val="000626B6"/>
    <w:rsid w:val="00062BF6"/>
    <w:rsid w:val="00062C40"/>
    <w:rsid w:val="000654E1"/>
    <w:rsid w:val="00065D29"/>
    <w:rsid w:val="00065E16"/>
    <w:rsid w:val="00067A63"/>
    <w:rsid w:val="00071D9C"/>
    <w:rsid w:val="00071EF8"/>
    <w:rsid w:val="0007215D"/>
    <w:rsid w:val="00072D9D"/>
    <w:rsid w:val="00073555"/>
    <w:rsid w:val="0007414C"/>
    <w:rsid w:val="00076331"/>
    <w:rsid w:val="000765F3"/>
    <w:rsid w:val="00076B16"/>
    <w:rsid w:val="00080C37"/>
    <w:rsid w:val="00080DBC"/>
    <w:rsid w:val="00080F4D"/>
    <w:rsid w:val="000818D9"/>
    <w:rsid w:val="000822D9"/>
    <w:rsid w:val="00084241"/>
    <w:rsid w:val="00084521"/>
    <w:rsid w:val="00084CD8"/>
    <w:rsid w:val="00085081"/>
    <w:rsid w:val="0008530F"/>
    <w:rsid w:val="00085D7F"/>
    <w:rsid w:val="0008666F"/>
    <w:rsid w:val="00091C33"/>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1113"/>
    <w:rsid w:val="000B1A6E"/>
    <w:rsid w:val="000B21F4"/>
    <w:rsid w:val="000B410B"/>
    <w:rsid w:val="000B475E"/>
    <w:rsid w:val="000B573F"/>
    <w:rsid w:val="000B5E17"/>
    <w:rsid w:val="000B7B22"/>
    <w:rsid w:val="000C05BA"/>
    <w:rsid w:val="000C14A9"/>
    <w:rsid w:val="000C207C"/>
    <w:rsid w:val="000C2D42"/>
    <w:rsid w:val="000C4B3B"/>
    <w:rsid w:val="000C515B"/>
    <w:rsid w:val="000C6064"/>
    <w:rsid w:val="000C65C1"/>
    <w:rsid w:val="000C65F7"/>
    <w:rsid w:val="000C7285"/>
    <w:rsid w:val="000D0EC4"/>
    <w:rsid w:val="000D211E"/>
    <w:rsid w:val="000D3C57"/>
    <w:rsid w:val="000D3FCA"/>
    <w:rsid w:val="000D514A"/>
    <w:rsid w:val="000D6B41"/>
    <w:rsid w:val="000D725A"/>
    <w:rsid w:val="000D7BB4"/>
    <w:rsid w:val="000D7EF1"/>
    <w:rsid w:val="000E011C"/>
    <w:rsid w:val="000E06F6"/>
    <w:rsid w:val="000E2076"/>
    <w:rsid w:val="000E259D"/>
    <w:rsid w:val="000E2A8B"/>
    <w:rsid w:val="000E6C64"/>
    <w:rsid w:val="000E6EA8"/>
    <w:rsid w:val="000E7268"/>
    <w:rsid w:val="000F033C"/>
    <w:rsid w:val="000F073D"/>
    <w:rsid w:val="000F18E4"/>
    <w:rsid w:val="000F2107"/>
    <w:rsid w:val="000F2B00"/>
    <w:rsid w:val="000F30CC"/>
    <w:rsid w:val="000F31E4"/>
    <w:rsid w:val="000F4259"/>
    <w:rsid w:val="000F48CC"/>
    <w:rsid w:val="000F5089"/>
    <w:rsid w:val="000F558A"/>
    <w:rsid w:val="000F7D5F"/>
    <w:rsid w:val="00100594"/>
    <w:rsid w:val="00100613"/>
    <w:rsid w:val="00102490"/>
    <w:rsid w:val="001064C6"/>
    <w:rsid w:val="00107928"/>
    <w:rsid w:val="00110988"/>
    <w:rsid w:val="00112ADF"/>
    <w:rsid w:val="00113D40"/>
    <w:rsid w:val="00115CF7"/>
    <w:rsid w:val="0011653E"/>
    <w:rsid w:val="00116886"/>
    <w:rsid w:val="00117CFC"/>
    <w:rsid w:val="00117E44"/>
    <w:rsid w:val="001202BE"/>
    <w:rsid w:val="00120ADE"/>
    <w:rsid w:val="00120CE6"/>
    <w:rsid w:val="00121561"/>
    <w:rsid w:val="00122843"/>
    <w:rsid w:val="00123198"/>
    <w:rsid w:val="0012360C"/>
    <w:rsid w:val="0012366B"/>
    <w:rsid w:val="00123FD9"/>
    <w:rsid w:val="00124440"/>
    <w:rsid w:val="00126B23"/>
    <w:rsid w:val="0012778F"/>
    <w:rsid w:val="00131438"/>
    <w:rsid w:val="00132836"/>
    <w:rsid w:val="001328C2"/>
    <w:rsid w:val="00132C7A"/>
    <w:rsid w:val="00132CC8"/>
    <w:rsid w:val="00135691"/>
    <w:rsid w:val="001361EB"/>
    <w:rsid w:val="00137030"/>
    <w:rsid w:val="001401B8"/>
    <w:rsid w:val="0014031A"/>
    <w:rsid w:val="00140742"/>
    <w:rsid w:val="00141133"/>
    <w:rsid w:val="00142D08"/>
    <w:rsid w:val="001433AE"/>
    <w:rsid w:val="0014382B"/>
    <w:rsid w:val="00145606"/>
    <w:rsid w:val="00145BF9"/>
    <w:rsid w:val="00145E54"/>
    <w:rsid w:val="0014701C"/>
    <w:rsid w:val="0015023B"/>
    <w:rsid w:val="00151406"/>
    <w:rsid w:val="00152A23"/>
    <w:rsid w:val="00153814"/>
    <w:rsid w:val="001538FD"/>
    <w:rsid w:val="001553E9"/>
    <w:rsid w:val="00157F81"/>
    <w:rsid w:val="00160E92"/>
    <w:rsid w:val="001615DF"/>
    <w:rsid w:val="0016162E"/>
    <w:rsid w:val="001627A2"/>
    <w:rsid w:val="00162A81"/>
    <w:rsid w:val="00162AB6"/>
    <w:rsid w:val="00162F83"/>
    <w:rsid w:val="001638EF"/>
    <w:rsid w:val="00163D20"/>
    <w:rsid w:val="001700BB"/>
    <w:rsid w:val="00174638"/>
    <w:rsid w:val="00177539"/>
    <w:rsid w:val="0018044D"/>
    <w:rsid w:val="001809BA"/>
    <w:rsid w:val="001821B2"/>
    <w:rsid w:val="00182A53"/>
    <w:rsid w:val="00183C4F"/>
    <w:rsid w:val="001843A8"/>
    <w:rsid w:val="001855CA"/>
    <w:rsid w:val="001856F1"/>
    <w:rsid w:val="001876DE"/>
    <w:rsid w:val="00187924"/>
    <w:rsid w:val="001907C4"/>
    <w:rsid w:val="0019344D"/>
    <w:rsid w:val="00193660"/>
    <w:rsid w:val="00193998"/>
    <w:rsid w:val="00193F66"/>
    <w:rsid w:val="00195CF8"/>
    <w:rsid w:val="00196005"/>
    <w:rsid w:val="00196FD5"/>
    <w:rsid w:val="00197468"/>
    <w:rsid w:val="00197ED1"/>
    <w:rsid w:val="001A1982"/>
    <w:rsid w:val="001A27AA"/>
    <w:rsid w:val="001A2E7A"/>
    <w:rsid w:val="001A3596"/>
    <w:rsid w:val="001A35AE"/>
    <w:rsid w:val="001A52AF"/>
    <w:rsid w:val="001A5A3E"/>
    <w:rsid w:val="001A5DCF"/>
    <w:rsid w:val="001B09BF"/>
    <w:rsid w:val="001B4A8A"/>
    <w:rsid w:val="001B4E17"/>
    <w:rsid w:val="001B5930"/>
    <w:rsid w:val="001B5FFD"/>
    <w:rsid w:val="001B75B1"/>
    <w:rsid w:val="001B75E2"/>
    <w:rsid w:val="001C0E3D"/>
    <w:rsid w:val="001C10D1"/>
    <w:rsid w:val="001C224F"/>
    <w:rsid w:val="001C259E"/>
    <w:rsid w:val="001C2ADF"/>
    <w:rsid w:val="001C2E4D"/>
    <w:rsid w:val="001C3567"/>
    <w:rsid w:val="001C4D1E"/>
    <w:rsid w:val="001C4D3E"/>
    <w:rsid w:val="001C4F37"/>
    <w:rsid w:val="001C54F3"/>
    <w:rsid w:val="001C5BB2"/>
    <w:rsid w:val="001C5DBB"/>
    <w:rsid w:val="001C7D46"/>
    <w:rsid w:val="001D10A0"/>
    <w:rsid w:val="001D1324"/>
    <w:rsid w:val="001D1DBC"/>
    <w:rsid w:val="001D2782"/>
    <w:rsid w:val="001D3A17"/>
    <w:rsid w:val="001D3F8D"/>
    <w:rsid w:val="001D4BD1"/>
    <w:rsid w:val="001D4D2F"/>
    <w:rsid w:val="001D5C78"/>
    <w:rsid w:val="001D6804"/>
    <w:rsid w:val="001D74D2"/>
    <w:rsid w:val="001E0503"/>
    <w:rsid w:val="001E09CD"/>
    <w:rsid w:val="001E0AEC"/>
    <w:rsid w:val="001E2207"/>
    <w:rsid w:val="001E2CF5"/>
    <w:rsid w:val="001E3193"/>
    <w:rsid w:val="001E4938"/>
    <w:rsid w:val="001E514A"/>
    <w:rsid w:val="001E51BC"/>
    <w:rsid w:val="001E5361"/>
    <w:rsid w:val="001E6D4A"/>
    <w:rsid w:val="001E786E"/>
    <w:rsid w:val="001E7F1A"/>
    <w:rsid w:val="001F02AC"/>
    <w:rsid w:val="001F1194"/>
    <w:rsid w:val="001F3979"/>
    <w:rsid w:val="001F4CE9"/>
    <w:rsid w:val="001F5AC1"/>
    <w:rsid w:val="001F6769"/>
    <w:rsid w:val="001F7513"/>
    <w:rsid w:val="001F7849"/>
    <w:rsid w:val="001F7CAF"/>
    <w:rsid w:val="002012D2"/>
    <w:rsid w:val="00201739"/>
    <w:rsid w:val="00202D64"/>
    <w:rsid w:val="00203514"/>
    <w:rsid w:val="00210654"/>
    <w:rsid w:val="002119A2"/>
    <w:rsid w:val="00211E8C"/>
    <w:rsid w:val="00212B1F"/>
    <w:rsid w:val="00214996"/>
    <w:rsid w:val="00214FB9"/>
    <w:rsid w:val="0021658B"/>
    <w:rsid w:val="002168C0"/>
    <w:rsid w:val="0021762D"/>
    <w:rsid w:val="00217C54"/>
    <w:rsid w:val="0022090D"/>
    <w:rsid w:val="00220BA6"/>
    <w:rsid w:val="00222423"/>
    <w:rsid w:val="002231A1"/>
    <w:rsid w:val="00225D9A"/>
    <w:rsid w:val="002266A9"/>
    <w:rsid w:val="00226866"/>
    <w:rsid w:val="00226E64"/>
    <w:rsid w:val="002273F6"/>
    <w:rsid w:val="0022771D"/>
    <w:rsid w:val="002305DF"/>
    <w:rsid w:val="00231600"/>
    <w:rsid w:val="00232973"/>
    <w:rsid w:val="00232E66"/>
    <w:rsid w:val="002349E0"/>
    <w:rsid w:val="00236F32"/>
    <w:rsid w:val="002377D5"/>
    <w:rsid w:val="00237F17"/>
    <w:rsid w:val="00240139"/>
    <w:rsid w:val="00240A70"/>
    <w:rsid w:val="00242355"/>
    <w:rsid w:val="002425CE"/>
    <w:rsid w:val="002450E4"/>
    <w:rsid w:val="002453F6"/>
    <w:rsid w:val="002464F9"/>
    <w:rsid w:val="00246FAC"/>
    <w:rsid w:val="00247704"/>
    <w:rsid w:val="00247BBC"/>
    <w:rsid w:val="002510C6"/>
    <w:rsid w:val="002523B5"/>
    <w:rsid w:val="002524DB"/>
    <w:rsid w:val="002527A3"/>
    <w:rsid w:val="00253463"/>
    <w:rsid w:val="00254D30"/>
    <w:rsid w:val="00254F2F"/>
    <w:rsid w:val="00256239"/>
    <w:rsid w:val="00256C1B"/>
    <w:rsid w:val="00256D66"/>
    <w:rsid w:val="00257563"/>
    <w:rsid w:val="00257C3E"/>
    <w:rsid w:val="00261519"/>
    <w:rsid w:val="00261BDF"/>
    <w:rsid w:val="002629EF"/>
    <w:rsid w:val="00262CD0"/>
    <w:rsid w:val="00263F41"/>
    <w:rsid w:val="00264106"/>
    <w:rsid w:val="002653E0"/>
    <w:rsid w:val="00266522"/>
    <w:rsid w:val="00266AD9"/>
    <w:rsid w:val="00266EE2"/>
    <w:rsid w:val="00270A93"/>
    <w:rsid w:val="00271639"/>
    <w:rsid w:val="002719C9"/>
    <w:rsid w:val="00272F79"/>
    <w:rsid w:val="002731C9"/>
    <w:rsid w:val="002732E8"/>
    <w:rsid w:val="0027498D"/>
    <w:rsid w:val="00280269"/>
    <w:rsid w:val="00280613"/>
    <w:rsid w:val="00280FAA"/>
    <w:rsid w:val="00281F26"/>
    <w:rsid w:val="0028268A"/>
    <w:rsid w:val="00282B0E"/>
    <w:rsid w:val="00282DD3"/>
    <w:rsid w:val="00283911"/>
    <w:rsid w:val="00283C25"/>
    <w:rsid w:val="00284A22"/>
    <w:rsid w:val="00286013"/>
    <w:rsid w:val="002874FF"/>
    <w:rsid w:val="00290214"/>
    <w:rsid w:val="0029026B"/>
    <w:rsid w:val="00292239"/>
    <w:rsid w:val="00292451"/>
    <w:rsid w:val="00293887"/>
    <w:rsid w:val="00293D2E"/>
    <w:rsid w:val="00294311"/>
    <w:rsid w:val="00294B23"/>
    <w:rsid w:val="00294FC5"/>
    <w:rsid w:val="0029515A"/>
    <w:rsid w:val="00295F0C"/>
    <w:rsid w:val="002963E3"/>
    <w:rsid w:val="00296467"/>
    <w:rsid w:val="0029647B"/>
    <w:rsid w:val="00296926"/>
    <w:rsid w:val="002969B7"/>
    <w:rsid w:val="00296BF9"/>
    <w:rsid w:val="002A0758"/>
    <w:rsid w:val="002A0959"/>
    <w:rsid w:val="002A19C1"/>
    <w:rsid w:val="002A1C59"/>
    <w:rsid w:val="002A2B96"/>
    <w:rsid w:val="002A2E42"/>
    <w:rsid w:val="002A3720"/>
    <w:rsid w:val="002A4B45"/>
    <w:rsid w:val="002A4F09"/>
    <w:rsid w:val="002A5437"/>
    <w:rsid w:val="002A6C36"/>
    <w:rsid w:val="002A6E59"/>
    <w:rsid w:val="002A71C5"/>
    <w:rsid w:val="002A74D6"/>
    <w:rsid w:val="002A7E28"/>
    <w:rsid w:val="002B08B8"/>
    <w:rsid w:val="002B0F9F"/>
    <w:rsid w:val="002B2587"/>
    <w:rsid w:val="002B26E0"/>
    <w:rsid w:val="002B27E9"/>
    <w:rsid w:val="002B3863"/>
    <w:rsid w:val="002B3EA3"/>
    <w:rsid w:val="002B4E7F"/>
    <w:rsid w:val="002B524D"/>
    <w:rsid w:val="002B538B"/>
    <w:rsid w:val="002B564D"/>
    <w:rsid w:val="002B59F8"/>
    <w:rsid w:val="002B6AC8"/>
    <w:rsid w:val="002B7C71"/>
    <w:rsid w:val="002C2235"/>
    <w:rsid w:val="002C25EB"/>
    <w:rsid w:val="002C53EB"/>
    <w:rsid w:val="002D1531"/>
    <w:rsid w:val="002D49BB"/>
    <w:rsid w:val="002D4C00"/>
    <w:rsid w:val="002D4C7D"/>
    <w:rsid w:val="002D55EE"/>
    <w:rsid w:val="002E00E6"/>
    <w:rsid w:val="002E01E8"/>
    <w:rsid w:val="002E0DB8"/>
    <w:rsid w:val="002E2540"/>
    <w:rsid w:val="002E291E"/>
    <w:rsid w:val="002E34E4"/>
    <w:rsid w:val="002E35CB"/>
    <w:rsid w:val="002E3BF9"/>
    <w:rsid w:val="002E4892"/>
    <w:rsid w:val="002E4C43"/>
    <w:rsid w:val="002E4C56"/>
    <w:rsid w:val="002E5C14"/>
    <w:rsid w:val="002E6C5D"/>
    <w:rsid w:val="002E7AEC"/>
    <w:rsid w:val="002F029A"/>
    <w:rsid w:val="002F2719"/>
    <w:rsid w:val="002F2792"/>
    <w:rsid w:val="002F283C"/>
    <w:rsid w:val="002F3F52"/>
    <w:rsid w:val="002F76CB"/>
    <w:rsid w:val="002F7968"/>
    <w:rsid w:val="00300B75"/>
    <w:rsid w:val="00302C39"/>
    <w:rsid w:val="00302D6E"/>
    <w:rsid w:val="00303760"/>
    <w:rsid w:val="003054B6"/>
    <w:rsid w:val="00305779"/>
    <w:rsid w:val="003106A1"/>
    <w:rsid w:val="00310827"/>
    <w:rsid w:val="00311BFE"/>
    <w:rsid w:val="00313724"/>
    <w:rsid w:val="00313880"/>
    <w:rsid w:val="00313C14"/>
    <w:rsid w:val="00313D43"/>
    <w:rsid w:val="0031532D"/>
    <w:rsid w:val="0031533B"/>
    <w:rsid w:val="0031538A"/>
    <w:rsid w:val="003157B8"/>
    <w:rsid w:val="0031663C"/>
    <w:rsid w:val="00316F62"/>
    <w:rsid w:val="00317289"/>
    <w:rsid w:val="00317388"/>
    <w:rsid w:val="0032007E"/>
    <w:rsid w:val="003207DC"/>
    <w:rsid w:val="003214AB"/>
    <w:rsid w:val="00321CB1"/>
    <w:rsid w:val="00322BDF"/>
    <w:rsid w:val="003233EE"/>
    <w:rsid w:val="00323D10"/>
    <w:rsid w:val="00324595"/>
    <w:rsid w:val="003247F2"/>
    <w:rsid w:val="00325939"/>
    <w:rsid w:val="003273C1"/>
    <w:rsid w:val="003279A0"/>
    <w:rsid w:val="003303BB"/>
    <w:rsid w:val="0033056E"/>
    <w:rsid w:val="00330C9A"/>
    <w:rsid w:val="00330D17"/>
    <w:rsid w:val="00330E5D"/>
    <w:rsid w:val="00331724"/>
    <w:rsid w:val="00331C9E"/>
    <w:rsid w:val="00333E85"/>
    <w:rsid w:val="00334DF5"/>
    <w:rsid w:val="00336BC4"/>
    <w:rsid w:val="00337958"/>
    <w:rsid w:val="00342484"/>
    <w:rsid w:val="00342666"/>
    <w:rsid w:val="00342D2D"/>
    <w:rsid w:val="0034556E"/>
    <w:rsid w:val="00347742"/>
    <w:rsid w:val="00350575"/>
    <w:rsid w:val="00351030"/>
    <w:rsid w:val="0035149E"/>
    <w:rsid w:val="00352A13"/>
    <w:rsid w:val="00352C10"/>
    <w:rsid w:val="003539C1"/>
    <w:rsid w:val="00354117"/>
    <w:rsid w:val="003554B9"/>
    <w:rsid w:val="00355ED2"/>
    <w:rsid w:val="003564CD"/>
    <w:rsid w:val="00356795"/>
    <w:rsid w:val="00356D58"/>
    <w:rsid w:val="00357D28"/>
    <w:rsid w:val="00357F6C"/>
    <w:rsid w:val="00363BFF"/>
    <w:rsid w:val="003644AA"/>
    <w:rsid w:val="00366EFE"/>
    <w:rsid w:val="00367946"/>
    <w:rsid w:val="00371BFE"/>
    <w:rsid w:val="00374A2A"/>
    <w:rsid w:val="00374FCA"/>
    <w:rsid w:val="003762B2"/>
    <w:rsid w:val="003809B0"/>
    <w:rsid w:val="003812D7"/>
    <w:rsid w:val="00381AB4"/>
    <w:rsid w:val="00381CAB"/>
    <w:rsid w:val="00383125"/>
    <w:rsid w:val="00383D43"/>
    <w:rsid w:val="00385782"/>
    <w:rsid w:val="00385BA1"/>
    <w:rsid w:val="003862F7"/>
    <w:rsid w:val="0038643E"/>
    <w:rsid w:val="0038752A"/>
    <w:rsid w:val="003878A3"/>
    <w:rsid w:val="00391A33"/>
    <w:rsid w:val="0039220F"/>
    <w:rsid w:val="00392E60"/>
    <w:rsid w:val="003938C1"/>
    <w:rsid w:val="003940D9"/>
    <w:rsid w:val="00395598"/>
    <w:rsid w:val="00395D74"/>
    <w:rsid w:val="00397051"/>
    <w:rsid w:val="003A00BC"/>
    <w:rsid w:val="003A0197"/>
    <w:rsid w:val="003A078E"/>
    <w:rsid w:val="003A0EC6"/>
    <w:rsid w:val="003A0F05"/>
    <w:rsid w:val="003A13E8"/>
    <w:rsid w:val="003A1EA5"/>
    <w:rsid w:val="003A2377"/>
    <w:rsid w:val="003A40CD"/>
    <w:rsid w:val="003A41BE"/>
    <w:rsid w:val="003A6149"/>
    <w:rsid w:val="003B4B05"/>
    <w:rsid w:val="003B4DE3"/>
    <w:rsid w:val="003B67FD"/>
    <w:rsid w:val="003B7D0D"/>
    <w:rsid w:val="003C1A6D"/>
    <w:rsid w:val="003C2445"/>
    <w:rsid w:val="003C2AA0"/>
    <w:rsid w:val="003C2DC3"/>
    <w:rsid w:val="003C2E91"/>
    <w:rsid w:val="003C3C5C"/>
    <w:rsid w:val="003C43D6"/>
    <w:rsid w:val="003C5E1E"/>
    <w:rsid w:val="003C6015"/>
    <w:rsid w:val="003C6E00"/>
    <w:rsid w:val="003C7062"/>
    <w:rsid w:val="003C748B"/>
    <w:rsid w:val="003D0FD4"/>
    <w:rsid w:val="003D10FC"/>
    <w:rsid w:val="003D1315"/>
    <w:rsid w:val="003D154C"/>
    <w:rsid w:val="003D1F45"/>
    <w:rsid w:val="003D2620"/>
    <w:rsid w:val="003D5725"/>
    <w:rsid w:val="003D68FC"/>
    <w:rsid w:val="003D72C0"/>
    <w:rsid w:val="003E1F5E"/>
    <w:rsid w:val="003E2B6D"/>
    <w:rsid w:val="003E2BB9"/>
    <w:rsid w:val="003E2BF0"/>
    <w:rsid w:val="003E4B56"/>
    <w:rsid w:val="003E5E3E"/>
    <w:rsid w:val="003E721D"/>
    <w:rsid w:val="003F06E2"/>
    <w:rsid w:val="003F141A"/>
    <w:rsid w:val="003F288C"/>
    <w:rsid w:val="003F422D"/>
    <w:rsid w:val="003F71A7"/>
    <w:rsid w:val="003F7A00"/>
    <w:rsid w:val="0040171F"/>
    <w:rsid w:val="004026A1"/>
    <w:rsid w:val="00402AB3"/>
    <w:rsid w:val="00404169"/>
    <w:rsid w:val="00404DFA"/>
    <w:rsid w:val="00407463"/>
    <w:rsid w:val="00407A5C"/>
    <w:rsid w:val="004106D6"/>
    <w:rsid w:val="00411B7A"/>
    <w:rsid w:val="00412840"/>
    <w:rsid w:val="00413128"/>
    <w:rsid w:val="004131B3"/>
    <w:rsid w:val="00414216"/>
    <w:rsid w:val="004146DA"/>
    <w:rsid w:val="00415011"/>
    <w:rsid w:val="00415186"/>
    <w:rsid w:val="00420861"/>
    <w:rsid w:val="00421A62"/>
    <w:rsid w:val="00421F2B"/>
    <w:rsid w:val="004237D4"/>
    <w:rsid w:val="00423B34"/>
    <w:rsid w:val="00424140"/>
    <w:rsid w:val="0043133E"/>
    <w:rsid w:val="00431903"/>
    <w:rsid w:val="00432A91"/>
    <w:rsid w:val="004331C4"/>
    <w:rsid w:val="00433BE0"/>
    <w:rsid w:val="0043524D"/>
    <w:rsid w:val="00435E7F"/>
    <w:rsid w:val="00436AC4"/>
    <w:rsid w:val="00436FA9"/>
    <w:rsid w:val="004371B7"/>
    <w:rsid w:val="00440EE0"/>
    <w:rsid w:val="00441CC0"/>
    <w:rsid w:val="004426DF"/>
    <w:rsid w:val="004431F6"/>
    <w:rsid w:val="004454E3"/>
    <w:rsid w:val="0044578D"/>
    <w:rsid w:val="004478F6"/>
    <w:rsid w:val="0045092F"/>
    <w:rsid w:val="00450A57"/>
    <w:rsid w:val="00450A6C"/>
    <w:rsid w:val="00451997"/>
    <w:rsid w:val="004522B7"/>
    <w:rsid w:val="00452A71"/>
    <w:rsid w:val="0045309A"/>
    <w:rsid w:val="0045415D"/>
    <w:rsid w:val="00454409"/>
    <w:rsid w:val="004556D9"/>
    <w:rsid w:val="00455B54"/>
    <w:rsid w:val="0045750C"/>
    <w:rsid w:val="0046008D"/>
    <w:rsid w:val="00460DD8"/>
    <w:rsid w:val="0046224F"/>
    <w:rsid w:val="004638CD"/>
    <w:rsid w:val="00463972"/>
    <w:rsid w:val="00464947"/>
    <w:rsid w:val="00464C10"/>
    <w:rsid w:val="00465BC3"/>
    <w:rsid w:val="00466AD9"/>
    <w:rsid w:val="00471914"/>
    <w:rsid w:val="00474848"/>
    <w:rsid w:val="0047590B"/>
    <w:rsid w:val="004807DE"/>
    <w:rsid w:val="00480F92"/>
    <w:rsid w:val="00483378"/>
    <w:rsid w:val="00483C9E"/>
    <w:rsid w:val="0048449E"/>
    <w:rsid w:val="00484E83"/>
    <w:rsid w:val="0048508D"/>
    <w:rsid w:val="00485202"/>
    <w:rsid w:val="004871F7"/>
    <w:rsid w:val="0048726E"/>
    <w:rsid w:val="004872A4"/>
    <w:rsid w:val="004929AE"/>
    <w:rsid w:val="00493D08"/>
    <w:rsid w:val="00493D40"/>
    <w:rsid w:val="00493E5C"/>
    <w:rsid w:val="00495527"/>
    <w:rsid w:val="004A0499"/>
    <w:rsid w:val="004A08BD"/>
    <w:rsid w:val="004A1327"/>
    <w:rsid w:val="004A1349"/>
    <w:rsid w:val="004A1D75"/>
    <w:rsid w:val="004A2841"/>
    <w:rsid w:val="004A2CAD"/>
    <w:rsid w:val="004A43D9"/>
    <w:rsid w:val="004A482D"/>
    <w:rsid w:val="004A4837"/>
    <w:rsid w:val="004A4C05"/>
    <w:rsid w:val="004A5F6C"/>
    <w:rsid w:val="004A6684"/>
    <w:rsid w:val="004A7E16"/>
    <w:rsid w:val="004B0BEC"/>
    <w:rsid w:val="004B4DF8"/>
    <w:rsid w:val="004B5914"/>
    <w:rsid w:val="004B6278"/>
    <w:rsid w:val="004B636F"/>
    <w:rsid w:val="004B6F61"/>
    <w:rsid w:val="004B7DE4"/>
    <w:rsid w:val="004C0C11"/>
    <w:rsid w:val="004C3899"/>
    <w:rsid w:val="004C50BA"/>
    <w:rsid w:val="004C523B"/>
    <w:rsid w:val="004C61F6"/>
    <w:rsid w:val="004C6648"/>
    <w:rsid w:val="004C70E3"/>
    <w:rsid w:val="004C7BF0"/>
    <w:rsid w:val="004C7DF7"/>
    <w:rsid w:val="004D0318"/>
    <w:rsid w:val="004D2511"/>
    <w:rsid w:val="004D295F"/>
    <w:rsid w:val="004D2BA2"/>
    <w:rsid w:val="004D3013"/>
    <w:rsid w:val="004D35E0"/>
    <w:rsid w:val="004D3A64"/>
    <w:rsid w:val="004D3AB9"/>
    <w:rsid w:val="004D4F6B"/>
    <w:rsid w:val="004D6372"/>
    <w:rsid w:val="004E0872"/>
    <w:rsid w:val="004E0E1B"/>
    <w:rsid w:val="004E1016"/>
    <w:rsid w:val="004E1333"/>
    <w:rsid w:val="004E1832"/>
    <w:rsid w:val="004E38ED"/>
    <w:rsid w:val="004E47CD"/>
    <w:rsid w:val="004E4B83"/>
    <w:rsid w:val="004E6323"/>
    <w:rsid w:val="004E66AB"/>
    <w:rsid w:val="004E67A1"/>
    <w:rsid w:val="004F094A"/>
    <w:rsid w:val="004F7821"/>
    <w:rsid w:val="0050075E"/>
    <w:rsid w:val="00501855"/>
    <w:rsid w:val="00501B3A"/>
    <w:rsid w:val="00502552"/>
    <w:rsid w:val="00502635"/>
    <w:rsid w:val="005027AB"/>
    <w:rsid w:val="00502FBD"/>
    <w:rsid w:val="0050319F"/>
    <w:rsid w:val="00503330"/>
    <w:rsid w:val="00503482"/>
    <w:rsid w:val="00505566"/>
    <w:rsid w:val="00505B42"/>
    <w:rsid w:val="00507FF1"/>
    <w:rsid w:val="005102E7"/>
    <w:rsid w:val="00510A37"/>
    <w:rsid w:val="00511726"/>
    <w:rsid w:val="00513631"/>
    <w:rsid w:val="00514E4E"/>
    <w:rsid w:val="00517555"/>
    <w:rsid w:val="00520AB8"/>
    <w:rsid w:val="0052125D"/>
    <w:rsid w:val="00521DAF"/>
    <w:rsid w:val="00521FA3"/>
    <w:rsid w:val="00521FC0"/>
    <w:rsid w:val="0052352F"/>
    <w:rsid w:val="00523D4A"/>
    <w:rsid w:val="00525038"/>
    <w:rsid w:val="00525413"/>
    <w:rsid w:val="0052562C"/>
    <w:rsid w:val="00526E64"/>
    <w:rsid w:val="00527901"/>
    <w:rsid w:val="00530956"/>
    <w:rsid w:val="00530B17"/>
    <w:rsid w:val="00530EAC"/>
    <w:rsid w:val="00532F6E"/>
    <w:rsid w:val="00533ADB"/>
    <w:rsid w:val="00536798"/>
    <w:rsid w:val="00541008"/>
    <w:rsid w:val="00542DD5"/>
    <w:rsid w:val="00542F63"/>
    <w:rsid w:val="0054339F"/>
    <w:rsid w:val="005438C0"/>
    <w:rsid w:val="00543F6C"/>
    <w:rsid w:val="00544822"/>
    <w:rsid w:val="00544F9D"/>
    <w:rsid w:val="00550362"/>
    <w:rsid w:val="005504FD"/>
    <w:rsid w:val="00550772"/>
    <w:rsid w:val="00550B6C"/>
    <w:rsid w:val="00551CA1"/>
    <w:rsid w:val="005520B1"/>
    <w:rsid w:val="0055267D"/>
    <w:rsid w:val="00552C35"/>
    <w:rsid w:val="005532AC"/>
    <w:rsid w:val="005536FD"/>
    <w:rsid w:val="00553F1B"/>
    <w:rsid w:val="00556F3C"/>
    <w:rsid w:val="00557D19"/>
    <w:rsid w:val="005602F0"/>
    <w:rsid w:val="00561E43"/>
    <w:rsid w:val="0056241E"/>
    <w:rsid w:val="0056311D"/>
    <w:rsid w:val="005636F3"/>
    <w:rsid w:val="0056378E"/>
    <w:rsid w:val="005659F7"/>
    <w:rsid w:val="00566E3D"/>
    <w:rsid w:val="00566E61"/>
    <w:rsid w:val="005671CC"/>
    <w:rsid w:val="00567F94"/>
    <w:rsid w:val="00570326"/>
    <w:rsid w:val="005704AA"/>
    <w:rsid w:val="00571881"/>
    <w:rsid w:val="00571D70"/>
    <w:rsid w:val="00571F0F"/>
    <w:rsid w:val="005723C9"/>
    <w:rsid w:val="00572C0D"/>
    <w:rsid w:val="00576133"/>
    <w:rsid w:val="005774C9"/>
    <w:rsid w:val="005774F3"/>
    <w:rsid w:val="0058106E"/>
    <w:rsid w:val="0058204A"/>
    <w:rsid w:val="00582AF8"/>
    <w:rsid w:val="00582E32"/>
    <w:rsid w:val="005834F6"/>
    <w:rsid w:val="005845D4"/>
    <w:rsid w:val="00584F38"/>
    <w:rsid w:val="00585B5C"/>
    <w:rsid w:val="00586868"/>
    <w:rsid w:val="00586F10"/>
    <w:rsid w:val="005870F6"/>
    <w:rsid w:val="00587CC6"/>
    <w:rsid w:val="0059007F"/>
    <w:rsid w:val="0059098F"/>
    <w:rsid w:val="00591571"/>
    <w:rsid w:val="00592B6D"/>
    <w:rsid w:val="005934F4"/>
    <w:rsid w:val="00594A66"/>
    <w:rsid w:val="00595C57"/>
    <w:rsid w:val="00595E5B"/>
    <w:rsid w:val="00597F39"/>
    <w:rsid w:val="00597F87"/>
    <w:rsid w:val="005A00A6"/>
    <w:rsid w:val="005A04D3"/>
    <w:rsid w:val="005A1CB3"/>
    <w:rsid w:val="005A1DA3"/>
    <w:rsid w:val="005A269F"/>
    <w:rsid w:val="005A2893"/>
    <w:rsid w:val="005A2905"/>
    <w:rsid w:val="005A297B"/>
    <w:rsid w:val="005A2EF0"/>
    <w:rsid w:val="005A3819"/>
    <w:rsid w:val="005A3C25"/>
    <w:rsid w:val="005A3D5B"/>
    <w:rsid w:val="005A42BA"/>
    <w:rsid w:val="005A708A"/>
    <w:rsid w:val="005A799C"/>
    <w:rsid w:val="005A7AB8"/>
    <w:rsid w:val="005A7B27"/>
    <w:rsid w:val="005A7DEB"/>
    <w:rsid w:val="005B0D95"/>
    <w:rsid w:val="005B13CD"/>
    <w:rsid w:val="005B1A14"/>
    <w:rsid w:val="005B1C56"/>
    <w:rsid w:val="005B1C87"/>
    <w:rsid w:val="005B2856"/>
    <w:rsid w:val="005B32CE"/>
    <w:rsid w:val="005B4CA9"/>
    <w:rsid w:val="005B7828"/>
    <w:rsid w:val="005B7D84"/>
    <w:rsid w:val="005C093B"/>
    <w:rsid w:val="005C1143"/>
    <w:rsid w:val="005C1ADC"/>
    <w:rsid w:val="005C2893"/>
    <w:rsid w:val="005C2C36"/>
    <w:rsid w:val="005C2D93"/>
    <w:rsid w:val="005C40C7"/>
    <w:rsid w:val="005C40FF"/>
    <w:rsid w:val="005C4CAC"/>
    <w:rsid w:val="005C65B2"/>
    <w:rsid w:val="005C75F1"/>
    <w:rsid w:val="005D1438"/>
    <w:rsid w:val="005D159E"/>
    <w:rsid w:val="005D3CFF"/>
    <w:rsid w:val="005D49D5"/>
    <w:rsid w:val="005D4B42"/>
    <w:rsid w:val="005D5703"/>
    <w:rsid w:val="005D5DC0"/>
    <w:rsid w:val="005E0197"/>
    <w:rsid w:val="005E186B"/>
    <w:rsid w:val="005E2698"/>
    <w:rsid w:val="005E2896"/>
    <w:rsid w:val="005E51FD"/>
    <w:rsid w:val="005E7011"/>
    <w:rsid w:val="005E70C7"/>
    <w:rsid w:val="005E7D87"/>
    <w:rsid w:val="005F044A"/>
    <w:rsid w:val="005F0808"/>
    <w:rsid w:val="005F0FCB"/>
    <w:rsid w:val="005F1D9A"/>
    <w:rsid w:val="005F1E31"/>
    <w:rsid w:val="005F5078"/>
    <w:rsid w:val="005F52C4"/>
    <w:rsid w:val="005F627D"/>
    <w:rsid w:val="005F6CFF"/>
    <w:rsid w:val="006013AD"/>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25155"/>
    <w:rsid w:val="00631174"/>
    <w:rsid w:val="006319ED"/>
    <w:rsid w:val="00631C31"/>
    <w:rsid w:val="0063205A"/>
    <w:rsid w:val="00632B7A"/>
    <w:rsid w:val="006347A5"/>
    <w:rsid w:val="00634C3B"/>
    <w:rsid w:val="00635D8C"/>
    <w:rsid w:val="00636201"/>
    <w:rsid w:val="0063650E"/>
    <w:rsid w:val="00636BAD"/>
    <w:rsid w:val="00637111"/>
    <w:rsid w:val="00640A83"/>
    <w:rsid w:val="006413B1"/>
    <w:rsid w:val="006419FD"/>
    <w:rsid w:val="00641D2E"/>
    <w:rsid w:val="00641DAE"/>
    <w:rsid w:val="00643CFE"/>
    <w:rsid w:val="00645C65"/>
    <w:rsid w:val="00646A82"/>
    <w:rsid w:val="00646A8C"/>
    <w:rsid w:val="00647FD7"/>
    <w:rsid w:val="006501A6"/>
    <w:rsid w:val="00650285"/>
    <w:rsid w:val="006506BC"/>
    <w:rsid w:val="0065086C"/>
    <w:rsid w:val="00650B8D"/>
    <w:rsid w:val="00651AB2"/>
    <w:rsid w:val="00651B78"/>
    <w:rsid w:val="00654F1B"/>
    <w:rsid w:val="006563E4"/>
    <w:rsid w:val="00656B24"/>
    <w:rsid w:val="00656E6C"/>
    <w:rsid w:val="00657475"/>
    <w:rsid w:val="0066071D"/>
    <w:rsid w:val="00661373"/>
    <w:rsid w:val="00661583"/>
    <w:rsid w:val="006625DD"/>
    <w:rsid w:val="006626FC"/>
    <w:rsid w:val="00662E15"/>
    <w:rsid w:val="006635C9"/>
    <w:rsid w:val="006636BC"/>
    <w:rsid w:val="00663919"/>
    <w:rsid w:val="00663A21"/>
    <w:rsid w:val="00664114"/>
    <w:rsid w:val="0066430C"/>
    <w:rsid w:val="0066432A"/>
    <w:rsid w:val="006646EB"/>
    <w:rsid w:val="00665A8F"/>
    <w:rsid w:val="00665DF8"/>
    <w:rsid w:val="00666E7E"/>
    <w:rsid w:val="0066740F"/>
    <w:rsid w:val="0066783C"/>
    <w:rsid w:val="00667C7D"/>
    <w:rsid w:val="00671F96"/>
    <w:rsid w:val="00674632"/>
    <w:rsid w:val="00674EB1"/>
    <w:rsid w:val="00674F06"/>
    <w:rsid w:val="006800FD"/>
    <w:rsid w:val="006801CB"/>
    <w:rsid w:val="00680409"/>
    <w:rsid w:val="00680954"/>
    <w:rsid w:val="00680DC5"/>
    <w:rsid w:val="00681AA7"/>
    <w:rsid w:val="00681FE6"/>
    <w:rsid w:val="006820D0"/>
    <w:rsid w:val="00682DBD"/>
    <w:rsid w:val="00682E0E"/>
    <w:rsid w:val="00683216"/>
    <w:rsid w:val="00683C5B"/>
    <w:rsid w:val="00685115"/>
    <w:rsid w:val="00685BEB"/>
    <w:rsid w:val="00686DD8"/>
    <w:rsid w:val="0068748F"/>
    <w:rsid w:val="006912E7"/>
    <w:rsid w:val="00691A15"/>
    <w:rsid w:val="00691F13"/>
    <w:rsid w:val="00692089"/>
    <w:rsid w:val="006924AE"/>
    <w:rsid w:val="00692E3A"/>
    <w:rsid w:val="006934CF"/>
    <w:rsid w:val="00693520"/>
    <w:rsid w:val="00693981"/>
    <w:rsid w:val="00693F7C"/>
    <w:rsid w:val="00694445"/>
    <w:rsid w:val="006944CA"/>
    <w:rsid w:val="00694927"/>
    <w:rsid w:val="0069604C"/>
    <w:rsid w:val="0069634D"/>
    <w:rsid w:val="00696D9B"/>
    <w:rsid w:val="006972D4"/>
    <w:rsid w:val="006A00BE"/>
    <w:rsid w:val="006A05CC"/>
    <w:rsid w:val="006A069D"/>
    <w:rsid w:val="006A12FE"/>
    <w:rsid w:val="006A1CA9"/>
    <w:rsid w:val="006A2565"/>
    <w:rsid w:val="006A63CE"/>
    <w:rsid w:val="006B01BB"/>
    <w:rsid w:val="006B0C08"/>
    <w:rsid w:val="006B23D1"/>
    <w:rsid w:val="006B398A"/>
    <w:rsid w:val="006B4472"/>
    <w:rsid w:val="006B4837"/>
    <w:rsid w:val="006B6C14"/>
    <w:rsid w:val="006B6E8A"/>
    <w:rsid w:val="006B725E"/>
    <w:rsid w:val="006B7709"/>
    <w:rsid w:val="006C19CE"/>
    <w:rsid w:val="006C2BE7"/>
    <w:rsid w:val="006C4722"/>
    <w:rsid w:val="006C7032"/>
    <w:rsid w:val="006C73F7"/>
    <w:rsid w:val="006D0E31"/>
    <w:rsid w:val="006D11B5"/>
    <w:rsid w:val="006D1467"/>
    <w:rsid w:val="006D1FD6"/>
    <w:rsid w:val="006D23F7"/>
    <w:rsid w:val="006D2E85"/>
    <w:rsid w:val="006D3013"/>
    <w:rsid w:val="006D3702"/>
    <w:rsid w:val="006D371B"/>
    <w:rsid w:val="006D3F46"/>
    <w:rsid w:val="006D542C"/>
    <w:rsid w:val="006D58EB"/>
    <w:rsid w:val="006D633F"/>
    <w:rsid w:val="006D6A20"/>
    <w:rsid w:val="006D7284"/>
    <w:rsid w:val="006D7B84"/>
    <w:rsid w:val="006D7EBF"/>
    <w:rsid w:val="006E04E6"/>
    <w:rsid w:val="006E20ED"/>
    <w:rsid w:val="006E2E2D"/>
    <w:rsid w:val="006E3429"/>
    <w:rsid w:val="006E37E6"/>
    <w:rsid w:val="006E51E4"/>
    <w:rsid w:val="006E5F83"/>
    <w:rsid w:val="006E7463"/>
    <w:rsid w:val="006F3001"/>
    <w:rsid w:val="006F4AC4"/>
    <w:rsid w:val="006F692C"/>
    <w:rsid w:val="006F7060"/>
    <w:rsid w:val="007025A3"/>
    <w:rsid w:val="00703916"/>
    <w:rsid w:val="0070443D"/>
    <w:rsid w:val="00704FEA"/>
    <w:rsid w:val="0070570F"/>
    <w:rsid w:val="00705BA7"/>
    <w:rsid w:val="0070691B"/>
    <w:rsid w:val="007070C8"/>
    <w:rsid w:val="0071011F"/>
    <w:rsid w:val="00711558"/>
    <w:rsid w:val="00712BC8"/>
    <w:rsid w:val="00713C9A"/>
    <w:rsid w:val="0071452D"/>
    <w:rsid w:val="0071471E"/>
    <w:rsid w:val="007147A2"/>
    <w:rsid w:val="00714D6A"/>
    <w:rsid w:val="00720006"/>
    <w:rsid w:val="0072165C"/>
    <w:rsid w:val="007234D4"/>
    <w:rsid w:val="00723759"/>
    <w:rsid w:val="00723C22"/>
    <w:rsid w:val="0072506C"/>
    <w:rsid w:val="00726DD9"/>
    <w:rsid w:val="00732F7B"/>
    <w:rsid w:val="0073382E"/>
    <w:rsid w:val="00734526"/>
    <w:rsid w:val="007345CE"/>
    <w:rsid w:val="00734795"/>
    <w:rsid w:val="00734F01"/>
    <w:rsid w:val="0073552F"/>
    <w:rsid w:val="00735B17"/>
    <w:rsid w:val="00735CD7"/>
    <w:rsid w:val="0073708C"/>
    <w:rsid w:val="0074043F"/>
    <w:rsid w:val="007405C1"/>
    <w:rsid w:val="007451D1"/>
    <w:rsid w:val="00745AF7"/>
    <w:rsid w:val="00746419"/>
    <w:rsid w:val="007470ED"/>
    <w:rsid w:val="0074714D"/>
    <w:rsid w:val="0074730A"/>
    <w:rsid w:val="00750AA0"/>
    <w:rsid w:val="00751EED"/>
    <w:rsid w:val="00752E4F"/>
    <w:rsid w:val="007530D8"/>
    <w:rsid w:val="0075322D"/>
    <w:rsid w:val="00753522"/>
    <w:rsid w:val="00753C0A"/>
    <w:rsid w:val="007544E0"/>
    <w:rsid w:val="007546D0"/>
    <w:rsid w:val="007569FA"/>
    <w:rsid w:val="00756E57"/>
    <w:rsid w:val="00757607"/>
    <w:rsid w:val="0076038C"/>
    <w:rsid w:val="007627BD"/>
    <w:rsid w:val="00762C02"/>
    <w:rsid w:val="007639DD"/>
    <w:rsid w:val="00763FBE"/>
    <w:rsid w:val="007646CE"/>
    <w:rsid w:val="00764C92"/>
    <w:rsid w:val="00765D5A"/>
    <w:rsid w:val="00766916"/>
    <w:rsid w:val="0076692F"/>
    <w:rsid w:val="00766D16"/>
    <w:rsid w:val="00766F6B"/>
    <w:rsid w:val="00767DBB"/>
    <w:rsid w:val="00771931"/>
    <w:rsid w:val="007723C9"/>
    <w:rsid w:val="0077256D"/>
    <w:rsid w:val="00772805"/>
    <w:rsid w:val="00773D6E"/>
    <w:rsid w:val="00773D86"/>
    <w:rsid w:val="00773F77"/>
    <w:rsid w:val="00776434"/>
    <w:rsid w:val="0077701C"/>
    <w:rsid w:val="0078062C"/>
    <w:rsid w:val="00780ACD"/>
    <w:rsid w:val="00780E28"/>
    <w:rsid w:val="0078422F"/>
    <w:rsid w:val="0078484B"/>
    <w:rsid w:val="007852B9"/>
    <w:rsid w:val="00786262"/>
    <w:rsid w:val="007871EC"/>
    <w:rsid w:val="007878A7"/>
    <w:rsid w:val="00790011"/>
    <w:rsid w:val="007907D2"/>
    <w:rsid w:val="00790ABF"/>
    <w:rsid w:val="00792B43"/>
    <w:rsid w:val="00794200"/>
    <w:rsid w:val="0079492B"/>
    <w:rsid w:val="007970F6"/>
    <w:rsid w:val="0079738E"/>
    <w:rsid w:val="0079739E"/>
    <w:rsid w:val="007A0705"/>
    <w:rsid w:val="007A2EC9"/>
    <w:rsid w:val="007A30FF"/>
    <w:rsid w:val="007A4042"/>
    <w:rsid w:val="007A505C"/>
    <w:rsid w:val="007A52AD"/>
    <w:rsid w:val="007A7CF4"/>
    <w:rsid w:val="007B00A0"/>
    <w:rsid w:val="007B0A1E"/>
    <w:rsid w:val="007B29C5"/>
    <w:rsid w:val="007B2B4E"/>
    <w:rsid w:val="007B3F5D"/>
    <w:rsid w:val="007B4710"/>
    <w:rsid w:val="007B7C70"/>
    <w:rsid w:val="007C1EA7"/>
    <w:rsid w:val="007C2FB3"/>
    <w:rsid w:val="007C3F91"/>
    <w:rsid w:val="007C4849"/>
    <w:rsid w:val="007C53BC"/>
    <w:rsid w:val="007C6256"/>
    <w:rsid w:val="007C663C"/>
    <w:rsid w:val="007C6BE1"/>
    <w:rsid w:val="007C7AE8"/>
    <w:rsid w:val="007D1425"/>
    <w:rsid w:val="007D1A92"/>
    <w:rsid w:val="007D25D3"/>
    <w:rsid w:val="007D267B"/>
    <w:rsid w:val="007D26AC"/>
    <w:rsid w:val="007D2D6E"/>
    <w:rsid w:val="007D2E80"/>
    <w:rsid w:val="007D4689"/>
    <w:rsid w:val="007D6C6B"/>
    <w:rsid w:val="007D6E26"/>
    <w:rsid w:val="007D7D91"/>
    <w:rsid w:val="007E144E"/>
    <w:rsid w:val="007E3E41"/>
    <w:rsid w:val="007E442F"/>
    <w:rsid w:val="007E45E1"/>
    <w:rsid w:val="007E4B02"/>
    <w:rsid w:val="007E5940"/>
    <w:rsid w:val="007E69EE"/>
    <w:rsid w:val="007E713A"/>
    <w:rsid w:val="007E7206"/>
    <w:rsid w:val="007F14EE"/>
    <w:rsid w:val="007F2846"/>
    <w:rsid w:val="007F3E52"/>
    <w:rsid w:val="007F4D96"/>
    <w:rsid w:val="007F6658"/>
    <w:rsid w:val="007F6AD2"/>
    <w:rsid w:val="007F736D"/>
    <w:rsid w:val="00801DA4"/>
    <w:rsid w:val="00802BB6"/>
    <w:rsid w:val="00803CB7"/>
    <w:rsid w:val="00803EF5"/>
    <w:rsid w:val="008046E2"/>
    <w:rsid w:val="00804920"/>
    <w:rsid w:val="008053AB"/>
    <w:rsid w:val="00805FAA"/>
    <w:rsid w:val="00810559"/>
    <w:rsid w:val="00811B33"/>
    <w:rsid w:val="0081247E"/>
    <w:rsid w:val="00813006"/>
    <w:rsid w:val="008130D8"/>
    <w:rsid w:val="0081542F"/>
    <w:rsid w:val="00815D4A"/>
    <w:rsid w:val="00815E60"/>
    <w:rsid w:val="00817BB4"/>
    <w:rsid w:val="008218B2"/>
    <w:rsid w:val="00821F99"/>
    <w:rsid w:val="008220E2"/>
    <w:rsid w:val="008226EE"/>
    <w:rsid w:val="00822D27"/>
    <w:rsid w:val="0082586A"/>
    <w:rsid w:val="0082618D"/>
    <w:rsid w:val="008268E2"/>
    <w:rsid w:val="00827480"/>
    <w:rsid w:val="00831138"/>
    <w:rsid w:val="008317EB"/>
    <w:rsid w:val="00831AA2"/>
    <w:rsid w:val="00832488"/>
    <w:rsid w:val="00832C80"/>
    <w:rsid w:val="008336AB"/>
    <w:rsid w:val="00834468"/>
    <w:rsid w:val="008356E9"/>
    <w:rsid w:val="00835C42"/>
    <w:rsid w:val="0083751B"/>
    <w:rsid w:val="00840CF4"/>
    <w:rsid w:val="00841010"/>
    <w:rsid w:val="00843626"/>
    <w:rsid w:val="00844696"/>
    <w:rsid w:val="00844D8E"/>
    <w:rsid w:val="008459B9"/>
    <w:rsid w:val="00845FE9"/>
    <w:rsid w:val="00846DFE"/>
    <w:rsid w:val="0084759C"/>
    <w:rsid w:val="008504CA"/>
    <w:rsid w:val="00850A09"/>
    <w:rsid w:val="00851AFF"/>
    <w:rsid w:val="008527A1"/>
    <w:rsid w:val="0085397B"/>
    <w:rsid w:val="00854CEC"/>
    <w:rsid w:val="00856801"/>
    <w:rsid w:val="00857017"/>
    <w:rsid w:val="00857FBC"/>
    <w:rsid w:val="00860D1D"/>
    <w:rsid w:val="00863BC9"/>
    <w:rsid w:val="008642AF"/>
    <w:rsid w:val="0086480A"/>
    <w:rsid w:val="00864AFC"/>
    <w:rsid w:val="0086520E"/>
    <w:rsid w:val="00865D74"/>
    <w:rsid w:val="00866A2A"/>
    <w:rsid w:val="008706F0"/>
    <w:rsid w:val="00872AE0"/>
    <w:rsid w:val="008731FF"/>
    <w:rsid w:val="00874D49"/>
    <w:rsid w:val="00880132"/>
    <w:rsid w:val="008812C6"/>
    <w:rsid w:val="00881C44"/>
    <w:rsid w:val="0088294B"/>
    <w:rsid w:val="008855E0"/>
    <w:rsid w:val="008860E1"/>
    <w:rsid w:val="0088708E"/>
    <w:rsid w:val="00887679"/>
    <w:rsid w:val="008900E6"/>
    <w:rsid w:val="008902E7"/>
    <w:rsid w:val="00890787"/>
    <w:rsid w:val="00891D69"/>
    <w:rsid w:val="00892AF6"/>
    <w:rsid w:val="0089420A"/>
    <w:rsid w:val="00894C2E"/>
    <w:rsid w:val="008A00C3"/>
    <w:rsid w:val="008A034B"/>
    <w:rsid w:val="008A04DD"/>
    <w:rsid w:val="008A082B"/>
    <w:rsid w:val="008A0DE1"/>
    <w:rsid w:val="008A2CCC"/>
    <w:rsid w:val="008A2E30"/>
    <w:rsid w:val="008A3A10"/>
    <w:rsid w:val="008A4A0B"/>
    <w:rsid w:val="008A512F"/>
    <w:rsid w:val="008A551D"/>
    <w:rsid w:val="008A5806"/>
    <w:rsid w:val="008A58E8"/>
    <w:rsid w:val="008A5AF8"/>
    <w:rsid w:val="008A6307"/>
    <w:rsid w:val="008A7EFE"/>
    <w:rsid w:val="008B015F"/>
    <w:rsid w:val="008B244A"/>
    <w:rsid w:val="008B295E"/>
    <w:rsid w:val="008B296A"/>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C67F4"/>
    <w:rsid w:val="008C7B4E"/>
    <w:rsid w:val="008C7E87"/>
    <w:rsid w:val="008D21CA"/>
    <w:rsid w:val="008D2E5B"/>
    <w:rsid w:val="008D32A7"/>
    <w:rsid w:val="008D359A"/>
    <w:rsid w:val="008D49F8"/>
    <w:rsid w:val="008D5949"/>
    <w:rsid w:val="008D70B9"/>
    <w:rsid w:val="008D7654"/>
    <w:rsid w:val="008E0B3D"/>
    <w:rsid w:val="008E2F53"/>
    <w:rsid w:val="008E386D"/>
    <w:rsid w:val="008E3C2F"/>
    <w:rsid w:val="008E3C4F"/>
    <w:rsid w:val="008E6336"/>
    <w:rsid w:val="008E6E93"/>
    <w:rsid w:val="008E79A0"/>
    <w:rsid w:val="008E7D87"/>
    <w:rsid w:val="008F2031"/>
    <w:rsid w:val="008F4EFB"/>
    <w:rsid w:val="008F56D2"/>
    <w:rsid w:val="008F6F3A"/>
    <w:rsid w:val="008F74E8"/>
    <w:rsid w:val="0090028B"/>
    <w:rsid w:val="00900591"/>
    <w:rsid w:val="00901A5F"/>
    <w:rsid w:val="009027F3"/>
    <w:rsid w:val="009034E7"/>
    <w:rsid w:val="00904755"/>
    <w:rsid w:val="00904923"/>
    <w:rsid w:val="00905520"/>
    <w:rsid w:val="00906160"/>
    <w:rsid w:val="00907769"/>
    <w:rsid w:val="009162E6"/>
    <w:rsid w:val="00920A59"/>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984"/>
    <w:rsid w:val="00931D07"/>
    <w:rsid w:val="00933667"/>
    <w:rsid w:val="00936D5B"/>
    <w:rsid w:val="00936F4C"/>
    <w:rsid w:val="0093704E"/>
    <w:rsid w:val="009379AE"/>
    <w:rsid w:val="00940F69"/>
    <w:rsid w:val="009412BB"/>
    <w:rsid w:val="009418B1"/>
    <w:rsid w:val="00941BDE"/>
    <w:rsid w:val="00942D72"/>
    <w:rsid w:val="009454E0"/>
    <w:rsid w:val="00945C02"/>
    <w:rsid w:val="00947469"/>
    <w:rsid w:val="00947482"/>
    <w:rsid w:val="0094752C"/>
    <w:rsid w:val="00947DAE"/>
    <w:rsid w:val="00947EBB"/>
    <w:rsid w:val="00950390"/>
    <w:rsid w:val="0095073E"/>
    <w:rsid w:val="00950873"/>
    <w:rsid w:val="00952A0B"/>
    <w:rsid w:val="00953253"/>
    <w:rsid w:val="009533A6"/>
    <w:rsid w:val="009540DC"/>
    <w:rsid w:val="00954804"/>
    <w:rsid w:val="00954ACF"/>
    <w:rsid w:val="00954B0C"/>
    <w:rsid w:val="009552AD"/>
    <w:rsid w:val="009553B5"/>
    <w:rsid w:val="00956EF0"/>
    <w:rsid w:val="0095751B"/>
    <w:rsid w:val="00965136"/>
    <w:rsid w:val="009654DB"/>
    <w:rsid w:val="00965A1C"/>
    <w:rsid w:val="00966071"/>
    <w:rsid w:val="00966E39"/>
    <w:rsid w:val="009671DA"/>
    <w:rsid w:val="00970471"/>
    <w:rsid w:val="00970EA1"/>
    <w:rsid w:val="00971AD4"/>
    <w:rsid w:val="009733EC"/>
    <w:rsid w:val="009737B9"/>
    <w:rsid w:val="00975418"/>
    <w:rsid w:val="00975894"/>
    <w:rsid w:val="00976921"/>
    <w:rsid w:val="00977686"/>
    <w:rsid w:val="0098011C"/>
    <w:rsid w:val="00982AFF"/>
    <w:rsid w:val="009867A2"/>
    <w:rsid w:val="00986AEB"/>
    <w:rsid w:val="00986BFD"/>
    <w:rsid w:val="00986D18"/>
    <w:rsid w:val="00987584"/>
    <w:rsid w:val="00987C2E"/>
    <w:rsid w:val="0099005B"/>
    <w:rsid w:val="009934A2"/>
    <w:rsid w:val="00994110"/>
    <w:rsid w:val="00994446"/>
    <w:rsid w:val="00994CC2"/>
    <w:rsid w:val="009956B2"/>
    <w:rsid w:val="00996C07"/>
    <w:rsid w:val="009A053E"/>
    <w:rsid w:val="009A2A2C"/>
    <w:rsid w:val="009A3BDC"/>
    <w:rsid w:val="009A69AE"/>
    <w:rsid w:val="009A7776"/>
    <w:rsid w:val="009B04A3"/>
    <w:rsid w:val="009B3858"/>
    <w:rsid w:val="009B3D2F"/>
    <w:rsid w:val="009B4FEF"/>
    <w:rsid w:val="009B5B1E"/>
    <w:rsid w:val="009B5FE5"/>
    <w:rsid w:val="009B6BB4"/>
    <w:rsid w:val="009B75CB"/>
    <w:rsid w:val="009C014E"/>
    <w:rsid w:val="009C0BC1"/>
    <w:rsid w:val="009C179A"/>
    <w:rsid w:val="009C2F45"/>
    <w:rsid w:val="009C3D2F"/>
    <w:rsid w:val="009C567D"/>
    <w:rsid w:val="009C696F"/>
    <w:rsid w:val="009C6D75"/>
    <w:rsid w:val="009C7228"/>
    <w:rsid w:val="009D0573"/>
    <w:rsid w:val="009D060A"/>
    <w:rsid w:val="009D1687"/>
    <w:rsid w:val="009D246C"/>
    <w:rsid w:val="009D3A78"/>
    <w:rsid w:val="009D476F"/>
    <w:rsid w:val="009D5003"/>
    <w:rsid w:val="009D562A"/>
    <w:rsid w:val="009D5CDD"/>
    <w:rsid w:val="009D60E7"/>
    <w:rsid w:val="009D6E2D"/>
    <w:rsid w:val="009D75FE"/>
    <w:rsid w:val="009E0907"/>
    <w:rsid w:val="009E129A"/>
    <w:rsid w:val="009E1586"/>
    <w:rsid w:val="009E1B3C"/>
    <w:rsid w:val="009E3572"/>
    <w:rsid w:val="009E4AC0"/>
    <w:rsid w:val="009E526E"/>
    <w:rsid w:val="009E5D73"/>
    <w:rsid w:val="009E6258"/>
    <w:rsid w:val="009F0C14"/>
    <w:rsid w:val="009F10F5"/>
    <w:rsid w:val="009F177E"/>
    <w:rsid w:val="009F1A75"/>
    <w:rsid w:val="009F2EBB"/>
    <w:rsid w:val="009F639F"/>
    <w:rsid w:val="009F7768"/>
    <w:rsid w:val="009F7F40"/>
    <w:rsid w:val="00A002FB"/>
    <w:rsid w:val="00A0038F"/>
    <w:rsid w:val="00A009A1"/>
    <w:rsid w:val="00A02949"/>
    <w:rsid w:val="00A0557D"/>
    <w:rsid w:val="00A0583C"/>
    <w:rsid w:val="00A058A1"/>
    <w:rsid w:val="00A0627F"/>
    <w:rsid w:val="00A06AB5"/>
    <w:rsid w:val="00A06D1F"/>
    <w:rsid w:val="00A06D68"/>
    <w:rsid w:val="00A077CC"/>
    <w:rsid w:val="00A10A90"/>
    <w:rsid w:val="00A10BCE"/>
    <w:rsid w:val="00A10E21"/>
    <w:rsid w:val="00A120E1"/>
    <w:rsid w:val="00A14A5C"/>
    <w:rsid w:val="00A1673D"/>
    <w:rsid w:val="00A16F37"/>
    <w:rsid w:val="00A204ED"/>
    <w:rsid w:val="00A208C1"/>
    <w:rsid w:val="00A20A08"/>
    <w:rsid w:val="00A22044"/>
    <w:rsid w:val="00A2328D"/>
    <w:rsid w:val="00A26A12"/>
    <w:rsid w:val="00A27579"/>
    <w:rsid w:val="00A27B7E"/>
    <w:rsid w:val="00A30965"/>
    <w:rsid w:val="00A30DEA"/>
    <w:rsid w:val="00A31093"/>
    <w:rsid w:val="00A32E65"/>
    <w:rsid w:val="00A33CA5"/>
    <w:rsid w:val="00A35A76"/>
    <w:rsid w:val="00A373B3"/>
    <w:rsid w:val="00A40472"/>
    <w:rsid w:val="00A416E6"/>
    <w:rsid w:val="00A4307F"/>
    <w:rsid w:val="00A44716"/>
    <w:rsid w:val="00A45568"/>
    <w:rsid w:val="00A46667"/>
    <w:rsid w:val="00A46D94"/>
    <w:rsid w:val="00A46E2D"/>
    <w:rsid w:val="00A47069"/>
    <w:rsid w:val="00A472D2"/>
    <w:rsid w:val="00A47D4B"/>
    <w:rsid w:val="00A50DE4"/>
    <w:rsid w:val="00A514E9"/>
    <w:rsid w:val="00A52674"/>
    <w:rsid w:val="00A5289C"/>
    <w:rsid w:val="00A52CCD"/>
    <w:rsid w:val="00A531B5"/>
    <w:rsid w:val="00A54225"/>
    <w:rsid w:val="00A551B4"/>
    <w:rsid w:val="00A56A8A"/>
    <w:rsid w:val="00A60ABB"/>
    <w:rsid w:val="00A635A7"/>
    <w:rsid w:val="00A6516F"/>
    <w:rsid w:val="00A65695"/>
    <w:rsid w:val="00A702DD"/>
    <w:rsid w:val="00A70500"/>
    <w:rsid w:val="00A71663"/>
    <w:rsid w:val="00A71A87"/>
    <w:rsid w:val="00A72E77"/>
    <w:rsid w:val="00A732B9"/>
    <w:rsid w:val="00A73A43"/>
    <w:rsid w:val="00A73BB6"/>
    <w:rsid w:val="00A74E34"/>
    <w:rsid w:val="00A7550E"/>
    <w:rsid w:val="00A76EB2"/>
    <w:rsid w:val="00A77E2B"/>
    <w:rsid w:val="00A80049"/>
    <w:rsid w:val="00A803BF"/>
    <w:rsid w:val="00A82A2D"/>
    <w:rsid w:val="00A83399"/>
    <w:rsid w:val="00A8580A"/>
    <w:rsid w:val="00A85D7F"/>
    <w:rsid w:val="00A86662"/>
    <w:rsid w:val="00A866DC"/>
    <w:rsid w:val="00A867BB"/>
    <w:rsid w:val="00A871D9"/>
    <w:rsid w:val="00A90C63"/>
    <w:rsid w:val="00A92393"/>
    <w:rsid w:val="00A923FD"/>
    <w:rsid w:val="00A94EC9"/>
    <w:rsid w:val="00A95654"/>
    <w:rsid w:val="00A96247"/>
    <w:rsid w:val="00AA032F"/>
    <w:rsid w:val="00AA03F5"/>
    <w:rsid w:val="00AA2437"/>
    <w:rsid w:val="00AA3150"/>
    <w:rsid w:val="00AA4EC1"/>
    <w:rsid w:val="00AB0256"/>
    <w:rsid w:val="00AB0A36"/>
    <w:rsid w:val="00AB1539"/>
    <w:rsid w:val="00AB15DD"/>
    <w:rsid w:val="00AB2FD3"/>
    <w:rsid w:val="00AB4E7A"/>
    <w:rsid w:val="00AC126F"/>
    <w:rsid w:val="00AC203A"/>
    <w:rsid w:val="00AC38C4"/>
    <w:rsid w:val="00AC3CA9"/>
    <w:rsid w:val="00AC409E"/>
    <w:rsid w:val="00AC468A"/>
    <w:rsid w:val="00AC46CF"/>
    <w:rsid w:val="00AC4900"/>
    <w:rsid w:val="00AC566E"/>
    <w:rsid w:val="00AC5DDC"/>
    <w:rsid w:val="00AC6BF1"/>
    <w:rsid w:val="00AD28D7"/>
    <w:rsid w:val="00AD2BD9"/>
    <w:rsid w:val="00AD36E7"/>
    <w:rsid w:val="00AD37DB"/>
    <w:rsid w:val="00AD3A4E"/>
    <w:rsid w:val="00AD5AAA"/>
    <w:rsid w:val="00AD681C"/>
    <w:rsid w:val="00AD686D"/>
    <w:rsid w:val="00AD6AC5"/>
    <w:rsid w:val="00AD7AF9"/>
    <w:rsid w:val="00AE1CE7"/>
    <w:rsid w:val="00AE2592"/>
    <w:rsid w:val="00AE3508"/>
    <w:rsid w:val="00AE5196"/>
    <w:rsid w:val="00AE563E"/>
    <w:rsid w:val="00AE6BF7"/>
    <w:rsid w:val="00AE7C74"/>
    <w:rsid w:val="00AF06CB"/>
    <w:rsid w:val="00AF0D71"/>
    <w:rsid w:val="00AF1965"/>
    <w:rsid w:val="00AF3793"/>
    <w:rsid w:val="00AF3984"/>
    <w:rsid w:val="00AF3B02"/>
    <w:rsid w:val="00AF6DDD"/>
    <w:rsid w:val="00AF6E93"/>
    <w:rsid w:val="00AF768A"/>
    <w:rsid w:val="00B003D9"/>
    <w:rsid w:val="00B01789"/>
    <w:rsid w:val="00B01965"/>
    <w:rsid w:val="00B01B6B"/>
    <w:rsid w:val="00B0258D"/>
    <w:rsid w:val="00B038DD"/>
    <w:rsid w:val="00B03E60"/>
    <w:rsid w:val="00B0482B"/>
    <w:rsid w:val="00B04B1C"/>
    <w:rsid w:val="00B05711"/>
    <w:rsid w:val="00B05F06"/>
    <w:rsid w:val="00B06957"/>
    <w:rsid w:val="00B1241A"/>
    <w:rsid w:val="00B1285D"/>
    <w:rsid w:val="00B12860"/>
    <w:rsid w:val="00B13252"/>
    <w:rsid w:val="00B143EF"/>
    <w:rsid w:val="00B147A2"/>
    <w:rsid w:val="00B15042"/>
    <w:rsid w:val="00B15BC8"/>
    <w:rsid w:val="00B168BA"/>
    <w:rsid w:val="00B176B0"/>
    <w:rsid w:val="00B17826"/>
    <w:rsid w:val="00B17F03"/>
    <w:rsid w:val="00B2104A"/>
    <w:rsid w:val="00B2185B"/>
    <w:rsid w:val="00B21AEC"/>
    <w:rsid w:val="00B221F4"/>
    <w:rsid w:val="00B22DB6"/>
    <w:rsid w:val="00B22F81"/>
    <w:rsid w:val="00B23A06"/>
    <w:rsid w:val="00B23F01"/>
    <w:rsid w:val="00B24C73"/>
    <w:rsid w:val="00B2561E"/>
    <w:rsid w:val="00B262F6"/>
    <w:rsid w:val="00B26BBF"/>
    <w:rsid w:val="00B27698"/>
    <w:rsid w:val="00B30672"/>
    <w:rsid w:val="00B308A9"/>
    <w:rsid w:val="00B30A8E"/>
    <w:rsid w:val="00B311EC"/>
    <w:rsid w:val="00B3547F"/>
    <w:rsid w:val="00B35FC8"/>
    <w:rsid w:val="00B37036"/>
    <w:rsid w:val="00B3756B"/>
    <w:rsid w:val="00B37A43"/>
    <w:rsid w:val="00B40281"/>
    <w:rsid w:val="00B40DC0"/>
    <w:rsid w:val="00B4183B"/>
    <w:rsid w:val="00B425DB"/>
    <w:rsid w:val="00B42B10"/>
    <w:rsid w:val="00B43EDA"/>
    <w:rsid w:val="00B44399"/>
    <w:rsid w:val="00B479AB"/>
    <w:rsid w:val="00B47BA5"/>
    <w:rsid w:val="00B47EBD"/>
    <w:rsid w:val="00B50491"/>
    <w:rsid w:val="00B504EC"/>
    <w:rsid w:val="00B515FD"/>
    <w:rsid w:val="00B526B8"/>
    <w:rsid w:val="00B53056"/>
    <w:rsid w:val="00B53F60"/>
    <w:rsid w:val="00B5538D"/>
    <w:rsid w:val="00B5679D"/>
    <w:rsid w:val="00B601F1"/>
    <w:rsid w:val="00B606B4"/>
    <w:rsid w:val="00B6119F"/>
    <w:rsid w:val="00B6129B"/>
    <w:rsid w:val="00B612BA"/>
    <w:rsid w:val="00B63A46"/>
    <w:rsid w:val="00B64C51"/>
    <w:rsid w:val="00B64E0A"/>
    <w:rsid w:val="00B6594F"/>
    <w:rsid w:val="00B66465"/>
    <w:rsid w:val="00B67523"/>
    <w:rsid w:val="00B67A52"/>
    <w:rsid w:val="00B7007B"/>
    <w:rsid w:val="00B71081"/>
    <w:rsid w:val="00B71767"/>
    <w:rsid w:val="00B72E28"/>
    <w:rsid w:val="00B74457"/>
    <w:rsid w:val="00B80A53"/>
    <w:rsid w:val="00B8219A"/>
    <w:rsid w:val="00B823A7"/>
    <w:rsid w:val="00B82C7A"/>
    <w:rsid w:val="00B82CE9"/>
    <w:rsid w:val="00B83120"/>
    <w:rsid w:val="00B83129"/>
    <w:rsid w:val="00B83466"/>
    <w:rsid w:val="00B83910"/>
    <w:rsid w:val="00B8473E"/>
    <w:rsid w:val="00B851D9"/>
    <w:rsid w:val="00B863B7"/>
    <w:rsid w:val="00B86682"/>
    <w:rsid w:val="00B8677D"/>
    <w:rsid w:val="00B9318B"/>
    <w:rsid w:val="00B938E5"/>
    <w:rsid w:val="00B93B22"/>
    <w:rsid w:val="00B94074"/>
    <w:rsid w:val="00B94CDC"/>
    <w:rsid w:val="00B9533B"/>
    <w:rsid w:val="00B9535B"/>
    <w:rsid w:val="00B955C1"/>
    <w:rsid w:val="00B956B7"/>
    <w:rsid w:val="00B96703"/>
    <w:rsid w:val="00B969EF"/>
    <w:rsid w:val="00B97609"/>
    <w:rsid w:val="00B97D2E"/>
    <w:rsid w:val="00BA09A9"/>
    <w:rsid w:val="00BA0C65"/>
    <w:rsid w:val="00BA21C0"/>
    <w:rsid w:val="00BA2812"/>
    <w:rsid w:val="00BA3337"/>
    <w:rsid w:val="00BA337C"/>
    <w:rsid w:val="00BA34B1"/>
    <w:rsid w:val="00BA39CB"/>
    <w:rsid w:val="00BA3A1F"/>
    <w:rsid w:val="00BA4257"/>
    <w:rsid w:val="00BA4BC0"/>
    <w:rsid w:val="00BA5413"/>
    <w:rsid w:val="00BA64BC"/>
    <w:rsid w:val="00BB02FC"/>
    <w:rsid w:val="00BB062C"/>
    <w:rsid w:val="00BB14A4"/>
    <w:rsid w:val="00BB1A20"/>
    <w:rsid w:val="00BB3422"/>
    <w:rsid w:val="00BB508F"/>
    <w:rsid w:val="00BB655E"/>
    <w:rsid w:val="00BB68E1"/>
    <w:rsid w:val="00BB7130"/>
    <w:rsid w:val="00BB766F"/>
    <w:rsid w:val="00BB7BFA"/>
    <w:rsid w:val="00BC1D1F"/>
    <w:rsid w:val="00BC268C"/>
    <w:rsid w:val="00BC2A4C"/>
    <w:rsid w:val="00BC4127"/>
    <w:rsid w:val="00BC48BF"/>
    <w:rsid w:val="00BC4D1D"/>
    <w:rsid w:val="00BC55EA"/>
    <w:rsid w:val="00BC699E"/>
    <w:rsid w:val="00BC7BCE"/>
    <w:rsid w:val="00BD10A0"/>
    <w:rsid w:val="00BD1DCC"/>
    <w:rsid w:val="00BD3FEB"/>
    <w:rsid w:val="00BD5316"/>
    <w:rsid w:val="00BD55F2"/>
    <w:rsid w:val="00BD57B4"/>
    <w:rsid w:val="00BD58C6"/>
    <w:rsid w:val="00BD5DDC"/>
    <w:rsid w:val="00BE0828"/>
    <w:rsid w:val="00BE4548"/>
    <w:rsid w:val="00BE4BFF"/>
    <w:rsid w:val="00BE5F2C"/>
    <w:rsid w:val="00BE64D9"/>
    <w:rsid w:val="00BE6F2B"/>
    <w:rsid w:val="00BE79E8"/>
    <w:rsid w:val="00BF0909"/>
    <w:rsid w:val="00BF792F"/>
    <w:rsid w:val="00C001E2"/>
    <w:rsid w:val="00C00FD0"/>
    <w:rsid w:val="00C01377"/>
    <w:rsid w:val="00C04B48"/>
    <w:rsid w:val="00C04B74"/>
    <w:rsid w:val="00C05541"/>
    <w:rsid w:val="00C07766"/>
    <w:rsid w:val="00C10186"/>
    <w:rsid w:val="00C1135A"/>
    <w:rsid w:val="00C12E3B"/>
    <w:rsid w:val="00C1317E"/>
    <w:rsid w:val="00C139CA"/>
    <w:rsid w:val="00C14270"/>
    <w:rsid w:val="00C1435D"/>
    <w:rsid w:val="00C15711"/>
    <w:rsid w:val="00C15739"/>
    <w:rsid w:val="00C15C22"/>
    <w:rsid w:val="00C16F34"/>
    <w:rsid w:val="00C172A5"/>
    <w:rsid w:val="00C2000F"/>
    <w:rsid w:val="00C205B5"/>
    <w:rsid w:val="00C225DD"/>
    <w:rsid w:val="00C22D24"/>
    <w:rsid w:val="00C235A0"/>
    <w:rsid w:val="00C2399C"/>
    <w:rsid w:val="00C24E58"/>
    <w:rsid w:val="00C25970"/>
    <w:rsid w:val="00C26B8F"/>
    <w:rsid w:val="00C31A4E"/>
    <w:rsid w:val="00C31E64"/>
    <w:rsid w:val="00C348D1"/>
    <w:rsid w:val="00C36A4E"/>
    <w:rsid w:val="00C372A8"/>
    <w:rsid w:val="00C3742F"/>
    <w:rsid w:val="00C402D0"/>
    <w:rsid w:val="00C409EE"/>
    <w:rsid w:val="00C414BD"/>
    <w:rsid w:val="00C41717"/>
    <w:rsid w:val="00C422E1"/>
    <w:rsid w:val="00C425BA"/>
    <w:rsid w:val="00C42CF6"/>
    <w:rsid w:val="00C44047"/>
    <w:rsid w:val="00C45EEC"/>
    <w:rsid w:val="00C471EF"/>
    <w:rsid w:val="00C473E0"/>
    <w:rsid w:val="00C500B5"/>
    <w:rsid w:val="00C52C20"/>
    <w:rsid w:val="00C53C26"/>
    <w:rsid w:val="00C53E2A"/>
    <w:rsid w:val="00C5532C"/>
    <w:rsid w:val="00C5603A"/>
    <w:rsid w:val="00C60482"/>
    <w:rsid w:val="00C6166C"/>
    <w:rsid w:val="00C62287"/>
    <w:rsid w:val="00C62541"/>
    <w:rsid w:val="00C62891"/>
    <w:rsid w:val="00C62C0D"/>
    <w:rsid w:val="00C62DC9"/>
    <w:rsid w:val="00C63189"/>
    <w:rsid w:val="00C6326C"/>
    <w:rsid w:val="00C65B07"/>
    <w:rsid w:val="00C65D12"/>
    <w:rsid w:val="00C66354"/>
    <w:rsid w:val="00C66980"/>
    <w:rsid w:val="00C70958"/>
    <w:rsid w:val="00C71118"/>
    <w:rsid w:val="00C719BB"/>
    <w:rsid w:val="00C71AF0"/>
    <w:rsid w:val="00C71CC5"/>
    <w:rsid w:val="00C75623"/>
    <w:rsid w:val="00C75789"/>
    <w:rsid w:val="00C76B7E"/>
    <w:rsid w:val="00C8210F"/>
    <w:rsid w:val="00C82E53"/>
    <w:rsid w:val="00C835B5"/>
    <w:rsid w:val="00C835E0"/>
    <w:rsid w:val="00C83AE2"/>
    <w:rsid w:val="00C84B75"/>
    <w:rsid w:val="00C851E4"/>
    <w:rsid w:val="00C86193"/>
    <w:rsid w:val="00C878C0"/>
    <w:rsid w:val="00C9037B"/>
    <w:rsid w:val="00C90F58"/>
    <w:rsid w:val="00C912EB"/>
    <w:rsid w:val="00C919AC"/>
    <w:rsid w:val="00C92793"/>
    <w:rsid w:val="00C92D14"/>
    <w:rsid w:val="00C93586"/>
    <w:rsid w:val="00C93C31"/>
    <w:rsid w:val="00C93D8D"/>
    <w:rsid w:val="00C93DDE"/>
    <w:rsid w:val="00C9633D"/>
    <w:rsid w:val="00C96B5A"/>
    <w:rsid w:val="00C97522"/>
    <w:rsid w:val="00C97751"/>
    <w:rsid w:val="00C978E9"/>
    <w:rsid w:val="00CA2110"/>
    <w:rsid w:val="00CA2E12"/>
    <w:rsid w:val="00CA4496"/>
    <w:rsid w:val="00CA4C9A"/>
    <w:rsid w:val="00CA61A8"/>
    <w:rsid w:val="00CA63E8"/>
    <w:rsid w:val="00CA6D4D"/>
    <w:rsid w:val="00CA7A13"/>
    <w:rsid w:val="00CB2B76"/>
    <w:rsid w:val="00CB4E81"/>
    <w:rsid w:val="00CB59FC"/>
    <w:rsid w:val="00CB68E7"/>
    <w:rsid w:val="00CB7599"/>
    <w:rsid w:val="00CB7684"/>
    <w:rsid w:val="00CC0726"/>
    <w:rsid w:val="00CC08EE"/>
    <w:rsid w:val="00CC17B0"/>
    <w:rsid w:val="00CC2697"/>
    <w:rsid w:val="00CC455F"/>
    <w:rsid w:val="00CC4B99"/>
    <w:rsid w:val="00CC4D5F"/>
    <w:rsid w:val="00CC5AE0"/>
    <w:rsid w:val="00CC6138"/>
    <w:rsid w:val="00CC68AC"/>
    <w:rsid w:val="00CC6991"/>
    <w:rsid w:val="00CC7E14"/>
    <w:rsid w:val="00CD0A21"/>
    <w:rsid w:val="00CD1A56"/>
    <w:rsid w:val="00CD1CDD"/>
    <w:rsid w:val="00CD2AAE"/>
    <w:rsid w:val="00CD2CB9"/>
    <w:rsid w:val="00CD4029"/>
    <w:rsid w:val="00CD57C1"/>
    <w:rsid w:val="00CD75CE"/>
    <w:rsid w:val="00CE04B2"/>
    <w:rsid w:val="00CE14F9"/>
    <w:rsid w:val="00CE375A"/>
    <w:rsid w:val="00CE3B1D"/>
    <w:rsid w:val="00CE72ED"/>
    <w:rsid w:val="00CE7E10"/>
    <w:rsid w:val="00CF166B"/>
    <w:rsid w:val="00CF2487"/>
    <w:rsid w:val="00CF2B30"/>
    <w:rsid w:val="00CF35DA"/>
    <w:rsid w:val="00CF4001"/>
    <w:rsid w:val="00CF4703"/>
    <w:rsid w:val="00CF5208"/>
    <w:rsid w:val="00CF58BD"/>
    <w:rsid w:val="00CF5D18"/>
    <w:rsid w:val="00CF5D1D"/>
    <w:rsid w:val="00CF6061"/>
    <w:rsid w:val="00CF6BD0"/>
    <w:rsid w:val="00D00375"/>
    <w:rsid w:val="00D0049E"/>
    <w:rsid w:val="00D0150B"/>
    <w:rsid w:val="00D01F51"/>
    <w:rsid w:val="00D02AC0"/>
    <w:rsid w:val="00D03BDB"/>
    <w:rsid w:val="00D040A9"/>
    <w:rsid w:val="00D043B1"/>
    <w:rsid w:val="00D04BA7"/>
    <w:rsid w:val="00D04F0E"/>
    <w:rsid w:val="00D053A8"/>
    <w:rsid w:val="00D05E1D"/>
    <w:rsid w:val="00D0605A"/>
    <w:rsid w:val="00D06721"/>
    <w:rsid w:val="00D07D53"/>
    <w:rsid w:val="00D101BE"/>
    <w:rsid w:val="00D10BF7"/>
    <w:rsid w:val="00D12366"/>
    <w:rsid w:val="00D123F9"/>
    <w:rsid w:val="00D128F5"/>
    <w:rsid w:val="00D12FDB"/>
    <w:rsid w:val="00D13489"/>
    <w:rsid w:val="00D1401D"/>
    <w:rsid w:val="00D14F4B"/>
    <w:rsid w:val="00D1520C"/>
    <w:rsid w:val="00D155E2"/>
    <w:rsid w:val="00D163C3"/>
    <w:rsid w:val="00D16735"/>
    <w:rsid w:val="00D17264"/>
    <w:rsid w:val="00D172C0"/>
    <w:rsid w:val="00D17372"/>
    <w:rsid w:val="00D2012E"/>
    <w:rsid w:val="00D2034F"/>
    <w:rsid w:val="00D20859"/>
    <w:rsid w:val="00D20F61"/>
    <w:rsid w:val="00D2161D"/>
    <w:rsid w:val="00D2269F"/>
    <w:rsid w:val="00D232CB"/>
    <w:rsid w:val="00D252A1"/>
    <w:rsid w:val="00D25C89"/>
    <w:rsid w:val="00D25CC0"/>
    <w:rsid w:val="00D25D72"/>
    <w:rsid w:val="00D26229"/>
    <w:rsid w:val="00D27C95"/>
    <w:rsid w:val="00D31B85"/>
    <w:rsid w:val="00D31D5A"/>
    <w:rsid w:val="00D33DE6"/>
    <w:rsid w:val="00D35620"/>
    <w:rsid w:val="00D36E02"/>
    <w:rsid w:val="00D374F6"/>
    <w:rsid w:val="00D40148"/>
    <w:rsid w:val="00D40B58"/>
    <w:rsid w:val="00D42D5C"/>
    <w:rsid w:val="00D43949"/>
    <w:rsid w:val="00D43FB8"/>
    <w:rsid w:val="00D44BDC"/>
    <w:rsid w:val="00D455DB"/>
    <w:rsid w:val="00D45FCB"/>
    <w:rsid w:val="00D46920"/>
    <w:rsid w:val="00D46C22"/>
    <w:rsid w:val="00D505A7"/>
    <w:rsid w:val="00D50FC1"/>
    <w:rsid w:val="00D51B22"/>
    <w:rsid w:val="00D52453"/>
    <w:rsid w:val="00D5266F"/>
    <w:rsid w:val="00D528A0"/>
    <w:rsid w:val="00D53069"/>
    <w:rsid w:val="00D53325"/>
    <w:rsid w:val="00D53A3D"/>
    <w:rsid w:val="00D5487A"/>
    <w:rsid w:val="00D54B25"/>
    <w:rsid w:val="00D54F7C"/>
    <w:rsid w:val="00D55A40"/>
    <w:rsid w:val="00D564E4"/>
    <w:rsid w:val="00D56D1F"/>
    <w:rsid w:val="00D60422"/>
    <w:rsid w:val="00D60865"/>
    <w:rsid w:val="00D60B73"/>
    <w:rsid w:val="00D610D5"/>
    <w:rsid w:val="00D62BD6"/>
    <w:rsid w:val="00D6562E"/>
    <w:rsid w:val="00D67FEC"/>
    <w:rsid w:val="00D70E9D"/>
    <w:rsid w:val="00D72B0A"/>
    <w:rsid w:val="00D74CFD"/>
    <w:rsid w:val="00D75160"/>
    <w:rsid w:val="00D80178"/>
    <w:rsid w:val="00D8098D"/>
    <w:rsid w:val="00D80D3A"/>
    <w:rsid w:val="00D817D5"/>
    <w:rsid w:val="00D81BCA"/>
    <w:rsid w:val="00D81E28"/>
    <w:rsid w:val="00D83232"/>
    <w:rsid w:val="00D84555"/>
    <w:rsid w:val="00D8724E"/>
    <w:rsid w:val="00D87991"/>
    <w:rsid w:val="00D9223F"/>
    <w:rsid w:val="00D933BF"/>
    <w:rsid w:val="00D9359F"/>
    <w:rsid w:val="00D93DA3"/>
    <w:rsid w:val="00D93E25"/>
    <w:rsid w:val="00D94398"/>
    <w:rsid w:val="00D9492A"/>
    <w:rsid w:val="00D96619"/>
    <w:rsid w:val="00D96655"/>
    <w:rsid w:val="00D96AD1"/>
    <w:rsid w:val="00DA027E"/>
    <w:rsid w:val="00DA3842"/>
    <w:rsid w:val="00DA3A69"/>
    <w:rsid w:val="00DA43C4"/>
    <w:rsid w:val="00DA4434"/>
    <w:rsid w:val="00DA4BF1"/>
    <w:rsid w:val="00DA5BD6"/>
    <w:rsid w:val="00DA65F4"/>
    <w:rsid w:val="00DA760C"/>
    <w:rsid w:val="00DA7BB7"/>
    <w:rsid w:val="00DB0F95"/>
    <w:rsid w:val="00DB1EB1"/>
    <w:rsid w:val="00DB25C6"/>
    <w:rsid w:val="00DB3216"/>
    <w:rsid w:val="00DB36EA"/>
    <w:rsid w:val="00DB3AAB"/>
    <w:rsid w:val="00DB3E18"/>
    <w:rsid w:val="00DB6254"/>
    <w:rsid w:val="00DB7055"/>
    <w:rsid w:val="00DC0EA6"/>
    <w:rsid w:val="00DC1ABF"/>
    <w:rsid w:val="00DC1EA1"/>
    <w:rsid w:val="00DC21F3"/>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0C"/>
    <w:rsid w:val="00DE1F1F"/>
    <w:rsid w:val="00DE2B25"/>
    <w:rsid w:val="00DE4427"/>
    <w:rsid w:val="00DE5313"/>
    <w:rsid w:val="00DF06C0"/>
    <w:rsid w:val="00DF0E69"/>
    <w:rsid w:val="00DF0FCB"/>
    <w:rsid w:val="00DF131A"/>
    <w:rsid w:val="00DF2014"/>
    <w:rsid w:val="00DF2901"/>
    <w:rsid w:val="00DF3507"/>
    <w:rsid w:val="00DF5FDA"/>
    <w:rsid w:val="00DF67D3"/>
    <w:rsid w:val="00DF68AA"/>
    <w:rsid w:val="00DF6C3F"/>
    <w:rsid w:val="00DF6EDE"/>
    <w:rsid w:val="00DF7607"/>
    <w:rsid w:val="00DF7B96"/>
    <w:rsid w:val="00E00374"/>
    <w:rsid w:val="00E0235F"/>
    <w:rsid w:val="00E0276E"/>
    <w:rsid w:val="00E02F10"/>
    <w:rsid w:val="00E03384"/>
    <w:rsid w:val="00E039DD"/>
    <w:rsid w:val="00E0404A"/>
    <w:rsid w:val="00E05AA8"/>
    <w:rsid w:val="00E074F9"/>
    <w:rsid w:val="00E07E5B"/>
    <w:rsid w:val="00E10033"/>
    <w:rsid w:val="00E144B5"/>
    <w:rsid w:val="00E14771"/>
    <w:rsid w:val="00E16BB7"/>
    <w:rsid w:val="00E2066C"/>
    <w:rsid w:val="00E21316"/>
    <w:rsid w:val="00E233E7"/>
    <w:rsid w:val="00E25FEB"/>
    <w:rsid w:val="00E30075"/>
    <w:rsid w:val="00E30804"/>
    <w:rsid w:val="00E31024"/>
    <w:rsid w:val="00E3139C"/>
    <w:rsid w:val="00E33CD8"/>
    <w:rsid w:val="00E34AB7"/>
    <w:rsid w:val="00E34BC5"/>
    <w:rsid w:val="00E35189"/>
    <w:rsid w:val="00E360E6"/>
    <w:rsid w:val="00E40AC7"/>
    <w:rsid w:val="00E41C4E"/>
    <w:rsid w:val="00E41D77"/>
    <w:rsid w:val="00E42394"/>
    <w:rsid w:val="00E435FD"/>
    <w:rsid w:val="00E441D0"/>
    <w:rsid w:val="00E44E01"/>
    <w:rsid w:val="00E456E6"/>
    <w:rsid w:val="00E459A7"/>
    <w:rsid w:val="00E46BEB"/>
    <w:rsid w:val="00E475B3"/>
    <w:rsid w:val="00E47D93"/>
    <w:rsid w:val="00E47F78"/>
    <w:rsid w:val="00E50D2E"/>
    <w:rsid w:val="00E518DD"/>
    <w:rsid w:val="00E526DD"/>
    <w:rsid w:val="00E52F7D"/>
    <w:rsid w:val="00E53755"/>
    <w:rsid w:val="00E53A94"/>
    <w:rsid w:val="00E548CF"/>
    <w:rsid w:val="00E55534"/>
    <w:rsid w:val="00E56FE1"/>
    <w:rsid w:val="00E607C5"/>
    <w:rsid w:val="00E60B83"/>
    <w:rsid w:val="00E60D9E"/>
    <w:rsid w:val="00E61C58"/>
    <w:rsid w:val="00E62052"/>
    <w:rsid w:val="00E63F1E"/>
    <w:rsid w:val="00E640B8"/>
    <w:rsid w:val="00E64ADA"/>
    <w:rsid w:val="00E64F48"/>
    <w:rsid w:val="00E6501B"/>
    <w:rsid w:val="00E65FBE"/>
    <w:rsid w:val="00E66232"/>
    <w:rsid w:val="00E66B07"/>
    <w:rsid w:val="00E66EDE"/>
    <w:rsid w:val="00E677D9"/>
    <w:rsid w:val="00E67A5D"/>
    <w:rsid w:val="00E71FBD"/>
    <w:rsid w:val="00E72089"/>
    <w:rsid w:val="00E73759"/>
    <w:rsid w:val="00E73C0C"/>
    <w:rsid w:val="00E73C49"/>
    <w:rsid w:val="00E76C12"/>
    <w:rsid w:val="00E77494"/>
    <w:rsid w:val="00E8066F"/>
    <w:rsid w:val="00E80910"/>
    <w:rsid w:val="00E80A56"/>
    <w:rsid w:val="00E80E17"/>
    <w:rsid w:val="00E81560"/>
    <w:rsid w:val="00E815BA"/>
    <w:rsid w:val="00E81DF4"/>
    <w:rsid w:val="00E853F5"/>
    <w:rsid w:val="00E85C48"/>
    <w:rsid w:val="00E867D1"/>
    <w:rsid w:val="00E86FD1"/>
    <w:rsid w:val="00E87AE6"/>
    <w:rsid w:val="00E87F46"/>
    <w:rsid w:val="00E90690"/>
    <w:rsid w:val="00E91B21"/>
    <w:rsid w:val="00E9208A"/>
    <w:rsid w:val="00E92140"/>
    <w:rsid w:val="00E922DA"/>
    <w:rsid w:val="00E92A8F"/>
    <w:rsid w:val="00E92B44"/>
    <w:rsid w:val="00E944E7"/>
    <w:rsid w:val="00E94A83"/>
    <w:rsid w:val="00E95508"/>
    <w:rsid w:val="00E95C30"/>
    <w:rsid w:val="00E9707E"/>
    <w:rsid w:val="00EA0BA7"/>
    <w:rsid w:val="00EA170E"/>
    <w:rsid w:val="00EA24C6"/>
    <w:rsid w:val="00EA268C"/>
    <w:rsid w:val="00EA310D"/>
    <w:rsid w:val="00EA3570"/>
    <w:rsid w:val="00EA35BD"/>
    <w:rsid w:val="00EA3853"/>
    <w:rsid w:val="00EA3A78"/>
    <w:rsid w:val="00EA53EF"/>
    <w:rsid w:val="00EA5720"/>
    <w:rsid w:val="00EA66F0"/>
    <w:rsid w:val="00EA7051"/>
    <w:rsid w:val="00EA7DA5"/>
    <w:rsid w:val="00EB0EE4"/>
    <w:rsid w:val="00EB2132"/>
    <w:rsid w:val="00EB460B"/>
    <w:rsid w:val="00EB4733"/>
    <w:rsid w:val="00EB58C7"/>
    <w:rsid w:val="00EB59EA"/>
    <w:rsid w:val="00EB6BF4"/>
    <w:rsid w:val="00EB700B"/>
    <w:rsid w:val="00EC0E68"/>
    <w:rsid w:val="00EC105D"/>
    <w:rsid w:val="00EC22EC"/>
    <w:rsid w:val="00EC34EB"/>
    <w:rsid w:val="00EC3759"/>
    <w:rsid w:val="00EC3D53"/>
    <w:rsid w:val="00EC4066"/>
    <w:rsid w:val="00EC4317"/>
    <w:rsid w:val="00EC4909"/>
    <w:rsid w:val="00EC4D5D"/>
    <w:rsid w:val="00EC5634"/>
    <w:rsid w:val="00EC56C5"/>
    <w:rsid w:val="00EC7589"/>
    <w:rsid w:val="00EC767C"/>
    <w:rsid w:val="00ED0B13"/>
    <w:rsid w:val="00ED23B0"/>
    <w:rsid w:val="00ED25AE"/>
    <w:rsid w:val="00ED265F"/>
    <w:rsid w:val="00ED28CE"/>
    <w:rsid w:val="00ED3BB1"/>
    <w:rsid w:val="00ED45CB"/>
    <w:rsid w:val="00ED5B86"/>
    <w:rsid w:val="00ED6848"/>
    <w:rsid w:val="00EE036A"/>
    <w:rsid w:val="00EE26E9"/>
    <w:rsid w:val="00EE3FF9"/>
    <w:rsid w:val="00EE4614"/>
    <w:rsid w:val="00EF0F67"/>
    <w:rsid w:val="00EF1565"/>
    <w:rsid w:val="00EF24D1"/>
    <w:rsid w:val="00EF2FC0"/>
    <w:rsid w:val="00EF3000"/>
    <w:rsid w:val="00EF36B1"/>
    <w:rsid w:val="00EF56CE"/>
    <w:rsid w:val="00EF5FD0"/>
    <w:rsid w:val="00F00370"/>
    <w:rsid w:val="00F004DE"/>
    <w:rsid w:val="00F00969"/>
    <w:rsid w:val="00F01A12"/>
    <w:rsid w:val="00F01A3E"/>
    <w:rsid w:val="00F021EC"/>
    <w:rsid w:val="00F04234"/>
    <w:rsid w:val="00F042D1"/>
    <w:rsid w:val="00F045D4"/>
    <w:rsid w:val="00F04603"/>
    <w:rsid w:val="00F04830"/>
    <w:rsid w:val="00F04B7E"/>
    <w:rsid w:val="00F059B7"/>
    <w:rsid w:val="00F0649D"/>
    <w:rsid w:val="00F0692F"/>
    <w:rsid w:val="00F06FF5"/>
    <w:rsid w:val="00F070BC"/>
    <w:rsid w:val="00F07919"/>
    <w:rsid w:val="00F12B84"/>
    <w:rsid w:val="00F13DE4"/>
    <w:rsid w:val="00F14555"/>
    <w:rsid w:val="00F15560"/>
    <w:rsid w:val="00F16839"/>
    <w:rsid w:val="00F17059"/>
    <w:rsid w:val="00F17420"/>
    <w:rsid w:val="00F21A30"/>
    <w:rsid w:val="00F21CD0"/>
    <w:rsid w:val="00F22EC4"/>
    <w:rsid w:val="00F23A2A"/>
    <w:rsid w:val="00F23BC4"/>
    <w:rsid w:val="00F23EBC"/>
    <w:rsid w:val="00F243C2"/>
    <w:rsid w:val="00F24969"/>
    <w:rsid w:val="00F24DDF"/>
    <w:rsid w:val="00F27491"/>
    <w:rsid w:val="00F2776D"/>
    <w:rsid w:val="00F27871"/>
    <w:rsid w:val="00F31322"/>
    <w:rsid w:val="00F31A5F"/>
    <w:rsid w:val="00F32899"/>
    <w:rsid w:val="00F355CE"/>
    <w:rsid w:val="00F378E6"/>
    <w:rsid w:val="00F37F7B"/>
    <w:rsid w:val="00F40B72"/>
    <w:rsid w:val="00F41DB2"/>
    <w:rsid w:val="00F46E80"/>
    <w:rsid w:val="00F51493"/>
    <w:rsid w:val="00F5261D"/>
    <w:rsid w:val="00F52D1B"/>
    <w:rsid w:val="00F52F0E"/>
    <w:rsid w:val="00F5311F"/>
    <w:rsid w:val="00F53484"/>
    <w:rsid w:val="00F53A99"/>
    <w:rsid w:val="00F554F7"/>
    <w:rsid w:val="00F55909"/>
    <w:rsid w:val="00F61432"/>
    <w:rsid w:val="00F62935"/>
    <w:rsid w:val="00F62D4C"/>
    <w:rsid w:val="00F63C9C"/>
    <w:rsid w:val="00F63E51"/>
    <w:rsid w:val="00F64C09"/>
    <w:rsid w:val="00F675D1"/>
    <w:rsid w:val="00F70D96"/>
    <w:rsid w:val="00F70F97"/>
    <w:rsid w:val="00F714C3"/>
    <w:rsid w:val="00F718F4"/>
    <w:rsid w:val="00F725EB"/>
    <w:rsid w:val="00F733D2"/>
    <w:rsid w:val="00F735A3"/>
    <w:rsid w:val="00F7365C"/>
    <w:rsid w:val="00F7390D"/>
    <w:rsid w:val="00F75079"/>
    <w:rsid w:val="00F75213"/>
    <w:rsid w:val="00F7533C"/>
    <w:rsid w:val="00F76312"/>
    <w:rsid w:val="00F76BC8"/>
    <w:rsid w:val="00F8031F"/>
    <w:rsid w:val="00F81C80"/>
    <w:rsid w:val="00F81FD6"/>
    <w:rsid w:val="00F828E8"/>
    <w:rsid w:val="00F83372"/>
    <w:rsid w:val="00F84351"/>
    <w:rsid w:val="00F8715F"/>
    <w:rsid w:val="00F90FA8"/>
    <w:rsid w:val="00F92211"/>
    <w:rsid w:val="00F9223A"/>
    <w:rsid w:val="00F93106"/>
    <w:rsid w:val="00F94E61"/>
    <w:rsid w:val="00F96F05"/>
    <w:rsid w:val="00F9791F"/>
    <w:rsid w:val="00F97B76"/>
    <w:rsid w:val="00FA023E"/>
    <w:rsid w:val="00FA2B89"/>
    <w:rsid w:val="00FA44F9"/>
    <w:rsid w:val="00FA4A98"/>
    <w:rsid w:val="00FA55D0"/>
    <w:rsid w:val="00FA58FD"/>
    <w:rsid w:val="00FA7827"/>
    <w:rsid w:val="00FA7AF7"/>
    <w:rsid w:val="00FA7CBF"/>
    <w:rsid w:val="00FB09A7"/>
    <w:rsid w:val="00FB11A8"/>
    <w:rsid w:val="00FB1C52"/>
    <w:rsid w:val="00FB2FC0"/>
    <w:rsid w:val="00FB32E1"/>
    <w:rsid w:val="00FB39EF"/>
    <w:rsid w:val="00FB4202"/>
    <w:rsid w:val="00FB4954"/>
    <w:rsid w:val="00FB579D"/>
    <w:rsid w:val="00FB57B9"/>
    <w:rsid w:val="00FB5C3E"/>
    <w:rsid w:val="00FB6F48"/>
    <w:rsid w:val="00FB7649"/>
    <w:rsid w:val="00FB7ACC"/>
    <w:rsid w:val="00FC042A"/>
    <w:rsid w:val="00FC10BE"/>
    <w:rsid w:val="00FC17E8"/>
    <w:rsid w:val="00FC23B1"/>
    <w:rsid w:val="00FC3790"/>
    <w:rsid w:val="00FC526F"/>
    <w:rsid w:val="00FC700C"/>
    <w:rsid w:val="00FD0124"/>
    <w:rsid w:val="00FD07FE"/>
    <w:rsid w:val="00FD186E"/>
    <w:rsid w:val="00FD4F8E"/>
    <w:rsid w:val="00FD5A4C"/>
    <w:rsid w:val="00FD6195"/>
    <w:rsid w:val="00FD7165"/>
    <w:rsid w:val="00FD72FC"/>
    <w:rsid w:val="00FD76AF"/>
    <w:rsid w:val="00FD79BA"/>
    <w:rsid w:val="00FE0D85"/>
    <w:rsid w:val="00FE0F2A"/>
    <w:rsid w:val="00FE1FA4"/>
    <w:rsid w:val="00FE250D"/>
    <w:rsid w:val="00FE2F1F"/>
    <w:rsid w:val="00FE32B5"/>
    <w:rsid w:val="00FE3B62"/>
    <w:rsid w:val="00FE3E46"/>
    <w:rsid w:val="00FE3ED3"/>
    <w:rsid w:val="00FE4917"/>
    <w:rsid w:val="00FE49EC"/>
    <w:rsid w:val="00FE5084"/>
    <w:rsid w:val="00FE5C0F"/>
    <w:rsid w:val="00FE5FF4"/>
    <w:rsid w:val="00FE7F4A"/>
    <w:rsid w:val="00FF0EF1"/>
    <w:rsid w:val="00FF19AA"/>
    <w:rsid w:val="00FF1CE7"/>
    <w:rsid w:val="00FF21E7"/>
    <w:rsid w:val="00FF24AD"/>
    <w:rsid w:val="00FF404C"/>
    <w:rsid w:val="00FF519E"/>
    <w:rsid w:val="00FF5C04"/>
    <w:rsid w:val="00FF70B4"/>
    <w:rsid w:val="00FF7C46"/>
    <w:rsid w:val="00FF7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6433"/>
    <o:shapelayout v:ext="edit">
      <o:idmap v:ext="edit" data="1"/>
    </o:shapelayout>
  </w:shapeDefaults>
  <w:decimalSymbol w:val=","/>
  <w:listSeparator w:val=";"/>
  <w14:docId w14:val="4983D04A"/>
  <w15:docId w15:val="{ED5496AC-6728-405B-94DF-8D7B7CC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D1DBC"/>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w:basedOn w:val="Navaden"/>
    <w:link w:val="Glav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w:link w:val="Glava"/>
    <w:uiPriority w:val="99"/>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semiHidden/>
    <w:unhideWhenUsed/>
    <w:rsid w:val="002E3BF9"/>
    <w:rPr>
      <w:sz w:val="20"/>
      <w:szCs w:val="20"/>
    </w:rPr>
  </w:style>
  <w:style w:type="character" w:customStyle="1" w:styleId="Sprotnaopomba-besediloZnak">
    <w:name w:val="Sprotna opomba - besedilo Znak"/>
    <w:link w:val="Sprotnaopomba-besedilo"/>
    <w:uiPriority w:val="99"/>
    <w:semiHidden/>
    <w:rsid w:val="002E3BF9"/>
    <w:rPr>
      <w:lang w:eastAsia="en-US"/>
    </w:rPr>
  </w:style>
  <w:style w:type="character" w:styleId="Sprotnaopomba-sklic">
    <w:name w:val="footnote reference"/>
    <w:uiPriority w:val="99"/>
    <w:semiHidden/>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rsid w:val="002A372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0782567">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4521896">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80167687">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142191718">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634943513">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 TargetMode="External"/><Relationship Id="rId13" Type="http://schemas.openxmlformats.org/officeDocument/2006/relationships/hyperlink" Target="https://ejn.gov.si/" TargetMode="External"/><Relationship Id="rId18" Type="http://schemas.openxmlformats.org/officeDocument/2006/relationships/hyperlink" Target="https://www.kpk-rs.si/sl/pogosta-vprasanj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www.jhl.si/javna-narocila-iz-podjeti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jn.gov.si/ponudba/pages/aktualno/aktualna_javna_narocila.xhtml" TargetMode="External"/><Relationship Id="rId20" Type="http://schemas.openxmlformats.org/officeDocument/2006/relationships/hyperlink" Target="mailto:tadej.kaluza@energetik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_ESPD/"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eader" Target="header2.xml"/><Relationship Id="rId10" Type="http://schemas.openxmlformats.org/officeDocument/2006/relationships/hyperlink" Target="https://www.energetika.si/sites/www.jhl.si/files/dokumenti/tehnicne_zahteve_plin_2020-08.pdf" TargetMode="External"/><Relationship Id="rId19" Type="http://schemas.openxmlformats.org/officeDocument/2006/relationships/hyperlink" Target="mailto:marko.butala@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06EA7-EFED-46EC-8F83-2E2B9B26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17980</Words>
  <Characters>102491</Characters>
  <Application>Microsoft Office Word</Application>
  <DocSecurity>0</DocSecurity>
  <Lines>854</Lines>
  <Paragraphs>240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120231</CharactersWithSpaces>
  <SharedDoc>false</SharedDoc>
  <HLinks>
    <vt:vector size="36" baseType="variant">
      <vt:variant>
        <vt:i4>3014687</vt:i4>
      </vt:variant>
      <vt:variant>
        <vt:i4>15</vt:i4>
      </vt:variant>
      <vt:variant>
        <vt:i4>0</vt:i4>
      </vt:variant>
      <vt:variant>
        <vt:i4>5</vt:i4>
      </vt:variant>
      <vt:variant>
        <vt:lpwstr>mailto:aleksander.maver@energetika-lj.si</vt:lpwstr>
      </vt:variant>
      <vt:variant>
        <vt:lpwstr/>
      </vt:variant>
      <vt:variant>
        <vt:i4>3014687</vt:i4>
      </vt:variant>
      <vt:variant>
        <vt:i4>12</vt:i4>
      </vt:variant>
      <vt:variant>
        <vt:i4>0</vt:i4>
      </vt:variant>
      <vt:variant>
        <vt:i4>5</vt:i4>
      </vt:variant>
      <vt:variant>
        <vt:lpwstr>mailto:aleksander.maver@energetika-lj.si</vt:lpwstr>
      </vt:variant>
      <vt:variant>
        <vt:lpwstr/>
      </vt:variant>
      <vt:variant>
        <vt:i4>6619216</vt:i4>
      </vt:variant>
      <vt:variant>
        <vt:i4>9</vt:i4>
      </vt:variant>
      <vt:variant>
        <vt:i4>0</vt:i4>
      </vt:variant>
      <vt:variant>
        <vt:i4>5</vt:i4>
      </vt:variant>
      <vt:variant>
        <vt:lpwstr>mailto:bostjan.fink@energetika-lj.si</vt:lpwstr>
      </vt:variant>
      <vt:variant>
        <vt:lpwstr/>
      </vt: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3</cp:revision>
  <cp:lastPrinted>2017-07-21T10:11:00Z</cp:lastPrinted>
  <dcterms:created xsi:type="dcterms:W3CDTF">2021-12-23T11:59:00Z</dcterms:created>
  <dcterms:modified xsi:type="dcterms:W3CDTF">2021-12-28T08:31:00Z</dcterms:modified>
</cp:coreProperties>
</file>